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D98E9" w14:textId="26525E05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000000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000000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F686E4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sdt>
      <w:sdtPr>
        <w:rPr>
          <w:b/>
          <w:bCs/>
        </w:rPr>
        <w:id w:val="-508448373"/>
        <w:placeholder>
          <w:docPart w:val="DefaultPlaceholder_-1854013440"/>
        </w:placeholder>
      </w:sdtPr>
      <w:sdtContent>
        <w:p w14:paraId="245C5BFD" w14:textId="4E2EB4C1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67FC5C56" w14:textId="1F537D2F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ATTACHMENT</w:t>
      </w:r>
      <w:r w:rsidR="00541142" w:rsidRPr="00F72754">
        <w:rPr>
          <w:rFonts w:asciiTheme="minorHAnsi" w:hAnsiTheme="minorHAnsi" w:cstheme="minorHAnsi"/>
          <w:b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284F6E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457BCA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93021129"/>
              <w:placeholder>
                <w:docPart w:val="DefaultPlaceholder_-1854013440"/>
              </w:placeholder>
              <w:showingPlcHdr/>
            </w:sdtPr>
            <w:sdtContent>
              <w:p w14:paraId="26C05E94" w14:textId="548978AC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5F97461D" w14:textId="77777777" w:rsidTr="00457BCA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90603657"/>
              <w:placeholder>
                <w:docPart w:val="DefaultPlaceholder_-1854013440"/>
              </w:placeholder>
              <w:showingPlcHdr/>
            </w:sdtPr>
            <w:sdtContent>
              <w:p w14:paraId="0F378288" w14:textId="2526BC6A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0427AE4B" w14:textId="77777777" w:rsidTr="00457BCA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9B4E7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4444721"/>
              <w:placeholder>
                <w:docPart w:val="DefaultPlaceholder_-1854013440"/>
              </w:placeholder>
              <w:showingPlcHdr/>
            </w:sdtPr>
            <w:sdtContent>
              <w:p w14:paraId="774DF11C" w14:textId="35B3DDE9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6340400C" w14:textId="77777777" w:rsidTr="00457BCA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82D2B" w14:textId="77777777" w:rsidR="00541142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  <w:sdt>
            <w:sdtPr>
              <w:rPr>
                <w:rFonts w:ascii="Arial" w:hAnsi="Arial" w:cs="Arial"/>
                <w:iCs/>
                <w:sz w:val="20"/>
                <w:szCs w:val="20"/>
              </w:rPr>
              <w:id w:val="-1800217223"/>
              <w:placeholder>
                <w:docPart w:val="DefaultPlaceholder_-1854013440"/>
              </w:placeholder>
              <w:showingPlcHdr/>
            </w:sdtPr>
            <w:sdtContent>
              <w:p w14:paraId="0156351D" w14:textId="7016E929" w:rsidR="00541142" w:rsidRPr="007B1903" w:rsidRDefault="00541142" w:rsidP="00403FD2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6737ADCB" w14:textId="77777777" w:rsidTr="00457BCA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99475" w14:textId="77777777" w:rsidR="00541142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770737990"/>
              <w:placeholder>
                <w:docPart w:val="DefaultPlaceholder_-1854013440"/>
              </w:placeholder>
              <w:showingPlcHdr/>
            </w:sdtPr>
            <w:sdtContent>
              <w:p w14:paraId="32E5F423" w14:textId="1BEE3AF0" w:rsidR="00541142" w:rsidRPr="007B190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0C1B7C28" w:rsidR="00541142" w:rsidRPr="007B1903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id w:val="-1494635408"/>
                <w:placeholder>
                  <w:docPart w:val="DefaultPlaceholder_-1854013440"/>
                </w:placeholder>
                <w:showingPlcHdr/>
              </w:sdtPr>
              <w:sdtContent>
                <w:r w:rsidRPr="007C4B33">
                  <w:rPr>
                    <w:rStyle w:val="PlaceholderText"/>
                  </w:rPr>
                  <w:t>Click or tap here to enter text.</w:t>
                </w:r>
              </w:sdtContent>
            </w:sdt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State of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id w:val="-890724094"/>
                <w:placeholder>
                  <w:docPart w:val="DefaultPlaceholder_-1854013440"/>
                </w:placeholder>
                <w:showingPlcHdr/>
              </w:sdtPr>
              <w:sdtContent>
                <w:r w:rsidRPr="007C4B3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B47190D" w14:textId="3F800269" w:rsidR="004B4A79" w:rsidRDefault="004B4A79">
      <w:pPr>
        <w:spacing w:line="276" w:lineRule="auto"/>
      </w:pPr>
    </w:p>
    <w:p w14:paraId="0ADD2D84" w14:textId="77777777" w:rsidR="00541142" w:rsidRPr="008954B1" w:rsidRDefault="00541142" w:rsidP="00541142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77777777" w:rsidR="00541142" w:rsidRPr="00F26D9F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0B4614C4" w14:textId="77777777" w:rsidR="00541142" w:rsidRPr="00F26D9F" w:rsidRDefault="00541142" w:rsidP="00541142">
      <w:pPr>
        <w:ind w:right="-180"/>
      </w:pPr>
    </w:p>
    <w:p w14:paraId="1A974B98" w14:textId="1831C351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  <w:r w:rsidRPr="00541142">
        <w:rPr>
          <w:rFonts w:asciiTheme="minorHAnsi" w:hAnsiTheme="minorHAnsi" w:cstheme="minorHAnsi"/>
          <w:szCs w:val="24"/>
        </w:rPr>
        <w:t xml:space="preserve">Signature: </w:t>
      </w:r>
      <w:sdt>
        <w:sdtPr>
          <w:rPr>
            <w:rFonts w:asciiTheme="minorHAnsi" w:hAnsiTheme="minorHAnsi" w:cstheme="minorHAnsi"/>
            <w:szCs w:val="24"/>
          </w:rPr>
          <w:id w:val="926551184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szCs w:val="24"/>
              <w:u w:val="single"/>
            </w:rPr>
            <w:t>Click or tap here to enter text.</w:t>
          </w:r>
        </w:sdtContent>
      </w:sdt>
    </w:p>
    <w:p w14:paraId="393BB606" w14:textId="77777777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</w:p>
    <w:p w14:paraId="42C2D9AC" w14:textId="6715B7E3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  <w:r w:rsidRPr="00541142">
        <w:rPr>
          <w:rFonts w:asciiTheme="minorHAnsi" w:hAnsiTheme="minorHAnsi" w:cstheme="minorHAnsi"/>
          <w:szCs w:val="24"/>
        </w:rPr>
        <w:t xml:space="preserve">Name: </w:t>
      </w:r>
      <w:sdt>
        <w:sdtPr>
          <w:rPr>
            <w:rFonts w:asciiTheme="minorHAnsi" w:hAnsiTheme="minorHAnsi" w:cstheme="minorHAnsi"/>
            <w:szCs w:val="24"/>
            <w:u w:val="single"/>
          </w:rPr>
          <w:id w:val="2004930973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szCs w:val="24"/>
              <w:u w:val="single"/>
            </w:rPr>
            <w:t>Click or tap here to enter text.</w:t>
          </w:r>
        </w:sdtContent>
      </w:sdt>
    </w:p>
    <w:p w14:paraId="48257EFD" w14:textId="3F0C6C3F" w:rsidR="00541142" w:rsidRPr="00541142" w:rsidRDefault="00541142" w:rsidP="00541142">
      <w:pPr>
        <w:pStyle w:val="Heading4"/>
        <w:keepNext w:val="0"/>
        <w:rPr>
          <w:rFonts w:asciiTheme="minorHAnsi" w:hAnsiTheme="minorHAnsi" w:cstheme="minorHAnsi"/>
          <w:b w:val="0"/>
          <w:sz w:val="24"/>
          <w:szCs w:val="24"/>
        </w:rPr>
      </w:pPr>
      <w:r w:rsidRPr="00541142">
        <w:rPr>
          <w:rFonts w:asciiTheme="minorHAnsi" w:hAnsiTheme="minorHAnsi" w:cstheme="minorHAnsi"/>
          <w:b w:val="0"/>
          <w:sz w:val="24"/>
          <w:szCs w:val="24"/>
        </w:rPr>
        <w:t xml:space="preserve">Title: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-836073861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b w:val="0"/>
              <w:sz w:val="24"/>
              <w:szCs w:val="24"/>
              <w:u w:val="single"/>
            </w:rPr>
            <w:t>Click or tap here to enter text.</w:t>
          </w:r>
        </w:sdtContent>
      </w:sdt>
    </w:p>
    <w:p w14:paraId="61859224" w14:textId="3EF689A4" w:rsidR="00541142" w:rsidRPr="00541142" w:rsidRDefault="00541142" w:rsidP="00541142">
      <w:pPr>
        <w:pStyle w:val="Heading4"/>
        <w:keepNext w:val="0"/>
        <w:rPr>
          <w:rFonts w:asciiTheme="minorHAnsi" w:hAnsiTheme="minorHAnsi" w:cstheme="minorHAnsi"/>
          <w:b w:val="0"/>
          <w:sz w:val="24"/>
          <w:szCs w:val="24"/>
        </w:rPr>
      </w:pPr>
      <w:r w:rsidRPr="00541142">
        <w:rPr>
          <w:rFonts w:asciiTheme="minorHAnsi" w:hAnsiTheme="minorHAnsi" w:cstheme="minorHAnsi"/>
          <w:b w:val="0"/>
          <w:sz w:val="24"/>
          <w:szCs w:val="24"/>
        </w:rPr>
        <w:t xml:space="preserve">Date: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-1353799239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b w:val="0"/>
              <w:sz w:val="24"/>
              <w:szCs w:val="24"/>
              <w:u w:val="single"/>
            </w:rPr>
            <w:t>Click or tap here to enter text.</w:t>
          </w:r>
        </w:sdtContent>
      </w:sdt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A9CA" w14:textId="77777777" w:rsidR="0055638D" w:rsidRDefault="0055638D" w:rsidP="00541142">
      <w:r>
        <w:separator/>
      </w:r>
    </w:p>
  </w:endnote>
  <w:endnote w:type="continuationSeparator" w:id="0">
    <w:p w14:paraId="5DB506B2" w14:textId="77777777" w:rsidR="0055638D" w:rsidRDefault="0055638D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FB1D" w14:textId="77777777" w:rsidR="00B12C85" w:rsidRDefault="00B12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6B8A" w14:textId="77777777" w:rsidR="00375D9B" w:rsidRDefault="00000000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1B2A5105" w14:textId="77777777" w:rsidR="00375D9B" w:rsidRDefault="00375D9B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3881" w14:textId="77777777" w:rsidR="00B12C85" w:rsidRDefault="00B12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B0A2" w14:textId="77777777" w:rsidR="0055638D" w:rsidRDefault="0055638D" w:rsidP="00541142">
      <w:r>
        <w:separator/>
      </w:r>
    </w:p>
  </w:footnote>
  <w:footnote w:type="continuationSeparator" w:id="0">
    <w:p w14:paraId="4CB0F335" w14:textId="77777777" w:rsidR="0055638D" w:rsidRDefault="0055638D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12E1" w14:textId="77777777" w:rsidR="00B12C85" w:rsidRDefault="00B12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375D9B" w:rsidRPr="00C1539E" w:rsidRDefault="00000000" w:rsidP="00B55868">
    <w:pPr>
      <w:pStyle w:val="CommentText"/>
      <w:tabs>
        <w:tab w:val="left" w:pos="1242"/>
      </w:tabs>
      <w:ind w:left="-1080" w:right="252" w:firstLine="90"/>
      <w:jc w:val="both"/>
      <w:rPr>
        <w:b/>
        <w:bCs/>
        <w:color w:val="000000"/>
        <w:sz w:val="24"/>
        <w:szCs w:val="24"/>
      </w:rPr>
    </w:pPr>
    <w:r w:rsidRPr="00C1539E">
      <w:rPr>
        <w:b/>
        <w:bCs/>
        <w:color w:val="000000"/>
        <w:sz w:val="24"/>
        <w:szCs w:val="24"/>
        <w:highlight w:val="yellow"/>
      </w:rPr>
      <w:t>Attachment 3</w:t>
    </w:r>
    <w:r w:rsidR="00541142" w:rsidRPr="00C1539E">
      <w:rPr>
        <w:b/>
        <w:bCs/>
        <w:color w:val="000000"/>
        <w:sz w:val="24"/>
        <w:szCs w:val="24"/>
        <w:highlight w:val="yellow"/>
      </w:rPr>
      <w:t>, 4,</w:t>
    </w:r>
    <w:r w:rsidR="004B4A79" w:rsidRPr="00C1539E">
      <w:rPr>
        <w:b/>
        <w:bCs/>
        <w:color w:val="000000"/>
        <w:sz w:val="24"/>
        <w:szCs w:val="24"/>
        <w:highlight w:val="yellow"/>
      </w:rPr>
      <w:t xml:space="preserve"> </w:t>
    </w:r>
    <w:r w:rsidR="00541142" w:rsidRPr="00C1539E">
      <w:rPr>
        <w:b/>
        <w:bCs/>
        <w:color w:val="000000"/>
        <w:sz w:val="24"/>
        <w:szCs w:val="24"/>
        <w:highlight w:val="yellow"/>
      </w:rPr>
      <w:t>and 6</w:t>
    </w:r>
  </w:p>
  <w:p w14:paraId="5C5FD906" w14:textId="62A68181" w:rsidR="00375D9B" w:rsidRPr="00C1539E" w:rsidRDefault="00000000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4"/>
        <w:szCs w:val="24"/>
      </w:rPr>
    </w:pPr>
    <w:r w:rsidRPr="00C1539E">
      <w:rPr>
        <w:sz w:val="24"/>
        <w:szCs w:val="24"/>
      </w:rPr>
      <w:t xml:space="preserve">RFP Title: </w:t>
    </w:r>
    <w:r w:rsidR="00B12C85">
      <w:rPr>
        <w:b/>
        <w:bCs/>
        <w:sz w:val="24"/>
        <w:szCs w:val="24"/>
      </w:rPr>
      <w:t>Judicial Council Business Meeting</w:t>
    </w:r>
  </w:p>
  <w:p w14:paraId="2D9AB49E" w14:textId="7BF7E94D" w:rsidR="00375D9B" w:rsidRPr="00C1539E" w:rsidRDefault="00000000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4"/>
        <w:szCs w:val="24"/>
      </w:rPr>
    </w:pPr>
    <w:r w:rsidRPr="00C1539E">
      <w:rPr>
        <w:sz w:val="24"/>
        <w:szCs w:val="24"/>
      </w:rPr>
      <w:t>RFP Number:</w:t>
    </w:r>
    <w:r w:rsidRPr="00C1539E">
      <w:rPr>
        <w:color w:val="000000"/>
        <w:sz w:val="24"/>
        <w:szCs w:val="24"/>
      </w:rPr>
      <w:t xml:space="preserve">    </w:t>
    </w:r>
    <w:r w:rsidRPr="00C1539E">
      <w:rPr>
        <w:b/>
        <w:bCs/>
        <w:color w:val="000000"/>
        <w:sz w:val="24"/>
        <w:szCs w:val="24"/>
      </w:rPr>
      <w:t xml:space="preserve">CRS </w:t>
    </w:r>
    <w:r w:rsidR="00C1539E">
      <w:rPr>
        <w:b/>
        <w:bCs/>
        <w:color w:val="000000"/>
        <w:sz w:val="24"/>
        <w:szCs w:val="24"/>
      </w:rPr>
      <w:t xml:space="preserve">AK </w:t>
    </w:r>
    <w:r w:rsidR="00167CF2">
      <w:rPr>
        <w:b/>
        <w:bCs/>
        <w:color w:val="000000"/>
        <w:sz w:val="24"/>
        <w:szCs w:val="24"/>
      </w:rPr>
      <w:t>4</w:t>
    </w:r>
    <w:r w:rsidR="00B12C85">
      <w:rPr>
        <w:b/>
        <w:bCs/>
        <w:color w:val="000000"/>
        <w:sz w:val="24"/>
        <w:szCs w:val="24"/>
      </w:rPr>
      <w:t>40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CDCB" w14:textId="77777777" w:rsidR="00B12C85" w:rsidRDefault="00B12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167CF2"/>
    <w:rsid w:val="001F6DBD"/>
    <w:rsid w:val="00210AE9"/>
    <w:rsid w:val="00375D9B"/>
    <w:rsid w:val="00457BCA"/>
    <w:rsid w:val="004B4A79"/>
    <w:rsid w:val="00525D67"/>
    <w:rsid w:val="00541142"/>
    <w:rsid w:val="0055638D"/>
    <w:rsid w:val="00663DA0"/>
    <w:rsid w:val="006875AD"/>
    <w:rsid w:val="007554B6"/>
    <w:rsid w:val="007E58FD"/>
    <w:rsid w:val="00841D5B"/>
    <w:rsid w:val="00887CF5"/>
    <w:rsid w:val="00A723CF"/>
    <w:rsid w:val="00B12C85"/>
    <w:rsid w:val="00B21E1F"/>
    <w:rsid w:val="00B330CE"/>
    <w:rsid w:val="00C1539E"/>
    <w:rsid w:val="00CD0976"/>
    <w:rsid w:val="00CF1D0B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727F2"/>
    <w:rsid w:val="002C3D7B"/>
    <w:rsid w:val="002E5F00"/>
    <w:rsid w:val="00726831"/>
    <w:rsid w:val="00965D78"/>
    <w:rsid w:val="00CE098A"/>
    <w:rsid w:val="00E97D4F"/>
    <w:rsid w:val="00F8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3D7B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Kuvshinova, Anna</cp:lastModifiedBy>
  <cp:revision>8</cp:revision>
  <dcterms:created xsi:type="dcterms:W3CDTF">2023-04-05T19:20:00Z</dcterms:created>
  <dcterms:modified xsi:type="dcterms:W3CDTF">2024-06-06T17:02:00Z</dcterms:modified>
</cp:coreProperties>
</file>