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proofErr w:type="gramStart"/>
      <w:r w:rsidRPr="009D5E49">
        <w:rPr>
          <w:rFonts w:asciiTheme="minorHAnsi" w:hAnsiTheme="minorHAnsi" w:cstheme="minorHAnsi"/>
        </w:rPr>
        <w:t>it</w:t>
      </w:r>
      <w:proofErr w:type="gramEnd"/>
      <w:r w:rsidRPr="009D5E49">
        <w:rPr>
          <w:rFonts w:asciiTheme="minorHAnsi" w:hAnsiTheme="minorHAnsi" w:cstheme="minorHAnsi"/>
        </w:rPr>
        <w:t xml:space="preserve">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>__ in the  State of 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2E9" w:rsidRDefault="008562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2E9" w:rsidRDefault="008562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2E9" w:rsidRDefault="008562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2E9" w:rsidRDefault="008562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A70" w:rsidRDefault="00F16A70" w:rsidP="00F16A70">
    <w:pPr>
      <w:pStyle w:val="Header"/>
    </w:pPr>
    <w:r>
      <w:t xml:space="preserve">RFP Title:  </w:t>
    </w:r>
    <w:r w:rsidR="008562E9">
      <w:t>Study of Veterans Needs and Treatment Courts</w:t>
    </w:r>
  </w:p>
  <w:p w:rsidR="00F16A70" w:rsidRDefault="008562E9" w:rsidP="00F16A70">
    <w:pPr>
      <w:pStyle w:val="Header"/>
    </w:pPr>
    <w:r>
      <w:t xml:space="preserve">RFP Number: </w:t>
    </w:r>
    <w:r>
      <w:t>CJS-2018-01-</w:t>
    </w:r>
    <w:bookmarkStart w:id="0" w:name="_GoBack"/>
    <w:bookmarkEnd w:id="0"/>
    <w:r>
      <w:t>CD</w:t>
    </w:r>
  </w:p>
  <w:p w:rsidR="00F16A70" w:rsidRDefault="00F16A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2E9" w:rsidRDefault="008562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562E9"/>
    <w:rsid w:val="00875832"/>
    <w:rsid w:val="0088206E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3154D"/>
    <w:rsid w:val="00A92CFC"/>
    <w:rsid w:val="00AB2DED"/>
    <w:rsid w:val="00AB7BAA"/>
    <w:rsid w:val="00AD68A1"/>
    <w:rsid w:val="00BA0492"/>
    <w:rsid w:val="00BD3DD2"/>
    <w:rsid w:val="00C13807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5268"/>
    <w:rsid w:val="00E15708"/>
    <w:rsid w:val="00E34099"/>
    <w:rsid w:val="00E90787"/>
    <w:rsid w:val="00F16A70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8A746D5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2816D-0C8A-4744-B41F-A889D7808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Carolina Diaz</cp:lastModifiedBy>
  <cp:revision>3</cp:revision>
  <cp:lastPrinted>2017-11-22T19:04:00Z</cp:lastPrinted>
  <dcterms:created xsi:type="dcterms:W3CDTF">2018-01-03T22:58:00Z</dcterms:created>
  <dcterms:modified xsi:type="dcterms:W3CDTF">2018-01-03T23:42:00Z</dcterms:modified>
</cp:coreProperties>
</file>