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A0F" w:rsidRPr="007D7C94" w:rsidRDefault="00F03798" w:rsidP="00F03798">
      <w:pPr>
        <w:pStyle w:val="Heading10"/>
        <w:keepNext w:val="0"/>
        <w:ind w:right="288"/>
        <w:rPr>
          <w:color w:val="000000" w:themeColor="text1"/>
        </w:rPr>
      </w:pPr>
      <w:bookmarkStart w:id="0" w:name="_GoBack"/>
      <w:bookmarkEnd w:id="0"/>
      <w:r w:rsidRPr="007D7C94">
        <w:rPr>
          <w:color w:val="000000" w:themeColor="text1"/>
        </w:rPr>
        <w:t xml:space="preserve">ATTACHMENT </w:t>
      </w:r>
      <w:r w:rsidR="003F0D7A">
        <w:rPr>
          <w:color w:val="000000" w:themeColor="text1"/>
        </w:rPr>
        <w:t>7</w:t>
      </w:r>
    </w:p>
    <w:p w:rsidR="00F03798" w:rsidRPr="007D7C94" w:rsidRDefault="00F03798" w:rsidP="00F03798">
      <w:pPr>
        <w:pStyle w:val="Heading10"/>
        <w:keepNext w:val="0"/>
        <w:ind w:right="288"/>
      </w:pPr>
      <w:r w:rsidRPr="007D7C94">
        <w:t>IRAN contracting act certification</w:t>
      </w: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rsidR="00F03798" w:rsidRPr="007D7C94" w:rsidRDefault="00F03798" w:rsidP="00F03798">
      <w:pPr>
        <w:jc w:val="both"/>
        <w:rPr>
          <w:sz w:val="24"/>
          <w:szCs w:val="24"/>
        </w:rPr>
      </w:pPr>
    </w:p>
    <w:p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rsidR="00F03798" w:rsidRPr="007D7C94" w:rsidRDefault="00F03798" w:rsidP="00F03798">
      <w:pPr>
        <w:rPr>
          <w:sz w:val="24"/>
          <w:szCs w:val="24"/>
        </w:rPr>
      </w:pPr>
    </w:p>
    <w:p w:rsidR="00F03798" w:rsidRPr="007D7C94" w:rsidRDefault="00F03798" w:rsidP="00F03798">
      <w:pPr>
        <w:jc w:val="both"/>
        <w:rPr>
          <w:sz w:val="24"/>
          <w:szCs w:val="24"/>
        </w:rPr>
      </w:pPr>
    </w:p>
    <w:p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rsidR="00F03798" w:rsidRPr="007D7C94" w:rsidRDefault="00F03798" w:rsidP="00F03798">
      <w:pPr>
        <w:jc w:val="both"/>
        <w:rPr>
          <w:b/>
          <w:bCs/>
          <w:i/>
          <w:sz w:val="24"/>
          <w:szCs w:val="24"/>
        </w:rPr>
      </w:pPr>
      <w:r w:rsidRPr="007D7C94">
        <w:rPr>
          <w:b/>
          <w:bCs/>
          <w:i/>
          <w:sz w:val="24"/>
          <w:szCs w:val="24"/>
        </w:rPr>
        <w:t xml:space="preserve">OR </w:t>
      </w:r>
    </w:p>
    <w:p w:rsidR="00F03798" w:rsidRPr="007D7C94" w:rsidRDefault="00F03798" w:rsidP="00F03798">
      <w:pPr>
        <w:jc w:val="both"/>
        <w:rPr>
          <w:sz w:val="24"/>
          <w:szCs w:val="24"/>
        </w:rPr>
      </w:pPr>
    </w:p>
    <w:p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rsidR="00F03798" w:rsidRPr="007D7C94" w:rsidRDefault="00F03798" w:rsidP="00F03798">
      <w:pPr>
        <w:tabs>
          <w:tab w:val="left" w:pos="720"/>
        </w:tabs>
        <w:ind w:left="1440" w:hanging="1440"/>
        <w:jc w:val="both"/>
        <w:rPr>
          <w:sz w:val="24"/>
          <w:szCs w:val="24"/>
        </w:rPr>
      </w:pPr>
    </w:p>
    <w:p w:rsidR="00F03798" w:rsidRPr="007D7C94" w:rsidRDefault="00F03798" w:rsidP="00C64C94">
      <w:pPr>
        <w:rPr>
          <w:sz w:val="24"/>
          <w:szCs w:val="24"/>
        </w:rPr>
      </w:pPr>
    </w:p>
    <w:p w:rsidR="00F03798" w:rsidRPr="007D7C94" w:rsidRDefault="00F03798" w:rsidP="00F03798">
      <w:pPr>
        <w:jc w:val="both"/>
        <w:rPr>
          <w:b/>
          <w:bCs/>
          <w:sz w:val="24"/>
          <w:szCs w:val="24"/>
          <w:u w:val="single"/>
        </w:rPr>
      </w:pPr>
      <w:r w:rsidRPr="007D7C94">
        <w:rPr>
          <w:b/>
          <w:bCs/>
          <w:sz w:val="24"/>
          <w:szCs w:val="24"/>
          <w:u w:val="single"/>
        </w:rPr>
        <w:t>CERTIFICATION FOR PARAGRAPH 1:</w:t>
      </w:r>
    </w:p>
    <w:p w:rsidR="00F03798" w:rsidRPr="007D7C94" w:rsidRDefault="00F03798" w:rsidP="00F03798">
      <w:pPr>
        <w:jc w:val="both"/>
        <w:rPr>
          <w:sz w:val="24"/>
          <w:szCs w:val="24"/>
        </w:rPr>
      </w:pPr>
    </w:p>
    <w:p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rsidR="00F03798" w:rsidRPr="007D7C94" w:rsidRDefault="00F03798" w:rsidP="00F03798">
      <w:pPr>
        <w:rPr>
          <w:b/>
          <w:sz w:val="24"/>
          <w:szCs w:val="24"/>
          <w:u w:val="single"/>
        </w:rPr>
      </w:pPr>
    </w:p>
    <w:p w:rsidR="00F03798" w:rsidRPr="007D7C94" w:rsidRDefault="00F03798" w:rsidP="00C64C94">
      <w:pPr>
        <w:rPr>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pPr>
        <w:rPr>
          <w:sz w:val="24"/>
          <w:szCs w:val="24"/>
        </w:rPr>
      </w:pPr>
    </w:p>
    <w:sectPr w:rsidR="00EA241C"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412" w:rsidRDefault="00554412" w:rsidP="001F7D68">
      <w:r>
        <w:separator/>
      </w:r>
    </w:p>
  </w:endnote>
  <w:endnote w:type="continuationSeparator" w:id="0">
    <w:p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D68" w:rsidRDefault="00554F70">
    <w:pPr>
      <w:pStyle w:val="Footer"/>
    </w:pPr>
    <w:sdt>
      <w:sdtPr>
        <w:id w:val="18165802"/>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412" w:rsidRDefault="00554412" w:rsidP="001F7D68">
      <w:r>
        <w:separator/>
      </w:r>
    </w:p>
  </w:footnote>
  <w:footnote w:type="continuationSeparator" w:id="0">
    <w:p w:rsidR="00554412" w:rsidRDefault="00554412" w:rsidP="001F7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70" w:rsidRPr="00BF269E" w:rsidRDefault="00554F70" w:rsidP="00554F70">
    <w:pPr>
      <w:pStyle w:val="CommentText"/>
      <w:tabs>
        <w:tab w:val="left" w:pos="1242"/>
      </w:tabs>
      <w:ind w:right="252"/>
      <w:jc w:val="both"/>
      <w:rPr>
        <w:sz w:val="22"/>
        <w:szCs w:val="22"/>
      </w:rPr>
    </w:pPr>
    <w:r w:rsidRPr="00BF269E">
      <w:t xml:space="preserve">RFP Title:  </w:t>
    </w:r>
    <w:r w:rsidRPr="00BF269E">
      <w:rPr>
        <w:sz w:val="22"/>
        <w:szCs w:val="22"/>
      </w:rPr>
      <w:t xml:space="preserve">  AV Video Systems Maintenance and Repair Services</w:t>
    </w:r>
  </w:p>
  <w:p w:rsidR="00554F70" w:rsidRPr="00BF269E" w:rsidRDefault="00554F70" w:rsidP="00554F70">
    <w:pPr>
      <w:pStyle w:val="CommentText"/>
      <w:tabs>
        <w:tab w:val="left" w:pos="1242"/>
      </w:tabs>
      <w:ind w:right="252"/>
      <w:jc w:val="both"/>
      <w:rPr>
        <w:sz w:val="22"/>
        <w:szCs w:val="22"/>
      </w:rPr>
    </w:pPr>
    <w:r w:rsidRPr="00BF269E">
      <w:t xml:space="preserve">RFP Number:  </w:t>
    </w:r>
    <w:r w:rsidRPr="00BF269E">
      <w:rPr>
        <w:sz w:val="22"/>
        <w:szCs w:val="22"/>
      </w:rPr>
      <w:t xml:space="preserve"> CJER-201601-1-JR</w:t>
    </w:r>
  </w:p>
  <w:p w:rsidR="00D65DF9" w:rsidRPr="00554F70" w:rsidRDefault="00D65DF9" w:rsidP="00554F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64C94"/>
    <w:rsid w:val="000143B5"/>
    <w:rsid w:val="0010560F"/>
    <w:rsid w:val="0011220F"/>
    <w:rsid w:val="0012197B"/>
    <w:rsid w:val="00140CD7"/>
    <w:rsid w:val="00153664"/>
    <w:rsid w:val="00183692"/>
    <w:rsid w:val="001F7D68"/>
    <w:rsid w:val="002541EC"/>
    <w:rsid w:val="002A1397"/>
    <w:rsid w:val="002A3907"/>
    <w:rsid w:val="002B2642"/>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54F70"/>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1E66429-13F6-47E2-8A3C-CA513DA6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Rodrigues, Joseph</cp:lastModifiedBy>
  <cp:revision>4</cp:revision>
  <dcterms:created xsi:type="dcterms:W3CDTF">2013-12-11T19:19:00Z</dcterms:created>
  <dcterms:modified xsi:type="dcterms:W3CDTF">2016-01-29T23:19:00Z</dcterms:modified>
</cp:coreProperties>
</file>