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E08" w:rsidRPr="00EA1521" w:rsidRDefault="00715E08" w:rsidP="00715E08">
      <w:pPr>
        <w:jc w:val="both"/>
        <w:rPr>
          <w:rFonts w:ascii="Arial" w:hAnsi="Arial" w:cs="Arial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610266">
        <w:rPr>
          <w:rFonts w:ascii="Times New Roman" w:hAnsi="Times New Roman" w:cs="Times New Roman"/>
          <w:sz w:val="24"/>
          <w:szCs w:val="24"/>
        </w:rPr>
        <w:t>JBE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3A2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E08" w:rsidRDefault="00715E08" w:rsidP="007A0C3E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7A0C3E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610266">
        <w:rPr>
          <w:rFonts w:ascii="Times New Roman" w:hAnsi="Times New Roman" w:cs="Times New Roman"/>
          <w:sz w:val="24"/>
          <w:szCs w:val="24"/>
        </w:rPr>
        <w:t xml:space="preserve">implements all </w:t>
      </w:r>
      <w:r w:rsidRPr="00BF2E9B">
        <w:rPr>
          <w:rFonts w:ascii="Times New Roman" w:hAnsi="Times New Roman" w:cs="Times New Roman"/>
          <w:sz w:val="24"/>
          <w:szCs w:val="24"/>
        </w:rPr>
        <w:t xml:space="preserve">proposed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610266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</w:p>
    <w:p w:rsidR="00715E08" w:rsidRPr="00BF2E9B" w:rsidRDefault="00715E08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5A5" w:rsidRDefault="007835A5" w:rsidP="004D0CDC">
      <w:r>
        <w:separator/>
      </w:r>
    </w:p>
  </w:endnote>
  <w:endnote w:type="continuationSeparator" w:id="0">
    <w:p w:rsidR="007835A5" w:rsidRDefault="007835A5" w:rsidP="004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CDC" w:rsidRPr="004D0CDC" w:rsidRDefault="004D0CDC">
    <w:pPr>
      <w:pStyle w:val="Footer"/>
      <w:rPr>
        <w:rFonts w:ascii="Times New Roman" w:hAnsi="Times New Roman" w:cs="Times New Roman"/>
        <w:sz w:val="20"/>
        <w:szCs w:val="20"/>
      </w:rPr>
    </w:pPr>
    <w:r w:rsidRPr="004D0CDC">
      <w:rPr>
        <w:rFonts w:ascii="Times New Roman" w:hAnsi="Times New Roman" w:cs="Times New Roman"/>
        <w:sz w:val="20"/>
        <w:szCs w:val="20"/>
      </w:rPr>
      <w:t>1</w:t>
    </w:r>
    <w:r w:rsidRPr="004D0CDC">
      <w:rPr>
        <w:rFonts w:ascii="Times New Roman" w:hAnsi="Times New Roman" w:cs="Times New Roman"/>
        <w:sz w:val="20"/>
        <w:szCs w:val="20"/>
      </w:rPr>
      <w:tab/>
    </w:r>
    <w:r w:rsidRPr="004D0CDC">
      <w:rPr>
        <w:rFonts w:ascii="Times New Roman" w:hAnsi="Times New Roman" w:cs="Times New Roman"/>
        <w:sz w:val="20"/>
        <w:szCs w:val="20"/>
      </w:rPr>
      <w:tab/>
      <w:t xml:space="preserve">rev </w:t>
    </w:r>
    <w:r w:rsidR="008E2402">
      <w:rPr>
        <w:rFonts w:ascii="Times New Roman" w:hAnsi="Times New Roman" w:cs="Times New Roman"/>
        <w:sz w:val="20"/>
        <w:szCs w:val="20"/>
      </w:rPr>
      <w:t>12/16/13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5A5" w:rsidRDefault="007835A5" w:rsidP="004D0CDC">
      <w:r>
        <w:separator/>
      </w:r>
    </w:p>
  </w:footnote>
  <w:footnote w:type="continuationSeparator" w:id="0">
    <w:p w:rsidR="007835A5" w:rsidRDefault="007835A5" w:rsidP="004D0C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508" w:rsidRPr="00BF269E" w:rsidRDefault="00F36508" w:rsidP="00F36508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r w:rsidRPr="00BF269E">
      <w:t xml:space="preserve">RFP Title:  </w:t>
    </w:r>
    <w:r w:rsidRPr="00BF269E">
      <w:rPr>
        <w:sz w:val="22"/>
        <w:szCs w:val="22"/>
      </w:rPr>
      <w:t xml:space="preserve">  AV Video Systems Maintenance and Repair Services</w:t>
    </w:r>
  </w:p>
  <w:p w:rsidR="00F36508" w:rsidRPr="00BF269E" w:rsidRDefault="00F36508" w:rsidP="00F36508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r w:rsidRPr="00BF269E">
      <w:t xml:space="preserve">RFP Number:  </w:t>
    </w:r>
    <w:r w:rsidRPr="00BF269E">
      <w:rPr>
        <w:sz w:val="22"/>
        <w:szCs w:val="22"/>
      </w:rPr>
      <w:t xml:space="preserve"> CJER-201601-1-JR</w:t>
    </w:r>
  </w:p>
  <w:p w:rsidR="008B424D" w:rsidRPr="008B424D" w:rsidRDefault="008B424D" w:rsidP="008B424D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0C3E"/>
    <w:rsid w:val="00001C83"/>
    <w:rsid w:val="0001740A"/>
    <w:rsid w:val="0008002C"/>
    <w:rsid w:val="000A036B"/>
    <w:rsid w:val="000F028F"/>
    <w:rsid w:val="0018074F"/>
    <w:rsid w:val="001E277C"/>
    <w:rsid w:val="002925BB"/>
    <w:rsid w:val="00310EE8"/>
    <w:rsid w:val="003A2875"/>
    <w:rsid w:val="003C1CD2"/>
    <w:rsid w:val="00431566"/>
    <w:rsid w:val="00435C9E"/>
    <w:rsid w:val="004D0CDC"/>
    <w:rsid w:val="004E17DF"/>
    <w:rsid w:val="005C2DBA"/>
    <w:rsid w:val="00610266"/>
    <w:rsid w:val="00715E08"/>
    <w:rsid w:val="007835A5"/>
    <w:rsid w:val="007A0C3E"/>
    <w:rsid w:val="00880DE9"/>
    <w:rsid w:val="008B424D"/>
    <w:rsid w:val="008D26E3"/>
    <w:rsid w:val="008E2402"/>
    <w:rsid w:val="00A167B2"/>
    <w:rsid w:val="00A23C2C"/>
    <w:rsid w:val="00B17263"/>
    <w:rsid w:val="00BE6A0A"/>
    <w:rsid w:val="00BE6E11"/>
    <w:rsid w:val="00BF2E9B"/>
    <w:rsid w:val="00C21F04"/>
    <w:rsid w:val="00C7776B"/>
    <w:rsid w:val="00CD0EA1"/>
    <w:rsid w:val="00D17F2D"/>
    <w:rsid w:val="00D3274C"/>
    <w:rsid w:val="00D66385"/>
    <w:rsid w:val="00D720E4"/>
    <w:rsid w:val="00E4585E"/>
    <w:rsid w:val="00E85E86"/>
    <w:rsid w:val="00EB6CE5"/>
    <w:rsid w:val="00EE4E2A"/>
    <w:rsid w:val="00F36508"/>
    <w:rsid w:val="00F44202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62A8E4-C726-4394-94C2-16405017A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Rodrigues, Joseph</cp:lastModifiedBy>
  <cp:revision>4</cp:revision>
  <dcterms:created xsi:type="dcterms:W3CDTF">2013-12-11T19:01:00Z</dcterms:created>
  <dcterms:modified xsi:type="dcterms:W3CDTF">2016-01-29T23:17:00Z</dcterms:modified>
</cp:coreProperties>
</file>