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605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82E3A0B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075BE7F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019C369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76A729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>either (</w:t>
      </w:r>
      <w:proofErr w:type="spellStart"/>
      <w:r w:rsidR="00E34099" w:rsidRPr="009D5E49">
        <w:rPr>
          <w:rFonts w:asciiTheme="minorHAnsi" w:hAnsiTheme="minorHAnsi" w:cstheme="minorHAnsi"/>
        </w:rPr>
        <w:t>i</w:t>
      </w:r>
      <w:proofErr w:type="spellEnd"/>
      <w:r w:rsidR="00E34099" w:rsidRPr="009D5E49">
        <w:rPr>
          <w:rFonts w:asciiTheme="minorHAnsi" w:hAnsiTheme="minorHAnsi" w:cstheme="minorHAnsi"/>
        </w:rPr>
        <w:t xml:space="preserve">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9BB6785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57F3089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B75BBBB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BC4B884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FC51A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98449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2D07ABA3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76B2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A506395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19091D07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0DAB5D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022DD330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0B7EF4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5B12180E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031B18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6D740C6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0C2056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24414C2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78131D86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1060A813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1CA742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44B9DC98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97E5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FE6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0F606B3B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079E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E0080F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E7CA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10FA36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1227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4B34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14:paraId="5FFBBD97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default" r:id="rId7"/>
      <w:footerReference w:type="default" r:id="rId8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0EB3" w14:textId="77777777" w:rsidR="00881608" w:rsidRDefault="00881608" w:rsidP="00504C00">
      <w:r>
        <w:separator/>
      </w:r>
    </w:p>
  </w:endnote>
  <w:endnote w:type="continuationSeparator" w:id="0">
    <w:p w14:paraId="047067DD" w14:textId="77777777" w:rsidR="00881608" w:rsidRDefault="00881608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45684" w14:textId="1BA27AD6" w:rsidR="0010630A" w:rsidRDefault="0010630A" w:rsidP="0010630A">
    <w:pPr>
      <w:pStyle w:val="Footer"/>
      <w:jc w:val="right"/>
    </w:pPr>
    <w: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CD5A5" w14:textId="77777777" w:rsidR="00881608" w:rsidRDefault="00881608" w:rsidP="00504C00">
      <w:r>
        <w:separator/>
      </w:r>
    </w:p>
  </w:footnote>
  <w:footnote w:type="continuationSeparator" w:id="0">
    <w:p w14:paraId="6437F542" w14:textId="77777777" w:rsidR="00881608" w:rsidRDefault="00881608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4B60D" w14:textId="3EA1FB33" w:rsidR="007A6CCC" w:rsidRPr="00304690" w:rsidRDefault="007A6CCC" w:rsidP="007A6CCC">
    <w:pPr>
      <w:pStyle w:val="Header"/>
      <w:rPr>
        <w:sz w:val="20"/>
        <w:szCs w:val="20"/>
      </w:rPr>
    </w:pPr>
    <w:r w:rsidRPr="00304690">
      <w:rPr>
        <w:sz w:val="20"/>
        <w:szCs w:val="20"/>
      </w:rPr>
      <w:t xml:space="preserve">RFP Title: </w:t>
    </w:r>
    <w:r w:rsidR="00976707">
      <w:rPr>
        <w:sz w:val="20"/>
        <w:szCs w:val="20"/>
      </w:rPr>
      <w:t xml:space="preserve"> </w:t>
    </w:r>
    <w:r w:rsidR="00976707">
      <w:rPr>
        <w:color w:val="000000"/>
        <w:sz w:val="22"/>
        <w:szCs w:val="22"/>
      </w:rPr>
      <w:t>Data Collection and Analysis Project for the Federally Funded Dependency Representation</w:t>
    </w:r>
  </w:p>
  <w:p w14:paraId="3C68C2ED" w14:textId="71A95FC4" w:rsidR="007A6CCC" w:rsidRPr="00304690" w:rsidRDefault="007A6CCC" w:rsidP="007A6CCC">
    <w:pPr>
      <w:pStyle w:val="Header"/>
      <w:rPr>
        <w:sz w:val="20"/>
        <w:szCs w:val="20"/>
      </w:rPr>
    </w:pPr>
    <w:r w:rsidRPr="00304690">
      <w:rPr>
        <w:sz w:val="20"/>
        <w:szCs w:val="20"/>
      </w:rPr>
      <w:t xml:space="preserve">RFP Number:  </w:t>
    </w:r>
    <w:r>
      <w:rPr>
        <w:iCs/>
        <w:sz w:val="20"/>
        <w:szCs w:val="20"/>
      </w:rPr>
      <w:t>CFCC</w:t>
    </w:r>
    <w:r w:rsidRPr="00304690">
      <w:rPr>
        <w:iCs/>
        <w:sz w:val="20"/>
        <w:szCs w:val="20"/>
      </w:rPr>
      <w:t>-202</w:t>
    </w:r>
    <w:r>
      <w:rPr>
        <w:iCs/>
        <w:sz w:val="20"/>
        <w:szCs w:val="20"/>
      </w:rPr>
      <w:t>2</w:t>
    </w:r>
    <w:r w:rsidRPr="00304690">
      <w:rPr>
        <w:iCs/>
        <w:sz w:val="20"/>
        <w:szCs w:val="20"/>
      </w:rPr>
      <w:t>-</w:t>
    </w:r>
    <w:r w:rsidR="00976707">
      <w:rPr>
        <w:iCs/>
        <w:sz w:val="20"/>
        <w:szCs w:val="20"/>
      </w:rPr>
      <w:t>04</w:t>
    </w:r>
    <w:r w:rsidRPr="00304690">
      <w:rPr>
        <w:iCs/>
        <w:sz w:val="20"/>
        <w:szCs w:val="20"/>
      </w:rPr>
      <w:t>-</w:t>
    </w:r>
    <w:r w:rsidR="00976707">
      <w:rPr>
        <w:iCs/>
        <w:sz w:val="20"/>
        <w:szCs w:val="20"/>
      </w:rPr>
      <w:t>LV</w:t>
    </w:r>
  </w:p>
  <w:p w14:paraId="1DECBFD3" w14:textId="4E97159B" w:rsidR="00F16A70" w:rsidRPr="007A6CCC" w:rsidRDefault="00F16A70" w:rsidP="007A6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30A"/>
    <w:rsid w:val="00106776"/>
    <w:rsid w:val="00107C46"/>
    <w:rsid w:val="00136674"/>
    <w:rsid w:val="00151C9B"/>
    <w:rsid w:val="00156822"/>
    <w:rsid w:val="001748E1"/>
    <w:rsid w:val="001D53FB"/>
    <w:rsid w:val="00204B2E"/>
    <w:rsid w:val="00210950"/>
    <w:rsid w:val="002601F3"/>
    <w:rsid w:val="00280D12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6B18"/>
    <w:rsid w:val="003D1205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01784"/>
    <w:rsid w:val="00641BBF"/>
    <w:rsid w:val="0069527B"/>
    <w:rsid w:val="00695620"/>
    <w:rsid w:val="006A3D92"/>
    <w:rsid w:val="006C7C64"/>
    <w:rsid w:val="00726042"/>
    <w:rsid w:val="00736753"/>
    <w:rsid w:val="0079070B"/>
    <w:rsid w:val="007A6CCC"/>
    <w:rsid w:val="007C7EBC"/>
    <w:rsid w:val="00806692"/>
    <w:rsid w:val="00822460"/>
    <w:rsid w:val="0085217E"/>
    <w:rsid w:val="008562E9"/>
    <w:rsid w:val="00875832"/>
    <w:rsid w:val="00881608"/>
    <w:rsid w:val="0088206E"/>
    <w:rsid w:val="008B4279"/>
    <w:rsid w:val="008F3432"/>
    <w:rsid w:val="00902B42"/>
    <w:rsid w:val="0097438F"/>
    <w:rsid w:val="00975A1D"/>
    <w:rsid w:val="00976707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04558"/>
    <w:rsid w:val="00B246A8"/>
    <w:rsid w:val="00BA0492"/>
    <w:rsid w:val="00BD3DD2"/>
    <w:rsid w:val="00C13807"/>
    <w:rsid w:val="00C24C91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4183"/>
    <w:rsid w:val="00E05268"/>
    <w:rsid w:val="00E15708"/>
    <w:rsid w:val="00E34099"/>
    <w:rsid w:val="00E90787"/>
    <w:rsid w:val="00F16A70"/>
    <w:rsid w:val="00F221AD"/>
    <w:rsid w:val="00FC1988"/>
    <w:rsid w:val="00FD3257"/>
    <w:rsid w:val="00FD6BB1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4C6A59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54B88-D1FC-4B0A-AE97-1FA655252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13</cp:revision>
  <cp:lastPrinted>2017-11-22T19:04:00Z</cp:lastPrinted>
  <dcterms:created xsi:type="dcterms:W3CDTF">2018-01-03T22:58:00Z</dcterms:created>
  <dcterms:modified xsi:type="dcterms:W3CDTF">2022-03-15T22:13:00Z</dcterms:modified>
</cp:coreProperties>
</file>