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D1E8F" w14:textId="77777777" w:rsidR="000433E8" w:rsidRPr="009D5E49" w:rsidRDefault="00822460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  <w:r w:rsidRPr="009D5E49">
        <w:rPr>
          <w:rFonts w:asciiTheme="minorHAnsi" w:hAnsiTheme="minorHAnsi" w:cstheme="minorHAnsi"/>
          <w:color w:val="000000" w:themeColor="text1"/>
        </w:rPr>
        <w:t>ATTACHMENT</w:t>
      </w:r>
      <w:r w:rsidR="002C599F" w:rsidRPr="009D5E49">
        <w:rPr>
          <w:rFonts w:asciiTheme="minorHAnsi" w:hAnsiTheme="minorHAnsi" w:cstheme="minorHAnsi"/>
          <w:color w:val="000000" w:themeColor="text1"/>
        </w:rPr>
        <w:t xml:space="preserve"> </w:t>
      </w:r>
      <w:r w:rsidR="004D627F">
        <w:rPr>
          <w:rFonts w:asciiTheme="minorHAnsi" w:hAnsiTheme="minorHAnsi" w:cstheme="minorHAnsi"/>
          <w:color w:val="000000" w:themeColor="text1"/>
        </w:rPr>
        <w:t>5</w:t>
      </w:r>
    </w:p>
    <w:p w14:paraId="181A3522" w14:textId="77777777" w:rsidR="000433E8" w:rsidRPr="009D5E49" w:rsidRDefault="000433E8" w:rsidP="000433E8">
      <w:pPr>
        <w:pStyle w:val="Heading10"/>
        <w:keepNext w:val="0"/>
        <w:ind w:right="288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darfur contracting act certification</w:t>
      </w:r>
    </w:p>
    <w:p w14:paraId="40752362" w14:textId="77777777" w:rsidR="000433E8" w:rsidRPr="009D5E49" w:rsidRDefault="000433E8" w:rsidP="000433E8">
      <w:pPr>
        <w:ind w:left="1440" w:hanging="720"/>
        <w:rPr>
          <w:rFonts w:asciiTheme="minorHAnsi" w:hAnsiTheme="minorHAnsi" w:cstheme="minorHAnsi"/>
          <w:b/>
          <w:bCs/>
          <w:i/>
          <w:caps/>
          <w:color w:val="000000" w:themeColor="text1"/>
        </w:rPr>
      </w:pPr>
    </w:p>
    <w:p w14:paraId="68DB2BC2" w14:textId="1059DDD8" w:rsidR="00DA49CF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Pursuant to Public Contract Code section 10478, if a proposer currently or within the previous three years has had business activities or other operations outside of the United States, </w:t>
      </w:r>
    </w:p>
    <w:p w14:paraId="3B2AA46B" w14:textId="62A068A8" w:rsidR="00040387" w:rsidRPr="009D5E49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it must </w:t>
      </w:r>
      <w:r w:rsidR="00E34099" w:rsidRPr="009D5E49">
        <w:rPr>
          <w:rFonts w:asciiTheme="minorHAnsi" w:hAnsiTheme="minorHAnsi" w:cstheme="minorHAnsi"/>
        </w:rPr>
        <w:t xml:space="preserve">either (i) </w:t>
      </w:r>
      <w:r w:rsidRPr="009D5E49">
        <w:rPr>
          <w:rFonts w:asciiTheme="minorHAnsi" w:hAnsiTheme="minorHAnsi" w:cstheme="minorHAnsi"/>
        </w:rPr>
        <w:t>certify that it is not a “scrutinized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</w:t>
      </w:r>
      <w:r w:rsidR="0096737A">
        <w:rPr>
          <w:bCs/>
          <w:color w:val="000000"/>
        </w:rPr>
        <w:t xml:space="preserve">Public Contract Code section </w:t>
      </w:r>
      <w:r w:rsidRPr="009D5E49">
        <w:rPr>
          <w:rFonts w:asciiTheme="minorHAnsi" w:hAnsiTheme="minorHAnsi" w:cstheme="minorHAnsi"/>
        </w:rPr>
        <w:t>10476</w:t>
      </w:r>
      <w:r w:rsidR="00E34099" w:rsidRPr="009D5E49">
        <w:rPr>
          <w:rFonts w:asciiTheme="minorHAnsi" w:hAnsiTheme="minorHAnsi" w:cstheme="minorHAnsi"/>
        </w:rPr>
        <w:t xml:space="preserve">, or (ii) receive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="006C7C64" w:rsidRPr="009D5E49">
        <w:rPr>
          <w:rFonts w:asciiTheme="minorHAnsi" w:hAnsiTheme="minorHAnsi" w:cstheme="minorHAnsi"/>
        </w:rPr>
        <w:t>to submit a</w:t>
      </w:r>
      <w:r w:rsidR="00E34099" w:rsidRPr="009D5E49">
        <w:rPr>
          <w:rFonts w:asciiTheme="minorHAnsi" w:hAnsiTheme="minorHAnsi" w:cstheme="minorHAnsi"/>
        </w:rPr>
        <w:t xml:space="preserve"> proposal</w:t>
      </w:r>
      <w:r w:rsidRPr="009D5E49">
        <w:rPr>
          <w:rFonts w:asciiTheme="minorHAnsi" w:hAnsiTheme="minorHAnsi" w:cstheme="minorHAnsi"/>
        </w:rPr>
        <w:t>.</w:t>
      </w:r>
    </w:p>
    <w:p w14:paraId="6DF268C5" w14:textId="77777777" w:rsidR="00040387" w:rsidRPr="009D5E49" w:rsidRDefault="00040387" w:rsidP="000433E8">
      <w:pPr>
        <w:rPr>
          <w:rFonts w:asciiTheme="minorHAnsi" w:hAnsiTheme="minorHAnsi" w:cstheme="minorHAnsi"/>
        </w:rPr>
      </w:pPr>
    </w:p>
    <w:p w14:paraId="07AA4DD9" w14:textId="77777777" w:rsidR="00051271" w:rsidRDefault="00040387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To submit a proposal to the </w:t>
      </w:r>
      <w:r w:rsidR="00FC1988">
        <w:rPr>
          <w:rFonts w:asciiTheme="minorHAnsi" w:hAnsiTheme="minorHAnsi" w:cstheme="minorHAnsi"/>
        </w:rPr>
        <w:t>JBE</w:t>
      </w:r>
      <w:r w:rsidRPr="009D5E49">
        <w:rPr>
          <w:rFonts w:asciiTheme="minorHAnsi" w:hAnsiTheme="minorHAnsi" w:cstheme="minorHAnsi"/>
        </w:rPr>
        <w:t xml:space="preserve">, </w:t>
      </w:r>
      <w:r w:rsidR="00051271">
        <w:rPr>
          <w:rFonts w:asciiTheme="minorHAnsi" w:hAnsiTheme="minorHAnsi" w:cstheme="minorHAnsi"/>
        </w:rPr>
        <w:t>the proposer</w:t>
      </w:r>
      <w:r w:rsidR="00051271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>must</w:t>
      </w:r>
      <w:r w:rsidR="00051271">
        <w:rPr>
          <w:rFonts w:asciiTheme="minorHAnsi" w:hAnsiTheme="minorHAnsi" w:cstheme="minorHAnsi"/>
        </w:rPr>
        <w:t xml:space="preserve"> insert its company name and Federal ID Number below and</w:t>
      </w:r>
      <w:r w:rsidRPr="009D5E49">
        <w:rPr>
          <w:rFonts w:asciiTheme="minorHAnsi" w:hAnsiTheme="minorHAnsi" w:cstheme="minorHAnsi"/>
        </w:rPr>
        <w:t xml:space="preserve"> complete </w:t>
      </w:r>
      <w:r w:rsidRPr="009D5E49">
        <w:rPr>
          <w:rFonts w:asciiTheme="minorHAnsi" w:hAnsiTheme="minorHAnsi" w:cstheme="minorHAnsi"/>
          <w:b/>
          <w:u w:val="single"/>
        </w:rPr>
        <w:t>ONLY ONE</w:t>
      </w:r>
      <w:r w:rsidRPr="009D5E49">
        <w:rPr>
          <w:rFonts w:asciiTheme="minorHAnsi" w:hAnsiTheme="minorHAnsi" w:cstheme="minorHAnsi"/>
          <w:bCs/>
        </w:rPr>
        <w:t xml:space="preserve"> </w:t>
      </w:r>
      <w:r w:rsidRPr="009D5E49">
        <w:rPr>
          <w:rFonts w:asciiTheme="minorHAnsi" w:hAnsiTheme="minorHAnsi" w:cstheme="minorHAnsi"/>
        </w:rPr>
        <w:t xml:space="preserve">of the following three paragraphs.  To complete paragraph 1 or 2, simply check the corresponding box.  To complete paragraph 3, check the corresponding box </w:t>
      </w:r>
      <w:r w:rsidR="005A4574" w:rsidRPr="009D5E49">
        <w:rPr>
          <w:rFonts w:asciiTheme="minorHAnsi" w:hAnsiTheme="minorHAnsi" w:cstheme="minorHAnsi"/>
          <w:b/>
          <w:u w:val="single"/>
        </w:rPr>
        <w:t>and</w:t>
      </w:r>
      <w:r w:rsidRPr="009D5E49">
        <w:rPr>
          <w:rFonts w:asciiTheme="minorHAnsi" w:hAnsiTheme="minorHAnsi" w:cstheme="minorHAnsi"/>
        </w:rPr>
        <w:t xml:space="preserve"> complete the </w:t>
      </w:r>
      <w:r w:rsidR="005A4574" w:rsidRPr="009D5E49">
        <w:rPr>
          <w:rFonts w:asciiTheme="minorHAnsi" w:hAnsiTheme="minorHAnsi" w:cstheme="minorHAnsi"/>
        </w:rPr>
        <w:t>certification for paragraph 3.</w:t>
      </w:r>
      <w:r w:rsidRPr="009D5E49">
        <w:rPr>
          <w:rFonts w:asciiTheme="minorHAnsi" w:hAnsiTheme="minorHAnsi" w:cstheme="minorHAnsi"/>
        </w:rPr>
        <w:t xml:space="preserve"> </w:t>
      </w:r>
    </w:p>
    <w:p w14:paraId="2B79301C" w14:textId="77777777" w:rsidR="00101506" w:rsidRDefault="00101506" w:rsidP="0031505F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24"/>
        <w:gridCol w:w="3995"/>
      </w:tblGrid>
      <w:tr w:rsidR="00051271" w:rsidRPr="00CA696B" w14:paraId="0168E6E7" w14:textId="77777777" w:rsidTr="000D1F63">
        <w:trPr>
          <w:trHeight w:val="480"/>
        </w:trPr>
        <w:tc>
          <w:tcPr>
            <w:tcW w:w="640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3377770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4039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1EDF8A6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051271" w:rsidRPr="00CA696B" w14:paraId="291270A4" w14:textId="77777777" w:rsidTr="000D1F63">
        <w:trPr>
          <w:trHeight w:val="300"/>
        </w:trPr>
        <w:tc>
          <w:tcPr>
            <w:tcW w:w="10440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06EE34B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Printed Name and Title of Person Checking Box (for paragraph 1 or 2 below)</w:t>
            </w:r>
          </w:p>
        </w:tc>
      </w:tr>
    </w:tbl>
    <w:p w14:paraId="437811FE" w14:textId="77777777" w:rsidR="00092334" w:rsidRDefault="00092334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</w:p>
    <w:p w14:paraId="70570743" w14:textId="77777777" w:rsidR="00040387" w:rsidRPr="00DA49CF" w:rsidRDefault="00A14E4F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  <w:sz w:val="20"/>
          <w:szCs w:val="20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1.</w:t>
      </w:r>
      <w:r w:rsidRPr="009D5E49">
        <w:rPr>
          <w:rFonts w:asciiTheme="minorHAnsi" w:hAnsiTheme="minorHAnsi" w:cstheme="minorHAnsi"/>
        </w:rPr>
        <w:tab/>
        <w:t xml:space="preserve">We do not currently have, </w:t>
      </w:r>
      <w:r w:rsidR="00F221AD" w:rsidRPr="009D5E49">
        <w:rPr>
          <w:rFonts w:asciiTheme="minorHAnsi" w:hAnsiTheme="minorHAnsi" w:cstheme="minorHAnsi"/>
        </w:rPr>
        <w:t>and</w:t>
      </w:r>
      <w:r w:rsidRPr="009D5E49">
        <w:rPr>
          <w:rFonts w:asciiTheme="minorHAnsi" w:hAnsiTheme="minorHAnsi" w:cstheme="minorHAnsi"/>
        </w:rPr>
        <w:t xml:space="preserve"> we have not had within the previous three years, business activities or other operations outside of the United States.</w:t>
      </w:r>
      <w:r w:rsidR="003D1205">
        <w:rPr>
          <w:rFonts w:asciiTheme="minorHAnsi" w:hAnsiTheme="minorHAnsi" w:cstheme="minorHAnsi"/>
        </w:rPr>
        <w:t xml:space="preserve"> </w:t>
      </w:r>
      <w:r w:rsidR="00040387" w:rsidRPr="009D5E49">
        <w:rPr>
          <w:rFonts w:asciiTheme="minorHAnsi" w:hAnsiTheme="minorHAnsi" w:cstheme="minorHAnsi"/>
        </w:rPr>
        <w:br/>
      </w:r>
      <w:r w:rsidR="00040387" w:rsidRPr="00DA49CF">
        <w:rPr>
          <w:rFonts w:asciiTheme="minorHAnsi" w:hAnsiTheme="minorHAnsi" w:cstheme="minorHAnsi"/>
          <w:sz w:val="20"/>
          <w:szCs w:val="20"/>
        </w:rPr>
        <w:t xml:space="preserve">     </w:t>
      </w:r>
    </w:p>
    <w:p w14:paraId="55BE9085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14:paraId="0ABB2FD6" w14:textId="77777777"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4A26DF56" w14:textId="11C450E0"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2.</w:t>
      </w:r>
      <w:r w:rsidRPr="009D5E49">
        <w:rPr>
          <w:rFonts w:asciiTheme="minorHAnsi" w:hAnsiTheme="minorHAnsi" w:cstheme="minorHAnsi"/>
        </w:rPr>
        <w:tab/>
        <w:t xml:space="preserve">We are a </w:t>
      </w:r>
      <w:r w:rsidR="00F221AD" w:rsidRPr="009D5E49">
        <w:rPr>
          <w:rFonts w:asciiTheme="minorHAnsi" w:hAnsiTheme="minorHAnsi" w:cstheme="minorHAnsi"/>
        </w:rPr>
        <w:t>“</w:t>
      </w:r>
      <w:r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</w:t>
      </w:r>
      <w:r w:rsidR="0096737A">
        <w:rPr>
          <w:bCs/>
          <w:color w:val="000000"/>
        </w:rPr>
        <w:t xml:space="preserve">Public Contract Code section </w:t>
      </w:r>
      <w:r w:rsidRPr="009D5E49">
        <w:rPr>
          <w:rFonts w:asciiTheme="minorHAnsi" w:hAnsiTheme="minorHAnsi" w:cstheme="minorHAnsi"/>
        </w:rPr>
        <w:t xml:space="preserve">10476, but we have received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 xml:space="preserve">to submit a proposal pursuant to </w:t>
      </w:r>
      <w:r w:rsidR="0096737A">
        <w:rPr>
          <w:bCs/>
          <w:color w:val="000000"/>
        </w:rPr>
        <w:t xml:space="preserve">Public Contract Code section </w:t>
      </w:r>
      <w:r w:rsidRPr="009D5E49">
        <w:rPr>
          <w:rFonts w:asciiTheme="minorHAnsi" w:hAnsiTheme="minorHAnsi" w:cstheme="minorHAnsi"/>
        </w:rPr>
        <w:t xml:space="preserve">10477(b). </w:t>
      </w:r>
      <w:r w:rsidRPr="009D5E49">
        <w:rPr>
          <w:rFonts w:asciiTheme="minorHAnsi" w:hAnsiTheme="minorHAnsi" w:cstheme="minorHAnsi"/>
          <w:i/>
        </w:rPr>
        <w:t xml:space="preserve">A copy of the written permission from the </w:t>
      </w:r>
      <w:r w:rsidR="00FC1988">
        <w:rPr>
          <w:rFonts w:asciiTheme="minorHAnsi" w:hAnsiTheme="minorHAnsi" w:cstheme="minorHAnsi"/>
          <w:i/>
        </w:rPr>
        <w:t>JBE</w:t>
      </w:r>
      <w:r w:rsidR="00FC1988" w:rsidRPr="009D5E49">
        <w:rPr>
          <w:rFonts w:asciiTheme="minorHAnsi" w:hAnsiTheme="minorHAnsi" w:cstheme="minorHAnsi"/>
          <w:i/>
        </w:rPr>
        <w:t xml:space="preserve"> </w:t>
      </w:r>
      <w:r w:rsidR="006C7C64" w:rsidRPr="009D5E49">
        <w:rPr>
          <w:rFonts w:asciiTheme="minorHAnsi" w:hAnsiTheme="minorHAnsi" w:cstheme="minorHAnsi"/>
          <w:i/>
        </w:rPr>
        <w:t xml:space="preserve">is included with our </w:t>
      </w:r>
      <w:r w:rsidRPr="009D5E49">
        <w:rPr>
          <w:rFonts w:asciiTheme="minorHAnsi" w:hAnsiTheme="minorHAnsi" w:cstheme="minorHAnsi"/>
          <w:i/>
        </w:rPr>
        <w:t>proposal.</w:t>
      </w:r>
    </w:p>
    <w:p w14:paraId="5052C1BB" w14:textId="77777777" w:rsidR="00A14E4F" w:rsidRPr="00DA49CF" w:rsidRDefault="00A14E4F" w:rsidP="00A14E4F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  <w:sz w:val="20"/>
          <w:szCs w:val="20"/>
        </w:rPr>
      </w:pPr>
    </w:p>
    <w:p w14:paraId="11DEF475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14:paraId="3154F7F5" w14:textId="77777777"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3B94879" w14:textId="6E0FE0CB"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3.</w:t>
      </w:r>
      <w:r w:rsidRPr="009D5E49">
        <w:rPr>
          <w:rFonts w:asciiTheme="minorHAnsi" w:hAnsiTheme="minorHAnsi" w:cstheme="minorHAnsi"/>
        </w:rPr>
        <w:tab/>
      </w:r>
      <w:r w:rsidR="00040387" w:rsidRPr="009D5E49">
        <w:rPr>
          <w:rFonts w:asciiTheme="minorHAnsi" w:hAnsiTheme="minorHAnsi" w:cstheme="minorHAnsi"/>
        </w:rPr>
        <w:t xml:space="preserve">We currently have, or we have had within the previous three years, business activities or other operations outside of the United States, but we </w:t>
      </w:r>
      <w:r w:rsidR="00040387" w:rsidRPr="009D5E49">
        <w:rPr>
          <w:rFonts w:asciiTheme="minorHAnsi" w:hAnsiTheme="minorHAnsi" w:cstheme="minorHAnsi"/>
          <w:b/>
        </w:rPr>
        <w:t>certify below</w:t>
      </w:r>
      <w:r w:rsidR="00040387" w:rsidRPr="009D5E49">
        <w:rPr>
          <w:rFonts w:asciiTheme="minorHAnsi" w:hAnsiTheme="minorHAnsi" w:cstheme="minorHAnsi"/>
        </w:rPr>
        <w:t xml:space="preserve"> that we are not a </w:t>
      </w:r>
      <w:r w:rsidR="00F221AD" w:rsidRPr="009D5E49">
        <w:rPr>
          <w:rFonts w:asciiTheme="minorHAnsi" w:hAnsiTheme="minorHAnsi" w:cstheme="minorHAnsi"/>
        </w:rPr>
        <w:t>“</w:t>
      </w:r>
      <w:r w:rsidR="00040387"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="00040387" w:rsidRPr="009D5E49">
        <w:rPr>
          <w:rFonts w:asciiTheme="minorHAnsi" w:hAnsiTheme="minorHAnsi" w:cstheme="minorHAnsi"/>
        </w:rPr>
        <w:t xml:space="preserve"> as defined in </w:t>
      </w:r>
      <w:r w:rsidR="0096737A">
        <w:rPr>
          <w:bCs/>
          <w:color w:val="000000"/>
        </w:rPr>
        <w:t xml:space="preserve">Public Contract Code section </w:t>
      </w:r>
      <w:r w:rsidR="00040387" w:rsidRPr="009D5E49">
        <w:rPr>
          <w:rFonts w:asciiTheme="minorHAnsi" w:hAnsiTheme="minorHAnsi" w:cstheme="minorHAnsi"/>
        </w:rPr>
        <w:t xml:space="preserve">10476. </w:t>
      </w:r>
    </w:p>
    <w:p w14:paraId="161E14F7" w14:textId="77777777"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14:paraId="1B16F464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9D5E49">
        <w:rPr>
          <w:rFonts w:asciiTheme="minorHAnsi" w:hAnsiTheme="minorHAnsi" w:cstheme="minorHAnsi"/>
          <w:b/>
          <w:bCs/>
          <w:u w:val="single"/>
        </w:rPr>
        <w:t xml:space="preserve">CERTIFICATION </w:t>
      </w:r>
      <w:r w:rsidR="00A14E4F" w:rsidRPr="009D5E49">
        <w:rPr>
          <w:rFonts w:asciiTheme="minorHAnsi" w:hAnsiTheme="minorHAnsi" w:cstheme="minorHAnsi"/>
          <w:b/>
          <w:bCs/>
          <w:u w:val="single"/>
        </w:rPr>
        <w:t>FOR PARAGRAPH 3:</w:t>
      </w:r>
    </w:p>
    <w:p w14:paraId="5AAA5DB1" w14:textId="77777777"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14:paraId="54D94670" w14:textId="77777777" w:rsidR="00E34099" w:rsidRPr="009D5E49" w:rsidRDefault="00E34099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I, the official named below, CERTIFY UNDER PENALTY OF PERJURY, that I am duly authorized to legally bind</w:t>
      </w:r>
      <w:r w:rsidR="006C7C64" w:rsidRPr="009D5E49">
        <w:rPr>
          <w:rFonts w:asciiTheme="minorHAnsi" w:hAnsiTheme="minorHAnsi" w:cstheme="minorHAnsi"/>
        </w:rPr>
        <w:t xml:space="preserve"> the proposer</w:t>
      </w:r>
      <w:r w:rsidRPr="009D5E49">
        <w:rPr>
          <w:rFonts w:asciiTheme="minorHAnsi" w:hAnsiTheme="minorHAnsi" w:cstheme="minorHAnsi"/>
        </w:rPr>
        <w:t xml:space="preserve"> to the clause in paragraph 3. This certification is made under the laws of the State of California.</w:t>
      </w:r>
    </w:p>
    <w:tbl>
      <w:tblPr>
        <w:tblW w:w="10530" w:type="dxa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4129"/>
      </w:tblGrid>
      <w:tr w:rsidR="00E34099" w:rsidRPr="009D5E49" w14:paraId="7B55525D" w14:textId="77777777" w:rsidTr="000D1F63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B1D2964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4129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8C9A896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E34099" w:rsidRPr="009D5E49" w14:paraId="72DAC93A" w14:textId="77777777" w:rsidTr="000D1F63">
        <w:trPr>
          <w:trHeight w:val="300"/>
        </w:trPr>
        <w:tc>
          <w:tcPr>
            <w:tcW w:w="10530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345ABC1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By (Authorized Signature)</w:t>
            </w:r>
          </w:p>
        </w:tc>
      </w:tr>
      <w:tr w:rsidR="00E34099" w:rsidRPr="009D5E49" w14:paraId="530168E8" w14:textId="77777777" w:rsidTr="000D1F63">
        <w:trPr>
          <w:trHeight w:val="300"/>
        </w:trPr>
        <w:tc>
          <w:tcPr>
            <w:tcW w:w="10530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E66A62A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Printed Name and Title of Person Signing </w:t>
            </w:r>
          </w:p>
        </w:tc>
      </w:tr>
      <w:tr w:rsidR="00E34099" w:rsidRPr="009D5E49" w14:paraId="60306796" w14:textId="77777777" w:rsidTr="000D1F63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8226957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Date Executed</w:t>
            </w:r>
          </w:p>
        </w:tc>
        <w:tc>
          <w:tcPr>
            <w:tcW w:w="6758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B301F5F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Executed in the County of _________ in the  State of ____________</w:t>
            </w:r>
          </w:p>
        </w:tc>
      </w:tr>
    </w:tbl>
    <w:p w14:paraId="3C02CACC" w14:textId="77777777" w:rsidR="000433E8" w:rsidRPr="00106776" w:rsidRDefault="000433E8" w:rsidP="000433E8">
      <w:pPr>
        <w:rPr>
          <w:rFonts w:asciiTheme="minorHAnsi" w:hAnsiTheme="minorHAnsi" w:cstheme="minorHAnsi"/>
          <w:b/>
          <w:sz w:val="4"/>
          <w:szCs w:val="4"/>
          <w:u w:val="single"/>
        </w:rPr>
      </w:pPr>
    </w:p>
    <w:sectPr w:rsidR="000433E8" w:rsidRPr="00106776" w:rsidSect="000D1F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864" w:right="810" w:bottom="864" w:left="99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CC1C36" w14:textId="77777777" w:rsidR="004D1E70" w:rsidRDefault="004D1E70" w:rsidP="00504C00">
      <w:r>
        <w:separator/>
      </w:r>
    </w:p>
  </w:endnote>
  <w:endnote w:type="continuationSeparator" w:id="0">
    <w:p w14:paraId="2372C985" w14:textId="77777777" w:rsidR="004D1E70" w:rsidRDefault="004D1E70" w:rsidP="00504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865C7" w14:textId="77777777" w:rsidR="00D1462D" w:rsidRDefault="00D1462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74DCA" w14:textId="77777777" w:rsidR="00504C00" w:rsidRDefault="001E11FB">
    <w:pPr>
      <w:pStyle w:val="Footer"/>
    </w:pPr>
    <w:sdt>
      <w:sdtPr>
        <w:id w:val="18165802"/>
        <w:docPartObj>
          <w:docPartGallery w:val="Page Numbers (Bottom of Page)"/>
          <w:docPartUnique/>
        </w:docPartObj>
      </w:sdtPr>
      <w:sdtEndPr/>
      <w:sdtContent>
        <w:r w:rsidR="00504C00">
          <w:rPr>
            <w:sz w:val="20"/>
            <w:szCs w:val="20"/>
          </w:rPr>
          <w:tab/>
        </w:r>
        <w:r w:rsidR="00504C00">
          <w:rPr>
            <w:sz w:val="20"/>
            <w:szCs w:val="20"/>
          </w:rPr>
          <w:tab/>
          <w:t xml:space="preserve">rev </w:t>
        </w:r>
        <w:r w:rsidR="00A92CFC">
          <w:rPr>
            <w:sz w:val="20"/>
            <w:szCs w:val="20"/>
          </w:rPr>
          <w:t>9</w:t>
        </w:r>
        <w:r w:rsidR="008F3432">
          <w:rPr>
            <w:sz w:val="20"/>
            <w:szCs w:val="20"/>
          </w:rPr>
          <w:t>/</w:t>
        </w:r>
        <w:r w:rsidR="00A92CFC">
          <w:rPr>
            <w:sz w:val="20"/>
            <w:szCs w:val="20"/>
          </w:rPr>
          <w:t>14</w:t>
        </w:r>
        <w:r w:rsidR="008F3432">
          <w:rPr>
            <w:sz w:val="20"/>
            <w:szCs w:val="20"/>
          </w:rPr>
          <w:t>/</w:t>
        </w:r>
        <w:r w:rsidR="00A92CFC">
          <w:rPr>
            <w:sz w:val="20"/>
            <w:szCs w:val="20"/>
          </w:rPr>
          <w:t>15</w:t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03CA6" w14:textId="77777777" w:rsidR="00D1462D" w:rsidRDefault="00D146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BDE14B" w14:textId="77777777" w:rsidR="004D1E70" w:rsidRDefault="004D1E70" w:rsidP="00504C00">
      <w:r>
        <w:separator/>
      </w:r>
    </w:p>
  </w:footnote>
  <w:footnote w:type="continuationSeparator" w:id="0">
    <w:p w14:paraId="65FCAFB0" w14:textId="77777777" w:rsidR="004D1E70" w:rsidRDefault="004D1E70" w:rsidP="00504C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BB2BB" w14:textId="77777777" w:rsidR="00D1462D" w:rsidRDefault="00D1462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4DB0F" w14:textId="2AABB071" w:rsidR="000D1F63" w:rsidRPr="00585215" w:rsidRDefault="000D1F63" w:rsidP="000D1F63">
    <w:pPr>
      <w:pStyle w:val="CommentText"/>
      <w:tabs>
        <w:tab w:val="left" w:pos="1242"/>
      </w:tabs>
      <w:ind w:right="252"/>
      <w:jc w:val="both"/>
      <w:rPr>
        <w:b/>
        <w:color w:val="000000"/>
        <w:sz w:val="22"/>
        <w:szCs w:val="22"/>
      </w:rPr>
    </w:pPr>
    <w:r w:rsidRPr="00585215">
      <w:rPr>
        <w:b/>
      </w:rPr>
      <w:t xml:space="preserve">RFP Title:  </w:t>
    </w:r>
    <w:r w:rsidRPr="00585215">
      <w:rPr>
        <w:b/>
        <w:sz w:val="22"/>
        <w:szCs w:val="22"/>
      </w:rPr>
      <w:t xml:space="preserve">  </w:t>
    </w:r>
    <w:r w:rsidR="00D1462D" w:rsidRPr="00D92614">
      <w:rPr>
        <w:b/>
        <w:bCs/>
        <w:sz w:val="22"/>
        <w:szCs w:val="22"/>
      </w:rPr>
      <w:t>Court Interpreter Exam Administration and Development</w:t>
    </w:r>
  </w:p>
  <w:p w14:paraId="5CB4B77F" w14:textId="10B311B8" w:rsidR="000D1F63" w:rsidRPr="00585215" w:rsidRDefault="000D1F63" w:rsidP="000D1F63">
    <w:pPr>
      <w:pStyle w:val="CommentText"/>
      <w:tabs>
        <w:tab w:val="left" w:pos="1242"/>
      </w:tabs>
      <w:ind w:right="252"/>
      <w:jc w:val="both"/>
      <w:rPr>
        <w:b/>
        <w:color w:val="000000"/>
        <w:sz w:val="22"/>
        <w:szCs w:val="22"/>
      </w:rPr>
    </w:pPr>
    <w:r w:rsidRPr="00585215">
      <w:rPr>
        <w:b/>
      </w:rPr>
      <w:t>RFP Number:</w:t>
    </w:r>
    <w:r w:rsidRPr="00585215">
      <w:rPr>
        <w:b/>
        <w:color w:val="000000"/>
      </w:rPr>
      <w:t xml:space="preserve">  </w:t>
    </w:r>
    <w:r w:rsidRPr="00585215">
      <w:rPr>
        <w:b/>
        <w:color w:val="000000"/>
        <w:sz w:val="22"/>
        <w:szCs w:val="22"/>
      </w:rPr>
      <w:t xml:space="preserve"> </w:t>
    </w:r>
    <w:r>
      <w:rPr>
        <w:b/>
        <w:color w:val="000000"/>
        <w:sz w:val="22"/>
        <w:szCs w:val="22"/>
      </w:rPr>
      <w:t>CFCC-2022-0</w:t>
    </w:r>
    <w:r w:rsidR="00D1462D">
      <w:rPr>
        <w:b/>
        <w:color w:val="000000"/>
        <w:sz w:val="22"/>
        <w:szCs w:val="22"/>
      </w:rPr>
      <w:t>2-TQ</w:t>
    </w:r>
  </w:p>
  <w:p w14:paraId="42E16600" w14:textId="77777777" w:rsidR="000D1F63" w:rsidRDefault="000D1F6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36563" w14:textId="77777777" w:rsidR="00D1462D" w:rsidRDefault="00D1462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3E8"/>
    <w:rsid w:val="00012322"/>
    <w:rsid w:val="00040387"/>
    <w:rsid w:val="000433E8"/>
    <w:rsid w:val="00050253"/>
    <w:rsid w:val="00051271"/>
    <w:rsid w:val="00080391"/>
    <w:rsid w:val="00092334"/>
    <w:rsid w:val="000D1F63"/>
    <w:rsid w:val="000D2D59"/>
    <w:rsid w:val="00100EC5"/>
    <w:rsid w:val="00101506"/>
    <w:rsid w:val="00106776"/>
    <w:rsid w:val="00107C46"/>
    <w:rsid w:val="00136674"/>
    <w:rsid w:val="00151C9B"/>
    <w:rsid w:val="00156822"/>
    <w:rsid w:val="001748E1"/>
    <w:rsid w:val="001E11FB"/>
    <w:rsid w:val="00204B2E"/>
    <w:rsid w:val="00210950"/>
    <w:rsid w:val="002601F3"/>
    <w:rsid w:val="002900A4"/>
    <w:rsid w:val="00295B6F"/>
    <w:rsid w:val="002C599F"/>
    <w:rsid w:val="002C5C11"/>
    <w:rsid w:val="002E2038"/>
    <w:rsid w:val="002E402F"/>
    <w:rsid w:val="002E72AB"/>
    <w:rsid w:val="0031505F"/>
    <w:rsid w:val="00316505"/>
    <w:rsid w:val="003475F1"/>
    <w:rsid w:val="0036574C"/>
    <w:rsid w:val="00377618"/>
    <w:rsid w:val="003D1205"/>
    <w:rsid w:val="004466CD"/>
    <w:rsid w:val="004962E5"/>
    <w:rsid w:val="004D1E70"/>
    <w:rsid w:val="004D627F"/>
    <w:rsid w:val="004D7494"/>
    <w:rsid w:val="004E2825"/>
    <w:rsid w:val="00504C00"/>
    <w:rsid w:val="005A4574"/>
    <w:rsid w:val="005B3E6D"/>
    <w:rsid w:val="005D772D"/>
    <w:rsid w:val="005E2699"/>
    <w:rsid w:val="005E3FB7"/>
    <w:rsid w:val="00641BBF"/>
    <w:rsid w:val="0069527B"/>
    <w:rsid w:val="00695620"/>
    <w:rsid w:val="006A3D92"/>
    <w:rsid w:val="006C7C64"/>
    <w:rsid w:val="00726042"/>
    <w:rsid w:val="00736753"/>
    <w:rsid w:val="0079070B"/>
    <w:rsid w:val="007C7EBC"/>
    <w:rsid w:val="00806692"/>
    <w:rsid w:val="00822460"/>
    <w:rsid w:val="0085217E"/>
    <w:rsid w:val="00875832"/>
    <w:rsid w:val="0088206E"/>
    <w:rsid w:val="008F3432"/>
    <w:rsid w:val="00902B42"/>
    <w:rsid w:val="0096737A"/>
    <w:rsid w:val="0097438F"/>
    <w:rsid w:val="00975A1D"/>
    <w:rsid w:val="009D3BEE"/>
    <w:rsid w:val="009D5E49"/>
    <w:rsid w:val="00A0662D"/>
    <w:rsid w:val="00A14E4F"/>
    <w:rsid w:val="00A3154D"/>
    <w:rsid w:val="00A92CFC"/>
    <w:rsid w:val="00AB2DED"/>
    <w:rsid w:val="00AD68A1"/>
    <w:rsid w:val="00BA0492"/>
    <w:rsid w:val="00BD3DD2"/>
    <w:rsid w:val="00C13807"/>
    <w:rsid w:val="00CB4253"/>
    <w:rsid w:val="00CD4EE9"/>
    <w:rsid w:val="00CD6769"/>
    <w:rsid w:val="00D1462D"/>
    <w:rsid w:val="00D36092"/>
    <w:rsid w:val="00D71AC1"/>
    <w:rsid w:val="00D91DB3"/>
    <w:rsid w:val="00DA49CF"/>
    <w:rsid w:val="00DD1724"/>
    <w:rsid w:val="00E05268"/>
    <w:rsid w:val="00E15708"/>
    <w:rsid w:val="00E34099"/>
    <w:rsid w:val="00E90787"/>
    <w:rsid w:val="00F221AD"/>
    <w:rsid w:val="00FC1988"/>
    <w:rsid w:val="00FD3257"/>
    <w:rsid w:val="00FD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90E532"/>
  <w15:docId w15:val="{672F7E3C-BA45-4936-8E9D-061076B9D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33E8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Heading10">
    <w:name w:val="Heading10"/>
    <w:basedOn w:val="Heading9"/>
    <w:uiPriority w:val="99"/>
    <w:rsid w:val="000433E8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043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433E8"/>
    <w:rPr>
      <w:rFonts w:ascii="Courier New" w:eastAsia="Times New Roman" w:hAnsi="Courier New" w:cs="Courier New"/>
      <w:sz w:val="20"/>
      <w:szCs w:val="20"/>
      <w:lang w:bidi="ar-SA"/>
    </w:rPr>
  </w:style>
  <w:style w:type="character" w:styleId="CommentReference">
    <w:name w:val="annotation reference"/>
    <w:basedOn w:val="DefaultParagraphFont"/>
    <w:rsid w:val="000403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403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0387"/>
    <w:rPr>
      <w:rFonts w:ascii="Times New Roman" w:eastAsia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87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5A45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C00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C00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3D789D-79D5-47B6-8341-00082E927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Quadros, Terry</cp:lastModifiedBy>
  <cp:revision>5</cp:revision>
  <dcterms:created xsi:type="dcterms:W3CDTF">2022-03-17T22:19:00Z</dcterms:created>
  <dcterms:modified xsi:type="dcterms:W3CDTF">2022-10-24T15:32:00Z</dcterms:modified>
</cp:coreProperties>
</file>