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5429256A"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462225">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AC317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DF01B" w14:textId="77777777" w:rsidR="00AC317D" w:rsidRPr="00A80B0D" w:rsidRDefault="00AC317D" w:rsidP="00AC317D">
    <w:pPr>
      <w:pStyle w:val="CommentText"/>
      <w:tabs>
        <w:tab w:val="left" w:pos="1242"/>
      </w:tabs>
      <w:ind w:right="252"/>
      <w:jc w:val="both"/>
      <w:rPr>
        <w:rFonts w:ascii="Times New Roman" w:hAnsi="Times New Roman"/>
      </w:rPr>
    </w:pPr>
    <w:bookmarkStart w:id="0" w:name="_Hlk65128429"/>
    <w:r w:rsidRPr="00A80B0D">
      <w:rPr>
        <w:rFonts w:ascii="Times New Roman" w:hAnsi="Times New Roman"/>
      </w:rPr>
      <w:t xml:space="preserve">RFP Title:  Producing Podcast Episodes </w:t>
    </w:r>
  </w:p>
  <w:p w14:paraId="0280FBBA" w14:textId="77777777" w:rsidR="00AC317D" w:rsidRDefault="00AC317D" w:rsidP="00AC317D">
    <w:pPr>
      <w:pStyle w:val="Header"/>
      <w:rPr>
        <w:sz w:val="20"/>
        <w:szCs w:val="20"/>
      </w:rPr>
    </w:pPr>
    <w:r w:rsidRPr="00A80B0D">
      <w:rPr>
        <w:rFonts w:ascii="Times New Roman" w:hAnsi="Times New Roman"/>
        <w:sz w:val="20"/>
        <w:szCs w:val="20"/>
      </w:rPr>
      <w:t>RFP Number</w:t>
    </w:r>
    <w:r>
      <w:rPr>
        <w:sz w:val="20"/>
        <w:szCs w:val="20"/>
      </w:rPr>
      <w:t xml:space="preserve">:   </w:t>
    </w:r>
    <w:r w:rsidRPr="00A80B0D">
      <w:rPr>
        <w:rFonts w:ascii="Times New Roman" w:hAnsi="Times New Roman"/>
        <w:sz w:val="20"/>
        <w:szCs w:val="20"/>
      </w:rPr>
      <w:t>CFCC-2021-03-LV</w:t>
    </w:r>
  </w:p>
  <w:bookmarkEnd w:id="0"/>
  <w:p w14:paraId="65DAB58F" w14:textId="01FA0FA0" w:rsidR="007705DF" w:rsidRPr="00AC317D" w:rsidRDefault="007705DF" w:rsidP="00AC3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52FC3"/>
    <w:rsid w:val="00461FC5"/>
    <w:rsid w:val="0046222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317D"/>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6292D"/>
    <w:rsid w:val="00F7219C"/>
    <w:rsid w:val="00F756D5"/>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7E6A8-8FD9-42AD-B3A2-421B32E4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7</cp:revision>
  <cp:lastPrinted>2018-04-25T17:49:00Z</cp:lastPrinted>
  <dcterms:created xsi:type="dcterms:W3CDTF">2020-02-21T17:26:00Z</dcterms:created>
  <dcterms:modified xsi:type="dcterms:W3CDTF">2021-02-25T14:56:00Z</dcterms:modified>
</cp:coreProperties>
</file>