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54CB" w:rsidRDefault="00B04BEB" w:rsidP="00E36073">
      <w:pPr>
        <w:autoSpaceDE w:val="0"/>
        <w:autoSpaceDN w:val="0"/>
        <w:adjustRightInd w:val="0"/>
        <w:spacing w:line="240" w:lineRule="auto"/>
        <w:jc w:val="center"/>
        <w:rPr>
          <w:rFonts w:cstheme="minorHAnsi"/>
          <w:b/>
          <w:bCs/>
          <w:lang w:bidi="ar-SA"/>
        </w:rPr>
      </w:pPr>
      <w:r w:rsidRPr="00B04BEB">
        <w:rPr>
          <w:rFonts w:cstheme="minorHAnsi"/>
          <w:b/>
          <w:bCs/>
          <w:caps/>
          <w:lang w:bidi="ar-SA"/>
        </w:rPr>
        <w:t>Attachment</w:t>
      </w:r>
      <w:r>
        <w:rPr>
          <w:rFonts w:cstheme="minorHAnsi"/>
          <w:b/>
          <w:bCs/>
          <w:lang w:bidi="ar-SA"/>
        </w:rPr>
        <w:t xml:space="preserve"> </w:t>
      </w:r>
      <w:r w:rsidR="00281230">
        <w:rPr>
          <w:rFonts w:cstheme="minorHAnsi"/>
          <w:b/>
          <w:bCs/>
          <w:lang w:bidi="ar-SA"/>
        </w:rPr>
        <w:t>9</w:t>
      </w:r>
      <w:bookmarkStart w:id="0" w:name="_GoBack"/>
      <w:bookmarkEnd w:id="0"/>
    </w:p>
    <w:p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rsidR="00FA2C5F" w:rsidRDefault="00FA2C5F">
      <w:pPr>
        <w:rPr>
          <w:rFonts w:cstheme="minorHAnsi"/>
          <w:bCs/>
          <w:lang w:bidi="ar-SA"/>
        </w:rPr>
      </w:pPr>
    </w:p>
    <w:p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rsidR="00F54B1D" w:rsidRDefault="00F54B1D" w:rsidP="007A54CB">
      <w:pPr>
        <w:jc w:val="both"/>
      </w:pPr>
    </w:p>
    <w:p w:rsidR="00F54B1D" w:rsidRDefault="00F54B1D" w:rsidP="007A54CB">
      <w:pPr>
        <w:ind w:left="720" w:hanging="720"/>
        <w:jc w:val="both"/>
      </w:pPr>
      <w:r>
        <w:t>Disable</w:t>
      </w:r>
      <w:r w:rsidR="002817A8">
        <w:t>d</w:t>
      </w:r>
      <w:r>
        <w:t xml:space="preserve"> Veteran Business Enterprise (</w:t>
      </w:r>
      <w:r w:rsidR="008D7495">
        <w:t>DVBE</w:t>
      </w:r>
      <w:r>
        <w:t>)</w:t>
      </w:r>
      <w:r w:rsidR="008D7495">
        <w:t xml:space="preserve"> name: ________________                </w:t>
      </w:r>
    </w:p>
    <w:p w:rsidR="008D7495" w:rsidRDefault="004A23C4" w:rsidP="007A54CB">
      <w:pPr>
        <w:ind w:left="720" w:hanging="720"/>
        <w:jc w:val="both"/>
        <w:rPr>
          <w:rFonts w:cstheme="minorHAnsi"/>
          <w:bCs/>
          <w:lang w:bidi="ar-SA"/>
        </w:rPr>
      </w:pPr>
      <w:r>
        <w:rPr>
          <w:rFonts w:cstheme="minorHAnsi"/>
          <w:bCs/>
          <w:lang w:bidi="ar-SA"/>
        </w:rPr>
        <w:t xml:space="preserve">DGS </w:t>
      </w:r>
      <w:r w:rsidR="008D7495">
        <w:rPr>
          <w:rFonts w:cstheme="minorHAnsi"/>
          <w:bCs/>
          <w:lang w:bidi="ar-SA"/>
        </w:rPr>
        <w:t>Supplier ID number: _______________</w:t>
      </w:r>
    </w:p>
    <w:p w:rsidR="002A6EC0" w:rsidRPr="00AB5C98" w:rsidRDefault="002A6EC0" w:rsidP="007A54CB">
      <w:pPr>
        <w:jc w:val="both"/>
        <w:rPr>
          <w:rFonts w:cstheme="minorHAnsi"/>
          <w:bCs/>
          <w:lang w:bidi="ar-SA"/>
        </w:rPr>
      </w:pPr>
    </w:p>
    <w:p w:rsidR="004876CA" w:rsidRDefault="00F54B1D" w:rsidP="007A54CB">
      <w:pPr>
        <w:autoSpaceDE w:val="0"/>
        <w:autoSpaceDN w:val="0"/>
        <w:adjustRightInd w:val="0"/>
        <w:spacing w:line="240" w:lineRule="auto"/>
        <w:jc w:val="both"/>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rsidR="004876CA" w:rsidRDefault="004876CA" w:rsidP="007A54CB">
      <w:pPr>
        <w:autoSpaceDE w:val="0"/>
        <w:autoSpaceDN w:val="0"/>
        <w:adjustRightInd w:val="0"/>
        <w:spacing w:line="240" w:lineRule="auto"/>
        <w:jc w:val="both"/>
        <w:rPr>
          <w:rFonts w:cstheme="minorHAnsi"/>
          <w:bCs/>
          <w:lang w:bidi="ar-SA"/>
        </w:rPr>
      </w:pPr>
    </w:p>
    <w:p w:rsidR="00521E25" w:rsidRDefault="00521E25" w:rsidP="007A54CB">
      <w:pPr>
        <w:autoSpaceDE w:val="0"/>
        <w:autoSpaceDN w:val="0"/>
        <w:adjustRightInd w:val="0"/>
        <w:spacing w:line="240" w:lineRule="auto"/>
        <w:jc w:val="both"/>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rsidR="0098208F" w:rsidRDefault="0098208F" w:rsidP="007A54CB">
      <w:pPr>
        <w:autoSpaceDE w:val="0"/>
        <w:autoSpaceDN w:val="0"/>
        <w:adjustRightInd w:val="0"/>
        <w:spacing w:line="240" w:lineRule="auto"/>
        <w:ind w:left="720" w:hanging="720"/>
        <w:jc w:val="both"/>
        <w:rPr>
          <w:rFonts w:ascii="Arial,Bold" w:hAnsi="Arial,Bold"/>
          <w:b/>
          <w:snapToGrid w:val="0"/>
        </w:rPr>
      </w:pPr>
    </w:p>
    <w:p w:rsidR="00521E25"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281230">
        <w:rPr>
          <w:rFonts w:ascii="Arial,Bold" w:hAnsi="Arial,Bold"/>
          <w:b/>
          <w:snapToGrid w:val="0"/>
        </w:rPr>
      </w:r>
      <w:r w:rsidR="00281230">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rsidR="00D806B3" w:rsidRDefault="00D806B3" w:rsidP="007A54CB">
      <w:pPr>
        <w:autoSpaceDE w:val="0"/>
        <w:autoSpaceDN w:val="0"/>
        <w:adjustRightInd w:val="0"/>
        <w:spacing w:line="240" w:lineRule="auto"/>
        <w:ind w:left="720" w:hanging="720"/>
        <w:jc w:val="both"/>
        <w:rPr>
          <w:rFonts w:cstheme="minorHAnsi"/>
          <w:bCs/>
          <w:lang w:bidi="ar-SA"/>
        </w:rPr>
      </w:pPr>
    </w:p>
    <w:p w:rsidR="000C03D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281230">
        <w:rPr>
          <w:rFonts w:ascii="Arial,Bold" w:hAnsi="Arial,Bold"/>
          <w:b/>
          <w:snapToGrid w:val="0"/>
        </w:rPr>
      </w:r>
      <w:r w:rsidR="00281230">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7A54CB">
        <w:rPr>
          <w:i/>
        </w:rPr>
        <w:t>Attach</w:t>
      </w:r>
      <w:r w:rsidR="008C75CD">
        <w:rPr>
          <w:i/>
        </w:rPr>
        <w:t xml:space="preserve"> additional sheets if more than one principal</w:t>
      </w:r>
      <w:r w:rsidR="008C75CD" w:rsidRPr="00CE7655">
        <w:rPr>
          <w:i/>
        </w:rPr>
        <w:t>)</w:t>
      </w:r>
    </w:p>
    <w:p w:rsidR="000C03DC" w:rsidRDefault="000C03DC" w:rsidP="007A54CB">
      <w:pPr>
        <w:autoSpaceDE w:val="0"/>
        <w:autoSpaceDN w:val="0"/>
        <w:adjustRightInd w:val="0"/>
        <w:spacing w:line="240" w:lineRule="auto"/>
        <w:ind w:left="720" w:hanging="720"/>
        <w:jc w:val="both"/>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rsidR="005F55DE" w:rsidRDefault="000C03DC" w:rsidP="007A54CB">
      <w:pPr>
        <w:autoSpaceDE w:val="0"/>
        <w:autoSpaceDN w:val="0"/>
        <w:adjustRightInd w:val="0"/>
        <w:spacing w:line="240" w:lineRule="auto"/>
        <w:ind w:left="720" w:hanging="720"/>
        <w:jc w:val="both"/>
        <w:rPr>
          <w:rFonts w:cstheme="minorHAnsi"/>
          <w:bCs/>
          <w:lang w:bidi="ar-SA"/>
        </w:rPr>
      </w:pPr>
      <w:r>
        <w:rPr>
          <w:rFonts w:cstheme="minorHAnsi"/>
          <w:bCs/>
          <w:lang w:bidi="ar-SA"/>
        </w:rPr>
        <w:tab/>
        <w:t>Principal Address:  _______________________________________________________</w:t>
      </w:r>
    </w:p>
    <w:p w:rsidR="00521E25" w:rsidRDefault="00521E25" w:rsidP="007A54CB">
      <w:pPr>
        <w:autoSpaceDE w:val="0"/>
        <w:autoSpaceDN w:val="0"/>
        <w:adjustRightInd w:val="0"/>
        <w:spacing w:line="240" w:lineRule="auto"/>
        <w:ind w:left="720" w:hanging="720"/>
        <w:jc w:val="both"/>
        <w:rPr>
          <w:rFonts w:cstheme="minorHAnsi"/>
          <w:bCs/>
          <w:lang w:bidi="ar-SA"/>
        </w:rPr>
      </w:pPr>
    </w:p>
    <w:p w:rsidR="00642723" w:rsidRDefault="00642723" w:rsidP="007A54CB">
      <w:pPr>
        <w:jc w:val="both"/>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2D262F" w:rsidRDefault="002D262F" w:rsidP="00FA2C5F"/>
    <w:p w:rsidR="002D262F" w:rsidRDefault="002D262F">
      <w:r>
        <w:br w:type="page"/>
      </w:r>
    </w:p>
    <w:p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rsidR="00F5089B" w:rsidRDefault="00F5089B" w:rsidP="00F5089B">
      <w:pPr>
        <w:autoSpaceDE w:val="0"/>
        <w:autoSpaceDN w:val="0"/>
        <w:adjustRightInd w:val="0"/>
        <w:spacing w:line="240" w:lineRule="auto"/>
        <w:ind w:left="720" w:hanging="720"/>
        <w:rPr>
          <w:rFonts w:cstheme="minorHAnsi"/>
          <w:bCs/>
          <w:lang w:bidi="ar-SA"/>
        </w:rPr>
      </w:pPr>
    </w:p>
    <w:p w:rsidR="00656E57" w:rsidRPr="00656E57" w:rsidRDefault="00656E57" w:rsidP="007A54CB">
      <w:pPr>
        <w:autoSpaceDE w:val="0"/>
        <w:autoSpaceDN w:val="0"/>
        <w:adjustRightInd w:val="0"/>
        <w:spacing w:line="240" w:lineRule="auto"/>
        <w:jc w:val="both"/>
        <w:rPr>
          <w:rFonts w:cstheme="minorHAnsi"/>
          <w:bCs/>
          <w:i/>
          <w:lang w:bidi="ar-SA"/>
        </w:rPr>
      </w:pPr>
      <w:r w:rsidRPr="00656E57">
        <w:rPr>
          <w:rFonts w:cstheme="minorHAnsi"/>
          <w:bCs/>
          <w:i/>
          <w:lang w:bidi="ar-SA"/>
        </w:rPr>
        <w:t>Skip this section if (</w:t>
      </w:r>
      <w:proofErr w:type="spellStart"/>
      <w:r w:rsidRPr="00656E57">
        <w:rPr>
          <w:rFonts w:cstheme="minorHAnsi"/>
          <w:bCs/>
          <w:i/>
          <w:lang w:bidi="ar-SA"/>
        </w:rPr>
        <w:t>i</w:t>
      </w:r>
      <w:proofErr w:type="spellEnd"/>
      <w:r w:rsidRPr="00656E57">
        <w:rPr>
          <w:rFonts w:cstheme="minorHAnsi"/>
          <w:bCs/>
          <w:i/>
          <w:lang w:bidi="ar-SA"/>
        </w:rPr>
        <w:t xml:space="preserve">)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rsidR="00656E57" w:rsidRDefault="00656E57" w:rsidP="007A54CB">
      <w:pPr>
        <w:autoSpaceDE w:val="0"/>
        <w:autoSpaceDN w:val="0"/>
        <w:adjustRightInd w:val="0"/>
        <w:spacing w:line="240" w:lineRule="auto"/>
        <w:jc w:val="both"/>
        <w:rPr>
          <w:rFonts w:cstheme="minorHAnsi"/>
          <w:bCs/>
          <w:lang w:bidi="ar-SA"/>
        </w:rPr>
      </w:pPr>
    </w:p>
    <w:p w:rsidR="00FA2C5F" w:rsidRDefault="00FA2C5F" w:rsidP="007A54CB">
      <w:pPr>
        <w:autoSpaceDE w:val="0"/>
        <w:autoSpaceDN w:val="0"/>
        <w:adjustRightInd w:val="0"/>
        <w:spacing w:line="240" w:lineRule="auto"/>
        <w:jc w:val="both"/>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rsidR="00FA2C5F" w:rsidRDefault="00FA2C5F" w:rsidP="007A54CB">
      <w:pPr>
        <w:autoSpaceDE w:val="0"/>
        <w:autoSpaceDN w:val="0"/>
        <w:adjustRightInd w:val="0"/>
        <w:spacing w:line="240" w:lineRule="auto"/>
        <w:ind w:left="720" w:hanging="720"/>
        <w:jc w:val="both"/>
        <w:rPr>
          <w:rFonts w:cstheme="minorHAnsi"/>
          <w:bCs/>
          <w:lang w:bidi="ar-SA"/>
        </w:rPr>
      </w:pPr>
    </w:p>
    <w:p w:rsidR="00D9699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281230">
        <w:rPr>
          <w:rFonts w:ascii="Arial,Bold" w:hAnsi="Arial,Bold"/>
          <w:b/>
          <w:snapToGrid w:val="0"/>
        </w:rPr>
      </w:r>
      <w:r w:rsidR="00281230">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rsidR="007A15E3" w:rsidRDefault="007A15E3" w:rsidP="007A54CB">
      <w:pPr>
        <w:autoSpaceDE w:val="0"/>
        <w:autoSpaceDN w:val="0"/>
        <w:adjustRightInd w:val="0"/>
        <w:spacing w:line="240" w:lineRule="auto"/>
        <w:ind w:left="720" w:hanging="720"/>
        <w:jc w:val="both"/>
        <w:rPr>
          <w:rFonts w:cstheme="minorHAnsi"/>
          <w:bCs/>
          <w:lang w:bidi="ar-SA"/>
        </w:rPr>
      </w:pPr>
    </w:p>
    <w:p w:rsidR="00D9699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281230">
        <w:rPr>
          <w:rFonts w:ascii="Arial,Bold" w:hAnsi="Arial,Bold"/>
          <w:b/>
          <w:snapToGrid w:val="0"/>
        </w:rPr>
      </w:r>
      <w:r w:rsidR="00281230">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rsidR="00D9699C" w:rsidRDefault="00D9699C" w:rsidP="006016E8"/>
    <w:p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Default="00FA2C5F" w:rsidP="00FA2C5F">
      <w:pPr>
        <w:autoSpaceDE w:val="0"/>
        <w:autoSpaceDN w:val="0"/>
        <w:adjustRightInd w:val="0"/>
        <w:spacing w:line="240" w:lineRule="auto"/>
        <w:ind w:left="720" w:hanging="720"/>
        <w:rPr>
          <w:rFonts w:cstheme="minorHAnsi"/>
          <w:bCs/>
          <w:lang w:bidi="ar-SA"/>
        </w:rPr>
      </w:pPr>
    </w:p>
    <w:p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4973E6" w:rsidRDefault="004973E6" w:rsidP="00854B13">
      <w:pPr>
        <w:rPr>
          <w:sz w:val="22"/>
          <w:szCs w:val="22"/>
        </w:rPr>
      </w:pPr>
    </w:p>
    <w:p w:rsidR="00FB0165" w:rsidRDefault="00FB0165">
      <w:pPr>
        <w:rPr>
          <w:sz w:val="22"/>
          <w:szCs w:val="22"/>
        </w:rPr>
      </w:pPr>
      <w:r>
        <w:rPr>
          <w:sz w:val="22"/>
          <w:szCs w:val="22"/>
        </w:rPr>
        <w:br w:type="page"/>
      </w:r>
    </w:p>
    <w:p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rsidR="00FB0165" w:rsidRPr="00786E13" w:rsidRDefault="00FB0165" w:rsidP="00FB0165">
      <w:pPr>
        <w:spacing w:line="240" w:lineRule="auto"/>
        <w:rPr>
          <w:rFonts w:cstheme="minorHAnsi"/>
        </w:rPr>
      </w:pPr>
    </w:p>
    <w:p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General Instructions</w:t>
      </w:r>
    </w:p>
    <w:p w:rsidR="00FB0165" w:rsidRPr="00FB0165" w:rsidRDefault="00FB0165" w:rsidP="007A54CB">
      <w:pPr>
        <w:autoSpaceDE w:val="0"/>
        <w:autoSpaceDN w:val="0"/>
        <w:adjustRightInd w:val="0"/>
        <w:spacing w:line="240" w:lineRule="auto"/>
        <w:jc w:val="both"/>
        <w:rPr>
          <w:rFonts w:cstheme="minorHAnsi"/>
          <w:bCs/>
          <w:sz w:val="20"/>
          <w:szCs w:val="20"/>
          <w:lang w:bidi="ar-SA"/>
        </w:rPr>
      </w:pPr>
    </w:p>
    <w:p w:rsidR="004A2708" w:rsidRDefault="004A2708" w:rsidP="007A54CB">
      <w:pPr>
        <w:autoSpaceDE w:val="0"/>
        <w:autoSpaceDN w:val="0"/>
        <w:adjustRightInd w:val="0"/>
        <w:spacing w:line="240" w:lineRule="auto"/>
        <w:jc w:val="both"/>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w:t>
      </w:r>
      <w:proofErr w:type="spellStart"/>
      <w:r w:rsidR="00013995">
        <w:rPr>
          <w:rFonts w:cstheme="minorHAnsi"/>
          <w:bCs/>
          <w:sz w:val="20"/>
          <w:szCs w:val="20"/>
          <w:lang w:bidi="ar-SA"/>
        </w:rPr>
        <w:t>i</w:t>
      </w:r>
      <w:proofErr w:type="spellEnd"/>
      <w:r w:rsidR="00013995">
        <w:rPr>
          <w:rFonts w:cstheme="minorHAnsi"/>
          <w:bCs/>
          <w:sz w:val="20"/>
          <w:szCs w:val="20"/>
          <w:lang w:bidi="ar-SA"/>
        </w:rPr>
        <w:t xml:space="preserve">)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555DEE">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555DEE">
        <w:rPr>
          <w:rFonts w:cstheme="minorHAnsi"/>
          <w:bCs/>
          <w:sz w:val="20"/>
          <w:szCs w:val="20"/>
          <w:lang w:bidi="ar-SA"/>
        </w:rPr>
        <w:t>JUDICIAL COUNCIL</w:t>
      </w:r>
      <w:r w:rsidR="00AD2CAF">
        <w:rPr>
          <w:rFonts w:cstheme="minorHAnsi"/>
          <w:bCs/>
          <w:sz w:val="20"/>
          <w:szCs w:val="20"/>
          <w:lang w:bidi="ar-SA"/>
        </w:rPr>
        <w:t xml:space="preserve">, including both IFBs and RFPs.  </w:t>
      </w:r>
    </w:p>
    <w:p w:rsidR="00AD2CAF" w:rsidRDefault="00AD2CAF" w:rsidP="007A54CB">
      <w:pPr>
        <w:autoSpaceDE w:val="0"/>
        <w:autoSpaceDN w:val="0"/>
        <w:adjustRightInd w:val="0"/>
        <w:spacing w:line="240" w:lineRule="auto"/>
        <w:jc w:val="both"/>
        <w:rPr>
          <w:rFonts w:cstheme="minorHAnsi"/>
          <w:bCs/>
          <w:sz w:val="20"/>
          <w:szCs w:val="20"/>
          <w:lang w:bidi="ar-SA"/>
        </w:rPr>
      </w:pPr>
    </w:p>
    <w:p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rsidR="00FB0165" w:rsidRPr="00FB0165" w:rsidRDefault="00FB0165" w:rsidP="007A54CB">
      <w:pPr>
        <w:autoSpaceDE w:val="0"/>
        <w:autoSpaceDN w:val="0"/>
        <w:adjustRightInd w:val="0"/>
        <w:spacing w:line="240" w:lineRule="auto"/>
        <w:jc w:val="both"/>
        <w:rPr>
          <w:rFonts w:cstheme="minorHAnsi"/>
          <w:bCs/>
          <w:sz w:val="20"/>
          <w:szCs w:val="20"/>
          <w:lang w:bidi="ar-SA"/>
        </w:rPr>
      </w:pPr>
    </w:p>
    <w:p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rsidR="00FB0165" w:rsidRPr="00FB0165" w:rsidRDefault="00FB0165" w:rsidP="007A54CB">
      <w:pPr>
        <w:autoSpaceDE w:val="0"/>
        <w:autoSpaceDN w:val="0"/>
        <w:adjustRightInd w:val="0"/>
        <w:spacing w:line="240" w:lineRule="auto"/>
        <w:jc w:val="both"/>
        <w:rPr>
          <w:rFonts w:cstheme="minorHAnsi"/>
          <w:bCs/>
          <w:sz w:val="20"/>
          <w:szCs w:val="20"/>
          <w:lang w:bidi="ar-SA"/>
        </w:rPr>
      </w:pPr>
    </w:p>
    <w:p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Cs/>
          <w:sz w:val="20"/>
          <w:szCs w:val="20"/>
          <w:lang w:bidi="ar-SA"/>
        </w:rPr>
        <w:t xml:space="preserve">The </w:t>
      </w:r>
      <w:r w:rsidR="00555DEE">
        <w:rPr>
          <w:rFonts w:cstheme="minorHAnsi"/>
          <w:bCs/>
          <w:sz w:val="20"/>
          <w:szCs w:val="20"/>
          <w:lang w:bidi="ar-SA"/>
        </w:rPr>
        <w:t>JUDICIAL COUNCIL</w:t>
      </w:r>
      <w:r w:rsidRPr="00FB0165">
        <w:rPr>
          <w:rFonts w:cstheme="minorHAnsi"/>
          <w:bCs/>
          <w:sz w:val="20"/>
          <w:szCs w:val="20"/>
          <w:lang w:bidi="ar-SA"/>
        </w:rPr>
        <w:t xml:space="preserve"> will determine whether Bidder is eligible to receive the DVBE incentive based on information provided in the DVBE Declaration.  The </w:t>
      </w:r>
      <w:r w:rsidR="00555DEE">
        <w:rPr>
          <w:rFonts w:cstheme="minorHAnsi"/>
          <w:bCs/>
          <w:sz w:val="20"/>
          <w:szCs w:val="20"/>
          <w:lang w:bidi="ar-SA"/>
        </w:rPr>
        <w:t>JUDICIAL COUNCIL</w:t>
      </w:r>
      <w:r w:rsidRPr="00FB0165">
        <w:rPr>
          <w:rFonts w:cstheme="minorHAnsi"/>
          <w:bCs/>
          <w:sz w:val="20"/>
          <w:szCs w:val="20"/>
          <w:lang w:bidi="ar-SA"/>
        </w:rPr>
        <w:t xml:space="preserve"> may, but is not obligated to, verify or seek clarification of any information set forth in the DVBE Declaration. If Bidder submits incomplete or inaccurate information, it will not receive the DVBE incentive.</w:t>
      </w:r>
    </w:p>
    <w:p w:rsidR="00FB0165" w:rsidRPr="00FB0165" w:rsidRDefault="00FB0165" w:rsidP="007A54CB">
      <w:pPr>
        <w:autoSpaceDE w:val="0"/>
        <w:autoSpaceDN w:val="0"/>
        <w:adjustRightInd w:val="0"/>
        <w:spacing w:line="240" w:lineRule="auto"/>
        <w:jc w:val="both"/>
        <w:rPr>
          <w:rFonts w:cstheme="minorHAnsi"/>
          <w:b/>
          <w:bCs/>
          <w:sz w:val="20"/>
          <w:szCs w:val="20"/>
          <w:lang w:bidi="ar-SA"/>
        </w:rPr>
      </w:pPr>
    </w:p>
    <w:p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1</w:t>
      </w:r>
    </w:p>
    <w:p w:rsidR="00FB0165" w:rsidRPr="00FB0165" w:rsidRDefault="00FB0165" w:rsidP="007A54CB">
      <w:pPr>
        <w:autoSpaceDE w:val="0"/>
        <w:autoSpaceDN w:val="0"/>
        <w:adjustRightInd w:val="0"/>
        <w:spacing w:line="240" w:lineRule="auto"/>
        <w:jc w:val="both"/>
        <w:rPr>
          <w:rFonts w:cstheme="minorHAnsi"/>
          <w:b/>
          <w:bCs/>
          <w:sz w:val="20"/>
          <w:szCs w:val="20"/>
          <w:lang w:bidi="ar-SA"/>
        </w:rPr>
      </w:pPr>
    </w:p>
    <w:p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 xml:space="preserve">Supplier ID number.  This number is in the DVBE’s DGS Supplier Profile, accessible at </w:t>
      </w:r>
      <w:r w:rsidRPr="00FB0165">
        <w:rPr>
          <w:rFonts w:cstheme="minorHAnsi"/>
          <w:bCs/>
          <w:sz w:val="20"/>
          <w:szCs w:val="20"/>
          <w:u w:val="single"/>
          <w:lang w:bidi="ar-SA"/>
        </w:rPr>
        <w:t>www.bidsync.com/DPXBisCASB</w:t>
      </w:r>
      <w:r w:rsidRPr="00FB0165">
        <w:rPr>
          <w:rFonts w:cstheme="minorHAnsi"/>
          <w:bCs/>
          <w:sz w:val="20"/>
          <w:szCs w:val="20"/>
          <w:lang w:bidi="ar-SA"/>
        </w:rPr>
        <w:t>.</w:t>
      </w:r>
    </w:p>
    <w:p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2</w:t>
      </w:r>
    </w:p>
    <w:p w:rsidR="00FB0165" w:rsidRPr="00FB0165" w:rsidRDefault="00FB0165" w:rsidP="007A54CB">
      <w:pPr>
        <w:autoSpaceDE w:val="0"/>
        <w:autoSpaceDN w:val="0"/>
        <w:adjustRightInd w:val="0"/>
        <w:spacing w:line="240" w:lineRule="auto"/>
        <w:jc w:val="both"/>
        <w:rPr>
          <w:rFonts w:cstheme="minorHAnsi"/>
          <w:b/>
          <w:bCs/>
          <w:sz w:val="20"/>
          <w:szCs w:val="20"/>
          <w:lang w:bidi="ar-SA"/>
        </w:rPr>
      </w:pPr>
    </w:p>
    <w:p w:rsidR="00FB0165" w:rsidRPr="00FB0165" w:rsidRDefault="00FB0165" w:rsidP="007A54CB">
      <w:pPr>
        <w:autoSpaceDE w:val="0"/>
        <w:autoSpaceDN w:val="0"/>
        <w:adjustRightInd w:val="0"/>
        <w:spacing w:line="240" w:lineRule="auto"/>
        <w:jc w:val="both"/>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w:t>
      </w:r>
      <w:r w:rsidR="00555DEE">
        <w:rPr>
          <w:rFonts w:cstheme="minorHAnsi"/>
          <w:sz w:val="20"/>
          <w:szCs w:val="20"/>
          <w:lang w:bidi="ar-SA"/>
        </w:rPr>
        <w:t>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rsidR="00FB0165" w:rsidRPr="00FB0165" w:rsidRDefault="00FB0165" w:rsidP="007A54CB">
      <w:pPr>
        <w:autoSpaceDE w:val="0"/>
        <w:autoSpaceDN w:val="0"/>
        <w:adjustRightInd w:val="0"/>
        <w:spacing w:line="240" w:lineRule="auto"/>
        <w:ind w:left="720" w:hanging="720"/>
        <w:jc w:val="both"/>
        <w:rPr>
          <w:rFonts w:cstheme="minorHAnsi"/>
          <w:bCs/>
          <w:sz w:val="20"/>
          <w:szCs w:val="20"/>
          <w:lang w:bidi="ar-SA"/>
        </w:rPr>
      </w:pPr>
    </w:p>
    <w:p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3</w:t>
      </w:r>
    </w:p>
    <w:p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rsidR="00FB0165" w:rsidRPr="00FB0165" w:rsidRDefault="00FB0165" w:rsidP="007A54CB">
      <w:pPr>
        <w:autoSpaceDE w:val="0"/>
        <w:autoSpaceDN w:val="0"/>
        <w:adjustRightInd w:val="0"/>
        <w:spacing w:line="240" w:lineRule="auto"/>
        <w:jc w:val="both"/>
        <w:rPr>
          <w:rFonts w:cstheme="minorHAnsi"/>
          <w:bCs/>
          <w:i/>
          <w:sz w:val="20"/>
          <w:szCs w:val="20"/>
          <w:lang w:bidi="ar-SA"/>
        </w:rPr>
      </w:pPr>
      <w:r w:rsidRPr="00FB0165">
        <w:rPr>
          <w:rFonts w:cstheme="minorHAnsi"/>
          <w:bCs/>
          <w:i/>
          <w:sz w:val="20"/>
          <w:szCs w:val="20"/>
          <w:lang w:bidi="ar-SA"/>
        </w:rPr>
        <w:t>The DVBE must complete Section 3 only if both of the following are true (</w:t>
      </w:r>
      <w:proofErr w:type="spellStart"/>
      <w:r w:rsidRPr="00FB0165">
        <w:rPr>
          <w:rFonts w:cstheme="minorHAnsi"/>
          <w:bCs/>
          <w:i/>
          <w:sz w:val="20"/>
          <w:szCs w:val="20"/>
          <w:lang w:bidi="ar-SA"/>
        </w:rPr>
        <w:t>i</w:t>
      </w:r>
      <w:proofErr w:type="spellEnd"/>
      <w:r w:rsidRPr="00FB0165">
        <w:rPr>
          <w:rFonts w:cstheme="minorHAnsi"/>
          <w:bCs/>
          <w:i/>
          <w:sz w:val="20"/>
          <w:szCs w:val="20"/>
          <w:lang w:bidi="ar-SA"/>
        </w:rPr>
        <w:t xml:space="preserve">) the DVBE will provide rental equipment in connection with the contract, and (ii) the DVBE checked the first box in Section 2, indicating that it is not a broker or agent.  </w:t>
      </w:r>
    </w:p>
    <w:p w:rsidR="00FB0165" w:rsidRPr="00FB0165" w:rsidRDefault="00FB0165" w:rsidP="007A54CB">
      <w:pPr>
        <w:autoSpaceDE w:val="0"/>
        <w:autoSpaceDN w:val="0"/>
        <w:adjustRightInd w:val="0"/>
        <w:spacing w:line="240" w:lineRule="auto"/>
        <w:jc w:val="both"/>
        <w:rPr>
          <w:rFonts w:cstheme="minorHAnsi"/>
          <w:bCs/>
          <w:i/>
          <w:sz w:val="20"/>
          <w:szCs w:val="20"/>
          <w:lang w:bidi="ar-SA"/>
        </w:rPr>
      </w:pPr>
    </w:p>
    <w:p w:rsidR="00FB0165" w:rsidRPr="00FB0165" w:rsidRDefault="00FB0165" w:rsidP="007A54CB">
      <w:pPr>
        <w:autoSpaceDE w:val="0"/>
        <w:autoSpaceDN w:val="0"/>
        <w:adjustRightInd w:val="0"/>
        <w:spacing w:line="240" w:lineRule="auto"/>
        <w:jc w:val="both"/>
        <w:rPr>
          <w:rFonts w:cstheme="minorHAnsi"/>
          <w:bCs/>
          <w:i/>
          <w:sz w:val="20"/>
          <w:szCs w:val="20"/>
          <w:lang w:bidi="ar-SA"/>
        </w:rPr>
      </w:pPr>
      <w:r w:rsidRPr="00FB0165">
        <w:rPr>
          <w:rFonts w:cstheme="minorHAnsi"/>
          <w:bCs/>
          <w:i/>
          <w:sz w:val="20"/>
          <w:szCs w:val="20"/>
          <w:lang w:bidi="ar-SA"/>
        </w:rPr>
        <w:t>If (</w:t>
      </w:r>
      <w:proofErr w:type="spellStart"/>
      <w:r w:rsidRPr="00FB0165">
        <w:rPr>
          <w:rFonts w:cstheme="minorHAnsi"/>
          <w:bCs/>
          <w:i/>
          <w:sz w:val="20"/>
          <w:szCs w:val="20"/>
          <w:lang w:bidi="ar-SA"/>
        </w:rPr>
        <w:t>i</w:t>
      </w:r>
      <w:proofErr w:type="spellEnd"/>
      <w:r w:rsidRPr="00FB0165">
        <w:rPr>
          <w:rFonts w:cstheme="minorHAnsi"/>
          <w:bCs/>
          <w:i/>
          <w:sz w:val="20"/>
          <w:szCs w:val="20"/>
          <w:lang w:bidi="ar-SA"/>
        </w:rPr>
        <w:t>) the DVBE will not provide rental equipment in connection with the contract, or (ii) the DVBE checked the second box in Section 2, indicating that it is a broker or agent, the DVBE should not check a box in Section 3 or provide the signatures in Section 3.</w:t>
      </w:r>
    </w:p>
    <w:p w:rsidR="00FB0165" w:rsidRPr="00FB0165" w:rsidRDefault="00FB0165" w:rsidP="007A54CB">
      <w:pPr>
        <w:autoSpaceDE w:val="0"/>
        <w:autoSpaceDN w:val="0"/>
        <w:adjustRightInd w:val="0"/>
        <w:spacing w:line="240" w:lineRule="auto"/>
        <w:jc w:val="both"/>
        <w:rPr>
          <w:rFonts w:cstheme="minorHAnsi"/>
          <w:bCs/>
          <w:sz w:val="20"/>
          <w:szCs w:val="20"/>
          <w:lang w:bidi="ar-SA"/>
        </w:rPr>
      </w:pPr>
    </w:p>
    <w:p w:rsidR="00FB0165" w:rsidRPr="00FB0165" w:rsidRDefault="00000B8A"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rsidR="00FB0165" w:rsidRPr="00FB0165" w:rsidRDefault="00FB0165" w:rsidP="007A54CB">
      <w:pPr>
        <w:autoSpaceDE w:val="0"/>
        <w:autoSpaceDN w:val="0"/>
        <w:adjustRightInd w:val="0"/>
        <w:spacing w:line="240" w:lineRule="auto"/>
        <w:jc w:val="both"/>
        <w:rPr>
          <w:rFonts w:cstheme="minorHAnsi"/>
          <w:bCs/>
          <w:sz w:val="20"/>
          <w:szCs w:val="20"/>
          <w:lang w:bidi="ar-SA"/>
        </w:rPr>
      </w:pPr>
    </w:p>
    <w:p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address, and </w:t>
      </w:r>
      <w:r w:rsidRPr="00FB0165">
        <w:rPr>
          <w:rFonts w:cstheme="minorHAnsi"/>
          <w:bCs/>
          <w:sz w:val="20"/>
          <w:szCs w:val="20"/>
          <w:lang w:bidi="ar-SA"/>
        </w:rPr>
        <w:lastRenderedPageBreak/>
        <w:t xml:space="preserve">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rsidR="00FB0165" w:rsidRPr="00FB0165" w:rsidRDefault="00FB0165" w:rsidP="007A54CB">
      <w:pPr>
        <w:autoSpaceDE w:val="0"/>
        <w:autoSpaceDN w:val="0"/>
        <w:adjustRightInd w:val="0"/>
        <w:spacing w:line="240" w:lineRule="auto"/>
        <w:jc w:val="both"/>
        <w:rPr>
          <w:rFonts w:cstheme="minorHAnsi"/>
          <w:bCs/>
          <w:sz w:val="20"/>
          <w:szCs w:val="20"/>
          <w:lang w:bidi="ar-SA"/>
        </w:rPr>
      </w:pPr>
    </w:p>
    <w:p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rsidR="00FB0165" w:rsidRPr="00CE7655" w:rsidRDefault="00FB0165" w:rsidP="00FB0165"/>
    <w:p w:rsidR="00FB0165" w:rsidRPr="00C82865" w:rsidRDefault="00FB0165" w:rsidP="00854B13">
      <w:pPr>
        <w:rPr>
          <w:sz w:val="22"/>
          <w:szCs w:val="22"/>
        </w:rPr>
      </w:pPr>
    </w:p>
    <w:sectPr w:rsidR="00FB0165" w:rsidRPr="00C82865" w:rsidSect="00A2360D">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01E5B" w:rsidRDefault="00401E5B" w:rsidP="00764F4E">
      <w:pPr>
        <w:spacing w:line="240" w:lineRule="auto"/>
      </w:pPr>
      <w:r>
        <w:separator/>
      </w:r>
    </w:p>
  </w:endnote>
  <w:endnote w:type="continuationSeparator" w:id="0">
    <w:p w:rsidR="00401E5B" w:rsidRDefault="00401E5B"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15E3" w:rsidRDefault="007A15E3">
    <w:pPr>
      <w:pStyle w:val="Footer"/>
      <w:jc w:val="right"/>
    </w:pPr>
  </w:p>
  <w:p w:rsidR="00BF0B8D" w:rsidRDefault="00281230" w:rsidP="00BF0B8D">
    <w:pPr>
      <w:pStyle w:val="Footer"/>
    </w:pPr>
    <w:sdt>
      <w:sdtPr>
        <w:id w:val="18165802"/>
        <w:docPartObj>
          <w:docPartGallery w:val="Page Numbers (Bottom of Page)"/>
          <w:docPartUnique/>
        </w:docPartObj>
      </w:sdtPr>
      <w:sdtEndPr/>
      <w:sdtContent>
        <w:r w:rsidR="005F795D">
          <w:t xml:space="preserve">Page </w:t>
        </w:r>
        <w:r w:rsidR="00E4501A">
          <w:rPr>
            <w:sz w:val="20"/>
            <w:szCs w:val="20"/>
          </w:rPr>
          <w:fldChar w:fldCharType="begin"/>
        </w:r>
        <w:r w:rsidR="00BF0B8D">
          <w:rPr>
            <w:sz w:val="20"/>
            <w:szCs w:val="20"/>
          </w:rPr>
          <w:instrText xml:space="preserve"> PAGE   \* MERGEFORMAT </w:instrText>
        </w:r>
        <w:r w:rsidR="00E4501A">
          <w:rPr>
            <w:sz w:val="20"/>
            <w:szCs w:val="20"/>
          </w:rPr>
          <w:fldChar w:fldCharType="separate"/>
        </w:r>
        <w:r w:rsidR="006F653C">
          <w:rPr>
            <w:noProof/>
            <w:sz w:val="20"/>
            <w:szCs w:val="20"/>
          </w:rPr>
          <w:t>2</w:t>
        </w:r>
        <w:r w:rsidR="00E4501A">
          <w:rPr>
            <w:sz w:val="20"/>
            <w:szCs w:val="20"/>
          </w:rPr>
          <w:fldChar w:fldCharType="end"/>
        </w:r>
        <w:r w:rsidR="00BF0B8D">
          <w:rPr>
            <w:sz w:val="20"/>
            <w:szCs w:val="20"/>
          </w:rPr>
          <w:tab/>
        </w:r>
        <w:r w:rsidR="00BF0B8D">
          <w:rPr>
            <w:sz w:val="20"/>
            <w:szCs w:val="20"/>
          </w:rPr>
          <w:tab/>
        </w:r>
      </w:sdtContent>
    </w:sdt>
  </w:p>
  <w:p w:rsidR="007A15E3" w:rsidRDefault="007A1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01E5B" w:rsidRDefault="00401E5B" w:rsidP="00764F4E">
      <w:pPr>
        <w:spacing w:line="240" w:lineRule="auto"/>
      </w:pPr>
      <w:r>
        <w:separator/>
      </w:r>
    </w:p>
  </w:footnote>
  <w:footnote w:type="continuationSeparator" w:id="0">
    <w:p w:rsidR="00401E5B" w:rsidRDefault="00401E5B"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4544" w:rsidRDefault="002E4544" w:rsidP="002E4544">
    <w:pPr>
      <w:pStyle w:val="CommentText"/>
      <w:tabs>
        <w:tab w:val="left" w:pos="1242"/>
      </w:tabs>
      <w:ind w:right="252"/>
      <w:jc w:val="both"/>
      <w:rPr>
        <w:color w:val="000000"/>
        <w:sz w:val="22"/>
        <w:szCs w:val="22"/>
      </w:rPr>
    </w:pPr>
    <w:r>
      <w:t>RFP</w:t>
    </w:r>
    <w:r w:rsidRPr="0045523B">
      <w:t xml:space="preserve"> Title:  </w:t>
    </w:r>
    <w:r>
      <w:t>JusticeCorps Statewide Program and Evidence-Based Evaluation</w:t>
    </w:r>
  </w:p>
  <w:p w:rsidR="002E4544" w:rsidRPr="005D2D10" w:rsidRDefault="002E4544" w:rsidP="002E4544">
    <w:pPr>
      <w:pStyle w:val="CommentText"/>
      <w:tabs>
        <w:tab w:val="left" w:pos="1242"/>
      </w:tabs>
      <w:ind w:right="252"/>
      <w:jc w:val="both"/>
      <w:rPr>
        <w:color w:val="000000"/>
        <w:sz w:val="22"/>
        <w:szCs w:val="22"/>
      </w:rPr>
    </w:pPr>
    <w:r w:rsidRPr="0045523B">
      <w:t>RFP Number:</w:t>
    </w:r>
    <w:r w:rsidRPr="009000D1">
      <w:rPr>
        <w:color w:val="000000"/>
      </w:rPr>
      <w:t xml:space="preserve">  </w:t>
    </w:r>
    <w:r>
      <w:rPr>
        <w:color w:val="000000"/>
      </w:rPr>
      <w:t>CFCC-2020-04-LV</w:t>
    </w:r>
  </w:p>
  <w:p w:rsidR="007A15E3" w:rsidRPr="00E5034C" w:rsidRDefault="007A15E3" w:rsidP="00E5034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00B8A"/>
    <w:rsid w:val="00003EA4"/>
    <w:rsid w:val="00013995"/>
    <w:rsid w:val="00042F21"/>
    <w:rsid w:val="000563F2"/>
    <w:rsid w:val="00074559"/>
    <w:rsid w:val="000B6E55"/>
    <w:rsid w:val="000C03DC"/>
    <w:rsid w:val="000C19A4"/>
    <w:rsid w:val="00135696"/>
    <w:rsid w:val="00136588"/>
    <w:rsid w:val="0016400E"/>
    <w:rsid w:val="00172F0B"/>
    <w:rsid w:val="001934E6"/>
    <w:rsid w:val="001F67FA"/>
    <w:rsid w:val="0020254E"/>
    <w:rsid w:val="00214F0F"/>
    <w:rsid w:val="00242CF3"/>
    <w:rsid w:val="00281230"/>
    <w:rsid w:val="002817A8"/>
    <w:rsid w:val="002A6EC0"/>
    <w:rsid w:val="002B13CA"/>
    <w:rsid w:val="002B377C"/>
    <w:rsid w:val="002C6426"/>
    <w:rsid w:val="002D262F"/>
    <w:rsid w:val="002E4544"/>
    <w:rsid w:val="002F4EEE"/>
    <w:rsid w:val="003152C9"/>
    <w:rsid w:val="003F4132"/>
    <w:rsid w:val="003F74DA"/>
    <w:rsid w:val="00401E5B"/>
    <w:rsid w:val="00455C4C"/>
    <w:rsid w:val="004876CA"/>
    <w:rsid w:val="00493DD9"/>
    <w:rsid w:val="004973E6"/>
    <w:rsid w:val="004A1D51"/>
    <w:rsid w:val="004A23C4"/>
    <w:rsid w:val="004A2708"/>
    <w:rsid w:val="004E66C3"/>
    <w:rsid w:val="005060DD"/>
    <w:rsid w:val="00517460"/>
    <w:rsid w:val="00521E25"/>
    <w:rsid w:val="00522280"/>
    <w:rsid w:val="00531A4C"/>
    <w:rsid w:val="00555DEE"/>
    <w:rsid w:val="00593476"/>
    <w:rsid w:val="005961A1"/>
    <w:rsid w:val="005B40BE"/>
    <w:rsid w:val="005C423F"/>
    <w:rsid w:val="005F41A9"/>
    <w:rsid w:val="005F55DE"/>
    <w:rsid w:val="005F795D"/>
    <w:rsid w:val="006016E8"/>
    <w:rsid w:val="00642723"/>
    <w:rsid w:val="00656E57"/>
    <w:rsid w:val="006874F7"/>
    <w:rsid w:val="00691FA2"/>
    <w:rsid w:val="00693F70"/>
    <w:rsid w:val="006C118F"/>
    <w:rsid w:val="006F3BA1"/>
    <w:rsid w:val="006F653C"/>
    <w:rsid w:val="0070482A"/>
    <w:rsid w:val="00707764"/>
    <w:rsid w:val="007246EA"/>
    <w:rsid w:val="00741583"/>
    <w:rsid w:val="007504F8"/>
    <w:rsid w:val="007530DD"/>
    <w:rsid w:val="00764F4E"/>
    <w:rsid w:val="007934ED"/>
    <w:rsid w:val="007A01A6"/>
    <w:rsid w:val="007A15E3"/>
    <w:rsid w:val="007A54CB"/>
    <w:rsid w:val="007D603C"/>
    <w:rsid w:val="007F08B2"/>
    <w:rsid w:val="008030E3"/>
    <w:rsid w:val="008538F0"/>
    <w:rsid w:val="00854B13"/>
    <w:rsid w:val="008A368C"/>
    <w:rsid w:val="008C75CD"/>
    <w:rsid w:val="008D7495"/>
    <w:rsid w:val="00931F30"/>
    <w:rsid w:val="00966B2F"/>
    <w:rsid w:val="0098208F"/>
    <w:rsid w:val="009862D9"/>
    <w:rsid w:val="009B6513"/>
    <w:rsid w:val="009D39FE"/>
    <w:rsid w:val="00A21CCC"/>
    <w:rsid w:val="00A2360D"/>
    <w:rsid w:val="00A35501"/>
    <w:rsid w:val="00AB5C98"/>
    <w:rsid w:val="00AB773B"/>
    <w:rsid w:val="00AC26F7"/>
    <w:rsid w:val="00AD2CAF"/>
    <w:rsid w:val="00B04BEB"/>
    <w:rsid w:val="00B56BF4"/>
    <w:rsid w:val="00B63CB3"/>
    <w:rsid w:val="00B74247"/>
    <w:rsid w:val="00B86E47"/>
    <w:rsid w:val="00BB7F02"/>
    <w:rsid w:val="00BC335E"/>
    <w:rsid w:val="00BF0B8D"/>
    <w:rsid w:val="00C82865"/>
    <w:rsid w:val="00CC36D2"/>
    <w:rsid w:val="00CD307D"/>
    <w:rsid w:val="00CD7B42"/>
    <w:rsid w:val="00CE7655"/>
    <w:rsid w:val="00D128B6"/>
    <w:rsid w:val="00D36B36"/>
    <w:rsid w:val="00D36E5C"/>
    <w:rsid w:val="00D36FD4"/>
    <w:rsid w:val="00D405F1"/>
    <w:rsid w:val="00D806B3"/>
    <w:rsid w:val="00D9699C"/>
    <w:rsid w:val="00DA239C"/>
    <w:rsid w:val="00DA42F1"/>
    <w:rsid w:val="00DC717D"/>
    <w:rsid w:val="00DD21AC"/>
    <w:rsid w:val="00E04DFF"/>
    <w:rsid w:val="00E055D7"/>
    <w:rsid w:val="00E07AF4"/>
    <w:rsid w:val="00E31229"/>
    <w:rsid w:val="00E36073"/>
    <w:rsid w:val="00E4501A"/>
    <w:rsid w:val="00E5034C"/>
    <w:rsid w:val="00E80802"/>
    <w:rsid w:val="00E82280"/>
    <w:rsid w:val="00E94720"/>
    <w:rsid w:val="00EE3EAB"/>
    <w:rsid w:val="00F5089B"/>
    <w:rsid w:val="00F54B1D"/>
    <w:rsid w:val="00FA2C5F"/>
    <w:rsid w:val="00FB0165"/>
    <w:rsid w:val="00FC3518"/>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64782"/>
  <w15:docId w15:val="{6F54B34E-4BE3-442F-A781-604F83243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paragraph" w:styleId="CommentText">
    <w:name w:val="annotation text"/>
    <w:basedOn w:val="Normal"/>
    <w:link w:val="CommentTextChar"/>
    <w:uiPriority w:val="99"/>
    <w:semiHidden/>
    <w:unhideWhenUsed/>
    <w:rsid w:val="00CC36D2"/>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semiHidden/>
    <w:rsid w:val="00CC36D2"/>
    <w:rPr>
      <w:rFonts w:ascii="Times New Roman" w:eastAsia="Times New Roman" w:hAnsi="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7592051">
      <w:bodyDiv w:val="1"/>
      <w:marLeft w:val="0"/>
      <w:marRight w:val="0"/>
      <w:marTop w:val="0"/>
      <w:marBottom w:val="0"/>
      <w:divBdr>
        <w:top w:val="none" w:sz="0" w:space="0" w:color="auto"/>
        <w:left w:val="none" w:sz="0" w:space="0" w:color="auto"/>
        <w:bottom w:val="none" w:sz="0" w:space="0" w:color="auto"/>
        <w:right w:val="none" w:sz="0" w:space="0" w:color="auto"/>
      </w:divBdr>
    </w:div>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 w:id="1795756219">
      <w:bodyDiv w:val="1"/>
      <w:marLeft w:val="0"/>
      <w:marRight w:val="0"/>
      <w:marTop w:val="0"/>
      <w:marBottom w:val="0"/>
      <w:divBdr>
        <w:top w:val="none" w:sz="0" w:space="0" w:color="auto"/>
        <w:left w:val="none" w:sz="0" w:space="0" w:color="auto"/>
        <w:bottom w:val="none" w:sz="0" w:space="0" w:color="auto"/>
        <w:right w:val="none" w:sz="0" w:space="0" w:color="auto"/>
      </w:divBdr>
    </w:div>
    <w:div w:id="1993868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1014</Words>
  <Characters>5783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Verarde, Lisa</cp:lastModifiedBy>
  <cp:revision>10</cp:revision>
  <cp:lastPrinted>2017-04-13T22:05:00Z</cp:lastPrinted>
  <dcterms:created xsi:type="dcterms:W3CDTF">2017-11-22T21:46:00Z</dcterms:created>
  <dcterms:modified xsi:type="dcterms:W3CDTF">2020-04-03T20:36:00Z</dcterms:modified>
</cp:coreProperties>
</file>