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Pr="003230CC" w:rsidRDefault="0010195F" w:rsidP="00DA65F2">
    <w:pPr>
      <w:pStyle w:val="Header"/>
      <w:rPr>
        <w:rFonts w:ascii="Times New Roman" w:hAnsi="Times New Roman"/>
        <w:sz w:val="22"/>
        <w:szCs w:val="22"/>
      </w:rPr>
    </w:pPr>
    <w:r w:rsidRPr="003230CC">
      <w:rPr>
        <w:rFonts w:ascii="Times New Roman" w:hAnsi="Times New Roman"/>
        <w:sz w:val="22"/>
        <w:szCs w:val="22"/>
      </w:rPr>
      <w:t>RFP Title:</w:t>
    </w:r>
    <w:r w:rsidRPr="00457000">
      <w:rPr>
        <w:rFonts w:ascii="Times New Roman" w:hAnsi="Times New Roman"/>
        <w:b/>
        <w:sz w:val="22"/>
        <w:szCs w:val="22"/>
      </w:rPr>
      <w:t xml:space="preserve">  </w:t>
    </w:r>
    <w:r w:rsidR="00457000" w:rsidRPr="00457000">
      <w:rPr>
        <w:rFonts w:ascii="Times New Roman" w:hAnsi="Times New Roman"/>
        <w:b/>
        <w:sz w:val="22"/>
        <w:szCs w:val="22"/>
      </w:rPr>
      <w:t xml:space="preserve">2018 CA </w:t>
    </w:r>
    <w:r w:rsidR="00BD4559" w:rsidRPr="00457000">
      <w:rPr>
        <w:rFonts w:ascii="Times New Roman" w:hAnsi="Times New Roman"/>
        <w:b/>
        <w:sz w:val="22"/>
        <w:szCs w:val="22"/>
      </w:rPr>
      <w:t xml:space="preserve">Homeless </w:t>
    </w:r>
    <w:r w:rsidR="00457000" w:rsidRPr="00457000">
      <w:rPr>
        <w:rFonts w:ascii="Times New Roman" w:hAnsi="Times New Roman"/>
        <w:b/>
        <w:sz w:val="22"/>
        <w:szCs w:val="22"/>
      </w:rPr>
      <w:t xml:space="preserve">Court </w:t>
    </w:r>
    <w:r w:rsidR="00BD4559" w:rsidRPr="00457000">
      <w:rPr>
        <w:rFonts w:ascii="Times New Roman" w:hAnsi="Times New Roman"/>
        <w:b/>
        <w:sz w:val="22"/>
        <w:szCs w:val="22"/>
      </w:rPr>
      <w:t>Summit</w:t>
    </w:r>
  </w:p>
  <w:p w:rsidR="00406419" w:rsidRPr="003230CC" w:rsidRDefault="00406419" w:rsidP="00406419">
    <w:pPr>
      <w:pStyle w:val="Header"/>
      <w:rPr>
        <w:rFonts w:ascii="Times New Roman" w:hAnsi="Times New Roman"/>
        <w:sz w:val="22"/>
        <w:szCs w:val="22"/>
      </w:rPr>
    </w:pPr>
    <w:r w:rsidRPr="003230CC">
      <w:rPr>
        <w:rFonts w:ascii="Times New Roman" w:hAnsi="Times New Roman"/>
        <w:sz w:val="22"/>
        <w:szCs w:val="22"/>
      </w:rPr>
      <w:t xml:space="preserve">RFP Number: </w:t>
    </w:r>
    <w:r w:rsidR="00BD4559">
      <w:rPr>
        <w:rFonts w:ascii="Times New Roman" w:hAnsi="Times New Roman"/>
        <w:b/>
        <w:sz w:val="22"/>
        <w:szCs w:val="22"/>
      </w:rPr>
      <w:t>CFCC-2018-03</w:t>
    </w:r>
    <w:r w:rsidR="00DA65F2" w:rsidRPr="003230CC">
      <w:rPr>
        <w:rFonts w:ascii="Times New Roman" w:hAnsi="Times New Roman"/>
        <w:b/>
        <w:sz w:val="22"/>
        <w:szCs w:val="22"/>
      </w:rPr>
      <w:t>-CD</w:t>
    </w:r>
  </w:p>
  <w:p w:rsidR="00406419" w:rsidRDefault="00406419">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230CC"/>
    <w:rsid w:val="003834C8"/>
    <w:rsid w:val="003A79CD"/>
    <w:rsid w:val="003D1C75"/>
    <w:rsid w:val="003E774D"/>
    <w:rsid w:val="003F05DA"/>
    <w:rsid w:val="00400D50"/>
    <w:rsid w:val="00405F43"/>
    <w:rsid w:val="00406419"/>
    <w:rsid w:val="00423CA9"/>
    <w:rsid w:val="00447F2B"/>
    <w:rsid w:val="00457000"/>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4559"/>
    <w:rsid w:val="00BD7FCB"/>
    <w:rsid w:val="00C41362"/>
    <w:rsid w:val="00C94BAF"/>
    <w:rsid w:val="00CF50B0"/>
    <w:rsid w:val="00D03078"/>
    <w:rsid w:val="00D16FFF"/>
    <w:rsid w:val="00D20F8A"/>
    <w:rsid w:val="00D50BC9"/>
    <w:rsid w:val="00DA65F2"/>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59411F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96F82-C37A-4E30-8BCC-104C0A05D3F2}">
  <ds:schemaRefs>
    <ds:schemaRef ds:uri="http://schemas.openxmlformats.org/officeDocument/2006/bibliography"/>
  </ds:schemaRefs>
</ds:datastoreItem>
</file>

<file path=customXml/itemProps2.xml><?xml version="1.0" encoding="utf-8"?>
<ds:datastoreItem xmlns:ds="http://schemas.openxmlformats.org/officeDocument/2006/customXml" ds:itemID="{225594E8-01A4-4C0D-87CB-FCD4D068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5</cp:revision>
  <dcterms:created xsi:type="dcterms:W3CDTF">2018-03-01T00:23:00Z</dcterms:created>
  <dcterms:modified xsi:type="dcterms:W3CDTF">2018-03-01T22:56:00Z</dcterms:modified>
</cp:coreProperties>
</file>