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175A2">
        <w:rPr>
          <w:b/>
          <w:bCs/>
          <w:sz w:val="28"/>
          <w:szCs w:val="28"/>
        </w:rPr>
        <w:t>C</w:t>
      </w:r>
      <w:r w:rsidR="00283935">
        <w:rPr>
          <w:b/>
          <w:bCs/>
          <w:sz w:val="28"/>
          <w:szCs w:val="28"/>
        </w:rPr>
        <w:t xml:space="preserve">FCC </w:t>
      </w:r>
      <w:r>
        <w:rPr>
          <w:b/>
          <w:bCs/>
          <w:sz w:val="28"/>
          <w:szCs w:val="28"/>
        </w:rPr>
        <w:t>0</w:t>
      </w:r>
      <w:r w:rsidR="00816352">
        <w:rPr>
          <w:b/>
          <w:bCs/>
          <w:sz w:val="28"/>
          <w:szCs w:val="28"/>
        </w:rPr>
        <w:t>9</w:t>
      </w:r>
      <w:r w:rsidR="0028393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12-LM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5300F8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CASE MANAGEMENT SOLUTION FOR </w:t>
      </w:r>
      <w:r w:rsidRPr="00C11850">
        <w:rPr>
          <w:b/>
          <w:bCs/>
          <w:sz w:val="26"/>
          <w:szCs w:val="26"/>
        </w:rPr>
        <w:t xml:space="preserve">JUVENILE DEPENDENCY </w:t>
      </w:r>
      <w:r>
        <w:rPr>
          <w:b/>
          <w:bCs/>
          <w:sz w:val="26"/>
          <w:szCs w:val="26"/>
        </w:rPr>
        <w:t>ATTORNEYS IN THE STATE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816352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January 30,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>It is the intent of the Judicial Council of California, Administrative Office of the Courts to enter into a contract with the following proposer:</w:t>
      </w:r>
    </w:p>
    <w:p w:rsidR="00211713" w:rsidRDefault="00211713" w:rsidP="002512BB">
      <w:pPr>
        <w:autoSpaceDE w:val="0"/>
        <w:autoSpaceDN w:val="0"/>
        <w:adjustRightInd w:val="0"/>
      </w:pPr>
    </w:p>
    <w:p w:rsidR="00211713" w:rsidRPr="00830BE9" w:rsidRDefault="005300F8" w:rsidP="00211713">
      <w:pPr>
        <w:autoSpaceDE w:val="0"/>
        <w:autoSpaceDN w:val="0"/>
        <w:adjustRightInd w:val="0"/>
        <w:ind w:left="3060"/>
        <w:rPr>
          <w:lang w:val="fr-FR"/>
        </w:rPr>
      </w:pPr>
      <w:r>
        <w:rPr>
          <w:lang w:val="fr-FR"/>
        </w:rPr>
        <w:t>Canyon Solutions, Inc.</w:t>
      </w:r>
    </w:p>
    <w:p w:rsidR="00211713" w:rsidRPr="00283935" w:rsidRDefault="005300F8" w:rsidP="00211713">
      <w:pPr>
        <w:autoSpaceDE w:val="0"/>
        <w:autoSpaceDN w:val="0"/>
        <w:adjustRightInd w:val="0"/>
        <w:ind w:left="3060"/>
        <w:rPr>
          <w:lang w:val="fr-FR"/>
        </w:rPr>
      </w:pPr>
      <w:r>
        <w:rPr>
          <w:lang w:val="fr-FR"/>
        </w:rPr>
        <w:t>3100 W. Ray Road, Suite 145</w:t>
      </w:r>
    </w:p>
    <w:p w:rsidR="00211713" w:rsidRDefault="005300F8" w:rsidP="00283935">
      <w:pPr>
        <w:autoSpaceDE w:val="0"/>
        <w:autoSpaceDN w:val="0"/>
        <w:adjustRightInd w:val="0"/>
        <w:ind w:left="3060"/>
      </w:pPr>
      <w:r>
        <w:t>Chandler, AZ 85226</w:t>
      </w: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Providing contract negotiations can be finalized, the above-named proposer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200D81"/>
    <w:rsid w:val="00211713"/>
    <w:rsid w:val="002512BB"/>
    <w:rsid w:val="00283935"/>
    <w:rsid w:val="00340567"/>
    <w:rsid w:val="00363864"/>
    <w:rsid w:val="004878C2"/>
    <w:rsid w:val="005023CB"/>
    <w:rsid w:val="005300F8"/>
    <w:rsid w:val="00591E2C"/>
    <w:rsid w:val="006A5A98"/>
    <w:rsid w:val="006C1278"/>
    <w:rsid w:val="007C1175"/>
    <w:rsid w:val="00816352"/>
    <w:rsid w:val="00830BE9"/>
    <w:rsid w:val="00B363CD"/>
    <w:rsid w:val="00C11850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2</cp:revision>
  <cp:lastPrinted>2013-01-30T23:35:00Z</cp:lastPrinted>
  <dcterms:created xsi:type="dcterms:W3CDTF">2013-01-30T23:55:00Z</dcterms:created>
  <dcterms:modified xsi:type="dcterms:W3CDTF">2013-01-30T23:55:00Z</dcterms:modified>
</cp:coreProperties>
</file>