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D3B" w:rsidRDefault="004C3D3B" w:rsidP="00350B68">
      <w:pPr>
        <w:spacing w:line="276" w:lineRule="auto"/>
        <w:jc w:val="center"/>
        <w:rPr>
          <w:b/>
          <w:sz w:val="32"/>
          <w:szCs w:val="32"/>
        </w:rPr>
      </w:pPr>
    </w:p>
    <w:p w:rsidR="00405C12" w:rsidRPr="0046465F" w:rsidRDefault="00405C12" w:rsidP="00330B94">
      <w:pPr>
        <w:pStyle w:val="Heading10"/>
        <w:keepNext w:val="0"/>
        <w:ind w:right="28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ATTACHMENT 1</w:t>
      </w:r>
    </w:p>
    <w:p w:rsidR="00405C12" w:rsidRDefault="00405C12" w:rsidP="00330B94">
      <w:pPr>
        <w:pStyle w:val="Heading10"/>
        <w:keepNext w:val="0"/>
        <w:ind w:right="288"/>
      </w:pPr>
      <w:r>
        <w:t>Administrative Rules Governing RFPS</w:t>
      </w:r>
    </w:p>
    <w:p w:rsidR="00405C12" w:rsidRDefault="00405C12" w:rsidP="00330B94">
      <w:pPr>
        <w:pStyle w:val="Heading10"/>
        <w:keepNext w:val="0"/>
        <w:ind w:right="288"/>
      </w:pPr>
      <w:r>
        <w:t>(Non-IT SERVICES)</w:t>
      </w:r>
    </w:p>
    <w:p w:rsidR="00405C12" w:rsidRDefault="00405C12" w:rsidP="00330B94">
      <w:pPr>
        <w:pStyle w:val="Heading10"/>
        <w:keepNext w:val="0"/>
        <w:ind w:right="288"/>
        <w:rPr>
          <w:color w:val="000000"/>
          <w:sz w:val="26"/>
          <w:szCs w:val="26"/>
        </w:rPr>
      </w:pPr>
    </w:p>
    <w:p w:rsidR="0034574E" w:rsidRPr="0046465F" w:rsidRDefault="0034574E" w:rsidP="00190C4D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</w:t>
      </w:r>
      <w:r w:rsidR="001B150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ADMINISTRATIVE OFFICE OF THE COURTS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(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1B1506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aoc</w:t>
      </w:r>
      <w:r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>
        <w:rPr>
          <w:color w:val="000000" w:themeColor="text1"/>
        </w:rPr>
        <w:t>must send any communications regarding the RFP to</w:t>
      </w:r>
      <w:r w:rsidR="00EB0C88">
        <w:rPr>
          <w:color w:val="000000" w:themeColor="text1"/>
        </w:rPr>
        <w:t xml:space="preserve"> </w:t>
      </w:r>
      <w:hyperlink r:id="rId7" w:history="1">
        <w:r w:rsidR="00EB0C88" w:rsidRPr="00666FD4">
          <w:rPr>
            <w:rStyle w:val="Hyperlink"/>
          </w:rPr>
          <w:t>Solicitations@jud.ca.gov</w:t>
        </w:r>
      </w:hyperlink>
      <w:r w:rsidR="00EB0C8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>
        <w:rPr>
          <w:color w:val="000000" w:themeColor="text1"/>
        </w:rPr>
        <w:t xml:space="preserve">x”).  </w:t>
      </w:r>
      <w:r w:rsidRPr="0046465F">
        <w:rPr>
          <w:color w:val="000000" w:themeColor="text1"/>
        </w:rPr>
        <w:t>Proposers must include the RFP Number in subject line of any communication.</w:t>
      </w:r>
      <w:r>
        <w:rPr>
          <w:color w:val="000000" w:themeColor="text1"/>
        </w:rPr>
        <w:t xml:space="preserve"> 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34574E" w:rsidRDefault="0034574E" w:rsidP="00EB0C88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 xml:space="preserve">ox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>odification of the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 Once submitted, questions become part of the procurement file and are subject to disclosure; Proposers are accordingly cautioned not to include any proprietary or confidential information in questions.  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>’s responses will be made available.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  <w:t>If, before</w:t>
      </w:r>
      <w:r w:rsidRPr="0046465F">
        <w:rPr>
          <w:color w:val="000000" w:themeColor="text1"/>
        </w:rPr>
        <w:t xml:space="preserve"> the proposal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via email to the Solicitat</w:t>
      </w:r>
      <w:r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>f an error in the RFP known to 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 P</w:t>
      </w:r>
      <w:r w:rsidRPr="0046465F">
        <w:rPr>
          <w:color w:val="000000" w:themeColor="text1"/>
        </w:rPr>
        <w:t xml:space="preserve">roposer, </w:t>
      </w:r>
      <w:r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>ed in the timeline of the RFP,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>its own risk. Furthermore, if 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>oser is awarded the agreement, 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 </w:t>
      </w:r>
      <w:r w:rsidRPr="0078310E">
        <w:rPr>
          <w:color w:val="000000" w:themeColor="text1"/>
        </w:rPr>
        <w:t xml:space="preserve">It is each </w:t>
      </w:r>
      <w:r>
        <w:rPr>
          <w:color w:val="000000" w:themeColor="text1"/>
        </w:rPr>
        <w:t>Proposer’s</w:t>
      </w:r>
      <w:r w:rsidRPr="0078310E">
        <w:rPr>
          <w:color w:val="000000" w:themeColor="text1"/>
        </w:rPr>
        <w:t xml:space="preserve"> responsibility to inform itself of any addendum prior to its submission of a </w:t>
      </w:r>
      <w:r>
        <w:rPr>
          <w:color w:val="000000" w:themeColor="text1"/>
        </w:rPr>
        <w:t>proposal</w:t>
      </w:r>
      <w:r w:rsidRPr="0078310E">
        <w:rPr>
          <w:color w:val="000000" w:themeColor="text1"/>
        </w:rPr>
        <w:t>.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no later than the proposal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may reject the proposal; however, </w:t>
      </w:r>
      <w:r>
        <w:rPr>
          <w:color w:val="000000" w:themeColor="text1"/>
        </w:rPr>
        <w:t xml:space="preserve">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34574E" w:rsidRPr="00C32AF4" w:rsidRDefault="0034574E" w:rsidP="0034574E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 xml:space="preserve"> may reject all proposals and cancel the RFP if the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 xml:space="preserve"> determines that: (i) the proposals received </w:t>
      </w:r>
      <w:r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>.</w:t>
      </w:r>
    </w:p>
    <w:p w:rsidR="0034574E" w:rsidRDefault="0034574E" w:rsidP="0034574E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>
        <w:rPr>
          <w:color w:val="000000" w:themeColor="text1"/>
        </w:rPr>
        <w:t>Until a contract resulting from this RFP is signed, t</w:t>
      </w:r>
      <w:r w:rsidRPr="00C32AF4">
        <w:rPr>
          <w:color w:val="000000" w:themeColor="text1"/>
        </w:rPr>
        <w:t xml:space="preserve">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1B1506">
        <w:rPr>
          <w:color w:val="000000" w:themeColor="text1"/>
        </w:rPr>
        <w:t>AOC</w:t>
      </w:r>
      <w:r w:rsidRPr="00C32AF4">
        <w:rPr>
          <w:color w:val="000000" w:themeColor="text1"/>
        </w:rPr>
        <w:t xml:space="preserve">’s best interest.  </w:t>
      </w:r>
      <w:r>
        <w:rPr>
          <w:color w:val="000000" w:themeColor="text1"/>
        </w:rPr>
        <w:t xml:space="preserve">A notice </w:t>
      </w:r>
      <w:r w:rsidRPr="00244A69">
        <w:rPr>
          <w:color w:val="000000" w:themeColor="text1"/>
        </w:rPr>
        <w:t xml:space="preserve">of intent to award </w:t>
      </w:r>
      <w:r>
        <w:rPr>
          <w:color w:val="000000" w:themeColor="text1"/>
        </w:rPr>
        <w:t xml:space="preserve">does not constitute a contract, and </w:t>
      </w:r>
      <w:r w:rsidRPr="00244A69">
        <w:rPr>
          <w:color w:val="000000" w:themeColor="text1"/>
        </w:rPr>
        <w:t xml:space="preserve">confers no right of contract on any </w:t>
      </w:r>
      <w:r>
        <w:rPr>
          <w:color w:val="000000" w:themeColor="text1"/>
        </w:rPr>
        <w:t>Proposer.</w:t>
      </w:r>
    </w:p>
    <w:p w:rsidR="0034574E" w:rsidRPr="0046465F" w:rsidRDefault="0034574E" w:rsidP="0034574E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B1506">
        <w:rPr>
          <w:color w:val="000000" w:themeColor="text1"/>
        </w:rPr>
        <w:t>AOC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reserves the right to issue similar RFPs in the future</w:t>
      </w:r>
      <w:r>
        <w:rPr>
          <w:color w:val="000000" w:themeColor="text1"/>
        </w:rPr>
        <w:t>. The</w:t>
      </w:r>
      <w:r w:rsidRPr="0046465F">
        <w:rPr>
          <w:color w:val="000000" w:themeColor="text1"/>
        </w:rPr>
        <w:t xml:space="preserve"> RFP is in no way an agreement, obligation, or contract and in no way is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or the State of California responsible for the cost of preparing the proposal</w:t>
      </w:r>
      <w:r>
        <w:rPr>
          <w:color w:val="000000" w:themeColor="text1"/>
        </w:rPr>
        <w:t xml:space="preserve">. 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Proposers are specifically directe</w:t>
      </w:r>
      <w:r>
        <w:rPr>
          <w:color w:val="000000" w:themeColor="text1"/>
        </w:rPr>
        <w:t xml:space="preserve">d </w:t>
      </w:r>
      <w:r w:rsidRPr="00D33AE9">
        <w:rPr>
          <w:b/>
          <w:color w:val="000000" w:themeColor="text1"/>
        </w:rPr>
        <w:t>NOT</w:t>
      </w:r>
      <w:r>
        <w:rPr>
          <w:color w:val="000000" w:themeColor="text1"/>
        </w:rPr>
        <w:t xml:space="preserve"> to contact any </w:t>
      </w:r>
      <w:r w:rsidR="001B1506">
        <w:rPr>
          <w:color w:val="000000" w:themeColor="text1"/>
        </w:rPr>
        <w:t>AOC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personnel or consultants for meetings, conferences, or di</w:t>
      </w:r>
      <w:r>
        <w:rPr>
          <w:color w:val="000000" w:themeColor="text1"/>
        </w:rPr>
        <w:t xml:space="preserve">scussions that are </w:t>
      </w:r>
      <w:r w:rsidRPr="0046465F">
        <w:rPr>
          <w:color w:val="000000" w:themeColor="text1"/>
        </w:rPr>
        <w:t xml:space="preserve">related to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 at any time </w:t>
      </w:r>
      <w:r w:rsidRPr="0046465F">
        <w:rPr>
          <w:color w:val="000000" w:themeColor="text1"/>
        </w:rPr>
        <w:lastRenderedPageBreak/>
        <w:t>between release of the RFP and any award and execution of a contract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Unauthori</w:t>
      </w:r>
      <w:r>
        <w:rPr>
          <w:color w:val="000000" w:themeColor="text1"/>
        </w:rPr>
        <w:t xml:space="preserve">zed contact with any </w:t>
      </w:r>
      <w:r w:rsidR="001B1506">
        <w:rPr>
          <w:color w:val="000000" w:themeColor="text1"/>
        </w:rPr>
        <w:t>AOC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personnel or consultants may</w:t>
      </w:r>
      <w:r>
        <w:rPr>
          <w:color w:val="000000" w:themeColor="text1"/>
        </w:rPr>
        <w:t xml:space="preserve"> be cause for rejection of the P</w:t>
      </w:r>
      <w:r w:rsidRPr="0046465F">
        <w:rPr>
          <w:color w:val="000000" w:themeColor="text1"/>
        </w:rPr>
        <w:t>roposer’s proposal.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Proposals that contain false or misleading statements may be rejected if in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’s opinion the information was intended to mislead the </w:t>
      </w:r>
      <w:r>
        <w:rPr>
          <w:color w:val="000000" w:themeColor="text1"/>
        </w:rPr>
        <w:t>evaluation team</w:t>
      </w:r>
      <w:r w:rsidRPr="0046465F">
        <w:rPr>
          <w:color w:val="000000" w:themeColor="text1"/>
        </w:rPr>
        <w:t xml:space="preserve"> regarding a requirement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4574E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During the evaluation </w:t>
      </w:r>
      <w:r>
        <w:rPr>
          <w:color w:val="000000" w:themeColor="text1"/>
        </w:rPr>
        <w:t xml:space="preserve">process, the </w:t>
      </w:r>
      <w:r w:rsidR="001B1506">
        <w:rPr>
          <w:color w:val="000000" w:themeColor="text1"/>
        </w:rPr>
        <w:t>AOC</w:t>
      </w:r>
      <w:r>
        <w:rPr>
          <w:color w:val="000000" w:themeColor="text1"/>
        </w:rPr>
        <w:t xml:space="preserve"> may require a P</w:t>
      </w:r>
      <w:r w:rsidRPr="0046465F">
        <w:rPr>
          <w:color w:val="000000" w:themeColor="text1"/>
        </w:rPr>
        <w:t>roposer's representative to answe</w:t>
      </w:r>
      <w:r>
        <w:rPr>
          <w:color w:val="000000" w:themeColor="text1"/>
        </w:rPr>
        <w:t>r questions with regard to the 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>oser’s proposal. Failure of a P</w:t>
      </w:r>
      <w:r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34574E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D.</w:t>
      </w:r>
      <w:r>
        <w:rPr>
          <w:color w:val="000000" w:themeColor="text1"/>
        </w:rPr>
        <w:tab/>
        <w:t xml:space="preserve">In the event of a tie, the contract will be awarded to the winner of a single coin toss.  The coin toss will be witnessed by two </w:t>
      </w:r>
      <w:r w:rsidR="001B1506">
        <w:rPr>
          <w:color w:val="000000" w:themeColor="text1"/>
        </w:rPr>
        <w:t>AOC</w:t>
      </w:r>
      <w:r>
        <w:rPr>
          <w:color w:val="000000" w:themeColor="text1"/>
        </w:rPr>
        <w:t xml:space="preserve"> employees.  The </w:t>
      </w:r>
      <w:r w:rsidR="001B1506">
        <w:rPr>
          <w:color w:val="000000" w:themeColor="text1"/>
        </w:rPr>
        <w:t>AOC</w:t>
      </w:r>
      <w:r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B1506">
        <w:rPr>
          <w:color w:val="000000" w:themeColor="text1"/>
        </w:rPr>
        <w:t>AOC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>
        <w:rPr>
          <w:b/>
          <w:color w:val="000000" w:themeColor="text1"/>
        </w:rPr>
        <w:t>COURT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 </w:t>
      </w:r>
      <w:r w:rsidRPr="0046465F">
        <w:rPr>
          <w:color w:val="000000" w:themeColor="text1"/>
        </w:rPr>
        <w:t>Payment is normally made based upon completion of tasks as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and the selected </w:t>
      </w:r>
      <w:r>
        <w:rPr>
          <w:color w:val="000000" w:themeColor="text1"/>
        </w:rPr>
        <w:t xml:space="preserve">Proposer. </w:t>
      </w:r>
      <w:r w:rsidRPr="0046465F">
        <w:rPr>
          <w:color w:val="000000" w:themeColor="text1"/>
        </w:rPr>
        <w:t xml:space="preserve">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>
        <w:rPr>
          <w:color w:val="000000" w:themeColor="text1"/>
        </w:rPr>
        <w:t xml:space="preserve">deliverable.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and the selected </w:t>
      </w:r>
      <w:r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>
        <w:rPr>
          <w:color w:val="000000" w:themeColor="text1"/>
        </w:rPr>
        <w:t xml:space="preserve"> (including any administrative or technical requirements)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>.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B.</w:t>
      </w:r>
      <w:r>
        <w:rPr>
          <w:color w:val="000000" w:themeColor="text1"/>
        </w:rPr>
        <w:tab/>
        <w:t>A P</w:t>
      </w:r>
      <w:r w:rsidRPr="0046465F">
        <w:rPr>
          <w:color w:val="000000" w:themeColor="text1"/>
        </w:rPr>
        <w:t xml:space="preserve">roposer submitting a proposal must be prepared to use a standard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contract form rather than its own contract form</w:t>
      </w:r>
      <w:r>
        <w:rPr>
          <w:color w:val="000000" w:themeColor="text1"/>
        </w:rPr>
        <w:t xml:space="preserve">. 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>ed on the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4574E" w:rsidRPr="0046465F" w:rsidRDefault="0034574E" w:rsidP="0034574E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Upon award of the agreement, the ag</w:t>
      </w:r>
      <w:r>
        <w:rPr>
          <w:color w:val="000000" w:themeColor="text1"/>
        </w:rPr>
        <w:t>reement shall be signed by the Proposer</w:t>
      </w:r>
      <w:r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no later than ten (10) business days of receipt of agreement form or </w:t>
      </w:r>
      <w:r>
        <w:rPr>
          <w:color w:val="000000" w:themeColor="text1"/>
        </w:rPr>
        <w:t>prior to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the </w:t>
      </w:r>
      <w:r w:rsidRPr="0046465F">
        <w:rPr>
          <w:color w:val="000000" w:themeColor="text1"/>
        </w:rPr>
        <w:t>end of June if award is at fiscal year-end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Agreements are not effective until executed by both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Any work perfor</w:t>
      </w:r>
      <w:r>
        <w:rPr>
          <w:color w:val="000000" w:themeColor="text1"/>
        </w:rPr>
        <w:t>med before receipt of a fully-executed agreement shall be at P</w:t>
      </w:r>
      <w:r w:rsidRPr="0046465F">
        <w:rPr>
          <w:color w:val="000000" w:themeColor="text1"/>
        </w:rPr>
        <w:t>roposer</w:t>
      </w:r>
      <w:r>
        <w:rPr>
          <w:color w:val="000000" w:themeColor="text1"/>
        </w:rPr>
        <w:t>’s</w:t>
      </w:r>
      <w:r w:rsidRPr="0046465F">
        <w:rPr>
          <w:color w:val="000000" w:themeColor="text1"/>
        </w:rPr>
        <w:t xml:space="preserve"> own risk.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AB4E9F" w:rsidRDefault="0034574E" w:rsidP="00AB4E9F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>
        <w:rPr>
          <w:color w:val="000000" w:themeColor="text1"/>
        </w:rPr>
        <w:t>cution set forth in Section 11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B1506">
        <w:rPr>
          <w:color w:val="000000" w:themeColor="text1"/>
        </w:rPr>
        <w:t>AOC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AB4E9F" w:rsidRDefault="00AB4E9F" w:rsidP="00AB4E9F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</w:p>
    <w:p w:rsidR="00AB4E9F" w:rsidRDefault="0034574E" w:rsidP="00AB4E9F">
      <w:pPr>
        <w:pStyle w:val="ExhibitC2"/>
        <w:numPr>
          <w:ilvl w:val="0"/>
          <w:numId w:val="26"/>
        </w:numPr>
        <w:spacing w:before="120" w:after="120"/>
        <w:ind w:hanging="720"/>
        <w:rPr>
          <w:rFonts w:ascii="Times New Roman Bold" w:hAnsi="Times New Roman Bold"/>
          <w:b/>
          <w:caps/>
          <w:color w:val="000000" w:themeColor="text1"/>
        </w:rPr>
      </w:pPr>
      <w:r w:rsidRPr="0046465F">
        <w:rPr>
          <w:rFonts w:ascii="Times New Roman Bold" w:hAnsi="Times New Roman Bold"/>
          <w:b/>
          <w:caps/>
          <w:color w:val="000000" w:themeColor="text1"/>
        </w:rPr>
        <w:t>NEWS RELEASES</w:t>
      </w:r>
    </w:p>
    <w:p w:rsidR="00AB4E9F" w:rsidRDefault="00AB4E9F" w:rsidP="00AB4E9F">
      <w:pPr>
        <w:pStyle w:val="ExhibitC2"/>
        <w:numPr>
          <w:ilvl w:val="0"/>
          <w:numId w:val="0"/>
        </w:numPr>
        <w:spacing w:before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>
        <w:rPr>
          <w:color w:val="000000" w:themeColor="text1"/>
        </w:rPr>
        <w:t>the Procurement and Contracting Officer</w:t>
      </w:r>
      <w:r w:rsidRPr="0046465F">
        <w:rPr>
          <w:color w:val="000000" w:themeColor="text1"/>
        </w:rPr>
        <w:t>.</w:t>
      </w:r>
    </w:p>
    <w:p w:rsidR="00AB4E9F" w:rsidRDefault="00AB4E9F" w:rsidP="00AB4E9F">
      <w:pPr>
        <w:pStyle w:val="ExhibitC2"/>
        <w:numPr>
          <w:ilvl w:val="0"/>
          <w:numId w:val="0"/>
        </w:numPr>
        <w:spacing w:before="120" w:after="120"/>
        <w:ind w:left="720"/>
        <w:rPr>
          <w:rFonts w:ascii="Times New Roman Bold" w:hAnsi="Times New Roman Bold"/>
          <w:b/>
          <w:caps/>
          <w:color w:val="000000" w:themeColor="text1"/>
        </w:rPr>
      </w:pPr>
    </w:p>
    <w:p w:rsidR="00AB4E9F" w:rsidRPr="00AB4E9F" w:rsidRDefault="0034574E" w:rsidP="00AB4E9F">
      <w:pPr>
        <w:pStyle w:val="ExhibitC2"/>
        <w:numPr>
          <w:ilvl w:val="0"/>
          <w:numId w:val="26"/>
        </w:numPr>
        <w:tabs>
          <w:tab w:val="clear" w:pos="720"/>
        </w:tabs>
        <w:spacing w:before="120" w:after="120"/>
        <w:ind w:right="288" w:hanging="720"/>
        <w:rPr>
          <w:color w:val="000000" w:themeColor="text1"/>
        </w:rPr>
      </w:pPr>
      <w:r w:rsidRPr="00AB4E9F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AB4E9F" w:rsidRDefault="0034574E" w:rsidP="0034574E">
      <w:pPr>
        <w:pStyle w:val="ExhibitC2"/>
        <w:numPr>
          <w:ilvl w:val="0"/>
          <w:numId w:val="46"/>
        </w:numPr>
        <w:spacing w:before="120" w:after="120"/>
        <w:ind w:right="288" w:hanging="720"/>
        <w:rPr>
          <w:color w:val="000000" w:themeColor="text1"/>
        </w:rPr>
      </w:pPr>
      <w:r w:rsidRPr="00AB4E9F">
        <w:rPr>
          <w:color w:val="000000" w:themeColor="text1"/>
        </w:rPr>
        <w:t xml:space="preserve">In submitting a proposal to the </w:t>
      </w:r>
      <w:r w:rsidR="001B1506" w:rsidRPr="00AB4E9F">
        <w:rPr>
          <w:color w:val="000000" w:themeColor="text1"/>
        </w:rPr>
        <w:t>AOC</w:t>
      </w:r>
      <w:r w:rsidRPr="00AB4E9F">
        <w:rPr>
          <w:color w:val="000000" w:themeColor="text1"/>
        </w:rPr>
        <w:t xml:space="preserve">, the Proposer offers and agrees that if the proposal is accepted, Proposer will assign to the </w:t>
      </w:r>
      <w:r w:rsidR="001B1506" w:rsidRPr="00AB4E9F">
        <w:rPr>
          <w:color w:val="000000" w:themeColor="text1"/>
        </w:rPr>
        <w:t>AOC</w:t>
      </w:r>
      <w:r w:rsidRPr="00AB4E9F">
        <w:rPr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Proposer for sale to the </w:t>
      </w:r>
      <w:r w:rsidR="001B1506" w:rsidRPr="00AB4E9F">
        <w:rPr>
          <w:color w:val="000000" w:themeColor="text1"/>
        </w:rPr>
        <w:t>AOC</w:t>
      </w:r>
      <w:r w:rsidRPr="00AB4E9F">
        <w:rPr>
          <w:color w:val="000000" w:themeColor="text1"/>
        </w:rPr>
        <w:t xml:space="preserve"> pursuant to the proposal. Such assignment shall be made and become effective at the time the </w:t>
      </w:r>
      <w:r w:rsidR="001B1506" w:rsidRPr="00AB4E9F">
        <w:rPr>
          <w:color w:val="000000" w:themeColor="text1"/>
        </w:rPr>
        <w:t>AOC</w:t>
      </w:r>
      <w:r w:rsidRPr="00AB4E9F">
        <w:rPr>
          <w:color w:val="000000" w:themeColor="text1"/>
        </w:rPr>
        <w:t xml:space="preserve"> tenders final payment to the Proposer. (See Government Code section 4552.)</w:t>
      </w:r>
    </w:p>
    <w:p w:rsidR="0034574E" w:rsidRPr="00AB4E9F" w:rsidRDefault="0034574E" w:rsidP="0034574E">
      <w:pPr>
        <w:pStyle w:val="ExhibitC2"/>
        <w:numPr>
          <w:ilvl w:val="0"/>
          <w:numId w:val="46"/>
        </w:numPr>
        <w:spacing w:before="120" w:after="120"/>
        <w:ind w:right="288" w:hanging="720"/>
        <w:rPr>
          <w:color w:val="000000" w:themeColor="text1"/>
        </w:rPr>
      </w:pPr>
      <w:r w:rsidRPr="00AB4E9F">
        <w:rPr>
          <w:color w:val="000000" w:themeColor="text1"/>
        </w:rPr>
        <w:t xml:space="preserve">If the </w:t>
      </w:r>
      <w:r w:rsidR="001B1506" w:rsidRPr="00AB4E9F">
        <w:rPr>
          <w:color w:val="000000" w:themeColor="text1"/>
        </w:rPr>
        <w:t>AOC</w:t>
      </w:r>
      <w:r w:rsidRPr="00AB4E9F">
        <w:rPr>
          <w:color w:val="000000" w:themeColor="text1"/>
        </w:rPr>
        <w:t xml:space="preserve"> receives, either through judgment or settlement, a monetary recovery for a cause of action assigned under this section, the Proposer shall be entitled to receive reimbursement for actual legal costs incurred and may, upon demand, recover from the </w:t>
      </w:r>
      <w:r w:rsidR="001B1506" w:rsidRPr="00AB4E9F">
        <w:rPr>
          <w:color w:val="000000" w:themeColor="text1"/>
        </w:rPr>
        <w:t>AOC</w:t>
      </w:r>
      <w:r w:rsidRPr="00AB4E9F">
        <w:rPr>
          <w:color w:val="000000" w:themeColor="text1"/>
        </w:rPr>
        <w:t xml:space="preserve"> any portion of the recovery, including treble damages, attributable to overcharges that were paid.</w:t>
      </w:r>
    </w:p>
    <w:p w:rsidR="0034574E" w:rsidRPr="00C46D7F" w:rsidRDefault="0034574E" w:rsidP="0034574E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4574E" w:rsidRDefault="0034574E" w:rsidP="0034574E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B1506">
        <w:rPr>
          <w:b w:val="0"/>
          <w:caps w:val="0"/>
          <w:color w:val="000000" w:themeColor="text1"/>
        </w:rPr>
        <w:t>AOC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B1506">
        <w:rPr>
          <w:b w:val="0"/>
          <w:caps w:val="0"/>
          <w:color w:val="000000" w:themeColor="text1"/>
        </w:rPr>
        <w:t>AOC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B1506">
        <w:rPr>
          <w:b w:val="0"/>
          <w:caps w:val="0"/>
          <w:color w:val="000000" w:themeColor="text1"/>
        </w:rPr>
        <w:t>AOC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4574E" w:rsidRPr="0046465F" w:rsidRDefault="0034574E" w:rsidP="0034574E">
      <w:pPr>
        <w:pStyle w:val="ExhibitA1"/>
        <w:numPr>
          <w:ilvl w:val="0"/>
          <w:numId w:val="26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34574E" w:rsidRPr="00EB0C88" w:rsidRDefault="0034574E" w:rsidP="0034574E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B1506">
        <w:rPr>
          <w:b w:val="0"/>
          <w:caps w:val="0"/>
          <w:color w:val="000000" w:themeColor="text1"/>
        </w:rPr>
        <w:t>AOC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EB0C88">
        <w:rPr>
          <w:b w:val="0"/>
          <w:caps w:val="0"/>
          <w:color w:val="000000" w:themeColor="text1"/>
        </w:rPr>
        <w:t xml:space="preserve"> </w:t>
      </w:r>
      <w:hyperlink r:id="rId8" w:history="1">
        <w:r w:rsidR="00EB0C88" w:rsidRPr="00666FD4">
          <w:rPr>
            <w:rStyle w:val="Hyperlink"/>
            <w:b w:val="0"/>
            <w:caps w:val="0"/>
          </w:rPr>
          <w:t>Solicitations@jud.ca.gov</w:t>
        </w:r>
      </w:hyperlink>
      <w:r w:rsidR="00EB0C88">
        <w:rPr>
          <w:b w:val="0"/>
          <w:caps w:val="0"/>
          <w:color w:val="000000" w:themeColor="text1"/>
        </w:rPr>
        <w:t xml:space="preserve"> </w:t>
      </w:r>
      <w:r w:rsidR="00EB0C88" w:rsidRPr="00EB0C88">
        <w:rPr>
          <w:b w:val="0"/>
          <w:caps w:val="0"/>
          <w:color w:val="000000" w:themeColor="text1"/>
        </w:rPr>
        <w:t>(the “Solicitations Mailbox”)</w:t>
      </w:r>
    </w:p>
    <w:p w:rsidR="0034574E" w:rsidRPr="00EB0C88" w:rsidRDefault="0034574E" w:rsidP="00330B94">
      <w:pPr>
        <w:pStyle w:val="Heading10"/>
        <w:keepNext w:val="0"/>
        <w:ind w:right="288"/>
        <w:rPr>
          <w:b w:val="0"/>
          <w:caps w:val="0"/>
          <w:color w:val="000000"/>
          <w:sz w:val="26"/>
          <w:szCs w:val="26"/>
        </w:rPr>
      </w:pPr>
    </w:p>
    <w:p w:rsidR="0044446D" w:rsidRDefault="0044446D" w:rsidP="00330B94">
      <w:pPr>
        <w:pStyle w:val="ExhibitC1"/>
        <w:numPr>
          <w:ilvl w:val="0"/>
          <w:numId w:val="0"/>
        </w:numPr>
        <w:ind w:left="720" w:hanging="720"/>
      </w:pPr>
    </w:p>
    <w:p w:rsidR="0044446D" w:rsidRPr="0044446D" w:rsidRDefault="0044446D" w:rsidP="0044446D">
      <w:pPr>
        <w:pStyle w:val="ExhibitC1"/>
        <w:numPr>
          <w:ilvl w:val="0"/>
          <w:numId w:val="0"/>
        </w:numPr>
        <w:ind w:left="720" w:hanging="720"/>
        <w:jc w:val="center"/>
        <w:rPr>
          <w:i/>
          <w:u w:val="none"/>
        </w:rPr>
      </w:pPr>
      <w:r w:rsidRPr="0044446D">
        <w:rPr>
          <w:i/>
          <w:u w:val="none"/>
        </w:rPr>
        <w:t>END OF ATTACHMENT 1</w:t>
      </w:r>
    </w:p>
    <w:sectPr w:rsidR="0044446D" w:rsidRPr="0044446D" w:rsidSect="00396451">
      <w:headerReference w:type="default" r:id="rId9"/>
      <w:footerReference w:type="default" r:id="rId10"/>
      <w:pgSz w:w="12240" w:h="15840" w:code="1"/>
      <w:pgMar w:top="1047" w:right="1080" w:bottom="720" w:left="1440" w:header="990" w:footer="50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74B" w:rsidRDefault="0005474B" w:rsidP="00C37FF7">
      <w:r>
        <w:separator/>
      </w:r>
    </w:p>
  </w:endnote>
  <w:endnote w:type="continuationSeparator" w:id="0">
    <w:p w:rsidR="0005474B" w:rsidRDefault="0005474B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D3B" w:rsidRDefault="004C3D3B" w:rsidP="004C3D3B">
    <w:pPr>
      <w:pStyle w:val="Footer"/>
      <w:spacing w:before="120"/>
      <w:jc w:val="right"/>
    </w:pPr>
    <w:r>
      <w:t xml:space="preserve">Page </w:t>
    </w:r>
    <w:r w:rsidR="004D51A5">
      <w:rPr>
        <w:b/>
      </w:rPr>
      <w:fldChar w:fldCharType="begin"/>
    </w:r>
    <w:r>
      <w:rPr>
        <w:b/>
      </w:rPr>
      <w:instrText xml:space="preserve"> PAGE </w:instrText>
    </w:r>
    <w:r w:rsidR="004D51A5">
      <w:rPr>
        <w:b/>
      </w:rPr>
      <w:fldChar w:fldCharType="separate"/>
    </w:r>
    <w:r w:rsidR="00317299">
      <w:rPr>
        <w:b/>
        <w:noProof/>
      </w:rPr>
      <w:t>1</w:t>
    </w:r>
    <w:r w:rsidR="004D51A5">
      <w:rPr>
        <w:b/>
      </w:rPr>
      <w:fldChar w:fldCharType="end"/>
    </w:r>
    <w:r>
      <w:t xml:space="preserve"> of </w:t>
    </w:r>
    <w:r>
      <w:rPr>
        <w:b/>
      </w:rPr>
      <w:t>5</w:t>
    </w:r>
  </w:p>
  <w:p w:rsidR="004C3D3B" w:rsidRPr="007551E2" w:rsidRDefault="004C3D3B" w:rsidP="00350B68">
    <w:pPr>
      <w:pStyle w:val="Footer"/>
      <w:tabs>
        <w:tab w:val="right" w:pos="10350"/>
      </w:tabs>
      <w:rPr>
        <w:i/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74B" w:rsidRDefault="0005474B" w:rsidP="00C37FF7">
      <w:r>
        <w:separator/>
      </w:r>
    </w:p>
  </w:footnote>
  <w:footnote w:type="continuationSeparator" w:id="0">
    <w:p w:rsidR="0005474B" w:rsidRDefault="0005474B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D3B" w:rsidRPr="00AB4E9F" w:rsidRDefault="004C3D3B" w:rsidP="0044446D">
    <w:pPr>
      <w:tabs>
        <w:tab w:val="left" w:pos="1620"/>
        <w:tab w:val="center" w:pos="4320"/>
        <w:tab w:val="right" w:pos="8640"/>
      </w:tabs>
      <w:rPr>
        <w:b/>
        <w:color w:val="000000" w:themeColor="text1"/>
      </w:rPr>
    </w:pPr>
    <w:r w:rsidRPr="00E24930">
      <w:rPr>
        <w:b/>
        <w:color w:val="000000"/>
      </w:rPr>
      <w:t>RFP Title:</w:t>
    </w:r>
    <w:r w:rsidRPr="00E24930">
      <w:rPr>
        <w:b/>
        <w:color w:val="000000"/>
      </w:rPr>
      <w:tab/>
    </w:r>
    <w:r w:rsidR="00E24930" w:rsidRPr="00AB4E9F">
      <w:rPr>
        <w:b/>
        <w:color w:val="000000" w:themeColor="text1"/>
      </w:rPr>
      <w:t>Lake County Dependency Representation</w:t>
    </w:r>
  </w:p>
  <w:p w:rsidR="004C3D3B" w:rsidRPr="00AB4E9F" w:rsidRDefault="004C3D3B" w:rsidP="0044446D">
    <w:pPr>
      <w:tabs>
        <w:tab w:val="left" w:pos="1620"/>
      </w:tabs>
      <w:rPr>
        <w:b/>
        <w:color w:val="000000" w:themeColor="text1"/>
      </w:rPr>
    </w:pPr>
    <w:r w:rsidRPr="00AB4E9F">
      <w:rPr>
        <w:b/>
        <w:color w:val="000000" w:themeColor="text1"/>
      </w:rPr>
      <w:t>RFP Number:</w:t>
    </w:r>
    <w:r w:rsidRPr="00AB4E9F">
      <w:rPr>
        <w:b/>
        <w:color w:val="000000" w:themeColor="text1"/>
      </w:rPr>
      <w:tab/>
    </w:r>
    <w:r w:rsidR="00E24930" w:rsidRPr="00AB4E9F">
      <w:rPr>
        <w:b/>
        <w:color w:val="000000" w:themeColor="text1"/>
      </w:rPr>
      <w:t>CFCC-031814-LCDR</w:t>
    </w:r>
    <w:r w:rsidRPr="00AB4E9F">
      <w:rPr>
        <w:b/>
        <w:color w:val="000000" w:themeColor="text1"/>
      </w:rPr>
      <w:t>-CF</w:t>
    </w:r>
  </w:p>
  <w:p w:rsidR="004C3D3B" w:rsidRDefault="004C3D3B" w:rsidP="0044446D">
    <w:pPr>
      <w:tabs>
        <w:tab w:val="left" w:pos="1620"/>
      </w:tabs>
      <w:rPr>
        <w:color w:val="000000"/>
      </w:rPr>
    </w:pPr>
  </w:p>
  <w:p w:rsidR="004C3D3B" w:rsidRPr="002A5534" w:rsidRDefault="004C3D3B" w:rsidP="0044446D">
    <w:pPr>
      <w:tabs>
        <w:tab w:val="left" w:pos="1620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5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7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8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C771088"/>
    <w:multiLevelType w:val="hybridMultilevel"/>
    <w:tmpl w:val="C97C58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4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5">
    <w:nsid w:val="30DF0DF8"/>
    <w:multiLevelType w:val="hybridMultilevel"/>
    <w:tmpl w:val="469401DA"/>
    <w:lvl w:ilvl="0" w:tplc="3E9A03F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7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0164F6C"/>
    <w:multiLevelType w:val="hybridMultilevel"/>
    <w:tmpl w:val="3AE033D2"/>
    <w:lvl w:ilvl="0" w:tplc="DD4E7E72">
      <w:start w:val="8"/>
      <w:numFmt w:val="decimal"/>
      <w:lvlText w:val="%1.0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21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3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6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7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8">
    <w:nsid w:val="5F127FDE"/>
    <w:multiLevelType w:val="hybridMultilevel"/>
    <w:tmpl w:val="5C2C8672"/>
    <w:lvl w:ilvl="0" w:tplc="39FCC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31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2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4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7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"/>
  </w:num>
  <w:num w:numId="3">
    <w:abstractNumId w:val="18"/>
  </w:num>
  <w:num w:numId="4">
    <w:abstractNumId w:val="16"/>
  </w:num>
  <w:num w:numId="5">
    <w:abstractNumId w:val="32"/>
  </w:num>
  <w:num w:numId="6">
    <w:abstractNumId w:val="5"/>
  </w:num>
  <w:num w:numId="7">
    <w:abstractNumId w:val="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0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7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30"/>
  </w:num>
  <w:num w:numId="19">
    <w:abstractNumId w:val="6"/>
  </w:num>
  <w:num w:numId="20">
    <w:abstractNumId w:val="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1"/>
  </w:num>
  <w:num w:numId="26">
    <w:abstractNumId w:val="28"/>
  </w:num>
  <w:num w:numId="27">
    <w:abstractNumId w:val="13"/>
  </w:num>
  <w:num w:numId="28">
    <w:abstractNumId w:val="33"/>
  </w:num>
  <w:num w:numId="29">
    <w:abstractNumId w:val="14"/>
  </w:num>
  <w:num w:numId="30">
    <w:abstractNumId w:val="0"/>
  </w:num>
  <w:num w:numId="31">
    <w:abstractNumId w:val="10"/>
  </w:num>
  <w:num w:numId="32">
    <w:abstractNumId w:val="11"/>
  </w:num>
  <w:num w:numId="33">
    <w:abstractNumId w:val="36"/>
  </w:num>
  <w:num w:numId="34">
    <w:abstractNumId w:val="8"/>
  </w:num>
  <w:num w:numId="35">
    <w:abstractNumId w:val="22"/>
  </w:num>
  <w:num w:numId="36">
    <w:abstractNumId w:val="35"/>
  </w:num>
  <w:num w:numId="37">
    <w:abstractNumId w:val="23"/>
  </w:num>
  <w:num w:numId="38">
    <w:abstractNumId w:val="37"/>
  </w:num>
  <w:num w:numId="39">
    <w:abstractNumId w:val="34"/>
  </w:num>
  <w:num w:numId="40">
    <w:abstractNumId w:val="21"/>
  </w:num>
  <w:num w:numId="41">
    <w:abstractNumId w:val="16"/>
  </w:num>
  <w:num w:numId="42">
    <w:abstractNumId w:val="16"/>
  </w:num>
  <w:num w:numId="43">
    <w:abstractNumId w:val="26"/>
  </w:num>
  <w:num w:numId="44">
    <w:abstractNumId w:val="19"/>
  </w:num>
  <w:num w:numId="45">
    <w:abstractNumId w:val="15"/>
  </w:num>
  <w:num w:numId="46">
    <w:abstractNumId w:val="1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tSwbGW8VDvjO9lBPqEmJ6Yxp/k=" w:salt="9i5SwH3pTWdpFNsa7u2aoQ=="/>
  <w:defaultTabStop w:val="720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1820"/>
    <w:rsid w:val="00002D85"/>
    <w:rsid w:val="00007831"/>
    <w:rsid w:val="00011B71"/>
    <w:rsid w:val="00017624"/>
    <w:rsid w:val="00017B10"/>
    <w:rsid w:val="0002344F"/>
    <w:rsid w:val="00023B38"/>
    <w:rsid w:val="00024693"/>
    <w:rsid w:val="00025616"/>
    <w:rsid w:val="00026859"/>
    <w:rsid w:val="00031568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3BEE"/>
    <w:rsid w:val="0004492D"/>
    <w:rsid w:val="00046A33"/>
    <w:rsid w:val="00046C6E"/>
    <w:rsid w:val="00053778"/>
    <w:rsid w:val="0005474B"/>
    <w:rsid w:val="00055297"/>
    <w:rsid w:val="00055A65"/>
    <w:rsid w:val="000560C2"/>
    <w:rsid w:val="00064375"/>
    <w:rsid w:val="000701D7"/>
    <w:rsid w:val="00070FCA"/>
    <w:rsid w:val="00071AD1"/>
    <w:rsid w:val="00073C7D"/>
    <w:rsid w:val="000765A4"/>
    <w:rsid w:val="00080391"/>
    <w:rsid w:val="00082230"/>
    <w:rsid w:val="00083001"/>
    <w:rsid w:val="000862FE"/>
    <w:rsid w:val="00086490"/>
    <w:rsid w:val="000900BC"/>
    <w:rsid w:val="00091B52"/>
    <w:rsid w:val="0009242C"/>
    <w:rsid w:val="000A051A"/>
    <w:rsid w:val="000A18D6"/>
    <w:rsid w:val="000A5FFA"/>
    <w:rsid w:val="000B0813"/>
    <w:rsid w:val="000B1F16"/>
    <w:rsid w:val="000B37D0"/>
    <w:rsid w:val="000B6B46"/>
    <w:rsid w:val="000C19AA"/>
    <w:rsid w:val="000C2C2A"/>
    <w:rsid w:val="000C4EBB"/>
    <w:rsid w:val="000D05AC"/>
    <w:rsid w:val="000D228A"/>
    <w:rsid w:val="000D43CC"/>
    <w:rsid w:val="000D4C75"/>
    <w:rsid w:val="000D5C97"/>
    <w:rsid w:val="000D5FD6"/>
    <w:rsid w:val="000D6483"/>
    <w:rsid w:val="000D6AE3"/>
    <w:rsid w:val="000E015B"/>
    <w:rsid w:val="000E46DC"/>
    <w:rsid w:val="000E4C11"/>
    <w:rsid w:val="000E62B7"/>
    <w:rsid w:val="000E67BF"/>
    <w:rsid w:val="000F0381"/>
    <w:rsid w:val="000F0FDB"/>
    <w:rsid w:val="000F3B44"/>
    <w:rsid w:val="000F4B81"/>
    <w:rsid w:val="000F4C6D"/>
    <w:rsid w:val="000F4D3B"/>
    <w:rsid w:val="00101C48"/>
    <w:rsid w:val="00103395"/>
    <w:rsid w:val="0010696D"/>
    <w:rsid w:val="00111C74"/>
    <w:rsid w:val="00115B45"/>
    <w:rsid w:val="00115D0F"/>
    <w:rsid w:val="00117875"/>
    <w:rsid w:val="001201AE"/>
    <w:rsid w:val="001220FD"/>
    <w:rsid w:val="0012423E"/>
    <w:rsid w:val="00125C1F"/>
    <w:rsid w:val="0012621F"/>
    <w:rsid w:val="001303B1"/>
    <w:rsid w:val="00133F5A"/>
    <w:rsid w:val="00134964"/>
    <w:rsid w:val="00134D1F"/>
    <w:rsid w:val="00136A98"/>
    <w:rsid w:val="00137B62"/>
    <w:rsid w:val="00142C87"/>
    <w:rsid w:val="0014321E"/>
    <w:rsid w:val="001440DF"/>
    <w:rsid w:val="001462FA"/>
    <w:rsid w:val="00146E09"/>
    <w:rsid w:val="00147059"/>
    <w:rsid w:val="00147E4D"/>
    <w:rsid w:val="00152BF8"/>
    <w:rsid w:val="00163EFA"/>
    <w:rsid w:val="00166197"/>
    <w:rsid w:val="0016724A"/>
    <w:rsid w:val="001720DD"/>
    <w:rsid w:val="00177DCB"/>
    <w:rsid w:val="00181FDA"/>
    <w:rsid w:val="0019098E"/>
    <w:rsid w:val="00190C4D"/>
    <w:rsid w:val="0019663E"/>
    <w:rsid w:val="00197187"/>
    <w:rsid w:val="00197CBC"/>
    <w:rsid w:val="001A1567"/>
    <w:rsid w:val="001A2D69"/>
    <w:rsid w:val="001A38EF"/>
    <w:rsid w:val="001A55D5"/>
    <w:rsid w:val="001B14CA"/>
    <w:rsid w:val="001B1506"/>
    <w:rsid w:val="001B24AA"/>
    <w:rsid w:val="001B4A27"/>
    <w:rsid w:val="001C196A"/>
    <w:rsid w:val="001C7519"/>
    <w:rsid w:val="001C7E16"/>
    <w:rsid w:val="001D6FEB"/>
    <w:rsid w:val="001E427E"/>
    <w:rsid w:val="001E612A"/>
    <w:rsid w:val="001E7AC4"/>
    <w:rsid w:val="00200613"/>
    <w:rsid w:val="00200D1E"/>
    <w:rsid w:val="0020192C"/>
    <w:rsid w:val="00201FF7"/>
    <w:rsid w:val="00202498"/>
    <w:rsid w:val="00202F08"/>
    <w:rsid w:val="00204B2E"/>
    <w:rsid w:val="002102F5"/>
    <w:rsid w:val="00212EAF"/>
    <w:rsid w:val="00213900"/>
    <w:rsid w:val="00214B5A"/>
    <w:rsid w:val="0022228B"/>
    <w:rsid w:val="00225271"/>
    <w:rsid w:val="00225648"/>
    <w:rsid w:val="00233D32"/>
    <w:rsid w:val="00236463"/>
    <w:rsid w:val="002416FE"/>
    <w:rsid w:val="00243A79"/>
    <w:rsid w:val="00244A69"/>
    <w:rsid w:val="00245252"/>
    <w:rsid w:val="00246470"/>
    <w:rsid w:val="00251029"/>
    <w:rsid w:val="00251CC8"/>
    <w:rsid w:val="00253602"/>
    <w:rsid w:val="00253633"/>
    <w:rsid w:val="00254929"/>
    <w:rsid w:val="00254C7C"/>
    <w:rsid w:val="00260426"/>
    <w:rsid w:val="002617C4"/>
    <w:rsid w:val="0026227C"/>
    <w:rsid w:val="002622C4"/>
    <w:rsid w:val="00262320"/>
    <w:rsid w:val="00271235"/>
    <w:rsid w:val="00276072"/>
    <w:rsid w:val="002857AE"/>
    <w:rsid w:val="00287F5A"/>
    <w:rsid w:val="00292053"/>
    <w:rsid w:val="00292D4A"/>
    <w:rsid w:val="00294372"/>
    <w:rsid w:val="00297352"/>
    <w:rsid w:val="002A19FE"/>
    <w:rsid w:val="002A60D6"/>
    <w:rsid w:val="002B023A"/>
    <w:rsid w:val="002B20DA"/>
    <w:rsid w:val="002B627A"/>
    <w:rsid w:val="002C25AF"/>
    <w:rsid w:val="002C60D6"/>
    <w:rsid w:val="002C64BD"/>
    <w:rsid w:val="002C73B0"/>
    <w:rsid w:val="002D07F1"/>
    <w:rsid w:val="002D233C"/>
    <w:rsid w:val="002D2384"/>
    <w:rsid w:val="002D50C8"/>
    <w:rsid w:val="002E1CD2"/>
    <w:rsid w:val="002E2AF5"/>
    <w:rsid w:val="002E3722"/>
    <w:rsid w:val="002E37D5"/>
    <w:rsid w:val="002E3BC0"/>
    <w:rsid w:val="002E7965"/>
    <w:rsid w:val="002F375A"/>
    <w:rsid w:val="002F62F0"/>
    <w:rsid w:val="002F6A0A"/>
    <w:rsid w:val="0030037A"/>
    <w:rsid w:val="003020A2"/>
    <w:rsid w:val="00306461"/>
    <w:rsid w:val="00310872"/>
    <w:rsid w:val="0031272D"/>
    <w:rsid w:val="00317299"/>
    <w:rsid w:val="0032089D"/>
    <w:rsid w:val="0032603D"/>
    <w:rsid w:val="00326811"/>
    <w:rsid w:val="00327099"/>
    <w:rsid w:val="003270C6"/>
    <w:rsid w:val="0032785B"/>
    <w:rsid w:val="00330B94"/>
    <w:rsid w:val="0033350A"/>
    <w:rsid w:val="00333A7A"/>
    <w:rsid w:val="00333EEC"/>
    <w:rsid w:val="003364C3"/>
    <w:rsid w:val="0034121A"/>
    <w:rsid w:val="003418D4"/>
    <w:rsid w:val="00343B0F"/>
    <w:rsid w:val="0034574E"/>
    <w:rsid w:val="00350B68"/>
    <w:rsid w:val="00356ECA"/>
    <w:rsid w:val="0036029B"/>
    <w:rsid w:val="00360FAC"/>
    <w:rsid w:val="0036121D"/>
    <w:rsid w:val="00367FDC"/>
    <w:rsid w:val="003730F5"/>
    <w:rsid w:val="003801F1"/>
    <w:rsid w:val="00380F9A"/>
    <w:rsid w:val="003810DA"/>
    <w:rsid w:val="00387918"/>
    <w:rsid w:val="003901FB"/>
    <w:rsid w:val="003925CE"/>
    <w:rsid w:val="00395B94"/>
    <w:rsid w:val="00396451"/>
    <w:rsid w:val="00396FE0"/>
    <w:rsid w:val="003979EC"/>
    <w:rsid w:val="003A4D99"/>
    <w:rsid w:val="003B3EC3"/>
    <w:rsid w:val="003B4888"/>
    <w:rsid w:val="003B7ABC"/>
    <w:rsid w:val="003C0CAE"/>
    <w:rsid w:val="003C14B3"/>
    <w:rsid w:val="003C214B"/>
    <w:rsid w:val="003C785C"/>
    <w:rsid w:val="003D1CEA"/>
    <w:rsid w:val="003D25AC"/>
    <w:rsid w:val="003D3C2A"/>
    <w:rsid w:val="003D5784"/>
    <w:rsid w:val="003E0F2E"/>
    <w:rsid w:val="003E3F64"/>
    <w:rsid w:val="003E46FF"/>
    <w:rsid w:val="003E5035"/>
    <w:rsid w:val="003E6C16"/>
    <w:rsid w:val="003F562F"/>
    <w:rsid w:val="003F64C9"/>
    <w:rsid w:val="003F7548"/>
    <w:rsid w:val="00400CA2"/>
    <w:rsid w:val="00402C20"/>
    <w:rsid w:val="004036C9"/>
    <w:rsid w:val="00405C12"/>
    <w:rsid w:val="004074E7"/>
    <w:rsid w:val="0041475A"/>
    <w:rsid w:val="00424845"/>
    <w:rsid w:val="00426EF9"/>
    <w:rsid w:val="00432BCC"/>
    <w:rsid w:val="00434EDC"/>
    <w:rsid w:val="0044047E"/>
    <w:rsid w:val="004425FB"/>
    <w:rsid w:val="00442B0B"/>
    <w:rsid w:val="0044446D"/>
    <w:rsid w:val="00446362"/>
    <w:rsid w:val="004579AB"/>
    <w:rsid w:val="00463483"/>
    <w:rsid w:val="0046465F"/>
    <w:rsid w:val="00470A12"/>
    <w:rsid w:val="00471CA0"/>
    <w:rsid w:val="00473738"/>
    <w:rsid w:val="00474A94"/>
    <w:rsid w:val="00483907"/>
    <w:rsid w:val="004848AB"/>
    <w:rsid w:val="0048586C"/>
    <w:rsid w:val="00486C5F"/>
    <w:rsid w:val="004965C7"/>
    <w:rsid w:val="004A21C3"/>
    <w:rsid w:val="004A324A"/>
    <w:rsid w:val="004A337A"/>
    <w:rsid w:val="004A3AF7"/>
    <w:rsid w:val="004A52BE"/>
    <w:rsid w:val="004B1744"/>
    <w:rsid w:val="004B38F7"/>
    <w:rsid w:val="004B4606"/>
    <w:rsid w:val="004B60B0"/>
    <w:rsid w:val="004B6B46"/>
    <w:rsid w:val="004C0064"/>
    <w:rsid w:val="004C01DB"/>
    <w:rsid w:val="004C0FC9"/>
    <w:rsid w:val="004C22BD"/>
    <w:rsid w:val="004C23D7"/>
    <w:rsid w:val="004C308C"/>
    <w:rsid w:val="004C3D3B"/>
    <w:rsid w:val="004C619D"/>
    <w:rsid w:val="004D51A5"/>
    <w:rsid w:val="004E4615"/>
    <w:rsid w:val="004E5EA1"/>
    <w:rsid w:val="004E669D"/>
    <w:rsid w:val="004E782D"/>
    <w:rsid w:val="004F1696"/>
    <w:rsid w:val="004F16B7"/>
    <w:rsid w:val="004F39FE"/>
    <w:rsid w:val="004F54BF"/>
    <w:rsid w:val="004F6671"/>
    <w:rsid w:val="00501534"/>
    <w:rsid w:val="00501FF0"/>
    <w:rsid w:val="00502A3B"/>
    <w:rsid w:val="005054D6"/>
    <w:rsid w:val="00510171"/>
    <w:rsid w:val="0051785A"/>
    <w:rsid w:val="00520EB2"/>
    <w:rsid w:val="0052209B"/>
    <w:rsid w:val="00525BAE"/>
    <w:rsid w:val="00526197"/>
    <w:rsid w:val="00526A24"/>
    <w:rsid w:val="00527D18"/>
    <w:rsid w:val="005317D1"/>
    <w:rsid w:val="00532899"/>
    <w:rsid w:val="005444F3"/>
    <w:rsid w:val="00547DF8"/>
    <w:rsid w:val="00551B0E"/>
    <w:rsid w:val="00556806"/>
    <w:rsid w:val="005575BC"/>
    <w:rsid w:val="005607DF"/>
    <w:rsid w:val="005615D4"/>
    <w:rsid w:val="00563FE3"/>
    <w:rsid w:val="005652D7"/>
    <w:rsid w:val="00565EC6"/>
    <w:rsid w:val="005715D6"/>
    <w:rsid w:val="00571656"/>
    <w:rsid w:val="00571793"/>
    <w:rsid w:val="00574253"/>
    <w:rsid w:val="005743EA"/>
    <w:rsid w:val="00574D6D"/>
    <w:rsid w:val="00576B43"/>
    <w:rsid w:val="00577A21"/>
    <w:rsid w:val="0058078F"/>
    <w:rsid w:val="00581BB6"/>
    <w:rsid w:val="00593CCE"/>
    <w:rsid w:val="005946B6"/>
    <w:rsid w:val="0059552E"/>
    <w:rsid w:val="00595811"/>
    <w:rsid w:val="00595822"/>
    <w:rsid w:val="005A3E81"/>
    <w:rsid w:val="005A4574"/>
    <w:rsid w:val="005A6547"/>
    <w:rsid w:val="005B04DF"/>
    <w:rsid w:val="005B186A"/>
    <w:rsid w:val="005B423F"/>
    <w:rsid w:val="005B6BFA"/>
    <w:rsid w:val="005B6EEC"/>
    <w:rsid w:val="005C7633"/>
    <w:rsid w:val="005D18FE"/>
    <w:rsid w:val="005D288A"/>
    <w:rsid w:val="005D3D67"/>
    <w:rsid w:val="005D4A24"/>
    <w:rsid w:val="005D53DF"/>
    <w:rsid w:val="005D56D0"/>
    <w:rsid w:val="005D5DC3"/>
    <w:rsid w:val="005E0EE1"/>
    <w:rsid w:val="005E1593"/>
    <w:rsid w:val="005E2F5C"/>
    <w:rsid w:val="005E33D1"/>
    <w:rsid w:val="005E756E"/>
    <w:rsid w:val="005E7B25"/>
    <w:rsid w:val="005F3F8D"/>
    <w:rsid w:val="005F46B8"/>
    <w:rsid w:val="005F597D"/>
    <w:rsid w:val="005F5C25"/>
    <w:rsid w:val="005F6E88"/>
    <w:rsid w:val="005F7A5B"/>
    <w:rsid w:val="006059C2"/>
    <w:rsid w:val="006114A0"/>
    <w:rsid w:val="00616102"/>
    <w:rsid w:val="00616BD3"/>
    <w:rsid w:val="00620E1F"/>
    <w:rsid w:val="00624AEA"/>
    <w:rsid w:val="00624F39"/>
    <w:rsid w:val="00626B27"/>
    <w:rsid w:val="00632684"/>
    <w:rsid w:val="00640DD7"/>
    <w:rsid w:val="00640E2C"/>
    <w:rsid w:val="00642F65"/>
    <w:rsid w:val="00646261"/>
    <w:rsid w:val="00652F20"/>
    <w:rsid w:val="006531F6"/>
    <w:rsid w:val="00653392"/>
    <w:rsid w:val="006537F3"/>
    <w:rsid w:val="00653BA6"/>
    <w:rsid w:val="006562BF"/>
    <w:rsid w:val="00657F1E"/>
    <w:rsid w:val="00660A2D"/>
    <w:rsid w:val="00660ABC"/>
    <w:rsid w:val="00660C2E"/>
    <w:rsid w:val="006631ED"/>
    <w:rsid w:val="00664732"/>
    <w:rsid w:val="0067075A"/>
    <w:rsid w:val="00675C38"/>
    <w:rsid w:val="006772FB"/>
    <w:rsid w:val="0068288F"/>
    <w:rsid w:val="00683B95"/>
    <w:rsid w:val="00687FE7"/>
    <w:rsid w:val="006922A2"/>
    <w:rsid w:val="006932D4"/>
    <w:rsid w:val="00695F4E"/>
    <w:rsid w:val="006A2DA7"/>
    <w:rsid w:val="006A533F"/>
    <w:rsid w:val="006B20AC"/>
    <w:rsid w:val="006B2B5A"/>
    <w:rsid w:val="006B2C73"/>
    <w:rsid w:val="006B2DE7"/>
    <w:rsid w:val="006B572B"/>
    <w:rsid w:val="006C1A1B"/>
    <w:rsid w:val="006D02BE"/>
    <w:rsid w:val="006D0B8B"/>
    <w:rsid w:val="006D1815"/>
    <w:rsid w:val="006D28CE"/>
    <w:rsid w:val="006D49AA"/>
    <w:rsid w:val="006D58C4"/>
    <w:rsid w:val="006D6F0B"/>
    <w:rsid w:val="006E0B48"/>
    <w:rsid w:val="006E1542"/>
    <w:rsid w:val="006E1F73"/>
    <w:rsid w:val="006E24D0"/>
    <w:rsid w:val="006E4406"/>
    <w:rsid w:val="006F03FC"/>
    <w:rsid w:val="006F0B7C"/>
    <w:rsid w:val="006F0EDB"/>
    <w:rsid w:val="006F55DA"/>
    <w:rsid w:val="006F6D6E"/>
    <w:rsid w:val="00704BD1"/>
    <w:rsid w:val="00710721"/>
    <w:rsid w:val="00711F64"/>
    <w:rsid w:val="007145FD"/>
    <w:rsid w:val="00715124"/>
    <w:rsid w:val="0072394A"/>
    <w:rsid w:val="007313DF"/>
    <w:rsid w:val="00740104"/>
    <w:rsid w:val="00742CD7"/>
    <w:rsid w:val="00744A84"/>
    <w:rsid w:val="00747CBA"/>
    <w:rsid w:val="0075335D"/>
    <w:rsid w:val="007533EA"/>
    <w:rsid w:val="00753F60"/>
    <w:rsid w:val="00754C71"/>
    <w:rsid w:val="007551E2"/>
    <w:rsid w:val="00757B6D"/>
    <w:rsid w:val="0076465F"/>
    <w:rsid w:val="007712BC"/>
    <w:rsid w:val="00772663"/>
    <w:rsid w:val="00774FB2"/>
    <w:rsid w:val="0079267A"/>
    <w:rsid w:val="007962DC"/>
    <w:rsid w:val="00797195"/>
    <w:rsid w:val="007A0851"/>
    <w:rsid w:val="007A0D0E"/>
    <w:rsid w:val="007A0EEC"/>
    <w:rsid w:val="007A2305"/>
    <w:rsid w:val="007A48A8"/>
    <w:rsid w:val="007B0E96"/>
    <w:rsid w:val="007B4278"/>
    <w:rsid w:val="007B4327"/>
    <w:rsid w:val="007B7141"/>
    <w:rsid w:val="007B7AC8"/>
    <w:rsid w:val="007C0684"/>
    <w:rsid w:val="007C0B93"/>
    <w:rsid w:val="007C4712"/>
    <w:rsid w:val="007C7C2D"/>
    <w:rsid w:val="007D1CCE"/>
    <w:rsid w:val="007D36E8"/>
    <w:rsid w:val="007D39C7"/>
    <w:rsid w:val="007D4CC8"/>
    <w:rsid w:val="007D55C3"/>
    <w:rsid w:val="007D58E9"/>
    <w:rsid w:val="007E20BA"/>
    <w:rsid w:val="007E535E"/>
    <w:rsid w:val="007F1631"/>
    <w:rsid w:val="007F6F71"/>
    <w:rsid w:val="00800897"/>
    <w:rsid w:val="0080504E"/>
    <w:rsid w:val="0080611E"/>
    <w:rsid w:val="00806692"/>
    <w:rsid w:val="00810D00"/>
    <w:rsid w:val="00811F6E"/>
    <w:rsid w:val="0081217D"/>
    <w:rsid w:val="008121F2"/>
    <w:rsid w:val="008136DB"/>
    <w:rsid w:val="0082023C"/>
    <w:rsid w:val="00825BC4"/>
    <w:rsid w:val="00826A5D"/>
    <w:rsid w:val="00830B20"/>
    <w:rsid w:val="00831D5F"/>
    <w:rsid w:val="0083274C"/>
    <w:rsid w:val="008375F0"/>
    <w:rsid w:val="008404EE"/>
    <w:rsid w:val="008405A5"/>
    <w:rsid w:val="00843C65"/>
    <w:rsid w:val="00843F8C"/>
    <w:rsid w:val="008465EC"/>
    <w:rsid w:val="00846B5A"/>
    <w:rsid w:val="00857DF2"/>
    <w:rsid w:val="008610BF"/>
    <w:rsid w:val="0088206E"/>
    <w:rsid w:val="0088403E"/>
    <w:rsid w:val="00886828"/>
    <w:rsid w:val="00891E2C"/>
    <w:rsid w:val="00893C52"/>
    <w:rsid w:val="00897369"/>
    <w:rsid w:val="008A14EF"/>
    <w:rsid w:val="008B3420"/>
    <w:rsid w:val="008C11B4"/>
    <w:rsid w:val="008C5056"/>
    <w:rsid w:val="008C5670"/>
    <w:rsid w:val="008D07C3"/>
    <w:rsid w:val="008D21F0"/>
    <w:rsid w:val="008D52E2"/>
    <w:rsid w:val="008E37A2"/>
    <w:rsid w:val="008E3A79"/>
    <w:rsid w:val="008F438F"/>
    <w:rsid w:val="008F4ED7"/>
    <w:rsid w:val="008F534E"/>
    <w:rsid w:val="008F687B"/>
    <w:rsid w:val="008F6FD1"/>
    <w:rsid w:val="0090118E"/>
    <w:rsid w:val="009016CC"/>
    <w:rsid w:val="00902769"/>
    <w:rsid w:val="00905DAA"/>
    <w:rsid w:val="00907094"/>
    <w:rsid w:val="00910AA8"/>
    <w:rsid w:val="00912366"/>
    <w:rsid w:val="00914A4E"/>
    <w:rsid w:val="00915F57"/>
    <w:rsid w:val="00920423"/>
    <w:rsid w:val="009211B9"/>
    <w:rsid w:val="00930580"/>
    <w:rsid w:val="00933F8A"/>
    <w:rsid w:val="00933FBF"/>
    <w:rsid w:val="00934799"/>
    <w:rsid w:val="00934DDB"/>
    <w:rsid w:val="00937818"/>
    <w:rsid w:val="009419A9"/>
    <w:rsid w:val="00943A31"/>
    <w:rsid w:val="00944C0B"/>
    <w:rsid w:val="00945479"/>
    <w:rsid w:val="00945B36"/>
    <w:rsid w:val="00953A7F"/>
    <w:rsid w:val="00961D65"/>
    <w:rsid w:val="00966AEF"/>
    <w:rsid w:val="00967812"/>
    <w:rsid w:val="00967E54"/>
    <w:rsid w:val="0097286C"/>
    <w:rsid w:val="009732A4"/>
    <w:rsid w:val="00981A5E"/>
    <w:rsid w:val="009A5AF2"/>
    <w:rsid w:val="009B26FE"/>
    <w:rsid w:val="009B3540"/>
    <w:rsid w:val="009B3CC2"/>
    <w:rsid w:val="009B7587"/>
    <w:rsid w:val="009B7A7E"/>
    <w:rsid w:val="009C059B"/>
    <w:rsid w:val="009C38A6"/>
    <w:rsid w:val="009C3965"/>
    <w:rsid w:val="009C51AC"/>
    <w:rsid w:val="009C7AC7"/>
    <w:rsid w:val="009D0706"/>
    <w:rsid w:val="009D1BBC"/>
    <w:rsid w:val="009E0110"/>
    <w:rsid w:val="009E06A1"/>
    <w:rsid w:val="009E0F2F"/>
    <w:rsid w:val="009E10B7"/>
    <w:rsid w:val="009E3BFE"/>
    <w:rsid w:val="009E41A8"/>
    <w:rsid w:val="009E6B6B"/>
    <w:rsid w:val="009F34E8"/>
    <w:rsid w:val="00A02A60"/>
    <w:rsid w:val="00A02E08"/>
    <w:rsid w:val="00A04492"/>
    <w:rsid w:val="00A07969"/>
    <w:rsid w:val="00A100C3"/>
    <w:rsid w:val="00A14E4F"/>
    <w:rsid w:val="00A2052D"/>
    <w:rsid w:val="00A234CD"/>
    <w:rsid w:val="00A23F53"/>
    <w:rsid w:val="00A259C0"/>
    <w:rsid w:val="00A26D7D"/>
    <w:rsid w:val="00A2752A"/>
    <w:rsid w:val="00A42DC6"/>
    <w:rsid w:val="00A43495"/>
    <w:rsid w:val="00A47652"/>
    <w:rsid w:val="00A50B42"/>
    <w:rsid w:val="00A541BB"/>
    <w:rsid w:val="00A55A9B"/>
    <w:rsid w:val="00A6412B"/>
    <w:rsid w:val="00A65950"/>
    <w:rsid w:val="00A65FAE"/>
    <w:rsid w:val="00A66795"/>
    <w:rsid w:val="00A66B5A"/>
    <w:rsid w:val="00A708E2"/>
    <w:rsid w:val="00A72DFE"/>
    <w:rsid w:val="00A737A2"/>
    <w:rsid w:val="00A74DB8"/>
    <w:rsid w:val="00A80B13"/>
    <w:rsid w:val="00A8251F"/>
    <w:rsid w:val="00A84D3E"/>
    <w:rsid w:val="00A87D87"/>
    <w:rsid w:val="00A91BE0"/>
    <w:rsid w:val="00A9408B"/>
    <w:rsid w:val="00A95D1C"/>
    <w:rsid w:val="00A96548"/>
    <w:rsid w:val="00AA07A8"/>
    <w:rsid w:val="00AA1D00"/>
    <w:rsid w:val="00AA629A"/>
    <w:rsid w:val="00AA7D65"/>
    <w:rsid w:val="00AB053E"/>
    <w:rsid w:val="00AB2ED7"/>
    <w:rsid w:val="00AB2FC2"/>
    <w:rsid w:val="00AB4E9F"/>
    <w:rsid w:val="00AB585B"/>
    <w:rsid w:val="00AB5BA4"/>
    <w:rsid w:val="00AB7551"/>
    <w:rsid w:val="00AC41AD"/>
    <w:rsid w:val="00AC44D4"/>
    <w:rsid w:val="00AD4C96"/>
    <w:rsid w:val="00AD59DB"/>
    <w:rsid w:val="00AE04CA"/>
    <w:rsid w:val="00AE3BDC"/>
    <w:rsid w:val="00AF0E4E"/>
    <w:rsid w:val="00AF213C"/>
    <w:rsid w:val="00AF530A"/>
    <w:rsid w:val="00AF7D78"/>
    <w:rsid w:val="00B0009B"/>
    <w:rsid w:val="00B0091F"/>
    <w:rsid w:val="00B00E28"/>
    <w:rsid w:val="00B03149"/>
    <w:rsid w:val="00B076F4"/>
    <w:rsid w:val="00B115BD"/>
    <w:rsid w:val="00B17971"/>
    <w:rsid w:val="00B23242"/>
    <w:rsid w:val="00B24426"/>
    <w:rsid w:val="00B264A5"/>
    <w:rsid w:val="00B273A9"/>
    <w:rsid w:val="00B27A74"/>
    <w:rsid w:val="00B27EFD"/>
    <w:rsid w:val="00B30989"/>
    <w:rsid w:val="00B330A1"/>
    <w:rsid w:val="00B41390"/>
    <w:rsid w:val="00B42B2E"/>
    <w:rsid w:val="00B42DB2"/>
    <w:rsid w:val="00B440FD"/>
    <w:rsid w:val="00B56734"/>
    <w:rsid w:val="00B56EC0"/>
    <w:rsid w:val="00B60F34"/>
    <w:rsid w:val="00B66F7D"/>
    <w:rsid w:val="00B71298"/>
    <w:rsid w:val="00B71D68"/>
    <w:rsid w:val="00B7421B"/>
    <w:rsid w:val="00B765B0"/>
    <w:rsid w:val="00B80649"/>
    <w:rsid w:val="00B80D39"/>
    <w:rsid w:val="00B812A9"/>
    <w:rsid w:val="00B8213C"/>
    <w:rsid w:val="00B85EF2"/>
    <w:rsid w:val="00B87A7E"/>
    <w:rsid w:val="00B900E0"/>
    <w:rsid w:val="00B90602"/>
    <w:rsid w:val="00B94738"/>
    <w:rsid w:val="00BA17D7"/>
    <w:rsid w:val="00BA3B58"/>
    <w:rsid w:val="00BA4F5A"/>
    <w:rsid w:val="00BB0779"/>
    <w:rsid w:val="00BB3474"/>
    <w:rsid w:val="00BB3B05"/>
    <w:rsid w:val="00BB5121"/>
    <w:rsid w:val="00BB76EE"/>
    <w:rsid w:val="00BD0D2D"/>
    <w:rsid w:val="00BD3753"/>
    <w:rsid w:val="00BD3DD2"/>
    <w:rsid w:val="00BD4F39"/>
    <w:rsid w:val="00BD65B9"/>
    <w:rsid w:val="00BD6CDA"/>
    <w:rsid w:val="00BE01D3"/>
    <w:rsid w:val="00BE1290"/>
    <w:rsid w:val="00BE1839"/>
    <w:rsid w:val="00BE64DE"/>
    <w:rsid w:val="00BF3282"/>
    <w:rsid w:val="00BF597D"/>
    <w:rsid w:val="00BF73D3"/>
    <w:rsid w:val="00C02295"/>
    <w:rsid w:val="00C026F1"/>
    <w:rsid w:val="00C03B88"/>
    <w:rsid w:val="00C041EE"/>
    <w:rsid w:val="00C133CD"/>
    <w:rsid w:val="00C16482"/>
    <w:rsid w:val="00C23A41"/>
    <w:rsid w:val="00C251BD"/>
    <w:rsid w:val="00C32AF4"/>
    <w:rsid w:val="00C33870"/>
    <w:rsid w:val="00C36A98"/>
    <w:rsid w:val="00C37FF7"/>
    <w:rsid w:val="00C403BD"/>
    <w:rsid w:val="00C43AEF"/>
    <w:rsid w:val="00C45023"/>
    <w:rsid w:val="00C468BB"/>
    <w:rsid w:val="00C46D7F"/>
    <w:rsid w:val="00C51493"/>
    <w:rsid w:val="00C54E58"/>
    <w:rsid w:val="00C57988"/>
    <w:rsid w:val="00C6306A"/>
    <w:rsid w:val="00C65857"/>
    <w:rsid w:val="00C662D1"/>
    <w:rsid w:val="00C678A8"/>
    <w:rsid w:val="00C67DEA"/>
    <w:rsid w:val="00C72F4F"/>
    <w:rsid w:val="00C738C0"/>
    <w:rsid w:val="00C76C4C"/>
    <w:rsid w:val="00C7736E"/>
    <w:rsid w:val="00C9318A"/>
    <w:rsid w:val="00C95611"/>
    <w:rsid w:val="00CA3014"/>
    <w:rsid w:val="00CA4023"/>
    <w:rsid w:val="00CA6EFD"/>
    <w:rsid w:val="00CB4253"/>
    <w:rsid w:val="00CC12A5"/>
    <w:rsid w:val="00CC4DF2"/>
    <w:rsid w:val="00CD4ABD"/>
    <w:rsid w:val="00CE1D42"/>
    <w:rsid w:val="00CE2D29"/>
    <w:rsid w:val="00CE7F94"/>
    <w:rsid w:val="00CF029F"/>
    <w:rsid w:val="00CF18FB"/>
    <w:rsid w:val="00CF402F"/>
    <w:rsid w:val="00CF555E"/>
    <w:rsid w:val="00CF70E4"/>
    <w:rsid w:val="00D01718"/>
    <w:rsid w:val="00D01D06"/>
    <w:rsid w:val="00D051B7"/>
    <w:rsid w:val="00D1041F"/>
    <w:rsid w:val="00D16FCD"/>
    <w:rsid w:val="00D20DB1"/>
    <w:rsid w:val="00D21DDD"/>
    <w:rsid w:val="00D2293B"/>
    <w:rsid w:val="00D22A15"/>
    <w:rsid w:val="00D24F77"/>
    <w:rsid w:val="00D25D02"/>
    <w:rsid w:val="00D27AA2"/>
    <w:rsid w:val="00D30409"/>
    <w:rsid w:val="00D33AE9"/>
    <w:rsid w:val="00D33EA6"/>
    <w:rsid w:val="00D35AEF"/>
    <w:rsid w:val="00D42FE6"/>
    <w:rsid w:val="00D43541"/>
    <w:rsid w:val="00D44364"/>
    <w:rsid w:val="00D4710E"/>
    <w:rsid w:val="00D51001"/>
    <w:rsid w:val="00D523F5"/>
    <w:rsid w:val="00D613D4"/>
    <w:rsid w:val="00D62008"/>
    <w:rsid w:val="00D64343"/>
    <w:rsid w:val="00D67BFC"/>
    <w:rsid w:val="00D7152A"/>
    <w:rsid w:val="00D727DC"/>
    <w:rsid w:val="00D74462"/>
    <w:rsid w:val="00D76C71"/>
    <w:rsid w:val="00D77FEF"/>
    <w:rsid w:val="00D808ED"/>
    <w:rsid w:val="00D8458F"/>
    <w:rsid w:val="00D867A2"/>
    <w:rsid w:val="00D95719"/>
    <w:rsid w:val="00D9594C"/>
    <w:rsid w:val="00DA1C5F"/>
    <w:rsid w:val="00DA4B3B"/>
    <w:rsid w:val="00DA54EC"/>
    <w:rsid w:val="00DA6B88"/>
    <w:rsid w:val="00DB0EB3"/>
    <w:rsid w:val="00DB3C89"/>
    <w:rsid w:val="00DB4F3E"/>
    <w:rsid w:val="00DC05BF"/>
    <w:rsid w:val="00DC3BEC"/>
    <w:rsid w:val="00DC4F86"/>
    <w:rsid w:val="00DC513B"/>
    <w:rsid w:val="00DD1380"/>
    <w:rsid w:val="00DD4372"/>
    <w:rsid w:val="00DD4982"/>
    <w:rsid w:val="00DD4E47"/>
    <w:rsid w:val="00DD53EE"/>
    <w:rsid w:val="00DD5F7F"/>
    <w:rsid w:val="00DE178D"/>
    <w:rsid w:val="00DE1A71"/>
    <w:rsid w:val="00DE78B1"/>
    <w:rsid w:val="00DF0C3C"/>
    <w:rsid w:val="00DF3C4C"/>
    <w:rsid w:val="00DF40B9"/>
    <w:rsid w:val="00E00E57"/>
    <w:rsid w:val="00E05644"/>
    <w:rsid w:val="00E21D86"/>
    <w:rsid w:val="00E22F2A"/>
    <w:rsid w:val="00E244FD"/>
    <w:rsid w:val="00E24930"/>
    <w:rsid w:val="00E25097"/>
    <w:rsid w:val="00E34099"/>
    <w:rsid w:val="00E3414B"/>
    <w:rsid w:val="00E341E8"/>
    <w:rsid w:val="00E42AE6"/>
    <w:rsid w:val="00E434B7"/>
    <w:rsid w:val="00E4683E"/>
    <w:rsid w:val="00E46BDC"/>
    <w:rsid w:val="00E577C2"/>
    <w:rsid w:val="00E6259D"/>
    <w:rsid w:val="00E65203"/>
    <w:rsid w:val="00E72BA3"/>
    <w:rsid w:val="00E770AD"/>
    <w:rsid w:val="00E777DF"/>
    <w:rsid w:val="00E81330"/>
    <w:rsid w:val="00E91689"/>
    <w:rsid w:val="00EA1244"/>
    <w:rsid w:val="00EA2740"/>
    <w:rsid w:val="00EA31A4"/>
    <w:rsid w:val="00EA4597"/>
    <w:rsid w:val="00EA5A5B"/>
    <w:rsid w:val="00EB0086"/>
    <w:rsid w:val="00EB0C88"/>
    <w:rsid w:val="00EB4FF6"/>
    <w:rsid w:val="00EB713B"/>
    <w:rsid w:val="00EC0CA6"/>
    <w:rsid w:val="00EC0ECB"/>
    <w:rsid w:val="00EC2E44"/>
    <w:rsid w:val="00EC4775"/>
    <w:rsid w:val="00EC5C12"/>
    <w:rsid w:val="00EC7C48"/>
    <w:rsid w:val="00ED0701"/>
    <w:rsid w:val="00EE3F77"/>
    <w:rsid w:val="00EE4622"/>
    <w:rsid w:val="00EE6267"/>
    <w:rsid w:val="00EF222E"/>
    <w:rsid w:val="00EF404E"/>
    <w:rsid w:val="00EF4486"/>
    <w:rsid w:val="00EF506B"/>
    <w:rsid w:val="00F0059D"/>
    <w:rsid w:val="00F01CB0"/>
    <w:rsid w:val="00F02E47"/>
    <w:rsid w:val="00F03AD9"/>
    <w:rsid w:val="00F03E32"/>
    <w:rsid w:val="00F0426E"/>
    <w:rsid w:val="00F04E9B"/>
    <w:rsid w:val="00F06176"/>
    <w:rsid w:val="00F1041F"/>
    <w:rsid w:val="00F220DE"/>
    <w:rsid w:val="00F225EF"/>
    <w:rsid w:val="00F235A4"/>
    <w:rsid w:val="00F26F27"/>
    <w:rsid w:val="00F31FAE"/>
    <w:rsid w:val="00F34996"/>
    <w:rsid w:val="00F34B02"/>
    <w:rsid w:val="00F3548B"/>
    <w:rsid w:val="00F40059"/>
    <w:rsid w:val="00F407E9"/>
    <w:rsid w:val="00F4385B"/>
    <w:rsid w:val="00F43C96"/>
    <w:rsid w:val="00F46AF3"/>
    <w:rsid w:val="00F46C06"/>
    <w:rsid w:val="00F476A9"/>
    <w:rsid w:val="00F52B8A"/>
    <w:rsid w:val="00F54E10"/>
    <w:rsid w:val="00F66252"/>
    <w:rsid w:val="00F70C85"/>
    <w:rsid w:val="00F73B08"/>
    <w:rsid w:val="00F7598D"/>
    <w:rsid w:val="00F76DDC"/>
    <w:rsid w:val="00F8034B"/>
    <w:rsid w:val="00F8332D"/>
    <w:rsid w:val="00F83D28"/>
    <w:rsid w:val="00F85DDD"/>
    <w:rsid w:val="00F91027"/>
    <w:rsid w:val="00F92718"/>
    <w:rsid w:val="00F9496C"/>
    <w:rsid w:val="00FA200B"/>
    <w:rsid w:val="00FA6747"/>
    <w:rsid w:val="00FA6B91"/>
    <w:rsid w:val="00FB12E3"/>
    <w:rsid w:val="00FB5B8F"/>
    <w:rsid w:val="00FB6EC0"/>
    <w:rsid w:val="00FB7351"/>
    <w:rsid w:val="00FB7D5E"/>
    <w:rsid w:val="00FC346D"/>
    <w:rsid w:val="00FC4A81"/>
    <w:rsid w:val="00FC701F"/>
    <w:rsid w:val="00FD13F7"/>
    <w:rsid w:val="00FD3A1A"/>
    <w:rsid w:val="00FD3DAD"/>
    <w:rsid w:val="00FD6352"/>
    <w:rsid w:val="00FF116D"/>
    <w:rsid w:val="00FF15AB"/>
    <w:rsid w:val="00FF1876"/>
    <w:rsid w:val="00FF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 w:uiPriority="0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uiPriority w:val="99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99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uiPriority w:val="99"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uiPriority w:val="99"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uiPriority w:val="99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1">
    <w:name w:val="EmailStyle91"/>
    <w:aliases w:val="EmailStyle9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icitations@jud.c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1854</Words>
  <Characters>9172</Characters>
  <Application>Microsoft Office Word</Application>
  <DocSecurity>8</DocSecurity>
  <Lines>163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Cynthia Feick</cp:lastModifiedBy>
  <cp:revision>25</cp:revision>
  <cp:lastPrinted>2013-12-11T21:38:00Z</cp:lastPrinted>
  <dcterms:created xsi:type="dcterms:W3CDTF">2013-09-13T23:12:00Z</dcterms:created>
  <dcterms:modified xsi:type="dcterms:W3CDTF">2014-03-28T20:32:00Z</dcterms:modified>
</cp:coreProperties>
</file>