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w:t>
      </w:r>
      <w:bookmarkStart w:id="0" w:name="_GoBack"/>
      <w:bookmarkEnd w:id="0"/>
      <w:r w:rsidRPr="001C4401">
        <w:rPr>
          <w:bCs/>
          <w:color w:val="000000"/>
        </w:rPr>
        <w:t>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0A814" w14:textId="77777777" w:rsidR="008F1076" w:rsidRDefault="008F1076" w:rsidP="0050136C">
      <w:r>
        <w:separator/>
      </w:r>
    </w:p>
  </w:endnote>
  <w:endnote w:type="continuationSeparator" w:id="0">
    <w:p w14:paraId="4BA281DB" w14:textId="77777777" w:rsidR="008F1076" w:rsidRDefault="008F1076"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3D785" w14:textId="77777777" w:rsidR="008F1076" w:rsidRDefault="008F1076" w:rsidP="0050136C">
      <w:r>
        <w:separator/>
      </w:r>
    </w:p>
  </w:footnote>
  <w:footnote w:type="continuationSeparator" w:id="0">
    <w:p w14:paraId="2C5307ED" w14:textId="77777777" w:rsidR="008F1076" w:rsidRDefault="008F1076"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6D07B" w14:textId="77777777" w:rsidR="004D43FD" w:rsidRDefault="004D43FD" w:rsidP="004D43FD">
    <w:pPr>
      <w:pStyle w:val="CommentText"/>
      <w:tabs>
        <w:tab w:val="left" w:pos="1242"/>
      </w:tabs>
      <w:ind w:right="252"/>
      <w:jc w:val="both"/>
      <w:rPr>
        <w:color w:val="000000"/>
      </w:rPr>
    </w:pPr>
    <w:r>
      <w:t xml:space="preserve">RFP Title: </w:t>
    </w:r>
    <w:r>
      <w:rPr>
        <w:color w:val="000000" w:themeColor="text1"/>
      </w:rPr>
      <w:t>Data Mining Software</w:t>
    </w:r>
  </w:p>
  <w:p w14:paraId="0EB8CB90" w14:textId="77777777" w:rsidR="004D43FD" w:rsidRDefault="004D43FD" w:rsidP="004D43FD">
    <w:pPr>
      <w:pStyle w:val="CommentText"/>
      <w:tabs>
        <w:tab w:val="left" w:pos="1242"/>
      </w:tabs>
      <w:ind w:right="252"/>
      <w:jc w:val="both"/>
      <w:rPr>
        <w:color w:val="000000" w:themeColor="text1"/>
      </w:rPr>
    </w:pPr>
    <w:r>
      <w:t>RFP Number:</w:t>
    </w:r>
    <w:r>
      <w:rPr>
        <w:color w:val="000000"/>
      </w:rPr>
      <w:t xml:space="preserve">   </w:t>
    </w:r>
    <w:r>
      <w:rPr>
        <w:color w:val="000000" w:themeColor="text1"/>
      </w:rPr>
      <w:t>BS-2020-13-DM</w:t>
    </w:r>
  </w:p>
  <w:p w14:paraId="4B2F5668" w14:textId="310C6336" w:rsidR="005A5E98" w:rsidRPr="004D43FD" w:rsidRDefault="005A5E98" w:rsidP="004D43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E774D"/>
    <w:rsid w:val="003F05DA"/>
    <w:rsid w:val="00405F43"/>
    <w:rsid w:val="00423CA9"/>
    <w:rsid w:val="004D43FD"/>
    <w:rsid w:val="0050136C"/>
    <w:rsid w:val="005023CB"/>
    <w:rsid w:val="00524800"/>
    <w:rsid w:val="00533F57"/>
    <w:rsid w:val="00540B97"/>
    <w:rsid w:val="0059711E"/>
    <w:rsid w:val="005A0B84"/>
    <w:rsid w:val="005A5E98"/>
    <w:rsid w:val="005B0222"/>
    <w:rsid w:val="005F3120"/>
    <w:rsid w:val="00613BFA"/>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1076"/>
    <w:rsid w:val="008F684E"/>
    <w:rsid w:val="009306FF"/>
    <w:rsid w:val="009A7A80"/>
    <w:rsid w:val="009C0350"/>
    <w:rsid w:val="009C1CE8"/>
    <w:rsid w:val="009C61DB"/>
    <w:rsid w:val="009F3E33"/>
    <w:rsid w:val="00A17FF5"/>
    <w:rsid w:val="00AD4560"/>
    <w:rsid w:val="00B614E6"/>
    <w:rsid w:val="00BD7FCB"/>
    <w:rsid w:val="00C1071D"/>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958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B253CE24-6A5E-46EC-A58B-D84B283C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10</cp:revision>
  <cp:lastPrinted>2018-11-10T00:26:00Z</cp:lastPrinted>
  <dcterms:created xsi:type="dcterms:W3CDTF">2018-10-31T18:31:00Z</dcterms:created>
  <dcterms:modified xsi:type="dcterms:W3CDTF">2020-05-11T17:17:00Z</dcterms:modified>
</cp:coreProperties>
</file>