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DA1FC" w14:textId="77777777" w:rsidR="002F3B63" w:rsidRDefault="002F3B63" w:rsidP="005A1DC5">
      <w:pPr>
        <w:spacing w:line="240" w:lineRule="auto"/>
      </w:pPr>
      <w:r>
        <w:separator/>
      </w:r>
    </w:p>
  </w:endnote>
  <w:endnote w:type="continuationSeparator" w:id="0">
    <w:p w14:paraId="13EBA481" w14:textId="77777777" w:rsidR="002F3B63" w:rsidRDefault="002F3B6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B317" w14:textId="77777777" w:rsidR="002F3B63" w:rsidRDefault="002F3B63" w:rsidP="005A1DC5">
      <w:pPr>
        <w:spacing w:line="240" w:lineRule="auto"/>
      </w:pPr>
      <w:r>
        <w:separator/>
      </w:r>
    </w:p>
  </w:footnote>
  <w:footnote w:type="continuationSeparator" w:id="0">
    <w:p w14:paraId="44650607" w14:textId="77777777" w:rsidR="002F3B63" w:rsidRDefault="002F3B6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120ED" w14:textId="6856A86D" w:rsidR="001F0253" w:rsidRPr="001F0253" w:rsidRDefault="001F0253" w:rsidP="001F0253">
    <w:pPr>
      <w:tabs>
        <w:tab w:val="left" w:pos="1242"/>
      </w:tabs>
      <w:spacing w:line="240" w:lineRule="auto"/>
      <w:ind w:right="252"/>
      <w:jc w:val="both"/>
      <w:rPr>
        <w:rFonts w:ascii="Times New Roman" w:eastAsia="Times New Roman" w:hAnsi="Times New Roman"/>
        <w:color w:val="000000"/>
        <w:sz w:val="22"/>
        <w:szCs w:val="22"/>
        <w:lang w:bidi="ar-SA"/>
      </w:rPr>
    </w:pPr>
    <w:r w:rsidRPr="001F0253">
      <w:rPr>
        <w:rFonts w:ascii="Times New Roman" w:eastAsia="Times New Roman" w:hAnsi="Times New Roman"/>
        <w:sz w:val="20"/>
        <w:szCs w:val="20"/>
        <w:lang w:bidi="ar-SA"/>
      </w:rPr>
      <w:t xml:space="preserve">RFP Title:  </w:t>
    </w:r>
    <w:r w:rsidR="008540F4">
      <w:rPr>
        <w:rFonts w:ascii="Times New Roman" w:eastAsia="Times New Roman" w:hAnsi="Times New Roman"/>
        <w:sz w:val="20"/>
        <w:szCs w:val="20"/>
        <w:lang w:bidi="ar-SA"/>
      </w:rPr>
      <w:t xml:space="preserve">Trial Court </w:t>
    </w:r>
    <w:proofErr w:type="spellStart"/>
    <w:r w:rsidR="008540F4">
      <w:rPr>
        <w:rFonts w:ascii="Times New Roman" w:eastAsia="Times New Roman" w:hAnsi="Times New Roman"/>
        <w:sz w:val="20"/>
        <w:szCs w:val="20"/>
        <w:lang w:bidi="ar-SA"/>
      </w:rPr>
      <w:t>Caseflow</w:t>
    </w:r>
    <w:proofErr w:type="spellEnd"/>
    <w:r w:rsidR="008540F4">
      <w:rPr>
        <w:rFonts w:ascii="Times New Roman" w:eastAsia="Times New Roman" w:hAnsi="Times New Roman"/>
        <w:sz w:val="20"/>
        <w:szCs w:val="20"/>
        <w:lang w:bidi="ar-SA"/>
      </w:rPr>
      <w:t xml:space="preserve"> Management Consultant</w:t>
    </w:r>
  </w:p>
  <w:p w14:paraId="1E2FAFBE" w14:textId="1D6A544F" w:rsidR="005A1DC5" w:rsidRPr="001F0253" w:rsidRDefault="001F0253" w:rsidP="001F0253">
    <w:pPr>
      <w:tabs>
        <w:tab w:val="left" w:pos="1242"/>
      </w:tabs>
      <w:spacing w:line="240" w:lineRule="auto"/>
      <w:ind w:right="252"/>
      <w:jc w:val="both"/>
      <w:rPr>
        <w:rFonts w:ascii="Times New Roman" w:eastAsia="Times New Roman" w:hAnsi="Times New Roman"/>
        <w:color w:val="000000"/>
        <w:sz w:val="22"/>
        <w:szCs w:val="22"/>
        <w:lang w:bidi="ar-SA"/>
      </w:rPr>
    </w:pPr>
    <w:r w:rsidRPr="001F0253">
      <w:rPr>
        <w:rFonts w:ascii="Times New Roman" w:eastAsia="Times New Roman" w:hAnsi="Times New Roman"/>
        <w:sz w:val="20"/>
        <w:szCs w:val="20"/>
        <w:lang w:bidi="ar-SA"/>
      </w:rPr>
      <w:t>RFP Number:</w:t>
    </w:r>
    <w:r w:rsidRPr="001F0253">
      <w:rPr>
        <w:rFonts w:ascii="Times New Roman" w:eastAsia="Times New Roman" w:hAnsi="Times New Roman"/>
        <w:color w:val="000000"/>
        <w:sz w:val="20"/>
        <w:szCs w:val="20"/>
        <w:lang w:bidi="ar-SA"/>
      </w:rPr>
      <w:t xml:space="preserve"> </w:t>
    </w:r>
    <w:r w:rsidR="008540F4">
      <w:rPr>
        <w:rFonts w:ascii="Times New Roman" w:eastAsia="Times New Roman" w:hAnsi="Times New Roman"/>
        <w:color w:val="000000"/>
        <w:sz w:val="20"/>
        <w:szCs w:val="20"/>
        <w:lang w:bidi="ar-SA"/>
      </w:rPr>
      <w:t>BMS</w:t>
    </w:r>
    <w:r w:rsidRPr="001F0253">
      <w:rPr>
        <w:rFonts w:ascii="Times New Roman" w:eastAsia="Times New Roman" w:hAnsi="Times New Roman"/>
        <w:color w:val="000000"/>
        <w:sz w:val="20"/>
        <w:szCs w:val="20"/>
        <w:lang w:bidi="ar-SA"/>
      </w:rPr>
      <w:t>-2024-</w:t>
    </w:r>
    <w:r w:rsidR="008540F4">
      <w:rPr>
        <w:rFonts w:ascii="Times New Roman" w:eastAsia="Times New Roman" w:hAnsi="Times New Roman"/>
        <w:color w:val="000000"/>
        <w:sz w:val="20"/>
        <w:szCs w:val="20"/>
        <w:lang w:bidi="ar-SA"/>
      </w:rPr>
      <w:t>50</w:t>
    </w:r>
    <w:r w:rsidRPr="001F0253">
      <w:rPr>
        <w:rFonts w:ascii="Times New Roman" w:eastAsia="Times New Roman" w:hAnsi="Times New Roman"/>
        <w:color w:val="000000"/>
        <w:sz w:val="20"/>
        <w:szCs w:val="20"/>
        <w:lang w:bidi="ar-SA"/>
      </w:rPr>
      <w:t>-SB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17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1F0253"/>
    <w:rsid w:val="0022076C"/>
    <w:rsid w:val="00222A70"/>
    <w:rsid w:val="00242574"/>
    <w:rsid w:val="002925F5"/>
    <w:rsid w:val="002A0327"/>
    <w:rsid w:val="002A5FDA"/>
    <w:rsid w:val="002A6554"/>
    <w:rsid w:val="002E1519"/>
    <w:rsid w:val="002E1C7B"/>
    <w:rsid w:val="002E2D93"/>
    <w:rsid w:val="002F3B63"/>
    <w:rsid w:val="0030099E"/>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15B1C"/>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40F4"/>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93C13"/>
    <w:rsid w:val="009961BE"/>
    <w:rsid w:val="009B0890"/>
    <w:rsid w:val="009B78CF"/>
    <w:rsid w:val="009C01AE"/>
    <w:rsid w:val="009C7E1D"/>
    <w:rsid w:val="00A02577"/>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1902</Words>
  <Characters>10845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4</cp:revision>
  <cp:lastPrinted>2012-12-12T01:29:00Z</cp:lastPrinted>
  <dcterms:created xsi:type="dcterms:W3CDTF">2023-03-03T16:59:00Z</dcterms:created>
  <dcterms:modified xsi:type="dcterms:W3CDTF">2025-04-02T16:18:00Z</dcterms:modified>
</cp:coreProperties>
</file>