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5AB16" w14:textId="663C3C30" w:rsidR="00147DEA" w:rsidRPr="00147DEA" w:rsidRDefault="00147DEA" w:rsidP="00147DEA">
      <w:pPr>
        <w:spacing w:afterLines="100" w:after="240" w:line="276" w:lineRule="auto"/>
        <w:jc w:val="center"/>
        <w:rPr>
          <w:rFonts w:ascii="Times New Roman Bold" w:hAnsi="Times New Roman Bold" w:cs="Times New Roman"/>
          <w:b/>
          <w:sz w:val="24"/>
          <w:szCs w:val="25"/>
        </w:rPr>
      </w:pPr>
      <w:r w:rsidRPr="00147DEA">
        <w:rPr>
          <w:rFonts w:ascii="Times New Roman Bold" w:hAnsi="Times New Roman Bold" w:cs="Times New Roman"/>
          <w:b/>
          <w:sz w:val="24"/>
          <w:szCs w:val="25"/>
        </w:rPr>
        <w:t xml:space="preserve">ATTACHMENT </w:t>
      </w:r>
      <w:r w:rsidR="00577F30">
        <w:rPr>
          <w:rFonts w:ascii="Times New Roman Bold" w:hAnsi="Times New Roman Bold" w:cs="Times New Roman"/>
          <w:b/>
          <w:sz w:val="24"/>
          <w:szCs w:val="25"/>
        </w:rPr>
        <w:t>E</w:t>
      </w:r>
    </w:p>
    <w:p w14:paraId="228A3668" w14:textId="7598C0AA" w:rsidR="007A0C3E" w:rsidRPr="00147DEA" w:rsidRDefault="00EA26AA" w:rsidP="00D607A1">
      <w:pPr>
        <w:spacing w:afterLines="200" w:after="480"/>
        <w:jc w:val="center"/>
        <w:rPr>
          <w:rFonts w:ascii="Times New Roman Bold" w:hAnsi="Times New Roman Bold" w:cs="Times New Roman"/>
          <w:b/>
          <w:bCs/>
          <w:caps/>
          <w:sz w:val="24"/>
          <w:szCs w:val="24"/>
        </w:rPr>
      </w:pPr>
      <w:r>
        <w:rPr>
          <w:rFonts w:ascii="Times New Roman Bold" w:hAnsi="Times New Roman Bold" w:cs="Times New Roman"/>
          <w:b/>
          <w:bCs/>
          <w:caps/>
          <w:sz w:val="24"/>
          <w:szCs w:val="24"/>
        </w:rPr>
        <w:t>CONSULTANT</w:t>
      </w:r>
      <w:r w:rsidR="004E17DF" w:rsidRPr="00147DEA">
        <w:rPr>
          <w:rFonts w:ascii="Times New Roman Bold" w:hAnsi="Times New Roman Bold" w:cs="Times New Roman"/>
          <w:b/>
          <w:bCs/>
          <w:caps/>
          <w:sz w:val="24"/>
          <w:szCs w:val="24"/>
        </w:rPr>
        <w:t>’S</w:t>
      </w:r>
      <w:r w:rsidR="00D720E4" w:rsidRPr="00147DEA">
        <w:rPr>
          <w:rFonts w:ascii="Times New Roman Bold" w:hAnsi="Times New Roman Bold" w:cs="Times New Roman"/>
          <w:b/>
          <w:bCs/>
          <w:caps/>
          <w:sz w:val="24"/>
          <w:szCs w:val="24"/>
        </w:rPr>
        <w:t xml:space="preserve"> </w:t>
      </w:r>
      <w:r w:rsidR="00FE2A84" w:rsidRPr="00147DEA">
        <w:rPr>
          <w:rFonts w:ascii="Times New Roman Bold" w:hAnsi="Times New Roman Bold" w:cs="Times New Roman"/>
          <w:b/>
          <w:bCs/>
          <w:caps/>
          <w:sz w:val="24"/>
          <w:szCs w:val="24"/>
        </w:rPr>
        <w:t>ACCEPTANCE OF</w:t>
      </w:r>
      <w:r w:rsidR="00D720E4" w:rsidRPr="00147DEA">
        <w:rPr>
          <w:rFonts w:ascii="Times New Roman Bold" w:hAnsi="Times New Roman Bold" w:cs="Times New Roman"/>
          <w:b/>
          <w:bCs/>
          <w:caps/>
          <w:sz w:val="24"/>
          <w:szCs w:val="24"/>
        </w:rPr>
        <w:t xml:space="preserve"> Terms and Conditions </w:t>
      </w:r>
    </w:p>
    <w:p w14:paraId="67D61E78" w14:textId="759FBCDF" w:rsidR="007A0C3E" w:rsidRPr="00147DEA" w:rsidRDefault="007A0C3E" w:rsidP="007A0C3E">
      <w:pPr>
        <w:autoSpaceDE w:val="0"/>
        <w:autoSpaceDN w:val="0"/>
        <w:rPr>
          <w:rFonts w:ascii="Times New Roman" w:hAnsi="Times New Roman" w:cs="Times New Roman"/>
          <w:szCs w:val="24"/>
        </w:rPr>
      </w:pPr>
      <w:r w:rsidRPr="00147DEA">
        <w:rPr>
          <w:rFonts w:ascii="Times New Roman" w:hAnsi="Times New Roman" w:cs="Times New Roman"/>
          <w:b/>
          <w:szCs w:val="24"/>
        </w:rPr>
        <w:t xml:space="preserve">Instructions: </w:t>
      </w:r>
      <w:r w:rsidR="00601378">
        <w:rPr>
          <w:rFonts w:ascii="Times New Roman" w:hAnsi="Times New Roman" w:cs="Times New Roman"/>
          <w:szCs w:val="24"/>
        </w:rPr>
        <w:t xml:space="preserve">Check </w:t>
      </w:r>
      <w:r w:rsidR="00EB6CE5" w:rsidRPr="00147DEA">
        <w:rPr>
          <w:rFonts w:ascii="Times New Roman" w:hAnsi="Times New Roman" w:cs="Times New Roman"/>
          <w:szCs w:val="24"/>
        </w:rPr>
        <w:t xml:space="preserve">the </w:t>
      </w:r>
      <w:r w:rsidR="00601378">
        <w:rPr>
          <w:rFonts w:ascii="Times New Roman" w:hAnsi="Times New Roman" w:cs="Times New Roman"/>
          <w:szCs w:val="24"/>
        </w:rPr>
        <w:t>box below, if agreed, and sign this attachment. Please note that the Judicial Council will reject a proposal from a Consultant that does not indicate acceptance of terms and conditions.</w:t>
      </w:r>
      <w:r w:rsidR="000A4CCC" w:rsidRPr="00147DEA">
        <w:rPr>
          <w:rFonts w:ascii="Times New Roman" w:hAnsi="Times New Roman" w:cs="Times New Roman"/>
          <w:szCs w:val="24"/>
        </w:rPr>
        <w:t xml:space="preserve"> </w:t>
      </w:r>
    </w:p>
    <w:p w14:paraId="1C5BC600" w14:textId="77777777" w:rsidR="007A0C3E" w:rsidRPr="00147DEA" w:rsidRDefault="007A0C3E" w:rsidP="007A0C3E">
      <w:pPr>
        <w:autoSpaceDE w:val="0"/>
        <w:autoSpaceDN w:val="0"/>
        <w:rPr>
          <w:rFonts w:ascii="Times New Roman" w:hAnsi="Times New Roman" w:cs="Times New Roman"/>
          <w:b/>
          <w:bCs/>
          <w:szCs w:val="24"/>
        </w:rPr>
      </w:pPr>
    </w:p>
    <w:permStart w:id="614417649" w:edGrp="everyone"/>
    <w:p w14:paraId="12D4FC9D" w14:textId="42EACE20" w:rsidR="004D3C87" w:rsidRPr="00601378" w:rsidRDefault="001E6EFB" w:rsidP="004D3C87">
      <w:pPr>
        <w:tabs>
          <w:tab w:val="left" w:pos="720"/>
        </w:tabs>
        <w:autoSpaceDE w:val="0"/>
        <w:autoSpaceDN w:val="0"/>
        <w:ind w:left="1440" w:hanging="1440"/>
        <w:rPr>
          <w:rFonts w:ascii="Times New Roman" w:hAnsi="Times New Roman" w:cs="Times New Roman"/>
          <w:szCs w:val="24"/>
        </w:rPr>
      </w:pPr>
      <w:sdt>
        <w:sdtPr>
          <w:rPr>
            <w:rFonts w:ascii="Times New Roman" w:hAnsi="Times New Roman"/>
          </w:rPr>
          <w:id w:val="595058747"/>
          <w14:checkbox>
            <w14:checked w14:val="0"/>
            <w14:checkedState w14:val="2612" w14:font="MS Gothic"/>
            <w14:uncheckedState w14:val="2610" w14:font="MS Gothic"/>
          </w14:checkbox>
        </w:sdtPr>
        <w:sdtEndPr/>
        <w:sdtContent>
          <w:r w:rsidR="00007308">
            <w:rPr>
              <w:rFonts w:ascii="MS Gothic" w:eastAsia="MS Gothic" w:hAnsi="MS Gothic" w:hint="eastAsia"/>
            </w:rPr>
            <w:t>☐</w:t>
          </w:r>
        </w:sdtContent>
      </w:sdt>
      <w:permEnd w:id="614417649"/>
      <w:r w:rsidR="00601378">
        <w:rPr>
          <w:rFonts w:ascii="Times New Roman" w:hAnsi="Times New Roman"/>
        </w:rPr>
        <w:tab/>
      </w:r>
      <w:r w:rsidR="00EA26AA" w:rsidRPr="00601378">
        <w:rPr>
          <w:rFonts w:ascii="Times New Roman" w:hAnsi="Times New Roman" w:cs="Times New Roman"/>
          <w:szCs w:val="24"/>
        </w:rPr>
        <w:t>Consultant</w:t>
      </w:r>
      <w:r w:rsidR="00535BB3" w:rsidRPr="00601378">
        <w:rPr>
          <w:rFonts w:ascii="Times New Roman" w:hAnsi="Times New Roman" w:cs="Times New Roman"/>
          <w:szCs w:val="24"/>
        </w:rPr>
        <w:t xml:space="preserve"> accepts </w:t>
      </w:r>
      <w:r w:rsidR="00EA26AA" w:rsidRPr="00601378">
        <w:rPr>
          <w:rFonts w:ascii="Times New Roman" w:hAnsi="Times New Roman" w:cs="Times New Roman"/>
          <w:szCs w:val="24"/>
        </w:rPr>
        <w:t xml:space="preserve">Master Agreement </w:t>
      </w:r>
      <w:r w:rsidR="00535BB3" w:rsidRPr="00601378">
        <w:rPr>
          <w:rFonts w:ascii="Times New Roman" w:hAnsi="Times New Roman" w:cs="Times New Roman"/>
          <w:szCs w:val="24"/>
        </w:rPr>
        <w:t>(“</w:t>
      </w:r>
      <w:r w:rsidR="00D607A1" w:rsidRPr="00601378">
        <w:rPr>
          <w:rFonts w:ascii="Times New Roman" w:hAnsi="Times New Roman" w:cs="Times New Roman"/>
          <w:szCs w:val="24"/>
        </w:rPr>
        <w:t>Attachment C</w:t>
      </w:r>
      <w:r w:rsidR="004D3C87" w:rsidRPr="00601378">
        <w:rPr>
          <w:rFonts w:ascii="Times New Roman" w:hAnsi="Times New Roman" w:cs="Times New Roman"/>
          <w:szCs w:val="24"/>
        </w:rPr>
        <w:t>”) without exception.</w:t>
      </w:r>
      <w:r w:rsidR="00EB0FFE" w:rsidRPr="00601378">
        <w:rPr>
          <w:rFonts w:ascii="Times New Roman" w:hAnsi="Times New Roman" w:cs="Times New Roman"/>
          <w:szCs w:val="24"/>
        </w:rPr>
        <w:t xml:space="preserve"> </w:t>
      </w:r>
    </w:p>
    <w:p w14:paraId="182B5BDE" w14:textId="4FAC1112" w:rsidR="004D3C87" w:rsidRPr="00147DEA" w:rsidRDefault="004D3C87" w:rsidP="004D3C87">
      <w:pPr>
        <w:tabs>
          <w:tab w:val="left" w:pos="720"/>
        </w:tabs>
        <w:autoSpaceDE w:val="0"/>
        <w:autoSpaceDN w:val="0"/>
        <w:ind w:left="1440" w:hanging="1440"/>
        <w:rPr>
          <w:rFonts w:ascii="Times New Roman" w:hAnsi="Times New Roman" w:cs="Times New Roman"/>
          <w:szCs w:val="24"/>
        </w:rPr>
      </w:pPr>
    </w:p>
    <w:p w14:paraId="52700CD1" w14:textId="77777777" w:rsidR="007A0C3E" w:rsidRPr="00147DEA" w:rsidRDefault="007A0C3E" w:rsidP="007A0C3E">
      <w:pPr>
        <w:autoSpaceDE w:val="0"/>
        <w:autoSpaceDN w:val="0"/>
        <w:ind w:left="720" w:hanging="720"/>
        <w:rPr>
          <w:rFonts w:ascii="Times New Roman" w:hAnsi="Times New Roman" w:cs="Times New Roman"/>
        </w:rPr>
      </w:pPr>
    </w:p>
    <w:p w14:paraId="2FA89E78" w14:textId="77777777" w:rsidR="003D25AE" w:rsidRPr="00147DEA" w:rsidRDefault="003D25AE" w:rsidP="007A0C3E">
      <w:pPr>
        <w:autoSpaceDE w:val="0"/>
        <w:autoSpaceDN w:val="0"/>
        <w:ind w:left="720" w:hanging="720"/>
        <w:rPr>
          <w:rFonts w:ascii="Times New Roman" w:hAnsi="Times New Roman" w:cs="Times New Roman"/>
        </w:rPr>
      </w:pPr>
    </w:p>
    <w:tbl>
      <w:tblPr>
        <w:tblW w:w="58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80"/>
      </w:tblGrid>
      <w:tr w:rsidR="00E85E86" w:rsidRPr="00147DEA" w14:paraId="6C67EFDD" w14:textId="77777777" w:rsidTr="00007308">
        <w:trPr>
          <w:jc w:val="right"/>
        </w:trPr>
        <w:tc>
          <w:tcPr>
            <w:tcW w:w="5880" w:type="dxa"/>
            <w:tcBorders>
              <w:bottom w:val="nil"/>
            </w:tcBorders>
          </w:tcPr>
          <w:p w14:paraId="51F62EA2" w14:textId="7E924C2B" w:rsidR="00E85E86" w:rsidRPr="00147DEA" w:rsidRDefault="00E85E86" w:rsidP="00007308">
            <w:pPr>
              <w:spacing w:before="20"/>
              <w:rPr>
                <w:rFonts w:ascii="Times New Roman" w:hAnsi="Times New Roman"/>
              </w:rPr>
            </w:pPr>
            <w:r w:rsidRPr="00147DEA">
              <w:rPr>
                <w:rFonts w:ascii="Times New Roman" w:hAnsi="Times New Roman"/>
                <w:sz w:val="16"/>
              </w:rPr>
              <w:t xml:space="preserve">BY </w:t>
            </w:r>
            <w:r w:rsidRPr="00147DEA">
              <w:rPr>
                <w:rFonts w:ascii="Times New Roman" w:hAnsi="Times New Roman"/>
                <w:i/>
                <w:sz w:val="16"/>
              </w:rPr>
              <w:t>(Authorized Signature)</w:t>
            </w:r>
          </w:p>
        </w:tc>
      </w:tr>
      <w:tr w:rsidR="00007308" w:rsidRPr="00007308" w14:paraId="5B38E32D" w14:textId="77777777" w:rsidTr="00007308">
        <w:trPr>
          <w:trHeight w:val="539"/>
          <w:jc w:val="right"/>
        </w:trPr>
        <w:tc>
          <w:tcPr>
            <w:tcW w:w="5880" w:type="dxa"/>
            <w:tcBorders>
              <w:top w:val="nil"/>
              <w:bottom w:val="single" w:sz="4" w:space="0" w:color="auto"/>
            </w:tcBorders>
            <w:tcMar>
              <w:top w:w="58" w:type="dxa"/>
              <w:left w:w="58" w:type="dxa"/>
              <w:bottom w:w="29" w:type="dxa"/>
              <w:right w:w="58" w:type="dxa"/>
            </w:tcMar>
            <w:vAlign w:val="bottom"/>
          </w:tcPr>
          <w:p w14:paraId="7F181DB7" w14:textId="20B2C49B" w:rsidR="00007308" w:rsidRPr="00007308" w:rsidRDefault="00007308" w:rsidP="00007308">
            <w:pPr>
              <w:spacing w:before="20"/>
              <w:rPr>
                <w:rFonts w:ascii="Times New Roman" w:hAnsi="Times New Roman"/>
                <w:sz w:val="24"/>
                <w:szCs w:val="24"/>
              </w:rPr>
            </w:pPr>
            <w:permStart w:id="180158767" w:edGrp="everyone" w:colFirst="0" w:colLast="0"/>
            <w:r>
              <w:rPr>
                <w:rFonts w:ascii="Times New Roman" w:hAnsi="Times New Roman"/>
                <w:sz w:val="24"/>
                <w:szCs w:val="24"/>
              </w:rPr>
              <w:t xml:space="preserve"> </w:t>
            </w:r>
          </w:p>
        </w:tc>
      </w:tr>
      <w:permEnd w:id="180158767"/>
      <w:tr w:rsidR="00E85E86" w:rsidRPr="00147DEA" w14:paraId="3EC34C1E" w14:textId="77777777" w:rsidTr="00007308">
        <w:trPr>
          <w:jc w:val="right"/>
        </w:trPr>
        <w:tc>
          <w:tcPr>
            <w:tcW w:w="5880" w:type="dxa"/>
            <w:tcBorders>
              <w:bottom w:val="nil"/>
            </w:tcBorders>
          </w:tcPr>
          <w:p w14:paraId="2800B8EE" w14:textId="36E1499A" w:rsidR="00E85E86" w:rsidRPr="00147DEA" w:rsidRDefault="00E85E86" w:rsidP="00007308">
            <w:pPr>
              <w:tabs>
                <w:tab w:val="left" w:pos="3600"/>
              </w:tabs>
              <w:rPr>
                <w:rFonts w:ascii="Times New Roman" w:hAnsi="Times New Roman"/>
              </w:rPr>
            </w:pPr>
            <w:r w:rsidRPr="00147DEA">
              <w:rPr>
                <w:rFonts w:ascii="Times New Roman" w:hAnsi="Times New Roman"/>
                <w:sz w:val="16"/>
              </w:rPr>
              <w:t xml:space="preserve">PRINTED NAME OF PERSON SIGNING </w:t>
            </w:r>
          </w:p>
        </w:tc>
      </w:tr>
      <w:tr w:rsidR="00007308" w:rsidRPr="00007308" w14:paraId="22D65DF0" w14:textId="77777777" w:rsidTr="00007308">
        <w:trPr>
          <w:jc w:val="right"/>
        </w:trPr>
        <w:tc>
          <w:tcPr>
            <w:tcW w:w="5880" w:type="dxa"/>
            <w:tcBorders>
              <w:top w:val="nil"/>
              <w:bottom w:val="single" w:sz="4" w:space="0" w:color="auto"/>
            </w:tcBorders>
            <w:tcMar>
              <w:top w:w="58" w:type="dxa"/>
              <w:left w:w="58" w:type="dxa"/>
              <w:bottom w:w="29" w:type="dxa"/>
              <w:right w:w="58" w:type="dxa"/>
            </w:tcMar>
          </w:tcPr>
          <w:p w14:paraId="55907B48" w14:textId="52F7194E" w:rsidR="00007308" w:rsidRPr="00007308" w:rsidRDefault="00007308" w:rsidP="00262EFA">
            <w:pPr>
              <w:tabs>
                <w:tab w:val="left" w:pos="3600"/>
              </w:tabs>
              <w:rPr>
                <w:rFonts w:ascii="Times New Roman" w:hAnsi="Times New Roman"/>
                <w:sz w:val="24"/>
                <w:szCs w:val="24"/>
              </w:rPr>
            </w:pPr>
            <w:permStart w:id="931290276" w:edGrp="everyone" w:colFirst="0" w:colLast="0"/>
          </w:p>
        </w:tc>
      </w:tr>
      <w:permEnd w:id="931290276"/>
      <w:tr w:rsidR="00E85E86" w:rsidRPr="00147DEA" w14:paraId="2B6685F3" w14:textId="77777777" w:rsidTr="00007308">
        <w:trPr>
          <w:jc w:val="right"/>
        </w:trPr>
        <w:tc>
          <w:tcPr>
            <w:tcW w:w="5880" w:type="dxa"/>
            <w:tcBorders>
              <w:bottom w:val="nil"/>
            </w:tcBorders>
          </w:tcPr>
          <w:p w14:paraId="654BE394" w14:textId="77777777" w:rsidR="00E85E86" w:rsidRPr="00147DEA" w:rsidRDefault="00E85E86" w:rsidP="00262EFA">
            <w:pPr>
              <w:tabs>
                <w:tab w:val="left" w:pos="3600"/>
              </w:tabs>
              <w:rPr>
                <w:rFonts w:ascii="Times New Roman" w:hAnsi="Times New Roman"/>
                <w:caps/>
                <w:sz w:val="16"/>
              </w:rPr>
            </w:pPr>
            <w:r w:rsidRPr="00147DEA">
              <w:rPr>
                <w:rFonts w:ascii="Times New Roman" w:hAnsi="Times New Roman"/>
                <w:caps/>
                <w:sz w:val="16"/>
              </w:rPr>
              <w:t>TITLE of person signing</w:t>
            </w:r>
          </w:p>
        </w:tc>
      </w:tr>
      <w:tr w:rsidR="00007308" w:rsidRPr="00007308" w14:paraId="32E6D030" w14:textId="77777777" w:rsidTr="00007308">
        <w:trPr>
          <w:jc w:val="right"/>
        </w:trPr>
        <w:tc>
          <w:tcPr>
            <w:tcW w:w="5880" w:type="dxa"/>
            <w:tcBorders>
              <w:top w:val="nil"/>
            </w:tcBorders>
            <w:tcMar>
              <w:top w:w="58" w:type="dxa"/>
              <w:left w:w="58" w:type="dxa"/>
              <w:bottom w:w="29" w:type="dxa"/>
              <w:right w:w="58" w:type="dxa"/>
            </w:tcMar>
          </w:tcPr>
          <w:p w14:paraId="36CB5E20" w14:textId="77777777" w:rsidR="00007308" w:rsidRPr="00007308" w:rsidRDefault="00007308" w:rsidP="00262EFA">
            <w:pPr>
              <w:tabs>
                <w:tab w:val="left" w:pos="3600"/>
              </w:tabs>
              <w:rPr>
                <w:rFonts w:ascii="Times New Roman" w:hAnsi="Times New Roman"/>
                <w:caps/>
                <w:sz w:val="24"/>
                <w:szCs w:val="24"/>
              </w:rPr>
            </w:pPr>
            <w:permStart w:id="1120813188" w:edGrp="everyone" w:colFirst="0" w:colLast="0"/>
          </w:p>
        </w:tc>
      </w:tr>
      <w:permEnd w:id="1120813188"/>
    </w:tbl>
    <w:p w14:paraId="172D854F" w14:textId="77777777" w:rsidR="007A0C3E" w:rsidRPr="00147DEA" w:rsidRDefault="007A0C3E" w:rsidP="007A0C3E">
      <w:pPr>
        <w:autoSpaceDE w:val="0"/>
        <w:autoSpaceDN w:val="0"/>
        <w:ind w:left="720" w:hanging="720"/>
        <w:rPr>
          <w:rFonts w:ascii="Times New Roman" w:hAnsi="Times New Roman" w:cs="Times New Roman"/>
        </w:rPr>
      </w:pPr>
    </w:p>
    <w:p w14:paraId="7ED7BAA7" w14:textId="77777777" w:rsidR="00262EFA" w:rsidRPr="00262EFA" w:rsidRDefault="00262EFA" w:rsidP="00262EFA">
      <w:pPr>
        <w:rPr>
          <w:rFonts w:ascii="Times New Roman Bold" w:hAnsi="Times New Roman Bold" w:cstheme="minorHAnsi"/>
          <w:sz w:val="20"/>
          <w:szCs w:val="20"/>
        </w:rPr>
      </w:pPr>
    </w:p>
    <w:p w14:paraId="3520A78F" w14:textId="6CE0DB23" w:rsidR="00262EFA" w:rsidRPr="00262EFA" w:rsidRDefault="00262EFA" w:rsidP="00262EFA">
      <w:pPr>
        <w:jc w:val="center"/>
        <w:rPr>
          <w:rFonts w:ascii="Times New Roman Bold" w:hAnsi="Times New Roman Bold" w:cstheme="minorHAnsi"/>
          <w:b/>
          <w:bCs/>
          <w:sz w:val="20"/>
          <w:szCs w:val="20"/>
        </w:rPr>
      </w:pPr>
      <w:r w:rsidRPr="00262EFA">
        <w:rPr>
          <w:rFonts w:ascii="Times New Roman Bold" w:hAnsi="Times New Roman Bold" w:cstheme="minorHAnsi"/>
          <w:b/>
          <w:bCs/>
          <w:sz w:val="20"/>
          <w:szCs w:val="20"/>
        </w:rPr>
        <w:t xml:space="preserve">END OF </w:t>
      </w:r>
      <w:r w:rsidR="002B53B1">
        <w:rPr>
          <w:rFonts w:ascii="Times New Roman Bold" w:hAnsi="Times New Roman Bold" w:cstheme="minorHAnsi"/>
          <w:b/>
          <w:bCs/>
          <w:sz w:val="20"/>
          <w:szCs w:val="20"/>
        </w:rPr>
        <w:t>FORM</w:t>
      </w:r>
    </w:p>
    <w:p w14:paraId="485FECDC" w14:textId="2C4D1F36" w:rsidR="00007308" w:rsidRDefault="00007308">
      <w:pPr>
        <w:rPr>
          <w:rFonts w:ascii="Times New Roman Bold" w:hAnsi="Times New Roman Bold" w:cs="Times New Roman"/>
          <w:iCs/>
        </w:rPr>
      </w:pPr>
      <w:r>
        <w:rPr>
          <w:rFonts w:ascii="Times New Roman Bold" w:hAnsi="Times New Roman Bold" w:cs="Times New Roman"/>
          <w:iCs/>
        </w:rPr>
        <w:br w:type="page"/>
      </w:r>
    </w:p>
    <w:p w14:paraId="5025FA60" w14:textId="6E0B5FC7" w:rsidR="009F30C9" w:rsidRPr="009F30C9" w:rsidRDefault="009F30C9" w:rsidP="009F30C9">
      <w:pPr>
        <w:tabs>
          <w:tab w:val="center" w:pos="4680"/>
          <w:tab w:val="right" w:pos="9360"/>
        </w:tabs>
        <w:spacing w:afterLines="100" w:after="240"/>
        <w:jc w:val="center"/>
        <w:rPr>
          <w:rFonts w:ascii="Times New Roman" w:hAnsi="Times New Roman" w:cs="Times New Roman"/>
          <w:b/>
          <w:sz w:val="24"/>
          <w:szCs w:val="24"/>
        </w:rPr>
      </w:pPr>
      <w:r w:rsidRPr="009F30C9">
        <w:rPr>
          <w:rFonts w:ascii="Times New Roman" w:hAnsi="Times New Roman" w:cs="Times New Roman"/>
          <w:b/>
          <w:sz w:val="24"/>
          <w:szCs w:val="24"/>
        </w:rPr>
        <w:lastRenderedPageBreak/>
        <w:t xml:space="preserve">ATTACHMENT </w:t>
      </w:r>
      <w:r w:rsidR="00577F30">
        <w:rPr>
          <w:rFonts w:ascii="Times New Roman" w:hAnsi="Times New Roman" w:cs="Times New Roman"/>
          <w:b/>
          <w:sz w:val="24"/>
          <w:szCs w:val="24"/>
        </w:rPr>
        <w:t>F</w:t>
      </w:r>
    </w:p>
    <w:p w14:paraId="5C031023" w14:textId="77777777" w:rsidR="009F30C9" w:rsidRPr="009F30C9" w:rsidRDefault="009F30C9" w:rsidP="009F30C9">
      <w:pPr>
        <w:spacing w:afterLines="100" w:after="240" w:line="300" w:lineRule="atLeast"/>
        <w:ind w:left="1440" w:right="1440"/>
        <w:jc w:val="center"/>
        <w:rPr>
          <w:rFonts w:ascii="Times New Roman" w:eastAsia="Times" w:hAnsi="Times New Roman" w:cs="Arial"/>
          <w:b/>
          <w:bCs/>
          <w:u w:val="single"/>
        </w:rPr>
      </w:pPr>
      <w:r w:rsidRPr="009F30C9">
        <w:rPr>
          <w:rFonts w:ascii="Times New Roman" w:eastAsia="Times" w:hAnsi="Times New Roman" w:cs="Arial"/>
          <w:b/>
          <w:bCs/>
          <w:u w:val="single"/>
        </w:rPr>
        <w:t>PREVAILING WAGE AND RELATED LABOR REQUIREMENTS CERTIFICATION</w:t>
      </w:r>
    </w:p>
    <w:p w14:paraId="7C8EF1B1" w14:textId="77777777" w:rsidR="009F30C9" w:rsidRPr="009F30C9" w:rsidRDefault="009F30C9" w:rsidP="009F30C9">
      <w:pPr>
        <w:spacing w:line="300" w:lineRule="atLeast"/>
        <w:jc w:val="center"/>
        <w:rPr>
          <w:rFonts w:ascii="Times New Roman" w:eastAsia="Times" w:hAnsi="Times New Roman" w:cs="Arial"/>
          <w:b/>
          <w:bCs/>
          <w:u w:val="single"/>
        </w:rPr>
      </w:pPr>
    </w:p>
    <w:p w14:paraId="12DB117C" w14:textId="38C26B85" w:rsidR="009F30C9" w:rsidRPr="009F30C9" w:rsidRDefault="009F30C9" w:rsidP="009F30C9">
      <w:pPr>
        <w:spacing w:afterLines="100" w:after="240" w:line="300" w:lineRule="atLeast"/>
        <w:rPr>
          <w:rFonts w:ascii="Times New Roman" w:eastAsia="Times" w:hAnsi="Times New Roman" w:cs="Arial"/>
        </w:rPr>
      </w:pPr>
      <w:r w:rsidRPr="009F30C9">
        <w:rPr>
          <w:rFonts w:ascii="Times New Roman" w:eastAsia="Times" w:hAnsi="Times New Roman" w:cs="Arial"/>
        </w:rPr>
        <w:t xml:space="preserve">PROJECT/CONTRACT NO.:  </w:t>
      </w:r>
      <w:permStart w:id="513954498" w:edGrp="everyone"/>
      <w:r w:rsidRPr="009F30C9">
        <w:rPr>
          <w:rFonts w:ascii="Times New Roman" w:eastAsia="Times" w:hAnsi="Times New Roman" w:cs="Arial"/>
          <w:u w:val="single"/>
        </w:rPr>
        <w:t>CONTRACT NUMBER</w:t>
      </w:r>
      <w:permEnd w:id="513954498"/>
      <w:r w:rsidRPr="009F30C9">
        <w:rPr>
          <w:rFonts w:ascii="Times New Roman" w:eastAsia="Times" w:hAnsi="Times New Roman" w:cs="Arial"/>
        </w:rPr>
        <w:t xml:space="preserve"> between the Judicial Council of California (the “Judicial Council”) and </w:t>
      </w:r>
      <w:permStart w:id="2095540904" w:edGrp="everyone"/>
      <w:r w:rsidRPr="009F30C9">
        <w:rPr>
          <w:rFonts w:ascii="Times New Roman" w:eastAsia="Times" w:hAnsi="Times New Roman" w:cs="Arial"/>
          <w:u w:val="single"/>
        </w:rPr>
        <w:tab/>
      </w:r>
      <w:r w:rsidRPr="009F30C9">
        <w:rPr>
          <w:rFonts w:ascii="Times New Roman" w:eastAsia="Times" w:hAnsi="Times New Roman" w:cs="Arial"/>
          <w:u w:val="single"/>
        </w:rPr>
        <w:tab/>
      </w:r>
      <w:r w:rsidRPr="009F30C9">
        <w:rPr>
          <w:rFonts w:ascii="Times New Roman" w:eastAsia="Times" w:hAnsi="Times New Roman" w:cs="Arial"/>
          <w:u w:val="single"/>
        </w:rPr>
        <w:tab/>
      </w:r>
      <w:r w:rsidRPr="009F30C9">
        <w:rPr>
          <w:rFonts w:ascii="Times New Roman" w:eastAsia="Times" w:hAnsi="Times New Roman" w:cs="Arial"/>
          <w:u w:val="single"/>
        </w:rPr>
        <w:tab/>
      </w:r>
      <w:r w:rsidRPr="009F30C9">
        <w:rPr>
          <w:rFonts w:ascii="Times New Roman" w:eastAsia="Times" w:hAnsi="Times New Roman" w:cs="Arial"/>
          <w:u w:val="single"/>
        </w:rPr>
        <w:tab/>
      </w:r>
      <w:r w:rsidRPr="009F30C9">
        <w:rPr>
          <w:rFonts w:ascii="Times New Roman" w:eastAsia="Times" w:hAnsi="Times New Roman" w:cs="Arial"/>
          <w:u w:val="single"/>
        </w:rPr>
        <w:tab/>
      </w:r>
      <w:r w:rsidRPr="009F30C9">
        <w:rPr>
          <w:rFonts w:ascii="Times New Roman" w:eastAsia="Times" w:hAnsi="Times New Roman" w:cs="Arial"/>
          <w:u w:val="single"/>
        </w:rPr>
        <w:tab/>
      </w:r>
      <w:r w:rsidRPr="009F30C9">
        <w:rPr>
          <w:rFonts w:ascii="Times New Roman" w:eastAsia="Times" w:hAnsi="Times New Roman" w:cs="Arial"/>
          <w:u w:val="single"/>
        </w:rPr>
        <w:tab/>
        <w:t xml:space="preserve"> </w:t>
      </w:r>
      <w:permEnd w:id="2095540904"/>
      <w:r w:rsidR="00DD509B">
        <w:rPr>
          <w:rFonts w:ascii="Times New Roman" w:eastAsia="Times" w:hAnsi="Times New Roman" w:cs="Arial"/>
        </w:rPr>
        <w:t xml:space="preserve"> (</w:t>
      </w:r>
      <w:r w:rsidRPr="009F30C9">
        <w:rPr>
          <w:rFonts w:ascii="Times New Roman" w:eastAsia="Times" w:hAnsi="Times New Roman" w:cs="Arial"/>
        </w:rPr>
        <w:t>the “Consultant”) (the “Contract” or the “Project”).</w:t>
      </w:r>
    </w:p>
    <w:p w14:paraId="793A7106" w14:textId="77777777" w:rsidR="009F30C9" w:rsidRPr="009F30C9" w:rsidRDefault="009F30C9" w:rsidP="009F30C9">
      <w:pPr>
        <w:spacing w:afterLines="100" w:after="240" w:line="300" w:lineRule="atLeast"/>
        <w:rPr>
          <w:rFonts w:ascii="Times New Roman" w:eastAsia="Times" w:hAnsi="Times New Roman" w:cs="Arial"/>
        </w:rPr>
      </w:pPr>
      <w:r w:rsidRPr="009F30C9">
        <w:rPr>
          <w:rFonts w:ascii="Times New Roman" w:eastAsia="Times" w:hAnsi="Times New Roman" w:cs="Arial"/>
        </w:rPr>
        <w:t>I hereby certify that I will conform to the State of California Public Works Contract requirements regarding prevailing wages, benefits, on-site audits with 48-hours’ notice, payroll records, and apprentice and trainee employment requirements, for all Work on the Project including, without limitation, the requirement that Consultant and all of its Subconsultants are registered pursuant to Labor Code section 1771, et seq.</w:t>
      </w:r>
    </w:p>
    <w:p w14:paraId="520EEF1C" w14:textId="77777777" w:rsidR="009F30C9" w:rsidRPr="009F30C9" w:rsidRDefault="009F30C9" w:rsidP="009F30C9">
      <w:pPr>
        <w:widowControl w:val="0"/>
        <w:rPr>
          <w:rFonts w:ascii="Times New Roman" w:eastAsia="Times" w:hAnsi="Times New Roman" w:cs="Arial"/>
        </w:rPr>
      </w:pP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475"/>
        <w:gridCol w:w="2430"/>
      </w:tblGrid>
      <w:tr w:rsidR="009F30C9" w:rsidRPr="00007308" w14:paraId="001C91BD" w14:textId="77777777" w:rsidTr="00B06A60">
        <w:tc>
          <w:tcPr>
            <w:tcW w:w="6475" w:type="dxa"/>
            <w:tcBorders>
              <w:bottom w:val="nil"/>
            </w:tcBorders>
          </w:tcPr>
          <w:p w14:paraId="51DCA0CE" w14:textId="03A94BB6" w:rsidR="009F30C9" w:rsidRPr="00007308" w:rsidRDefault="00853840" w:rsidP="00B06A60">
            <w:pPr>
              <w:tabs>
                <w:tab w:val="left" w:pos="3600"/>
              </w:tabs>
              <w:rPr>
                <w:rFonts w:ascii="Times New Roman" w:hAnsi="Times New Roman" w:cs="Times New Roman"/>
                <w:sz w:val="16"/>
                <w:szCs w:val="24"/>
                <w:lang w:bidi="en-US"/>
              </w:rPr>
            </w:pPr>
            <w:r>
              <w:rPr>
                <w:rFonts w:ascii="Times New Roman" w:hAnsi="Times New Roman" w:cs="Times New Roman"/>
                <w:sz w:val="16"/>
                <w:szCs w:val="24"/>
                <w:lang w:bidi="en-US"/>
              </w:rPr>
              <w:t>PROPER NAME OF CONSULTANT / SUBCONSULTANT</w:t>
            </w:r>
            <w:r w:rsidR="009F30C9" w:rsidRPr="00007308">
              <w:rPr>
                <w:rFonts w:ascii="Times New Roman" w:hAnsi="Times New Roman" w:cs="Times New Roman"/>
                <w:sz w:val="16"/>
                <w:szCs w:val="24"/>
                <w:lang w:bidi="en-US"/>
              </w:rPr>
              <w:t xml:space="preserve"> </w:t>
            </w:r>
            <w:r w:rsidR="009F30C9" w:rsidRPr="00007308">
              <w:rPr>
                <w:rFonts w:ascii="Times New Roman" w:hAnsi="Times New Roman" w:cs="Times New Roman"/>
                <w:i/>
                <w:iCs/>
                <w:sz w:val="16"/>
                <w:szCs w:val="24"/>
                <w:lang w:bidi="en-US"/>
              </w:rPr>
              <w:t>(Printed)</w:t>
            </w:r>
            <w:r w:rsidR="009F30C9" w:rsidRPr="00007308">
              <w:rPr>
                <w:rFonts w:ascii="Times New Roman" w:hAnsi="Times New Roman" w:cs="Times New Roman"/>
                <w:sz w:val="16"/>
                <w:szCs w:val="24"/>
                <w:lang w:bidi="en-US"/>
              </w:rPr>
              <w:t xml:space="preserve"> </w:t>
            </w:r>
          </w:p>
        </w:tc>
        <w:tc>
          <w:tcPr>
            <w:tcW w:w="2430" w:type="dxa"/>
            <w:tcBorders>
              <w:bottom w:val="nil"/>
            </w:tcBorders>
          </w:tcPr>
          <w:p w14:paraId="1811DB73" w14:textId="77777777" w:rsidR="009F30C9" w:rsidRPr="00007308" w:rsidRDefault="009F30C9" w:rsidP="00B06A60">
            <w:pPr>
              <w:tabs>
                <w:tab w:val="left" w:pos="3600"/>
              </w:tabs>
              <w:rPr>
                <w:rFonts w:ascii="Times New Roman" w:hAnsi="Times New Roman" w:cs="Times New Roman"/>
                <w:sz w:val="24"/>
                <w:szCs w:val="24"/>
                <w:lang w:bidi="en-US"/>
              </w:rPr>
            </w:pPr>
            <w:r w:rsidRPr="00007308">
              <w:rPr>
                <w:rFonts w:ascii="Times New Roman" w:hAnsi="Times New Roman" w:cs="Times New Roman"/>
                <w:sz w:val="16"/>
                <w:szCs w:val="24"/>
                <w:lang w:bidi="en-US"/>
              </w:rPr>
              <w:t xml:space="preserve">FEDERAL ID NUMBER </w:t>
            </w:r>
          </w:p>
        </w:tc>
      </w:tr>
      <w:tr w:rsidR="009F30C9" w:rsidRPr="001305A6" w14:paraId="0E72FDFB" w14:textId="77777777" w:rsidTr="00B06A60">
        <w:tc>
          <w:tcPr>
            <w:tcW w:w="6475" w:type="dxa"/>
            <w:tcBorders>
              <w:top w:val="nil"/>
              <w:bottom w:val="single" w:sz="4" w:space="0" w:color="auto"/>
            </w:tcBorders>
            <w:tcMar>
              <w:top w:w="58" w:type="dxa"/>
              <w:left w:w="58" w:type="dxa"/>
              <w:bottom w:w="29" w:type="dxa"/>
              <w:right w:w="58" w:type="dxa"/>
            </w:tcMar>
          </w:tcPr>
          <w:p w14:paraId="630FB3A9" w14:textId="77777777" w:rsidR="009F30C9" w:rsidRPr="001305A6" w:rsidRDefault="009F30C9" w:rsidP="00B06A60">
            <w:pPr>
              <w:tabs>
                <w:tab w:val="left" w:pos="3600"/>
              </w:tabs>
              <w:rPr>
                <w:rFonts w:ascii="Times New Roman" w:hAnsi="Times New Roman" w:cs="Times New Roman"/>
                <w:sz w:val="24"/>
                <w:szCs w:val="24"/>
                <w:lang w:bidi="en-US"/>
              </w:rPr>
            </w:pPr>
            <w:permStart w:id="48987671" w:edGrp="everyone" w:colFirst="0" w:colLast="0"/>
            <w:permStart w:id="1886591126" w:edGrp="everyone" w:colFirst="1" w:colLast="1"/>
          </w:p>
        </w:tc>
        <w:tc>
          <w:tcPr>
            <w:tcW w:w="2430" w:type="dxa"/>
            <w:tcBorders>
              <w:top w:val="nil"/>
              <w:bottom w:val="single" w:sz="4" w:space="0" w:color="auto"/>
            </w:tcBorders>
            <w:tcMar>
              <w:top w:w="58" w:type="dxa"/>
              <w:left w:w="58" w:type="dxa"/>
              <w:bottom w:w="29" w:type="dxa"/>
              <w:right w:w="58" w:type="dxa"/>
            </w:tcMar>
          </w:tcPr>
          <w:p w14:paraId="6C6C367B" w14:textId="77777777" w:rsidR="009F30C9" w:rsidRPr="001305A6" w:rsidRDefault="009F30C9" w:rsidP="00B06A60">
            <w:pPr>
              <w:tabs>
                <w:tab w:val="left" w:pos="3600"/>
              </w:tabs>
              <w:rPr>
                <w:rFonts w:ascii="Times New Roman" w:hAnsi="Times New Roman" w:cs="Times New Roman"/>
                <w:sz w:val="24"/>
                <w:szCs w:val="24"/>
                <w:lang w:bidi="en-US"/>
              </w:rPr>
            </w:pPr>
          </w:p>
        </w:tc>
      </w:tr>
      <w:permEnd w:id="48987671"/>
      <w:permEnd w:id="1886591126"/>
      <w:tr w:rsidR="009F30C9" w:rsidRPr="00007308" w14:paraId="724DF1DC" w14:textId="77777777" w:rsidTr="00B06A60">
        <w:tc>
          <w:tcPr>
            <w:tcW w:w="8905" w:type="dxa"/>
            <w:gridSpan w:val="2"/>
            <w:tcBorders>
              <w:bottom w:val="nil"/>
            </w:tcBorders>
          </w:tcPr>
          <w:p w14:paraId="6C862BDF" w14:textId="77777777" w:rsidR="009F30C9" w:rsidRPr="00007308" w:rsidRDefault="009F30C9" w:rsidP="00B06A60">
            <w:pPr>
              <w:rPr>
                <w:rFonts w:ascii="Times New Roman" w:hAnsi="Times New Roman" w:cs="Times New Roman"/>
                <w:sz w:val="16"/>
                <w:szCs w:val="24"/>
                <w:lang w:bidi="en-US"/>
              </w:rPr>
            </w:pPr>
            <w:r w:rsidRPr="00007308">
              <w:rPr>
                <w:rFonts w:ascii="Times New Roman" w:hAnsi="Times New Roman" w:cs="Times New Roman"/>
                <w:sz w:val="16"/>
                <w:szCs w:val="24"/>
                <w:lang w:bidi="en-US"/>
              </w:rPr>
              <w:t xml:space="preserve">BY </w:t>
            </w:r>
            <w:r w:rsidRPr="00007308">
              <w:rPr>
                <w:rFonts w:ascii="Times New Roman" w:hAnsi="Times New Roman" w:cs="Times New Roman"/>
                <w:i/>
                <w:sz w:val="16"/>
                <w:szCs w:val="24"/>
                <w:lang w:bidi="en-US"/>
              </w:rPr>
              <w:t>(Authorized Signature)</w:t>
            </w:r>
          </w:p>
        </w:tc>
      </w:tr>
      <w:tr w:rsidR="009F30C9" w:rsidRPr="001305A6" w14:paraId="654F7E68" w14:textId="77777777" w:rsidTr="00B06A60">
        <w:tc>
          <w:tcPr>
            <w:tcW w:w="8905" w:type="dxa"/>
            <w:gridSpan w:val="2"/>
            <w:tcBorders>
              <w:top w:val="nil"/>
              <w:bottom w:val="single" w:sz="4" w:space="0" w:color="auto"/>
            </w:tcBorders>
            <w:tcMar>
              <w:top w:w="58" w:type="dxa"/>
              <w:left w:w="58" w:type="dxa"/>
              <w:bottom w:w="29" w:type="dxa"/>
              <w:right w:w="58" w:type="dxa"/>
            </w:tcMar>
          </w:tcPr>
          <w:p w14:paraId="33447BD6" w14:textId="77777777" w:rsidR="009F30C9" w:rsidRPr="001305A6" w:rsidRDefault="009F30C9" w:rsidP="00B06A60">
            <w:pPr>
              <w:rPr>
                <w:rFonts w:ascii="Times New Roman" w:hAnsi="Times New Roman" w:cs="Times New Roman"/>
                <w:sz w:val="24"/>
                <w:szCs w:val="24"/>
                <w:lang w:bidi="en-US"/>
              </w:rPr>
            </w:pPr>
            <w:permStart w:id="962803820" w:edGrp="everyone" w:colFirst="0" w:colLast="0"/>
          </w:p>
        </w:tc>
      </w:tr>
      <w:permEnd w:id="962803820"/>
      <w:tr w:rsidR="009F30C9" w:rsidRPr="00007308" w14:paraId="0E38DC46" w14:textId="77777777" w:rsidTr="00B06A60">
        <w:tc>
          <w:tcPr>
            <w:tcW w:w="6475" w:type="dxa"/>
            <w:tcBorders>
              <w:bottom w:val="nil"/>
            </w:tcBorders>
          </w:tcPr>
          <w:p w14:paraId="35B1486E" w14:textId="77777777" w:rsidR="009F30C9" w:rsidRPr="00007308" w:rsidRDefault="009F30C9" w:rsidP="00B06A60">
            <w:pPr>
              <w:tabs>
                <w:tab w:val="left" w:pos="3600"/>
              </w:tabs>
              <w:rPr>
                <w:rFonts w:ascii="Times New Roman" w:hAnsi="Times New Roman" w:cs="Times New Roman"/>
                <w:sz w:val="16"/>
                <w:szCs w:val="24"/>
                <w:lang w:bidi="en-US"/>
              </w:rPr>
            </w:pPr>
            <w:r w:rsidRPr="00007308">
              <w:rPr>
                <w:rFonts w:ascii="Times New Roman" w:hAnsi="Times New Roman" w:cs="Times New Roman"/>
                <w:sz w:val="16"/>
                <w:szCs w:val="24"/>
                <w:lang w:bidi="en-US"/>
              </w:rPr>
              <w:t>PRINTED NAME AND TITLE OF PERSON SIGNING</w:t>
            </w:r>
          </w:p>
        </w:tc>
        <w:tc>
          <w:tcPr>
            <w:tcW w:w="2430" w:type="dxa"/>
            <w:tcBorders>
              <w:bottom w:val="nil"/>
            </w:tcBorders>
          </w:tcPr>
          <w:p w14:paraId="6D3465F8" w14:textId="77777777" w:rsidR="009F30C9" w:rsidRPr="00007308" w:rsidRDefault="009F30C9" w:rsidP="00B06A60">
            <w:pPr>
              <w:tabs>
                <w:tab w:val="left" w:pos="3600"/>
              </w:tabs>
              <w:rPr>
                <w:rFonts w:ascii="Times New Roman" w:hAnsi="Times New Roman" w:cs="Times New Roman"/>
                <w:sz w:val="24"/>
                <w:szCs w:val="24"/>
                <w:lang w:bidi="en-US"/>
              </w:rPr>
            </w:pPr>
            <w:r w:rsidRPr="00007308">
              <w:rPr>
                <w:rFonts w:ascii="Times New Roman" w:hAnsi="Times New Roman" w:cs="Times New Roman"/>
                <w:caps/>
                <w:sz w:val="16"/>
                <w:szCs w:val="24"/>
                <w:lang w:bidi="en-US"/>
              </w:rPr>
              <w:t>date executed</w:t>
            </w:r>
          </w:p>
        </w:tc>
      </w:tr>
      <w:tr w:rsidR="009F30C9" w:rsidRPr="001305A6" w14:paraId="0320F6B9" w14:textId="77777777" w:rsidTr="00B06A60">
        <w:tc>
          <w:tcPr>
            <w:tcW w:w="6475" w:type="dxa"/>
            <w:tcBorders>
              <w:top w:val="nil"/>
              <w:bottom w:val="single" w:sz="4" w:space="0" w:color="auto"/>
            </w:tcBorders>
            <w:tcMar>
              <w:top w:w="58" w:type="dxa"/>
              <w:left w:w="58" w:type="dxa"/>
              <w:bottom w:w="29" w:type="dxa"/>
              <w:right w:w="58" w:type="dxa"/>
            </w:tcMar>
          </w:tcPr>
          <w:p w14:paraId="3667229A" w14:textId="77777777" w:rsidR="009F30C9" w:rsidRPr="001305A6" w:rsidRDefault="009F30C9" w:rsidP="00B06A60">
            <w:pPr>
              <w:tabs>
                <w:tab w:val="left" w:pos="3600"/>
              </w:tabs>
              <w:rPr>
                <w:rFonts w:ascii="Times New Roman" w:hAnsi="Times New Roman" w:cs="Times New Roman"/>
                <w:sz w:val="24"/>
                <w:szCs w:val="24"/>
                <w:lang w:bidi="en-US"/>
              </w:rPr>
            </w:pPr>
            <w:permStart w:id="898384210" w:edGrp="everyone" w:colFirst="0" w:colLast="0"/>
            <w:permStart w:id="513765867" w:edGrp="everyone" w:colFirst="1" w:colLast="1"/>
          </w:p>
        </w:tc>
        <w:tc>
          <w:tcPr>
            <w:tcW w:w="2430" w:type="dxa"/>
            <w:tcBorders>
              <w:top w:val="nil"/>
              <w:bottom w:val="single" w:sz="4" w:space="0" w:color="auto"/>
            </w:tcBorders>
            <w:tcMar>
              <w:top w:w="58" w:type="dxa"/>
              <w:left w:w="58" w:type="dxa"/>
              <w:bottom w:w="29" w:type="dxa"/>
              <w:right w:w="58" w:type="dxa"/>
            </w:tcMar>
          </w:tcPr>
          <w:p w14:paraId="2DA73820" w14:textId="77777777" w:rsidR="009F30C9" w:rsidRPr="001305A6" w:rsidRDefault="009F30C9" w:rsidP="00B06A60">
            <w:pPr>
              <w:tabs>
                <w:tab w:val="left" w:pos="3600"/>
              </w:tabs>
              <w:rPr>
                <w:rFonts w:ascii="Times New Roman" w:hAnsi="Times New Roman" w:cs="Times New Roman"/>
                <w:sz w:val="24"/>
                <w:szCs w:val="24"/>
                <w:lang w:bidi="en-US"/>
              </w:rPr>
            </w:pPr>
          </w:p>
        </w:tc>
      </w:tr>
    </w:tbl>
    <w:permEnd w:id="898384210"/>
    <w:permEnd w:id="513765867"/>
    <w:p w14:paraId="7ED4A9AE" w14:textId="15D937B7" w:rsidR="009F30C9" w:rsidRPr="009F30C9" w:rsidRDefault="009F30C9" w:rsidP="009F30C9">
      <w:pPr>
        <w:widowControl w:val="0"/>
        <w:tabs>
          <w:tab w:val="left" w:pos="2130"/>
        </w:tabs>
        <w:spacing w:line="300" w:lineRule="atLeast"/>
        <w:rPr>
          <w:rFonts w:ascii="Times New Roman" w:hAnsi="Times New Roman" w:cs="Times New Roman"/>
        </w:rPr>
      </w:pPr>
      <w:r w:rsidRPr="009F30C9">
        <w:rPr>
          <w:rFonts w:ascii="Times New Roman" w:hAnsi="Times New Roman" w:cs="Times New Roman"/>
        </w:rPr>
        <w:tab/>
      </w:r>
    </w:p>
    <w:p w14:paraId="3F7E68AE" w14:textId="77777777" w:rsidR="009F30C9" w:rsidRPr="009F30C9" w:rsidRDefault="009F30C9" w:rsidP="009F30C9">
      <w:pPr>
        <w:widowControl w:val="0"/>
        <w:spacing w:line="300" w:lineRule="atLeast"/>
        <w:rPr>
          <w:rFonts w:ascii="Times New Roman" w:hAnsi="Times New Roman" w:cs="Times New Roman"/>
        </w:rPr>
      </w:pPr>
      <w:r w:rsidRPr="009F30C9">
        <w:rPr>
          <w:rFonts w:ascii="Times New Roman" w:hAnsi="Times New Roman" w:cs="Times New Roman"/>
        </w:rPr>
        <w:t xml:space="preserve">THIS FORM MUST BE COMPLETED BY THE CONSULTANT AND ALL SUBCONSULTANTS </w:t>
      </w:r>
    </w:p>
    <w:p w14:paraId="6F82A769" w14:textId="77777777" w:rsidR="009F30C9" w:rsidRPr="009F30C9" w:rsidRDefault="009F30C9" w:rsidP="009F30C9">
      <w:pPr>
        <w:spacing w:line="276" w:lineRule="auto"/>
        <w:jc w:val="center"/>
        <w:rPr>
          <w:rFonts w:ascii="Times New Roman" w:hAnsi="Times New Roman" w:cs="Times New Roman"/>
          <w:b/>
          <w:bCs/>
          <w:sz w:val="20"/>
          <w:szCs w:val="20"/>
          <w:lang w:bidi="en-US"/>
        </w:rPr>
      </w:pPr>
    </w:p>
    <w:p w14:paraId="29C15C32" w14:textId="77777777" w:rsidR="00603064" w:rsidRDefault="00603064" w:rsidP="009F30C9">
      <w:pPr>
        <w:spacing w:line="276" w:lineRule="auto"/>
        <w:jc w:val="center"/>
        <w:rPr>
          <w:rFonts w:ascii="Times New Roman" w:hAnsi="Times New Roman" w:cs="Times New Roman"/>
          <w:b/>
          <w:bCs/>
          <w:sz w:val="20"/>
          <w:szCs w:val="20"/>
          <w:lang w:bidi="en-US"/>
        </w:rPr>
      </w:pPr>
    </w:p>
    <w:p w14:paraId="025D5CF0" w14:textId="7CD7AB51" w:rsidR="00577F30" w:rsidRDefault="009F30C9" w:rsidP="009F30C9">
      <w:pPr>
        <w:spacing w:line="276" w:lineRule="auto"/>
        <w:jc w:val="center"/>
        <w:rPr>
          <w:rFonts w:ascii="Times New Roman" w:hAnsi="Times New Roman" w:cs="Times New Roman"/>
          <w:b/>
          <w:bCs/>
          <w:sz w:val="20"/>
          <w:szCs w:val="20"/>
          <w:lang w:bidi="en-US"/>
        </w:rPr>
      </w:pPr>
      <w:r w:rsidRPr="009F30C9">
        <w:rPr>
          <w:rFonts w:ascii="Times New Roman" w:hAnsi="Times New Roman" w:cs="Times New Roman"/>
          <w:b/>
          <w:bCs/>
          <w:sz w:val="20"/>
          <w:szCs w:val="20"/>
          <w:lang w:bidi="en-US"/>
        </w:rPr>
        <w:t>END OF FORM</w:t>
      </w:r>
    </w:p>
    <w:p w14:paraId="78D4495F" w14:textId="77777777" w:rsidR="00577F30" w:rsidRDefault="00577F30">
      <w:pPr>
        <w:rPr>
          <w:rFonts w:ascii="Times New Roman" w:hAnsi="Times New Roman" w:cs="Times New Roman"/>
          <w:b/>
          <w:bCs/>
          <w:sz w:val="20"/>
          <w:szCs w:val="20"/>
          <w:lang w:bidi="en-US"/>
        </w:rPr>
      </w:pPr>
      <w:r>
        <w:rPr>
          <w:rFonts w:ascii="Times New Roman" w:hAnsi="Times New Roman" w:cs="Times New Roman"/>
          <w:b/>
          <w:bCs/>
          <w:sz w:val="20"/>
          <w:szCs w:val="20"/>
          <w:lang w:bidi="en-US"/>
        </w:rPr>
        <w:br w:type="page"/>
      </w:r>
    </w:p>
    <w:p w14:paraId="030FAC24" w14:textId="15CFD51D" w:rsidR="00577F30" w:rsidRPr="00147DEA" w:rsidRDefault="00577F30" w:rsidP="00577F30">
      <w:pPr>
        <w:spacing w:afterLines="100" w:after="240" w:line="276" w:lineRule="auto"/>
        <w:jc w:val="center"/>
        <w:rPr>
          <w:rFonts w:ascii="Times New Roman Bold" w:hAnsi="Times New Roman Bold" w:cs="Times New Roman"/>
          <w:b/>
          <w:sz w:val="24"/>
          <w:szCs w:val="25"/>
        </w:rPr>
      </w:pPr>
      <w:r w:rsidRPr="00147DEA">
        <w:rPr>
          <w:rFonts w:ascii="Times New Roman Bold" w:hAnsi="Times New Roman Bold" w:cs="Times New Roman"/>
          <w:b/>
          <w:sz w:val="24"/>
          <w:szCs w:val="25"/>
        </w:rPr>
        <w:lastRenderedPageBreak/>
        <w:t xml:space="preserve">ATTACHMENT </w:t>
      </w:r>
      <w:r>
        <w:rPr>
          <w:rFonts w:ascii="Times New Roman Bold" w:hAnsi="Times New Roman Bold" w:cs="Times New Roman"/>
          <w:b/>
          <w:sz w:val="24"/>
          <w:szCs w:val="25"/>
        </w:rPr>
        <w:t>G</w:t>
      </w:r>
    </w:p>
    <w:p w14:paraId="0B4B807A" w14:textId="77777777" w:rsidR="00577F30" w:rsidRPr="007C3C44" w:rsidRDefault="00577F30" w:rsidP="00577F30">
      <w:pPr>
        <w:spacing w:line="276" w:lineRule="auto"/>
        <w:jc w:val="center"/>
        <w:rPr>
          <w:rFonts w:ascii="Times New Roman Bold" w:hAnsi="Times New Roman Bold" w:cs="Times New Roman"/>
          <w:b/>
          <w:sz w:val="24"/>
          <w:szCs w:val="25"/>
        </w:rPr>
      </w:pPr>
      <w:r w:rsidRPr="007C3C44">
        <w:rPr>
          <w:rFonts w:ascii="Times New Roman Bold" w:hAnsi="Times New Roman Bold" w:cs="Times New Roman"/>
          <w:b/>
          <w:sz w:val="24"/>
          <w:szCs w:val="25"/>
        </w:rPr>
        <w:t>CALIFORNIA AIR RESOURCES BOARD</w:t>
      </w:r>
      <w:r>
        <w:rPr>
          <w:rFonts w:ascii="Times New Roman Bold" w:hAnsi="Times New Roman Bold" w:cs="Times New Roman"/>
          <w:b/>
          <w:sz w:val="24"/>
          <w:szCs w:val="25"/>
        </w:rPr>
        <w:t xml:space="preserve"> </w:t>
      </w:r>
      <w:r w:rsidRPr="007C3C44">
        <w:rPr>
          <w:rFonts w:ascii="Times New Roman Bold" w:hAnsi="Times New Roman Bold" w:cs="Times New Roman"/>
          <w:b/>
          <w:sz w:val="24"/>
          <w:szCs w:val="25"/>
        </w:rPr>
        <w:t>IN</w:t>
      </w:r>
      <w:r>
        <w:rPr>
          <w:rFonts w:ascii="Times New Roman Bold" w:hAnsi="Times New Roman Bold" w:cs="Times New Roman"/>
          <w:b/>
          <w:sz w:val="24"/>
          <w:szCs w:val="25"/>
        </w:rPr>
        <w:noBreakHyphen/>
      </w:r>
      <w:r w:rsidRPr="007C3C44">
        <w:rPr>
          <w:rFonts w:ascii="Times New Roman Bold" w:hAnsi="Times New Roman Bold" w:cs="Times New Roman"/>
          <w:b/>
          <w:sz w:val="24"/>
          <w:szCs w:val="25"/>
        </w:rPr>
        <w:t>USE</w:t>
      </w:r>
      <w:r>
        <w:rPr>
          <w:rFonts w:ascii="Times New Roman Bold" w:hAnsi="Times New Roman Bold" w:cs="Times New Roman"/>
          <w:b/>
          <w:sz w:val="24"/>
          <w:szCs w:val="25"/>
        </w:rPr>
        <w:t> </w:t>
      </w:r>
      <w:r w:rsidRPr="007C3C44">
        <w:rPr>
          <w:rFonts w:ascii="Times New Roman Bold" w:hAnsi="Times New Roman Bold" w:cs="Times New Roman"/>
          <w:b/>
          <w:sz w:val="24"/>
          <w:szCs w:val="25"/>
        </w:rPr>
        <w:t>OFF</w:t>
      </w:r>
      <w:r>
        <w:rPr>
          <w:rFonts w:ascii="Times New Roman Bold" w:hAnsi="Times New Roman Bold" w:cs="Times New Roman"/>
          <w:b/>
          <w:sz w:val="24"/>
          <w:szCs w:val="25"/>
        </w:rPr>
        <w:noBreakHyphen/>
      </w:r>
      <w:r w:rsidRPr="007C3C44">
        <w:rPr>
          <w:rFonts w:ascii="Times New Roman Bold" w:hAnsi="Times New Roman Bold" w:cs="Times New Roman"/>
          <w:b/>
          <w:sz w:val="24"/>
          <w:szCs w:val="25"/>
        </w:rPr>
        <w:t>ROAD</w:t>
      </w:r>
      <w:r>
        <w:rPr>
          <w:rFonts w:ascii="Times New Roman Bold" w:hAnsi="Times New Roman Bold" w:cs="Times New Roman"/>
          <w:b/>
          <w:sz w:val="24"/>
          <w:szCs w:val="25"/>
        </w:rPr>
        <w:t> </w:t>
      </w:r>
      <w:r w:rsidRPr="007C3C44">
        <w:rPr>
          <w:rFonts w:ascii="Times New Roman Bold" w:hAnsi="Times New Roman Bold" w:cs="Times New Roman"/>
          <w:b/>
          <w:sz w:val="24"/>
          <w:szCs w:val="25"/>
        </w:rPr>
        <w:t>DIESEL</w:t>
      </w:r>
      <w:r>
        <w:rPr>
          <w:rFonts w:ascii="Times New Roman Bold" w:hAnsi="Times New Roman Bold" w:cs="Times New Roman"/>
          <w:b/>
          <w:sz w:val="24"/>
          <w:szCs w:val="25"/>
        </w:rPr>
        <w:noBreakHyphen/>
      </w:r>
      <w:r w:rsidRPr="007C3C44">
        <w:rPr>
          <w:rFonts w:ascii="Times New Roman Bold" w:hAnsi="Times New Roman Bold" w:cs="Times New Roman"/>
          <w:b/>
          <w:sz w:val="24"/>
          <w:szCs w:val="25"/>
        </w:rPr>
        <w:t>FUELED</w:t>
      </w:r>
      <w:r>
        <w:rPr>
          <w:rFonts w:ascii="Times New Roman Bold" w:hAnsi="Times New Roman Bold" w:cs="Times New Roman"/>
          <w:b/>
          <w:sz w:val="24"/>
          <w:szCs w:val="25"/>
        </w:rPr>
        <w:t> </w:t>
      </w:r>
      <w:r w:rsidRPr="007C3C44">
        <w:rPr>
          <w:rFonts w:ascii="Times New Roman Bold" w:hAnsi="Times New Roman Bold" w:cs="Times New Roman"/>
          <w:b/>
          <w:sz w:val="24"/>
          <w:szCs w:val="25"/>
        </w:rPr>
        <w:t>FLEETS</w:t>
      </w:r>
      <w:r>
        <w:rPr>
          <w:rFonts w:ascii="Times New Roman Bold" w:hAnsi="Times New Roman Bold" w:cs="Times New Roman"/>
          <w:b/>
          <w:sz w:val="24"/>
          <w:szCs w:val="25"/>
        </w:rPr>
        <w:t> </w:t>
      </w:r>
      <w:r w:rsidRPr="007C3C44">
        <w:rPr>
          <w:rFonts w:ascii="Times New Roman Bold" w:hAnsi="Times New Roman Bold" w:cs="Times New Roman"/>
          <w:b/>
          <w:sz w:val="24"/>
          <w:szCs w:val="25"/>
        </w:rPr>
        <w:t>CERTIFICATION</w:t>
      </w:r>
    </w:p>
    <w:p w14:paraId="6A8C7FEB" w14:textId="77777777" w:rsidR="00577F30" w:rsidRDefault="00577F30" w:rsidP="00577F30">
      <w:pPr>
        <w:jc w:val="center"/>
        <w:rPr>
          <w:rFonts w:ascii="Times New Roman" w:eastAsia="Times" w:hAnsi="Times New Roman" w:cs="Arial"/>
          <w:b/>
          <w:bCs/>
          <w:u w:val="single"/>
        </w:rPr>
      </w:pPr>
    </w:p>
    <w:p w14:paraId="2B1442AA" w14:textId="77777777" w:rsidR="00577F30" w:rsidRPr="00904B13" w:rsidRDefault="00577F30" w:rsidP="00577F30">
      <w:pPr>
        <w:pStyle w:val="ListParagraph"/>
        <w:numPr>
          <w:ilvl w:val="0"/>
          <w:numId w:val="1"/>
        </w:numPr>
        <w:autoSpaceDE w:val="0"/>
        <w:autoSpaceDN w:val="0"/>
        <w:spacing w:afterLines="100" w:after="240"/>
        <w:ind w:left="360"/>
        <w:rPr>
          <w:sz w:val="22"/>
          <w:szCs w:val="22"/>
        </w:rPr>
      </w:pPr>
      <w:r w:rsidRPr="00904B13">
        <w:rPr>
          <w:b/>
          <w:sz w:val="22"/>
          <w:szCs w:val="22"/>
        </w:rPr>
        <w:t xml:space="preserve">Instructions: </w:t>
      </w:r>
      <w:r w:rsidRPr="00904B13">
        <w:rPr>
          <w:sz w:val="22"/>
          <w:szCs w:val="22"/>
        </w:rPr>
        <w:t xml:space="preserve">Check the box below, if agreed, and sign this attachment. Please note that the Judicial Council will reject a proposal from a Consultant that does not indicate conformance to the </w:t>
      </w:r>
      <w:r w:rsidRPr="00904B13">
        <w:rPr>
          <w:rFonts w:eastAsia="Times" w:cs="Arial"/>
          <w:sz w:val="22"/>
          <w:szCs w:val="22"/>
        </w:rPr>
        <w:t xml:space="preserve">California Air Resources Board (“CARB”) In-Use Off-Road Diesel-Fueled Fleets requirements (Title 13 CCR sections 2449, 2449.1 and 2449.2).  </w:t>
      </w:r>
    </w:p>
    <w:permStart w:id="610208815" w:edGrp="everyone"/>
    <w:p w14:paraId="434E3851" w14:textId="2A1F6E35" w:rsidR="00577F30" w:rsidRPr="00904B13" w:rsidRDefault="001E6EFB" w:rsidP="00577F30">
      <w:pPr>
        <w:spacing w:afterLines="100" w:after="240"/>
        <w:ind w:left="720" w:hanging="360"/>
        <w:rPr>
          <w:rFonts w:ascii="Times New Roman" w:eastAsia="Times" w:hAnsi="Times New Roman" w:cs="Arial"/>
        </w:rPr>
      </w:pPr>
      <w:sdt>
        <w:sdtPr>
          <w:rPr>
            <w:rFonts w:ascii="Times New Roman" w:hAnsi="Times New Roman"/>
          </w:rPr>
          <w:id w:val="673156791"/>
          <w14:checkbox>
            <w14:checked w14:val="0"/>
            <w14:checkedState w14:val="2612" w14:font="MS Gothic"/>
            <w14:uncheckedState w14:val="2610" w14:font="MS Gothic"/>
          </w14:checkbox>
        </w:sdtPr>
        <w:sdtEndPr/>
        <w:sdtContent>
          <w:r w:rsidR="00520BBE">
            <w:rPr>
              <w:rFonts w:ascii="MS Gothic" w:eastAsia="MS Gothic" w:hAnsi="MS Gothic" w:hint="eastAsia"/>
            </w:rPr>
            <w:t>☐</w:t>
          </w:r>
        </w:sdtContent>
      </w:sdt>
      <w:permEnd w:id="610208815"/>
      <w:r w:rsidR="00577F30" w:rsidRPr="00904B13">
        <w:rPr>
          <w:rFonts w:ascii="Times New Roman" w:hAnsi="Times New Roman"/>
        </w:rPr>
        <w:tab/>
        <w:t xml:space="preserve">I </w:t>
      </w:r>
      <w:r w:rsidR="00577F30" w:rsidRPr="00904B13">
        <w:rPr>
          <w:rFonts w:ascii="Times New Roman" w:eastAsia="Times" w:hAnsi="Times New Roman" w:cs="Arial"/>
        </w:rPr>
        <w:t xml:space="preserve">hereby certify that I will conform to the CARB In-Use Off-Road Diesel-Fueled Fleets requirements for all Work on the Project involving the use of vehicles subject to the regulations, including, without limitation, the Contracting Requirements in Title 13 CCR section 2449, subdivision (i), subparts (1) – (4) and as applicable, the Prime Contractor Requirements in Title 13 CCR section 2449, subdivision (j), subparts (1) – (5). </w:t>
      </w:r>
    </w:p>
    <w:p w14:paraId="2AD35CFC" w14:textId="77777777" w:rsidR="00577F30" w:rsidRPr="00904B13" w:rsidRDefault="00577F30" w:rsidP="00577F30">
      <w:pPr>
        <w:pStyle w:val="ListParagraph"/>
        <w:numPr>
          <w:ilvl w:val="0"/>
          <w:numId w:val="1"/>
        </w:numPr>
        <w:autoSpaceDE w:val="0"/>
        <w:autoSpaceDN w:val="0"/>
        <w:spacing w:afterLines="100" w:after="240"/>
        <w:ind w:left="360"/>
        <w:rPr>
          <w:sz w:val="22"/>
          <w:szCs w:val="22"/>
        </w:rPr>
      </w:pPr>
      <w:r w:rsidRPr="00904B13">
        <w:rPr>
          <w:b/>
          <w:sz w:val="22"/>
          <w:szCs w:val="22"/>
        </w:rPr>
        <w:t xml:space="preserve">Instructions: </w:t>
      </w:r>
      <w:r w:rsidRPr="00904B13">
        <w:rPr>
          <w:sz w:val="22"/>
          <w:szCs w:val="22"/>
        </w:rPr>
        <w:t xml:space="preserve">Check one (1) box below. </w:t>
      </w:r>
    </w:p>
    <w:permStart w:id="1492729928" w:edGrp="everyone"/>
    <w:p w14:paraId="09A2F60F" w14:textId="77777777" w:rsidR="00577F30" w:rsidRPr="00904B13" w:rsidRDefault="001E6EFB" w:rsidP="00577F30">
      <w:pPr>
        <w:spacing w:afterLines="100" w:after="240"/>
        <w:ind w:left="720" w:hanging="360"/>
        <w:rPr>
          <w:rFonts w:ascii="Times New Roman" w:eastAsia="Times" w:hAnsi="Times New Roman" w:cs="Arial"/>
        </w:rPr>
      </w:pPr>
      <w:sdt>
        <w:sdtPr>
          <w:rPr>
            <w:rFonts w:ascii="Times New Roman" w:hAnsi="Times New Roman"/>
          </w:rPr>
          <w:id w:val="-191994996"/>
          <w14:checkbox>
            <w14:checked w14:val="0"/>
            <w14:checkedState w14:val="2612" w14:font="MS Gothic"/>
            <w14:uncheckedState w14:val="2610" w14:font="MS Gothic"/>
          </w14:checkbox>
        </w:sdtPr>
        <w:sdtEndPr/>
        <w:sdtContent>
          <w:r w:rsidR="00577F30" w:rsidRPr="00904B13">
            <w:rPr>
              <w:rFonts w:ascii="MS Gothic" w:eastAsia="MS Gothic" w:hAnsi="MS Gothic" w:hint="eastAsia"/>
            </w:rPr>
            <w:t>☐</w:t>
          </w:r>
        </w:sdtContent>
      </w:sdt>
      <w:permEnd w:id="1492729928"/>
      <w:r w:rsidR="00577F30" w:rsidRPr="00904B13">
        <w:rPr>
          <w:rFonts w:ascii="Times New Roman" w:hAnsi="Times New Roman"/>
        </w:rPr>
        <w:tab/>
      </w:r>
      <w:r w:rsidR="00577F30" w:rsidRPr="00904B13">
        <w:rPr>
          <w:rFonts w:ascii="Times New Roman" w:eastAsia="Times" w:hAnsi="Times New Roman" w:cs="Arial"/>
        </w:rPr>
        <w:t xml:space="preserve">Consultant’s current CARB issued Certificate of Reported Compliance is provided with this Certification. </w:t>
      </w:r>
    </w:p>
    <w:permStart w:id="1114989959" w:edGrp="everyone"/>
    <w:p w14:paraId="4BC64E01" w14:textId="77777777" w:rsidR="00577F30" w:rsidRPr="00904B13" w:rsidRDefault="001E6EFB" w:rsidP="00577F30">
      <w:pPr>
        <w:spacing w:afterLines="100" w:after="240"/>
        <w:ind w:left="720" w:hanging="360"/>
        <w:rPr>
          <w:rFonts w:ascii="Times New Roman" w:eastAsia="Times" w:hAnsi="Times New Roman" w:cs="Arial"/>
        </w:rPr>
      </w:pPr>
      <w:sdt>
        <w:sdtPr>
          <w:rPr>
            <w:rFonts w:ascii="Times New Roman" w:hAnsi="Times New Roman"/>
          </w:rPr>
          <w:id w:val="32937321"/>
          <w14:checkbox>
            <w14:checked w14:val="0"/>
            <w14:checkedState w14:val="2612" w14:font="MS Gothic"/>
            <w14:uncheckedState w14:val="2610" w14:font="MS Gothic"/>
          </w14:checkbox>
        </w:sdtPr>
        <w:sdtEndPr/>
        <w:sdtContent>
          <w:r w:rsidR="00577F30" w:rsidRPr="00904B13">
            <w:rPr>
              <w:rFonts w:ascii="MS Gothic" w:eastAsia="MS Gothic" w:hAnsi="MS Gothic" w:hint="eastAsia"/>
            </w:rPr>
            <w:t>☐</w:t>
          </w:r>
        </w:sdtContent>
      </w:sdt>
      <w:permEnd w:id="1114989959"/>
      <w:r w:rsidR="00577F30" w:rsidRPr="00904B13">
        <w:rPr>
          <w:rFonts w:ascii="Times New Roman" w:hAnsi="Times New Roman"/>
        </w:rPr>
        <w:tab/>
      </w:r>
      <w:r w:rsidR="00577F30" w:rsidRPr="00904B13">
        <w:rPr>
          <w:rFonts w:ascii="Times New Roman" w:eastAsia="Times" w:hAnsi="Times New Roman" w:cs="Arial"/>
        </w:rPr>
        <w:t xml:space="preserve">Consultant certifies that its Work on the Project does not involve the use of vehicles subject to the CARB In-Use Off-Road Diesel-Fueled Fleets requirements. </w:t>
      </w:r>
    </w:p>
    <w:p w14:paraId="11AB4AD1" w14:textId="77777777" w:rsidR="00577F30" w:rsidRPr="00904B13" w:rsidRDefault="00577F30" w:rsidP="00577F30">
      <w:pPr>
        <w:spacing w:beforeLines="100" w:before="240" w:afterLines="100" w:after="240"/>
        <w:rPr>
          <w:rFonts w:ascii="Times New Roman" w:hAnsi="Times New Roman"/>
        </w:rPr>
      </w:pPr>
      <w:r w:rsidRPr="00904B13">
        <w:rPr>
          <w:rFonts w:ascii="Times New Roman" w:hAnsi="Times New Roman"/>
        </w:rPr>
        <w:t>I, the official named below certify that I am duly authorized to legally bind the Consultant to the certifications made in this document. This certification is made under the laws of the State of California.</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475"/>
        <w:gridCol w:w="2430"/>
      </w:tblGrid>
      <w:tr w:rsidR="00577F30" w:rsidRPr="00007308" w14:paraId="116AEBE0" w14:textId="77777777" w:rsidTr="00F61617">
        <w:tc>
          <w:tcPr>
            <w:tcW w:w="6475" w:type="dxa"/>
            <w:tcBorders>
              <w:bottom w:val="nil"/>
            </w:tcBorders>
          </w:tcPr>
          <w:p w14:paraId="7361EE38" w14:textId="77777777" w:rsidR="00577F30" w:rsidRPr="00007308" w:rsidRDefault="00577F30" w:rsidP="00F61617">
            <w:pPr>
              <w:tabs>
                <w:tab w:val="left" w:pos="3600"/>
              </w:tabs>
              <w:rPr>
                <w:rFonts w:ascii="Times New Roman" w:hAnsi="Times New Roman" w:cs="Times New Roman"/>
                <w:sz w:val="16"/>
                <w:szCs w:val="24"/>
                <w:lang w:bidi="en-US"/>
              </w:rPr>
            </w:pPr>
            <w:r>
              <w:rPr>
                <w:rFonts w:ascii="Times New Roman" w:hAnsi="Times New Roman" w:cs="Times New Roman"/>
                <w:sz w:val="16"/>
                <w:szCs w:val="24"/>
                <w:lang w:bidi="en-US"/>
              </w:rPr>
              <w:t>PROPER NAME OF CONSULTANT / SUBCONSULTANT</w:t>
            </w:r>
            <w:r w:rsidRPr="00007308">
              <w:rPr>
                <w:rFonts w:ascii="Times New Roman" w:hAnsi="Times New Roman" w:cs="Times New Roman"/>
                <w:sz w:val="16"/>
                <w:szCs w:val="24"/>
                <w:lang w:bidi="en-US"/>
              </w:rPr>
              <w:t xml:space="preserve"> </w:t>
            </w:r>
            <w:r w:rsidRPr="00007308">
              <w:rPr>
                <w:rFonts w:ascii="Times New Roman" w:hAnsi="Times New Roman" w:cs="Times New Roman"/>
                <w:i/>
                <w:iCs/>
                <w:sz w:val="16"/>
                <w:szCs w:val="24"/>
                <w:lang w:bidi="en-US"/>
              </w:rPr>
              <w:t>(Printed)</w:t>
            </w:r>
            <w:r w:rsidRPr="00007308">
              <w:rPr>
                <w:rFonts w:ascii="Times New Roman" w:hAnsi="Times New Roman" w:cs="Times New Roman"/>
                <w:sz w:val="16"/>
                <w:szCs w:val="24"/>
                <w:lang w:bidi="en-US"/>
              </w:rPr>
              <w:t xml:space="preserve"> </w:t>
            </w:r>
          </w:p>
        </w:tc>
        <w:tc>
          <w:tcPr>
            <w:tcW w:w="2430" w:type="dxa"/>
            <w:tcBorders>
              <w:bottom w:val="nil"/>
            </w:tcBorders>
          </w:tcPr>
          <w:p w14:paraId="0EFCC053" w14:textId="77777777" w:rsidR="00577F30" w:rsidRPr="00007308" w:rsidRDefault="00577F30" w:rsidP="00F61617">
            <w:pPr>
              <w:tabs>
                <w:tab w:val="left" w:pos="3600"/>
              </w:tabs>
              <w:rPr>
                <w:rFonts w:ascii="Times New Roman" w:hAnsi="Times New Roman" w:cs="Times New Roman"/>
                <w:sz w:val="24"/>
                <w:szCs w:val="24"/>
                <w:lang w:bidi="en-US"/>
              </w:rPr>
            </w:pPr>
            <w:r w:rsidRPr="00007308">
              <w:rPr>
                <w:rFonts w:ascii="Times New Roman" w:hAnsi="Times New Roman" w:cs="Times New Roman"/>
                <w:sz w:val="16"/>
                <w:szCs w:val="24"/>
                <w:lang w:bidi="en-US"/>
              </w:rPr>
              <w:t xml:space="preserve">FEDERAL ID NUMBER </w:t>
            </w:r>
          </w:p>
        </w:tc>
      </w:tr>
      <w:tr w:rsidR="00577F30" w:rsidRPr="001305A6" w14:paraId="4396EC0D" w14:textId="77777777" w:rsidTr="00F61617">
        <w:tc>
          <w:tcPr>
            <w:tcW w:w="6475" w:type="dxa"/>
            <w:tcBorders>
              <w:top w:val="nil"/>
              <w:bottom w:val="single" w:sz="4" w:space="0" w:color="auto"/>
            </w:tcBorders>
            <w:tcMar>
              <w:top w:w="58" w:type="dxa"/>
              <w:left w:w="58" w:type="dxa"/>
              <w:bottom w:w="29" w:type="dxa"/>
              <w:right w:w="58" w:type="dxa"/>
            </w:tcMar>
          </w:tcPr>
          <w:p w14:paraId="4DE79AEF" w14:textId="77777777" w:rsidR="00577F30" w:rsidRPr="001305A6" w:rsidRDefault="00577F30" w:rsidP="00F61617">
            <w:pPr>
              <w:tabs>
                <w:tab w:val="left" w:pos="3600"/>
              </w:tabs>
              <w:rPr>
                <w:rFonts w:ascii="Times New Roman" w:hAnsi="Times New Roman" w:cs="Times New Roman"/>
                <w:sz w:val="24"/>
                <w:szCs w:val="24"/>
                <w:lang w:bidi="en-US"/>
              </w:rPr>
            </w:pPr>
            <w:permStart w:id="2108359846" w:edGrp="everyone" w:colFirst="0" w:colLast="0"/>
            <w:permStart w:id="1086414789" w:edGrp="everyone" w:colFirst="1" w:colLast="1"/>
          </w:p>
        </w:tc>
        <w:tc>
          <w:tcPr>
            <w:tcW w:w="2430" w:type="dxa"/>
            <w:tcBorders>
              <w:top w:val="nil"/>
              <w:bottom w:val="single" w:sz="4" w:space="0" w:color="auto"/>
            </w:tcBorders>
            <w:tcMar>
              <w:top w:w="58" w:type="dxa"/>
              <w:left w:w="58" w:type="dxa"/>
              <w:bottom w:w="29" w:type="dxa"/>
              <w:right w:w="58" w:type="dxa"/>
            </w:tcMar>
          </w:tcPr>
          <w:p w14:paraId="492FA342" w14:textId="77777777" w:rsidR="00577F30" w:rsidRPr="001305A6" w:rsidRDefault="00577F30" w:rsidP="00F61617">
            <w:pPr>
              <w:tabs>
                <w:tab w:val="left" w:pos="3600"/>
              </w:tabs>
              <w:rPr>
                <w:rFonts w:ascii="Times New Roman" w:hAnsi="Times New Roman" w:cs="Times New Roman"/>
                <w:sz w:val="24"/>
                <w:szCs w:val="24"/>
                <w:lang w:bidi="en-US"/>
              </w:rPr>
            </w:pPr>
          </w:p>
        </w:tc>
      </w:tr>
      <w:permEnd w:id="2108359846"/>
      <w:permEnd w:id="1086414789"/>
      <w:tr w:rsidR="00577F30" w:rsidRPr="00007308" w14:paraId="30D9ACC4" w14:textId="77777777" w:rsidTr="00F61617">
        <w:tc>
          <w:tcPr>
            <w:tcW w:w="8905" w:type="dxa"/>
            <w:gridSpan w:val="2"/>
            <w:tcBorders>
              <w:bottom w:val="nil"/>
            </w:tcBorders>
          </w:tcPr>
          <w:p w14:paraId="0FEA76BB" w14:textId="77777777" w:rsidR="00577F30" w:rsidRPr="00007308" w:rsidRDefault="00577F30" w:rsidP="00F61617">
            <w:pPr>
              <w:rPr>
                <w:rFonts w:ascii="Times New Roman" w:hAnsi="Times New Roman" w:cs="Times New Roman"/>
                <w:sz w:val="16"/>
                <w:szCs w:val="24"/>
                <w:lang w:bidi="en-US"/>
              </w:rPr>
            </w:pPr>
            <w:r w:rsidRPr="00007308">
              <w:rPr>
                <w:rFonts w:ascii="Times New Roman" w:hAnsi="Times New Roman" w:cs="Times New Roman"/>
                <w:sz w:val="16"/>
                <w:szCs w:val="24"/>
                <w:lang w:bidi="en-US"/>
              </w:rPr>
              <w:t xml:space="preserve">BY </w:t>
            </w:r>
            <w:r w:rsidRPr="00007308">
              <w:rPr>
                <w:rFonts w:ascii="Times New Roman" w:hAnsi="Times New Roman" w:cs="Times New Roman"/>
                <w:i/>
                <w:sz w:val="16"/>
                <w:szCs w:val="24"/>
                <w:lang w:bidi="en-US"/>
              </w:rPr>
              <w:t>(Authorized Signature)</w:t>
            </w:r>
          </w:p>
        </w:tc>
      </w:tr>
      <w:tr w:rsidR="00577F30" w:rsidRPr="001305A6" w14:paraId="1E2FD628" w14:textId="77777777" w:rsidTr="00F61617">
        <w:tc>
          <w:tcPr>
            <w:tcW w:w="8905" w:type="dxa"/>
            <w:gridSpan w:val="2"/>
            <w:tcBorders>
              <w:top w:val="nil"/>
              <w:bottom w:val="single" w:sz="4" w:space="0" w:color="auto"/>
            </w:tcBorders>
            <w:tcMar>
              <w:top w:w="58" w:type="dxa"/>
              <w:left w:w="58" w:type="dxa"/>
              <w:bottom w:w="29" w:type="dxa"/>
              <w:right w:w="58" w:type="dxa"/>
            </w:tcMar>
          </w:tcPr>
          <w:p w14:paraId="29C5A3F6" w14:textId="5BE0BE39" w:rsidR="00577F30" w:rsidRPr="001305A6" w:rsidRDefault="00577F30" w:rsidP="00F61617">
            <w:pPr>
              <w:rPr>
                <w:rFonts w:ascii="Times New Roman" w:hAnsi="Times New Roman" w:cs="Times New Roman"/>
                <w:sz w:val="24"/>
                <w:szCs w:val="24"/>
                <w:lang w:bidi="en-US"/>
              </w:rPr>
            </w:pPr>
            <w:permStart w:id="1938642925" w:edGrp="everyone"/>
            <w:permEnd w:id="1938642925"/>
          </w:p>
        </w:tc>
      </w:tr>
      <w:tr w:rsidR="00577F30" w:rsidRPr="00007308" w14:paraId="0E34B98D" w14:textId="77777777" w:rsidTr="00F61617">
        <w:tc>
          <w:tcPr>
            <w:tcW w:w="6475" w:type="dxa"/>
            <w:tcBorders>
              <w:bottom w:val="nil"/>
            </w:tcBorders>
          </w:tcPr>
          <w:p w14:paraId="2C378271" w14:textId="77777777" w:rsidR="00577F30" w:rsidRPr="00007308" w:rsidRDefault="00577F30" w:rsidP="00F61617">
            <w:pPr>
              <w:tabs>
                <w:tab w:val="left" w:pos="3600"/>
              </w:tabs>
              <w:rPr>
                <w:rFonts w:ascii="Times New Roman" w:hAnsi="Times New Roman" w:cs="Times New Roman"/>
                <w:sz w:val="16"/>
                <w:szCs w:val="24"/>
                <w:lang w:bidi="en-US"/>
              </w:rPr>
            </w:pPr>
            <w:r w:rsidRPr="00007308">
              <w:rPr>
                <w:rFonts w:ascii="Times New Roman" w:hAnsi="Times New Roman" w:cs="Times New Roman"/>
                <w:sz w:val="16"/>
                <w:szCs w:val="24"/>
                <w:lang w:bidi="en-US"/>
              </w:rPr>
              <w:t>PRINTED NAME AND TITLE OF PERSON SIGNING</w:t>
            </w:r>
          </w:p>
        </w:tc>
        <w:tc>
          <w:tcPr>
            <w:tcW w:w="2430" w:type="dxa"/>
            <w:tcBorders>
              <w:bottom w:val="nil"/>
            </w:tcBorders>
          </w:tcPr>
          <w:p w14:paraId="6893EE95" w14:textId="77777777" w:rsidR="00577F30" w:rsidRPr="00007308" w:rsidRDefault="00577F30" w:rsidP="00F61617">
            <w:pPr>
              <w:tabs>
                <w:tab w:val="left" w:pos="3600"/>
              </w:tabs>
              <w:rPr>
                <w:rFonts w:ascii="Times New Roman" w:hAnsi="Times New Roman" w:cs="Times New Roman"/>
                <w:sz w:val="24"/>
                <w:szCs w:val="24"/>
                <w:lang w:bidi="en-US"/>
              </w:rPr>
            </w:pPr>
            <w:r w:rsidRPr="00007308">
              <w:rPr>
                <w:rFonts w:ascii="Times New Roman" w:hAnsi="Times New Roman" w:cs="Times New Roman"/>
                <w:caps/>
                <w:sz w:val="16"/>
                <w:szCs w:val="24"/>
                <w:lang w:bidi="en-US"/>
              </w:rPr>
              <w:t>date executed</w:t>
            </w:r>
          </w:p>
        </w:tc>
      </w:tr>
      <w:tr w:rsidR="00577F30" w:rsidRPr="001305A6" w14:paraId="389069D7" w14:textId="77777777" w:rsidTr="00F61617">
        <w:tc>
          <w:tcPr>
            <w:tcW w:w="6475" w:type="dxa"/>
            <w:tcBorders>
              <w:top w:val="nil"/>
              <w:bottom w:val="single" w:sz="4" w:space="0" w:color="auto"/>
            </w:tcBorders>
            <w:tcMar>
              <w:top w:w="58" w:type="dxa"/>
              <w:left w:w="58" w:type="dxa"/>
              <w:bottom w:w="29" w:type="dxa"/>
              <w:right w:w="58" w:type="dxa"/>
            </w:tcMar>
          </w:tcPr>
          <w:p w14:paraId="17BF0D86" w14:textId="77777777" w:rsidR="00577F30" w:rsidRPr="001305A6" w:rsidRDefault="00577F30" w:rsidP="00F61617">
            <w:pPr>
              <w:tabs>
                <w:tab w:val="left" w:pos="3600"/>
              </w:tabs>
              <w:rPr>
                <w:rFonts w:ascii="Times New Roman" w:hAnsi="Times New Roman" w:cs="Times New Roman"/>
                <w:sz w:val="24"/>
                <w:szCs w:val="24"/>
                <w:lang w:bidi="en-US"/>
              </w:rPr>
            </w:pPr>
            <w:permStart w:id="1819494220" w:edGrp="everyone" w:colFirst="0" w:colLast="0"/>
            <w:permStart w:id="488650609" w:edGrp="everyone" w:colFirst="1" w:colLast="1"/>
          </w:p>
        </w:tc>
        <w:tc>
          <w:tcPr>
            <w:tcW w:w="2430" w:type="dxa"/>
            <w:tcBorders>
              <w:top w:val="nil"/>
              <w:bottom w:val="single" w:sz="4" w:space="0" w:color="auto"/>
            </w:tcBorders>
            <w:tcMar>
              <w:top w:w="58" w:type="dxa"/>
              <w:left w:w="58" w:type="dxa"/>
              <w:bottom w:w="29" w:type="dxa"/>
              <w:right w:w="58" w:type="dxa"/>
            </w:tcMar>
          </w:tcPr>
          <w:p w14:paraId="1776831B" w14:textId="77777777" w:rsidR="00577F30" w:rsidRPr="001305A6" w:rsidRDefault="00577F30" w:rsidP="00F61617">
            <w:pPr>
              <w:tabs>
                <w:tab w:val="left" w:pos="3600"/>
              </w:tabs>
              <w:rPr>
                <w:rFonts w:ascii="Times New Roman" w:hAnsi="Times New Roman" w:cs="Times New Roman"/>
                <w:sz w:val="24"/>
                <w:szCs w:val="24"/>
                <w:lang w:bidi="en-US"/>
              </w:rPr>
            </w:pPr>
          </w:p>
        </w:tc>
      </w:tr>
    </w:tbl>
    <w:permEnd w:id="1819494220"/>
    <w:permEnd w:id="488650609"/>
    <w:p w14:paraId="17393E71" w14:textId="77777777" w:rsidR="00577F30" w:rsidRPr="009F30C9" w:rsidRDefault="00577F30" w:rsidP="00577F30">
      <w:pPr>
        <w:widowControl w:val="0"/>
        <w:tabs>
          <w:tab w:val="left" w:pos="2130"/>
        </w:tabs>
        <w:spacing w:line="300" w:lineRule="atLeast"/>
        <w:rPr>
          <w:rFonts w:ascii="Times New Roman" w:hAnsi="Times New Roman" w:cs="Times New Roman"/>
        </w:rPr>
      </w:pPr>
      <w:r w:rsidRPr="009F30C9">
        <w:rPr>
          <w:rFonts w:ascii="Times New Roman" w:hAnsi="Times New Roman" w:cs="Times New Roman"/>
        </w:rPr>
        <w:tab/>
      </w:r>
    </w:p>
    <w:p w14:paraId="0A1D26A8" w14:textId="77777777" w:rsidR="00577F30" w:rsidRDefault="00577F30" w:rsidP="00577F30">
      <w:pPr>
        <w:widowControl w:val="0"/>
        <w:rPr>
          <w:rFonts w:ascii="Times New Roman" w:hAnsi="Times New Roman"/>
        </w:rPr>
      </w:pPr>
      <w:r>
        <w:rPr>
          <w:rFonts w:ascii="Times New Roman" w:hAnsi="Times New Roman"/>
        </w:rPr>
        <w:t>THIS FORM MUST BE COMPLETED BY THE CONSULTANT AND ALL SUBCONSULTANTS PERFORMING WORK INVOLVING THE USE OF VEHICLES SUBJECT TO THE REGULATION</w:t>
      </w:r>
    </w:p>
    <w:p w14:paraId="1B60B7F3" w14:textId="77777777" w:rsidR="00577F30" w:rsidRDefault="00577F30" w:rsidP="00577F30">
      <w:pPr>
        <w:spacing w:line="276" w:lineRule="auto"/>
        <w:jc w:val="center"/>
        <w:rPr>
          <w:rFonts w:ascii="Times New Roman" w:hAnsi="Times New Roman"/>
          <w:b/>
          <w:bCs/>
          <w:sz w:val="20"/>
          <w:szCs w:val="20"/>
          <w:lang w:bidi="en-US"/>
        </w:rPr>
      </w:pPr>
    </w:p>
    <w:p w14:paraId="687DB29A" w14:textId="77777777" w:rsidR="00577F30" w:rsidRDefault="00577F30" w:rsidP="00577F30">
      <w:pPr>
        <w:spacing w:line="276" w:lineRule="auto"/>
        <w:jc w:val="center"/>
        <w:rPr>
          <w:rFonts w:ascii="Times New Roman" w:hAnsi="Times New Roman"/>
          <w:b/>
          <w:bCs/>
          <w:sz w:val="20"/>
          <w:szCs w:val="20"/>
          <w:lang w:bidi="en-US"/>
        </w:rPr>
      </w:pPr>
    </w:p>
    <w:p w14:paraId="3939A92B" w14:textId="77777777" w:rsidR="00577F30" w:rsidRPr="00262EFA" w:rsidRDefault="00577F30" w:rsidP="00577F30">
      <w:pPr>
        <w:jc w:val="center"/>
        <w:rPr>
          <w:rFonts w:ascii="Times New Roman Bold" w:hAnsi="Times New Roman Bold" w:cstheme="minorHAnsi"/>
          <w:b/>
          <w:bCs/>
          <w:sz w:val="20"/>
          <w:szCs w:val="20"/>
        </w:rPr>
      </w:pPr>
      <w:r w:rsidRPr="00262EFA">
        <w:rPr>
          <w:rFonts w:ascii="Times New Roman Bold" w:hAnsi="Times New Roman Bold" w:cstheme="minorHAnsi"/>
          <w:b/>
          <w:bCs/>
          <w:sz w:val="20"/>
          <w:szCs w:val="20"/>
        </w:rPr>
        <w:t xml:space="preserve">END OF </w:t>
      </w:r>
      <w:r>
        <w:rPr>
          <w:rFonts w:ascii="Times New Roman Bold" w:hAnsi="Times New Roman Bold" w:cstheme="minorHAnsi"/>
          <w:b/>
          <w:bCs/>
          <w:sz w:val="20"/>
          <w:szCs w:val="20"/>
        </w:rPr>
        <w:t>FORM</w:t>
      </w:r>
    </w:p>
    <w:p w14:paraId="741BADAF" w14:textId="77777777" w:rsidR="00577F30" w:rsidRPr="00262EFA" w:rsidRDefault="00577F30" w:rsidP="00577F30">
      <w:pPr>
        <w:autoSpaceDE w:val="0"/>
        <w:autoSpaceDN w:val="0"/>
        <w:ind w:left="720" w:hanging="720"/>
        <w:rPr>
          <w:rFonts w:ascii="Times New Roman Bold" w:hAnsi="Times New Roman Bold" w:cs="Times New Roman"/>
          <w:iCs/>
        </w:rPr>
      </w:pPr>
    </w:p>
    <w:p w14:paraId="01A6F37D" w14:textId="77777777" w:rsidR="009F30C9" w:rsidRPr="009F30C9" w:rsidRDefault="009F30C9" w:rsidP="009F30C9">
      <w:pPr>
        <w:spacing w:line="276" w:lineRule="auto"/>
        <w:jc w:val="center"/>
        <w:rPr>
          <w:rFonts w:ascii="Times New Roman" w:hAnsi="Times New Roman" w:cs="Times New Roman"/>
          <w:b/>
          <w:bCs/>
          <w:sz w:val="20"/>
          <w:szCs w:val="20"/>
          <w:lang w:bidi="en-US"/>
        </w:rPr>
      </w:pPr>
    </w:p>
    <w:p w14:paraId="2F1C7A67" w14:textId="77777777" w:rsidR="007A0C3E" w:rsidRPr="00262EFA" w:rsidRDefault="007A0C3E" w:rsidP="007A0C3E">
      <w:pPr>
        <w:autoSpaceDE w:val="0"/>
        <w:autoSpaceDN w:val="0"/>
        <w:ind w:left="720" w:hanging="720"/>
        <w:rPr>
          <w:rFonts w:ascii="Times New Roman Bold" w:hAnsi="Times New Roman Bold" w:cs="Times New Roman"/>
          <w:iCs/>
        </w:rPr>
      </w:pPr>
    </w:p>
    <w:sectPr w:rsidR="007A0C3E" w:rsidRPr="00262EFA" w:rsidSect="00265126">
      <w:headerReference w:type="default" r:id="rId7"/>
      <w:footerReference w:type="default" r:id="rId8"/>
      <w:pgSz w:w="12240" w:h="15840" w:code="1"/>
      <w:pgMar w:top="1152" w:right="1440" w:bottom="1008"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91751" w14:textId="77777777" w:rsidR="001E6EFB" w:rsidRDefault="001E6EFB" w:rsidP="003B5B69">
      <w:r>
        <w:separator/>
      </w:r>
    </w:p>
  </w:endnote>
  <w:endnote w:type="continuationSeparator" w:id="0">
    <w:p w14:paraId="5C20DF5C" w14:textId="77777777" w:rsidR="001E6EFB" w:rsidRDefault="001E6EFB" w:rsidP="003B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7F945" w14:textId="26033783" w:rsidR="004053B1" w:rsidRPr="004053B1" w:rsidRDefault="004053B1">
    <w:pPr>
      <w:pStyle w:val="Footer"/>
      <w:rPr>
        <w:rFonts w:ascii="Times New Roman" w:hAnsi="Times New Roman"/>
        <w:sz w:val="16"/>
      </w:rPr>
    </w:pPr>
    <w:r>
      <w:rPr>
        <w:rFonts w:ascii="Times New Roman" w:hAnsi="Times New Roman"/>
        <w:sz w:val="16"/>
      </w:rPr>
      <w:t xml:space="preserve">IDIQ Proposal </w:t>
    </w:r>
    <w:r w:rsidRPr="004053B1">
      <w:rPr>
        <w:rFonts w:ascii="Times New Roman" w:hAnsi="Times New Roman"/>
        <w:sz w:val="16"/>
      </w:rPr>
      <w:t>Forms and Certifications</w:t>
    </w:r>
    <w:r>
      <w:rPr>
        <w:rFonts w:ascii="Times New Roman" w:hAnsi="Times New Roman"/>
        <w:sz w:val="16"/>
      </w:rPr>
      <w:t xml:space="preserve"> – Rev. </w:t>
    </w:r>
    <w:r w:rsidR="001D2B5D">
      <w:rPr>
        <w:rFonts w:ascii="Times New Roman" w:hAnsi="Times New Roman"/>
        <w:sz w:val="16"/>
      </w:rPr>
      <w:t>11 2024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421CD" w14:textId="77777777" w:rsidR="001E6EFB" w:rsidRDefault="001E6EFB" w:rsidP="003B5B69">
      <w:r>
        <w:separator/>
      </w:r>
    </w:p>
  </w:footnote>
  <w:footnote w:type="continuationSeparator" w:id="0">
    <w:p w14:paraId="367E37E8" w14:textId="77777777" w:rsidR="001E6EFB" w:rsidRDefault="001E6EFB" w:rsidP="003B5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1F7F4" w14:textId="0D31B72D" w:rsidR="00007308" w:rsidRPr="005A3BB9" w:rsidRDefault="00007308" w:rsidP="00007308">
    <w:pPr>
      <w:pStyle w:val="Header"/>
      <w:rPr>
        <w:rFonts w:ascii="Times New Roman" w:hAnsi="Times New Roman" w:cs="Times New Roman"/>
        <w:sz w:val="20"/>
      </w:rPr>
    </w:pPr>
    <w:r w:rsidRPr="005A3BB9">
      <w:rPr>
        <w:rFonts w:ascii="Times New Roman" w:hAnsi="Times New Roman" w:cs="Times New Roman"/>
        <w:sz w:val="20"/>
      </w:rPr>
      <w:t>RFP No</w:t>
    </w:r>
    <w:r w:rsidR="00520BBE">
      <w:rPr>
        <w:rFonts w:ascii="Times New Roman" w:hAnsi="Times New Roman" w:cs="Times New Roman"/>
        <w:sz w:val="20"/>
      </w:rPr>
      <w:t>:</w:t>
    </w:r>
    <w:r w:rsidRPr="005A3BB9">
      <w:rPr>
        <w:rFonts w:ascii="Times New Roman" w:hAnsi="Times New Roman" w:cs="Times New Roman"/>
        <w:sz w:val="20"/>
      </w:rPr>
      <w:t xml:space="preserve"> </w:t>
    </w:r>
    <w:r w:rsidR="005A3BB9" w:rsidRPr="005A3BB9">
      <w:rPr>
        <w:rFonts w:ascii="Times New Roman" w:hAnsi="Times New Roman" w:cs="Times New Roman"/>
        <w:sz w:val="20"/>
      </w:rPr>
      <w:t>RFP-FS-2026-03-RZ</w:t>
    </w:r>
  </w:p>
  <w:p w14:paraId="0AC72DFE" w14:textId="49E971E0" w:rsidR="00813258" w:rsidRPr="005A3BB9" w:rsidRDefault="00007308" w:rsidP="00007308">
    <w:pPr>
      <w:pStyle w:val="Header"/>
      <w:rPr>
        <w:rFonts w:ascii="Times New Roman" w:hAnsi="Times New Roman" w:cs="Times New Roman"/>
      </w:rPr>
    </w:pPr>
    <w:r w:rsidRPr="005A3BB9">
      <w:rPr>
        <w:rFonts w:ascii="Times New Roman" w:hAnsi="Times New Roman" w:cs="Times New Roman"/>
        <w:sz w:val="20"/>
      </w:rPr>
      <w:t>RFP</w:t>
    </w:r>
    <w:r w:rsidR="00520BBE">
      <w:rPr>
        <w:rFonts w:ascii="Times New Roman" w:hAnsi="Times New Roman" w:cs="Times New Roman"/>
        <w:sz w:val="20"/>
      </w:rPr>
      <w:t>:</w:t>
    </w:r>
    <w:r w:rsidRPr="005A3BB9">
      <w:rPr>
        <w:rFonts w:ascii="Times New Roman" w:hAnsi="Times New Roman" w:cs="Times New Roman"/>
        <w:sz w:val="20"/>
      </w:rPr>
      <w:t xml:space="preserve"> </w:t>
    </w:r>
    <w:r w:rsidR="005A3BB9" w:rsidRPr="005A3BB9">
      <w:rPr>
        <w:rFonts w:ascii="Times New Roman" w:hAnsi="Times New Roman" w:cs="Times New Roman"/>
        <w:color w:val="000000"/>
        <w:sz w:val="20"/>
      </w:rPr>
      <w:t>ID/IQ Staff Extension and Project Management</w:t>
    </w:r>
    <w:r w:rsidR="005A3BB9" w:rsidRPr="005A3BB9">
      <w:rPr>
        <w:rFonts w:ascii="Times New Roman" w:hAnsi="Times New Roman" w:cs="Times New Roman"/>
        <w:sz w:val="20"/>
      </w:rPr>
      <w:t xml:space="preserve"> </w:t>
    </w:r>
    <w:r w:rsidRPr="005A3BB9">
      <w:rPr>
        <w:rFonts w:ascii="Times New Roman" w:hAnsi="Times New Roman" w:cs="Times New Roman"/>
        <w:sz w:val="20"/>
      </w:rPr>
      <w:t>Consulting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F40A2"/>
    <w:multiLevelType w:val="hybridMultilevel"/>
    <w:tmpl w:val="4BE61BBA"/>
    <w:lvl w:ilvl="0" w:tplc="43B62D4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4647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1" w:cryptProviderType="rsaAES" w:cryptAlgorithmClass="hash" w:cryptAlgorithmType="typeAny" w:cryptAlgorithmSid="14" w:cryptSpinCount="100000" w:hash="BBkxlrmwRUYx3GZwrvc/iMzfjxLMtjVOU2yo911idSFFkRCeiukEUaQ0bcSD9rxhTYTm165NmXtfSxcKdjJYxQ==" w:salt="o9CCiY9V21SDTGWi2eakRQ=="/>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0C3E"/>
    <w:rsid w:val="00001C83"/>
    <w:rsid w:val="00007308"/>
    <w:rsid w:val="00052F11"/>
    <w:rsid w:val="0006393A"/>
    <w:rsid w:val="00090E1C"/>
    <w:rsid w:val="000A4CCC"/>
    <w:rsid w:val="000E45D0"/>
    <w:rsid w:val="001305A6"/>
    <w:rsid w:val="00130893"/>
    <w:rsid w:val="001453AF"/>
    <w:rsid w:val="00147DEA"/>
    <w:rsid w:val="00171985"/>
    <w:rsid w:val="00172754"/>
    <w:rsid w:val="001D2B5D"/>
    <w:rsid w:val="001E6EFB"/>
    <w:rsid w:val="002005B4"/>
    <w:rsid w:val="0020734A"/>
    <w:rsid w:val="002426E8"/>
    <w:rsid w:val="00244357"/>
    <w:rsid w:val="00245373"/>
    <w:rsid w:val="00262EFA"/>
    <w:rsid w:val="00265126"/>
    <w:rsid w:val="002B4856"/>
    <w:rsid w:val="002B53B1"/>
    <w:rsid w:val="00310854"/>
    <w:rsid w:val="003B5B69"/>
    <w:rsid w:val="003C1CD2"/>
    <w:rsid w:val="003D25AE"/>
    <w:rsid w:val="003E25A3"/>
    <w:rsid w:val="003F1E02"/>
    <w:rsid w:val="004053B1"/>
    <w:rsid w:val="00425B35"/>
    <w:rsid w:val="00463037"/>
    <w:rsid w:val="004D3C87"/>
    <w:rsid w:val="004E17DF"/>
    <w:rsid w:val="00504FB5"/>
    <w:rsid w:val="00520BBE"/>
    <w:rsid w:val="00535BB3"/>
    <w:rsid w:val="00577F30"/>
    <w:rsid w:val="005A3BB9"/>
    <w:rsid w:val="005A578B"/>
    <w:rsid w:val="005C2DBA"/>
    <w:rsid w:val="005D6DC5"/>
    <w:rsid w:val="00601378"/>
    <w:rsid w:val="00603064"/>
    <w:rsid w:val="00633D0D"/>
    <w:rsid w:val="006C76D1"/>
    <w:rsid w:val="0070038F"/>
    <w:rsid w:val="00744A95"/>
    <w:rsid w:val="007641EA"/>
    <w:rsid w:val="007A0C3E"/>
    <w:rsid w:val="007D3EEB"/>
    <w:rsid w:val="007E633D"/>
    <w:rsid w:val="00813258"/>
    <w:rsid w:val="00853840"/>
    <w:rsid w:val="008857CE"/>
    <w:rsid w:val="008D26E3"/>
    <w:rsid w:val="008E5E1F"/>
    <w:rsid w:val="00946AB6"/>
    <w:rsid w:val="00956199"/>
    <w:rsid w:val="00982815"/>
    <w:rsid w:val="00983D08"/>
    <w:rsid w:val="00983E18"/>
    <w:rsid w:val="009876A9"/>
    <w:rsid w:val="009D0328"/>
    <w:rsid w:val="009D38AB"/>
    <w:rsid w:val="009F30C9"/>
    <w:rsid w:val="009F5143"/>
    <w:rsid w:val="00A46E23"/>
    <w:rsid w:val="00A512ED"/>
    <w:rsid w:val="00AA77E0"/>
    <w:rsid w:val="00AE47AF"/>
    <w:rsid w:val="00B62CF5"/>
    <w:rsid w:val="00B93036"/>
    <w:rsid w:val="00BE6A0A"/>
    <w:rsid w:val="00BE6E11"/>
    <w:rsid w:val="00BF2E9B"/>
    <w:rsid w:val="00C45892"/>
    <w:rsid w:val="00CD0EA1"/>
    <w:rsid w:val="00CD37BF"/>
    <w:rsid w:val="00D17F2D"/>
    <w:rsid w:val="00D4622B"/>
    <w:rsid w:val="00D607A1"/>
    <w:rsid w:val="00D6526C"/>
    <w:rsid w:val="00D720E4"/>
    <w:rsid w:val="00DD509B"/>
    <w:rsid w:val="00DF6CCE"/>
    <w:rsid w:val="00E048F5"/>
    <w:rsid w:val="00E30605"/>
    <w:rsid w:val="00E36031"/>
    <w:rsid w:val="00E85E86"/>
    <w:rsid w:val="00EA26AA"/>
    <w:rsid w:val="00EB0FFE"/>
    <w:rsid w:val="00EB6CE5"/>
    <w:rsid w:val="00EF1890"/>
    <w:rsid w:val="00F44202"/>
    <w:rsid w:val="00F46640"/>
    <w:rsid w:val="00FC08D1"/>
    <w:rsid w:val="00FD028D"/>
    <w:rsid w:val="00FE2A84"/>
    <w:rsid w:val="00FE35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4E13B"/>
  <w15:docId w15:val="{B4E6F82A-6676-4790-9FAB-2F09CA36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C3E"/>
    <w:rPr>
      <w:rFonts w:ascii="Calibri" w:hAnsi="Calibri" w:cs="Calibri"/>
      <w:sz w:val="22"/>
      <w:szCs w:val="22"/>
    </w:rPr>
  </w:style>
  <w:style w:type="paragraph" w:styleId="Heading1">
    <w:name w:val="heading 1"/>
    <w:basedOn w:val="Normal"/>
    <w:next w:val="Normal"/>
    <w:link w:val="Heading1Char"/>
    <w:uiPriority w:val="9"/>
    <w:qFormat/>
    <w:rsid w:val="00D17F2D"/>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D17F2D"/>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qFormat/>
    <w:rsid w:val="00D17F2D"/>
    <w:pPr>
      <w:keepNext/>
      <w:spacing w:before="240" w:after="60"/>
      <w:outlineLvl w:val="2"/>
    </w:pPr>
    <w:rPr>
      <w:rFonts w:ascii="Arial" w:hAnsi="Arial"/>
      <w:b/>
      <w:bCs/>
      <w:sz w:val="26"/>
      <w:szCs w:val="26"/>
    </w:rPr>
  </w:style>
  <w:style w:type="paragraph" w:styleId="Heading6">
    <w:name w:val="heading 6"/>
    <w:basedOn w:val="Normal"/>
    <w:next w:val="Normal"/>
    <w:link w:val="Heading6Char"/>
    <w:uiPriority w:val="9"/>
    <w:qFormat/>
    <w:rsid w:val="00D17F2D"/>
    <w:pPr>
      <w:spacing w:before="240" w:after="60"/>
      <w:outlineLvl w:val="5"/>
    </w:pPr>
    <w:rPr>
      <w:b/>
      <w:bCs/>
    </w:rPr>
  </w:style>
  <w:style w:type="paragraph" w:styleId="Heading7">
    <w:name w:val="heading 7"/>
    <w:basedOn w:val="Normal"/>
    <w:next w:val="Normal"/>
    <w:link w:val="Heading7Char"/>
    <w:uiPriority w:val="9"/>
    <w:qFormat/>
    <w:rsid w:val="00D17F2D"/>
    <w:pPr>
      <w:spacing w:before="240" w:after="60"/>
      <w:outlineLvl w:val="6"/>
    </w:pPr>
  </w:style>
  <w:style w:type="paragraph" w:styleId="Heading8">
    <w:name w:val="heading 8"/>
    <w:basedOn w:val="Normal"/>
    <w:next w:val="Normal"/>
    <w:link w:val="Heading8Char"/>
    <w:uiPriority w:val="9"/>
    <w:qFormat/>
    <w:rsid w:val="00D17F2D"/>
    <w:pPr>
      <w:spacing w:before="240" w:after="60"/>
      <w:outlineLvl w:val="7"/>
    </w:pPr>
    <w:rPr>
      <w:i/>
      <w:iCs/>
    </w:rPr>
  </w:style>
  <w:style w:type="paragraph" w:styleId="Heading9">
    <w:name w:val="heading 9"/>
    <w:basedOn w:val="Normal"/>
    <w:next w:val="Normal"/>
    <w:link w:val="Heading9Char"/>
    <w:uiPriority w:val="9"/>
    <w:qFormat/>
    <w:rsid w:val="00D17F2D"/>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17F2D"/>
    <w:rPr>
      <w:rFonts w:ascii="Arial" w:eastAsia="Times New Roman" w:hAnsi="Arial"/>
      <w:b/>
      <w:bCs/>
      <w:kern w:val="32"/>
      <w:sz w:val="32"/>
      <w:szCs w:val="32"/>
    </w:rPr>
  </w:style>
  <w:style w:type="character" w:customStyle="1" w:styleId="Heading2Char">
    <w:name w:val="Heading 2 Char"/>
    <w:link w:val="Heading2"/>
    <w:uiPriority w:val="9"/>
    <w:rsid w:val="00D17F2D"/>
    <w:rPr>
      <w:rFonts w:ascii="Arial" w:eastAsia="Times New Roman" w:hAnsi="Arial"/>
      <w:b/>
      <w:bCs/>
      <w:i/>
      <w:iCs/>
      <w:sz w:val="28"/>
      <w:szCs w:val="28"/>
    </w:rPr>
  </w:style>
  <w:style w:type="character" w:customStyle="1" w:styleId="Heading3Char">
    <w:name w:val="Heading 3 Char"/>
    <w:link w:val="Heading3"/>
    <w:uiPriority w:val="9"/>
    <w:rsid w:val="00D17F2D"/>
    <w:rPr>
      <w:rFonts w:ascii="Arial" w:eastAsia="Times New Roman" w:hAnsi="Arial"/>
      <w:b/>
      <w:bCs/>
      <w:sz w:val="26"/>
      <w:szCs w:val="26"/>
    </w:rPr>
  </w:style>
  <w:style w:type="character" w:customStyle="1" w:styleId="Heading6Char">
    <w:name w:val="Heading 6 Char"/>
    <w:link w:val="Heading6"/>
    <w:uiPriority w:val="9"/>
    <w:semiHidden/>
    <w:rsid w:val="00D17F2D"/>
    <w:rPr>
      <w:b/>
      <w:bCs/>
    </w:rPr>
  </w:style>
  <w:style w:type="character" w:customStyle="1" w:styleId="Heading7Char">
    <w:name w:val="Heading 7 Char"/>
    <w:link w:val="Heading7"/>
    <w:uiPriority w:val="9"/>
    <w:semiHidden/>
    <w:rsid w:val="00D17F2D"/>
    <w:rPr>
      <w:sz w:val="24"/>
      <w:szCs w:val="24"/>
    </w:rPr>
  </w:style>
  <w:style w:type="character" w:customStyle="1" w:styleId="Heading8Char">
    <w:name w:val="Heading 8 Char"/>
    <w:link w:val="Heading8"/>
    <w:uiPriority w:val="9"/>
    <w:semiHidden/>
    <w:rsid w:val="00D17F2D"/>
    <w:rPr>
      <w:i/>
      <w:iCs/>
      <w:sz w:val="24"/>
      <w:szCs w:val="24"/>
    </w:rPr>
  </w:style>
  <w:style w:type="character" w:customStyle="1" w:styleId="Heading9Char">
    <w:name w:val="Heading 9 Char"/>
    <w:link w:val="Heading9"/>
    <w:uiPriority w:val="9"/>
    <w:semiHidden/>
    <w:rsid w:val="00D17F2D"/>
    <w:rPr>
      <w:rFonts w:ascii="Arial" w:eastAsia="Times New Roman" w:hAnsi="Arial"/>
    </w:rPr>
  </w:style>
  <w:style w:type="paragraph" w:styleId="Title">
    <w:name w:val="Title"/>
    <w:basedOn w:val="Normal"/>
    <w:next w:val="Normal"/>
    <w:link w:val="TitleChar"/>
    <w:uiPriority w:val="10"/>
    <w:qFormat/>
    <w:rsid w:val="00D17F2D"/>
    <w:pPr>
      <w:spacing w:before="240" w:after="60"/>
      <w:jc w:val="center"/>
      <w:outlineLvl w:val="0"/>
    </w:pPr>
    <w:rPr>
      <w:rFonts w:ascii="Arial" w:hAnsi="Arial"/>
      <w:b/>
      <w:bCs/>
      <w:kern w:val="28"/>
      <w:sz w:val="32"/>
      <w:szCs w:val="32"/>
    </w:rPr>
  </w:style>
  <w:style w:type="character" w:customStyle="1" w:styleId="TitleChar">
    <w:name w:val="Title Char"/>
    <w:link w:val="Title"/>
    <w:uiPriority w:val="10"/>
    <w:rsid w:val="00D17F2D"/>
    <w:rPr>
      <w:rFonts w:ascii="Arial" w:eastAsia="Times New Roman" w:hAnsi="Arial"/>
      <w:b/>
      <w:bCs/>
      <w:kern w:val="28"/>
      <w:sz w:val="32"/>
      <w:szCs w:val="32"/>
    </w:rPr>
  </w:style>
  <w:style w:type="paragraph" w:styleId="Subtitle">
    <w:name w:val="Subtitle"/>
    <w:basedOn w:val="Normal"/>
    <w:next w:val="Normal"/>
    <w:link w:val="SubtitleChar"/>
    <w:uiPriority w:val="11"/>
    <w:qFormat/>
    <w:rsid w:val="00D17F2D"/>
    <w:pPr>
      <w:spacing w:after="60"/>
      <w:jc w:val="center"/>
      <w:outlineLvl w:val="1"/>
    </w:pPr>
    <w:rPr>
      <w:rFonts w:ascii="Arial" w:hAnsi="Arial"/>
    </w:rPr>
  </w:style>
  <w:style w:type="character" w:customStyle="1" w:styleId="SubtitleChar">
    <w:name w:val="Subtitle Char"/>
    <w:link w:val="Subtitle"/>
    <w:uiPriority w:val="11"/>
    <w:rsid w:val="00D17F2D"/>
    <w:rPr>
      <w:rFonts w:ascii="Arial" w:eastAsia="Times New Roman" w:hAnsi="Arial"/>
      <w:sz w:val="24"/>
      <w:szCs w:val="24"/>
    </w:rPr>
  </w:style>
  <w:style w:type="paragraph" w:customStyle="1" w:styleId="TOCHeading1">
    <w:name w:val="TOC Heading1"/>
    <w:basedOn w:val="Heading1"/>
    <w:next w:val="Normal"/>
    <w:uiPriority w:val="39"/>
    <w:semiHidden/>
    <w:unhideWhenUsed/>
    <w:qFormat/>
    <w:rsid w:val="00D17F2D"/>
    <w:pPr>
      <w:outlineLvl w:val="9"/>
    </w:pPr>
  </w:style>
  <w:style w:type="paragraph" w:styleId="Header">
    <w:name w:val="header"/>
    <w:basedOn w:val="Normal"/>
    <w:link w:val="HeaderChar"/>
    <w:unhideWhenUsed/>
    <w:rsid w:val="003B5B69"/>
    <w:pPr>
      <w:tabs>
        <w:tab w:val="center" w:pos="4680"/>
        <w:tab w:val="right" w:pos="9360"/>
      </w:tabs>
    </w:pPr>
  </w:style>
  <w:style w:type="character" w:customStyle="1" w:styleId="HeaderChar">
    <w:name w:val="Header Char"/>
    <w:basedOn w:val="DefaultParagraphFont"/>
    <w:link w:val="Header"/>
    <w:rsid w:val="003B5B69"/>
    <w:rPr>
      <w:rFonts w:ascii="Calibri" w:hAnsi="Calibri" w:cs="Calibri"/>
      <w:sz w:val="22"/>
      <w:szCs w:val="22"/>
    </w:rPr>
  </w:style>
  <w:style w:type="paragraph" w:styleId="Footer">
    <w:name w:val="footer"/>
    <w:basedOn w:val="Normal"/>
    <w:link w:val="FooterChar"/>
    <w:uiPriority w:val="99"/>
    <w:unhideWhenUsed/>
    <w:rsid w:val="003B5B69"/>
    <w:pPr>
      <w:tabs>
        <w:tab w:val="center" w:pos="4680"/>
        <w:tab w:val="right" w:pos="9360"/>
      </w:tabs>
    </w:pPr>
  </w:style>
  <w:style w:type="character" w:customStyle="1" w:styleId="FooterChar">
    <w:name w:val="Footer Char"/>
    <w:basedOn w:val="DefaultParagraphFont"/>
    <w:link w:val="Footer"/>
    <w:uiPriority w:val="99"/>
    <w:rsid w:val="003B5B69"/>
    <w:rPr>
      <w:rFonts w:ascii="Calibri" w:hAnsi="Calibri" w:cs="Calibri"/>
      <w:sz w:val="22"/>
      <w:szCs w:val="22"/>
    </w:rPr>
  </w:style>
  <w:style w:type="paragraph" w:styleId="BalloonText">
    <w:name w:val="Balloon Text"/>
    <w:basedOn w:val="Normal"/>
    <w:link w:val="BalloonTextChar"/>
    <w:uiPriority w:val="99"/>
    <w:semiHidden/>
    <w:unhideWhenUsed/>
    <w:rsid w:val="00B62C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CF5"/>
    <w:rPr>
      <w:rFonts w:ascii="Segoe UI" w:hAnsi="Segoe UI" w:cs="Segoe UI"/>
      <w:sz w:val="18"/>
      <w:szCs w:val="18"/>
    </w:rPr>
  </w:style>
  <w:style w:type="paragraph" w:styleId="CommentText">
    <w:name w:val="annotation text"/>
    <w:basedOn w:val="Normal"/>
    <w:link w:val="CommentTextChar"/>
    <w:uiPriority w:val="99"/>
    <w:unhideWhenUsed/>
    <w:rsid w:val="00147DEA"/>
    <w:pPr>
      <w:widowControl w:val="0"/>
      <w:autoSpaceDE w:val="0"/>
      <w:autoSpaceDN w:val="0"/>
    </w:pPr>
    <w:rPr>
      <w:rFonts w:ascii="Times New Roman" w:hAnsi="Times New Roman" w:cs="Times New Roman"/>
      <w:sz w:val="20"/>
      <w:szCs w:val="20"/>
      <w:lang w:bidi="en-US"/>
    </w:rPr>
  </w:style>
  <w:style w:type="character" w:customStyle="1" w:styleId="CommentTextChar">
    <w:name w:val="Comment Text Char"/>
    <w:basedOn w:val="DefaultParagraphFont"/>
    <w:link w:val="CommentText"/>
    <w:uiPriority w:val="99"/>
    <w:rsid w:val="00147DEA"/>
    <w:rPr>
      <w:lang w:bidi="en-US"/>
    </w:rPr>
  </w:style>
  <w:style w:type="paragraph" w:styleId="Revision">
    <w:name w:val="Revision"/>
    <w:hidden/>
    <w:uiPriority w:val="99"/>
    <w:semiHidden/>
    <w:rsid w:val="00EA26AA"/>
    <w:rPr>
      <w:rFonts w:ascii="Calibri" w:hAnsi="Calibri" w:cs="Calibri"/>
      <w:sz w:val="22"/>
      <w:szCs w:val="22"/>
    </w:rPr>
  </w:style>
  <w:style w:type="table" w:styleId="TableGrid">
    <w:name w:val="Table Grid"/>
    <w:basedOn w:val="TableNormal"/>
    <w:uiPriority w:val="39"/>
    <w:rsid w:val="009F30C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yle 99 Char,List Paragraph 1 Char"/>
    <w:link w:val="ListParagraph"/>
    <w:uiPriority w:val="34"/>
    <w:locked/>
    <w:rsid w:val="00577F30"/>
  </w:style>
  <w:style w:type="paragraph" w:styleId="ListParagraph">
    <w:name w:val="List Paragraph"/>
    <w:aliases w:val="Style 99,List Paragraph 1"/>
    <w:basedOn w:val="Normal"/>
    <w:link w:val="ListParagraphChar"/>
    <w:uiPriority w:val="34"/>
    <w:qFormat/>
    <w:rsid w:val="00577F30"/>
    <w:pPr>
      <w:ind w:left="720"/>
    </w:pPr>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476803">
      <w:bodyDiv w:val="1"/>
      <w:marLeft w:val="0"/>
      <w:marRight w:val="0"/>
      <w:marTop w:val="0"/>
      <w:marBottom w:val="0"/>
      <w:divBdr>
        <w:top w:val="none" w:sz="0" w:space="0" w:color="auto"/>
        <w:left w:val="none" w:sz="0" w:space="0" w:color="auto"/>
        <w:bottom w:val="none" w:sz="0" w:space="0" w:color="auto"/>
        <w:right w:val="none" w:sz="0" w:space="0" w:color="auto"/>
      </w:divBdr>
    </w:div>
    <w:div w:id="1477144454">
      <w:bodyDiv w:val="1"/>
      <w:marLeft w:val="0"/>
      <w:marRight w:val="0"/>
      <w:marTop w:val="0"/>
      <w:marBottom w:val="0"/>
      <w:divBdr>
        <w:top w:val="none" w:sz="0" w:space="0" w:color="auto"/>
        <w:left w:val="none" w:sz="0" w:space="0" w:color="auto"/>
        <w:bottom w:val="none" w:sz="0" w:space="0" w:color="auto"/>
        <w:right w:val="none" w:sz="0" w:space="0" w:color="auto"/>
      </w:divBdr>
    </w:div>
    <w:div w:id="2064596848">
      <w:bodyDiv w:val="1"/>
      <w:marLeft w:val="0"/>
      <w:marRight w:val="0"/>
      <w:marTop w:val="0"/>
      <w:marBottom w:val="0"/>
      <w:divBdr>
        <w:top w:val="none" w:sz="0" w:space="0" w:color="auto"/>
        <w:left w:val="none" w:sz="0" w:space="0" w:color="auto"/>
        <w:bottom w:val="none" w:sz="0" w:space="0" w:color="auto"/>
        <w:right w:val="none" w:sz="0" w:space="0" w:color="auto"/>
      </w:divBdr>
    </w:div>
    <w:div w:id="2087216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460</Words>
  <Characters>2641</Characters>
  <Application>Microsoft Office Word</Application>
  <DocSecurity>8</DocSecurity>
  <Lines>91</Lines>
  <Paragraphs>40</Paragraphs>
  <ScaleCrop>false</ScaleCrop>
  <HeadingPairs>
    <vt:vector size="2" baseType="variant">
      <vt:variant>
        <vt:lpstr>Title</vt:lpstr>
      </vt:variant>
      <vt:variant>
        <vt:i4>1</vt:i4>
      </vt:variant>
    </vt:vector>
  </HeadingPairs>
  <TitlesOfParts>
    <vt:vector size="1" baseType="lpstr">
      <vt:lpstr/>
    </vt:vector>
  </TitlesOfParts>
  <Company>Administrative Office of the Courts</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pcoombs</dc:creator>
  <cp:lastModifiedBy>Bagwill, Matthew</cp:lastModifiedBy>
  <cp:revision>18</cp:revision>
  <cp:lastPrinted>2022-10-25T18:15:00Z</cp:lastPrinted>
  <dcterms:created xsi:type="dcterms:W3CDTF">2023-05-11T21:14:00Z</dcterms:created>
  <dcterms:modified xsi:type="dcterms:W3CDTF">2026-09-28T16:24:00Z</dcterms:modified>
  <cp:contentStatus/>
</cp:coreProperties>
</file>