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D98E9" w14:textId="26525E05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7D756BEF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000000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000000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</w:t>
      </w:r>
      <w:proofErr w:type="gramStart"/>
      <w:r w:rsidR="00541142" w:rsidRPr="003B104C">
        <w:rPr>
          <w:iCs/>
        </w:rPr>
        <w:t>any and all</w:t>
      </w:r>
      <w:proofErr w:type="gramEnd"/>
      <w:r w:rsidR="00541142" w:rsidRPr="003B104C">
        <w:rPr>
          <w:iCs/>
        </w:rPr>
        <w:t xml:space="preserve">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7D14296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F686E4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sdt>
      <w:sdtPr>
        <w:rPr>
          <w:b/>
          <w:bCs/>
        </w:rPr>
        <w:id w:val="-508448373"/>
        <w:placeholder>
          <w:docPart w:val="DefaultPlaceholder_-1854013440"/>
        </w:placeholder>
      </w:sdtPr>
      <w:sdtContent>
        <w:p w14:paraId="245C5BFD" w14:textId="4E2EB4C1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67FC5C56" w14:textId="1F537D2F" w:rsidR="00541142" w:rsidRPr="00F72754" w:rsidRDefault="00F72754" w:rsidP="0054114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ATTACHMENT</w:t>
      </w:r>
      <w:r w:rsidR="00541142" w:rsidRPr="00F72754">
        <w:rPr>
          <w:rFonts w:asciiTheme="minorHAnsi" w:hAnsiTheme="minorHAnsi" w:cstheme="minorHAnsi"/>
          <w:b/>
        </w:rPr>
        <w:t xml:space="preserve"> 4</w:t>
      </w:r>
    </w:p>
    <w:p w14:paraId="576F4C72" w14:textId="77777777" w:rsidR="00541142" w:rsidRPr="00F72754" w:rsidRDefault="00541142" w:rsidP="00541142">
      <w:pPr>
        <w:jc w:val="center"/>
        <w:rPr>
          <w:rFonts w:asciiTheme="minorHAnsi" w:hAnsiTheme="minorHAnsi" w:cstheme="minorHAnsi"/>
          <w:b/>
        </w:rPr>
      </w:pPr>
      <w:r w:rsidRPr="00F72754">
        <w:rPr>
          <w:rFonts w:asciiTheme="minorHAnsi" w:hAnsiTheme="minorHAnsi" w:cstheme="minorHAnsi"/>
          <w:b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284F6E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457BCA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393021129"/>
              <w:placeholder>
                <w:docPart w:val="DefaultPlaceholder_-1854013440"/>
              </w:placeholder>
              <w:showingPlcHdr/>
            </w:sdtPr>
            <w:sdtContent>
              <w:p w14:paraId="26C05E94" w14:textId="548978AC" w:rsidR="00541142" w:rsidRPr="005C4CA3" w:rsidRDefault="00541142" w:rsidP="00403FD2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4B3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41142" w:rsidRPr="00BD3F2F" w14:paraId="5F97461D" w14:textId="77777777" w:rsidTr="00457BCA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190603657"/>
              <w:placeholder>
                <w:docPart w:val="DefaultPlaceholder_-1854013440"/>
              </w:placeholder>
              <w:showingPlcHdr/>
            </w:sdtPr>
            <w:sdtContent>
              <w:p w14:paraId="0F378288" w14:textId="2526BC6A" w:rsidR="00541142" w:rsidRPr="005C4CA3" w:rsidRDefault="00541142" w:rsidP="00403FD2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4B3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41142" w:rsidRPr="00BD3F2F" w14:paraId="0427AE4B" w14:textId="77777777" w:rsidTr="00457BCA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9B4E7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4444721"/>
              <w:placeholder>
                <w:docPart w:val="DefaultPlaceholder_-1854013440"/>
              </w:placeholder>
              <w:showingPlcHdr/>
            </w:sdtPr>
            <w:sdtContent>
              <w:p w14:paraId="774DF11C" w14:textId="35B3DDE9" w:rsidR="00541142" w:rsidRPr="005C4CA3" w:rsidRDefault="00541142" w:rsidP="00403FD2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4B3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41142" w:rsidRPr="00BD3F2F" w14:paraId="6340400C" w14:textId="77777777" w:rsidTr="00457BCA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82D2B" w14:textId="77777777" w:rsidR="00541142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  <w:sdt>
            <w:sdtPr>
              <w:rPr>
                <w:rFonts w:ascii="Arial" w:hAnsi="Arial" w:cs="Arial"/>
                <w:iCs/>
                <w:sz w:val="20"/>
                <w:szCs w:val="20"/>
              </w:rPr>
              <w:id w:val="-1800217223"/>
              <w:placeholder>
                <w:docPart w:val="DefaultPlaceholder_-1854013440"/>
              </w:placeholder>
              <w:showingPlcHdr/>
            </w:sdtPr>
            <w:sdtContent>
              <w:p w14:paraId="0156351D" w14:textId="7016E929" w:rsidR="00541142" w:rsidRPr="007B1903" w:rsidRDefault="00541142" w:rsidP="00403FD2">
                <w:pPr>
                  <w:jc w:val="both"/>
                  <w:rPr>
                    <w:rFonts w:ascii="Arial" w:hAnsi="Arial" w:cs="Arial"/>
                    <w:iCs/>
                    <w:sz w:val="20"/>
                    <w:szCs w:val="20"/>
                  </w:rPr>
                </w:pPr>
                <w:r w:rsidRPr="007C4B3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41142" w:rsidRPr="00BD3F2F" w14:paraId="6737ADCB" w14:textId="77777777" w:rsidTr="00457BCA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99475" w14:textId="77777777" w:rsidR="00541142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770737990"/>
              <w:placeholder>
                <w:docPart w:val="DefaultPlaceholder_-1854013440"/>
              </w:placeholder>
              <w:showingPlcHdr/>
            </w:sdtPr>
            <w:sdtContent>
              <w:p w14:paraId="32E5F423" w14:textId="1BEE3AF0" w:rsidR="00541142" w:rsidRPr="007B1903" w:rsidRDefault="00541142" w:rsidP="00403FD2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4B3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0C1B7C28" w:rsidR="00541142" w:rsidRPr="007B1903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sdt>
              <w:sdtPr>
                <w:rPr>
                  <w:rFonts w:ascii="Arial" w:hAnsi="Arial" w:cs="Arial"/>
                  <w:i/>
                  <w:iCs/>
                  <w:sz w:val="20"/>
                  <w:szCs w:val="20"/>
                </w:rPr>
                <w:id w:val="-1494635408"/>
                <w:placeholder>
                  <w:docPart w:val="DefaultPlaceholder_-1854013440"/>
                </w:placeholder>
                <w:showingPlcHdr/>
              </w:sdtPr>
              <w:sdtContent>
                <w:r w:rsidRPr="007C4B33">
                  <w:rPr>
                    <w:rStyle w:val="PlaceholderText"/>
                  </w:rPr>
                  <w:t>Click or tap here to enter text.</w:t>
                </w:r>
              </w:sdtContent>
            </w:sdt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and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State of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iCs/>
                  <w:sz w:val="20"/>
                  <w:szCs w:val="20"/>
                </w:rPr>
                <w:id w:val="-890724094"/>
                <w:placeholder>
                  <w:docPart w:val="DefaultPlaceholder_-1854013440"/>
                </w:placeholder>
                <w:showingPlcHdr/>
              </w:sdtPr>
              <w:sdtContent>
                <w:r w:rsidRPr="007C4B3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B47190D" w14:textId="3F800269" w:rsidR="004B4A79" w:rsidRDefault="004B4A79">
      <w:pPr>
        <w:spacing w:line="276" w:lineRule="auto"/>
      </w:pPr>
    </w:p>
    <w:p w14:paraId="0ADD2D84" w14:textId="77777777" w:rsidR="00541142" w:rsidRPr="008954B1" w:rsidRDefault="00541142" w:rsidP="00541142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77777777" w:rsidR="00541142" w:rsidRPr="00F26D9F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0B4614C4" w14:textId="77777777" w:rsidR="00541142" w:rsidRPr="00F26D9F" w:rsidRDefault="00541142" w:rsidP="00541142">
      <w:pPr>
        <w:ind w:right="-180"/>
      </w:pPr>
    </w:p>
    <w:p w14:paraId="1A974B98" w14:textId="1831C351" w:rsidR="00541142" w:rsidRPr="00541142" w:rsidRDefault="00541142" w:rsidP="00541142">
      <w:pPr>
        <w:pStyle w:val="zzSansSerif"/>
        <w:ind w:right="-180"/>
        <w:rPr>
          <w:rFonts w:asciiTheme="minorHAnsi" w:hAnsiTheme="minorHAnsi" w:cstheme="minorHAnsi"/>
          <w:szCs w:val="24"/>
        </w:rPr>
      </w:pPr>
      <w:r w:rsidRPr="00541142">
        <w:rPr>
          <w:rFonts w:asciiTheme="minorHAnsi" w:hAnsiTheme="minorHAnsi" w:cstheme="minorHAnsi"/>
          <w:szCs w:val="24"/>
        </w:rPr>
        <w:t xml:space="preserve">Signature: </w:t>
      </w:r>
      <w:sdt>
        <w:sdtPr>
          <w:rPr>
            <w:rFonts w:asciiTheme="minorHAnsi" w:hAnsiTheme="minorHAnsi" w:cstheme="minorHAnsi"/>
            <w:szCs w:val="24"/>
          </w:rPr>
          <w:id w:val="926551184"/>
          <w:placeholder>
            <w:docPart w:val="DefaultPlaceholder_-1854013440"/>
          </w:placeholder>
          <w:showingPlcHdr/>
        </w:sdtPr>
        <w:sdtContent>
          <w:r w:rsidRPr="007E58FD">
            <w:rPr>
              <w:rStyle w:val="PlaceholderText"/>
              <w:rFonts w:asciiTheme="minorHAnsi" w:hAnsiTheme="minorHAnsi" w:cstheme="minorHAnsi"/>
              <w:szCs w:val="24"/>
              <w:u w:val="single"/>
            </w:rPr>
            <w:t>Click or tap here to enter text.</w:t>
          </w:r>
        </w:sdtContent>
      </w:sdt>
    </w:p>
    <w:p w14:paraId="393BB606" w14:textId="77777777" w:rsidR="00541142" w:rsidRPr="00541142" w:rsidRDefault="00541142" w:rsidP="00541142">
      <w:pPr>
        <w:pStyle w:val="zzSansSerif"/>
        <w:ind w:right="-180"/>
        <w:rPr>
          <w:rFonts w:asciiTheme="minorHAnsi" w:hAnsiTheme="minorHAnsi" w:cstheme="minorHAnsi"/>
          <w:szCs w:val="24"/>
        </w:rPr>
      </w:pPr>
    </w:p>
    <w:p w14:paraId="42C2D9AC" w14:textId="6715B7E3" w:rsidR="00541142" w:rsidRPr="00541142" w:rsidRDefault="00541142" w:rsidP="00541142">
      <w:pPr>
        <w:pStyle w:val="zzSansSerif"/>
        <w:ind w:right="-180"/>
        <w:rPr>
          <w:rFonts w:asciiTheme="minorHAnsi" w:hAnsiTheme="minorHAnsi" w:cstheme="minorHAnsi"/>
          <w:szCs w:val="24"/>
        </w:rPr>
      </w:pPr>
      <w:r w:rsidRPr="00541142">
        <w:rPr>
          <w:rFonts w:asciiTheme="minorHAnsi" w:hAnsiTheme="minorHAnsi" w:cstheme="minorHAnsi"/>
          <w:szCs w:val="24"/>
        </w:rPr>
        <w:t xml:space="preserve">Name: </w:t>
      </w:r>
      <w:sdt>
        <w:sdtPr>
          <w:rPr>
            <w:rFonts w:asciiTheme="minorHAnsi" w:hAnsiTheme="minorHAnsi" w:cstheme="minorHAnsi"/>
            <w:szCs w:val="24"/>
            <w:u w:val="single"/>
          </w:rPr>
          <w:id w:val="2004930973"/>
          <w:placeholder>
            <w:docPart w:val="DefaultPlaceholder_-1854013440"/>
          </w:placeholder>
          <w:showingPlcHdr/>
        </w:sdtPr>
        <w:sdtContent>
          <w:r w:rsidRPr="007E58FD">
            <w:rPr>
              <w:rStyle w:val="PlaceholderText"/>
              <w:rFonts w:asciiTheme="minorHAnsi" w:hAnsiTheme="minorHAnsi" w:cstheme="minorHAnsi"/>
              <w:szCs w:val="24"/>
              <w:u w:val="single"/>
            </w:rPr>
            <w:t>Click or tap here to enter text.</w:t>
          </w:r>
        </w:sdtContent>
      </w:sdt>
    </w:p>
    <w:p w14:paraId="48257EFD" w14:textId="3F0C6C3F" w:rsidR="00541142" w:rsidRPr="00541142" w:rsidRDefault="00541142" w:rsidP="00541142">
      <w:pPr>
        <w:pStyle w:val="Heading4"/>
        <w:keepNext w:val="0"/>
        <w:rPr>
          <w:rFonts w:asciiTheme="minorHAnsi" w:hAnsiTheme="minorHAnsi" w:cstheme="minorHAnsi"/>
          <w:b w:val="0"/>
          <w:sz w:val="24"/>
          <w:szCs w:val="24"/>
        </w:rPr>
      </w:pPr>
      <w:r w:rsidRPr="00541142">
        <w:rPr>
          <w:rFonts w:asciiTheme="minorHAnsi" w:hAnsiTheme="minorHAnsi" w:cstheme="minorHAnsi"/>
          <w:b w:val="0"/>
          <w:sz w:val="24"/>
          <w:szCs w:val="24"/>
        </w:rPr>
        <w:t xml:space="preserve">Title:  </w:t>
      </w:r>
      <w:sdt>
        <w:sdtPr>
          <w:rPr>
            <w:rFonts w:asciiTheme="minorHAnsi" w:hAnsiTheme="minorHAnsi" w:cstheme="minorHAnsi"/>
            <w:b w:val="0"/>
            <w:sz w:val="24"/>
            <w:szCs w:val="24"/>
          </w:rPr>
          <w:id w:val="-836073861"/>
          <w:placeholder>
            <w:docPart w:val="DefaultPlaceholder_-1854013440"/>
          </w:placeholder>
          <w:showingPlcHdr/>
        </w:sdtPr>
        <w:sdtContent>
          <w:r w:rsidRPr="007E58FD">
            <w:rPr>
              <w:rStyle w:val="PlaceholderText"/>
              <w:rFonts w:asciiTheme="minorHAnsi" w:hAnsiTheme="minorHAnsi" w:cstheme="minorHAnsi"/>
              <w:b w:val="0"/>
              <w:sz w:val="24"/>
              <w:szCs w:val="24"/>
              <w:u w:val="single"/>
            </w:rPr>
            <w:t>Click or tap here to enter text.</w:t>
          </w:r>
        </w:sdtContent>
      </w:sdt>
    </w:p>
    <w:p w14:paraId="61859224" w14:textId="3EF689A4" w:rsidR="00541142" w:rsidRPr="00541142" w:rsidRDefault="00541142" w:rsidP="00541142">
      <w:pPr>
        <w:pStyle w:val="Heading4"/>
        <w:keepNext w:val="0"/>
        <w:rPr>
          <w:rFonts w:asciiTheme="minorHAnsi" w:hAnsiTheme="minorHAnsi" w:cstheme="minorHAnsi"/>
          <w:b w:val="0"/>
          <w:sz w:val="24"/>
          <w:szCs w:val="24"/>
        </w:rPr>
      </w:pPr>
      <w:r w:rsidRPr="00541142">
        <w:rPr>
          <w:rFonts w:asciiTheme="minorHAnsi" w:hAnsiTheme="minorHAnsi" w:cstheme="minorHAnsi"/>
          <w:b w:val="0"/>
          <w:sz w:val="24"/>
          <w:szCs w:val="24"/>
        </w:rPr>
        <w:t xml:space="preserve">Date:  </w:t>
      </w:r>
      <w:sdt>
        <w:sdtPr>
          <w:rPr>
            <w:rFonts w:asciiTheme="minorHAnsi" w:hAnsiTheme="minorHAnsi" w:cstheme="minorHAnsi"/>
            <w:b w:val="0"/>
            <w:sz w:val="24"/>
            <w:szCs w:val="24"/>
          </w:rPr>
          <w:id w:val="-1353799239"/>
          <w:placeholder>
            <w:docPart w:val="DefaultPlaceholder_-1854013440"/>
          </w:placeholder>
          <w:showingPlcHdr/>
        </w:sdtPr>
        <w:sdtContent>
          <w:r w:rsidRPr="007E58FD">
            <w:rPr>
              <w:rStyle w:val="PlaceholderText"/>
              <w:rFonts w:asciiTheme="minorHAnsi" w:hAnsiTheme="minorHAnsi" w:cstheme="minorHAnsi"/>
              <w:b w:val="0"/>
              <w:sz w:val="24"/>
              <w:szCs w:val="24"/>
              <w:u w:val="single"/>
            </w:rPr>
            <w:t>Click or tap here to enter text.</w:t>
          </w:r>
        </w:sdtContent>
      </w:sdt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CDA3C" w14:textId="77777777" w:rsidR="00887CF5" w:rsidRDefault="00887CF5" w:rsidP="00541142">
      <w:r>
        <w:separator/>
      </w:r>
    </w:p>
  </w:endnote>
  <w:endnote w:type="continuationSeparator" w:id="0">
    <w:p w14:paraId="004E4CF2" w14:textId="77777777" w:rsidR="00887CF5" w:rsidRDefault="00887CF5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6B8A" w14:textId="77777777" w:rsidR="00000000" w:rsidRDefault="00000000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</w:p>
  <w:p w14:paraId="1B2A5105" w14:textId="77777777" w:rsidR="00000000" w:rsidRDefault="00000000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E4CF6" w14:textId="77777777" w:rsidR="00887CF5" w:rsidRDefault="00887CF5" w:rsidP="00541142">
      <w:r>
        <w:separator/>
      </w:r>
    </w:p>
  </w:footnote>
  <w:footnote w:type="continuationSeparator" w:id="0">
    <w:p w14:paraId="4B6358BE" w14:textId="77777777" w:rsidR="00887CF5" w:rsidRDefault="00887CF5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000000" w:rsidRPr="00C1539E" w:rsidRDefault="00000000" w:rsidP="00B55868">
    <w:pPr>
      <w:pStyle w:val="CommentText"/>
      <w:tabs>
        <w:tab w:val="left" w:pos="1242"/>
      </w:tabs>
      <w:ind w:left="-1080" w:right="252" w:firstLine="90"/>
      <w:jc w:val="both"/>
      <w:rPr>
        <w:b/>
        <w:bCs/>
        <w:color w:val="000000"/>
        <w:sz w:val="24"/>
        <w:szCs w:val="24"/>
      </w:rPr>
    </w:pPr>
    <w:r w:rsidRPr="00C1539E">
      <w:rPr>
        <w:b/>
        <w:bCs/>
        <w:color w:val="000000"/>
        <w:sz w:val="24"/>
        <w:szCs w:val="24"/>
        <w:highlight w:val="yellow"/>
      </w:rPr>
      <w:t>Attachment 3</w:t>
    </w:r>
    <w:r w:rsidR="00541142" w:rsidRPr="00C1539E">
      <w:rPr>
        <w:b/>
        <w:bCs/>
        <w:color w:val="000000"/>
        <w:sz w:val="24"/>
        <w:szCs w:val="24"/>
        <w:highlight w:val="yellow"/>
      </w:rPr>
      <w:t>, 4,</w:t>
    </w:r>
    <w:r w:rsidR="004B4A79" w:rsidRPr="00C1539E">
      <w:rPr>
        <w:b/>
        <w:bCs/>
        <w:color w:val="000000"/>
        <w:sz w:val="24"/>
        <w:szCs w:val="24"/>
        <w:highlight w:val="yellow"/>
      </w:rPr>
      <w:t xml:space="preserve"> </w:t>
    </w:r>
    <w:r w:rsidR="00541142" w:rsidRPr="00C1539E">
      <w:rPr>
        <w:b/>
        <w:bCs/>
        <w:color w:val="000000"/>
        <w:sz w:val="24"/>
        <w:szCs w:val="24"/>
        <w:highlight w:val="yellow"/>
      </w:rPr>
      <w:t>and 6</w:t>
    </w:r>
  </w:p>
  <w:p w14:paraId="5C5FD906" w14:textId="0C9672F6" w:rsidR="00000000" w:rsidRPr="00C1539E" w:rsidRDefault="00000000" w:rsidP="00432A6A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4"/>
        <w:szCs w:val="24"/>
      </w:rPr>
    </w:pPr>
    <w:r w:rsidRPr="00C1539E">
      <w:rPr>
        <w:sz w:val="24"/>
        <w:szCs w:val="24"/>
      </w:rPr>
      <w:t xml:space="preserve">RFP Title: </w:t>
    </w:r>
    <w:r w:rsidR="00C1539E" w:rsidRPr="00C1539E">
      <w:rPr>
        <w:b/>
        <w:bCs/>
        <w:sz w:val="24"/>
        <w:szCs w:val="24"/>
      </w:rPr>
      <w:t>Supervising Judge Institute</w:t>
    </w:r>
  </w:p>
  <w:p w14:paraId="2D9AB49E" w14:textId="583973E4" w:rsidR="00000000" w:rsidRPr="00C1539E" w:rsidRDefault="00000000" w:rsidP="00CF1D0B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4"/>
        <w:szCs w:val="24"/>
      </w:rPr>
    </w:pPr>
    <w:r w:rsidRPr="00C1539E">
      <w:rPr>
        <w:sz w:val="24"/>
        <w:szCs w:val="24"/>
      </w:rPr>
      <w:t>RFP Number:</w:t>
    </w:r>
    <w:r w:rsidRPr="00C1539E">
      <w:rPr>
        <w:color w:val="000000"/>
        <w:sz w:val="24"/>
        <w:szCs w:val="24"/>
      </w:rPr>
      <w:t xml:space="preserve">    </w:t>
    </w:r>
    <w:r w:rsidRPr="00C1539E">
      <w:rPr>
        <w:b/>
        <w:bCs/>
        <w:color w:val="000000"/>
        <w:sz w:val="24"/>
        <w:szCs w:val="24"/>
      </w:rPr>
      <w:t xml:space="preserve">CRS </w:t>
    </w:r>
    <w:r w:rsidR="00C1539E">
      <w:rPr>
        <w:b/>
        <w:bCs/>
        <w:color w:val="000000"/>
        <w:sz w:val="24"/>
        <w:szCs w:val="24"/>
      </w:rPr>
      <w:t xml:space="preserve">AK </w:t>
    </w:r>
    <w:r w:rsidR="00167CF2">
      <w:rPr>
        <w:b/>
        <w:bCs/>
        <w:color w:val="000000"/>
        <w:sz w:val="24"/>
        <w:szCs w:val="24"/>
      </w:rPr>
      <w:t>429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167CF2"/>
    <w:rsid w:val="001F6DBD"/>
    <w:rsid w:val="00210AE9"/>
    <w:rsid w:val="00457BCA"/>
    <w:rsid w:val="004B4A79"/>
    <w:rsid w:val="00525D67"/>
    <w:rsid w:val="00541142"/>
    <w:rsid w:val="00663DA0"/>
    <w:rsid w:val="006875AD"/>
    <w:rsid w:val="007554B6"/>
    <w:rsid w:val="007E58FD"/>
    <w:rsid w:val="00841D5B"/>
    <w:rsid w:val="00887CF5"/>
    <w:rsid w:val="00A723CF"/>
    <w:rsid w:val="00B21E1F"/>
    <w:rsid w:val="00B330CE"/>
    <w:rsid w:val="00C1539E"/>
    <w:rsid w:val="00CD0976"/>
    <w:rsid w:val="00CF1D0B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727F2"/>
    <w:rsid w:val="002C3D7B"/>
    <w:rsid w:val="002E5F00"/>
    <w:rsid w:val="00726831"/>
    <w:rsid w:val="00965D78"/>
    <w:rsid w:val="00E97D4F"/>
    <w:rsid w:val="00F8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3D7B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Kuvshinova, Anna</cp:lastModifiedBy>
  <cp:revision>7</cp:revision>
  <dcterms:created xsi:type="dcterms:W3CDTF">2023-04-05T19:20:00Z</dcterms:created>
  <dcterms:modified xsi:type="dcterms:W3CDTF">2024-03-14T23:02:00Z</dcterms:modified>
</cp:coreProperties>
</file>