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9B140E" w14:textId="013B62E0" w:rsidR="00EB7D2F" w:rsidRPr="00412116" w:rsidRDefault="00EB7D2F" w:rsidP="00D20205">
      <w:pPr>
        <w:pStyle w:val="Heading10"/>
        <w:keepNext w:val="0"/>
        <w:ind w:left="0" w:right="54" w:firstLine="0"/>
        <w:rPr>
          <w:color w:val="000000" w:themeColor="text1"/>
        </w:rPr>
      </w:pPr>
      <w:r w:rsidRPr="00412116">
        <w:rPr>
          <w:color w:val="000000" w:themeColor="text1"/>
        </w:rPr>
        <w:t xml:space="preserve">ATTACHMENT </w:t>
      </w:r>
      <w:r w:rsidR="00455053">
        <w:rPr>
          <w:color w:val="000000" w:themeColor="text1"/>
        </w:rPr>
        <w:t>F</w:t>
      </w:r>
    </w:p>
    <w:p w14:paraId="1D5D2060" w14:textId="77777777" w:rsidR="0026751A" w:rsidRPr="00985983" w:rsidRDefault="00EB7D2F" w:rsidP="00D20205">
      <w:pPr>
        <w:ind w:right="54"/>
        <w:jc w:val="center"/>
        <w:rPr>
          <w:b/>
          <w:sz w:val="24"/>
          <w:szCs w:val="24"/>
        </w:rPr>
      </w:pPr>
      <w:r w:rsidRPr="00985983">
        <w:rPr>
          <w:b/>
          <w:sz w:val="24"/>
          <w:szCs w:val="24"/>
        </w:rPr>
        <w:t>R</w:t>
      </w:r>
      <w:r w:rsidR="00985983">
        <w:rPr>
          <w:b/>
          <w:sz w:val="24"/>
          <w:szCs w:val="24"/>
        </w:rPr>
        <w:t xml:space="preserve">EFERENCE </w:t>
      </w:r>
      <w:r w:rsidRPr="00985983">
        <w:rPr>
          <w:b/>
          <w:sz w:val="24"/>
          <w:szCs w:val="24"/>
        </w:rPr>
        <w:t>FORM</w:t>
      </w:r>
    </w:p>
    <w:p w14:paraId="18AFBAB3" w14:textId="77777777" w:rsidR="00985983" w:rsidRDefault="00985983">
      <w:pPr>
        <w:jc w:val="center"/>
        <w:rPr>
          <w:b/>
          <w:sz w:val="24"/>
          <w:szCs w:val="24"/>
        </w:rPr>
      </w:pPr>
    </w:p>
    <w:p w14:paraId="289A24DE" w14:textId="064E58FA" w:rsidR="00595F54" w:rsidRDefault="00595F54" w:rsidP="00B36313">
      <w:pPr>
        <w:rPr>
          <w:sz w:val="24"/>
          <w:szCs w:val="24"/>
        </w:rPr>
      </w:pPr>
      <w:r>
        <w:rPr>
          <w:sz w:val="24"/>
          <w:szCs w:val="24"/>
        </w:rPr>
        <w:t>The Judicial Cou</w:t>
      </w:r>
      <w:r w:rsidR="00900587">
        <w:rPr>
          <w:sz w:val="24"/>
          <w:szCs w:val="24"/>
        </w:rPr>
        <w:t xml:space="preserve">ncil would like to have a </w:t>
      </w:r>
      <w:r w:rsidR="00137BFE">
        <w:rPr>
          <w:sz w:val="24"/>
          <w:szCs w:val="24"/>
        </w:rPr>
        <w:t>minimum of</w:t>
      </w:r>
      <w:r w:rsidR="00900587">
        <w:rPr>
          <w:sz w:val="24"/>
          <w:szCs w:val="24"/>
        </w:rPr>
        <w:t xml:space="preserve"> </w:t>
      </w:r>
      <w:r w:rsidR="00137BFE">
        <w:rPr>
          <w:sz w:val="24"/>
          <w:szCs w:val="24"/>
        </w:rPr>
        <w:t>three</w:t>
      </w:r>
      <w:r w:rsidR="00C30A58">
        <w:rPr>
          <w:sz w:val="24"/>
          <w:szCs w:val="24"/>
        </w:rPr>
        <w:t xml:space="preserve"> (</w:t>
      </w:r>
      <w:r w:rsidR="00137BFE">
        <w:rPr>
          <w:sz w:val="24"/>
          <w:szCs w:val="24"/>
        </w:rPr>
        <w:t>3</w:t>
      </w:r>
      <w:r w:rsidR="00C30A58">
        <w:rPr>
          <w:sz w:val="24"/>
          <w:szCs w:val="24"/>
        </w:rPr>
        <w:t xml:space="preserve">) </w:t>
      </w:r>
      <w:r w:rsidR="00900587">
        <w:rPr>
          <w:sz w:val="24"/>
          <w:szCs w:val="24"/>
        </w:rPr>
        <w:t>references.</w:t>
      </w:r>
    </w:p>
    <w:p w14:paraId="3C852932" w14:textId="68E730AF" w:rsidR="00900587" w:rsidRPr="00900587" w:rsidRDefault="00900587" w:rsidP="00900587">
      <w:pPr>
        <w:jc w:val="center"/>
        <w:rPr>
          <w:rFonts w:ascii="Arial" w:hAnsi="Arial" w:cs="Arial"/>
          <w:b/>
        </w:rPr>
      </w:pPr>
      <w:r w:rsidRPr="00E01943">
        <w:rPr>
          <w:rFonts w:asciiTheme="majorHAnsi" w:hAnsiTheme="majorHAnsi" w:cstheme="majorHAnsi"/>
          <w:b/>
          <w:noProof/>
        </w:rPr>
        <mc:AlternateContent>
          <mc:Choice Requires="wps">
            <w:drawing>
              <wp:anchor distT="0" distB="0" distL="0" distR="0" simplePos="0" relativeHeight="251660288" behindDoc="0" locked="0" layoutInCell="0" allowOverlap="1" wp14:anchorId="557ECEDF" wp14:editId="7CD33692">
                <wp:simplePos x="0" y="0"/>
                <wp:positionH relativeFrom="column">
                  <wp:posOffset>0</wp:posOffset>
                </wp:positionH>
                <wp:positionV relativeFrom="paragraph">
                  <wp:posOffset>301625</wp:posOffset>
                </wp:positionV>
                <wp:extent cx="6583680" cy="0"/>
                <wp:effectExtent l="0" t="0" r="26670" b="19050"/>
                <wp:wrapSquare wrapText="bothSides"/>
                <wp:docPr id="17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583680" cy="0"/>
                        </a:xfrm>
                        <a:prstGeom prst="line">
                          <a:avLst/>
                        </a:prstGeom>
                        <a:noFill/>
                        <a:ln w="1841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7EDE6F7" id="Line 3" o:spid="_x0000_s1026" style="position:absolute;z-index:251660288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" from="0,23.75pt" to="518.4pt,23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" o:allowincell="f" strokeweight="1.45pt">
                <w10:wrap type="square"/>
              </v:line>
            </w:pict>
          </mc:Fallback>
        </mc:AlternateContent>
      </w:r>
      <w:r w:rsidRPr="00E01943">
        <w:rPr>
          <w:rFonts w:asciiTheme="majorHAnsi" w:hAnsiTheme="majorHAnsi" w:cstheme="majorHAnsi"/>
          <w:b/>
          <w:noProof/>
        </w:rPr>
        <mc:AlternateContent>
          <mc:Choice Requires="wps">
            <w:drawing>
              <wp:anchor distT="0" distB="0" distL="0" distR="0" simplePos="0" relativeHeight="251659264" behindDoc="0" locked="0" layoutInCell="0" allowOverlap="1" wp14:anchorId="4DE17F04" wp14:editId="5ED29F95">
                <wp:simplePos x="0" y="0"/>
                <wp:positionH relativeFrom="column">
                  <wp:posOffset>0</wp:posOffset>
                </wp:positionH>
                <wp:positionV relativeFrom="paragraph">
                  <wp:posOffset>91440</wp:posOffset>
                </wp:positionV>
                <wp:extent cx="6583680" cy="0"/>
                <wp:effectExtent l="0" t="0" r="26670" b="19050"/>
                <wp:wrapSquare wrapText="bothSides"/>
                <wp:docPr id="18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583680" cy="0"/>
                        </a:xfrm>
                        <a:prstGeom prst="line">
                          <a:avLst/>
                        </a:prstGeom>
                        <a:noFill/>
                        <a:ln w="1841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E02DC8A" id="Line 2" o:spid="_x0000_s1026" style="position:absolute;z-index:251659264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" from="0,7.2pt" to="518.4pt,7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" o:allowincell="f" strokeweight="1.45pt">
                <w10:wrap type="square"/>
              </v:line>
            </w:pict>
          </mc:Fallback>
        </mc:AlternateContent>
      </w:r>
    </w:p>
    <w:tbl>
      <w:tblPr>
        <w:tblW w:w="10343" w:type="dxa"/>
        <w:tblInd w:w="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326"/>
        <w:gridCol w:w="2448"/>
        <w:gridCol w:w="1133"/>
        <w:gridCol w:w="3436"/>
      </w:tblGrid>
      <w:tr w:rsidR="00900587" w14:paraId="322D1668" w14:textId="77777777" w:rsidTr="00900587">
        <w:trPr>
          <w:trHeight w:hRule="exact" w:val="408"/>
        </w:trPr>
        <w:tc>
          <w:tcPr>
            <w:tcW w:w="3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nil"/>
            </w:tcBorders>
            <w:shd w:val="solid" w:color="E4E4E4" w:fill="auto"/>
            <w:vAlign w:val="center"/>
          </w:tcPr>
          <w:p w14:paraId="5B8A471E" w14:textId="77777777" w:rsidR="00900587" w:rsidRDefault="00900587" w:rsidP="004A3D43">
            <w:pPr>
              <w:ind w:left="147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REFERENCE 1</w:t>
            </w:r>
          </w:p>
        </w:tc>
        <w:tc>
          <w:tcPr>
            <w:tcW w:w="2448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solid" w:color="E4E4E4" w:fill="auto"/>
            <w:vAlign w:val="center"/>
          </w:tcPr>
          <w:p w14:paraId="62D72F93" w14:textId="77777777" w:rsidR="00900587" w:rsidRDefault="00900587" w:rsidP="004A3D4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3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solid" w:color="E4E4E4" w:fill="auto"/>
            <w:vAlign w:val="center"/>
          </w:tcPr>
          <w:p w14:paraId="744906E5" w14:textId="77777777" w:rsidR="00900587" w:rsidRDefault="00900587" w:rsidP="004A3D4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436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shd w:val="solid" w:color="E4E4E4" w:fill="auto"/>
            <w:vAlign w:val="center"/>
          </w:tcPr>
          <w:p w14:paraId="309A7FFF" w14:textId="77777777" w:rsidR="00900587" w:rsidRDefault="00900587" w:rsidP="004A3D4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00587" w14:paraId="298A2B22" w14:textId="77777777" w:rsidTr="00900587">
        <w:trPr>
          <w:trHeight w:hRule="exact" w:val="2941"/>
        </w:trPr>
        <w:tc>
          <w:tcPr>
            <w:tcW w:w="10343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06C1532D" w14:textId="77777777" w:rsidR="00900587" w:rsidRDefault="00900587" w:rsidP="004A3D43">
            <w:pPr>
              <w:ind w:left="81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Company Reference__ Individual Reference__</w:t>
            </w:r>
          </w:p>
          <w:p w14:paraId="41A08C16" w14:textId="77777777" w:rsidR="00900587" w:rsidRDefault="00900587" w:rsidP="004A3D43">
            <w:pPr>
              <w:ind w:left="81"/>
              <w:rPr>
                <w:rFonts w:ascii="Arial" w:hAnsi="Arial" w:cs="Arial"/>
                <w:sz w:val="22"/>
                <w:szCs w:val="22"/>
              </w:rPr>
            </w:pPr>
          </w:p>
          <w:p w14:paraId="472AFE4F" w14:textId="77777777" w:rsidR="00900587" w:rsidRDefault="00900587" w:rsidP="004A3D43">
            <w:pPr>
              <w:ind w:left="81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Name of Organization</w:t>
            </w:r>
          </w:p>
          <w:p w14:paraId="576B0021" w14:textId="77777777" w:rsidR="00900587" w:rsidRDefault="00900587" w:rsidP="004A3D43">
            <w:pPr>
              <w:ind w:left="81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Address</w:t>
            </w:r>
          </w:p>
          <w:p w14:paraId="3EF0CD40" w14:textId="77777777" w:rsidR="00900587" w:rsidRDefault="00900587" w:rsidP="004A3D43">
            <w:pPr>
              <w:ind w:left="81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City</w:t>
            </w:r>
          </w:p>
          <w:p w14:paraId="36FEF33B" w14:textId="77777777" w:rsidR="00900587" w:rsidRDefault="00900587" w:rsidP="004A3D43">
            <w:pPr>
              <w:ind w:left="81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State</w:t>
            </w:r>
          </w:p>
          <w:p w14:paraId="6DC5F63F" w14:textId="77777777" w:rsidR="00900587" w:rsidRDefault="00900587" w:rsidP="004A3D43">
            <w:pPr>
              <w:ind w:left="81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Zip Code</w:t>
            </w:r>
          </w:p>
          <w:p w14:paraId="5E84CA97" w14:textId="77777777" w:rsidR="00900587" w:rsidRDefault="00900587" w:rsidP="004A3D43">
            <w:pPr>
              <w:ind w:left="81"/>
              <w:rPr>
                <w:rFonts w:ascii="Arial" w:hAnsi="Arial" w:cs="Arial"/>
                <w:sz w:val="22"/>
                <w:szCs w:val="22"/>
              </w:rPr>
            </w:pPr>
          </w:p>
          <w:p w14:paraId="275CFEDD" w14:textId="77777777" w:rsidR="00900587" w:rsidRDefault="00900587" w:rsidP="004A3D43">
            <w:pPr>
              <w:ind w:left="81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Contact Person</w:t>
            </w:r>
          </w:p>
          <w:p w14:paraId="35AA2F5D" w14:textId="77777777" w:rsidR="00900587" w:rsidRDefault="00900587" w:rsidP="004A3D43">
            <w:pPr>
              <w:ind w:left="81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Phone</w:t>
            </w:r>
          </w:p>
          <w:p w14:paraId="5CE7DCC6" w14:textId="77777777" w:rsidR="00900587" w:rsidRDefault="00900587" w:rsidP="004A3D43">
            <w:pPr>
              <w:ind w:left="81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Email</w:t>
            </w:r>
          </w:p>
          <w:p w14:paraId="460D778A" w14:textId="77777777" w:rsidR="00900587" w:rsidRDefault="00900587" w:rsidP="004A3D43">
            <w:pPr>
              <w:spacing w:before="936" w:after="288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Phone</w:t>
            </w:r>
          </w:p>
          <w:p w14:paraId="0DAFBA49" w14:textId="77777777" w:rsidR="00900587" w:rsidRDefault="00900587" w:rsidP="004A3D43">
            <w:pPr>
              <w:ind w:right="2018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Zip Code</w:t>
            </w:r>
          </w:p>
        </w:tc>
      </w:tr>
      <w:tr w:rsidR="00900587" w14:paraId="425D50A5" w14:textId="77777777" w:rsidTr="00900587">
        <w:trPr>
          <w:trHeight w:hRule="exact" w:val="403"/>
        </w:trPr>
        <w:tc>
          <w:tcPr>
            <w:tcW w:w="3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nil"/>
            </w:tcBorders>
            <w:shd w:val="solid" w:color="E4E4E4" w:fill="auto"/>
            <w:vAlign w:val="center"/>
          </w:tcPr>
          <w:p w14:paraId="34A57C10" w14:textId="77777777" w:rsidR="00900587" w:rsidRDefault="00900587" w:rsidP="004A3D43">
            <w:pPr>
              <w:ind w:left="81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REFERENCE 2</w:t>
            </w:r>
          </w:p>
        </w:tc>
        <w:tc>
          <w:tcPr>
            <w:tcW w:w="2448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solid" w:color="E4E4E4" w:fill="auto"/>
            <w:vAlign w:val="center"/>
          </w:tcPr>
          <w:p w14:paraId="4B953AF1" w14:textId="77777777" w:rsidR="00900587" w:rsidRDefault="00900587" w:rsidP="004A3D4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3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solid" w:color="E4E4E4" w:fill="auto"/>
            <w:vAlign w:val="center"/>
          </w:tcPr>
          <w:p w14:paraId="3703142E" w14:textId="77777777" w:rsidR="00900587" w:rsidRDefault="00900587" w:rsidP="004A3D4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436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shd w:val="solid" w:color="E4E4E4" w:fill="auto"/>
            <w:vAlign w:val="center"/>
          </w:tcPr>
          <w:p w14:paraId="0C2A0061" w14:textId="77777777" w:rsidR="00900587" w:rsidRDefault="00900587" w:rsidP="004A3D4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00587" w14:paraId="5FAC0CBE" w14:textId="77777777" w:rsidTr="00900587">
        <w:trPr>
          <w:trHeight w:hRule="exact" w:val="2941"/>
        </w:trPr>
        <w:tc>
          <w:tcPr>
            <w:tcW w:w="10343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10EBA7C1" w14:textId="77777777" w:rsidR="00900587" w:rsidRDefault="00900587" w:rsidP="004A3D43">
            <w:pPr>
              <w:ind w:left="81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Company Reference__ Individual Reference__</w:t>
            </w:r>
          </w:p>
          <w:p w14:paraId="3B8F5A79" w14:textId="77777777" w:rsidR="00900587" w:rsidRDefault="00900587" w:rsidP="004A3D43">
            <w:pPr>
              <w:ind w:left="81"/>
              <w:rPr>
                <w:rFonts w:ascii="Arial" w:hAnsi="Arial" w:cs="Arial"/>
                <w:sz w:val="22"/>
                <w:szCs w:val="22"/>
              </w:rPr>
            </w:pPr>
          </w:p>
          <w:p w14:paraId="058EB91D" w14:textId="77777777" w:rsidR="00900587" w:rsidRDefault="00900587" w:rsidP="004A3D43">
            <w:pPr>
              <w:ind w:left="81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Name of Organization</w:t>
            </w:r>
          </w:p>
          <w:p w14:paraId="4F604941" w14:textId="77777777" w:rsidR="00900587" w:rsidRDefault="00900587" w:rsidP="004A3D43">
            <w:pPr>
              <w:ind w:left="81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Address</w:t>
            </w:r>
          </w:p>
          <w:p w14:paraId="3BE71389" w14:textId="77777777" w:rsidR="00900587" w:rsidRDefault="00900587" w:rsidP="004A3D43">
            <w:pPr>
              <w:ind w:left="81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City</w:t>
            </w:r>
          </w:p>
          <w:p w14:paraId="2AE54F34" w14:textId="77777777" w:rsidR="00900587" w:rsidRDefault="00900587" w:rsidP="004A3D43">
            <w:pPr>
              <w:ind w:left="81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State</w:t>
            </w:r>
          </w:p>
          <w:p w14:paraId="3A1C4EF7" w14:textId="77777777" w:rsidR="00900587" w:rsidRDefault="00900587" w:rsidP="004A3D43">
            <w:pPr>
              <w:ind w:left="81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Zip Code</w:t>
            </w:r>
          </w:p>
          <w:p w14:paraId="6B0E21BC" w14:textId="77777777" w:rsidR="00900587" w:rsidRDefault="00900587" w:rsidP="004A3D43">
            <w:pPr>
              <w:ind w:left="81"/>
              <w:rPr>
                <w:rFonts w:ascii="Arial" w:hAnsi="Arial" w:cs="Arial"/>
                <w:sz w:val="22"/>
                <w:szCs w:val="22"/>
              </w:rPr>
            </w:pPr>
          </w:p>
          <w:p w14:paraId="1831187E" w14:textId="77777777" w:rsidR="00900587" w:rsidRDefault="00900587" w:rsidP="004A3D43">
            <w:pPr>
              <w:ind w:left="81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Contact Person</w:t>
            </w:r>
          </w:p>
          <w:p w14:paraId="2E856288" w14:textId="77777777" w:rsidR="00900587" w:rsidRDefault="00900587" w:rsidP="004A3D43">
            <w:pPr>
              <w:ind w:left="81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Phone</w:t>
            </w:r>
          </w:p>
          <w:p w14:paraId="4E21BD31" w14:textId="77777777" w:rsidR="00900587" w:rsidRDefault="00900587" w:rsidP="004A3D43">
            <w:pPr>
              <w:ind w:left="81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Email</w:t>
            </w:r>
          </w:p>
          <w:p w14:paraId="7F63ED12" w14:textId="77777777" w:rsidR="00900587" w:rsidRDefault="00900587" w:rsidP="004A3D43">
            <w:pPr>
              <w:spacing w:before="936" w:after="288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Phone</w:t>
            </w:r>
          </w:p>
          <w:p w14:paraId="378AB770" w14:textId="77777777" w:rsidR="00900587" w:rsidRDefault="00900587" w:rsidP="004A3D43">
            <w:pPr>
              <w:ind w:right="2018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Zip Code</w:t>
            </w:r>
          </w:p>
        </w:tc>
      </w:tr>
      <w:tr w:rsidR="00137BFE" w14:paraId="22547A9D" w14:textId="77777777" w:rsidTr="00137BFE">
        <w:trPr>
          <w:trHeight w:hRule="exact" w:val="392"/>
        </w:trPr>
        <w:tc>
          <w:tcPr>
            <w:tcW w:w="10343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 w:themeFill="background1" w:themeFillShade="D9"/>
            <w:vAlign w:val="bottom"/>
          </w:tcPr>
          <w:p w14:paraId="74AEB0D6" w14:textId="357170AB" w:rsidR="00137BFE" w:rsidRDefault="00137BFE" w:rsidP="00137BFE">
            <w:pPr>
              <w:ind w:left="86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REFERENCE 3</w:t>
            </w:r>
          </w:p>
          <w:p w14:paraId="61700AA0" w14:textId="01911490" w:rsidR="00137BFE" w:rsidRDefault="00137BFE" w:rsidP="00137BFE">
            <w:pPr>
              <w:ind w:left="86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37BFE" w14:paraId="1191A068" w14:textId="77777777" w:rsidTr="00137BFE">
        <w:trPr>
          <w:trHeight w:hRule="exact" w:val="2867"/>
        </w:trPr>
        <w:tc>
          <w:tcPr>
            <w:tcW w:w="10343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015DE064" w14:textId="77777777" w:rsidR="00137BFE" w:rsidRDefault="00137BFE" w:rsidP="00137BFE">
            <w:pPr>
              <w:ind w:left="81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Company Reference__ Individual Reference__</w:t>
            </w:r>
          </w:p>
          <w:p w14:paraId="09760192" w14:textId="77777777" w:rsidR="00137BFE" w:rsidRDefault="00137BFE" w:rsidP="00137BFE">
            <w:pPr>
              <w:ind w:left="81"/>
              <w:rPr>
                <w:rFonts w:ascii="Arial" w:hAnsi="Arial" w:cs="Arial"/>
                <w:sz w:val="22"/>
                <w:szCs w:val="22"/>
              </w:rPr>
            </w:pPr>
          </w:p>
          <w:p w14:paraId="0F26FC16" w14:textId="77777777" w:rsidR="00137BFE" w:rsidRDefault="00137BFE" w:rsidP="00137BFE">
            <w:pPr>
              <w:ind w:left="81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Name of Organization</w:t>
            </w:r>
          </w:p>
          <w:p w14:paraId="65A17FE4" w14:textId="77777777" w:rsidR="00137BFE" w:rsidRDefault="00137BFE" w:rsidP="00137BFE">
            <w:pPr>
              <w:ind w:left="81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Address</w:t>
            </w:r>
          </w:p>
          <w:p w14:paraId="7FB4303E" w14:textId="77777777" w:rsidR="00137BFE" w:rsidRDefault="00137BFE" w:rsidP="00137BFE">
            <w:pPr>
              <w:ind w:left="81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City</w:t>
            </w:r>
          </w:p>
          <w:p w14:paraId="3EABBDF3" w14:textId="77777777" w:rsidR="00137BFE" w:rsidRDefault="00137BFE" w:rsidP="00137BFE">
            <w:pPr>
              <w:ind w:left="81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State</w:t>
            </w:r>
          </w:p>
          <w:p w14:paraId="5DA2DDD4" w14:textId="77777777" w:rsidR="00137BFE" w:rsidRDefault="00137BFE" w:rsidP="00137BFE">
            <w:pPr>
              <w:ind w:left="81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Zip Code</w:t>
            </w:r>
          </w:p>
          <w:p w14:paraId="4C2503F4" w14:textId="77777777" w:rsidR="00137BFE" w:rsidRDefault="00137BFE" w:rsidP="00137BFE">
            <w:pPr>
              <w:ind w:left="81"/>
              <w:rPr>
                <w:rFonts w:ascii="Arial" w:hAnsi="Arial" w:cs="Arial"/>
                <w:sz w:val="22"/>
                <w:szCs w:val="22"/>
              </w:rPr>
            </w:pPr>
          </w:p>
          <w:p w14:paraId="43157DBC" w14:textId="77777777" w:rsidR="00137BFE" w:rsidRDefault="00137BFE" w:rsidP="00137BFE">
            <w:pPr>
              <w:ind w:left="81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Contact Person</w:t>
            </w:r>
          </w:p>
          <w:p w14:paraId="2A8563D3" w14:textId="77777777" w:rsidR="00137BFE" w:rsidRDefault="00137BFE" w:rsidP="00137BFE">
            <w:pPr>
              <w:ind w:left="81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Phone</w:t>
            </w:r>
          </w:p>
          <w:p w14:paraId="5A5356EA" w14:textId="77777777" w:rsidR="00137BFE" w:rsidRDefault="00137BFE" w:rsidP="00137BFE">
            <w:pPr>
              <w:ind w:left="81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Email</w:t>
            </w:r>
          </w:p>
          <w:p w14:paraId="751DC168" w14:textId="77777777" w:rsidR="00137BFE" w:rsidRDefault="00137BFE" w:rsidP="00137BFE">
            <w:pPr>
              <w:ind w:left="86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0F1937D0" w14:textId="77777777" w:rsidR="00595F54" w:rsidRDefault="00595F54" w:rsidP="00B36313">
      <w:pPr>
        <w:rPr>
          <w:sz w:val="24"/>
          <w:szCs w:val="24"/>
        </w:rPr>
      </w:pPr>
    </w:p>
    <w:sectPr w:rsidR="00595F54" w:rsidSect="00437B65">
      <w:headerReference w:type="default" r:id="rId8"/>
      <w:footerReference w:type="default" r:id="rId9"/>
      <w:pgSz w:w="12240" w:h="15840" w:code="1"/>
      <w:pgMar w:top="1008" w:right="1008" w:bottom="1008" w:left="100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A2C2AC" w14:textId="77777777" w:rsidR="003536B6" w:rsidRDefault="003536B6" w:rsidP="00EB7D2F">
      <w:r>
        <w:separator/>
      </w:r>
    </w:p>
  </w:endnote>
  <w:endnote w:type="continuationSeparator" w:id="0">
    <w:p w14:paraId="249EB09C" w14:textId="77777777" w:rsidR="003536B6" w:rsidRDefault="003536B6" w:rsidP="00EB7D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198307311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14:paraId="7DC6F521" w14:textId="49A76657" w:rsidR="000F659C" w:rsidRDefault="000F659C">
            <w:pPr>
              <w:pStyle w:val="Footer"/>
              <w:jc w:val="center"/>
            </w:pPr>
            <w:r w:rsidRPr="000F659C">
              <w:rPr>
                <w:sz w:val="20"/>
                <w:szCs w:val="20"/>
              </w:rPr>
              <w:t xml:space="preserve">Page </w:t>
            </w:r>
            <w:r w:rsidRPr="000F659C">
              <w:rPr>
                <w:sz w:val="20"/>
                <w:szCs w:val="20"/>
              </w:rPr>
              <w:fldChar w:fldCharType="begin"/>
            </w:r>
            <w:r w:rsidRPr="000F659C">
              <w:rPr>
                <w:sz w:val="20"/>
                <w:szCs w:val="20"/>
              </w:rPr>
              <w:instrText xml:space="preserve"> PAGE </w:instrText>
            </w:r>
            <w:r w:rsidRPr="000F659C">
              <w:rPr>
                <w:sz w:val="20"/>
                <w:szCs w:val="20"/>
              </w:rPr>
              <w:fldChar w:fldCharType="separate"/>
            </w:r>
            <w:r w:rsidRPr="000F659C">
              <w:rPr>
                <w:noProof/>
                <w:sz w:val="20"/>
                <w:szCs w:val="20"/>
              </w:rPr>
              <w:t>2</w:t>
            </w:r>
            <w:r w:rsidRPr="000F659C">
              <w:rPr>
                <w:sz w:val="20"/>
                <w:szCs w:val="20"/>
              </w:rPr>
              <w:fldChar w:fldCharType="end"/>
            </w:r>
            <w:r w:rsidRPr="000F659C">
              <w:rPr>
                <w:sz w:val="20"/>
                <w:szCs w:val="20"/>
              </w:rPr>
              <w:t xml:space="preserve"> of </w:t>
            </w:r>
            <w:r w:rsidRPr="000F659C">
              <w:rPr>
                <w:sz w:val="20"/>
                <w:szCs w:val="20"/>
              </w:rPr>
              <w:fldChar w:fldCharType="begin"/>
            </w:r>
            <w:r w:rsidRPr="000F659C">
              <w:rPr>
                <w:sz w:val="20"/>
                <w:szCs w:val="20"/>
              </w:rPr>
              <w:instrText xml:space="preserve"> NUMPAGES  </w:instrText>
            </w:r>
            <w:r w:rsidRPr="000F659C">
              <w:rPr>
                <w:sz w:val="20"/>
                <w:szCs w:val="20"/>
              </w:rPr>
              <w:fldChar w:fldCharType="separate"/>
            </w:r>
            <w:r w:rsidRPr="000F659C">
              <w:rPr>
                <w:noProof/>
                <w:sz w:val="20"/>
                <w:szCs w:val="20"/>
              </w:rPr>
              <w:t>2</w:t>
            </w:r>
            <w:r w:rsidRPr="000F659C">
              <w:rPr>
                <w:sz w:val="20"/>
                <w:szCs w:val="20"/>
              </w:rPr>
              <w:fldChar w:fldCharType="end"/>
            </w:r>
          </w:p>
        </w:sdtContent>
      </w:sdt>
    </w:sdtContent>
  </w:sdt>
  <w:p w14:paraId="139E318F" w14:textId="4AE9935B" w:rsidR="00A64D8C" w:rsidRPr="000F659C" w:rsidRDefault="00A64D8C">
    <w:pPr>
      <w:pStyle w:val="Footer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90A2F7" w14:textId="77777777" w:rsidR="003536B6" w:rsidRDefault="003536B6" w:rsidP="00EB7D2F">
      <w:r>
        <w:separator/>
      </w:r>
    </w:p>
  </w:footnote>
  <w:footnote w:type="continuationSeparator" w:id="0">
    <w:p w14:paraId="3C486CEF" w14:textId="77777777" w:rsidR="003536B6" w:rsidRDefault="003536B6" w:rsidP="00EB7D2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CA482E" w14:textId="77777777" w:rsidR="000F659C" w:rsidRPr="00F11FEC" w:rsidRDefault="000F659C" w:rsidP="000F659C">
    <w:pPr>
      <w:pStyle w:val="Header"/>
      <w:rPr>
        <w:sz w:val="20"/>
        <w:szCs w:val="22"/>
      </w:rPr>
    </w:pPr>
    <w:r w:rsidRPr="0090286E">
      <w:rPr>
        <w:sz w:val="20"/>
        <w:szCs w:val="22"/>
      </w:rPr>
      <w:t>RF</w:t>
    </w:r>
    <w:r>
      <w:rPr>
        <w:sz w:val="20"/>
        <w:szCs w:val="22"/>
      </w:rPr>
      <w:t>P</w:t>
    </w:r>
    <w:r w:rsidRPr="0090286E">
      <w:rPr>
        <w:sz w:val="20"/>
        <w:szCs w:val="22"/>
      </w:rPr>
      <w:t xml:space="preserve"> No. </w:t>
    </w:r>
    <w:r>
      <w:rPr>
        <w:sz w:val="20"/>
        <w:szCs w:val="22"/>
      </w:rPr>
      <w:t>RFP-LSS-2026-02-LP</w:t>
    </w:r>
  </w:p>
  <w:p w14:paraId="073FFB4F" w14:textId="77777777" w:rsidR="000F659C" w:rsidRDefault="000F659C" w:rsidP="000F659C">
    <w:pPr>
      <w:pStyle w:val="Header"/>
      <w:rPr>
        <w:sz w:val="20"/>
        <w:szCs w:val="22"/>
      </w:rPr>
    </w:pPr>
    <w:r w:rsidRPr="00F11FEC">
      <w:rPr>
        <w:sz w:val="20"/>
        <w:szCs w:val="22"/>
      </w:rPr>
      <w:t>RFP</w:t>
    </w:r>
    <w:r>
      <w:rPr>
        <w:sz w:val="20"/>
        <w:szCs w:val="22"/>
      </w:rPr>
      <w:t xml:space="preserve"> </w:t>
    </w:r>
    <w:r w:rsidRPr="00C211DF">
      <w:rPr>
        <w:sz w:val="20"/>
        <w:szCs w:val="22"/>
      </w:rPr>
      <w:t>Court Interpreter Education and Training Services for the California Court Interpreter Workforce Pilot Program</w:t>
    </w:r>
  </w:p>
  <w:p w14:paraId="0E28FFB1" w14:textId="77777777" w:rsidR="004556BD" w:rsidRPr="004556BD" w:rsidRDefault="004556BD" w:rsidP="004556BD">
    <w:pPr>
      <w:pStyle w:val="Header"/>
      <w:jc w:val="center"/>
      <w:rPr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0737CD"/>
    <w:multiLevelType w:val="hybridMultilevel"/>
    <w:tmpl w:val="9F8EADA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34757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gnword-docGUID" w:val="{7FB5CB34-8614-481F-B869-27661D1AAAEB}"/>
    <w:docVar w:name="dgnword-eventsink" w:val="126867832"/>
  </w:docVars>
  <w:rsids>
    <w:rsidRoot w:val="00EB7D2F"/>
    <w:rsid w:val="00036660"/>
    <w:rsid w:val="00045066"/>
    <w:rsid w:val="00084641"/>
    <w:rsid w:val="000901A4"/>
    <w:rsid w:val="00097083"/>
    <w:rsid w:val="000E5199"/>
    <w:rsid w:val="000F659C"/>
    <w:rsid w:val="00136700"/>
    <w:rsid w:val="00137BFE"/>
    <w:rsid w:val="00150584"/>
    <w:rsid w:val="00155EE4"/>
    <w:rsid w:val="002132FA"/>
    <w:rsid w:val="002273EB"/>
    <w:rsid w:val="0026751A"/>
    <w:rsid w:val="00277116"/>
    <w:rsid w:val="002C3760"/>
    <w:rsid w:val="003536B6"/>
    <w:rsid w:val="003C4919"/>
    <w:rsid w:val="00431388"/>
    <w:rsid w:val="00437B65"/>
    <w:rsid w:val="00455053"/>
    <w:rsid w:val="004556BD"/>
    <w:rsid w:val="00457E2D"/>
    <w:rsid w:val="004B426C"/>
    <w:rsid w:val="004F4781"/>
    <w:rsid w:val="005429E3"/>
    <w:rsid w:val="005625CB"/>
    <w:rsid w:val="00595F54"/>
    <w:rsid w:val="005A2F85"/>
    <w:rsid w:val="005F6B08"/>
    <w:rsid w:val="00654566"/>
    <w:rsid w:val="0067000D"/>
    <w:rsid w:val="00686CA3"/>
    <w:rsid w:val="006D6BB7"/>
    <w:rsid w:val="006F7F62"/>
    <w:rsid w:val="0073002B"/>
    <w:rsid w:val="0073326A"/>
    <w:rsid w:val="00746F25"/>
    <w:rsid w:val="00793297"/>
    <w:rsid w:val="0079572C"/>
    <w:rsid w:val="007C0F3F"/>
    <w:rsid w:val="008668C6"/>
    <w:rsid w:val="0087559A"/>
    <w:rsid w:val="008A1260"/>
    <w:rsid w:val="00900587"/>
    <w:rsid w:val="009207D4"/>
    <w:rsid w:val="00985983"/>
    <w:rsid w:val="009A2750"/>
    <w:rsid w:val="009F1878"/>
    <w:rsid w:val="00A32EFA"/>
    <w:rsid w:val="00A62CEC"/>
    <w:rsid w:val="00A64D8C"/>
    <w:rsid w:val="00A8363A"/>
    <w:rsid w:val="00B01F53"/>
    <w:rsid w:val="00B24303"/>
    <w:rsid w:val="00B34C46"/>
    <w:rsid w:val="00B36313"/>
    <w:rsid w:val="00B73843"/>
    <w:rsid w:val="00B74CF7"/>
    <w:rsid w:val="00C30A58"/>
    <w:rsid w:val="00C60F20"/>
    <w:rsid w:val="00C90197"/>
    <w:rsid w:val="00CC0149"/>
    <w:rsid w:val="00D03ED4"/>
    <w:rsid w:val="00D20205"/>
    <w:rsid w:val="00E01943"/>
    <w:rsid w:val="00E059D2"/>
    <w:rsid w:val="00E208B2"/>
    <w:rsid w:val="00EB7D2F"/>
    <w:rsid w:val="00EC233A"/>
    <w:rsid w:val="00FB1917"/>
    <w:rsid w:val="00FE23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DCAA64F"/>
  <w15:docId w15:val="{D6F9D0FA-8776-4931-851E-1F26D5E511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en-US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B7D2F"/>
    <w:rPr>
      <w:rFonts w:eastAsia="Times New Roman"/>
      <w:sz w:val="20"/>
      <w:szCs w:val="20"/>
      <w:lang w:bidi="ar-SA"/>
    </w:rPr>
  </w:style>
  <w:style w:type="paragraph" w:styleId="Heading1">
    <w:name w:val="heading 1"/>
    <w:basedOn w:val="Normal"/>
    <w:next w:val="Normal"/>
    <w:link w:val="Heading1Char"/>
    <w:uiPriority w:val="9"/>
    <w:qFormat/>
    <w:rsid w:val="000E5199"/>
    <w:pPr>
      <w:keepNext/>
      <w:spacing w:before="240"/>
      <w:outlineLvl w:val="0"/>
    </w:pPr>
    <w:rPr>
      <w:rFonts w:asciiTheme="majorHAnsi" w:eastAsiaTheme="majorEastAsia" w:hAnsiTheme="majorHAnsi"/>
      <w:b/>
      <w:bCs/>
      <w:kern w:val="32"/>
      <w:sz w:val="32"/>
      <w:szCs w:val="32"/>
      <w:lang w:bidi="en-US"/>
    </w:rPr>
  </w:style>
  <w:style w:type="paragraph" w:styleId="Heading2">
    <w:name w:val="heading 2"/>
    <w:basedOn w:val="Normal"/>
    <w:next w:val="Normal"/>
    <w:link w:val="Heading2Char"/>
    <w:uiPriority w:val="9"/>
    <w:qFormat/>
    <w:rsid w:val="000E5199"/>
    <w:pPr>
      <w:keepNext/>
      <w:spacing w:before="240"/>
      <w:outlineLvl w:val="1"/>
    </w:pPr>
    <w:rPr>
      <w:rFonts w:asciiTheme="majorHAnsi" w:eastAsiaTheme="majorEastAsia" w:hAnsiTheme="majorHAnsi"/>
      <w:b/>
      <w:bCs/>
      <w:i/>
      <w:iCs/>
      <w:sz w:val="28"/>
      <w:szCs w:val="28"/>
      <w:lang w:bidi="en-US"/>
    </w:rPr>
  </w:style>
  <w:style w:type="paragraph" w:styleId="Heading3">
    <w:name w:val="heading 3"/>
    <w:basedOn w:val="Normal"/>
    <w:next w:val="Normal"/>
    <w:link w:val="Heading3Char"/>
    <w:uiPriority w:val="9"/>
    <w:qFormat/>
    <w:rsid w:val="000E5199"/>
    <w:pPr>
      <w:keepNext/>
      <w:spacing w:before="240"/>
      <w:outlineLvl w:val="2"/>
    </w:pPr>
    <w:rPr>
      <w:rFonts w:asciiTheme="majorHAnsi" w:eastAsiaTheme="majorEastAsia" w:hAnsiTheme="majorHAnsi"/>
      <w:b/>
      <w:bCs/>
      <w:sz w:val="26"/>
      <w:szCs w:val="26"/>
      <w:lang w:bidi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E5199"/>
    <w:pPr>
      <w:spacing w:before="240"/>
      <w:outlineLvl w:val="5"/>
    </w:pPr>
    <w:rPr>
      <w:rFonts w:eastAsiaTheme="minorHAnsi"/>
      <w:b/>
      <w:bCs/>
      <w:sz w:val="24"/>
      <w:szCs w:val="24"/>
      <w:lang w:bidi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E5199"/>
    <w:pPr>
      <w:spacing w:before="240"/>
      <w:outlineLvl w:val="6"/>
    </w:pPr>
    <w:rPr>
      <w:rFonts w:eastAsiaTheme="minorHAnsi"/>
      <w:sz w:val="24"/>
      <w:szCs w:val="24"/>
      <w:lang w:bidi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E5199"/>
    <w:pPr>
      <w:spacing w:before="240"/>
      <w:outlineLvl w:val="7"/>
    </w:pPr>
    <w:rPr>
      <w:rFonts w:eastAsiaTheme="minorHAnsi"/>
      <w:i/>
      <w:iCs/>
      <w:sz w:val="24"/>
      <w:szCs w:val="24"/>
      <w:lang w:bidi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E5199"/>
    <w:pPr>
      <w:spacing w:before="240"/>
      <w:outlineLvl w:val="8"/>
    </w:pPr>
    <w:rPr>
      <w:rFonts w:asciiTheme="majorHAnsi" w:eastAsiaTheme="majorEastAsia" w:hAnsiTheme="majorHAnsi"/>
      <w:sz w:val="24"/>
      <w:szCs w:val="24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E5199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0E5199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0E5199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E5199"/>
    <w:rPr>
      <w:b/>
      <w:bCs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E5199"/>
    <w:rPr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E5199"/>
    <w:rPr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E5199"/>
    <w:rPr>
      <w:rFonts w:asciiTheme="majorHAnsi" w:eastAsiaTheme="majorEastAsia" w:hAnsiTheme="majorHAnsi"/>
    </w:rPr>
  </w:style>
  <w:style w:type="paragraph" w:styleId="Title">
    <w:name w:val="Title"/>
    <w:basedOn w:val="Normal"/>
    <w:next w:val="Normal"/>
    <w:link w:val="TitleChar"/>
    <w:uiPriority w:val="10"/>
    <w:qFormat/>
    <w:rsid w:val="000E5199"/>
    <w:pPr>
      <w:spacing w:before="24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  <w:lang w:bidi="en-US"/>
    </w:rPr>
  </w:style>
  <w:style w:type="character" w:customStyle="1" w:styleId="TitleChar">
    <w:name w:val="Title Char"/>
    <w:basedOn w:val="DefaultParagraphFont"/>
    <w:link w:val="Title"/>
    <w:uiPriority w:val="10"/>
    <w:rsid w:val="000E5199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Subtitle">
    <w:name w:val="Subtitle"/>
    <w:basedOn w:val="Normal"/>
    <w:next w:val="Normal"/>
    <w:link w:val="SubtitleChar"/>
    <w:uiPriority w:val="11"/>
    <w:qFormat/>
    <w:rsid w:val="000E5199"/>
    <w:pPr>
      <w:jc w:val="center"/>
      <w:outlineLvl w:val="1"/>
    </w:pPr>
    <w:rPr>
      <w:rFonts w:asciiTheme="majorHAnsi" w:eastAsiaTheme="majorEastAsia" w:hAnsiTheme="majorHAnsi"/>
      <w:sz w:val="24"/>
      <w:szCs w:val="24"/>
      <w:lang w:bidi="en-US"/>
    </w:rPr>
  </w:style>
  <w:style w:type="character" w:customStyle="1" w:styleId="SubtitleChar">
    <w:name w:val="Subtitle Char"/>
    <w:basedOn w:val="DefaultParagraphFont"/>
    <w:link w:val="Subtitle"/>
    <w:uiPriority w:val="11"/>
    <w:rsid w:val="000E5199"/>
    <w:rPr>
      <w:rFonts w:asciiTheme="majorHAnsi" w:eastAsiaTheme="majorEastAsia" w:hAnsiTheme="majorHAnsi"/>
      <w:sz w:val="24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E5199"/>
    <w:pPr>
      <w:outlineLvl w:val="9"/>
    </w:pPr>
  </w:style>
  <w:style w:type="paragraph" w:styleId="Header">
    <w:name w:val="header"/>
    <w:basedOn w:val="Normal"/>
    <w:link w:val="HeaderChar"/>
    <w:unhideWhenUsed/>
    <w:rsid w:val="00EB7D2F"/>
    <w:pPr>
      <w:tabs>
        <w:tab w:val="center" w:pos="4680"/>
        <w:tab w:val="right" w:pos="9360"/>
      </w:tabs>
    </w:pPr>
    <w:rPr>
      <w:rFonts w:eastAsiaTheme="minorHAnsi"/>
      <w:sz w:val="24"/>
      <w:szCs w:val="24"/>
      <w:lang w:bidi="en-US"/>
    </w:rPr>
  </w:style>
  <w:style w:type="character" w:customStyle="1" w:styleId="HeaderChar">
    <w:name w:val="Header Char"/>
    <w:basedOn w:val="DefaultParagraphFont"/>
    <w:link w:val="Header"/>
    <w:rsid w:val="00EB7D2F"/>
  </w:style>
  <w:style w:type="paragraph" w:styleId="Footer">
    <w:name w:val="footer"/>
    <w:basedOn w:val="Normal"/>
    <w:link w:val="FooterChar"/>
    <w:uiPriority w:val="99"/>
    <w:unhideWhenUsed/>
    <w:rsid w:val="00EB7D2F"/>
    <w:pPr>
      <w:tabs>
        <w:tab w:val="center" w:pos="4680"/>
        <w:tab w:val="right" w:pos="9360"/>
      </w:tabs>
    </w:pPr>
    <w:rPr>
      <w:rFonts w:eastAsiaTheme="minorHAnsi"/>
      <w:sz w:val="24"/>
      <w:szCs w:val="24"/>
      <w:lang w:bidi="en-US"/>
    </w:rPr>
  </w:style>
  <w:style w:type="character" w:customStyle="1" w:styleId="FooterChar">
    <w:name w:val="Footer Char"/>
    <w:basedOn w:val="DefaultParagraphFont"/>
    <w:link w:val="Footer"/>
    <w:uiPriority w:val="99"/>
    <w:rsid w:val="00EB7D2F"/>
  </w:style>
  <w:style w:type="paragraph" w:customStyle="1" w:styleId="Heading10">
    <w:name w:val="Heading10"/>
    <w:basedOn w:val="Heading9"/>
    <w:uiPriority w:val="99"/>
    <w:rsid w:val="00EB7D2F"/>
    <w:pPr>
      <w:keepNext/>
      <w:tabs>
        <w:tab w:val="left" w:pos="10710"/>
      </w:tabs>
      <w:spacing w:before="0"/>
      <w:ind w:left="360" w:right="187" w:hanging="360"/>
      <w:jc w:val="center"/>
    </w:pPr>
    <w:rPr>
      <w:rFonts w:ascii="Times New Roman" w:eastAsia="Times New Roman" w:hAnsi="Times New Roman"/>
      <w:b/>
      <w:bCs/>
      <w:caps/>
      <w:lang w:bidi="ar-SA"/>
    </w:rPr>
  </w:style>
  <w:style w:type="paragraph" w:styleId="ListParagraph">
    <w:name w:val="List Paragraph"/>
    <w:basedOn w:val="Normal"/>
    <w:uiPriority w:val="34"/>
    <w:rsid w:val="00595F5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30A5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30A58"/>
    <w:rPr>
      <w:rFonts w:ascii="Segoe UI" w:eastAsia="Times New Roman" w:hAnsi="Segoe UI" w:cs="Segoe UI"/>
      <w:sz w:val="18"/>
      <w:szCs w:val="18"/>
      <w:lang w:bidi="ar-SA"/>
    </w:rPr>
  </w:style>
  <w:style w:type="paragraph" w:styleId="CommentText">
    <w:name w:val="annotation text"/>
    <w:basedOn w:val="Normal"/>
    <w:link w:val="CommentTextChar"/>
    <w:uiPriority w:val="99"/>
    <w:semiHidden/>
    <w:rsid w:val="005625CB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625CB"/>
    <w:rPr>
      <w:rFonts w:eastAsia="Times New Roman"/>
      <w:sz w:val="20"/>
      <w:szCs w:val="20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0779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AOC Fonts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Classic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A7158C-1BAA-4CE0-B3B2-AD772BC596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80</Words>
  <Characters>471</Characters>
  <Application>Microsoft Office Word</Application>
  <DocSecurity>0</DocSecurity>
  <Lines>58</Lines>
  <Paragraphs>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Administrative Office of the Courts</Company>
  <LinksUpToDate>false</LinksUpToDate>
  <CharactersWithSpaces>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Linda McBain</dc:creator>
  <cp:lastModifiedBy>Picchi, Laila</cp:lastModifiedBy>
  <cp:revision>9</cp:revision>
  <cp:lastPrinted>2018-01-10T17:19:00Z</cp:lastPrinted>
  <dcterms:created xsi:type="dcterms:W3CDTF">2025-04-02T18:41:00Z</dcterms:created>
  <dcterms:modified xsi:type="dcterms:W3CDTF">2026-09-22T15:41:00Z</dcterms:modified>
</cp:coreProperties>
</file>