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2805" w14:textId="4EAA139F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0F3F79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31113E99" w:rsidR="00A61345" w:rsidRPr="00D73DC4" w:rsidRDefault="00955B74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="00711F48"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31F39E52" w:rsidR="00012375" w:rsidRPr="00711F48" w:rsidRDefault="00955B7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>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Consultant </w:t>
      </w:r>
      <w:r w:rsidR="00711F48" w:rsidRPr="00711F48">
        <w:rPr>
          <w:rFonts w:ascii="Times New Roman" w:hAnsi="Times New Roman"/>
          <w:szCs w:val="22"/>
        </w:rPr>
        <w:t xml:space="preserve">must indicate the </w:t>
      </w:r>
      <w:r w:rsidR="00474CB6">
        <w:rPr>
          <w:rFonts w:ascii="Times New Roman" w:hAnsi="Times New Roman"/>
          <w:szCs w:val="22"/>
        </w:rPr>
        <w:t xml:space="preserve">applicable </w:t>
      </w:r>
      <w:r w:rsidR="00711F48" w:rsidRPr="00711F48">
        <w:rPr>
          <w:rFonts w:ascii="Times New Roman" w:hAnsi="Times New Roman"/>
          <w:szCs w:val="22"/>
        </w:rPr>
        <w:t>document title</w:t>
      </w:r>
      <w:r w:rsidR="00474CB6">
        <w:rPr>
          <w:rFonts w:ascii="Times New Roman" w:hAnsi="Times New Roman"/>
          <w:szCs w:val="22"/>
        </w:rPr>
        <w:t>,</w:t>
      </w:r>
      <w:r w:rsidR="00711F48">
        <w:rPr>
          <w:rFonts w:ascii="Times New Roman" w:hAnsi="Times New Roman"/>
          <w:szCs w:val="22"/>
        </w:rPr>
        <w:t xml:space="preserve">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 See RFP Section </w:t>
      </w:r>
      <w:r w:rsidR="00275B40" w:rsidRPr="00275B40">
        <w:rPr>
          <w:rFonts w:ascii="Times New Roman" w:hAnsi="Times New Roman"/>
          <w:szCs w:val="22"/>
        </w:rPr>
        <w:t>4.</w:t>
      </w:r>
      <w:r w:rsidR="00474CB6">
        <w:rPr>
          <w:rFonts w:ascii="Times New Roman" w:hAnsi="Times New Roman"/>
          <w:szCs w:val="22"/>
        </w:rPr>
        <w:t xml:space="preserve">5, </w:t>
      </w:r>
      <w:r w:rsidR="00474CB6">
        <w:rPr>
          <w:rFonts w:ascii="Times New Roman" w:hAnsi="Times New Roman"/>
          <w:i/>
          <w:iCs/>
          <w:szCs w:val="22"/>
        </w:rPr>
        <w:t>Written Questions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022B857" w:rsidR="00AE6223" w:rsidRPr="00A309A7" w:rsidRDefault="00955B7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083DB6B6" w:rsidR="00AE6223" w:rsidRPr="00E23725" w:rsidRDefault="00AE6223" w:rsidP="00AD0706">
            <w:pPr>
              <w:pStyle w:val="TableTitle"/>
              <w:spacing w:before="0"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RFP Reference</w:t>
            </w:r>
          </w:p>
          <w:p w14:paraId="32D0E63F" w14:textId="77F601B5" w:rsidR="00012375" w:rsidRPr="00260DCA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260DCA">
              <w:rPr>
                <w:rFonts w:asciiTheme="minorHAnsi" w:hAnsiTheme="minorHAnsi" w:cs="Arial"/>
                <w:color w:val="auto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8B156B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1BA32EF1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5FF6ECB0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E23725" w:rsidRDefault="00012375" w:rsidP="00D52FB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E23725" w:rsidRDefault="00275B40" w:rsidP="009712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 w:rsidP="00260DCA">
      <w:pPr>
        <w:spacing w:after="360"/>
      </w:pPr>
    </w:p>
    <w:p w14:paraId="22F5F1BC" w14:textId="388BC391" w:rsidR="002D7B1D" w:rsidRPr="00260DCA" w:rsidRDefault="002D7B1D" w:rsidP="00260DCA">
      <w:pPr>
        <w:jc w:val="center"/>
        <w:rPr>
          <w:rFonts w:ascii="Times New Roman" w:hAnsi="Times New Roman"/>
          <w:b/>
          <w:bCs/>
        </w:rPr>
      </w:pPr>
      <w:r w:rsidRPr="00260DCA">
        <w:rPr>
          <w:rFonts w:ascii="Times New Roman" w:hAnsi="Times New Roman"/>
          <w:b/>
          <w:bCs/>
        </w:rPr>
        <w:t>END OF ATTACHMENT</w:t>
      </w:r>
    </w:p>
    <w:sectPr w:rsidR="002D7B1D" w:rsidRPr="00260DCA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FFB1" w14:textId="04C1A83D" w:rsidR="00A94699" w:rsidRPr="00260DCA" w:rsidRDefault="00B8220B" w:rsidP="00B8220B">
    <w:pPr>
      <w:pStyle w:val="Footer"/>
      <w:tabs>
        <w:tab w:val="clear" w:pos="4320"/>
        <w:tab w:val="clear" w:pos="8640"/>
        <w:tab w:val="center" w:pos="5040"/>
      </w:tabs>
      <w:rPr>
        <w:rFonts w:ascii="Times New Roman" w:eastAsia="Arial Unicode MS" w:hAnsi="Times New Roman" w:cs="Arial Unicode MS"/>
        <w:sz w:val="20"/>
        <w:szCs w:val="26"/>
      </w:rPr>
    </w:pPr>
    <w:r w:rsidRPr="00586E43">
      <w:rPr>
        <w:rFonts w:ascii="Times New Roman" w:eastAsia="Arial Unicode MS" w:hAnsi="Times New Roman" w:cs="Arial Unicode MS"/>
        <w:sz w:val="16"/>
        <w:szCs w:val="24"/>
      </w:rPr>
      <w:t>Consultant’s Submission of Questions – Rev. 05 2023</w:t>
    </w:r>
    <w:r>
      <w:rPr>
        <w:rFonts w:ascii="Times New Roman" w:eastAsia="Arial Unicode MS" w:hAnsi="Times New Roman" w:cs="Arial Unicode MS"/>
        <w:sz w:val="18"/>
        <w:szCs w:val="24"/>
      </w:rPr>
      <w:tab/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t xml:space="preserve">Page </w:t>
    </w:r>
    <w:r w:rsidR="00FF22C8" w:rsidRPr="00260DCA">
      <w:rPr>
        <w:rFonts w:ascii="Times New Roman" w:eastAsia="Arial Unicode MS" w:hAnsi="Times New Roman" w:cs="Arial Unicode MS"/>
        <w:sz w:val="20"/>
        <w:szCs w:val="26"/>
      </w:rPr>
      <w:t>E-</w: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begin"/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instrText xml:space="preserve"> PAGE   \* MERGEFORMAT </w:instrTex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separate"/>
    </w:r>
    <w:r w:rsidR="00A61345" w:rsidRPr="00260DCA">
      <w:rPr>
        <w:rFonts w:ascii="Times New Roman" w:eastAsia="Arial Unicode MS" w:hAnsi="Times New Roman" w:cs="Arial Unicode MS"/>
        <w:noProof/>
        <w:sz w:val="20"/>
        <w:szCs w:val="26"/>
      </w:rPr>
      <w:t>1</w:t>
    </w:r>
    <w:r w:rsidR="00A61345" w:rsidRPr="00260DCA">
      <w:rPr>
        <w:rFonts w:ascii="Times New Roman" w:eastAsia="Arial Unicode MS" w:hAnsi="Times New Roman" w:cs="Arial Unicode MS"/>
        <w:sz w:val="20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AD11" w14:textId="3FBD4C58" w:rsidR="005278B3" w:rsidRPr="003841A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3841A3">
      <w:rPr>
        <w:rFonts w:ascii="Times New Roman" w:hAnsi="Times New Roman"/>
        <w:sz w:val="20"/>
        <w:szCs w:val="22"/>
      </w:rPr>
      <w:t>RFP No. RFP-FS-</w:t>
    </w:r>
    <w:r w:rsidR="00982D4F">
      <w:rPr>
        <w:rFonts w:ascii="Times New Roman" w:hAnsi="Times New Roman"/>
        <w:sz w:val="20"/>
        <w:szCs w:val="22"/>
      </w:rPr>
      <w:t>2025</w:t>
    </w:r>
    <w:r w:rsidR="003841A3">
      <w:rPr>
        <w:rFonts w:ascii="Times New Roman" w:hAnsi="Times New Roman"/>
        <w:sz w:val="20"/>
        <w:szCs w:val="22"/>
      </w:rPr>
      <w:t>-</w:t>
    </w:r>
    <w:r w:rsidR="00571716">
      <w:rPr>
        <w:rFonts w:ascii="Times New Roman" w:hAnsi="Times New Roman"/>
        <w:sz w:val="20"/>
        <w:szCs w:val="22"/>
      </w:rPr>
      <w:t>0</w:t>
    </w:r>
    <w:r w:rsidR="004F5601">
      <w:rPr>
        <w:rFonts w:ascii="Times New Roman" w:hAnsi="Times New Roman"/>
        <w:sz w:val="20"/>
        <w:szCs w:val="22"/>
      </w:rPr>
      <w:t>5</w:t>
    </w:r>
    <w:r w:rsidRPr="003841A3">
      <w:rPr>
        <w:rFonts w:ascii="Times New Roman" w:hAnsi="Times New Roman"/>
        <w:sz w:val="20"/>
        <w:szCs w:val="22"/>
      </w:rPr>
      <w:t>-</w:t>
    </w:r>
    <w:r w:rsidR="00571716">
      <w:rPr>
        <w:rFonts w:ascii="Times New Roman" w:hAnsi="Times New Roman"/>
        <w:sz w:val="20"/>
        <w:szCs w:val="22"/>
      </w:rPr>
      <w:t>EL</w:t>
    </w:r>
  </w:p>
  <w:p w14:paraId="3A80D9E3" w14:textId="50FEB005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3841A3">
      <w:rPr>
        <w:rFonts w:ascii="Times New Roman" w:hAnsi="Times New Roman"/>
        <w:sz w:val="20"/>
        <w:szCs w:val="22"/>
      </w:rPr>
      <w:t xml:space="preserve">RFP </w:t>
    </w:r>
    <w:r w:rsidR="00982D4F">
      <w:rPr>
        <w:rFonts w:ascii="Times New Roman" w:hAnsi="Times New Roman"/>
        <w:color w:val="000000"/>
        <w:sz w:val="20"/>
        <w:szCs w:val="22"/>
      </w:rPr>
      <w:t>Title and Escrow</w:t>
    </w:r>
    <w:r w:rsidRPr="003841A3">
      <w:rPr>
        <w:rFonts w:ascii="Times New Roman" w:hAnsi="Times New Roman"/>
        <w:sz w:val="20"/>
        <w:szCs w:val="22"/>
      </w:rPr>
      <w:t xml:space="preserve"> Consulting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68996">
    <w:abstractNumId w:val="1"/>
  </w:num>
  <w:num w:numId="2" w16cid:durableId="1481341945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276789927">
    <w:abstractNumId w:val="3"/>
  </w:num>
  <w:num w:numId="4" w16cid:durableId="1550259147">
    <w:abstractNumId w:val="5"/>
  </w:num>
  <w:num w:numId="5" w16cid:durableId="1577595269">
    <w:abstractNumId w:val="9"/>
  </w:num>
  <w:num w:numId="6" w16cid:durableId="186529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925982">
    <w:abstractNumId w:val="2"/>
  </w:num>
  <w:num w:numId="8" w16cid:durableId="541477804">
    <w:abstractNumId w:val="4"/>
  </w:num>
  <w:num w:numId="9" w16cid:durableId="27489729">
    <w:abstractNumId w:val="7"/>
  </w:num>
  <w:num w:numId="10" w16cid:durableId="343827760">
    <w:abstractNumId w:val="8"/>
  </w:num>
  <w:num w:numId="11" w16cid:durableId="1025446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D75fBw42cfpTQe7rzOzVuzbe7xWE4kQR2wms/DEqK5GTwWwVZnUz3TB+DcCZalbfXczODkjpe3BetWQZnRYpQ==" w:salt="xBTPOcdspe1eonbV64Hfig=="/>
  <w:defaultTabStop w:val="720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3DB7"/>
    <w:rsid w:val="00076CE7"/>
    <w:rsid w:val="000857EE"/>
    <w:rsid w:val="00086084"/>
    <w:rsid w:val="00091F85"/>
    <w:rsid w:val="00096B57"/>
    <w:rsid w:val="000B3E8F"/>
    <w:rsid w:val="000C612B"/>
    <w:rsid w:val="000F008A"/>
    <w:rsid w:val="000F3F79"/>
    <w:rsid w:val="000F5DE6"/>
    <w:rsid w:val="00102E27"/>
    <w:rsid w:val="00123DA6"/>
    <w:rsid w:val="001300C1"/>
    <w:rsid w:val="00141D46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60DCA"/>
    <w:rsid w:val="00275B40"/>
    <w:rsid w:val="00282E69"/>
    <w:rsid w:val="002B10DD"/>
    <w:rsid w:val="002B5328"/>
    <w:rsid w:val="002C25F3"/>
    <w:rsid w:val="002C5A87"/>
    <w:rsid w:val="002D296F"/>
    <w:rsid w:val="002D4196"/>
    <w:rsid w:val="002D7B1D"/>
    <w:rsid w:val="002E128D"/>
    <w:rsid w:val="002E380D"/>
    <w:rsid w:val="002F6724"/>
    <w:rsid w:val="00310AD6"/>
    <w:rsid w:val="003179D5"/>
    <w:rsid w:val="00317DC6"/>
    <w:rsid w:val="00326B8B"/>
    <w:rsid w:val="00330C38"/>
    <w:rsid w:val="00356E50"/>
    <w:rsid w:val="00370A3A"/>
    <w:rsid w:val="003841A3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648E4"/>
    <w:rsid w:val="00470A7C"/>
    <w:rsid w:val="004727B7"/>
    <w:rsid w:val="00474CB6"/>
    <w:rsid w:val="004751C2"/>
    <w:rsid w:val="00484E84"/>
    <w:rsid w:val="004878E8"/>
    <w:rsid w:val="004902AC"/>
    <w:rsid w:val="00496979"/>
    <w:rsid w:val="004B2BF8"/>
    <w:rsid w:val="004C1B16"/>
    <w:rsid w:val="004D3FA1"/>
    <w:rsid w:val="004E0DD4"/>
    <w:rsid w:val="004E37D0"/>
    <w:rsid w:val="004E3F78"/>
    <w:rsid w:val="004F1F81"/>
    <w:rsid w:val="004F5601"/>
    <w:rsid w:val="0050429F"/>
    <w:rsid w:val="00524705"/>
    <w:rsid w:val="005278B3"/>
    <w:rsid w:val="00530622"/>
    <w:rsid w:val="00535929"/>
    <w:rsid w:val="00542727"/>
    <w:rsid w:val="00551D2A"/>
    <w:rsid w:val="00557A79"/>
    <w:rsid w:val="005610A0"/>
    <w:rsid w:val="00566A18"/>
    <w:rsid w:val="00571716"/>
    <w:rsid w:val="00586E43"/>
    <w:rsid w:val="00594E09"/>
    <w:rsid w:val="005A18F0"/>
    <w:rsid w:val="005A6E46"/>
    <w:rsid w:val="005B4147"/>
    <w:rsid w:val="005B7632"/>
    <w:rsid w:val="005C2B2E"/>
    <w:rsid w:val="005D0C7C"/>
    <w:rsid w:val="005F44DE"/>
    <w:rsid w:val="00601788"/>
    <w:rsid w:val="006067D1"/>
    <w:rsid w:val="00636F31"/>
    <w:rsid w:val="00640215"/>
    <w:rsid w:val="00647859"/>
    <w:rsid w:val="00652F73"/>
    <w:rsid w:val="006753FE"/>
    <w:rsid w:val="00677000"/>
    <w:rsid w:val="00682BDD"/>
    <w:rsid w:val="006D64A3"/>
    <w:rsid w:val="00705F87"/>
    <w:rsid w:val="00711F48"/>
    <w:rsid w:val="0072238D"/>
    <w:rsid w:val="007345D2"/>
    <w:rsid w:val="007354A7"/>
    <w:rsid w:val="00737003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4452"/>
    <w:rsid w:val="008078E5"/>
    <w:rsid w:val="00810CDB"/>
    <w:rsid w:val="008156D1"/>
    <w:rsid w:val="00823B7F"/>
    <w:rsid w:val="00827D4B"/>
    <w:rsid w:val="008322E9"/>
    <w:rsid w:val="008408A8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96090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8F3B3D"/>
    <w:rsid w:val="00921FE5"/>
    <w:rsid w:val="00936B40"/>
    <w:rsid w:val="00945B66"/>
    <w:rsid w:val="00945B99"/>
    <w:rsid w:val="00955B74"/>
    <w:rsid w:val="00965CD2"/>
    <w:rsid w:val="00966270"/>
    <w:rsid w:val="009671F7"/>
    <w:rsid w:val="00967694"/>
    <w:rsid w:val="009719F0"/>
    <w:rsid w:val="00973489"/>
    <w:rsid w:val="00982D4F"/>
    <w:rsid w:val="009912CF"/>
    <w:rsid w:val="00994DBB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5437"/>
    <w:rsid w:val="00B665DC"/>
    <w:rsid w:val="00B67FB3"/>
    <w:rsid w:val="00B700C4"/>
    <w:rsid w:val="00B8188E"/>
    <w:rsid w:val="00B8220B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C4724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B14F2"/>
    <w:rsid w:val="00DC6294"/>
    <w:rsid w:val="00DC74E6"/>
    <w:rsid w:val="00DD5423"/>
    <w:rsid w:val="00DD7275"/>
    <w:rsid w:val="00DF30C0"/>
    <w:rsid w:val="00DF612E"/>
    <w:rsid w:val="00E21634"/>
    <w:rsid w:val="00E23725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Labonog, Erika</cp:lastModifiedBy>
  <cp:revision>7</cp:revision>
  <cp:lastPrinted>2009-06-17T18:13:00Z</cp:lastPrinted>
  <dcterms:created xsi:type="dcterms:W3CDTF">2025-05-29T19:04:00Z</dcterms:created>
  <dcterms:modified xsi:type="dcterms:W3CDTF">2025-09-10T17:44:00Z</dcterms:modified>
  <cp:contentStatus/>
</cp:coreProperties>
</file>