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8D5E4" w14:textId="3E1FF5A0" w:rsidR="00791FC4" w:rsidRPr="00700889" w:rsidRDefault="000A4524" w:rsidP="000A4524">
      <w:pPr>
        <w:jc w:val="center"/>
        <w:rPr>
          <w:b/>
          <w:bCs/>
          <w:sz w:val="22"/>
          <w:szCs w:val="22"/>
        </w:rPr>
      </w:pPr>
      <w:r w:rsidRPr="00700889">
        <w:rPr>
          <w:b/>
          <w:bCs/>
          <w:sz w:val="22"/>
          <w:szCs w:val="22"/>
        </w:rPr>
        <w:t xml:space="preserve">ATTACHMENT </w:t>
      </w:r>
      <w:r w:rsidR="00923436">
        <w:rPr>
          <w:b/>
          <w:bCs/>
          <w:sz w:val="22"/>
          <w:szCs w:val="22"/>
        </w:rPr>
        <w:t>D</w:t>
      </w:r>
    </w:p>
    <w:p w14:paraId="4377ED42" w14:textId="36FF795B" w:rsidR="000A4524" w:rsidRPr="00700889" w:rsidRDefault="0050453A" w:rsidP="000A4524">
      <w:pPr>
        <w:jc w:val="center"/>
        <w:rPr>
          <w:b/>
          <w:bCs/>
          <w:sz w:val="22"/>
          <w:szCs w:val="22"/>
        </w:rPr>
      </w:pPr>
      <w:r w:rsidRPr="00700889">
        <w:rPr>
          <w:b/>
          <w:bCs/>
          <w:sz w:val="22"/>
          <w:szCs w:val="22"/>
        </w:rPr>
        <w:t>COST</w:t>
      </w:r>
      <w:r w:rsidR="00242A33" w:rsidRPr="00700889">
        <w:rPr>
          <w:b/>
          <w:bCs/>
          <w:sz w:val="22"/>
          <w:szCs w:val="22"/>
        </w:rPr>
        <w:t xml:space="preserve"> </w:t>
      </w:r>
      <w:r w:rsidRPr="00700889">
        <w:rPr>
          <w:b/>
          <w:bCs/>
          <w:sz w:val="22"/>
          <w:szCs w:val="22"/>
        </w:rPr>
        <w:t xml:space="preserve">PROPOSAL </w:t>
      </w:r>
      <w:r w:rsidR="00242A33" w:rsidRPr="00700889">
        <w:rPr>
          <w:b/>
          <w:bCs/>
          <w:sz w:val="22"/>
          <w:szCs w:val="22"/>
        </w:rPr>
        <w:t>INSTRUCTIONS</w:t>
      </w:r>
      <w:r w:rsidR="00700889" w:rsidRPr="00700889">
        <w:rPr>
          <w:b/>
          <w:bCs/>
          <w:sz w:val="22"/>
          <w:szCs w:val="22"/>
        </w:rPr>
        <w:t xml:space="preserve"> </w:t>
      </w:r>
      <w:r w:rsidR="00700889">
        <w:rPr>
          <w:b/>
          <w:bCs/>
          <w:sz w:val="22"/>
          <w:szCs w:val="22"/>
        </w:rPr>
        <w:t>AND CERTIFCATION</w:t>
      </w:r>
      <w:r w:rsidR="002A3C85">
        <w:rPr>
          <w:b/>
          <w:bCs/>
          <w:sz w:val="22"/>
          <w:szCs w:val="22"/>
        </w:rPr>
        <w:t xml:space="preserve"> FORM</w:t>
      </w:r>
    </w:p>
    <w:p w14:paraId="5DC63B20" w14:textId="77777777" w:rsidR="000A4524" w:rsidRDefault="000A4524">
      <w:pPr>
        <w:rPr>
          <w:i/>
          <w:iCs/>
          <w:color w:val="000000"/>
          <w:sz w:val="22"/>
          <w:szCs w:val="22"/>
        </w:rPr>
      </w:pPr>
    </w:p>
    <w:p w14:paraId="51A6B437" w14:textId="77777777" w:rsidR="00F56B49" w:rsidRDefault="00CA6B89" w:rsidP="00F56B49">
      <w:pPr>
        <w:rPr>
          <w:color w:val="000000"/>
          <w:sz w:val="22"/>
          <w:szCs w:val="22"/>
        </w:rPr>
      </w:pPr>
      <w:r w:rsidRPr="00992580">
        <w:rPr>
          <w:b/>
          <w:bCs/>
          <w:color w:val="000000"/>
          <w:sz w:val="22"/>
          <w:szCs w:val="22"/>
        </w:rPr>
        <w:t>Instructions:</w:t>
      </w:r>
      <w:r w:rsidRPr="00992580">
        <w:rPr>
          <w:color w:val="000000"/>
          <w:sz w:val="22"/>
          <w:szCs w:val="22"/>
        </w:rPr>
        <w:t xml:space="preserve"> </w:t>
      </w:r>
    </w:p>
    <w:p w14:paraId="5FAF62F3" w14:textId="77777777" w:rsidR="00F56B49" w:rsidRPr="00992580" w:rsidRDefault="00F56B49" w:rsidP="00935155">
      <w:pPr>
        <w:rPr>
          <w:color w:val="000000"/>
          <w:sz w:val="22"/>
          <w:szCs w:val="22"/>
        </w:rPr>
      </w:pPr>
    </w:p>
    <w:p w14:paraId="13BC7129" w14:textId="52253B13" w:rsidR="004F4F9A" w:rsidRPr="00700889" w:rsidRDefault="004153E3" w:rsidP="004F4F9A">
      <w:pPr>
        <w:pStyle w:val="ListParagraph"/>
        <w:numPr>
          <w:ilvl w:val="0"/>
          <w:numId w:val="2"/>
        </w:numPr>
        <w:rPr>
          <w:color w:val="000000"/>
          <w:sz w:val="22"/>
          <w:szCs w:val="22"/>
        </w:rPr>
      </w:pPr>
      <w:r w:rsidRPr="00700889">
        <w:rPr>
          <w:color w:val="000000"/>
          <w:sz w:val="22"/>
          <w:szCs w:val="22"/>
        </w:rPr>
        <w:t>Prop</w:t>
      </w:r>
      <w:r w:rsidR="002A3C85">
        <w:rPr>
          <w:color w:val="000000"/>
          <w:sz w:val="22"/>
          <w:szCs w:val="22"/>
        </w:rPr>
        <w:t>os</w:t>
      </w:r>
      <w:r w:rsidRPr="00700889">
        <w:rPr>
          <w:color w:val="000000"/>
          <w:sz w:val="22"/>
          <w:szCs w:val="22"/>
        </w:rPr>
        <w:t xml:space="preserve">ers are to review </w:t>
      </w:r>
      <w:r w:rsidR="004F4F9A" w:rsidRPr="00700889">
        <w:rPr>
          <w:color w:val="000000"/>
          <w:sz w:val="22"/>
          <w:szCs w:val="22"/>
        </w:rPr>
        <w:t xml:space="preserve">the </w:t>
      </w:r>
      <w:r w:rsidRPr="00700889">
        <w:rPr>
          <w:color w:val="000000"/>
          <w:sz w:val="22"/>
          <w:szCs w:val="22"/>
        </w:rPr>
        <w:t>RFP</w:t>
      </w:r>
      <w:r w:rsidR="004F4F9A" w:rsidRPr="00700889">
        <w:rPr>
          <w:color w:val="000000"/>
          <w:sz w:val="22"/>
          <w:szCs w:val="22"/>
        </w:rPr>
        <w:t xml:space="preserve"> </w:t>
      </w:r>
      <w:r w:rsidR="002A3C85">
        <w:rPr>
          <w:color w:val="000000"/>
          <w:sz w:val="22"/>
          <w:szCs w:val="22"/>
        </w:rPr>
        <w:t xml:space="preserve">titled Court Interpreter Education and Training Services for the </w:t>
      </w:r>
      <w:r w:rsidR="004F4F9A" w:rsidRPr="00700889">
        <w:rPr>
          <w:bCs/>
          <w:sz w:val="22"/>
          <w:szCs w:val="22"/>
        </w:rPr>
        <w:t xml:space="preserve">California Court Interpreter </w:t>
      </w:r>
      <w:r w:rsidR="002A3C85">
        <w:rPr>
          <w:bCs/>
          <w:sz w:val="22"/>
          <w:szCs w:val="22"/>
        </w:rPr>
        <w:t>Workforce Pilot Program</w:t>
      </w:r>
      <w:r w:rsidRPr="00700889">
        <w:rPr>
          <w:color w:val="000000"/>
          <w:sz w:val="22"/>
          <w:szCs w:val="22"/>
        </w:rPr>
        <w:t xml:space="preserve">. </w:t>
      </w:r>
    </w:p>
    <w:p w14:paraId="2AFAB876" w14:textId="77777777" w:rsidR="004F4F9A" w:rsidRPr="00700889" w:rsidRDefault="004F4F9A" w:rsidP="004F4F9A">
      <w:pPr>
        <w:pStyle w:val="ListParagraph"/>
        <w:rPr>
          <w:color w:val="000000"/>
          <w:sz w:val="22"/>
          <w:szCs w:val="22"/>
        </w:rPr>
      </w:pPr>
    </w:p>
    <w:p w14:paraId="20B66CDC" w14:textId="4634638D" w:rsidR="001C0532" w:rsidRPr="00700889" w:rsidRDefault="00274BB6" w:rsidP="004F4F9A">
      <w:pPr>
        <w:pStyle w:val="ListParagraph"/>
        <w:numPr>
          <w:ilvl w:val="0"/>
          <w:numId w:val="2"/>
        </w:numPr>
        <w:rPr>
          <w:color w:val="000000"/>
          <w:sz w:val="22"/>
          <w:szCs w:val="22"/>
        </w:rPr>
      </w:pPr>
      <w:r w:rsidRPr="00700889">
        <w:rPr>
          <w:sz w:val="22"/>
          <w:szCs w:val="22"/>
        </w:rPr>
        <w:t xml:space="preserve">Proposers must </w:t>
      </w:r>
      <w:r w:rsidR="00242A33" w:rsidRPr="00700889">
        <w:rPr>
          <w:sz w:val="22"/>
          <w:szCs w:val="22"/>
        </w:rPr>
        <w:t xml:space="preserve">use </w:t>
      </w:r>
      <w:r w:rsidR="00242A33" w:rsidRPr="00695DAE">
        <w:rPr>
          <w:b/>
          <w:bCs/>
          <w:sz w:val="22"/>
          <w:szCs w:val="22"/>
        </w:rPr>
        <w:t xml:space="preserve">Attachment </w:t>
      </w:r>
      <w:r w:rsidR="0064096D" w:rsidRPr="00695DAE">
        <w:rPr>
          <w:b/>
          <w:bCs/>
          <w:sz w:val="22"/>
          <w:szCs w:val="22"/>
        </w:rPr>
        <w:t>E</w:t>
      </w:r>
      <w:r w:rsidR="0064096D">
        <w:rPr>
          <w:sz w:val="22"/>
          <w:szCs w:val="22"/>
        </w:rPr>
        <w:t xml:space="preserve">, </w:t>
      </w:r>
      <w:r w:rsidR="00242A33" w:rsidRPr="00700889">
        <w:rPr>
          <w:sz w:val="22"/>
          <w:szCs w:val="22"/>
        </w:rPr>
        <w:t xml:space="preserve">Cost Proposal </w:t>
      </w:r>
      <w:r w:rsidR="0064096D">
        <w:rPr>
          <w:sz w:val="22"/>
          <w:szCs w:val="22"/>
        </w:rPr>
        <w:t>Form</w:t>
      </w:r>
      <w:r w:rsidR="0064096D" w:rsidRPr="00700889">
        <w:rPr>
          <w:sz w:val="22"/>
          <w:szCs w:val="22"/>
        </w:rPr>
        <w:t xml:space="preserve"> </w:t>
      </w:r>
      <w:r w:rsidR="00242A33" w:rsidRPr="00700889">
        <w:rPr>
          <w:sz w:val="22"/>
          <w:szCs w:val="22"/>
        </w:rPr>
        <w:t xml:space="preserve">to </w:t>
      </w:r>
      <w:r w:rsidRPr="00700889">
        <w:rPr>
          <w:sz w:val="22"/>
          <w:szCs w:val="22"/>
        </w:rPr>
        <w:t xml:space="preserve">provide </w:t>
      </w:r>
      <w:r w:rsidR="00A76EE3">
        <w:rPr>
          <w:sz w:val="22"/>
          <w:szCs w:val="22"/>
        </w:rPr>
        <w:t xml:space="preserve">one </w:t>
      </w:r>
      <w:r w:rsidRPr="00700889">
        <w:rPr>
          <w:sz w:val="22"/>
          <w:szCs w:val="22"/>
        </w:rPr>
        <w:t xml:space="preserve">Firm Fixed </w:t>
      </w:r>
      <w:r w:rsidR="00A76EE3">
        <w:rPr>
          <w:sz w:val="22"/>
          <w:szCs w:val="22"/>
        </w:rPr>
        <w:t>hourly instructional rate</w:t>
      </w:r>
      <w:r w:rsidR="00F56B49">
        <w:rPr>
          <w:sz w:val="22"/>
          <w:szCs w:val="22"/>
        </w:rPr>
        <w:t xml:space="preserve"> and a brief description of bulk pricing discount rates</w:t>
      </w:r>
      <w:r w:rsidR="00A76EE3">
        <w:rPr>
          <w:sz w:val="22"/>
          <w:szCs w:val="22"/>
        </w:rPr>
        <w:t xml:space="preserve">. The hourly instructional rate will be for any class the Proposer offers. </w:t>
      </w:r>
      <w:r w:rsidR="004F4F9A" w:rsidRPr="00700889">
        <w:rPr>
          <w:sz w:val="22"/>
          <w:szCs w:val="22"/>
        </w:rPr>
        <w:t xml:space="preserve"> </w:t>
      </w:r>
      <w:r w:rsidR="00F56B49">
        <w:rPr>
          <w:sz w:val="22"/>
          <w:szCs w:val="22"/>
        </w:rPr>
        <w:t>The hourly instructional rate for a</w:t>
      </w:r>
      <w:r w:rsidR="00A76EE3">
        <w:rPr>
          <w:sz w:val="22"/>
          <w:szCs w:val="22"/>
        </w:rPr>
        <w:t>ll classes</w:t>
      </w:r>
      <w:r w:rsidR="004F4F9A" w:rsidRPr="00700889">
        <w:rPr>
          <w:sz w:val="22"/>
          <w:szCs w:val="22"/>
        </w:rPr>
        <w:t xml:space="preserve"> must include </w:t>
      </w:r>
      <w:r w:rsidR="00F56B49">
        <w:rPr>
          <w:sz w:val="22"/>
          <w:szCs w:val="22"/>
        </w:rPr>
        <w:t xml:space="preserve">the cost for </w:t>
      </w:r>
      <w:r w:rsidR="004F4F9A" w:rsidRPr="00700889">
        <w:rPr>
          <w:sz w:val="22"/>
          <w:szCs w:val="22"/>
        </w:rPr>
        <w:t xml:space="preserve">any books </w:t>
      </w:r>
      <w:r w:rsidR="006B3F9B" w:rsidRPr="00700889">
        <w:rPr>
          <w:sz w:val="22"/>
          <w:szCs w:val="22"/>
        </w:rPr>
        <w:t xml:space="preserve">or resource materials </w:t>
      </w:r>
      <w:r w:rsidR="004F4F9A" w:rsidRPr="00700889">
        <w:rPr>
          <w:sz w:val="22"/>
          <w:szCs w:val="22"/>
        </w:rPr>
        <w:t>associated with the class or program.</w:t>
      </w:r>
      <w:r w:rsidR="00F56B49">
        <w:rPr>
          <w:sz w:val="22"/>
          <w:szCs w:val="22"/>
        </w:rPr>
        <w:t xml:space="preserve"> </w:t>
      </w:r>
    </w:p>
    <w:p w14:paraId="542B154B" w14:textId="77777777" w:rsidR="00D12BAA" w:rsidRPr="00700889" w:rsidRDefault="00D12BAA" w:rsidP="00D12BAA">
      <w:pPr>
        <w:pStyle w:val="ListParagraph"/>
        <w:rPr>
          <w:color w:val="000000"/>
          <w:sz w:val="22"/>
          <w:szCs w:val="22"/>
        </w:rPr>
      </w:pPr>
    </w:p>
    <w:p w14:paraId="0812CC0F" w14:textId="12EB5980" w:rsidR="00D12BAA" w:rsidRPr="00700889" w:rsidRDefault="00A76EE3" w:rsidP="004F4F9A">
      <w:pPr>
        <w:pStyle w:val="ListParagraph"/>
        <w:numPr>
          <w:ilvl w:val="0"/>
          <w:numId w:val="2"/>
        </w:num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The</w:t>
      </w:r>
      <w:r w:rsidR="00F9285D" w:rsidRPr="00700889">
        <w:rPr>
          <w:color w:val="000000"/>
          <w:sz w:val="22"/>
          <w:szCs w:val="22"/>
        </w:rPr>
        <w:t xml:space="preserve"> Firm Fixed</w:t>
      </w:r>
      <w:r w:rsidR="00D12BAA" w:rsidRPr="00700889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hourly instructional r</w:t>
      </w:r>
      <w:r w:rsidR="00D12BAA" w:rsidRPr="00700889">
        <w:rPr>
          <w:color w:val="000000"/>
          <w:sz w:val="22"/>
          <w:szCs w:val="22"/>
        </w:rPr>
        <w:t xml:space="preserve">ate is to be provided for the following </w:t>
      </w:r>
      <w:r w:rsidR="00BB0C90">
        <w:rPr>
          <w:color w:val="000000"/>
          <w:sz w:val="22"/>
          <w:szCs w:val="22"/>
        </w:rPr>
        <w:t xml:space="preserve">Agreement </w:t>
      </w:r>
      <w:r w:rsidR="00D12BAA" w:rsidRPr="00700889">
        <w:rPr>
          <w:color w:val="000000"/>
          <w:sz w:val="22"/>
          <w:szCs w:val="22"/>
        </w:rPr>
        <w:t>periods:</w:t>
      </w:r>
    </w:p>
    <w:p w14:paraId="39C3DF9A" w14:textId="77777777" w:rsidR="00D12BAA" w:rsidRPr="00700889" w:rsidRDefault="00D12BAA" w:rsidP="00D12BAA">
      <w:pPr>
        <w:pStyle w:val="ListParagraph"/>
        <w:rPr>
          <w:color w:val="000000"/>
          <w:sz w:val="22"/>
          <w:szCs w:val="22"/>
        </w:rPr>
      </w:pPr>
    </w:p>
    <w:p w14:paraId="6AE6F7F8" w14:textId="2E691193" w:rsidR="00D12BAA" w:rsidRPr="00700889" w:rsidRDefault="00977B9B" w:rsidP="00D12BAA">
      <w:pPr>
        <w:pStyle w:val="ListParagraph"/>
        <w:numPr>
          <w:ilvl w:val="1"/>
          <w:numId w:val="2"/>
        </w:numPr>
        <w:rPr>
          <w:color w:val="000000"/>
          <w:sz w:val="22"/>
          <w:szCs w:val="22"/>
        </w:rPr>
      </w:pPr>
      <w:r w:rsidRPr="0077207C">
        <w:rPr>
          <w:b/>
          <w:bCs/>
          <w:color w:val="000000"/>
          <w:sz w:val="22"/>
          <w:szCs w:val="22"/>
        </w:rPr>
        <w:t>Initial Term</w:t>
      </w:r>
      <w:r w:rsidR="00E4197C" w:rsidRPr="0077207C">
        <w:rPr>
          <w:b/>
          <w:bCs/>
          <w:color w:val="000000"/>
          <w:sz w:val="22"/>
          <w:szCs w:val="22"/>
        </w:rPr>
        <w:t>:</w:t>
      </w:r>
      <w:r w:rsidR="00E4197C" w:rsidRPr="00700889">
        <w:rPr>
          <w:color w:val="000000"/>
          <w:sz w:val="22"/>
          <w:szCs w:val="22"/>
        </w:rPr>
        <w:t xml:space="preserve"> </w:t>
      </w:r>
      <w:r w:rsidR="001F71BA">
        <w:rPr>
          <w:color w:val="000000"/>
          <w:sz w:val="22"/>
          <w:szCs w:val="22"/>
        </w:rPr>
        <w:t xml:space="preserve">January </w:t>
      </w:r>
      <w:r w:rsidR="009644BD">
        <w:rPr>
          <w:color w:val="000000"/>
          <w:sz w:val="22"/>
          <w:szCs w:val="22"/>
        </w:rPr>
        <w:t>1</w:t>
      </w:r>
      <w:r w:rsidR="00D12BAA" w:rsidRPr="00700889">
        <w:rPr>
          <w:color w:val="000000"/>
          <w:sz w:val="22"/>
          <w:szCs w:val="22"/>
        </w:rPr>
        <w:t>, 202</w:t>
      </w:r>
      <w:r w:rsidR="001F71BA">
        <w:rPr>
          <w:color w:val="000000"/>
          <w:sz w:val="22"/>
          <w:szCs w:val="22"/>
        </w:rPr>
        <w:t>7</w:t>
      </w:r>
      <w:r w:rsidR="00D12BAA" w:rsidRPr="00700889">
        <w:rPr>
          <w:color w:val="000000"/>
          <w:sz w:val="22"/>
          <w:szCs w:val="22"/>
        </w:rPr>
        <w:t xml:space="preserve">, through </w:t>
      </w:r>
      <w:r w:rsidR="001F71BA">
        <w:rPr>
          <w:color w:val="000000"/>
          <w:sz w:val="22"/>
          <w:szCs w:val="22"/>
        </w:rPr>
        <w:t>December 31</w:t>
      </w:r>
      <w:r w:rsidR="00D3783F">
        <w:rPr>
          <w:color w:val="000000"/>
          <w:sz w:val="22"/>
          <w:szCs w:val="22"/>
        </w:rPr>
        <w:t>, 2027</w:t>
      </w:r>
    </w:p>
    <w:p w14:paraId="1AE6DA4A" w14:textId="6950C091" w:rsidR="00D12BAA" w:rsidRPr="00700889" w:rsidRDefault="00977B9B" w:rsidP="00D12BAA">
      <w:pPr>
        <w:pStyle w:val="ListParagraph"/>
        <w:numPr>
          <w:ilvl w:val="1"/>
          <w:numId w:val="2"/>
        </w:numPr>
        <w:rPr>
          <w:color w:val="000000"/>
          <w:sz w:val="22"/>
          <w:szCs w:val="22"/>
        </w:rPr>
      </w:pPr>
      <w:r w:rsidRPr="0077207C">
        <w:rPr>
          <w:b/>
          <w:bCs/>
          <w:color w:val="000000"/>
          <w:sz w:val="22"/>
          <w:szCs w:val="22"/>
        </w:rPr>
        <w:t>Option Term 1</w:t>
      </w:r>
      <w:r w:rsidR="00E4197C" w:rsidRPr="0077207C">
        <w:rPr>
          <w:b/>
          <w:bCs/>
          <w:color w:val="000000"/>
          <w:sz w:val="22"/>
          <w:szCs w:val="22"/>
        </w:rPr>
        <w:t>:</w:t>
      </w:r>
      <w:r w:rsidR="00E4197C" w:rsidRPr="00700889">
        <w:rPr>
          <w:color w:val="000000"/>
          <w:sz w:val="22"/>
          <w:szCs w:val="22"/>
        </w:rPr>
        <w:t xml:space="preserve"> </w:t>
      </w:r>
      <w:r w:rsidR="001F71BA">
        <w:rPr>
          <w:color w:val="000000"/>
          <w:sz w:val="22"/>
          <w:szCs w:val="22"/>
        </w:rPr>
        <w:t xml:space="preserve">January </w:t>
      </w:r>
      <w:r w:rsidR="00D12BAA" w:rsidRPr="00700889">
        <w:rPr>
          <w:color w:val="000000"/>
          <w:sz w:val="22"/>
          <w:szCs w:val="22"/>
        </w:rPr>
        <w:t>1, 202</w:t>
      </w:r>
      <w:r w:rsidR="001F71BA">
        <w:rPr>
          <w:color w:val="000000"/>
          <w:sz w:val="22"/>
          <w:szCs w:val="22"/>
        </w:rPr>
        <w:t>8</w:t>
      </w:r>
      <w:r w:rsidR="00D12BAA" w:rsidRPr="00700889">
        <w:rPr>
          <w:color w:val="000000"/>
          <w:sz w:val="22"/>
          <w:szCs w:val="22"/>
        </w:rPr>
        <w:t xml:space="preserve">, through </w:t>
      </w:r>
      <w:r w:rsidR="001F71BA">
        <w:rPr>
          <w:color w:val="000000"/>
          <w:sz w:val="22"/>
          <w:szCs w:val="22"/>
        </w:rPr>
        <w:t>December 31</w:t>
      </w:r>
      <w:r w:rsidR="00D12BAA" w:rsidRPr="00700889">
        <w:rPr>
          <w:color w:val="000000"/>
          <w:sz w:val="22"/>
          <w:szCs w:val="22"/>
        </w:rPr>
        <w:t>, 202</w:t>
      </w:r>
      <w:r w:rsidR="00D3783F">
        <w:rPr>
          <w:color w:val="000000"/>
          <w:sz w:val="22"/>
          <w:szCs w:val="22"/>
        </w:rPr>
        <w:t>8</w:t>
      </w:r>
    </w:p>
    <w:p w14:paraId="270B467D" w14:textId="1CF0D34F" w:rsidR="00D12BAA" w:rsidRDefault="00977B9B" w:rsidP="00D12BAA">
      <w:pPr>
        <w:pStyle w:val="ListParagraph"/>
        <w:numPr>
          <w:ilvl w:val="1"/>
          <w:numId w:val="2"/>
        </w:numPr>
        <w:rPr>
          <w:color w:val="000000"/>
          <w:sz w:val="22"/>
          <w:szCs w:val="22"/>
        </w:rPr>
      </w:pPr>
      <w:r w:rsidRPr="0077207C">
        <w:rPr>
          <w:b/>
          <w:bCs/>
          <w:color w:val="000000"/>
          <w:sz w:val="22"/>
          <w:szCs w:val="22"/>
        </w:rPr>
        <w:t>Option Term 2</w:t>
      </w:r>
      <w:r w:rsidR="00E4197C" w:rsidRPr="0077207C">
        <w:rPr>
          <w:b/>
          <w:bCs/>
          <w:color w:val="000000"/>
          <w:sz w:val="22"/>
          <w:szCs w:val="22"/>
        </w:rPr>
        <w:t>:</w:t>
      </w:r>
      <w:r w:rsidR="00E4197C" w:rsidRPr="00700889">
        <w:rPr>
          <w:color w:val="000000"/>
          <w:sz w:val="22"/>
          <w:szCs w:val="22"/>
        </w:rPr>
        <w:t xml:space="preserve"> </w:t>
      </w:r>
      <w:r w:rsidR="001F71BA">
        <w:rPr>
          <w:color w:val="000000"/>
          <w:sz w:val="22"/>
          <w:szCs w:val="22"/>
        </w:rPr>
        <w:t xml:space="preserve">January </w:t>
      </w:r>
      <w:r w:rsidR="00D12BAA" w:rsidRPr="00700889">
        <w:rPr>
          <w:color w:val="000000"/>
          <w:sz w:val="22"/>
          <w:szCs w:val="22"/>
        </w:rPr>
        <w:t>1, 202</w:t>
      </w:r>
      <w:r w:rsidR="001F71BA">
        <w:rPr>
          <w:color w:val="000000"/>
          <w:sz w:val="22"/>
          <w:szCs w:val="22"/>
        </w:rPr>
        <w:t>9</w:t>
      </w:r>
      <w:r w:rsidR="00D12BAA" w:rsidRPr="00700889">
        <w:rPr>
          <w:color w:val="000000"/>
          <w:sz w:val="22"/>
          <w:szCs w:val="22"/>
        </w:rPr>
        <w:t xml:space="preserve">, through </w:t>
      </w:r>
      <w:r w:rsidR="001F71BA">
        <w:rPr>
          <w:color w:val="000000"/>
          <w:sz w:val="22"/>
          <w:szCs w:val="22"/>
        </w:rPr>
        <w:t>December 31</w:t>
      </w:r>
      <w:r w:rsidR="00D3783F">
        <w:rPr>
          <w:color w:val="000000"/>
          <w:sz w:val="22"/>
          <w:szCs w:val="22"/>
        </w:rPr>
        <w:t>,</w:t>
      </w:r>
      <w:r w:rsidR="00D12BAA" w:rsidRPr="00700889">
        <w:rPr>
          <w:color w:val="000000"/>
          <w:sz w:val="22"/>
          <w:szCs w:val="22"/>
        </w:rPr>
        <w:t xml:space="preserve"> 202</w:t>
      </w:r>
      <w:r w:rsidR="00D3783F">
        <w:rPr>
          <w:color w:val="000000"/>
          <w:sz w:val="22"/>
          <w:szCs w:val="22"/>
        </w:rPr>
        <w:t>9</w:t>
      </w:r>
    </w:p>
    <w:p w14:paraId="411CB859" w14:textId="77777777" w:rsidR="00F56B49" w:rsidRDefault="00F56B49" w:rsidP="00F56B49">
      <w:pPr>
        <w:pStyle w:val="ListParagraph"/>
        <w:ind w:left="1440"/>
        <w:rPr>
          <w:color w:val="000000"/>
          <w:sz w:val="22"/>
          <w:szCs w:val="22"/>
        </w:rPr>
      </w:pPr>
    </w:p>
    <w:p w14:paraId="32ED6153" w14:textId="00C81425" w:rsidR="00D12BAA" w:rsidRDefault="00F56B49" w:rsidP="00935155">
      <w:pPr>
        <w:pStyle w:val="ListParagraph"/>
        <w:numPr>
          <w:ilvl w:val="0"/>
          <w:numId w:val="2"/>
        </w:numPr>
        <w:rPr>
          <w:color w:val="000000"/>
          <w:sz w:val="22"/>
          <w:szCs w:val="22"/>
        </w:rPr>
      </w:pPr>
      <w:r w:rsidRPr="00F56B49">
        <w:rPr>
          <w:b/>
          <w:bCs/>
          <w:color w:val="000000"/>
          <w:sz w:val="22"/>
          <w:szCs w:val="22"/>
        </w:rPr>
        <w:t>Example.</w:t>
      </w:r>
      <w:r w:rsidRPr="00F56B49">
        <w:rPr>
          <w:color w:val="000000"/>
          <w:sz w:val="22"/>
          <w:szCs w:val="22"/>
        </w:rPr>
        <w:t xml:space="preserve"> The Proposer must create an average hourly rate which is multiplied by the number of hours for each class. Example: Proposer offers </w:t>
      </w:r>
      <w:r w:rsidR="00857DD0">
        <w:rPr>
          <w:color w:val="000000"/>
          <w:sz w:val="22"/>
          <w:szCs w:val="22"/>
        </w:rPr>
        <w:t>C</w:t>
      </w:r>
      <w:r w:rsidRPr="00F56B49">
        <w:rPr>
          <w:color w:val="000000"/>
          <w:sz w:val="22"/>
          <w:szCs w:val="22"/>
        </w:rPr>
        <w:t xml:space="preserve">lass A that is normally a $500 flat fee and has 8 class hours, and Proposer offers </w:t>
      </w:r>
      <w:r w:rsidR="00857DD0">
        <w:rPr>
          <w:color w:val="000000"/>
          <w:sz w:val="22"/>
          <w:szCs w:val="22"/>
        </w:rPr>
        <w:t>C</w:t>
      </w:r>
      <w:r w:rsidRPr="00F56B49">
        <w:rPr>
          <w:color w:val="000000"/>
          <w:sz w:val="22"/>
          <w:szCs w:val="22"/>
        </w:rPr>
        <w:t xml:space="preserve">lass B at $300 flat fee and has 5 hours of instruction. Class A is converted to $62.50 per instructional hours, and Class B is converted to $60.00 per hour. The average hourly instructional rate for the combined </w:t>
      </w:r>
      <w:r w:rsidR="00857DD0">
        <w:rPr>
          <w:color w:val="000000"/>
          <w:sz w:val="22"/>
          <w:szCs w:val="22"/>
        </w:rPr>
        <w:t>C</w:t>
      </w:r>
      <w:r w:rsidRPr="00F56B49">
        <w:rPr>
          <w:color w:val="000000"/>
          <w:sz w:val="22"/>
          <w:szCs w:val="22"/>
        </w:rPr>
        <w:t>lass A and B is $61.25. Accordingly, Proposer must determine what their instructional hourly rate is and insert only one hourly instructional rate into the Cost Proposal. If a Proposer inserts a flat rate per class or multiple hourly rates</w:t>
      </w:r>
      <w:r w:rsidR="00857DD0">
        <w:rPr>
          <w:color w:val="000000"/>
          <w:sz w:val="22"/>
          <w:szCs w:val="22"/>
        </w:rPr>
        <w:t>,</w:t>
      </w:r>
      <w:r w:rsidRPr="00F56B49">
        <w:rPr>
          <w:color w:val="000000"/>
          <w:sz w:val="22"/>
          <w:szCs w:val="22"/>
        </w:rPr>
        <w:t xml:space="preserve"> their Cost Proposal may be rejected and the Proposal may be considered as non-responsive. </w:t>
      </w:r>
    </w:p>
    <w:p w14:paraId="62FBAD2F" w14:textId="77777777" w:rsidR="00F56B49" w:rsidRDefault="00F56B49" w:rsidP="00F56B49">
      <w:pPr>
        <w:pStyle w:val="ListParagraph"/>
        <w:rPr>
          <w:color w:val="000000"/>
          <w:sz w:val="22"/>
          <w:szCs w:val="22"/>
        </w:rPr>
      </w:pPr>
    </w:p>
    <w:p w14:paraId="2DE68F04" w14:textId="77777777" w:rsidR="00E21D8A" w:rsidRDefault="00E21D8A" w:rsidP="00E21D8A">
      <w:pPr>
        <w:pStyle w:val="ListParagraph"/>
        <w:rPr>
          <w:sz w:val="22"/>
          <w:szCs w:val="22"/>
        </w:rPr>
      </w:pPr>
      <w:r w:rsidRPr="0057706E">
        <w:rPr>
          <w:sz w:val="22"/>
          <w:szCs w:val="22"/>
        </w:rPr>
        <w:t>(</w:t>
      </w:r>
      <w:r w:rsidRPr="00F56B49">
        <w:rPr>
          <w:b/>
          <w:bCs/>
          <w:sz w:val="22"/>
          <w:szCs w:val="22"/>
          <w:u w:val="single"/>
        </w:rPr>
        <w:t>Note</w:t>
      </w:r>
      <w:r w:rsidRPr="0057706E">
        <w:rPr>
          <w:sz w:val="22"/>
          <w:szCs w:val="22"/>
        </w:rPr>
        <w:t>: Only one (1) hourly instructional rate will be accepted for each term of the Agreement. The instructional hourly rate will be for any Courses/Course offered by the Proposer in their Technical Proposal.)</w:t>
      </w:r>
    </w:p>
    <w:p w14:paraId="3E217458" w14:textId="77777777" w:rsidR="00E21D8A" w:rsidRPr="00F56B49" w:rsidRDefault="00E21D8A" w:rsidP="00992580">
      <w:pPr>
        <w:pStyle w:val="ListParagraph"/>
        <w:rPr>
          <w:color w:val="000000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790"/>
      </w:tblGrid>
      <w:tr w:rsidR="0050244F" w:rsidRPr="00700889" w14:paraId="7DD5A7AB" w14:textId="77777777" w:rsidTr="0050244F">
        <w:tc>
          <w:tcPr>
            <w:tcW w:w="5000" w:type="pct"/>
          </w:tcPr>
          <w:p w14:paraId="5701DF05" w14:textId="4D15D8FA" w:rsidR="0050244F" w:rsidRPr="00700889" w:rsidRDefault="0050244F">
            <w:pPr>
              <w:rPr>
                <w:color w:val="000000"/>
                <w:sz w:val="22"/>
                <w:szCs w:val="22"/>
              </w:rPr>
            </w:pPr>
            <w:r w:rsidRPr="00700889">
              <w:rPr>
                <w:color w:val="000000"/>
                <w:sz w:val="22"/>
                <w:szCs w:val="22"/>
              </w:rPr>
              <w:t>Company Name:</w:t>
            </w:r>
          </w:p>
        </w:tc>
      </w:tr>
      <w:tr w:rsidR="0050244F" w:rsidRPr="00700889" w14:paraId="52FB62C8" w14:textId="77777777" w:rsidTr="0050244F">
        <w:tc>
          <w:tcPr>
            <w:tcW w:w="5000" w:type="pct"/>
          </w:tcPr>
          <w:p w14:paraId="088E37B2" w14:textId="4A0F52B1" w:rsidR="0050244F" w:rsidRPr="00700889" w:rsidRDefault="0050244F">
            <w:pPr>
              <w:rPr>
                <w:color w:val="000000"/>
                <w:sz w:val="22"/>
                <w:szCs w:val="22"/>
              </w:rPr>
            </w:pPr>
            <w:r w:rsidRPr="00700889">
              <w:rPr>
                <w:color w:val="000000"/>
                <w:sz w:val="22"/>
                <w:szCs w:val="22"/>
              </w:rPr>
              <w:t>Company Address:</w:t>
            </w:r>
          </w:p>
        </w:tc>
      </w:tr>
      <w:tr w:rsidR="0050244F" w:rsidRPr="00700889" w14:paraId="3362E0FD" w14:textId="77777777" w:rsidTr="0050244F">
        <w:tc>
          <w:tcPr>
            <w:tcW w:w="5000" w:type="pct"/>
          </w:tcPr>
          <w:p w14:paraId="11097890" w14:textId="75808602" w:rsidR="0050244F" w:rsidRPr="00700889" w:rsidRDefault="0050244F">
            <w:pPr>
              <w:rPr>
                <w:color w:val="000000"/>
                <w:sz w:val="22"/>
                <w:szCs w:val="22"/>
              </w:rPr>
            </w:pPr>
            <w:r w:rsidRPr="00700889">
              <w:rPr>
                <w:color w:val="000000"/>
                <w:sz w:val="22"/>
                <w:szCs w:val="22"/>
              </w:rPr>
              <w:t>Company Phone Number:</w:t>
            </w:r>
          </w:p>
        </w:tc>
      </w:tr>
      <w:tr w:rsidR="0050244F" w:rsidRPr="00700889" w14:paraId="4E66628F" w14:textId="77777777" w:rsidTr="0050244F">
        <w:tc>
          <w:tcPr>
            <w:tcW w:w="5000" w:type="pct"/>
          </w:tcPr>
          <w:p w14:paraId="0497CB7E" w14:textId="59F18532" w:rsidR="0050244F" w:rsidRPr="00700889" w:rsidRDefault="0050244F">
            <w:pPr>
              <w:rPr>
                <w:color w:val="000000"/>
                <w:sz w:val="22"/>
                <w:szCs w:val="22"/>
              </w:rPr>
            </w:pPr>
            <w:r w:rsidRPr="00700889">
              <w:rPr>
                <w:color w:val="000000"/>
                <w:sz w:val="22"/>
                <w:szCs w:val="22"/>
              </w:rPr>
              <w:t>Company Website Address:</w:t>
            </w:r>
          </w:p>
        </w:tc>
      </w:tr>
      <w:tr w:rsidR="0050244F" w:rsidRPr="00700889" w14:paraId="017F7FCD" w14:textId="77777777" w:rsidTr="0050244F">
        <w:tc>
          <w:tcPr>
            <w:tcW w:w="5000" w:type="pct"/>
          </w:tcPr>
          <w:p w14:paraId="385DCC9D" w14:textId="2A0E9868" w:rsidR="0050244F" w:rsidRPr="00700889" w:rsidRDefault="0050244F">
            <w:pPr>
              <w:rPr>
                <w:color w:val="000000"/>
                <w:sz w:val="22"/>
                <w:szCs w:val="22"/>
              </w:rPr>
            </w:pPr>
            <w:r w:rsidRPr="00700889">
              <w:rPr>
                <w:color w:val="000000"/>
                <w:sz w:val="22"/>
                <w:szCs w:val="22"/>
              </w:rPr>
              <w:t xml:space="preserve">Company </w:t>
            </w:r>
            <w:r w:rsidR="006E2686" w:rsidRPr="00700889">
              <w:rPr>
                <w:color w:val="000000"/>
                <w:sz w:val="22"/>
                <w:szCs w:val="22"/>
              </w:rPr>
              <w:t>CEO Name:</w:t>
            </w:r>
          </w:p>
        </w:tc>
      </w:tr>
      <w:tr w:rsidR="0050244F" w:rsidRPr="00700889" w14:paraId="2E93C996" w14:textId="77777777" w:rsidTr="00DB763E">
        <w:trPr>
          <w:trHeight w:val="557"/>
        </w:trPr>
        <w:tc>
          <w:tcPr>
            <w:tcW w:w="5000" w:type="pct"/>
          </w:tcPr>
          <w:p w14:paraId="220A8E0E" w14:textId="2CA0543F" w:rsidR="00DB763E" w:rsidRPr="00700889" w:rsidRDefault="006E2686">
            <w:pPr>
              <w:rPr>
                <w:color w:val="000000"/>
                <w:sz w:val="22"/>
                <w:szCs w:val="22"/>
              </w:rPr>
            </w:pPr>
            <w:r w:rsidRPr="00700889">
              <w:rPr>
                <w:color w:val="000000"/>
                <w:sz w:val="22"/>
                <w:szCs w:val="22"/>
              </w:rPr>
              <w:t>Company’s</w:t>
            </w:r>
            <w:r w:rsidR="0050244F" w:rsidRPr="00700889">
              <w:rPr>
                <w:color w:val="000000"/>
                <w:sz w:val="22"/>
                <w:szCs w:val="22"/>
              </w:rPr>
              <w:t xml:space="preserve"> Authorized Contract Signer</w:t>
            </w:r>
            <w:r w:rsidRPr="00700889">
              <w:rPr>
                <w:color w:val="000000"/>
                <w:sz w:val="22"/>
                <w:szCs w:val="22"/>
              </w:rPr>
              <w:t xml:space="preserve"> Name</w:t>
            </w:r>
            <w:r w:rsidR="0050244F" w:rsidRPr="00700889">
              <w:rPr>
                <w:color w:val="000000"/>
                <w:sz w:val="22"/>
                <w:szCs w:val="22"/>
              </w:rPr>
              <w:t>:</w:t>
            </w:r>
          </w:p>
          <w:p w14:paraId="20F9EA07" w14:textId="2AD7D211" w:rsidR="00DB763E" w:rsidRPr="00700889" w:rsidRDefault="00DB763E">
            <w:pPr>
              <w:rPr>
                <w:color w:val="000000"/>
                <w:sz w:val="22"/>
                <w:szCs w:val="22"/>
              </w:rPr>
            </w:pPr>
          </w:p>
        </w:tc>
      </w:tr>
    </w:tbl>
    <w:p w14:paraId="71B38B91" w14:textId="77777777" w:rsidR="00700889" w:rsidRPr="00700889" w:rsidRDefault="00700889" w:rsidP="006E2686">
      <w:pPr>
        <w:keepNext/>
        <w:ind w:left="720" w:hanging="720"/>
        <w:rPr>
          <w:b/>
          <w:bCs/>
          <w:sz w:val="22"/>
          <w:szCs w:val="22"/>
        </w:rPr>
      </w:pPr>
    </w:p>
    <w:p w14:paraId="3E671512" w14:textId="78C9D313" w:rsidR="006E2686" w:rsidRPr="00700889" w:rsidRDefault="006E2686" w:rsidP="006E2686">
      <w:pPr>
        <w:keepNext/>
        <w:ind w:left="720" w:hanging="720"/>
        <w:rPr>
          <w:b/>
          <w:bCs/>
          <w:sz w:val="22"/>
          <w:szCs w:val="22"/>
        </w:rPr>
      </w:pPr>
      <w:r w:rsidRPr="00700889">
        <w:rPr>
          <w:b/>
          <w:bCs/>
          <w:sz w:val="22"/>
          <w:szCs w:val="22"/>
        </w:rPr>
        <w:t>OFFER PERIOD</w:t>
      </w:r>
    </w:p>
    <w:p w14:paraId="043DBF9C" w14:textId="1E6BB382" w:rsidR="006E2686" w:rsidRPr="00700889" w:rsidRDefault="006E2686" w:rsidP="006E2686">
      <w:pPr>
        <w:keepNext/>
        <w:rPr>
          <w:color w:val="000000" w:themeColor="text1"/>
          <w:sz w:val="22"/>
          <w:szCs w:val="22"/>
        </w:rPr>
      </w:pPr>
      <w:r w:rsidRPr="00700889">
        <w:rPr>
          <w:color w:val="000000" w:themeColor="text1"/>
          <w:sz w:val="22"/>
          <w:szCs w:val="22"/>
        </w:rPr>
        <w:t xml:space="preserve">By submitting and signing this Cost Proposal, we agree this Cost Proposal is an irrevocable offer for ninety (90) days following the </w:t>
      </w:r>
      <w:r w:rsidR="002A71BB" w:rsidRPr="00700889">
        <w:rPr>
          <w:color w:val="000000" w:themeColor="text1"/>
          <w:sz w:val="22"/>
          <w:szCs w:val="22"/>
        </w:rPr>
        <w:t>proposal’s</w:t>
      </w:r>
      <w:r w:rsidRPr="00700889">
        <w:rPr>
          <w:color w:val="000000" w:themeColor="text1"/>
          <w:sz w:val="22"/>
          <w:szCs w:val="22"/>
        </w:rPr>
        <w:t xml:space="preserve"> due date.  Awarded Proposals will incorporate the Cost Proposal into a legally binding contract.</w:t>
      </w:r>
    </w:p>
    <w:p w14:paraId="3F55CAF3" w14:textId="77777777" w:rsidR="006E2686" w:rsidRPr="00700889" w:rsidRDefault="006E2686" w:rsidP="006E2686">
      <w:pPr>
        <w:keepNext/>
        <w:rPr>
          <w:color w:val="000000" w:themeColor="text1"/>
          <w:sz w:val="22"/>
          <w:szCs w:val="22"/>
        </w:rPr>
      </w:pPr>
    </w:p>
    <w:p w14:paraId="00DD4C3A" w14:textId="24AC51F3" w:rsidR="006E2686" w:rsidRPr="00700889" w:rsidRDefault="006E2686" w:rsidP="006E2686">
      <w:pPr>
        <w:keepNext/>
        <w:rPr>
          <w:sz w:val="22"/>
          <w:szCs w:val="22"/>
        </w:rPr>
      </w:pPr>
      <w:r w:rsidRPr="00700889">
        <w:rPr>
          <w:sz w:val="22"/>
          <w:szCs w:val="22"/>
        </w:rPr>
        <w:t>In the event a final contract has not been awarded within th</w:t>
      </w:r>
      <w:r w:rsidR="00495A05" w:rsidRPr="00700889">
        <w:rPr>
          <w:sz w:val="22"/>
          <w:szCs w:val="22"/>
        </w:rPr>
        <w:t>e ninety (90) day</w:t>
      </w:r>
      <w:r w:rsidRPr="00700889">
        <w:rPr>
          <w:sz w:val="22"/>
          <w:szCs w:val="22"/>
        </w:rPr>
        <w:t xml:space="preserve"> period, the Judicial Council reserves the right to negotiate extensions to this period. </w:t>
      </w:r>
    </w:p>
    <w:p w14:paraId="29B9188C" w14:textId="77777777" w:rsidR="0050244F" w:rsidRPr="00700889" w:rsidRDefault="0050244F">
      <w:pPr>
        <w:rPr>
          <w:color w:val="000000"/>
          <w:sz w:val="22"/>
          <w:szCs w:val="22"/>
        </w:rPr>
      </w:pPr>
    </w:p>
    <w:p w14:paraId="68E4145B" w14:textId="01EB55BC" w:rsidR="0050244F" w:rsidRPr="00700889" w:rsidRDefault="006E2686">
      <w:pPr>
        <w:rPr>
          <w:color w:val="000000"/>
          <w:sz w:val="22"/>
          <w:szCs w:val="22"/>
        </w:rPr>
      </w:pPr>
      <w:r w:rsidRPr="00700889">
        <w:rPr>
          <w:color w:val="000000"/>
          <w:sz w:val="22"/>
          <w:szCs w:val="22"/>
        </w:rPr>
        <w:t>Print Name</w:t>
      </w:r>
      <w:r w:rsidR="00977B9B">
        <w:rPr>
          <w:color w:val="000000"/>
          <w:sz w:val="22"/>
          <w:szCs w:val="22"/>
        </w:rPr>
        <w:t>/Title</w:t>
      </w:r>
      <w:r w:rsidRPr="00700889">
        <w:rPr>
          <w:color w:val="000000"/>
          <w:sz w:val="22"/>
          <w:szCs w:val="22"/>
        </w:rPr>
        <w:t>:_______________________________</w:t>
      </w:r>
    </w:p>
    <w:p w14:paraId="30CF43C9" w14:textId="77777777" w:rsidR="006E2686" w:rsidRPr="00700889" w:rsidRDefault="006E2686">
      <w:pPr>
        <w:rPr>
          <w:color w:val="000000"/>
          <w:sz w:val="22"/>
          <w:szCs w:val="22"/>
        </w:rPr>
      </w:pPr>
    </w:p>
    <w:p w14:paraId="2F287875" w14:textId="0CE263D9" w:rsidR="006E2686" w:rsidRPr="00700889" w:rsidRDefault="006E2686">
      <w:pPr>
        <w:rPr>
          <w:color w:val="000000"/>
          <w:sz w:val="22"/>
          <w:szCs w:val="22"/>
        </w:rPr>
      </w:pPr>
      <w:r w:rsidRPr="00700889">
        <w:rPr>
          <w:color w:val="000000"/>
          <w:sz w:val="22"/>
          <w:szCs w:val="22"/>
        </w:rPr>
        <w:t>Sign</w:t>
      </w:r>
      <w:r w:rsidR="00977B9B">
        <w:rPr>
          <w:color w:val="000000"/>
          <w:sz w:val="22"/>
          <w:szCs w:val="22"/>
        </w:rPr>
        <w:t>ature</w:t>
      </w:r>
      <w:r w:rsidRPr="00700889">
        <w:rPr>
          <w:color w:val="000000"/>
          <w:sz w:val="22"/>
          <w:szCs w:val="22"/>
        </w:rPr>
        <w:t>:_______________________________</w:t>
      </w:r>
    </w:p>
    <w:p w14:paraId="029FA628" w14:textId="77777777" w:rsidR="006E2686" w:rsidRPr="00700889" w:rsidRDefault="006E2686">
      <w:pPr>
        <w:rPr>
          <w:color w:val="000000"/>
          <w:sz w:val="22"/>
          <w:szCs w:val="22"/>
        </w:rPr>
      </w:pPr>
    </w:p>
    <w:p w14:paraId="7FA0CD96" w14:textId="30E78762" w:rsidR="006E2686" w:rsidRPr="00700889" w:rsidRDefault="006E2686">
      <w:pPr>
        <w:rPr>
          <w:color w:val="000000"/>
          <w:sz w:val="22"/>
          <w:szCs w:val="22"/>
        </w:rPr>
      </w:pPr>
      <w:r w:rsidRPr="00700889">
        <w:rPr>
          <w:color w:val="000000"/>
          <w:sz w:val="22"/>
          <w:szCs w:val="22"/>
        </w:rPr>
        <w:t>Date:____________________________________</w:t>
      </w:r>
    </w:p>
    <w:p w14:paraId="116EEB48" w14:textId="77777777" w:rsidR="0050244F" w:rsidRDefault="0050244F">
      <w:pPr>
        <w:rPr>
          <w:color w:val="000000"/>
          <w:sz w:val="22"/>
          <w:szCs w:val="22"/>
        </w:rPr>
      </w:pPr>
    </w:p>
    <w:p w14:paraId="0227B99F" w14:textId="77777777" w:rsidR="00A86F8C" w:rsidRPr="00A86F8C" w:rsidRDefault="00A86F8C" w:rsidP="00A86F8C">
      <w:pPr>
        <w:rPr>
          <w:sz w:val="22"/>
          <w:szCs w:val="22"/>
        </w:rPr>
      </w:pPr>
    </w:p>
    <w:sectPr w:rsidR="00A86F8C" w:rsidRPr="00A86F8C" w:rsidSect="00935155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3536B" w14:textId="77777777" w:rsidR="003B711F" w:rsidRDefault="003B711F" w:rsidP="000A4524">
      <w:r>
        <w:separator/>
      </w:r>
    </w:p>
  </w:endnote>
  <w:endnote w:type="continuationSeparator" w:id="0">
    <w:p w14:paraId="26140D03" w14:textId="77777777" w:rsidR="003B711F" w:rsidRDefault="003B711F" w:rsidP="000A4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794335554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0A0AC41" w14:textId="416635D0" w:rsidR="0026724C" w:rsidRPr="00695DAE" w:rsidRDefault="00BB2663" w:rsidP="0026724C">
            <w:pPr>
              <w:pStyle w:val="Footer"/>
              <w:jc w:val="right"/>
              <w:rPr>
                <w:sz w:val="20"/>
                <w:szCs w:val="20"/>
              </w:rPr>
            </w:pPr>
            <w:r w:rsidRPr="00695DAE">
              <w:rPr>
                <w:sz w:val="20"/>
                <w:szCs w:val="20"/>
              </w:rPr>
              <w:t xml:space="preserve">Attachment D - </w:t>
            </w:r>
            <w:r w:rsidR="0026724C" w:rsidRPr="00695DAE">
              <w:rPr>
                <w:sz w:val="20"/>
                <w:szCs w:val="20"/>
              </w:rPr>
              <w:t xml:space="preserve">Page </w:t>
            </w:r>
            <w:r w:rsidR="0026724C" w:rsidRPr="00695DAE">
              <w:rPr>
                <w:sz w:val="20"/>
                <w:szCs w:val="20"/>
              </w:rPr>
              <w:fldChar w:fldCharType="begin"/>
            </w:r>
            <w:r w:rsidR="0026724C" w:rsidRPr="00695DAE">
              <w:rPr>
                <w:sz w:val="20"/>
                <w:szCs w:val="20"/>
              </w:rPr>
              <w:instrText xml:space="preserve"> PAGE </w:instrText>
            </w:r>
            <w:r w:rsidR="0026724C" w:rsidRPr="00695DAE">
              <w:rPr>
                <w:sz w:val="20"/>
                <w:szCs w:val="20"/>
              </w:rPr>
              <w:fldChar w:fldCharType="separate"/>
            </w:r>
            <w:r w:rsidR="0026724C" w:rsidRPr="00695DAE">
              <w:rPr>
                <w:noProof/>
                <w:sz w:val="20"/>
                <w:szCs w:val="20"/>
              </w:rPr>
              <w:t>2</w:t>
            </w:r>
            <w:r w:rsidR="0026724C" w:rsidRPr="00695DAE">
              <w:rPr>
                <w:sz w:val="20"/>
                <w:szCs w:val="20"/>
              </w:rPr>
              <w:fldChar w:fldCharType="end"/>
            </w:r>
            <w:r w:rsidR="0026724C" w:rsidRPr="00695DAE">
              <w:rPr>
                <w:sz w:val="20"/>
                <w:szCs w:val="20"/>
              </w:rPr>
              <w:t xml:space="preserve"> of </w:t>
            </w:r>
            <w:r w:rsidR="0026724C" w:rsidRPr="00695DAE">
              <w:rPr>
                <w:sz w:val="20"/>
                <w:szCs w:val="20"/>
              </w:rPr>
              <w:fldChar w:fldCharType="begin"/>
            </w:r>
            <w:r w:rsidR="0026724C" w:rsidRPr="00695DAE">
              <w:rPr>
                <w:sz w:val="20"/>
                <w:szCs w:val="20"/>
              </w:rPr>
              <w:instrText xml:space="preserve"> NUMPAGES  </w:instrText>
            </w:r>
            <w:r w:rsidR="0026724C" w:rsidRPr="00695DAE">
              <w:rPr>
                <w:sz w:val="20"/>
                <w:szCs w:val="20"/>
              </w:rPr>
              <w:fldChar w:fldCharType="separate"/>
            </w:r>
            <w:r w:rsidR="0026724C" w:rsidRPr="00695DAE">
              <w:rPr>
                <w:noProof/>
                <w:sz w:val="20"/>
                <w:szCs w:val="20"/>
              </w:rPr>
              <w:t>2</w:t>
            </w:r>
            <w:r w:rsidR="0026724C" w:rsidRPr="00695DAE">
              <w:rPr>
                <w:noProof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18F15" w14:textId="77777777" w:rsidR="003B711F" w:rsidRDefault="003B711F" w:rsidP="000A4524">
      <w:r>
        <w:separator/>
      </w:r>
    </w:p>
  </w:footnote>
  <w:footnote w:type="continuationSeparator" w:id="0">
    <w:p w14:paraId="32367F2C" w14:textId="77777777" w:rsidR="003B711F" w:rsidRDefault="003B711F" w:rsidP="000A4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FC2DB" w14:textId="77777777" w:rsidR="00BB2663" w:rsidRPr="00F11FEC" w:rsidRDefault="00BB2663" w:rsidP="00BB2663">
    <w:pPr>
      <w:pStyle w:val="Header"/>
      <w:rPr>
        <w:sz w:val="20"/>
        <w:szCs w:val="22"/>
      </w:rPr>
    </w:pPr>
    <w:r w:rsidRPr="0090286E">
      <w:rPr>
        <w:sz w:val="20"/>
        <w:szCs w:val="22"/>
      </w:rPr>
      <w:t>RF</w:t>
    </w:r>
    <w:r>
      <w:rPr>
        <w:sz w:val="20"/>
        <w:szCs w:val="22"/>
      </w:rPr>
      <w:t>P</w:t>
    </w:r>
    <w:r w:rsidRPr="0090286E">
      <w:rPr>
        <w:sz w:val="20"/>
        <w:szCs w:val="22"/>
      </w:rPr>
      <w:t xml:space="preserve"> No. </w:t>
    </w:r>
    <w:r>
      <w:rPr>
        <w:sz w:val="20"/>
        <w:szCs w:val="22"/>
      </w:rPr>
      <w:t>RFP-LSS-2026-02-LP</w:t>
    </w:r>
  </w:p>
  <w:p w14:paraId="46A31091" w14:textId="77777777" w:rsidR="00BB2663" w:rsidRDefault="00BB2663" w:rsidP="00BB2663">
    <w:pPr>
      <w:pStyle w:val="Header"/>
      <w:rPr>
        <w:sz w:val="20"/>
        <w:szCs w:val="22"/>
      </w:rPr>
    </w:pPr>
    <w:r w:rsidRPr="00F11FEC">
      <w:rPr>
        <w:sz w:val="20"/>
        <w:szCs w:val="22"/>
      </w:rPr>
      <w:t>RFP</w:t>
    </w:r>
    <w:r>
      <w:rPr>
        <w:sz w:val="20"/>
        <w:szCs w:val="22"/>
      </w:rPr>
      <w:t xml:space="preserve"> </w:t>
    </w:r>
    <w:r w:rsidRPr="00C211DF">
      <w:rPr>
        <w:sz w:val="20"/>
        <w:szCs w:val="22"/>
      </w:rPr>
      <w:t>Court Interpreter Education and Training Services for the California Court Interpreter Workforce Pilot Program</w:t>
    </w:r>
  </w:p>
  <w:p w14:paraId="17FE5D8B" w14:textId="77777777" w:rsidR="000A4524" w:rsidRPr="007C2379" w:rsidRDefault="000A4524" w:rsidP="007C23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46784"/>
    <w:multiLevelType w:val="multilevel"/>
    <w:tmpl w:val="1F9C0222"/>
    <w:lvl w:ilvl="0">
      <w:start w:val="1"/>
      <w:numFmt w:val="decimal"/>
      <w:pStyle w:val="ExhibitC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pStyle w:val="ExhibitC2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pStyle w:val="ExhibitC3"/>
      <w:lvlText w:val="%3."/>
      <w:lvlJc w:val="left"/>
      <w:pPr>
        <w:tabs>
          <w:tab w:val="num" w:pos="1872"/>
        </w:tabs>
        <w:ind w:left="1872" w:hanging="43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ExhibitC4"/>
      <w:lvlText w:val="%4."/>
      <w:lvlJc w:val="left"/>
      <w:pPr>
        <w:tabs>
          <w:tab w:val="num" w:pos="2448"/>
        </w:tabs>
        <w:ind w:left="2448" w:hanging="43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ExhibitC5"/>
      <w:lvlText w:val="(%5)"/>
      <w:lvlJc w:val="left"/>
      <w:pPr>
        <w:tabs>
          <w:tab w:val="num" w:pos="3024"/>
        </w:tabs>
        <w:ind w:left="3024" w:hanging="576"/>
      </w:pPr>
      <w:rPr>
        <w:rFonts w:hint="default"/>
      </w:rPr>
    </w:lvl>
    <w:lvl w:ilvl="5">
      <w:start w:val="1"/>
      <w:numFmt w:val="lowerLetter"/>
      <w:pStyle w:val="ExhibitC6"/>
      <w:lvlText w:val="(%6)"/>
      <w:lvlJc w:val="left"/>
      <w:pPr>
        <w:tabs>
          <w:tab w:val="num" w:pos="3600"/>
        </w:tabs>
        <w:ind w:left="3600" w:hanging="576"/>
      </w:pPr>
      <w:rPr>
        <w:rFonts w:hint="default"/>
      </w:rPr>
    </w:lvl>
    <w:lvl w:ilvl="6">
      <w:start w:val="1"/>
      <w:numFmt w:val="lowerRoman"/>
      <w:pStyle w:val="ExhibitC7"/>
      <w:lvlText w:val="(%7)"/>
      <w:lvlJc w:val="left"/>
      <w:pPr>
        <w:tabs>
          <w:tab w:val="num" w:pos="4176"/>
        </w:tabs>
        <w:ind w:left="4176" w:hanging="57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6840"/>
        </w:tabs>
        <w:ind w:left="648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7560"/>
        </w:tabs>
        <w:ind w:left="7200" w:firstLine="0"/>
      </w:pPr>
      <w:rPr>
        <w:rFonts w:hint="default"/>
      </w:rPr>
    </w:lvl>
  </w:abstractNum>
  <w:abstractNum w:abstractNumId="1" w15:restartNumberingAfterBreak="0">
    <w:nsid w:val="395F3A20"/>
    <w:multiLevelType w:val="multilevel"/>
    <w:tmpl w:val="960824A8"/>
    <w:lvl w:ilvl="0">
      <w:start w:val="1"/>
      <w:numFmt w:val="decimal"/>
      <w:lvlText w:val="%1."/>
      <w:lvlJc w:val="left"/>
      <w:pPr>
        <w:ind w:left="648" w:hanging="360"/>
      </w:pPr>
    </w:lvl>
    <w:lvl w:ilvl="1">
      <w:start w:val="1"/>
      <w:numFmt w:val="decimal"/>
      <w:lvlText w:val="%1.%2."/>
      <w:lvlJc w:val="left"/>
      <w:pPr>
        <w:ind w:left="1080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512" w:hanging="504"/>
      </w:pPr>
    </w:lvl>
    <w:lvl w:ilvl="3">
      <w:start w:val="1"/>
      <w:numFmt w:val="decimal"/>
      <w:lvlText w:val="%1.%2.%3.%4."/>
      <w:lvlJc w:val="left"/>
      <w:pPr>
        <w:ind w:left="2016" w:hanging="648"/>
      </w:pPr>
    </w:lvl>
    <w:lvl w:ilvl="4">
      <w:start w:val="1"/>
      <w:numFmt w:val="decimal"/>
      <w:lvlText w:val="%1.%2.%3.%4.%5."/>
      <w:lvlJc w:val="left"/>
      <w:pPr>
        <w:ind w:left="2520" w:hanging="792"/>
      </w:pPr>
    </w:lvl>
    <w:lvl w:ilvl="5">
      <w:start w:val="1"/>
      <w:numFmt w:val="decimal"/>
      <w:lvlText w:val="%1.%2.%3.%4.%5.%6."/>
      <w:lvlJc w:val="left"/>
      <w:pPr>
        <w:ind w:left="3024" w:hanging="936"/>
      </w:pPr>
    </w:lvl>
    <w:lvl w:ilvl="6">
      <w:start w:val="1"/>
      <w:numFmt w:val="decimal"/>
      <w:lvlText w:val="%1.%2.%3.%4.%5.%6.%7."/>
      <w:lvlJc w:val="left"/>
      <w:pPr>
        <w:ind w:left="3528" w:hanging="1080"/>
      </w:pPr>
    </w:lvl>
    <w:lvl w:ilvl="7">
      <w:start w:val="1"/>
      <w:numFmt w:val="decimal"/>
      <w:lvlText w:val="%1.%2.%3.%4.%5.%6.%7.%8."/>
      <w:lvlJc w:val="left"/>
      <w:pPr>
        <w:ind w:left="4032" w:hanging="1224"/>
      </w:pPr>
    </w:lvl>
    <w:lvl w:ilvl="8">
      <w:start w:val="1"/>
      <w:numFmt w:val="decimal"/>
      <w:lvlText w:val="%1.%2.%3.%4.%5.%6.%7.%8.%9."/>
      <w:lvlJc w:val="left"/>
      <w:pPr>
        <w:ind w:left="4608" w:hanging="1440"/>
      </w:pPr>
    </w:lvl>
  </w:abstractNum>
  <w:abstractNum w:abstractNumId="2" w15:restartNumberingAfterBreak="0">
    <w:nsid w:val="48041713"/>
    <w:multiLevelType w:val="hybridMultilevel"/>
    <w:tmpl w:val="72628630"/>
    <w:lvl w:ilvl="0" w:tplc="D262B426">
      <w:start w:val="1"/>
      <w:numFmt w:val="decimal"/>
      <w:lvlText w:val="%1."/>
      <w:lvlJc w:val="left"/>
      <w:pPr>
        <w:ind w:left="720" w:hanging="432"/>
      </w:pPr>
      <w:rPr>
        <w:rFonts w:hint="default"/>
        <w:b w:val="0"/>
        <w:bCs/>
      </w:rPr>
    </w:lvl>
    <w:lvl w:ilvl="1" w:tplc="79DEAA66">
      <w:start w:val="1"/>
      <w:numFmt w:val="lowerLetter"/>
      <w:lvlText w:val="%2."/>
      <w:lvlJc w:val="left"/>
      <w:pPr>
        <w:ind w:left="1440" w:hanging="360"/>
      </w:pPr>
      <w:rPr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9C3A3D"/>
    <w:multiLevelType w:val="hybridMultilevel"/>
    <w:tmpl w:val="F89E618C"/>
    <w:lvl w:ilvl="0" w:tplc="FFFFFFFF">
      <w:start w:val="1"/>
      <w:numFmt w:val="lowerLetter"/>
      <w:lvlText w:val="%1."/>
      <w:lvlJc w:val="left"/>
      <w:pPr>
        <w:ind w:left="25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624792"/>
    <w:multiLevelType w:val="multilevel"/>
    <w:tmpl w:val="960824A8"/>
    <w:lvl w:ilvl="0">
      <w:start w:val="1"/>
      <w:numFmt w:val="decimal"/>
      <w:lvlText w:val="%1."/>
      <w:lvlJc w:val="left"/>
      <w:pPr>
        <w:ind w:left="648" w:hanging="360"/>
      </w:pPr>
    </w:lvl>
    <w:lvl w:ilvl="1">
      <w:start w:val="1"/>
      <w:numFmt w:val="decimal"/>
      <w:lvlText w:val="%1.%2."/>
      <w:lvlJc w:val="left"/>
      <w:pPr>
        <w:ind w:left="1080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512" w:hanging="504"/>
      </w:pPr>
    </w:lvl>
    <w:lvl w:ilvl="3">
      <w:start w:val="1"/>
      <w:numFmt w:val="decimal"/>
      <w:lvlText w:val="%1.%2.%3.%4."/>
      <w:lvlJc w:val="left"/>
      <w:pPr>
        <w:ind w:left="2016" w:hanging="648"/>
      </w:pPr>
    </w:lvl>
    <w:lvl w:ilvl="4">
      <w:start w:val="1"/>
      <w:numFmt w:val="decimal"/>
      <w:lvlText w:val="%1.%2.%3.%4.%5."/>
      <w:lvlJc w:val="left"/>
      <w:pPr>
        <w:ind w:left="2520" w:hanging="792"/>
      </w:pPr>
    </w:lvl>
    <w:lvl w:ilvl="5">
      <w:start w:val="1"/>
      <w:numFmt w:val="decimal"/>
      <w:lvlText w:val="%1.%2.%3.%4.%5.%6."/>
      <w:lvlJc w:val="left"/>
      <w:pPr>
        <w:ind w:left="3024" w:hanging="936"/>
      </w:pPr>
    </w:lvl>
    <w:lvl w:ilvl="6">
      <w:start w:val="1"/>
      <w:numFmt w:val="decimal"/>
      <w:lvlText w:val="%1.%2.%3.%4.%5.%6.%7."/>
      <w:lvlJc w:val="left"/>
      <w:pPr>
        <w:ind w:left="3528" w:hanging="1080"/>
      </w:pPr>
    </w:lvl>
    <w:lvl w:ilvl="7">
      <w:start w:val="1"/>
      <w:numFmt w:val="decimal"/>
      <w:lvlText w:val="%1.%2.%3.%4.%5.%6.%7.%8."/>
      <w:lvlJc w:val="left"/>
      <w:pPr>
        <w:ind w:left="4032" w:hanging="1224"/>
      </w:pPr>
    </w:lvl>
    <w:lvl w:ilvl="8">
      <w:start w:val="1"/>
      <w:numFmt w:val="decimal"/>
      <w:lvlText w:val="%1.%2.%3.%4.%5.%6.%7.%8.%9."/>
      <w:lvlJc w:val="left"/>
      <w:pPr>
        <w:ind w:left="4608" w:hanging="1440"/>
      </w:pPr>
    </w:lvl>
  </w:abstractNum>
  <w:num w:numId="1" w16cid:durableId="2033455106">
    <w:abstractNumId w:val="3"/>
  </w:num>
  <w:num w:numId="2" w16cid:durableId="1604603920">
    <w:abstractNumId w:val="2"/>
  </w:num>
  <w:num w:numId="3" w16cid:durableId="1838619071">
    <w:abstractNumId w:val="4"/>
  </w:num>
  <w:num w:numId="4" w16cid:durableId="264044545">
    <w:abstractNumId w:val="1"/>
  </w:num>
  <w:num w:numId="5" w16cid:durableId="449209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AFB"/>
    <w:rsid w:val="000102CF"/>
    <w:rsid w:val="00036660"/>
    <w:rsid w:val="00047780"/>
    <w:rsid w:val="00067BD8"/>
    <w:rsid w:val="00084641"/>
    <w:rsid w:val="00091F69"/>
    <w:rsid w:val="000A4524"/>
    <w:rsid w:val="000C1707"/>
    <w:rsid w:val="000D58BA"/>
    <w:rsid w:val="000E6F46"/>
    <w:rsid w:val="000F3466"/>
    <w:rsid w:val="0013287F"/>
    <w:rsid w:val="001A39BE"/>
    <w:rsid w:val="001B3324"/>
    <w:rsid w:val="001C0532"/>
    <w:rsid w:val="001F71BA"/>
    <w:rsid w:val="00207ACC"/>
    <w:rsid w:val="00242A33"/>
    <w:rsid w:val="0026724C"/>
    <w:rsid w:val="00274BB6"/>
    <w:rsid w:val="00284736"/>
    <w:rsid w:val="002A3C85"/>
    <w:rsid w:val="002A71BB"/>
    <w:rsid w:val="002F54CF"/>
    <w:rsid w:val="00334F29"/>
    <w:rsid w:val="00382843"/>
    <w:rsid w:val="003B711F"/>
    <w:rsid w:val="003E5B11"/>
    <w:rsid w:val="004153E3"/>
    <w:rsid w:val="00440AF4"/>
    <w:rsid w:val="00453B87"/>
    <w:rsid w:val="00495A05"/>
    <w:rsid w:val="0049715A"/>
    <w:rsid w:val="004D18A5"/>
    <w:rsid w:val="004F37F2"/>
    <w:rsid w:val="004F4F9A"/>
    <w:rsid w:val="0050244F"/>
    <w:rsid w:val="005028DC"/>
    <w:rsid w:val="0050453A"/>
    <w:rsid w:val="005067F6"/>
    <w:rsid w:val="00511C75"/>
    <w:rsid w:val="00527FBA"/>
    <w:rsid w:val="00626FCA"/>
    <w:rsid w:val="006271A7"/>
    <w:rsid w:val="0064096D"/>
    <w:rsid w:val="00695DAE"/>
    <w:rsid w:val="006A2E7E"/>
    <w:rsid w:val="006A47B3"/>
    <w:rsid w:val="006B3F9B"/>
    <w:rsid w:val="006E2686"/>
    <w:rsid w:val="00700889"/>
    <w:rsid w:val="00737F12"/>
    <w:rsid w:val="0077207C"/>
    <w:rsid w:val="007867FD"/>
    <w:rsid w:val="00790BE9"/>
    <w:rsid w:val="00791FC4"/>
    <w:rsid w:val="00793297"/>
    <w:rsid w:val="007A0F3E"/>
    <w:rsid w:val="007C2379"/>
    <w:rsid w:val="007D21BF"/>
    <w:rsid w:val="00810CC4"/>
    <w:rsid w:val="0083783B"/>
    <w:rsid w:val="00857DD0"/>
    <w:rsid w:val="008B5465"/>
    <w:rsid w:val="008C45C6"/>
    <w:rsid w:val="008F2417"/>
    <w:rsid w:val="00923436"/>
    <w:rsid w:val="00935155"/>
    <w:rsid w:val="009475B3"/>
    <w:rsid w:val="00961AFB"/>
    <w:rsid w:val="009644BD"/>
    <w:rsid w:val="00964B19"/>
    <w:rsid w:val="00977B9B"/>
    <w:rsid w:val="00992580"/>
    <w:rsid w:val="00994892"/>
    <w:rsid w:val="009B56B5"/>
    <w:rsid w:val="009E7D65"/>
    <w:rsid w:val="00A15BE9"/>
    <w:rsid w:val="00A41C3A"/>
    <w:rsid w:val="00A47D1E"/>
    <w:rsid w:val="00A76EE3"/>
    <w:rsid w:val="00A86F8C"/>
    <w:rsid w:val="00AE0728"/>
    <w:rsid w:val="00B10813"/>
    <w:rsid w:val="00BB0C90"/>
    <w:rsid w:val="00BB2663"/>
    <w:rsid w:val="00BF5B89"/>
    <w:rsid w:val="00BF629B"/>
    <w:rsid w:val="00C2426C"/>
    <w:rsid w:val="00C60CC2"/>
    <w:rsid w:val="00CA6B89"/>
    <w:rsid w:val="00CE20EC"/>
    <w:rsid w:val="00D000F5"/>
    <w:rsid w:val="00D12BAA"/>
    <w:rsid w:val="00D31ADC"/>
    <w:rsid w:val="00D3783F"/>
    <w:rsid w:val="00D85E1E"/>
    <w:rsid w:val="00DB763E"/>
    <w:rsid w:val="00DD0CB6"/>
    <w:rsid w:val="00DF7BF7"/>
    <w:rsid w:val="00E10152"/>
    <w:rsid w:val="00E208B2"/>
    <w:rsid w:val="00E2140C"/>
    <w:rsid w:val="00E21D8A"/>
    <w:rsid w:val="00E27279"/>
    <w:rsid w:val="00E314EC"/>
    <w:rsid w:val="00E4197C"/>
    <w:rsid w:val="00E77768"/>
    <w:rsid w:val="00E969BF"/>
    <w:rsid w:val="00EB1A31"/>
    <w:rsid w:val="00ED5F09"/>
    <w:rsid w:val="00F07105"/>
    <w:rsid w:val="00F2415F"/>
    <w:rsid w:val="00F47911"/>
    <w:rsid w:val="00F56B49"/>
    <w:rsid w:val="00F72216"/>
    <w:rsid w:val="00F9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44D36"/>
  <w15:chartTrackingRefBased/>
  <w15:docId w15:val="{1896F007-B57E-4220-AE84-65FE13BAF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1AF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rsid w:val="00961AF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1AF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61AFB"/>
    <w:rPr>
      <w:sz w:val="16"/>
      <w:szCs w:val="16"/>
    </w:rPr>
  </w:style>
  <w:style w:type="paragraph" w:styleId="Revision">
    <w:name w:val="Revision"/>
    <w:hidden/>
    <w:uiPriority w:val="99"/>
    <w:semiHidden/>
    <w:rsid w:val="00CA6B8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nhideWhenUsed/>
    <w:rsid w:val="000A45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A4524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A45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4524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Spacing">
    <w:name w:val="No Spacing"/>
    <w:uiPriority w:val="1"/>
    <w:qFormat/>
    <w:rsid w:val="000A4524"/>
    <w:pPr>
      <w:spacing w:after="0" w:line="240" w:lineRule="auto"/>
    </w:pPr>
    <w:rPr>
      <w:kern w:val="0"/>
      <w14:ligatures w14:val="none"/>
    </w:rPr>
  </w:style>
  <w:style w:type="paragraph" w:styleId="BodyTextIndent2">
    <w:name w:val="Body Text Indent 2"/>
    <w:basedOn w:val="Normal"/>
    <w:link w:val="BodyTextIndent2Char"/>
    <w:rsid w:val="0026724C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26724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7A0F3E"/>
    <w:pPr>
      <w:ind w:left="720"/>
    </w:pPr>
  </w:style>
  <w:style w:type="table" w:styleId="TableGrid">
    <w:name w:val="Table Grid"/>
    <w:basedOn w:val="TableNormal"/>
    <w:uiPriority w:val="39"/>
    <w:rsid w:val="005024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xhibitC1">
    <w:name w:val="ExhibitC1"/>
    <w:basedOn w:val="Normal"/>
    <w:rsid w:val="006E2686"/>
    <w:pPr>
      <w:numPr>
        <w:numId w:val="5"/>
      </w:numPr>
    </w:pPr>
    <w:rPr>
      <w:noProof/>
      <w:szCs w:val="20"/>
      <w:u w:val="single"/>
    </w:rPr>
  </w:style>
  <w:style w:type="paragraph" w:customStyle="1" w:styleId="ExhibitC2">
    <w:name w:val="ExhibitC2"/>
    <w:basedOn w:val="Normal"/>
    <w:rsid w:val="006E2686"/>
    <w:pPr>
      <w:numPr>
        <w:ilvl w:val="1"/>
        <w:numId w:val="5"/>
      </w:numPr>
    </w:pPr>
    <w:rPr>
      <w:noProof/>
      <w:szCs w:val="20"/>
    </w:rPr>
  </w:style>
  <w:style w:type="paragraph" w:customStyle="1" w:styleId="ExhibitC3">
    <w:name w:val="ExhibitC3"/>
    <w:basedOn w:val="Normal"/>
    <w:rsid w:val="006E2686"/>
    <w:pPr>
      <w:keepNext/>
      <w:numPr>
        <w:ilvl w:val="2"/>
        <w:numId w:val="5"/>
      </w:numPr>
      <w:tabs>
        <w:tab w:val="left" w:pos="2592"/>
        <w:tab w:val="left" w:pos="4176"/>
        <w:tab w:val="left" w:pos="10710"/>
      </w:tabs>
      <w:ind w:right="187"/>
      <w:outlineLvl w:val="0"/>
    </w:pPr>
    <w:rPr>
      <w:szCs w:val="20"/>
    </w:rPr>
  </w:style>
  <w:style w:type="paragraph" w:customStyle="1" w:styleId="ExhibitC4">
    <w:name w:val="ExhibitC4"/>
    <w:basedOn w:val="Normal"/>
    <w:rsid w:val="006E2686"/>
    <w:pPr>
      <w:numPr>
        <w:ilvl w:val="3"/>
        <w:numId w:val="5"/>
      </w:numPr>
      <w:spacing w:before="120" w:after="120"/>
    </w:pPr>
    <w:rPr>
      <w:szCs w:val="20"/>
    </w:rPr>
  </w:style>
  <w:style w:type="paragraph" w:customStyle="1" w:styleId="ExhibitC5">
    <w:name w:val="ExhibitC5"/>
    <w:basedOn w:val="Normal"/>
    <w:rsid w:val="006E2686"/>
    <w:pPr>
      <w:numPr>
        <w:ilvl w:val="4"/>
        <w:numId w:val="5"/>
      </w:numPr>
      <w:spacing w:before="120" w:after="120"/>
    </w:pPr>
    <w:rPr>
      <w:szCs w:val="20"/>
    </w:rPr>
  </w:style>
  <w:style w:type="paragraph" w:customStyle="1" w:styleId="ExhibitC6">
    <w:name w:val="ExhibitC6"/>
    <w:basedOn w:val="Normal"/>
    <w:rsid w:val="006E2686"/>
    <w:pPr>
      <w:numPr>
        <w:ilvl w:val="5"/>
        <w:numId w:val="5"/>
      </w:numPr>
      <w:spacing w:before="120" w:after="120"/>
    </w:pPr>
    <w:rPr>
      <w:szCs w:val="20"/>
    </w:rPr>
  </w:style>
  <w:style w:type="paragraph" w:customStyle="1" w:styleId="ExhibitC7">
    <w:name w:val="ExhibitC7"/>
    <w:basedOn w:val="Normal"/>
    <w:rsid w:val="006E2686"/>
    <w:pPr>
      <w:numPr>
        <w:ilvl w:val="6"/>
        <w:numId w:val="5"/>
      </w:numPr>
      <w:spacing w:before="120" w:after="120"/>
    </w:pPr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09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096D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6AA3F-ADF4-4632-8287-8B64BCDDF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395</Words>
  <Characters>2168</Characters>
  <Application>Microsoft Office Word</Application>
  <DocSecurity>0</DocSecurity>
  <Lines>51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Cheng, Oliver</dc:creator>
  <cp:keywords/>
  <dc:description/>
  <cp:lastModifiedBy>Picchi, Laila</cp:lastModifiedBy>
  <cp:revision>23</cp:revision>
  <dcterms:created xsi:type="dcterms:W3CDTF">2026-03-04T22:03:00Z</dcterms:created>
  <dcterms:modified xsi:type="dcterms:W3CDTF">2026-09-22T15:44:00Z</dcterms:modified>
</cp:coreProperties>
</file>