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167" w:type="dxa"/>
        <w:jc w:val="center"/>
        <w:tblBorders>
          <w:bottom w:val="single" w:sz="4" w:space="0" w:color="auto"/>
        </w:tblBorders>
        <w:tblLayout w:type="fixed"/>
        <w:tblCellMar>
          <w:top w:w="58" w:type="dxa"/>
          <w:left w:w="115" w:type="dxa"/>
          <w:bottom w:w="58" w:type="dxa"/>
          <w:right w:w="115" w:type="dxa"/>
        </w:tblCellMar>
        <w:tblLook w:val="0000" w:firstRow="0" w:lastRow="0" w:firstColumn="0" w:lastColumn="0" w:noHBand="0" w:noVBand="0"/>
      </w:tblPr>
      <w:tblGrid>
        <w:gridCol w:w="244"/>
        <w:gridCol w:w="5426"/>
        <w:gridCol w:w="2038"/>
        <w:gridCol w:w="707"/>
        <w:gridCol w:w="2745"/>
        <w:gridCol w:w="7"/>
      </w:tblGrid>
      <w:tr w:rsidR="00AA7A29" w:rsidRPr="002C3272" w14:paraId="5D61E5AE" w14:textId="77777777" w:rsidTr="00512D17">
        <w:trPr>
          <w:cantSplit/>
          <w:trHeight w:val="44"/>
          <w:jc w:val="center"/>
        </w:trPr>
        <w:tc>
          <w:tcPr>
            <w:tcW w:w="7708" w:type="dxa"/>
            <w:gridSpan w:val="3"/>
            <w:vMerge w:val="restart"/>
            <w:tcBorders>
              <w:right w:val="single" w:sz="4" w:space="0" w:color="auto"/>
            </w:tcBorders>
            <w:tcMar>
              <w:top w:w="14" w:type="dxa"/>
              <w:left w:w="29" w:type="dxa"/>
              <w:bottom w:w="14" w:type="dxa"/>
              <w:right w:w="29" w:type="dxa"/>
            </w:tcMar>
          </w:tcPr>
          <w:p w14:paraId="559228A8" w14:textId="74E9851C" w:rsidR="00AA7A29" w:rsidRPr="00373A14" w:rsidRDefault="00AA7A29" w:rsidP="006E0917">
            <w:pPr>
              <w:rPr>
                <w:b/>
                <w:sz w:val="20"/>
              </w:rPr>
            </w:pPr>
            <w:bookmarkStart w:id="0" w:name="_Hlk73028093"/>
            <w:bookmarkStart w:id="1" w:name="_Hlk60307526"/>
            <w:r w:rsidRPr="00373A14">
              <w:rPr>
                <w:b/>
                <w:sz w:val="20"/>
              </w:rPr>
              <w:t xml:space="preserve">JUDICIAL COUNCIL OF CALIFORNIA </w:t>
            </w:r>
          </w:p>
          <w:p w14:paraId="331ED48D" w14:textId="03855867" w:rsidR="00AA7A29" w:rsidRDefault="00AA7A29" w:rsidP="006E0917">
            <w:pPr>
              <w:rPr>
                <w:b/>
                <w:sz w:val="20"/>
              </w:rPr>
            </w:pPr>
            <w:r>
              <w:rPr>
                <w:b/>
                <w:sz w:val="20"/>
              </w:rPr>
              <w:t xml:space="preserve">MASTER </w:t>
            </w:r>
            <w:r w:rsidRPr="00373A14">
              <w:rPr>
                <w:b/>
                <w:sz w:val="20"/>
              </w:rPr>
              <w:t xml:space="preserve">AGREEMENT </w:t>
            </w:r>
            <w:r>
              <w:rPr>
                <w:b/>
                <w:sz w:val="20"/>
              </w:rPr>
              <w:t>FOR ID/IQ CONSULTING SERVICES</w:t>
            </w:r>
            <w:r w:rsidRPr="00373A14">
              <w:rPr>
                <w:b/>
                <w:sz w:val="20"/>
              </w:rPr>
              <w:t xml:space="preserve"> </w:t>
            </w:r>
          </w:p>
          <w:p w14:paraId="3121BF73" w14:textId="6C0C68D6" w:rsidR="00AA7A29" w:rsidRDefault="00AA7A29" w:rsidP="006E0917">
            <w:pPr>
              <w:rPr>
                <w:b/>
                <w:sz w:val="16"/>
                <w:szCs w:val="16"/>
              </w:rPr>
            </w:pPr>
            <w:r w:rsidRPr="00373A14">
              <w:rPr>
                <w:b/>
                <w:sz w:val="20"/>
              </w:rPr>
              <w:t>COVERSHEET</w:t>
            </w:r>
            <w:r w:rsidRPr="00955383">
              <w:rPr>
                <w:b/>
                <w:sz w:val="16"/>
                <w:szCs w:val="16"/>
              </w:rPr>
              <w:t xml:space="preserve"> </w:t>
            </w:r>
          </w:p>
          <w:p w14:paraId="632E97A3" w14:textId="2D9D253C" w:rsidR="00AA7A29" w:rsidRPr="00955383" w:rsidRDefault="00AA7A29" w:rsidP="006E0917">
            <w:pPr>
              <w:rPr>
                <w:sz w:val="14"/>
              </w:rPr>
            </w:pPr>
          </w:p>
        </w:tc>
        <w:tc>
          <w:tcPr>
            <w:tcW w:w="3459" w:type="dxa"/>
            <w:gridSpan w:val="3"/>
            <w:tcBorders>
              <w:top w:val="single" w:sz="4" w:space="0" w:color="auto"/>
              <w:left w:val="single" w:sz="4" w:space="0" w:color="auto"/>
              <w:bottom w:val="single" w:sz="4" w:space="0" w:color="auto"/>
              <w:right w:val="single" w:sz="4" w:space="0" w:color="auto"/>
            </w:tcBorders>
            <w:tcMar>
              <w:top w:w="14" w:type="dxa"/>
              <w:left w:w="29" w:type="dxa"/>
              <w:bottom w:w="14" w:type="dxa"/>
              <w:right w:w="29" w:type="dxa"/>
            </w:tcMar>
          </w:tcPr>
          <w:p w14:paraId="6E6CC22B" w14:textId="1975F1C8" w:rsidR="00AA7A29" w:rsidRPr="00D07F3A" w:rsidRDefault="00AA7A29" w:rsidP="006E0917">
            <w:pPr>
              <w:rPr>
                <w:rFonts w:ascii="Times New Roman Bold" w:hAnsi="Times New Roman Bold"/>
                <w:bCs/>
                <w:sz w:val="14"/>
                <w:szCs w:val="18"/>
              </w:rPr>
            </w:pPr>
            <w:r w:rsidRPr="00D07F3A">
              <w:rPr>
                <w:rFonts w:ascii="Times New Roman Bold" w:hAnsi="Times New Roman Bold"/>
                <w:bCs/>
                <w:sz w:val="14"/>
                <w:szCs w:val="18"/>
              </w:rPr>
              <w:t>AGREEMENT NUMBER</w:t>
            </w:r>
          </w:p>
        </w:tc>
      </w:tr>
      <w:tr w:rsidR="00AA7A29" w:rsidRPr="00356325" w14:paraId="52CF0EE7" w14:textId="77777777" w:rsidTr="00212551">
        <w:trPr>
          <w:cantSplit/>
          <w:jc w:val="center"/>
        </w:trPr>
        <w:tc>
          <w:tcPr>
            <w:tcW w:w="7708" w:type="dxa"/>
            <w:gridSpan w:val="3"/>
            <w:vMerge/>
            <w:tcBorders>
              <w:right w:val="single" w:sz="4" w:space="0" w:color="auto"/>
            </w:tcBorders>
            <w:tcMar>
              <w:top w:w="29" w:type="dxa"/>
              <w:left w:w="29" w:type="dxa"/>
              <w:bottom w:w="58" w:type="dxa"/>
              <w:right w:w="29" w:type="dxa"/>
            </w:tcMar>
          </w:tcPr>
          <w:p w14:paraId="0FB51A02" w14:textId="77777777" w:rsidR="00AA7A29" w:rsidRPr="00356325" w:rsidRDefault="00AA7A29" w:rsidP="006E0917">
            <w:pPr>
              <w:ind w:left="-86"/>
              <w:rPr>
                <w:sz w:val="22"/>
                <w:szCs w:val="22"/>
              </w:rPr>
            </w:pPr>
          </w:p>
        </w:tc>
        <w:tc>
          <w:tcPr>
            <w:tcW w:w="3459" w:type="dxa"/>
            <w:gridSpan w:val="3"/>
            <w:tcBorders>
              <w:top w:val="single" w:sz="4" w:space="0" w:color="auto"/>
              <w:left w:val="single" w:sz="4" w:space="0" w:color="auto"/>
              <w:bottom w:val="single" w:sz="4" w:space="0" w:color="auto"/>
              <w:right w:val="single" w:sz="4" w:space="0" w:color="auto"/>
            </w:tcBorders>
            <w:tcMar>
              <w:top w:w="29" w:type="dxa"/>
              <w:left w:w="115" w:type="dxa"/>
              <w:bottom w:w="58" w:type="dxa"/>
              <w:right w:w="115" w:type="dxa"/>
            </w:tcMar>
          </w:tcPr>
          <w:p w14:paraId="4C1167FC" w14:textId="52583832" w:rsidR="00AA7A29" w:rsidRPr="00373A14" w:rsidRDefault="00AA7A29" w:rsidP="006E0917">
            <w:pPr>
              <w:rPr>
                <w:rFonts w:ascii="Times New Roman Bold" w:hAnsi="Times New Roman Bold"/>
                <w:b/>
                <w:sz w:val="20"/>
                <w:szCs w:val="22"/>
              </w:rPr>
            </w:pPr>
            <w:permStart w:id="128059325" w:edGrp="everyone"/>
            <w:r w:rsidRPr="00EB3931">
              <w:rPr>
                <w:rFonts w:ascii="Times New Roman Bold" w:hAnsi="Times New Roman Bold"/>
                <w:b/>
                <w:sz w:val="20"/>
                <w:szCs w:val="22"/>
                <w:highlight w:val="yellow"/>
              </w:rPr>
              <w:t>@MA-XX-IDIQ-YYYY-##</w:t>
            </w:r>
            <w:permEnd w:id="128059325"/>
          </w:p>
        </w:tc>
      </w:tr>
      <w:tr w:rsidR="000D2FA3" w:rsidRPr="00D07F3A" w14:paraId="5F4DFF2C" w14:textId="77777777" w:rsidTr="00103235">
        <w:trPr>
          <w:cantSplit/>
          <w:jc w:val="center"/>
        </w:trPr>
        <w:tc>
          <w:tcPr>
            <w:tcW w:w="7708" w:type="dxa"/>
            <w:gridSpan w:val="3"/>
            <w:vMerge/>
            <w:tcBorders>
              <w:right w:val="single" w:sz="4" w:space="0" w:color="auto"/>
            </w:tcBorders>
            <w:tcMar>
              <w:top w:w="29" w:type="dxa"/>
              <w:left w:w="29" w:type="dxa"/>
              <w:bottom w:w="0" w:type="dxa"/>
              <w:right w:w="29" w:type="dxa"/>
            </w:tcMar>
          </w:tcPr>
          <w:p w14:paraId="6C7BA462" w14:textId="77777777" w:rsidR="000D2FA3" w:rsidRPr="00955383" w:rsidRDefault="000D2FA3" w:rsidP="002D16CF">
            <w:pPr>
              <w:ind w:left="-86"/>
              <w:rPr>
                <w:sz w:val="14"/>
              </w:rPr>
            </w:pPr>
          </w:p>
        </w:tc>
        <w:tc>
          <w:tcPr>
            <w:tcW w:w="3459" w:type="dxa"/>
            <w:gridSpan w:val="3"/>
            <w:tcBorders>
              <w:top w:val="single" w:sz="4" w:space="0" w:color="auto"/>
              <w:left w:val="single" w:sz="4" w:space="0" w:color="auto"/>
              <w:bottom w:val="single" w:sz="4" w:space="0" w:color="auto"/>
              <w:right w:val="single" w:sz="4" w:space="0" w:color="auto"/>
            </w:tcBorders>
            <w:tcMar>
              <w:top w:w="14" w:type="dxa"/>
              <w:left w:w="29" w:type="dxa"/>
              <w:bottom w:w="14" w:type="dxa"/>
              <w:right w:w="29" w:type="dxa"/>
            </w:tcMar>
          </w:tcPr>
          <w:p w14:paraId="5E5E3617" w14:textId="77777777" w:rsidR="000D2FA3" w:rsidRPr="00D07F3A" w:rsidRDefault="000D2FA3" w:rsidP="006E0917">
            <w:pPr>
              <w:rPr>
                <w:rFonts w:ascii="Times New Roman Bold" w:hAnsi="Times New Roman Bold"/>
                <w:sz w:val="14"/>
                <w:szCs w:val="18"/>
              </w:rPr>
            </w:pPr>
            <w:r w:rsidRPr="00D07F3A">
              <w:rPr>
                <w:sz w:val="14"/>
                <w:szCs w:val="14"/>
              </w:rPr>
              <w:t>FEDERAL EMPLOYER ID NUMBER</w:t>
            </w:r>
          </w:p>
        </w:tc>
      </w:tr>
      <w:tr w:rsidR="000D2FA3" w:rsidRPr="00373A14" w14:paraId="0C57975B" w14:textId="77777777" w:rsidTr="00103235">
        <w:trPr>
          <w:cantSplit/>
          <w:jc w:val="center"/>
        </w:trPr>
        <w:tc>
          <w:tcPr>
            <w:tcW w:w="7708" w:type="dxa"/>
            <w:gridSpan w:val="3"/>
            <w:vMerge/>
            <w:tcBorders>
              <w:bottom w:val="single" w:sz="4" w:space="0" w:color="auto"/>
              <w:right w:val="single" w:sz="4" w:space="0" w:color="auto"/>
            </w:tcBorders>
            <w:tcMar>
              <w:top w:w="29" w:type="dxa"/>
              <w:left w:w="29" w:type="dxa"/>
              <w:bottom w:w="58" w:type="dxa"/>
              <w:right w:w="29" w:type="dxa"/>
            </w:tcMar>
          </w:tcPr>
          <w:p w14:paraId="4E432DA0" w14:textId="77777777" w:rsidR="000D2FA3" w:rsidRPr="00356325" w:rsidRDefault="000D2FA3" w:rsidP="006E0917">
            <w:pPr>
              <w:ind w:left="-86"/>
              <w:rPr>
                <w:sz w:val="22"/>
                <w:szCs w:val="22"/>
              </w:rPr>
            </w:pPr>
          </w:p>
        </w:tc>
        <w:tc>
          <w:tcPr>
            <w:tcW w:w="3459" w:type="dxa"/>
            <w:gridSpan w:val="3"/>
            <w:tcBorders>
              <w:top w:val="single" w:sz="4" w:space="0" w:color="auto"/>
              <w:left w:val="single" w:sz="4" w:space="0" w:color="auto"/>
              <w:bottom w:val="single" w:sz="4" w:space="0" w:color="auto"/>
              <w:right w:val="single" w:sz="4" w:space="0" w:color="auto"/>
            </w:tcBorders>
            <w:tcMar>
              <w:top w:w="29" w:type="dxa"/>
              <w:left w:w="115" w:type="dxa"/>
              <w:bottom w:w="58" w:type="dxa"/>
              <w:right w:w="115" w:type="dxa"/>
            </w:tcMar>
          </w:tcPr>
          <w:p w14:paraId="023A2985" w14:textId="0A89A098" w:rsidR="000D2FA3" w:rsidRPr="00373A14" w:rsidRDefault="000D2FA3" w:rsidP="006E0917">
            <w:pPr>
              <w:rPr>
                <w:rFonts w:ascii="Times New Roman Bold" w:hAnsi="Times New Roman Bold"/>
                <w:b/>
                <w:sz w:val="20"/>
                <w:szCs w:val="22"/>
              </w:rPr>
            </w:pPr>
            <w:permStart w:id="243548177" w:edGrp="everyone"/>
            <w:r w:rsidRPr="00EB3931">
              <w:rPr>
                <w:rFonts w:ascii="Times New Roman Bold" w:hAnsi="Times New Roman Bold"/>
                <w:b/>
                <w:sz w:val="20"/>
                <w:szCs w:val="22"/>
                <w:highlight w:val="yellow"/>
              </w:rPr>
              <w:t>@#</w:t>
            </w:r>
            <w:permEnd w:id="243548177"/>
          </w:p>
        </w:tc>
      </w:tr>
      <w:tr w:rsidR="000D2FA3" w:rsidRPr="00E23DDC" w14:paraId="6ED5CEB2" w14:textId="77777777" w:rsidTr="00103235">
        <w:trPr>
          <w:cantSplit/>
          <w:jc w:val="center"/>
        </w:trPr>
        <w:tc>
          <w:tcPr>
            <w:tcW w:w="244" w:type="dxa"/>
            <w:tcBorders>
              <w:top w:val="single" w:sz="4" w:space="0" w:color="auto"/>
              <w:bottom w:val="single" w:sz="6" w:space="0" w:color="auto"/>
            </w:tcBorders>
            <w:tcMar>
              <w:left w:w="0" w:type="dxa"/>
              <w:right w:w="0" w:type="dxa"/>
            </w:tcMar>
          </w:tcPr>
          <w:p w14:paraId="17562ED8" w14:textId="77777777" w:rsidR="000D2FA3" w:rsidRPr="00373A14" w:rsidRDefault="000D2FA3" w:rsidP="006E0917">
            <w:pPr>
              <w:tabs>
                <w:tab w:val="left" w:pos="338"/>
                <w:tab w:val="left" w:pos="9968"/>
              </w:tabs>
              <w:ind w:left="338" w:hanging="338"/>
              <w:rPr>
                <w:sz w:val="20"/>
              </w:rPr>
            </w:pPr>
            <w:r w:rsidRPr="00373A14">
              <w:rPr>
                <w:sz w:val="20"/>
              </w:rPr>
              <w:t>1.</w:t>
            </w:r>
            <w:r w:rsidRPr="00373A14">
              <w:rPr>
                <w:sz w:val="20"/>
              </w:rPr>
              <w:tab/>
            </w:r>
          </w:p>
        </w:tc>
        <w:tc>
          <w:tcPr>
            <w:tcW w:w="10923" w:type="dxa"/>
            <w:gridSpan w:val="5"/>
            <w:tcBorders>
              <w:top w:val="single" w:sz="4" w:space="0" w:color="auto"/>
              <w:bottom w:val="single" w:sz="6" w:space="0" w:color="auto"/>
            </w:tcBorders>
          </w:tcPr>
          <w:p w14:paraId="604FC217" w14:textId="69C655BB" w:rsidR="000D2FA3" w:rsidRPr="00373A14" w:rsidRDefault="000D2FA3" w:rsidP="006E0917">
            <w:pPr>
              <w:tabs>
                <w:tab w:val="left" w:pos="-18"/>
                <w:tab w:val="left" w:pos="9968"/>
              </w:tabs>
              <w:ind w:left="-14" w:firstLine="14"/>
              <w:rPr>
                <w:sz w:val="20"/>
              </w:rPr>
            </w:pPr>
            <w:r w:rsidRPr="00373A14">
              <w:rPr>
                <w:sz w:val="20"/>
              </w:rPr>
              <w:t xml:space="preserve">This </w:t>
            </w:r>
            <w:r w:rsidR="001D0BCB">
              <w:rPr>
                <w:sz w:val="20"/>
              </w:rPr>
              <w:t xml:space="preserve">Master </w:t>
            </w:r>
            <w:r w:rsidRPr="00373A14">
              <w:rPr>
                <w:sz w:val="20"/>
              </w:rPr>
              <w:t xml:space="preserve">Agreement </w:t>
            </w:r>
            <w:r w:rsidR="001D0BCB">
              <w:rPr>
                <w:sz w:val="20"/>
              </w:rPr>
              <w:t xml:space="preserve">for </w:t>
            </w:r>
            <w:r w:rsidR="00583E5A" w:rsidRPr="00583E5A">
              <w:rPr>
                <w:sz w:val="20"/>
              </w:rPr>
              <w:t xml:space="preserve">Indefinite Delivery/Indefinite Quantity (“ID/IQ”) </w:t>
            </w:r>
            <w:r w:rsidR="001D0BCB">
              <w:rPr>
                <w:sz w:val="20"/>
              </w:rPr>
              <w:t xml:space="preserve">Consulting Services </w:t>
            </w:r>
            <w:r w:rsidRPr="00373A14">
              <w:rPr>
                <w:sz w:val="20"/>
              </w:rPr>
              <w:t xml:space="preserve">is between the </w:t>
            </w:r>
            <w:r w:rsidRPr="00EB3931">
              <w:rPr>
                <w:b/>
                <w:bCs/>
                <w:sz w:val="20"/>
              </w:rPr>
              <w:t>Judicial Council of California</w:t>
            </w:r>
            <w:r w:rsidRPr="00373A14">
              <w:rPr>
                <w:sz w:val="20"/>
              </w:rPr>
              <w:t xml:space="preserve"> (“Judicial Council”) and </w:t>
            </w:r>
            <w:permStart w:id="243148505" w:edGrp="everyone"/>
            <w:r w:rsidRPr="00EB3931">
              <w:rPr>
                <w:b/>
                <w:bCs/>
                <w:sz w:val="20"/>
                <w:highlight w:val="yellow"/>
              </w:rPr>
              <w:t>@Consultant name</w:t>
            </w:r>
            <w:permEnd w:id="243148505"/>
            <w:r w:rsidRPr="00373A14">
              <w:rPr>
                <w:sz w:val="20"/>
              </w:rPr>
              <w:t xml:space="preserve"> </w:t>
            </w:r>
            <w:r w:rsidRPr="00B42842">
              <w:rPr>
                <w:sz w:val="20"/>
              </w:rPr>
              <w:t>(“Consultant”). Judicial Council and Consultant may</w:t>
            </w:r>
            <w:r w:rsidRPr="00373A14">
              <w:rPr>
                <w:sz w:val="20"/>
              </w:rPr>
              <w:t xml:space="preserve"> be individually referred to herein as “Party” or collectively referred to herein as “Parties.”</w:t>
            </w:r>
          </w:p>
        </w:tc>
      </w:tr>
      <w:tr w:rsidR="000D2FA3" w:rsidRPr="00E23DDC" w14:paraId="23E5AE48" w14:textId="77777777" w:rsidTr="00103235">
        <w:trPr>
          <w:cantSplit/>
          <w:jc w:val="center"/>
        </w:trPr>
        <w:tc>
          <w:tcPr>
            <w:tcW w:w="244" w:type="dxa"/>
            <w:tcBorders>
              <w:top w:val="single" w:sz="6" w:space="0" w:color="auto"/>
              <w:bottom w:val="single" w:sz="6" w:space="0" w:color="auto"/>
            </w:tcBorders>
            <w:tcMar>
              <w:left w:w="0" w:type="dxa"/>
              <w:right w:w="0" w:type="dxa"/>
            </w:tcMar>
          </w:tcPr>
          <w:p w14:paraId="1B677F33" w14:textId="77777777" w:rsidR="000D2FA3" w:rsidRPr="00373A14" w:rsidRDefault="000D2FA3" w:rsidP="006E0917">
            <w:pPr>
              <w:rPr>
                <w:sz w:val="20"/>
              </w:rPr>
            </w:pPr>
            <w:r w:rsidRPr="00373A14">
              <w:rPr>
                <w:sz w:val="20"/>
              </w:rPr>
              <w:t>2.</w:t>
            </w:r>
          </w:p>
        </w:tc>
        <w:tc>
          <w:tcPr>
            <w:tcW w:w="10923" w:type="dxa"/>
            <w:gridSpan w:val="5"/>
            <w:tcBorders>
              <w:top w:val="single" w:sz="6" w:space="0" w:color="auto"/>
              <w:bottom w:val="single" w:sz="6" w:space="0" w:color="auto"/>
            </w:tcBorders>
          </w:tcPr>
          <w:p w14:paraId="6C8776CE" w14:textId="240E2626" w:rsidR="000D2FA3" w:rsidRPr="00373A14" w:rsidRDefault="000D2FA3" w:rsidP="006E0917">
            <w:pPr>
              <w:rPr>
                <w:sz w:val="20"/>
              </w:rPr>
            </w:pPr>
            <w:bookmarkStart w:id="2" w:name="_Hlk11919360"/>
            <w:r w:rsidRPr="00373A14">
              <w:rPr>
                <w:sz w:val="20"/>
              </w:rPr>
              <w:t xml:space="preserve">The term of this Agreement shall commence </w:t>
            </w:r>
            <w:permStart w:id="1324813354" w:edGrp="everyone"/>
            <w:r w:rsidR="00EB3931" w:rsidRPr="00567B50">
              <w:rPr>
                <w:sz w:val="20"/>
                <w:highlight w:val="yellow"/>
              </w:rPr>
              <w:t>@</w:t>
            </w:r>
            <w:r w:rsidRPr="00567B50">
              <w:rPr>
                <w:sz w:val="20"/>
                <w:highlight w:val="yellow"/>
              </w:rPr>
              <w:t>Start Date, 20__</w:t>
            </w:r>
            <w:r w:rsidR="00583E5A">
              <w:rPr>
                <w:sz w:val="20"/>
              </w:rPr>
              <w:t xml:space="preserve"> </w:t>
            </w:r>
            <w:permEnd w:id="1324813354"/>
            <w:r w:rsidR="00583E5A">
              <w:rPr>
                <w:sz w:val="20"/>
              </w:rPr>
              <w:t xml:space="preserve"> (</w:t>
            </w:r>
            <w:r w:rsidRPr="00373A14">
              <w:rPr>
                <w:sz w:val="20"/>
              </w:rPr>
              <w:t xml:space="preserve">the “Effective Date”) and terminate on the later of either </w:t>
            </w:r>
            <w:permStart w:id="17245923" w:edGrp="everyone"/>
            <w:r w:rsidR="00EB3931" w:rsidRPr="00567B50">
              <w:rPr>
                <w:sz w:val="20"/>
                <w:highlight w:val="yellow"/>
              </w:rPr>
              <w:t>@</w:t>
            </w:r>
            <w:r w:rsidR="00165CBA" w:rsidRPr="00567B50">
              <w:rPr>
                <w:sz w:val="20"/>
                <w:highlight w:val="yellow"/>
              </w:rPr>
              <w:t>End</w:t>
            </w:r>
            <w:r w:rsidRPr="00567B50">
              <w:rPr>
                <w:sz w:val="20"/>
                <w:highlight w:val="yellow"/>
              </w:rPr>
              <w:t xml:space="preserve"> Date, 20__</w:t>
            </w:r>
            <w:permEnd w:id="17245923"/>
            <w:r w:rsidRPr="00373A14">
              <w:rPr>
                <w:sz w:val="20"/>
              </w:rPr>
              <w:t xml:space="preserve"> (“Initial Term”) or the dates of work pursuant to an authorized </w:t>
            </w:r>
            <w:r w:rsidR="00B621F5">
              <w:rPr>
                <w:sz w:val="20"/>
              </w:rPr>
              <w:t>Work Order</w:t>
            </w:r>
            <w:r w:rsidRPr="00373A14">
              <w:rPr>
                <w:sz w:val="20"/>
              </w:rPr>
              <w:t xml:space="preserve">.  </w:t>
            </w:r>
            <w:r w:rsidR="001D0BCB">
              <w:rPr>
                <w:sz w:val="20"/>
              </w:rPr>
              <w:t>Judicial Council</w:t>
            </w:r>
            <w:r w:rsidRPr="00373A14">
              <w:rPr>
                <w:sz w:val="20"/>
              </w:rPr>
              <w:t xml:space="preserve"> shall have the option, exercisable </w:t>
            </w:r>
            <w:r w:rsidR="001D0BCB">
              <w:rPr>
                <w:sz w:val="20"/>
              </w:rPr>
              <w:t>in writing</w:t>
            </w:r>
            <w:r w:rsidRPr="00373A14">
              <w:rPr>
                <w:sz w:val="20"/>
              </w:rPr>
              <w:t xml:space="preserve">, to extend this </w:t>
            </w:r>
            <w:r w:rsidR="001D0BCB">
              <w:rPr>
                <w:sz w:val="20"/>
              </w:rPr>
              <w:t>A</w:t>
            </w:r>
            <w:r w:rsidR="001D0BCB" w:rsidRPr="00373A14">
              <w:rPr>
                <w:sz w:val="20"/>
              </w:rPr>
              <w:t xml:space="preserve">greement </w:t>
            </w:r>
            <w:r w:rsidRPr="00373A14">
              <w:rPr>
                <w:sz w:val="20"/>
              </w:rPr>
              <w:t xml:space="preserve">for </w:t>
            </w:r>
            <w:r w:rsidRPr="00EB3931">
              <w:rPr>
                <w:sz w:val="20"/>
              </w:rPr>
              <w:t>t</w:t>
            </w:r>
            <w:r w:rsidR="00DF4D89">
              <w:rPr>
                <w:sz w:val="20"/>
              </w:rPr>
              <w:t>wo</w:t>
            </w:r>
            <w:r w:rsidRPr="00EB3931">
              <w:rPr>
                <w:sz w:val="20"/>
              </w:rPr>
              <w:t xml:space="preserve"> (</w:t>
            </w:r>
            <w:r w:rsidR="00DF4D89">
              <w:rPr>
                <w:sz w:val="20"/>
              </w:rPr>
              <w:t>2</w:t>
            </w:r>
            <w:r w:rsidRPr="00EB3931">
              <w:rPr>
                <w:sz w:val="20"/>
              </w:rPr>
              <w:t>) additional periods of one (1) year each</w:t>
            </w:r>
            <w:r w:rsidRPr="00373A14">
              <w:rPr>
                <w:sz w:val="20"/>
              </w:rPr>
              <w:t xml:space="preserve"> (“Subsequent Term(s)”).  Subsequent Terms shall be authorized by written Notice given by </w:t>
            </w:r>
            <w:r w:rsidR="001D0BCB">
              <w:rPr>
                <w:sz w:val="20"/>
              </w:rPr>
              <w:t>Judicial Council</w:t>
            </w:r>
            <w:r w:rsidRPr="00373A14">
              <w:rPr>
                <w:sz w:val="20"/>
              </w:rPr>
              <w:t xml:space="preserve">. </w:t>
            </w:r>
            <w:r w:rsidR="00B621F5">
              <w:rPr>
                <w:sz w:val="20"/>
              </w:rPr>
              <w:t>Work Order</w:t>
            </w:r>
            <w:r w:rsidRPr="00373A14">
              <w:rPr>
                <w:sz w:val="20"/>
              </w:rPr>
              <w:t xml:space="preserve">s must be authorized prior to the termination date of this Agreement and no new </w:t>
            </w:r>
            <w:r w:rsidR="00B621F5">
              <w:rPr>
                <w:sz w:val="20"/>
              </w:rPr>
              <w:t>Work Order</w:t>
            </w:r>
            <w:r w:rsidRPr="00373A14">
              <w:rPr>
                <w:sz w:val="20"/>
              </w:rPr>
              <w:t xml:space="preserve">s shall be authorized after the termination date of this Agreement. The end date for services authorized in a </w:t>
            </w:r>
            <w:r w:rsidR="00B621F5">
              <w:rPr>
                <w:sz w:val="20"/>
              </w:rPr>
              <w:t>Work Order</w:t>
            </w:r>
            <w:r w:rsidRPr="00373A14">
              <w:rPr>
                <w:sz w:val="20"/>
              </w:rPr>
              <w:t xml:space="preserve"> may exceed the termination date of this Agreement; provided, however, that the terms and conditions of this Agreement shall remain in full force and effect with regard to any outstanding </w:t>
            </w:r>
            <w:r w:rsidR="00B621F5">
              <w:rPr>
                <w:sz w:val="20"/>
              </w:rPr>
              <w:t>Work Order</w:t>
            </w:r>
            <w:r w:rsidRPr="00373A14">
              <w:rPr>
                <w:sz w:val="20"/>
              </w:rPr>
              <w:t xml:space="preserve">(s) after the termination date of this Agreement until the Work of said </w:t>
            </w:r>
            <w:r w:rsidR="00B621F5">
              <w:rPr>
                <w:sz w:val="20"/>
              </w:rPr>
              <w:t>Work Order</w:t>
            </w:r>
            <w:r w:rsidRPr="00373A14">
              <w:rPr>
                <w:sz w:val="20"/>
              </w:rPr>
              <w:t>(s) is complete.</w:t>
            </w:r>
            <w:bookmarkEnd w:id="2"/>
          </w:p>
        </w:tc>
      </w:tr>
      <w:tr w:rsidR="000D2FA3" w:rsidRPr="00E23DDC" w14:paraId="1F6AD8A2" w14:textId="77777777" w:rsidTr="00103235">
        <w:trPr>
          <w:cantSplit/>
          <w:jc w:val="center"/>
        </w:trPr>
        <w:tc>
          <w:tcPr>
            <w:tcW w:w="244" w:type="dxa"/>
            <w:tcBorders>
              <w:top w:val="single" w:sz="6" w:space="0" w:color="auto"/>
              <w:bottom w:val="single" w:sz="4" w:space="0" w:color="auto"/>
            </w:tcBorders>
            <w:tcMar>
              <w:left w:w="0" w:type="dxa"/>
              <w:right w:w="0" w:type="dxa"/>
            </w:tcMar>
          </w:tcPr>
          <w:p w14:paraId="3D5BB3EF" w14:textId="77777777" w:rsidR="000D2FA3" w:rsidRPr="00373A14" w:rsidRDefault="000D2FA3" w:rsidP="006E0917">
            <w:pPr>
              <w:tabs>
                <w:tab w:val="left" w:pos="338"/>
              </w:tabs>
              <w:rPr>
                <w:sz w:val="20"/>
              </w:rPr>
            </w:pPr>
            <w:r w:rsidRPr="00373A14">
              <w:rPr>
                <w:sz w:val="20"/>
              </w:rPr>
              <w:t>3.</w:t>
            </w:r>
          </w:p>
        </w:tc>
        <w:tc>
          <w:tcPr>
            <w:tcW w:w="10923" w:type="dxa"/>
            <w:gridSpan w:val="5"/>
            <w:tcBorders>
              <w:top w:val="single" w:sz="6" w:space="0" w:color="auto"/>
              <w:bottom w:val="single" w:sz="4" w:space="0" w:color="auto"/>
            </w:tcBorders>
          </w:tcPr>
          <w:p w14:paraId="02129F03" w14:textId="6CCB04B2" w:rsidR="000D2FA3" w:rsidRPr="00373A14" w:rsidRDefault="000D2FA3" w:rsidP="006E0917">
            <w:pPr>
              <w:tabs>
                <w:tab w:val="left" w:pos="338"/>
              </w:tabs>
              <w:rPr>
                <w:sz w:val="20"/>
              </w:rPr>
            </w:pPr>
            <w:r w:rsidRPr="00EB3931">
              <w:rPr>
                <w:sz w:val="20"/>
              </w:rPr>
              <w:t xml:space="preserve">The title of this Agreement is: </w:t>
            </w:r>
            <w:r w:rsidR="0062291E" w:rsidRPr="007F2248">
              <w:rPr>
                <w:i/>
                <w:iCs/>
                <w:sz w:val="20"/>
              </w:rPr>
              <w:t xml:space="preserve">Master Agreement for </w:t>
            </w:r>
            <w:r w:rsidR="00CA2272" w:rsidRPr="007F2248">
              <w:rPr>
                <w:i/>
                <w:iCs/>
                <w:sz w:val="20"/>
              </w:rPr>
              <w:t xml:space="preserve">IDIQ </w:t>
            </w:r>
            <w:permStart w:id="1764523252" w:edGrp="everyone"/>
            <w:r w:rsidR="00760002" w:rsidRPr="00760002">
              <w:rPr>
                <w:i/>
                <w:iCs/>
                <w:color w:val="000000"/>
                <w:sz w:val="20"/>
                <w:szCs w:val="22"/>
              </w:rPr>
              <w:t>Staff Extension and Project Management</w:t>
            </w:r>
            <w:r w:rsidR="00760002" w:rsidRPr="007478D0">
              <w:rPr>
                <w:sz w:val="20"/>
                <w:szCs w:val="22"/>
              </w:rPr>
              <w:t xml:space="preserve"> </w:t>
            </w:r>
            <w:permEnd w:id="1764523252"/>
            <w:r w:rsidR="00CA2272" w:rsidRPr="007F2248">
              <w:rPr>
                <w:i/>
                <w:iCs/>
                <w:sz w:val="20"/>
              </w:rPr>
              <w:t>Consulting Services</w:t>
            </w:r>
            <w:r w:rsidRPr="00EB3931">
              <w:rPr>
                <w:sz w:val="20"/>
              </w:rPr>
              <w:t xml:space="preserve">.  The number of this Agreement is: </w:t>
            </w:r>
            <w:permStart w:id="1257702057" w:edGrp="everyone"/>
            <w:r w:rsidRPr="00EB3931">
              <w:rPr>
                <w:bCs/>
                <w:sz w:val="20"/>
                <w:highlight w:val="yellow"/>
              </w:rPr>
              <w:t>@MA</w:t>
            </w:r>
            <w:r w:rsidR="00AA7A29" w:rsidRPr="00EB3931">
              <w:rPr>
                <w:bCs/>
                <w:sz w:val="20"/>
                <w:highlight w:val="yellow"/>
              </w:rPr>
              <w:t>-</w:t>
            </w:r>
            <w:r w:rsidRPr="00EB3931">
              <w:rPr>
                <w:bCs/>
                <w:sz w:val="20"/>
                <w:highlight w:val="yellow"/>
              </w:rPr>
              <w:t>XX</w:t>
            </w:r>
            <w:r w:rsidR="00AA7A29" w:rsidRPr="00EB3931">
              <w:rPr>
                <w:bCs/>
                <w:sz w:val="20"/>
                <w:highlight w:val="yellow"/>
              </w:rPr>
              <w:t>-</w:t>
            </w:r>
            <w:r w:rsidRPr="00EB3931">
              <w:rPr>
                <w:bCs/>
                <w:sz w:val="20"/>
                <w:highlight w:val="yellow"/>
              </w:rPr>
              <w:t>IDIQ</w:t>
            </w:r>
            <w:r w:rsidR="00AA7A29" w:rsidRPr="00EB3931">
              <w:rPr>
                <w:bCs/>
                <w:sz w:val="20"/>
                <w:highlight w:val="yellow"/>
              </w:rPr>
              <w:t>-YYYY-</w:t>
            </w:r>
            <w:r w:rsidRPr="00EB3931">
              <w:rPr>
                <w:bCs/>
                <w:sz w:val="20"/>
                <w:highlight w:val="yellow"/>
              </w:rPr>
              <w:t>##</w:t>
            </w:r>
            <w:permEnd w:id="1257702057"/>
            <w:r w:rsidRPr="00EB3931">
              <w:rPr>
                <w:bCs/>
                <w:sz w:val="20"/>
              </w:rPr>
              <w:t xml:space="preserve">.  </w:t>
            </w:r>
            <w:r w:rsidR="00D6610C" w:rsidRPr="00EB3931">
              <w:rPr>
                <w:sz w:val="20"/>
              </w:rPr>
              <w:t>This Agreement is issued pursuant to Judicial Council solicitation number: RFP-FS-</w:t>
            </w:r>
            <w:r w:rsidR="003C61F3">
              <w:rPr>
                <w:sz w:val="20"/>
              </w:rPr>
              <w:t>2026</w:t>
            </w:r>
            <w:r w:rsidR="00D6610C" w:rsidRPr="00EB3931">
              <w:rPr>
                <w:sz w:val="20"/>
              </w:rPr>
              <w:t>-</w:t>
            </w:r>
            <w:r w:rsidR="003C61F3">
              <w:rPr>
                <w:sz w:val="20"/>
              </w:rPr>
              <w:t>03</w:t>
            </w:r>
            <w:r w:rsidR="00D6610C" w:rsidRPr="00EB3931">
              <w:rPr>
                <w:sz w:val="20"/>
              </w:rPr>
              <w:t>-</w:t>
            </w:r>
            <w:r w:rsidR="003C61F3">
              <w:rPr>
                <w:sz w:val="20"/>
              </w:rPr>
              <w:t>RZ</w:t>
            </w:r>
            <w:r w:rsidR="00D6610C">
              <w:rPr>
                <w:sz w:val="20"/>
              </w:rPr>
              <w:t xml:space="preserve">. </w:t>
            </w:r>
            <w:r w:rsidRPr="00373A14">
              <w:rPr>
                <w:sz w:val="20"/>
              </w:rPr>
              <w:t xml:space="preserve">The </w:t>
            </w:r>
            <w:r w:rsidR="0062291E">
              <w:rPr>
                <w:sz w:val="20"/>
              </w:rPr>
              <w:t xml:space="preserve">Agreement’s </w:t>
            </w:r>
            <w:r w:rsidRPr="00373A14">
              <w:rPr>
                <w:sz w:val="20"/>
              </w:rPr>
              <w:t xml:space="preserve">title and number </w:t>
            </w:r>
            <w:r w:rsidR="0062291E">
              <w:rPr>
                <w:sz w:val="20"/>
              </w:rPr>
              <w:t xml:space="preserve">are </w:t>
            </w:r>
            <w:r w:rsidRPr="00373A14">
              <w:rPr>
                <w:sz w:val="20"/>
              </w:rPr>
              <w:t xml:space="preserve">for administrative reference only and do not define, </w:t>
            </w:r>
            <w:r w:rsidRPr="00373A14">
              <w:rPr>
                <w:bCs/>
                <w:sz w:val="20"/>
              </w:rPr>
              <w:t>limit</w:t>
            </w:r>
            <w:r w:rsidRPr="00373A14">
              <w:rPr>
                <w:sz w:val="20"/>
              </w:rPr>
              <w:t xml:space="preserve">, or </w:t>
            </w:r>
            <w:r w:rsidRPr="00373A14">
              <w:rPr>
                <w:bCs/>
                <w:sz w:val="20"/>
              </w:rPr>
              <w:t>construe</w:t>
            </w:r>
            <w:r w:rsidRPr="00373A14">
              <w:rPr>
                <w:sz w:val="20"/>
              </w:rPr>
              <w:t xml:space="preserve"> the scope or extent of </w:t>
            </w:r>
            <w:r w:rsidR="0058613A" w:rsidRPr="00373A14">
              <w:rPr>
                <w:sz w:val="20"/>
              </w:rPr>
              <w:t>th</w:t>
            </w:r>
            <w:r w:rsidR="0058613A">
              <w:rPr>
                <w:sz w:val="20"/>
              </w:rPr>
              <w:t>is</w:t>
            </w:r>
            <w:r w:rsidR="0058613A" w:rsidRPr="00373A14">
              <w:rPr>
                <w:sz w:val="20"/>
              </w:rPr>
              <w:t xml:space="preserve"> </w:t>
            </w:r>
            <w:r w:rsidRPr="00373A14">
              <w:rPr>
                <w:sz w:val="20"/>
              </w:rPr>
              <w:t>Agreement.</w:t>
            </w:r>
          </w:p>
        </w:tc>
      </w:tr>
      <w:tr w:rsidR="000D2FA3" w:rsidRPr="00E23DDC" w14:paraId="6253BDE7" w14:textId="77777777" w:rsidTr="00103235">
        <w:trPr>
          <w:cantSplit/>
          <w:jc w:val="center"/>
        </w:trPr>
        <w:tc>
          <w:tcPr>
            <w:tcW w:w="244" w:type="dxa"/>
            <w:tcBorders>
              <w:top w:val="single" w:sz="4" w:space="0" w:color="auto"/>
            </w:tcBorders>
            <w:tcMar>
              <w:left w:w="0" w:type="dxa"/>
              <w:bottom w:w="29" w:type="dxa"/>
              <w:right w:w="0" w:type="dxa"/>
            </w:tcMar>
          </w:tcPr>
          <w:p w14:paraId="61058E93" w14:textId="77777777" w:rsidR="000D2FA3" w:rsidRPr="00373A14" w:rsidRDefault="000D2FA3" w:rsidP="006E0917">
            <w:pPr>
              <w:tabs>
                <w:tab w:val="left" w:pos="338"/>
              </w:tabs>
              <w:rPr>
                <w:sz w:val="20"/>
              </w:rPr>
            </w:pPr>
            <w:r w:rsidRPr="00373A14">
              <w:rPr>
                <w:sz w:val="20"/>
              </w:rPr>
              <w:t>4.</w:t>
            </w:r>
          </w:p>
        </w:tc>
        <w:tc>
          <w:tcPr>
            <w:tcW w:w="10923" w:type="dxa"/>
            <w:gridSpan w:val="5"/>
            <w:tcBorders>
              <w:top w:val="single" w:sz="4" w:space="0" w:color="auto"/>
              <w:bottom w:val="nil"/>
            </w:tcBorders>
            <w:tcMar>
              <w:bottom w:w="58" w:type="dxa"/>
            </w:tcMar>
          </w:tcPr>
          <w:p w14:paraId="2D3B9870" w14:textId="46A03769" w:rsidR="000D2FA3" w:rsidRPr="00373A14" w:rsidRDefault="000D2FA3" w:rsidP="006E0917">
            <w:pPr>
              <w:tabs>
                <w:tab w:val="left" w:pos="338"/>
              </w:tabs>
              <w:rPr>
                <w:sz w:val="20"/>
              </w:rPr>
            </w:pPr>
            <w:r w:rsidRPr="00373A14">
              <w:rPr>
                <w:sz w:val="20"/>
              </w:rPr>
              <w:t xml:space="preserve">The maximum amount payable to Consultant under this Agreement shall not at any time exceed the total of all of the </w:t>
            </w:r>
            <w:r w:rsidR="0058613A" w:rsidRPr="00F302F9">
              <w:rPr>
                <w:sz w:val="20"/>
              </w:rPr>
              <w:t>total amount(s) encumbered to date</w:t>
            </w:r>
            <w:r w:rsidR="0058613A">
              <w:rPr>
                <w:sz w:val="20"/>
              </w:rPr>
              <w:t xml:space="preserve"> by Judicial Council for this Agreement</w:t>
            </w:r>
            <w:r w:rsidRPr="00373A14">
              <w:rPr>
                <w:sz w:val="20"/>
              </w:rPr>
              <w:t>.</w:t>
            </w:r>
          </w:p>
        </w:tc>
      </w:tr>
      <w:tr w:rsidR="000D2FA3" w:rsidRPr="00E23DDC" w14:paraId="5ABD546D" w14:textId="77777777" w:rsidTr="00103235">
        <w:trPr>
          <w:cantSplit/>
          <w:jc w:val="center"/>
        </w:trPr>
        <w:tc>
          <w:tcPr>
            <w:tcW w:w="244" w:type="dxa"/>
            <w:tcBorders>
              <w:top w:val="single" w:sz="6" w:space="0" w:color="auto"/>
              <w:bottom w:val="single" w:sz="6" w:space="0" w:color="auto"/>
            </w:tcBorders>
            <w:tcMar>
              <w:left w:w="0" w:type="dxa"/>
              <w:right w:w="0" w:type="dxa"/>
            </w:tcMar>
          </w:tcPr>
          <w:p w14:paraId="7C14A8F4" w14:textId="77777777" w:rsidR="000D2FA3" w:rsidRPr="00373A14" w:rsidRDefault="000D2FA3" w:rsidP="006E0917">
            <w:pPr>
              <w:ind w:left="274" w:right="72" w:hanging="274"/>
              <w:rPr>
                <w:sz w:val="20"/>
              </w:rPr>
            </w:pPr>
            <w:r w:rsidRPr="00373A14">
              <w:rPr>
                <w:sz w:val="20"/>
              </w:rPr>
              <w:t>5.</w:t>
            </w:r>
          </w:p>
        </w:tc>
        <w:tc>
          <w:tcPr>
            <w:tcW w:w="10923" w:type="dxa"/>
            <w:gridSpan w:val="5"/>
            <w:tcBorders>
              <w:top w:val="single" w:sz="6" w:space="0" w:color="auto"/>
              <w:bottom w:val="single" w:sz="6" w:space="0" w:color="auto"/>
            </w:tcBorders>
          </w:tcPr>
          <w:p w14:paraId="3FA291BA" w14:textId="48E52C32" w:rsidR="000D2FA3" w:rsidRPr="00373A14" w:rsidRDefault="000D2FA3" w:rsidP="006E0917">
            <w:pPr>
              <w:ind w:right="72"/>
              <w:rPr>
                <w:sz w:val="20"/>
              </w:rPr>
            </w:pPr>
            <w:r w:rsidRPr="00373A14">
              <w:rPr>
                <w:sz w:val="20"/>
              </w:rPr>
              <w:t xml:space="preserve">This Agreement constitutes the entire agreement between the Parties with regard to its subject matter and supersedes all prior discussions, negotiations, and agreements, whether oral or written.  This Agreement may be amended or modified only by an Amendment executed by both Parties. In the event of </w:t>
            </w:r>
            <w:r w:rsidR="002A18BE">
              <w:rPr>
                <w:sz w:val="20"/>
              </w:rPr>
              <w:t xml:space="preserve">a </w:t>
            </w:r>
            <w:r w:rsidRPr="00373A14">
              <w:rPr>
                <w:sz w:val="20"/>
              </w:rPr>
              <w:t>conflict in documents, the following order of precedence shall prevail: (1)</w:t>
            </w:r>
            <w:r w:rsidR="002A18BE">
              <w:rPr>
                <w:sz w:val="20"/>
              </w:rPr>
              <w:t> </w:t>
            </w:r>
            <w:r w:rsidRPr="00373A14">
              <w:rPr>
                <w:sz w:val="20"/>
              </w:rPr>
              <w:t xml:space="preserve">the most recently executed </w:t>
            </w:r>
            <w:r w:rsidR="006F1055">
              <w:rPr>
                <w:sz w:val="20"/>
              </w:rPr>
              <w:t>Master</w:t>
            </w:r>
            <w:r w:rsidR="006F1055" w:rsidRPr="00373A14">
              <w:rPr>
                <w:sz w:val="20"/>
              </w:rPr>
              <w:t xml:space="preserve"> </w:t>
            </w:r>
            <w:r w:rsidRPr="00373A14">
              <w:rPr>
                <w:sz w:val="20"/>
              </w:rPr>
              <w:t xml:space="preserve">Agreement </w:t>
            </w:r>
            <w:r w:rsidR="002A18BE">
              <w:rPr>
                <w:sz w:val="20"/>
              </w:rPr>
              <w:t xml:space="preserve">or Amendment </w:t>
            </w:r>
            <w:r w:rsidRPr="00373A14">
              <w:rPr>
                <w:sz w:val="20"/>
              </w:rPr>
              <w:t xml:space="preserve">Coversheet </w:t>
            </w:r>
            <w:r w:rsidR="002A18BE">
              <w:rPr>
                <w:sz w:val="20"/>
              </w:rPr>
              <w:t>for</w:t>
            </w:r>
            <w:r w:rsidRPr="00373A14">
              <w:rPr>
                <w:sz w:val="20"/>
              </w:rPr>
              <w:t xml:space="preserve"> this Agreement; (2) </w:t>
            </w:r>
            <w:r w:rsidR="00A37926" w:rsidRPr="00373A14">
              <w:rPr>
                <w:sz w:val="20"/>
              </w:rPr>
              <w:t>Exhibits A, B, C, D, E, F</w:t>
            </w:r>
            <w:r w:rsidR="00A37926">
              <w:rPr>
                <w:sz w:val="20"/>
              </w:rPr>
              <w:t xml:space="preserve"> and G</w:t>
            </w:r>
            <w:r w:rsidR="00A37926" w:rsidRPr="00373A14">
              <w:rPr>
                <w:sz w:val="20"/>
              </w:rPr>
              <w:t xml:space="preserve"> </w:t>
            </w:r>
            <w:r w:rsidRPr="00373A14">
              <w:rPr>
                <w:sz w:val="20"/>
              </w:rPr>
              <w:t xml:space="preserve">(in order of preference); (3) the most recently executed </w:t>
            </w:r>
            <w:r w:rsidR="00B621F5">
              <w:rPr>
                <w:sz w:val="20"/>
              </w:rPr>
              <w:t>Work Order</w:t>
            </w:r>
            <w:r w:rsidRPr="00373A14">
              <w:rPr>
                <w:sz w:val="20"/>
              </w:rPr>
              <w:t xml:space="preserve">; and (4) documents referenced in authorized </w:t>
            </w:r>
            <w:r w:rsidR="00B621F5">
              <w:rPr>
                <w:sz w:val="20"/>
              </w:rPr>
              <w:t>Work Order</w:t>
            </w:r>
            <w:r w:rsidRPr="00373A14">
              <w:rPr>
                <w:sz w:val="20"/>
              </w:rPr>
              <w:t xml:space="preserve">s, if any. As regards the subject matter they address, amended documents shall prevail over previous document(s). </w:t>
            </w:r>
          </w:p>
        </w:tc>
      </w:tr>
      <w:tr w:rsidR="000D2FA3" w:rsidRPr="00E23DDC" w14:paraId="50E212FC" w14:textId="77777777" w:rsidTr="00103235">
        <w:trPr>
          <w:cantSplit/>
          <w:jc w:val="center"/>
        </w:trPr>
        <w:tc>
          <w:tcPr>
            <w:tcW w:w="244" w:type="dxa"/>
            <w:tcBorders>
              <w:top w:val="single" w:sz="6" w:space="0" w:color="auto"/>
              <w:bottom w:val="nil"/>
            </w:tcBorders>
            <w:tcMar>
              <w:left w:w="0" w:type="dxa"/>
              <w:bottom w:w="0" w:type="dxa"/>
              <w:right w:w="0" w:type="dxa"/>
            </w:tcMar>
          </w:tcPr>
          <w:p w14:paraId="2C5CBADB" w14:textId="77777777" w:rsidR="000D2FA3" w:rsidRPr="00373A14" w:rsidRDefault="000D2FA3" w:rsidP="006E0917">
            <w:pPr>
              <w:ind w:left="274" w:right="72" w:hanging="274"/>
              <w:rPr>
                <w:sz w:val="20"/>
              </w:rPr>
            </w:pPr>
            <w:r w:rsidRPr="00373A14">
              <w:rPr>
                <w:sz w:val="20"/>
              </w:rPr>
              <w:t>6.</w:t>
            </w:r>
          </w:p>
        </w:tc>
        <w:tc>
          <w:tcPr>
            <w:tcW w:w="10923" w:type="dxa"/>
            <w:gridSpan w:val="5"/>
            <w:tcBorders>
              <w:top w:val="single" w:sz="6" w:space="0" w:color="auto"/>
              <w:bottom w:val="nil"/>
            </w:tcBorders>
            <w:tcMar>
              <w:bottom w:w="0" w:type="dxa"/>
            </w:tcMar>
          </w:tcPr>
          <w:p w14:paraId="7C79348D" w14:textId="77777777" w:rsidR="000D2FA3" w:rsidRPr="00373A14" w:rsidRDefault="000D2FA3" w:rsidP="006E0917">
            <w:pPr>
              <w:ind w:right="72"/>
              <w:rPr>
                <w:sz w:val="20"/>
              </w:rPr>
            </w:pPr>
            <w:r w:rsidRPr="00373A14">
              <w:rPr>
                <w:sz w:val="20"/>
              </w:rPr>
              <w:t>The following documents are individually or collectively referred to as “Contract Documents”:</w:t>
            </w:r>
          </w:p>
        </w:tc>
      </w:tr>
      <w:tr w:rsidR="000D2FA3" w:rsidRPr="00E23DDC" w14:paraId="4C8A44F3" w14:textId="77777777" w:rsidTr="00103235">
        <w:trPr>
          <w:cantSplit/>
          <w:jc w:val="center"/>
        </w:trPr>
        <w:tc>
          <w:tcPr>
            <w:tcW w:w="244" w:type="dxa"/>
            <w:tcBorders>
              <w:top w:val="nil"/>
              <w:bottom w:val="single" w:sz="4" w:space="0" w:color="auto"/>
            </w:tcBorders>
            <w:tcMar>
              <w:left w:w="0" w:type="dxa"/>
              <w:right w:w="0" w:type="dxa"/>
            </w:tcMar>
          </w:tcPr>
          <w:p w14:paraId="0BFF40DD" w14:textId="77777777" w:rsidR="000D2FA3" w:rsidRPr="00373A14" w:rsidRDefault="000D2FA3" w:rsidP="006E0917">
            <w:pPr>
              <w:ind w:left="274" w:right="72" w:hanging="274"/>
              <w:rPr>
                <w:sz w:val="20"/>
              </w:rPr>
            </w:pPr>
          </w:p>
        </w:tc>
        <w:tc>
          <w:tcPr>
            <w:tcW w:w="10923" w:type="dxa"/>
            <w:gridSpan w:val="5"/>
            <w:tcBorders>
              <w:top w:val="nil"/>
              <w:bottom w:val="single" w:sz="4" w:space="0" w:color="auto"/>
            </w:tcBorders>
            <w:tcMar>
              <w:top w:w="0" w:type="dxa"/>
            </w:tcMar>
          </w:tcPr>
          <w:p w14:paraId="5A6826AA" w14:textId="6CF77263" w:rsidR="000D2FA3" w:rsidRPr="00373A14" w:rsidRDefault="000D2FA3" w:rsidP="006E0917">
            <w:pPr>
              <w:ind w:left="720" w:right="72"/>
              <w:rPr>
                <w:sz w:val="20"/>
              </w:rPr>
            </w:pPr>
            <w:r w:rsidRPr="00373A14">
              <w:rPr>
                <w:sz w:val="20"/>
              </w:rPr>
              <w:t xml:space="preserve">This signed </w:t>
            </w:r>
            <w:r w:rsidR="006F1055">
              <w:rPr>
                <w:sz w:val="20"/>
              </w:rPr>
              <w:t>Master</w:t>
            </w:r>
            <w:r w:rsidR="006F1055" w:rsidRPr="00373A14">
              <w:rPr>
                <w:sz w:val="20"/>
              </w:rPr>
              <w:t xml:space="preserve"> </w:t>
            </w:r>
            <w:r w:rsidRPr="00373A14">
              <w:rPr>
                <w:sz w:val="20"/>
              </w:rPr>
              <w:t xml:space="preserve">Agreement Coversheet;  </w:t>
            </w:r>
          </w:p>
          <w:p w14:paraId="68A0336D" w14:textId="77777777" w:rsidR="000D2FA3" w:rsidRPr="00373A14" w:rsidRDefault="000D2FA3" w:rsidP="006E0917">
            <w:pPr>
              <w:ind w:left="720" w:right="72"/>
              <w:rPr>
                <w:sz w:val="20"/>
              </w:rPr>
            </w:pPr>
            <w:r w:rsidRPr="00373A14">
              <w:rPr>
                <w:sz w:val="20"/>
              </w:rPr>
              <w:t xml:space="preserve">Exhibit A, Standard Provisions; </w:t>
            </w:r>
          </w:p>
          <w:p w14:paraId="64E1DD79" w14:textId="77777777" w:rsidR="000D2FA3" w:rsidRPr="00373A14" w:rsidRDefault="000D2FA3" w:rsidP="006E0917">
            <w:pPr>
              <w:ind w:left="720" w:right="72"/>
              <w:rPr>
                <w:sz w:val="20"/>
              </w:rPr>
            </w:pPr>
            <w:r w:rsidRPr="00373A14">
              <w:rPr>
                <w:sz w:val="20"/>
              </w:rPr>
              <w:t xml:space="preserve">Exhibit B, Special Provisions; </w:t>
            </w:r>
          </w:p>
          <w:p w14:paraId="47FA54FB" w14:textId="4F0D5E0D" w:rsidR="000D2FA3" w:rsidRPr="00373A14" w:rsidRDefault="000D2FA3" w:rsidP="006E0917">
            <w:pPr>
              <w:ind w:left="720" w:right="72"/>
              <w:rPr>
                <w:sz w:val="20"/>
              </w:rPr>
            </w:pPr>
            <w:r w:rsidRPr="00373A14">
              <w:rPr>
                <w:sz w:val="20"/>
              </w:rPr>
              <w:t xml:space="preserve">Exhibit C, </w:t>
            </w:r>
            <w:r w:rsidR="00B621F5">
              <w:rPr>
                <w:sz w:val="20"/>
              </w:rPr>
              <w:t>Work Order</w:t>
            </w:r>
            <w:r w:rsidR="00835E11">
              <w:rPr>
                <w:sz w:val="20"/>
              </w:rPr>
              <w:t>s:</w:t>
            </w:r>
            <w:r w:rsidRPr="00373A14">
              <w:rPr>
                <w:sz w:val="20"/>
              </w:rPr>
              <w:t xml:space="preserve"> Authorization Process</w:t>
            </w:r>
            <w:r w:rsidR="00835E11">
              <w:rPr>
                <w:sz w:val="20"/>
              </w:rPr>
              <w:t>,</w:t>
            </w:r>
            <w:r w:rsidR="003E69EF" w:rsidRPr="00373A14">
              <w:rPr>
                <w:sz w:val="20"/>
              </w:rPr>
              <w:t xml:space="preserve"> </w:t>
            </w:r>
            <w:r w:rsidRPr="00373A14">
              <w:rPr>
                <w:sz w:val="20"/>
              </w:rPr>
              <w:t xml:space="preserve">Invoicing and Payment Provisions; </w:t>
            </w:r>
          </w:p>
          <w:p w14:paraId="699AFBD8" w14:textId="10ED8A8A" w:rsidR="000D2FA3" w:rsidRPr="00373A14" w:rsidRDefault="000D2FA3" w:rsidP="006E0917">
            <w:pPr>
              <w:ind w:left="720" w:right="72"/>
              <w:rPr>
                <w:sz w:val="20"/>
              </w:rPr>
            </w:pPr>
            <w:r w:rsidRPr="00373A14">
              <w:rPr>
                <w:sz w:val="20"/>
              </w:rPr>
              <w:t>Exhibit D, Service Types</w:t>
            </w:r>
            <w:r w:rsidR="00111D6E">
              <w:rPr>
                <w:sz w:val="20"/>
              </w:rPr>
              <w:t xml:space="preserve"> and Hourly Rat</w:t>
            </w:r>
            <w:r w:rsidRPr="00373A14">
              <w:rPr>
                <w:sz w:val="20"/>
              </w:rPr>
              <w:t xml:space="preserve">es; </w:t>
            </w:r>
          </w:p>
          <w:p w14:paraId="3FF7097C" w14:textId="4EDE0B4A" w:rsidR="003002A9" w:rsidRPr="00373A14" w:rsidRDefault="003002A9" w:rsidP="003002A9">
            <w:pPr>
              <w:ind w:left="720" w:right="72"/>
              <w:rPr>
                <w:sz w:val="20"/>
              </w:rPr>
            </w:pPr>
            <w:r w:rsidRPr="00373A14">
              <w:rPr>
                <w:sz w:val="20"/>
              </w:rPr>
              <w:t xml:space="preserve">Exhibit E, </w:t>
            </w:r>
            <w:r w:rsidR="00B621F5">
              <w:rPr>
                <w:sz w:val="20"/>
              </w:rPr>
              <w:t>Services Request</w:t>
            </w:r>
            <w:r w:rsidRPr="00373A14">
              <w:rPr>
                <w:sz w:val="20"/>
              </w:rPr>
              <w:t xml:space="preserve">; </w:t>
            </w:r>
          </w:p>
          <w:p w14:paraId="0333A401" w14:textId="3763E54F" w:rsidR="003002A9" w:rsidRDefault="003002A9" w:rsidP="003002A9">
            <w:pPr>
              <w:ind w:left="720" w:right="72"/>
              <w:rPr>
                <w:sz w:val="20"/>
              </w:rPr>
            </w:pPr>
            <w:r w:rsidRPr="00373A14">
              <w:rPr>
                <w:sz w:val="20"/>
              </w:rPr>
              <w:t xml:space="preserve">Exhibit F, </w:t>
            </w:r>
            <w:r w:rsidR="00B621F5">
              <w:rPr>
                <w:sz w:val="20"/>
              </w:rPr>
              <w:t>Consultant Proposal</w:t>
            </w:r>
            <w:r>
              <w:rPr>
                <w:sz w:val="20"/>
              </w:rPr>
              <w:t>; and</w:t>
            </w:r>
          </w:p>
          <w:p w14:paraId="50579F62" w14:textId="1D39F28E" w:rsidR="00362549" w:rsidRPr="00362549" w:rsidRDefault="003002A9" w:rsidP="00556087">
            <w:pPr>
              <w:ind w:left="720" w:right="72"/>
              <w:rPr>
                <w:sz w:val="20"/>
              </w:rPr>
            </w:pPr>
            <w:r w:rsidRPr="00373A14">
              <w:rPr>
                <w:sz w:val="20"/>
              </w:rPr>
              <w:t xml:space="preserve">Exhibit </w:t>
            </w:r>
            <w:r>
              <w:rPr>
                <w:sz w:val="20"/>
              </w:rPr>
              <w:t>G</w:t>
            </w:r>
            <w:r w:rsidRPr="00373A14">
              <w:rPr>
                <w:sz w:val="20"/>
              </w:rPr>
              <w:t xml:space="preserve">, </w:t>
            </w:r>
            <w:r w:rsidRPr="00CE0734">
              <w:rPr>
                <w:sz w:val="20"/>
              </w:rPr>
              <w:t>California Air Resources Board In-Use Off-Road Diesel-Fueled Fleets Certification</w:t>
            </w:r>
          </w:p>
        </w:tc>
      </w:tr>
      <w:tr w:rsidR="000D2FA3" w:rsidRPr="00955383" w14:paraId="63ECAD9B" w14:textId="77777777" w:rsidTr="00103235">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PrEx>
        <w:trPr>
          <w:gridAfter w:val="1"/>
          <w:wAfter w:w="7" w:type="dxa"/>
          <w:jc w:val="center"/>
        </w:trPr>
        <w:tc>
          <w:tcPr>
            <w:tcW w:w="5670" w:type="dxa"/>
            <w:gridSpan w:val="2"/>
            <w:tcBorders>
              <w:bottom w:val="single" w:sz="12" w:space="0" w:color="auto"/>
            </w:tcBorders>
            <w:shd w:val="clear" w:color="auto" w:fill="E0E0E0"/>
          </w:tcPr>
          <w:p w14:paraId="6F83E9A7" w14:textId="77777777" w:rsidR="000D2FA3" w:rsidRPr="00955383" w:rsidRDefault="000D2FA3" w:rsidP="006E0917">
            <w:pPr>
              <w:keepNext/>
              <w:keepLines/>
              <w:tabs>
                <w:tab w:val="left" w:pos="3600"/>
              </w:tabs>
              <w:jc w:val="center"/>
              <w:rPr>
                <w:b/>
              </w:rPr>
            </w:pPr>
            <w:bookmarkStart w:id="3" w:name="_Hlk81227012"/>
            <w:r>
              <w:rPr>
                <w:b/>
                <w:sz w:val="20"/>
              </w:rPr>
              <w:t>JUDICIAL COUNCIL</w:t>
            </w:r>
            <w:r w:rsidRPr="00955383">
              <w:rPr>
                <w:b/>
                <w:sz w:val="20"/>
              </w:rPr>
              <w:t>’S SIGNATURE</w:t>
            </w:r>
          </w:p>
        </w:tc>
        <w:tc>
          <w:tcPr>
            <w:tcW w:w="5490" w:type="dxa"/>
            <w:gridSpan w:val="3"/>
            <w:tcBorders>
              <w:bottom w:val="single" w:sz="12" w:space="0" w:color="auto"/>
            </w:tcBorders>
            <w:shd w:val="clear" w:color="auto" w:fill="E0E0E0"/>
          </w:tcPr>
          <w:p w14:paraId="32A7A188" w14:textId="77777777" w:rsidR="000D2FA3" w:rsidRPr="00B42842" w:rsidRDefault="000D2FA3" w:rsidP="006E0917">
            <w:pPr>
              <w:keepNext/>
              <w:keepLines/>
              <w:tabs>
                <w:tab w:val="left" w:pos="3600"/>
              </w:tabs>
              <w:jc w:val="center"/>
              <w:rPr>
                <w:b/>
                <w:bCs/>
                <w:sz w:val="20"/>
              </w:rPr>
            </w:pPr>
            <w:r w:rsidRPr="00B42842">
              <w:rPr>
                <w:b/>
                <w:bCs/>
                <w:sz w:val="20"/>
              </w:rPr>
              <w:t>CONSULTANT’S SIGNATURE</w:t>
            </w:r>
          </w:p>
        </w:tc>
      </w:tr>
      <w:tr w:rsidR="000D2FA3" w:rsidRPr="00955383" w14:paraId="3556900A" w14:textId="77777777" w:rsidTr="00103235">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PrEx>
        <w:trPr>
          <w:gridAfter w:val="1"/>
          <w:wAfter w:w="7" w:type="dxa"/>
          <w:jc w:val="center"/>
        </w:trPr>
        <w:tc>
          <w:tcPr>
            <w:tcW w:w="5670" w:type="dxa"/>
            <w:gridSpan w:val="2"/>
            <w:vMerge w:val="restart"/>
            <w:tcMar>
              <w:top w:w="29" w:type="dxa"/>
              <w:left w:w="29" w:type="dxa"/>
              <w:bottom w:w="29" w:type="dxa"/>
              <w:right w:w="29" w:type="dxa"/>
            </w:tcMar>
            <w:vAlign w:val="bottom"/>
          </w:tcPr>
          <w:p w14:paraId="09CCECED" w14:textId="77777777" w:rsidR="000D2FA3" w:rsidRPr="00F91F94" w:rsidRDefault="000D2FA3" w:rsidP="006E0917">
            <w:pPr>
              <w:keepNext/>
              <w:keepLines/>
              <w:tabs>
                <w:tab w:val="left" w:pos="3600"/>
              </w:tabs>
              <w:jc w:val="center"/>
              <w:rPr>
                <w:b/>
                <w:bCs/>
                <w:sz w:val="22"/>
                <w:szCs w:val="22"/>
              </w:rPr>
            </w:pPr>
            <w:r w:rsidRPr="00F91F94">
              <w:rPr>
                <w:b/>
                <w:bCs/>
                <w:sz w:val="22"/>
                <w:szCs w:val="22"/>
              </w:rPr>
              <w:t>Judicial Council</w:t>
            </w:r>
            <w:r>
              <w:rPr>
                <w:b/>
                <w:bCs/>
                <w:sz w:val="22"/>
                <w:szCs w:val="22"/>
              </w:rPr>
              <w:t xml:space="preserve"> of California</w:t>
            </w:r>
          </w:p>
        </w:tc>
        <w:tc>
          <w:tcPr>
            <w:tcW w:w="5490" w:type="dxa"/>
            <w:gridSpan w:val="3"/>
            <w:tcBorders>
              <w:bottom w:val="nil"/>
            </w:tcBorders>
            <w:tcMar>
              <w:top w:w="14" w:type="dxa"/>
              <w:left w:w="29" w:type="dxa"/>
              <w:bottom w:w="14" w:type="dxa"/>
              <w:right w:w="29" w:type="dxa"/>
            </w:tcMar>
          </w:tcPr>
          <w:p w14:paraId="15A9FCDE" w14:textId="77777777" w:rsidR="000D2FA3" w:rsidRPr="00B42842" w:rsidRDefault="000D2FA3" w:rsidP="006E0917">
            <w:pPr>
              <w:keepNext/>
              <w:keepLines/>
              <w:rPr>
                <w:sz w:val="18"/>
              </w:rPr>
            </w:pPr>
            <w:r w:rsidRPr="00B42842">
              <w:rPr>
                <w:sz w:val="14"/>
              </w:rPr>
              <w:t xml:space="preserve">CONSULTANT’S NAME </w:t>
            </w:r>
            <w:r w:rsidRPr="00B42842">
              <w:rPr>
                <w:i/>
                <w:sz w:val="14"/>
              </w:rPr>
              <w:t xml:space="preserve">(if Consultant is not an individual person, state whether Consultant is a corporation, partnership, etc.)  </w:t>
            </w:r>
          </w:p>
        </w:tc>
      </w:tr>
      <w:tr w:rsidR="000D2FA3" w:rsidRPr="00955383" w14:paraId="6ADCA076" w14:textId="77777777" w:rsidTr="00103235">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PrEx>
        <w:trPr>
          <w:gridAfter w:val="1"/>
          <w:wAfter w:w="7" w:type="dxa"/>
          <w:jc w:val="center"/>
        </w:trPr>
        <w:tc>
          <w:tcPr>
            <w:tcW w:w="5670" w:type="dxa"/>
            <w:gridSpan w:val="2"/>
            <w:vMerge/>
            <w:tcBorders>
              <w:top w:val="nil"/>
              <w:bottom w:val="nil"/>
            </w:tcBorders>
            <w:tcMar>
              <w:top w:w="29" w:type="dxa"/>
              <w:bottom w:w="58" w:type="dxa"/>
            </w:tcMar>
          </w:tcPr>
          <w:p w14:paraId="54E09CBC" w14:textId="77777777" w:rsidR="000D2FA3" w:rsidRPr="00861488" w:rsidRDefault="000D2FA3" w:rsidP="006E0917">
            <w:pPr>
              <w:keepNext/>
              <w:keepLines/>
              <w:tabs>
                <w:tab w:val="left" w:pos="3600"/>
              </w:tabs>
              <w:jc w:val="center"/>
              <w:rPr>
                <w:sz w:val="22"/>
                <w:szCs w:val="22"/>
              </w:rPr>
            </w:pPr>
          </w:p>
        </w:tc>
        <w:tc>
          <w:tcPr>
            <w:tcW w:w="5490" w:type="dxa"/>
            <w:gridSpan w:val="3"/>
            <w:tcBorders>
              <w:top w:val="nil"/>
              <w:bottom w:val="single" w:sz="8" w:space="0" w:color="auto"/>
            </w:tcBorders>
            <w:tcMar>
              <w:top w:w="14" w:type="dxa"/>
              <w:bottom w:w="14" w:type="dxa"/>
            </w:tcMar>
            <w:vAlign w:val="bottom"/>
          </w:tcPr>
          <w:p w14:paraId="47E9AE9D" w14:textId="682D95D4" w:rsidR="000D2FA3" w:rsidRPr="00955383" w:rsidRDefault="000D2FA3" w:rsidP="006E0917">
            <w:pPr>
              <w:keepNext/>
              <w:keepLines/>
              <w:tabs>
                <w:tab w:val="left" w:pos="3600"/>
              </w:tabs>
              <w:jc w:val="center"/>
              <w:rPr>
                <w:sz w:val="18"/>
              </w:rPr>
            </w:pPr>
            <w:permStart w:id="1935489026" w:edGrp="everyone"/>
            <w:r w:rsidRPr="00861488">
              <w:rPr>
                <w:b/>
                <w:sz w:val="22"/>
                <w:szCs w:val="22"/>
                <w:highlight w:val="yellow"/>
              </w:rPr>
              <w:t>[</w:t>
            </w:r>
            <w:r>
              <w:rPr>
                <w:b/>
                <w:sz w:val="22"/>
                <w:szCs w:val="22"/>
                <w:highlight w:val="yellow"/>
              </w:rPr>
              <w:t>@Consultant</w:t>
            </w:r>
            <w:r w:rsidRPr="00861488">
              <w:rPr>
                <w:b/>
                <w:sz w:val="22"/>
                <w:szCs w:val="22"/>
                <w:highlight w:val="yellow"/>
              </w:rPr>
              <w:t xml:space="preserve"> name]</w:t>
            </w:r>
            <w:permEnd w:id="1935489026"/>
            <w:r>
              <w:rPr>
                <w:b/>
                <w:sz w:val="22"/>
                <w:szCs w:val="22"/>
              </w:rPr>
              <w:t xml:space="preserve">, a </w:t>
            </w:r>
            <w:permStart w:id="1482362555" w:edGrp="everyone"/>
            <w:r w:rsidR="00E45FE1">
              <w:rPr>
                <w:b/>
                <w:sz w:val="22"/>
                <w:szCs w:val="22"/>
                <w:highlight w:val="yellow"/>
              </w:rPr>
              <w:t>State</w:t>
            </w:r>
            <w:permEnd w:id="1482362555"/>
            <w:r w:rsidR="00E45FE1" w:rsidRPr="00E45FE1">
              <w:rPr>
                <w:b/>
                <w:sz w:val="22"/>
                <w:szCs w:val="22"/>
              </w:rPr>
              <w:t xml:space="preserve"> </w:t>
            </w:r>
            <w:permStart w:id="1538878990" w:edGrp="everyone"/>
            <w:r w:rsidRPr="004945BF">
              <w:rPr>
                <w:b/>
                <w:sz w:val="22"/>
                <w:szCs w:val="22"/>
                <w:highlight w:val="yellow"/>
              </w:rPr>
              <w:t>Corporation</w:t>
            </w:r>
            <w:permEnd w:id="1538878990"/>
          </w:p>
        </w:tc>
      </w:tr>
      <w:tr w:rsidR="000D2FA3" w:rsidRPr="00F91F94" w14:paraId="18181E97" w14:textId="77777777" w:rsidTr="00103235">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PrEx>
        <w:trPr>
          <w:gridAfter w:val="1"/>
          <w:wAfter w:w="7" w:type="dxa"/>
          <w:jc w:val="center"/>
        </w:trPr>
        <w:tc>
          <w:tcPr>
            <w:tcW w:w="5670" w:type="dxa"/>
            <w:gridSpan w:val="2"/>
            <w:vMerge w:val="restart"/>
            <w:tcBorders>
              <w:top w:val="nil"/>
              <w:bottom w:val="single" w:sz="4" w:space="0" w:color="auto"/>
            </w:tcBorders>
            <w:tcMar>
              <w:top w:w="14" w:type="dxa"/>
              <w:left w:w="14" w:type="dxa"/>
              <w:bottom w:w="14" w:type="dxa"/>
              <w:right w:w="14" w:type="dxa"/>
            </w:tcMar>
          </w:tcPr>
          <w:p w14:paraId="2D04D07F" w14:textId="77777777" w:rsidR="000D2FA3" w:rsidRPr="00D7450F" w:rsidRDefault="000D2FA3" w:rsidP="006E0917">
            <w:pPr>
              <w:keepNext/>
              <w:keepLines/>
              <w:tabs>
                <w:tab w:val="left" w:pos="3600"/>
              </w:tabs>
              <w:rPr>
                <w:sz w:val="14"/>
              </w:rPr>
            </w:pPr>
          </w:p>
        </w:tc>
        <w:tc>
          <w:tcPr>
            <w:tcW w:w="2745" w:type="dxa"/>
            <w:gridSpan w:val="2"/>
            <w:tcBorders>
              <w:top w:val="single" w:sz="8" w:space="0" w:color="auto"/>
              <w:bottom w:val="nil"/>
            </w:tcBorders>
            <w:tcMar>
              <w:top w:w="0" w:type="dxa"/>
              <w:left w:w="14" w:type="dxa"/>
              <w:bottom w:w="0" w:type="dxa"/>
              <w:right w:w="14" w:type="dxa"/>
            </w:tcMar>
          </w:tcPr>
          <w:p w14:paraId="2CBF54E8" w14:textId="77777777" w:rsidR="000D2FA3" w:rsidRPr="00F91F94" w:rsidRDefault="000D2FA3" w:rsidP="006E0917">
            <w:pPr>
              <w:keepNext/>
              <w:keepLines/>
              <w:tabs>
                <w:tab w:val="left" w:pos="3600"/>
              </w:tabs>
              <w:rPr>
                <w:b/>
                <w:bCs/>
                <w:sz w:val="13"/>
              </w:rPr>
            </w:pPr>
            <w:r w:rsidRPr="00A46410">
              <w:rPr>
                <w:sz w:val="14"/>
              </w:rPr>
              <w:t>LICENSE NO.:</w:t>
            </w:r>
          </w:p>
        </w:tc>
        <w:tc>
          <w:tcPr>
            <w:tcW w:w="2745" w:type="dxa"/>
            <w:tcBorders>
              <w:top w:val="single" w:sz="8" w:space="0" w:color="auto"/>
              <w:bottom w:val="nil"/>
            </w:tcBorders>
            <w:tcMar>
              <w:top w:w="0" w:type="dxa"/>
              <w:left w:w="14" w:type="dxa"/>
              <w:bottom w:w="0" w:type="dxa"/>
              <w:right w:w="14" w:type="dxa"/>
            </w:tcMar>
          </w:tcPr>
          <w:p w14:paraId="432907AC" w14:textId="77777777" w:rsidR="000D2FA3" w:rsidRPr="00F91F94" w:rsidRDefault="000D2FA3" w:rsidP="006E0917">
            <w:pPr>
              <w:keepNext/>
              <w:keepLines/>
              <w:tabs>
                <w:tab w:val="left" w:pos="3600"/>
              </w:tabs>
              <w:rPr>
                <w:b/>
                <w:bCs/>
                <w:sz w:val="13"/>
              </w:rPr>
            </w:pPr>
            <w:r w:rsidRPr="00A46410">
              <w:rPr>
                <w:sz w:val="13"/>
              </w:rPr>
              <w:t>EXP DATE:</w:t>
            </w:r>
          </w:p>
        </w:tc>
      </w:tr>
      <w:tr w:rsidR="000D2FA3" w:rsidRPr="00F91F94" w14:paraId="7A91ED99" w14:textId="77777777" w:rsidTr="00103235">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PrEx>
        <w:trPr>
          <w:gridAfter w:val="1"/>
          <w:wAfter w:w="7" w:type="dxa"/>
          <w:jc w:val="center"/>
        </w:trPr>
        <w:tc>
          <w:tcPr>
            <w:tcW w:w="5670" w:type="dxa"/>
            <w:gridSpan w:val="2"/>
            <w:vMerge/>
            <w:tcBorders>
              <w:top w:val="single" w:sz="12" w:space="0" w:color="auto"/>
              <w:bottom w:val="single" w:sz="4" w:space="0" w:color="auto"/>
            </w:tcBorders>
            <w:tcMar>
              <w:top w:w="14" w:type="dxa"/>
              <w:bottom w:w="14" w:type="dxa"/>
            </w:tcMar>
            <w:vAlign w:val="bottom"/>
          </w:tcPr>
          <w:p w14:paraId="705A36CF" w14:textId="77777777" w:rsidR="000D2FA3" w:rsidRPr="00F91F94" w:rsidRDefault="000D2FA3" w:rsidP="006E0917">
            <w:pPr>
              <w:keepNext/>
              <w:keepLines/>
              <w:tabs>
                <w:tab w:val="left" w:pos="3600"/>
              </w:tabs>
              <w:rPr>
                <w:sz w:val="20"/>
              </w:rPr>
            </w:pPr>
          </w:p>
        </w:tc>
        <w:tc>
          <w:tcPr>
            <w:tcW w:w="2745" w:type="dxa"/>
            <w:gridSpan w:val="2"/>
            <w:tcBorders>
              <w:top w:val="nil"/>
              <w:bottom w:val="single" w:sz="8" w:space="0" w:color="auto"/>
            </w:tcBorders>
            <w:tcMar>
              <w:top w:w="0" w:type="dxa"/>
              <w:bottom w:w="0" w:type="dxa"/>
            </w:tcMar>
            <w:vAlign w:val="bottom"/>
          </w:tcPr>
          <w:p w14:paraId="4FF586A1" w14:textId="77777777" w:rsidR="000D2FA3" w:rsidRPr="00F91F94" w:rsidRDefault="000D2FA3" w:rsidP="006E0917">
            <w:pPr>
              <w:keepNext/>
              <w:keepLines/>
              <w:tabs>
                <w:tab w:val="left" w:pos="3600"/>
              </w:tabs>
              <w:rPr>
                <w:sz w:val="20"/>
              </w:rPr>
            </w:pPr>
            <w:permStart w:id="1563118685" w:edGrp="everyone"/>
            <w:r w:rsidRPr="00E42865">
              <w:rPr>
                <w:b/>
                <w:bCs/>
                <w:sz w:val="20"/>
                <w:highlight w:val="yellow"/>
              </w:rPr>
              <w:t>[CSLB#]</w:t>
            </w:r>
            <w:r>
              <w:rPr>
                <w:b/>
                <w:bCs/>
                <w:sz w:val="20"/>
              </w:rPr>
              <w:t xml:space="preserve"> / </w:t>
            </w:r>
            <w:r w:rsidRPr="00E42865">
              <w:rPr>
                <w:b/>
                <w:bCs/>
                <w:sz w:val="20"/>
                <w:highlight w:val="yellow"/>
              </w:rPr>
              <w:t>[</w:t>
            </w:r>
            <w:r>
              <w:rPr>
                <w:b/>
                <w:bCs/>
                <w:sz w:val="20"/>
                <w:highlight w:val="yellow"/>
              </w:rPr>
              <w:t>DIR PWCR</w:t>
            </w:r>
            <w:r w:rsidRPr="00E42865">
              <w:rPr>
                <w:b/>
                <w:bCs/>
                <w:sz w:val="20"/>
                <w:highlight w:val="yellow"/>
              </w:rPr>
              <w:t>#]</w:t>
            </w:r>
            <w:permEnd w:id="1563118685"/>
          </w:p>
        </w:tc>
        <w:tc>
          <w:tcPr>
            <w:tcW w:w="2745" w:type="dxa"/>
            <w:tcBorders>
              <w:top w:val="nil"/>
              <w:bottom w:val="single" w:sz="8" w:space="0" w:color="auto"/>
            </w:tcBorders>
            <w:tcMar>
              <w:top w:w="0" w:type="dxa"/>
              <w:bottom w:w="0" w:type="dxa"/>
            </w:tcMar>
            <w:vAlign w:val="bottom"/>
          </w:tcPr>
          <w:p w14:paraId="193AA9D4" w14:textId="77777777" w:rsidR="000D2FA3" w:rsidRPr="00F91F94" w:rsidRDefault="000D2FA3" w:rsidP="006E0917">
            <w:pPr>
              <w:keepNext/>
              <w:keepLines/>
              <w:tabs>
                <w:tab w:val="left" w:pos="3600"/>
              </w:tabs>
              <w:rPr>
                <w:sz w:val="20"/>
              </w:rPr>
            </w:pPr>
            <w:permStart w:id="1917259936" w:edGrp="everyone"/>
            <w:r w:rsidRPr="00E42865">
              <w:rPr>
                <w:b/>
                <w:bCs/>
                <w:sz w:val="20"/>
                <w:highlight w:val="yellow"/>
              </w:rPr>
              <w:t>[ExpDate]</w:t>
            </w:r>
            <w:permEnd w:id="1917259936"/>
          </w:p>
        </w:tc>
      </w:tr>
      <w:tr w:rsidR="000D2FA3" w:rsidRPr="00D7450F" w14:paraId="6C053A86" w14:textId="77777777" w:rsidTr="00103235">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PrEx>
        <w:trPr>
          <w:gridAfter w:val="1"/>
          <w:wAfter w:w="7" w:type="dxa"/>
          <w:jc w:val="center"/>
        </w:trPr>
        <w:tc>
          <w:tcPr>
            <w:tcW w:w="5670" w:type="dxa"/>
            <w:gridSpan w:val="2"/>
            <w:tcBorders>
              <w:top w:val="single" w:sz="4" w:space="0" w:color="auto"/>
              <w:bottom w:val="nil"/>
            </w:tcBorders>
            <w:tcMar>
              <w:top w:w="0" w:type="dxa"/>
              <w:left w:w="29" w:type="dxa"/>
              <w:bottom w:w="0" w:type="dxa"/>
              <w:right w:w="29" w:type="dxa"/>
            </w:tcMar>
          </w:tcPr>
          <w:p w14:paraId="4B5500A4" w14:textId="77777777" w:rsidR="000D2FA3" w:rsidRPr="00D7450F" w:rsidRDefault="000D2FA3" w:rsidP="006E0917">
            <w:pPr>
              <w:keepNext/>
              <w:keepLines/>
              <w:tabs>
                <w:tab w:val="left" w:pos="3600"/>
              </w:tabs>
              <w:rPr>
                <w:sz w:val="14"/>
              </w:rPr>
            </w:pPr>
            <w:bookmarkStart w:id="4" w:name="_Hlk81226939"/>
            <w:r w:rsidRPr="00955383">
              <w:rPr>
                <w:sz w:val="14"/>
              </w:rPr>
              <w:t xml:space="preserve">BY </w:t>
            </w:r>
            <w:r w:rsidRPr="00955383">
              <w:rPr>
                <w:i/>
                <w:sz w:val="14"/>
              </w:rPr>
              <w:t>(Authorized Signature)</w:t>
            </w:r>
          </w:p>
        </w:tc>
        <w:tc>
          <w:tcPr>
            <w:tcW w:w="5490" w:type="dxa"/>
            <w:gridSpan w:val="3"/>
            <w:tcBorders>
              <w:top w:val="single" w:sz="8" w:space="0" w:color="auto"/>
              <w:bottom w:val="nil"/>
            </w:tcBorders>
            <w:tcMar>
              <w:top w:w="0" w:type="dxa"/>
              <w:left w:w="29" w:type="dxa"/>
              <w:bottom w:w="0" w:type="dxa"/>
              <w:right w:w="29" w:type="dxa"/>
            </w:tcMar>
          </w:tcPr>
          <w:p w14:paraId="17066960" w14:textId="77777777" w:rsidR="000D2FA3" w:rsidRPr="00F91F94" w:rsidRDefault="000D2FA3" w:rsidP="006E0917">
            <w:pPr>
              <w:keepNext/>
              <w:keepLines/>
              <w:tabs>
                <w:tab w:val="left" w:pos="3600"/>
              </w:tabs>
              <w:rPr>
                <w:b/>
                <w:bCs/>
                <w:sz w:val="13"/>
              </w:rPr>
            </w:pPr>
            <w:r w:rsidRPr="00955383">
              <w:rPr>
                <w:sz w:val="14"/>
              </w:rPr>
              <w:t xml:space="preserve">BY </w:t>
            </w:r>
            <w:r w:rsidRPr="00955383">
              <w:rPr>
                <w:i/>
                <w:sz w:val="14"/>
              </w:rPr>
              <w:t>(Authorized Signature)</w:t>
            </w:r>
          </w:p>
        </w:tc>
      </w:tr>
      <w:tr w:rsidR="00D24BBB" w14:paraId="74653EAC" w14:textId="77777777" w:rsidTr="00103235">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PrEx>
        <w:trPr>
          <w:gridAfter w:val="1"/>
          <w:wAfter w:w="7" w:type="dxa"/>
          <w:trHeight w:val="432"/>
          <w:jc w:val="center"/>
        </w:trPr>
        <w:tc>
          <w:tcPr>
            <w:tcW w:w="5670" w:type="dxa"/>
            <w:gridSpan w:val="2"/>
            <w:tcBorders>
              <w:top w:val="nil"/>
              <w:bottom w:val="single" w:sz="8" w:space="0" w:color="auto"/>
            </w:tcBorders>
          </w:tcPr>
          <w:p w14:paraId="1FA31ECB" w14:textId="77777777" w:rsidR="000D2FA3" w:rsidRPr="00955383" w:rsidRDefault="000D2FA3" w:rsidP="006E0917">
            <w:pPr>
              <w:keepNext/>
              <w:keepLines/>
              <w:rPr>
                <w:sz w:val="18"/>
              </w:rPr>
            </w:pPr>
            <w:r w:rsidRPr="00955383">
              <w:rPr>
                <w:sz w:val="14"/>
              </w:rPr>
              <w:t xml:space="preserve"> </w:t>
            </w:r>
            <w:r w:rsidRPr="00955383">
              <w:rPr>
                <w:sz w:val="28"/>
              </w:rPr>
              <w:sym w:font="Wingdings" w:char="F03F"/>
            </w:r>
          </w:p>
        </w:tc>
        <w:tc>
          <w:tcPr>
            <w:tcW w:w="5490" w:type="dxa"/>
            <w:gridSpan w:val="3"/>
            <w:tcBorders>
              <w:top w:val="nil"/>
              <w:bottom w:val="single" w:sz="8" w:space="0" w:color="auto"/>
            </w:tcBorders>
          </w:tcPr>
          <w:p w14:paraId="4FE10BD1" w14:textId="77777777" w:rsidR="000D2FA3" w:rsidRPr="00955383" w:rsidRDefault="000D2FA3" w:rsidP="006E0917">
            <w:pPr>
              <w:keepNext/>
              <w:keepLines/>
              <w:tabs>
                <w:tab w:val="left" w:pos="3600"/>
              </w:tabs>
              <w:rPr>
                <w:sz w:val="18"/>
              </w:rPr>
            </w:pPr>
            <w:r w:rsidRPr="00955383">
              <w:rPr>
                <w:sz w:val="28"/>
              </w:rPr>
              <w:sym w:font="Wingdings" w:char="F03F"/>
            </w:r>
          </w:p>
        </w:tc>
      </w:tr>
      <w:tr w:rsidR="000D2FA3" w:rsidRPr="00F91F94" w14:paraId="430D89B4" w14:textId="77777777" w:rsidTr="00103235">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PrEx>
        <w:trPr>
          <w:gridAfter w:val="1"/>
          <w:wAfter w:w="7" w:type="dxa"/>
          <w:jc w:val="center"/>
        </w:trPr>
        <w:tc>
          <w:tcPr>
            <w:tcW w:w="5670" w:type="dxa"/>
            <w:gridSpan w:val="2"/>
            <w:tcBorders>
              <w:top w:val="single" w:sz="8" w:space="0" w:color="auto"/>
              <w:bottom w:val="nil"/>
            </w:tcBorders>
            <w:tcMar>
              <w:top w:w="0" w:type="dxa"/>
              <w:left w:w="29" w:type="dxa"/>
              <w:bottom w:w="0" w:type="dxa"/>
              <w:right w:w="29" w:type="dxa"/>
            </w:tcMar>
          </w:tcPr>
          <w:p w14:paraId="19182202" w14:textId="77777777" w:rsidR="000D2FA3" w:rsidRPr="00D7450F" w:rsidRDefault="000D2FA3" w:rsidP="006E0917">
            <w:pPr>
              <w:keepNext/>
              <w:keepLines/>
              <w:tabs>
                <w:tab w:val="left" w:pos="3600"/>
              </w:tabs>
              <w:rPr>
                <w:sz w:val="14"/>
              </w:rPr>
            </w:pPr>
            <w:r w:rsidRPr="00955383">
              <w:rPr>
                <w:sz w:val="14"/>
              </w:rPr>
              <w:t>PRINTED NAME AND TITLE OF PERSON SIGNING</w:t>
            </w:r>
          </w:p>
        </w:tc>
        <w:tc>
          <w:tcPr>
            <w:tcW w:w="5490" w:type="dxa"/>
            <w:gridSpan w:val="3"/>
            <w:tcBorders>
              <w:top w:val="single" w:sz="8" w:space="0" w:color="auto"/>
              <w:bottom w:val="nil"/>
            </w:tcBorders>
            <w:tcMar>
              <w:top w:w="0" w:type="dxa"/>
              <w:left w:w="29" w:type="dxa"/>
              <w:bottom w:w="0" w:type="dxa"/>
              <w:right w:w="29" w:type="dxa"/>
            </w:tcMar>
          </w:tcPr>
          <w:p w14:paraId="4DDD6F8E" w14:textId="77777777" w:rsidR="000D2FA3" w:rsidRPr="00F91F94" w:rsidRDefault="000D2FA3" w:rsidP="006E0917">
            <w:pPr>
              <w:keepNext/>
              <w:keepLines/>
              <w:tabs>
                <w:tab w:val="left" w:pos="3600"/>
              </w:tabs>
              <w:rPr>
                <w:b/>
                <w:bCs/>
                <w:sz w:val="13"/>
              </w:rPr>
            </w:pPr>
            <w:r w:rsidRPr="00955383">
              <w:rPr>
                <w:sz w:val="14"/>
              </w:rPr>
              <w:t>PRINTED NAME AND TITLE OF PERSON SIGNING</w:t>
            </w:r>
          </w:p>
        </w:tc>
      </w:tr>
      <w:tr w:rsidR="000D2FA3" w:rsidRPr="00955383" w14:paraId="62E5A363" w14:textId="77777777" w:rsidTr="00103235">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PrEx>
        <w:trPr>
          <w:gridAfter w:val="1"/>
          <w:wAfter w:w="7" w:type="dxa"/>
          <w:jc w:val="center"/>
        </w:trPr>
        <w:tc>
          <w:tcPr>
            <w:tcW w:w="5670" w:type="dxa"/>
            <w:gridSpan w:val="2"/>
            <w:tcBorders>
              <w:top w:val="nil"/>
              <w:bottom w:val="single" w:sz="8" w:space="0" w:color="auto"/>
            </w:tcBorders>
            <w:vAlign w:val="bottom"/>
          </w:tcPr>
          <w:p w14:paraId="7968A68A" w14:textId="1ECFAC04" w:rsidR="000D2FA3" w:rsidRPr="004A7410" w:rsidRDefault="00567B50" w:rsidP="006E0917">
            <w:pPr>
              <w:keepNext/>
              <w:keepLines/>
              <w:tabs>
                <w:tab w:val="left" w:pos="3600"/>
              </w:tabs>
              <w:rPr>
                <w:sz w:val="20"/>
              </w:rPr>
            </w:pPr>
            <w:permStart w:id="854347955" w:edGrp="everyone"/>
            <w:r>
              <w:rPr>
                <w:sz w:val="20"/>
              </w:rPr>
              <w:t>Name</w:t>
            </w:r>
            <w:permEnd w:id="854347955"/>
            <w:r w:rsidR="000D2FA3" w:rsidRPr="004A7410">
              <w:rPr>
                <w:sz w:val="20"/>
              </w:rPr>
              <w:t xml:space="preserve">, Supervisor, </w:t>
            </w:r>
            <w:r w:rsidR="00E45FE1">
              <w:rPr>
                <w:sz w:val="20"/>
              </w:rPr>
              <w:t xml:space="preserve">Facilities </w:t>
            </w:r>
            <w:r w:rsidR="000D2FA3" w:rsidRPr="004A7410">
              <w:rPr>
                <w:sz w:val="20"/>
              </w:rPr>
              <w:t>Contracts</w:t>
            </w:r>
          </w:p>
        </w:tc>
        <w:tc>
          <w:tcPr>
            <w:tcW w:w="5490" w:type="dxa"/>
            <w:gridSpan w:val="3"/>
            <w:tcBorders>
              <w:top w:val="nil"/>
              <w:bottom w:val="single" w:sz="8" w:space="0" w:color="auto"/>
            </w:tcBorders>
            <w:vAlign w:val="bottom"/>
          </w:tcPr>
          <w:p w14:paraId="3EC9E868" w14:textId="77777777" w:rsidR="000D2FA3" w:rsidRPr="004A7410" w:rsidRDefault="000D2FA3" w:rsidP="006E0917">
            <w:pPr>
              <w:keepNext/>
              <w:keepLines/>
              <w:tabs>
                <w:tab w:val="left" w:pos="3600"/>
              </w:tabs>
              <w:rPr>
                <w:sz w:val="20"/>
              </w:rPr>
            </w:pPr>
          </w:p>
        </w:tc>
      </w:tr>
      <w:tr w:rsidR="000D2FA3" w:rsidRPr="00F91F94" w14:paraId="0DAE72F6" w14:textId="77777777" w:rsidTr="00103235">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PrEx>
        <w:trPr>
          <w:gridAfter w:val="1"/>
          <w:wAfter w:w="7" w:type="dxa"/>
          <w:jc w:val="center"/>
        </w:trPr>
        <w:tc>
          <w:tcPr>
            <w:tcW w:w="5670" w:type="dxa"/>
            <w:gridSpan w:val="2"/>
            <w:tcBorders>
              <w:top w:val="single" w:sz="8" w:space="0" w:color="auto"/>
              <w:bottom w:val="nil"/>
            </w:tcBorders>
            <w:tcMar>
              <w:top w:w="0" w:type="dxa"/>
              <w:left w:w="29" w:type="dxa"/>
              <w:bottom w:w="0" w:type="dxa"/>
              <w:right w:w="29" w:type="dxa"/>
            </w:tcMar>
          </w:tcPr>
          <w:p w14:paraId="1EBA035B" w14:textId="77777777" w:rsidR="000D2FA3" w:rsidRPr="00D7450F" w:rsidRDefault="000D2FA3" w:rsidP="006E0917">
            <w:pPr>
              <w:keepNext/>
              <w:keepLines/>
              <w:tabs>
                <w:tab w:val="left" w:pos="3600"/>
              </w:tabs>
              <w:rPr>
                <w:sz w:val="14"/>
              </w:rPr>
            </w:pPr>
            <w:r>
              <w:rPr>
                <w:sz w:val="14"/>
              </w:rPr>
              <w:t>DATE EXECUTED</w:t>
            </w:r>
          </w:p>
        </w:tc>
        <w:tc>
          <w:tcPr>
            <w:tcW w:w="5490" w:type="dxa"/>
            <w:gridSpan w:val="3"/>
            <w:tcBorders>
              <w:top w:val="single" w:sz="8" w:space="0" w:color="auto"/>
              <w:bottom w:val="nil"/>
            </w:tcBorders>
            <w:tcMar>
              <w:top w:w="0" w:type="dxa"/>
              <w:left w:w="29" w:type="dxa"/>
              <w:bottom w:w="0" w:type="dxa"/>
              <w:right w:w="29" w:type="dxa"/>
            </w:tcMar>
          </w:tcPr>
          <w:p w14:paraId="611F6D3C" w14:textId="77777777" w:rsidR="000D2FA3" w:rsidRPr="00F91F94" w:rsidRDefault="000D2FA3" w:rsidP="006E0917">
            <w:pPr>
              <w:keepNext/>
              <w:keepLines/>
              <w:tabs>
                <w:tab w:val="left" w:pos="3600"/>
              </w:tabs>
              <w:rPr>
                <w:b/>
                <w:bCs/>
                <w:sz w:val="13"/>
              </w:rPr>
            </w:pPr>
            <w:r>
              <w:rPr>
                <w:sz w:val="14"/>
              </w:rPr>
              <w:t>DATE EXECUTED</w:t>
            </w:r>
          </w:p>
        </w:tc>
      </w:tr>
      <w:tr w:rsidR="000D2FA3" w:rsidRPr="00F91F94" w14:paraId="432B7D12" w14:textId="77777777" w:rsidTr="00103235">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PrEx>
        <w:trPr>
          <w:gridAfter w:val="1"/>
          <w:wAfter w:w="7" w:type="dxa"/>
          <w:jc w:val="center"/>
        </w:trPr>
        <w:tc>
          <w:tcPr>
            <w:tcW w:w="5670" w:type="dxa"/>
            <w:gridSpan w:val="2"/>
            <w:tcBorders>
              <w:top w:val="nil"/>
              <w:bottom w:val="single" w:sz="8" w:space="0" w:color="auto"/>
            </w:tcBorders>
            <w:vAlign w:val="bottom"/>
          </w:tcPr>
          <w:p w14:paraId="787D0AE0" w14:textId="77777777" w:rsidR="000D2FA3" w:rsidRPr="004A7410" w:rsidRDefault="000D2FA3" w:rsidP="006E0917">
            <w:pPr>
              <w:keepNext/>
              <w:keepLines/>
              <w:tabs>
                <w:tab w:val="left" w:pos="3600"/>
              </w:tabs>
              <w:rPr>
                <w:sz w:val="20"/>
              </w:rPr>
            </w:pPr>
          </w:p>
        </w:tc>
        <w:tc>
          <w:tcPr>
            <w:tcW w:w="5490" w:type="dxa"/>
            <w:gridSpan w:val="3"/>
            <w:tcBorders>
              <w:top w:val="nil"/>
              <w:bottom w:val="single" w:sz="8" w:space="0" w:color="auto"/>
            </w:tcBorders>
            <w:vAlign w:val="bottom"/>
          </w:tcPr>
          <w:p w14:paraId="70172676" w14:textId="77777777" w:rsidR="000D2FA3" w:rsidRPr="004A7410" w:rsidRDefault="000D2FA3" w:rsidP="006E0917">
            <w:pPr>
              <w:keepNext/>
              <w:keepLines/>
              <w:tabs>
                <w:tab w:val="left" w:pos="3600"/>
              </w:tabs>
              <w:rPr>
                <w:sz w:val="20"/>
              </w:rPr>
            </w:pPr>
          </w:p>
        </w:tc>
      </w:tr>
      <w:bookmarkEnd w:id="3"/>
      <w:bookmarkEnd w:id="4"/>
      <w:tr w:rsidR="000D2FA3" w:rsidRPr="00F91F94" w14:paraId="7BD926FD" w14:textId="77777777" w:rsidTr="00103235">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PrEx>
        <w:trPr>
          <w:gridAfter w:val="1"/>
          <w:wAfter w:w="7" w:type="dxa"/>
          <w:jc w:val="center"/>
        </w:trPr>
        <w:tc>
          <w:tcPr>
            <w:tcW w:w="5670" w:type="dxa"/>
            <w:gridSpan w:val="2"/>
            <w:tcBorders>
              <w:top w:val="single" w:sz="8" w:space="0" w:color="auto"/>
              <w:bottom w:val="nil"/>
            </w:tcBorders>
            <w:tcMar>
              <w:top w:w="0" w:type="dxa"/>
              <w:left w:w="29" w:type="dxa"/>
              <w:bottom w:w="0" w:type="dxa"/>
              <w:right w:w="29" w:type="dxa"/>
            </w:tcMar>
          </w:tcPr>
          <w:p w14:paraId="7669ED48" w14:textId="77777777" w:rsidR="000D2FA3" w:rsidRPr="00D7450F" w:rsidRDefault="000D2FA3" w:rsidP="006E0917">
            <w:pPr>
              <w:keepNext/>
              <w:keepLines/>
              <w:tabs>
                <w:tab w:val="left" w:pos="3600"/>
              </w:tabs>
              <w:rPr>
                <w:sz w:val="14"/>
              </w:rPr>
            </w:pPr>
            <w:r w:rsidRPr="00955383">
              <w:rPr>
                <w:sz w:val="14"/>
              </w:rPr>
              <w:t>ADDRESS</w:t>
            </w:r>
          </w:p>
        </w:tc>
        <w:tc>
          <w:tcPr>
            <w:tcW w:w="5490" w:type="dxa"/>
            <w:gridSpan w:val="3"/>
            <w:tcBorders>
              <w:top w:val="single" w:sz="8" w:space="0" w:color="auto"/>
              <w:bottom w:val="nil"/>
            </w:tcBorders>
            <w:tcMar>
              <w:top w:w="0" w:type="dxa"/>
              <w:left w:w="29" w:type="dxa"/>
              <w:bottom w:w="0" w:type="dxa"/>
              <w:right w:w="29" w:type="dxa"/>
            </w:tcMar>
          </w:tcPr>
          <w:p w14:paraId="58C0E9E0" w14:textId="77777777" w:rsidR="000D2FA3" w:rsidRPr="00F91F94" w:rsidRDefault="000D2FA3" w:rsidP="006E0917">
            <w:pPr>
              <w:keepNext/>
              <w:keepLines/>
              <w:tabs>
                <w:tab w:val="left" w:pos="3600"/>
              </w:tabs>
              <w:rPr>
                <w:b/>
                <w:bCs/>
                <w:sz w:val="13"/>
              </w:rPr>
            </w:pPr>
            <w:r w:rsidRPr="00955383">
              <w:rPr>
                <w:sz w:val="14"/>
              </w:rPr>
              <w:t>ADDRESS</w:t>
            </w:r>
          </w:p>
        </w:tc>
      </w:tr>
      <w:tr w:rsidR="000D2FA3" w:rsidRPr="00F91F94" w14:paraId="69A82FA0" w14:textId="77777777" w:rsidTr="00103235">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PrEx>
        <w:trPr>
          <w:gridAfter w:val="1"/>
          <w:wAfter w:w="7" w:type="dxa"/>
          <w:jc w:val="center"/>
        </w:trPr>
        <w:tc>
          <w:tcPr>
            <w:tcW w:w="5670" w:type="dxa"/>
            <w:gridSpan w:val="2"/>
            <w:tcBorders>
              <w:top w:val="nil"/>
              <w:bottom w:val="single" w:sz="12" w:space="0" w:color="auto"/>
            </w:tcBorders>
          </w:tcPr>
          <w:p w14:paraId="54B9B856" w14:textId="77777777" w:rsidR="000D2FA3" w:rsidRPr="004A7410" w:rsidRDefault="000D2FA3" w:rsidP="006E0917">
            <w:pPr>
              <w:keepNext/>
              <w:keepLines/>
              <w:tabs>
                <w:tab w:val="left" w:pos="3600"/>
              </w:tabs>
              <w:rPr>
                <w:sz w:val="20"/>
              </w:rPr>
            </w:pPr>
            <w:permStart w:id="588535293" w:edGrp="everyone" w:colFirst="1" w:colLast="1"/>
            <w:r w:rsidRPr="004A7410">
              <w:rPr>
                <w:sz w:val="20"/>
              </w:rPr>
              <w:t>Branch Accounting and Procurement</w:t>
            </w:r>
          </w:p>
          <w:p w14:paraId="73E1A1F7" w14:textId="20C12297" w:rsidR="000D2FA3" w:rsidRPr="004A7410" w:rsidRDefault="000D2FA3" w:rsidP="006E0917">
            <w:pPr>
              <w:keepNext/>
              <w:keepLines/>
              <w:tabs>
                <w:tab w:val="left" w:pos="3600"/>
              </w:tabs>
              <w:rPr>
                <w:sz w:val="20"/>
              </w:rPr>
            </w:pPr>
            <w:r w:rsidRPr="004A7410">
              <w:rPr>
                <w:sz w:val="20"/>
              </w:rPr>
              <w:t>455 Golden Gate Avenue, 6</w:t>
            </w:r>
            <w:r w:rsidR="006F381B">
              <w:rPr>
                <w:sz w:val="20"/>
              </w:rPr>
              <w:t>th</w:t>
            </w:r>
            <w:r w:rsidRPr="004A7410">
              <w:rPr>
                <w:sz w:val="20"/>
              </w:rPr>
              <w:t xml:space="preserve"> Floor</w:t>
            </w:r>
          </w:p>
          <w:p w14:paraId="320F820F" w14:textId="77777777" w:rsidR="000D2FA3" w:rsidRPr="004A7410" w:rsidRDefault="000D2FA3" w:rsidP="006E0917">
            <w:pPr>
              <w:keepNext/>
              <w:keepLines/>
              <w:tabs>
                <w:tab w:val="left" w:pos="3600"/>
              </w:tabs>
              <w:rPr>
                <w:sz w:val="20"/>
              </w:rPr>
            </w:pPr>
            <w:r w:rsidRPr="004A7410">
              <w:rPr>
                <w:sz w:val="20"/>
              </w:rPr>
              <w:t>San Francisco, CA 94102</w:t>
            </w:r>
          </w:p>
        </w:tc>
        <w:tc>
          <w:tcPr>
            <w:tcW w:w="5490" w:type="dxa"/>
            <w:gridSpan w:val="3"/>
            <w:tcBorders>
              <w:top w:val="nil"/>
              <w:bottom w:val="single" w:sz="12" w:space="0" w:color="auto"/>
            </w:tcBorders>
          </w:tcPr>
          <w:p w14:paraId="17FD40B5" w14:textId="528F374D" w:rsidR="000D2FA3" w:rsidRPr="004A7410" w:rsidRDefault="000D2FA3" w:rsidP="006E0917">
            <w:pPr>
              <w:keepNext/>
              <w:keepLines/>
              <w:tabs>
                <w:tab w:val="left" w:pos="3600"/>
              </w:tabs>
              <w:rPr>
                <w:sz w:val="20"/>
              </w:rPr>
            </w:pPr>
            <w:r w:rsidRPr="004A7410">
              <w:rPr>
                <w:sz w:val="20"/>
                <w:highlight w:val="yellow"/>
              </w:rPr>
              <w:t>[@Address]</w:t>
            </w:r>
          </w:p>
        </w:tc>
      </w:tr>
      <w:bookmarkEnd w:id="0"/>
      <w:permEnd w:id="588535293"/>
    </w:tbl>
    <w:p w14:paraId="417DEFAF" w14:textId="77777777" w:rsidR="000D2FA3" w:rsidRDefault="000D2FA3" w:rsidP="006E0917"/>
    <w:p w14:paraId="2341F9C3" w14:textId="77777777" w:rsidR="00362549" w:rsidRPr="00362549" w:rsidRDefault="00362549" w:rsidP="00362549">
      <w:pPr>
        <w:sectPr w:rsidR="00362549" w:rsidRPr="00362549" w:rsidSect="00EB3931">
          <w:headerReference w:type="default" r:id="rId8"/>
          <w:footerReference w:type="default" r:id="rId9"/>
          <w:pgSz w:w="12240" w:h="15840" w:code="1"/>
          <w:pgMar w:top="360" w:right="504" w:bottom="360" w:left="504" w:header="274" w:footer="274" w:gutter="0"/>
          <w:pgNumType w:start="1"/>
          <w:cols w:space="720"/>
        </w:sectPr>
      </w:pPr>
    </w:p>
    <w:bookmarkEnd w:id="1"/>
    <w:p w14:paraId="6363F38F" w14:textId="77777777" w:rsidR="004C37E7" w:rsidRPr="00897353" w:rsidRDefault="004C37E7" w:rsidP="008D2C45">
      <w:pPr>
        <w:spacing w:afterLines="100" w:after="240"/>
        <w:jc w:val="center"/>
        <w:rPr>
          <w:b/>
          <w:sz w:val="20"/>
        </w:rPr>
      </w:pPr>
      <w:r w:rsidRPr="00897353">
        <w:rPr>
          <w:b/>
          <w:sz w:val="20"/>
        </w:rPr>
        <w:lastRenderedPageBreak/>
        <w:t>EXHIBIT A</w:t>
      </w:r>
    </w:p>
    <w:p w14:paraId="32A9F7C6" w14:textId="77777777" w:rsidR="004C37E7" w:rsidRDefault="004C37E7" w:rsidP="008D2C45">
      <w:pPr>
        <w:spacing w:afterLines="100" w:after="240"/>
        <w:jc w:val="center"/>
        <w:rPr>
          <w:b/>
          <w:sz w:val="20"/>
        </w:rPr>
      </w:pPr>
      <w:r w:rsidRPr="00897353">
        <w:rPr>
          <w:b/>
          <w:sz w:val="20"/>
        </w:rPr>
        <w:t>STANDARD PROVISIONS</w:t>
      </w:r>
    </w:p>
    <w:p w14:paraId="4A71EA3D" w14:textId="77777777" w:rsidR="00B672E6" w:rsidRPr="00897353" w:rsidRDefault="00B672E6" w:rsidP="001700C0">
      <w:pPr>
        <w:keepNext/>
        <w:numPr>
          <w:ilvl w:val="0"/>
          <w:numId w:val="12"/>
        </w:numPr>
        <w:spacing w:afterLines="100" w:after="240"/>
        <w:rPr>
          <w:b/>
          <w:sz w:val="20"/>
        </w:rPr>
      </w:pPr>
      <w:r w:rsidRPr="00897353">
        <w:rPr>
          <w:b/>
          <w:sz w:val="20"/>
        </w:rPr>
        <w:t>Definitions</w:t>
      </w:r>
    </w:p>
    <w:p w14:paraId="570B0787" w14:textId="250FBCFE" w:rsidR="00B672E6" w:rsidRPr="00897353" w:rsidRDefault="00B672E6" w:rsidP="008D2C45">
      <w:pPr>
        <w:numPr>
          <w:ilvl w:val="1"/>
          <w:numId w:val="12"/>
        </w:numPr>
        <w:spacing w:afterLines="100" w:after="240"/>
        <w:rPr>
          <w:sz w:val="20"/>
        </w:rPr>
      </w:pPr>
      <w:r w:rsidRPr="00897353">
        <w:rPr>
          <w:sz w:val="20"/>
        </w:rPr>
        <w:t xml:space="preserve">Terms defined in the Contract Documents shall apply to this Agreement and to all authorized </w:t>
      </w:r>
      <w:r w:rsidR="00B621F5">
        <w:rPr>
          <w:sz w:val="20"/>
        </w:rPr>
        <w:t>Work Order</w:t>
      </w:r>
      <w:r w:rsidRPr="00897353">
        <w:rPr>
          <w:sz w:val="20"/>
        </w:rPr>
        <w:t xml:space="preserve">s.  Term(s) defined in an authorized </w:t>
      </w:r>
      <w:r w:rsidR="00B621F5">
        <w:rPr>
          <w:sz w:val="20"/>
        </w:rPr>
        <w:t>Work Order</w:t>
      </w:r>
      <w:r w:rsidRPr="00897353">
        <w:rPr>
          <w:sz w:val="20"/>
        </w:rPr>
        <w:t xml:space="preserve"> shall apply only to that particular </w:t>
      </w:r>
      <w:r w:rsidR="00B621F5">
        <w:rPr>
          <w:sz w:val="20"/>
        </w:rPr>
        <w:t>Work Order</w:t>
      </w:r>
      <w:r w:rsidRPr="00897353">
        <w:rPr>
          <w:sz w:val="20"/>
        </w:rPr>
        <w:t xml:space="preserve">. </w:t>
      </w:r>
    </w:p>
    <w:p w14:paraId="14D04956" w14:textId="108B1026" w:rsidR="00B672E6" w:rsidRDefault="00B672E6" w:rsidP="008D2C45">
      <w:pPr>
        <w:numPr>
          <w:ilvl w:val="2"/>
          <w:numId w:val="12"/>
        </w:numPr>
        <w:spacing w:afterLines="100" w:after="240"/>
        <w:rPr>
          <w:sz w:val="20"/>
        </w:rPr>
      </w:pPr>
      <w:r w:rsidRPr="00897353">
        <w:rPr>
          <w:sz w:val="20"/>
        </w:rPr>
        <w:t xml:space="preserve">“Acceptance” means the written acceptance issued to </w:t>
      </w:r>
      <w:r w:rsidR="00AA122E">
        <w:rPr>
          <w:sz w:val="20"/>
        </w:rPr>
        <w:t>Consultant</w:t>
      </w:r>
      <w:r w:rsidRPr="00897353">
        <w:rPr>
          <w:sz w:val="20"/>
        </w:rPr>
        <w:t xml:space="preserve"> by the </w:t>
      </w:r>
      <w:r w:rsidR="007B62D8">
        <w:rPr>
          <w:sz w:val="20"/>
        </w:rPr>
        <w:t>Judicial Council</w:t>
      </w:r>
      <w:r w:rsidRPr="00897353">
        <w:rPr>
          <w:sz w:val="20"/>
        </w:rPr>
        <w:t xml:space="preserve">’s Project Manager after </w:t>
      </w:r>
      <w:r w:rsidR="00AA122E">
        <w:rPr>
          <w:sz w:val="20"/>
        </w:rPr>
        <w:t>Consultant</w:t>
      </w:r>
      <w:r w:rsidRPr="00897353">
        <w:rPr>
          <w:sz w:val="20"/>
        </w:rPr>
        <w:t xml:space="preserve"> has successfully provided the Work in accordance with this Agreement.</w:t>
      </w:r>
    </w:p>
    <w:p w14:paraId="159A2157" w14:textId="40788A07" w:rsidR="00B672E6" w:rsidRPr="00897353" w:rsidRDefault="00B672E6" w:rsidP="008D2C45">
      <w:pPr>
        <w:numPr>
          <w:ilvl w:val="2"/>
          <w:numId w:val="12"/>
        </w:numPr>
        <w:spacing w:before="240" w:afterLines="100" w:after="240"/>
        <w:rPr>
          <w:sz w:val="20"/>
        </w:rPr>
      </w:pPr>
      <w:r>
        <w:rPr>
          <w:sz w:val="20"/>
        </w:rPr>
        <w:t>“Agreement”</w:t>
      </w:r>
      <w:r w:rsidRPr="00897353">
        <w:rPr>
          <w:sz w:val="20"/>
        </w:rPr>
        <w:t xml:space="preserve"> </w:t>
      </w:r>
      <w:r>
        <w:rPr>
          <w:sz w:val="20"/>
        </w:rPr>
        <w:t xml:space="preserve">refers to this Master Agreement </w:t>
      </w:r>
      <w:r w:rsidR="001D0BCB">
        <w:rPr>
          <w:sz w:val="20"/>
        </w:rPr>
        <w:t xml:space="preserve">for ID/IQ Consulting Services </w:t>
      </w:r>
      <w:r>
        <w:rPr>
          <w:sz w:val="20"/>
        </w:rPr>
        <w:t xml:space="preserve">and shall constitute the entire integrated agreement between the Judicial Council and </w:t>
      </w:r>
      <w:r w:rsidR="00AA122E">
        <w:rPr>
          <w:sz w:val="20"/>
        </w:rPr>
        <w:t>Consultant</w:t>
      </w:r>
      <w:r>
        <w:rPr>
          <w:sz w:val="20"/>
        </w:rPr>
        <w:t xml:space="preserve"> and includes the Contract Documents incorporated by reference in a fully executed </w:t>
      </w:r>
      <w:r w:rsidR="006F1055">
        <w:rPr>
          <w:sz w:val="20"/>
        </w:rPr>
        <w:t xml:space="preserve">Master </w:t>
      </w:r>
      <w:r>
        <w:rPr>
          <w:sz w:val="20"/>
        </w:rPr>
        <w:t>Agreement Coversheet. The term “Contract” may be used interchangeably with the term “Agreement”.</w:t>
      </w:r>
    </w:p>
    <w:p w14:paraId="27342E25" w14:textId="67D2136B" w:rsidR="00B672E6" w:rsidRDefault="00B672E6" w:rsidP="008D2C45">
      <w:pPr>
        <w:numPr>
          <w:ilvl w:val="2"/>
          <w:numId w:val="12"/>
        </w:numPr>
        <w:spacing w:afterLines="100" w:after="240"/>
        <w:rPr>
          <w:sz w:val="20"/>
        </w:rPr>
      </w:pPr>
      <w:r w:rsidRPr="00897353">
        <w:rPr>
          <w:sz w:val="20"/>
        </w:rPr>
        <w:t xml:space="preserve">“Amendment” means </w:t>
      </w:r>
      <w:r w:rsidR="00033502">
        <w:rPr>
          <w:sz w:val="20"/>
        </w:rPr>
        <w:t xml:space="preserve">Judicial Council’s standard form of </w:t>
      </w:r>
      <w:r w:rsidR="006F381B">
        <w:rPr>
          <w:sz w:val="20"/>
        </w:rPr>
        <w:t>Amendment Coversheet</w:t>
      </w:r>
      <w:r w:rsidR="006F381B" w:rsidRPr="00897353">
        <w:rPr>
          <w:sz w:val="20"/>
        </w:rPr>
        <w:t xml:space="preserve"> </w:t>
      </w:r>
      <w:r w:rsidRPr="00897353">
        <w:rPr>
          <w:sz w:val="20"/>
        </w:rPr>
        <w:t xml:space="preserve">and any documents it explicitly references </w:t>
      </w:r>
      <w:r w:rsidR="00033502">
        <w:rPr>
          <w:sz w:val="20"/>
        </w:rPr>
        <w:t xml:space="preserve">or incorporates </w:t>
      </w:r>
      <w:r w:rsidRPr="00897353">
        <w:rPr>
          <w:sz w:val="20"/>
        </w:rPr>
        <w:t xml:space="preserve">that, when signed by the Parties, modifies the provisions of this Agreement or an authorized </w:t>
      </w:r>
      <w:r w:rsidR="00B621F5">
        <w:rPr>
          <w:sz w:val="20"/>
        </w:rPr>
        <w:t>Work Order</w:t>
      </w:r>
      <w:r w:rsidRPr="00897353">
        <w:rPr>
          <w:sz w:val="20"/>
        </w:rPr>
        <w:t xml:space="preserve">. </w:t>
      </w:r>
    </w:p>
    <w:p w14:paraId="142A8D82" w14:textId="77777777" w:rsidR="00C61379" w:rsidRDefault="00C61379" w:rsidP="008D2C45">
      <w:pPr>
        <w:numPr>
          <w:ilvl w:val="2"/>
          <w:numId w:val="12"/>
        </w:numPr>
        <w:spacing w:afterLines="100" w:after="240"/>
        <w:rPr>
          <w:sz w:val="20"/>
        </w:rPr>
      </w:pPr>
      <w:r w:rsidRPr="00C61379">
        <w:rPr>
          <w:sz w:val="20"/>
        </w:rPr>
        <w:t xml:space="preserve">“Artificial Intelligence” or “AI” is defined in the “Generative Artificial Intelligence” provision of this Agreement. </w:t>
      </w:r>
    </w:p>
    <w:p w14:paraId="497CBF0E" w14:textId="3C6F4804" w:rsidR="00621218" w:rsidRDefault="00621218" w:rsidP="008D2C45">
      <w:pPr>
        <w:numPr>
          <w:ilvl w:val="2"/>
          <w:numId w:val="12"/>
        </w:numPr>
        <w:spacing w:afterLines="100" w:after="240"/>
        <w:rPr>
          <w:sz w:val="20"/>
        </w:rPr>
      </w:pPr>
      <w:r>
        <w:rPr>
          <w:sz w:val="20"/>
        </w:rPr>
        <w:t>“Authority Having Jurisdiction” means an organization, office, or individual responsible for enforcing the requirements of a code or standard, or for approving equipment, materials, an installation, or a procedure.”</w:t>
      </w:r>
    </w:p>
    <w:p w14:paraId="39925CC2" w14:textId="77777777" w:rsidR="008D2C45" w:rsidRDefault="00621218" w:rsidP="008D2C45">
      <w:pPr>
        <w:numPr>
          <w:ilvl w:val="2"/>
          <w:numId w:val="12"/>
        </w:numPr>
        <w:spacing w:afterLines="100" w:after="240"/>
        <w:rPr>
          <w:sz w:val="20"/>
        </w:rPr>
      </w:pPr>
      <w:r w:rsidRPr="00897353">
        <w:rPr>
          <w:sz w:val="20"/>
        </w:rPr>
        <w:t xml:space="preserve">“Business Day” means days of the week excluding Saturday and Sunday, and State holidays. </w:t>
      </w:r>
    </w:p>
    <w:p w14:paraId="159FAAB7" w14:textId="1CAEB6CC" w:rsidR="008D2C45" w:rsidRDefault="00621218" w:rsidP="008D2C45">
      <w:pPr>
        <w:numPr>
          <w:ilvl w:val="2"/>
          <w:numId w:val="12"/>
        </w:numPr>
        <w:spacing w:afterLines="100" w:after="240"/>
        <w:rPr>
          <w:sz w:val="20"/>
        </w:rPr>
      </w:pPr>
      <w:r>
        <w:rPr>
          <w:sz w:val="20"/>
        </w:rPr>
        <w:t xml:space="preserve">“CAFM” </w:t>
      </w:r>
      <w:r w:rsidR="000A3227">
        <w:rPr>
          <w:sz w:val="20"/>
        </w:rPr>
        <w:t>or</w:t>
      </w:r>
      <w:r>
        <w:rPr>
          <w:sz w:val="20"/>
        </w:rPr>
        <w:t xml:space="preserve"> </w:t>
      </w:r>
      <w:r w:rsidR="000A3227">
        <w:rPr>
          <w:sz w:val="20"/>
        </w:rPr>
        <w:t>“</w:t>
      </w:r>
      <w:r>
        <w:rPr>
          <w:sz w:val="20"/>
        </w:rPr>
        <w:t>Computer Aided Facilities Management</w:t>
      </w:r>
      <w:r w:rsidR="000A3227">
        <w:rPr>
          <w:sz w:val="20"/>
        </w:rPr>
        <w:t>” means,</w:t>
      </w:r>
      <w:r>
        <w:rPr>
          <w:sz w:val="20"/>
        </w:rPr>
        <w:t xml:space="preserve"> </w:t>
      </w:r>
      <w:r w:rsidR="000A3227">
        <w:rPr>
          <w:sz w:val="20"/>
        </w:rPr>
        <w:t xml:space="preserve">in </w:t>
      </w:r>
      <w:r>
        <w:rPr>
          <w:sz w:val="20"/>
        </w:rPr>
        <w:t>the context of this Agreement</w:t>
      </w:r>
      <w:r w:rsidR="00DB44C3">
        <w:rPr>
          <w:sz w:val="20"/>
        </w:rPr>
        <w:t xml:space="preserve"> and wherever used herein</w:t>
      </w:r>
      <w:r>
        <w:rPr>
          <w:sz w:val="20"/>
        </w:rPr>
        <w:t xml:space="preserve">, </w:t>
      </w:r>
      <w:r w:rsidR="000461A5">
        <w:rPr>
          <w:sz w:val="20"/>
        </w:rPr>
        <w:t>the</w:t>
      </w:r>
      <w:r w:rsidR="00DB44C3">
        <w:rPr>
          <w:sz w:val="20"/>
        </w:rPr>
        <w:t xml:space="preserve"> </w:t>
      </w:r>
      <w:r w:rsidR="000461A5">
        <w:rPr>
          <w:sz w:val="20"/>
        </w:rPr>
        <w:t xml:space="preserve">system </w:t>
      </w:r>
      <w:r w:rsidR="000A3227">
        <w:rPr>
          <w:sz w:val="20"/>
        </w:rPr>
        <w:t>currently</w:t>
      </w:r>
      <w:r>
        <w:rPr>
          <w:sz w:val="20"/>
        </w:rPr>
        <w:t xml:space="preserve"> used by the Judicial Council to issue </w:t>
      </w:r>
      <w:r w:rsidR="00B621F5">
        <w:rPr>
          <w:sz w:val="20"/>
        </w:rPr>
        <w:t>Work Order</w:t>
      </w:r>
      <w:r>
        <w:rPr>
          <w:sz w:val="20"/>
        </w:rPr>
        <w:t>s and track work progress</w:t>
      </w:r>
      <w:r w:rsidR="00DB44C3">
        <w:rPr>
          <w:sz w:val="20"/>
        </w:rPr>
        <w:t xml:space="preserve">, or any other such system subsequently implemented </w:t>
      </w:r>
      <w:r w:rsidR="000461A5">
        <w:rPr>
          <w:sz w:val="20"/>
        </w:rPr>
        <w:t xml:space="preserve">for those or similar purposes </w:t>
      </w:r>
      <w:r w:rsidR="00DB44C3">
        <w:rPr>
          <w:sz w:val="20"/>
        </w:rPr>
        <w:t>by the Judicial Council at the Judicial Council’s</w:t>
      </w:r>
      <w:r w:rsidR="000461A5">
        <w:rPr>
          <w:sz w:val="20"/>
        </w:rPr>
        <w:t xml:space="preserve"> sole</w:t>
      </w:r>
      <w:r w:rsidR="00DB44C3">
        <w:rPr>
          <w:sz w:val="20"/>
        </w:rPr>
        <w:t xml:space="preserve"> discretion</w:t>
      </w:r>
      <w:r>
        <w:rPr>
          <w:sz w:val="20"/>
        </w:rPr>
        <w:t>.</w:t>
      </w:r>
      <w:r w:rsidR="00DB44C3">
        <w:rPr>
          <w:sz w:val="20"/>
        </w:rPr>
        <w:t xml:space="preserve"> </w:t>
      </w:r>
    </w:p>
    <w:p w14:paraId="219E7EC0" w14:textId="77777777" w:rsidR="008D2C45" w:rsidRDefault="00B672E6" w:rsidP="008D2C45">
      <w:pPr>
        <w:numPr>
          <w:ilvl w:val="2"/>
          <w:numId w:val="12"/>
        </w:numPr>
        <w:spacing w:afterLines="100" w:after="240"/>
        <w:rPr>
          <w:sz w:val="20"/>
        </w:rPr>
      </w:pPr>
      <w:r w:rsidRPr="00897353">
        <w:rPr>
          <w:sz w:val="20"/>
        </w:rPr>
        <w:t>“</w:t>
      </w:r>
      <w:r w:rsidR="00AA122E">
        <w:rPr>
          <w:sz w:val="20"/>
        </w:rPr>
        <w:t>Consultant</w:t>
      </w:r>
      <w:r w:rsidRPr="00897353">
        <w:rPr>
          <w:sz w:val="20"/>
        </w:rPr>
        <w:t xml:space="preserve">” means the firm contracting with the </w:t>
      </w:r>
      <w:r w:rsidR="007B62D8">
        <w:rPr>
          <w:sz w:val="20"/>
        </w:rPr>
        <w:t>Judicial Council</w:t>
      </w:r>
      <w:r w:rsidRPr="00897353">
        <w:rPr>
          <w:sz w:val="20"/>
        </w:rPr>
        <w:t xml:space="preserve">. </w:t>
      </w:r>
    </w:p>
    <w:p w14:paraId="20549538" w14:textId="507AF018" w:rsidR="00215AC8" w:rsidRPr="00215AC8" w:rsidRDefault="00B672E6" w:rsidP="0031532B">
      <w:pPr>
        <w:numPr>
          <w:ilvl w:val="2"/>
          <w:numId w:val="12"/>
        </w:numPr>
        <w:spacing w:afterLines="100" w:after="240"/>
        <w:rPr>
          <w:sz w:val="20"/>
        </w:rPr>
      </w:pPr>
      <w:r w:rsidRPr="00215AC8">
        <w:rPr>
          <w:sz w:val="20"/>
        </w:rPr>
        <w:t>“</w:t>
      </w:r>
      <w:r w:rsidR="00AA122E" w:rsidRPr="00215AC8">
        <w:rPr>
          <w:sz w:val="20"/>
        </w:rPr>
        <w:t>Consultant</w:t>
      </w:r>
      <w:r w:rsidRPr="00215AC8">
        <w:rPr>
          <w:sz w:val="20"/>
        </w:rPr>
        <w:t xml:space="preserve"> Proposal” means </w:t>
      </w:r>
      <w:r w:rsidR="00215AC8" w:rsidRPr="00215AC8">
        <w:rPr>
          <w:sz w:val="20"/>
        </w:rPr>
        <w:t xml:space="preserve">the proposal that </w:t>
      </w:r>
      <w:r w:rsidR="00AA122E" w:rsidRPr="00215AC8">
        <w:rPr>
          <w:sz w:val="20"/>
        </w:rPr>
        <w:t>Consultant</w:t>
      </w:r>
      <w:r w:rsidRPr="00215AC8">
        <w:rPr>
          <w:sz w:val="20"/>
        </w:rPr>
        <w:t xml:space="preserve"> submit</w:t>
      </w:r>
      <w:r w:rsidR="009D0EAD" w:rsidRPr="00215AC8">
        <w:rPr>
          <w:sz w:val="20"/>
        </w:rPr>
        <w:t>s</w:t>
      </w:r>
      <w:r w:rsidRPr="00215AC8">
        <w:rPr>
          <w:sz w:val="20"/>
        </w:rPr>
        <w:t xml:space="preserve"> to the </w:t>
      </w:r>
      <w:r w:rsidR="007B62D8" w:rsidRPr="00215AC8">
        <w:rPr>
          <w:sz w:val="20"/>
        </w:rPr>
        <w:t>Judicial Council</w:t>
      </w:r>
      <w:r w:rsidRPr="00215AC8">
        <w:rPr>
          <w:sz w:val="20"/>
        </w:rPr>
        <w:t xml:space="preserve"> in response to a </w:t>
      </w:r>
      <w:r w:rsidR="00B621F5" w:rsidRPr="00215AC8">
        <w:rPr>
          <w:sz w:val="20"/>
        </w:rPr>
        <w:t>Services Request</w:t>
      </w:r>
      <w:r w:rsidRPr="00215AC8">
        <w:rPr>
          <w:sz w:val="20"/>
        </w:rPr>
        <w:t xml:space="preserve"> in accordance with the </w:t>
      </w:r>
      <w:r w:rsidR="00B621F5" w:rsidRPr="00215AC8">
        <w:rPr>
          <w:sz w:val="20"/>
        </w:rPr>
        <w:t>Work Order</w:t>
      </w:r>
      <w:r w:rsidRPr="00215AC8">
        <w:rPr>
          <w:sz w:val="20"/>
        </w:rPr>
        <w:t xml:space="preserve"> </w:t>
      </w:r>
      <w:r w:rsidR="00215AC8" w:rsidRPr="00215AC8">
        <w:rPr>
          <w:sz w:val="20"/>
        </w:rPr>
        <w:t>provisions herein</w:t>
      </w:r>
      <w:r w:rsidRPr="00215AC8">
        <w:rPr>
          <w:sz w:val="20"/>
        </w:rPr>
        <w:t xml:space="preserve">. </w:t>
      </w:r>
      <w:r w:rsidR="00215AC8" w:rsidRPr="00215AC8">
        <w:rPr>
          <w:sz w:val="20"/>
        </w:rPr>
        <w:t>The Consultant Proposal includes, but is not limited to, the following information proposed for the requested Work: (i) the project or construction schedule, (ii) a list of Subconsultants, (iii) payment schedule, and (iv) reference to applicable Project drawings and specifications, or layouts, and technical data or information for the applicable Project. Per the Judicial Council’s direction to Consultant in the Judicial Council’s sole determination, the Consultant Proposal is submitted and processed entirely within CAFM and/or by using the document substantially in the format of Exhibit F attached hereto.  References to the Consultant Proposal shall interchangeably mean either or both the electronic submission in CAFM or the form submission of Exhibit F, as applicable, depending on the context in which it is used.</w:t>
      </w:r>
    </w:p>
    <w:p w14:paraId="2F73BBA9" w14:textId="77777777" w:rsidR="008D2C45" w:rsidRDefault="00035682" w:rsidP="008D2C45">
      <w:pPr>
        <w:numPr>
          <w:ilvl w:val="2"/>
          <w:numId w:val="12"/>
        </w:numPr>
        <w:spacing w:afterLines="100" w:after="240"/>
        <w:rPr>
          <w:sz w:val="20"/>
        </w:rPr>
      </w:pPr>
      <w:r>
        <w:rPr>
          <w:sz w:val="20"/>
        </w:rPr>
        <w:t>“Confidential Information”</w:t>
      </w:r>
      <w:r w:rsidRPr="00035682">
        <w:rPr>
          <w:sz w:val="20"/>
        </w:rPr>
        <w:t xml:space="preserve"> </w:t>
      </w:r>
      <w:r w:rsidRPr="00897353">
        <w:rPr>
          <w:sz w:val="20"/>
        </w:rPr>
        <w:t xml:space="preserve">means trade secrets, financial, statistical, personnel, technical, or any other data or information relating to the </w:t>
      </w:r>
      <w:r w:rsidR="007B62D8">
        <w:rPr>
          <w:sz w:val="20"/>
        </w:rPr>
        <w:t>Judicial Council</w:t>
      </w:r>
      <w:r w:rsidRPr="00897353">
        <w:rPr>
          <w:sz w:val="20"/>
        </w:rPr>
        <w:t>’s, the Courts’ or the State’s business, or the business of its constituents.</w:t>
      </w:r>
    </w:p>
    <w:p w14:paraId="59E2833A" w14:textId="77777777" w:rsidR="008D2C45" w:rsidRDefault="00B672E6" w:rsidP="008D2C45">
      <w:pPr>
        <w:numPr>
          <w:ilvl w:val="2"/>
          <w:numId w:val="12"/>
        </w:numPr>
        <w:spacing w:afterLines="100" w:after="240"/>
        <w:rPr>
          <w:sz w:val="20"/>
        </w:rPr>
      </w:pPr>
      <w:r w:rsidRPr="00897353">
        <w:rPr>
          <w:sz w:val="20"/>
        </w:rPr>
        <w:t xml:space="preserve">“Court(s)” means one or more of </w:t>
      </w:r>
      <w:r w:rsidRPr="00E274CA">
        <w:rPr>
          <w:sz w:val="20"/>
        </w:rPr>
        <w:t xml:space="preserve">the </w:t>
      </w:r>
      <w:r w:rsidRPr="00897353">
        <w:rPr>
          <w:sz w:val="20"/>
        </w:rPr>
        <w:t xml:space="preserve">superior or appellate courts in the State’s court system. </w:t>
      </w:r>
    </w:p>
    <w:p w14:paraId="318CDC9B" w14:textId="77777777" w:rsidR="008D2C45" w:rsidRDefault="00B672E6" w:rsidP="008D2C45">
      <w:pPr>
        <w:numPr>
          <w:ilvl w:val="2"/>
          <w:numId w:val="12"/>
        </w:numPr>
        <w:spacing w:afterLines="100" w:after="240"/>
        <w:rPr>
          <w:sz w:val="20"/>
        </w:rPr>
      </w:pPr>
      <w:r w:rsidRPr="00897353">
        <w:rPr>
          <w:sz w:val="20"/>
        </w:rPr>
        <w:t xml:space="preserve">“Day” means calendar day. </w:t>
      </w:r>
    </w:p>
    <w:p w14:paraId="5CF97A2A" w14:textId="01482210" w:rsidR="008D2C45" w:rsidRDefault="00B672E6" w:rsidP="008D2C45">
      <w:pPr>
        <w:numPr>
          <w:ilvl w:val="2"/>
          <w:numId w:val="12"/>
        </w:numPr>
        <w:spacing w:afterLines="100" w:after="240"/>
        <w:rPr>
          <w:sz w:val="20"/>
        </w:rPr>
      </w:pPr>
      <w:r w:rsidRPr="00897353">
        <w:rPr>
          <w:sz w:val="20"/>
        </w:rPr>
        <w:lastRenderedPageBreak/>
        <w:t xml:space="preserve">“Deliverable(s)” means and includes any Material(s) provided or to be provided under this Agreement that are explicitly designated as a Deliverable in an authorized </w:t>
      </w:r>
      <w:r w:rsidR="00B621F5">
        <w:rPr>
          <w:sz w:val="20"/>
        </w:rPr>
        <w:t>Work Order</w:t>
      </w:r>
      <w:r w:rsidRPr="00897353">
        <w:rPr>
          <w:sz w:val="20"/>
        </w:rPr>
        <w:t xml:space="preserve">. </w:t>
      </w:r>
    </w:p>
    <w:p w14:paraId="7EEB7AF0" w14:textId="77777777" w:rsidR="008D2C45" w:rsidRDefault="00B672E6" w:rsidP="008D2C45">
      <w:pPr>
        <w:numPr>
          <w:ilvl w:val="2"/>
          <w:numId w:val="12"/>
        </w:numPr>
        <w:spacing w:afterLines="100" w:after="240"/>
        <w:rPr>
          <w:sz w:val="20"/>
        </w:rPr>
      </w:pPr>
      <w:r w:rsidRPr="00897353">
        <w:rPr>
          <w:sz w:val="20"/>
        </w:rPr>
        <w:t>“Fixed Price” means the</w:t>
      </w:r>
      <w:r w:rsidR="008D4A0E">
        <w:rPr>
          <w:sz w:val="20"/>
        </w:rPr>
        <w:t xml:space="preserve"> set</w:t>
      </w:r>
      <w:r w:rsidRPr="00897353">
        <w:rPr>
          <w:sz w:val="20"/>
        </w:rPr>
        <w:t xml:space="preserve"> price to be charged for a Service. </w:t>
      </w:r>
    </w:p>
    <w:p w14:paraId="46A6D186" w14:textId="4F3F18D1" w:rsidR="008D2C45" w:rsidRDefault="00B672E6" w:rsidP="008D2C45">
      <w:pPr>
        <w:numPr>
          <w:ilvl w:val="2"/>
          <w:numId w:val="12"/>
        </w:numPr>
        <w:spacing w:afterLines="100" w:after="240"/>
        <w:rPr>
          <w:sz w:val="20"/>
        </w:rPr>
      </w:pPr>
      <w:r w:rsidRPr="00897353">
        <w:rPr>
          <w:sz w:val="20"/>
        </w:rPr>
        <w:t xml:space="preserve">“Force Majeure” means a delay which impacts the timely performance of Work or otherwise delays the Project, for which neither </w:t>
      </w:r>
      <w:r w:rsidR="00AA122E">
        <w:rPr>
          <w:sz w:val="20"/>
        </w:rPr>
        <w:t>Consultant</w:t>
      </w:r>
      <w:r w:rsidRPr="00897353">
        <w:rPr>
          <w:sz w:val="20"/>
        </w:rPr>
        <w:t xml:space="preserve">, its </w:t>
      </w:r>
      <w:r w:rsidR="00273174">
        <w:rPr>
          <w:sz w:val="20"/>
        </w:rPr>
        <w:t>Subconsultant</w:t>
      </w:r>
      <w:r w:rsidRPr="00897353">
        <w:rPr>
          <w:sz w:val="20"/>
        </w:rPr>
        <w:t xml:space="preserve">(s) nor the </w:t>
      </w:r>
      <w:r w:rsidR="007B62D8">
        <w:rPr>
          <w:sz w:val="20"/>
        </w:rPr>
        <w:t>Judicial Council</w:t>
      </w:r>
      <w:r w:rsidRPr="00897353">
        <w:rPr>
          <w:sz w:val="20"/>
        </w:rPr>
        <w:t xml:space="preserve"> are liable because such delay or failure to perform was unforeseeable and beyond the control of the affected Party(ies). Acts of Force Majeure include: </w:t>
      </w:r>
    </w:p>
    <w:p w14:paraId="77F8981B" w14:textId="2AD84A4A" w:rsidR="00B672E6" w:rsidRPr="00897353" w:rsidRDefault="00B672E6" w:rsidP="008D2C45">
      <w:pPr>
        <w:keepNext/>
        <w:numPr>
          <w:ilvl w:val="3"/>
          <w:numId w:val="12"/>
        </w:numPr>
        <w:spacing w:afterLines="100" w:after="240"/>
        <w:rPr>
          <w:sz w:val="20"/>
        </w:rPr>
      </w:pPr>
      <w:r w:rsidRPr="00897353">
        <w:rPr>
          <w:sz w:val="20"/>
        </w:rPr>
        <w:t xml:space="preserve">Acts of God or the public enemy; </w:t>
      </w:r>
    </w:p>
    <w:p w14:paraId="16F03A46" w14:textId="77777777" w:rsidR="00B672E6" w:rsidRPr="00897353" w:rsidRDefault="00B672E6" w:rsidP="008D2C45">
      <w:pPr>
        <w:numPr>
          <w:ilvl w:val="3"/>
          <w:numId w:val="12"/>
        </w:numPr>
        <w:spacing w:afterLines="100" w:after="240"/>
        <w:rPr>
          <w:sz w:val="20"/>
        </w:rPr>
      </w:pPr>
      <w:r w:rsidRPr="00897353">
        <w:rPr>
          <w:sz w:val="20"/>
        </w:rPr>
        <w:t>Acts or omissions of any government entity;</w:t>
      </w:r>
    </w:p>
    <w:p w14:paraId="18F849A7" w14:textId="77777777" w:rsidR="00B672E6" w:rsidRPr="00897353" w:rsidRDefault="00B672E6" w:rsidP="008D2C45">
      <w:pPr>
        <w:numPr>
          <w:ilvl w:val="3"/>
          <w:numId w:val="12"/>
        </w:numPr>
        <w:spacing w:afterLines="100" w:after="240"/>
        <w:rPr>
          <w:sz w:val="20"/>
        </w:rPr>
      </w:pPr>
      <w:r w:rsidRPr="00897353">
        <w:rPr>
          <w:sz w:val="20"/>
        </w:rPr>
        <w:t>Fire or other casualty for which a Party is not responsible;</w:t>
      </w:r>
    </w:p>
    <w:p w14:paraId="082E4451" w14:textId="41E26EC4" w:rsidR="00B672E6" w:rsidRPr="00897353" w:rsidRDefault="00B672E6" w:rsidP="008D2C45">
      <w:pPr>
        <w:numPr>
          <w:ilvl w:val="3"/>
          <w:numId w:val="12"/>
        </w:numPr>
        <w:spacing w:afterLines="100" w:after="240"/>
        <w:rPr>
          <w:sz w:val="20"/>
        </w:rPr>
      </w:pPr>
      <w:r w:rsidRPr="00897353">
        <w:rPr>
          <w:sz w:val="20"/>
        </w:rPr>
        <w:t>Quarantine or epidemic</w:t>
      </w:r>
      <w:r w:rsidR="005B520D" w:rsidRPr="00E43EA3">
        <w:rPr>
          <w:sz w:val="20"/>
        </w:rPr>
        <w:t>, except that any present or future outbreak of COVID-19, or any similar or derivative strain thereof</w:t>
      </w:r>
      <w:r w:rsidR="005B520D">
        <w:rPr>
          <w:sz w:val="20"/>
        </w:rPr>
        <w:t>,</w:t>
      </w:r>
      <w:r w:rsidR="005B520D" w:rsidRPr="00E43EA3">
        <w:rPr>
          <w:sz w:val="20"/>
        </w:rPr>
        <w:t xml:space="preserve"> shall be considered reasonably foreseeable and shall not be considered Force Majeure</w:t>
      </w:r>
      <w:r w:rsidRPr="00897353">
        <w:rPr>
          <w:sz w:val="20"/>
        </w:rPr>
        <w:t>;</w:t>
      </w:r>
    </w:p>
    <w:p w14:paraId="71FF9730" w14:textId="77777777" w:rsidR="00B672E6" w:rsidRPr="00897353" w:rsidRDefault="00B672E6" w:rsidP="008D2C45">
      <w:pPr>
        <w:numPr>
          <w:ilvl w:val="3"/>
          <w:numId w:val="12"/>
        </w:numPr>
        <w:spacing w:afterLines="100" w:after="240"/>
        <w:rPr>
          <w:sz w:val="20"/>
        </w:rPr>
      </w:pPr>
      <w:r w:rsidRPr="00897353">
        <w:rPr>
          <w:sz w:val="20"/>
        </w:rPr>
        <w:t>Strike or defensive lockout; and</w:t>
      </w:r>
    </w:p>
    <w:p w14:paraId="6902F6E0" w14:textId="77777777" w:rsidR="008D2C45" w:rsidRDefault="00B672E6" w:rsidP="008D2C45">
      <w:pPr>
        <w:numPr>
          <w:ilvl w:val="3"/>
          <w:numId w:val="12"/>
        </w:numPr>
        <w:spacing w:afterLines="100" w:after="240"/>
        <w:rPr>
          <w:sz w:val="20"/>
        </w:rPr>
      </w:pPr>
      <w:r w:rsidRPr="00897353">
        <w:rPr>
          <w:sz w:val="20"/>
        </w:rPr>
        <w:t>Unusually severe weather conditions.</w:t>
      </w:r>
    </w:p>
    <w:p w14:paraId="0EE150D5" w14:textId="18EE8972" w:rsidR="008D2C45" w:rsidRDefault="00B672E6" w:rsidP="008D2C45">
      <w:pPr>
        <w:spacing w:afterLines="100" w:after="240"/>
        <w:ind w:left="2160"/>
        <w:rPr>
          <w:sz w:val="20"/>
        </w:rPr>
      </w:pPr>
      <w:r w:rsidRPr="00897353">
        <w:rPr>
          <w:sz w:val="20"/>
        </w:rPr>
        <w:t xml:space="preserve">Force Majeure does not include failures or delays caused by </w:t>
      </w:r>
      <w:r w:rsidR="00AA122E">
        <w:rPr>
          <w:sz w:val="20"/>
        </w:rPr>
        <w:t>Consultant</w:t>
      </w:r>
      <w:r w:rsidRPr="00897353">
        <w:rPr>
          <w:sz w:val="20"/>
        </w:rPr>
        <w:t xml:space="preserve"> and/or its </w:t>
      </w:r>
      <w:r w:rsidR="00273174">
        <w:rPr>
          <w:sz w:val="20"/>
        </w:rPr>
        <w:t>Subconsultant</w:t>
      </w:r>
      <w:r w:rsidRPr="00897353">
        <w:rPr>
          <w:sz w:val="20"/>
        </w:rPr>
        <w:t>(s).</w:t>
      </w:r>
    </w:p>
    <w:p w14:paraId="5224E9D7" w14:textId="77777777" w:rsidR="008D2C45" w:rsidRDefault="00B672E6" w:rsidP="008D2C45">
      <w:pPr>
        <w:numPr>
          <w:ilvl w:val="2"/>
          <w:numId w:val="12"/>
        </w:numPr>
        <w:spacing w:afterLines="100" w:after="240"/>
        <w:rPr>
          <w:sz w:val="20"/>
        </w:rPr>
      </w:pPr>
      <w:r w:rsidRPr="00897353">
        <w:rPr>
          <w:sz w:val="20"/>
        </w:rPr>
        <w:t>“GAAP” means Generally Accepted Accounting Principles.</w:t>
      </w:r>
    </w:p>
    <w:p w14:paraId="7718F490" w14:textId="77777777" w:rsidR="00C61379" w:rsidRDefault="00C61379" w:rsidP="008D2C45">
      <w:pPr>
        <w:numPr>
          <w:ilvl w:val="2"/>
          <w:numId w:val="12"/>
        </w:numPr>
        <w:spacing w:afterLines="100" w:after="240"/>
        <w:rPr>
          <w:sz w:val="20"/>
        </w:rPr>
      </w:pPr>
      <w:r w:rsidRPr="00C61379">
        <w:rPr>
          <w:sz w:val="20"/>
        </w:rPr>
        <w:t xml:space="preserve">“GenAI Training Data” is defined in the “Generative Artificial Intelligence” provision of this Agreement. </w:t>
      </w:r>
    </w:p>
    <w:p w14:paraId="3BA9506C" w14:textId="77777777" w:rsidR="00C61379" w:rsidRPr="00C61379" w:rsidRDefault="00C61379" w:rsidP="00C61379">
      <w:pPr>
        <w:numPr>
          <w:ilvl w:val="2"/>
          <w:numId w:val="12"/>
        </w:numPr>
        <w:spacing w:afterLines="100" w:after="240"/>
        <w:rPr>
          <w:sz w:val="20"/>
        </w:rPr>
      </w:pPr>
      <w:r w:rsidRPr="00C61379">
        <w:rPr>
          <w:sz w:val="20"/>
        </w:rPr>
        <w:t>“Generated Data” is defined in the “Generative Artificial Intelligence” provision of this Agreement.</w:t>
      </w:r>
    </w:p>
    <w:p w14:paraId="697F10E7" w14:textId="77777777" w:rsidR="00C61379" w:rsidRPr="00C61379" w:rsidRDefault="00C61379" w:rsidP="00C61379">
      <w:pPr>
        <w:numPr>
          <w:ilvl w:val="2"/>
          <w:numId w:val="12"/>
        </w:numPr>
        <w:spacing w:afterLines="100" w:after="240"/>
        <w:rPr>
          <w:sz w:val="20"/>
        </w:rPr>
      </w:pPr>
      <w:r w:rsidRPr="00C61379">
        <w:rPr>
          <w:sz w:val="20"/>
        </w:rPr>
        <w:t xml:space="preserve">“Generative AI (GenAI)” is defined in the “Generative Artificial Intelligence” provision of this Agreement. </w:t>
      </w:r>
    </w:p>
    <w:p w14:paraId="586A6ADE" w14:textId="77777777" w:rsidR="00C61379" w:rsidRDefault="00C61379" w:rsidP="00C61379">
      <w:pPr>
        <w:numPr>
          <w:ilvl w:val="2"/>
          <w:numId w:val="12"/>
        </w:numPr>
        <w:spacing w:afterLines="100" w:after="240"/>
        <w:rPr>
          <w:sz w:val="20"/>
        </w:rPr>
      </w:pPr>
      <w:r w:rsidRPr="00C61379">
        <w:rPr>
          <w:sz w:val="20"/>
        </w:rPr>
        <w:t xml:space="preserve">“Hallucination” is defined in the “Generative Artificial Intelligence” provision of this Agreement. </w:t>
      </w:r>
    </w:p>
    <w:p w14:paraId="4246E5E1" w14:textId="20542DB6" w:rsidR="008D2C45" w:rsidRDefault="0036328B" w:rsidP="00C61379">
      <w:pPr>
        <w:numPr>
          <w:ilvl w:val="2"/>
          <w:numId w:val="12"/>
        </w:numPr>
        <w:spacing w:afterLines="100" w:after="240"/>
        <w:rPr>
          <w:sz w:val="20"/>
        </w:rPr>
      </w:pPr>
      <w:r w:rsidRPr="00897353">
        <w:rPr>
          <w:sz w:val="20"/>
        </w:rPr>
        <w:t xml:space="preserve">“Hourly Rates” means </w:t>
      </w:r>
      <w:r>
        <w:rPr>
          <w:sz w:val="20"/>
        </w:rPr>
        <w:t>the</w:t>
      </w:r>
      <w:r w:rsidRPr="00897353">
        <w:rPr>
          <w:sz w:val="20"/>
        </w:rPr>
        <w:t xml:space="preserve"> fixed hourly rates according to job description/classification</w:t>
      </w:r>
      <w:r w:rsidRPr="006148F8">
        <w:rPr>
          <w:sz w:val="20"/>
        </w:rPr>
        <w:t xml:space="preserve"> </w:t>
      </w:r>
      <w:r>
        <w:rPr>
          <w:sz w:val="20"/>
        </w:rPr>
        <w:t xml:space="preserve">for </w:t>
      </w:r>
      <w:r w:rsidRPr="00897353" w:rsidDel="00082626">
        <w:rPr>
          <w:sz w:val="20"/>
        </w:rPr>
        <w:t>Service</w:t>
      </w:r>
      <w:r>
        <w:rPr>
          <w:sz w:val="20"/>
        </w:rPr>
        <w:t>s</w:t>
      </w:r>
      <w:r w:rsidRPr="00897353" w:rsidDel="00082626">
        <w:rPr>
          <w:sz w:val="20"/>
        </w:rPr>
        <w:t xml:space="preserve"> that are </w:t>
      </w:r>
      <w:r>
        <w:rPr>
          <w:sz w:val="20"/>
        </w:rPr>
        <w:t xml:space="preserve">to be </w:t>
      </w:r>
      <w:r w:rsidRPr="00897353" w:rsidDel="00082626">
        <w:rPr>
          <w:sz w:val="20"/>
        </w:rPr>
        <w:t>provided</w:t>
      </w:r>
      <w:r w:rsidRPr="00897353">
        <w:rPr>
          <w:sz w:val="20"/>
        </w:rPr>
        <w:t>, as specified in Exhibit D.</w:t>
      </w:r>
    </w:p>
    <w:p w14:paraId="1E0413D3" w14:textId="77777777" w:rsidR="008D2C45" w:rsidRDefault="00B672E6" w:rsidP="008D2C45">
      <w:pPr>
        <w:numPr>
          <w:ilvl w:val="2"/>
          <w:numId w:val="12"/>
        </w:numPr>
        <w:spacing w:afterLines="100" w:after="240"/>
        <w:rPr>
          <w:sz w:val="20"/>
        </w:rPr>
      </w:pPr>
      <w:r>
        <w:rPr>
          <w:sz w:val="20"/>
        </w:rPr>
        <w:t xml:space="preserve">“Judicial Branch Entity” means the Supreme Court, each Court of Appeal, each superior court, </w:t>
      </w:r>
      <w:r w:rsidR="00A049D8">
        <w:rPr>
          <w:sz w:val="20"/>
        </w:rPr>
        <w:t xml:space="preserve">and </w:t>
      </w:r>
      <w:r>
        <w:rPr>
          <w:sz w:val="20"/>
        </w:rPr>
        <w:t>the Judicial Council</w:t>
      </w:r>
      <w:r w:rsidR="00A049D8">
        <w:rPr>
          <w:sz w:val="20"/>
        </w:rPr>
        <w:t>.</w:t>
      </w:r>
    </w:p>
    <w:p w14:paraId="74AE3284" w14:textId="474F80B3" w:rsidR="00B672E6" w:rsidRDefault="00B672E6" w:rsidP="008D2C45">
      <w:pPr>
        <w:numPr>
          <w:ilvl w:val="2"/>
          <w:numId w:val="12"/>
        </w:numPr>
        <w:spacing w:afterLines="100" w:after="240"/>
        <w:rPr>
          <w:sz w:val="20"/>
        </w:rPr>
      </w:pPr>
      <w:r w:rsidRPr="00897353">
        <w:rPr>
          <w:sz w:val="20"/>
        </w:rPr>
        <w:t xml:space="preserve">“Key Personnel” refers to </w:t>
      </w:r>
      <w:r w:rsidR="00AA122E">
        <w:rPr>
          <w:sz w:val="20"/>
        </w:rPr>
        <w:t>Consultant</w:t>
      </w:r>
      <w:r w:rsidRPr="00897353">
        <w:rPr>
          <w:sz w:val="20"/>
        </w:rPr>
        <w:t xml:space="preserve"> personnel or personnel of </w:t>
      </w:r>
      <w:r w:rsidR="00273174">
        <w:rPr>
          <w:sz w:val="20"/>
        </w:rPr>
        <w:t>Subconsultant</w:t>
      </w:r>
      <w:r w:rsidRPr="00897353">
        <w:rPr>
          <w:sz w:val="20"/>
        </w:rPr>
        <w:t xml:space="preserve">(s) that are designated as “Key Personnel” and identified by name in an authorized </w:t>
      </w:r>
      <w:r w:rsidR="00B621F5">
        <w:rPr>
          <w:sz w:val="20"/>
        </w:rPr>
        <w:t>Work Order</w:t>
      </w:r>
      <w:r w:rsidRPr="00897353">
        <w:rPr>
          <w:sz w:val="20"/>
        </w:rPr>
        <w:t xml:space="preserve">. </w:t>
      </w:r>
    </w:p>
    <w:p w14:paraId="4E01BF20" w14:textId="50093868" w:rsidR="008D2C45" w:rsidRDefault="00E274CA" w:rsidP="008D2C45">
      <w:pPr>
        <w:numPr>
          <w:ilvl w:val="2"/>
          <w:numId w:val="12"/>
        </w:numPr>
        <w:spacing w:afterLines="100" w:after="240"/>
        <w:rPr>
          <w:sz w:val="20"/>
        </w:rPr>
      </w:pPr>
      <w:r w:rsidRPr="00897353">
        <w:rPr>
          <w:sz w:val="20"/>
        </w:rPr>
        <w:t>“</w:t>
      </w:r>
      <w:r>
        <w:rPr>
          <w:sz w:val="20"/>
        </w:rPr>
        <w:t>Lump Sum</w:t>
      </w:r>
      <w:r w:rsidRPr="00897353">
        <w:rPr>
          <w:sz w:val="20"/>
        </w:rPr>
        <w:t xml:space="preserve"> Based Service(s)” mean pre-described Service(s) that is/are priced at a </w:t>
      </w:r>
      <w:r>
        <w:rPr>
          <w:sz w:val="20"/>
        </w:rPr>
        <w:t>Lump Sum</w:t>
      </w:r>
      <w:r w:rsidR="0036328B" w:rsidRPr="0036328B">
        <w:rPr>
          <w:sz w:val="20"/>
        </w:rPr>
        <w:t xml:space="preserve"> </w:t>
      </w:r>
      <w:r w:rsidR="0036328B">
        <w:rPr>
          <w:sz w:val="20"/>
        </w:rPr>
        <w:t>Basis as set forth in this Agreement</w:t>
      </w:r>
      <w:r w:rsidRPr="00897353">
        <w:rPr>
          <w:sz w:val="20"/>
        </w:rPr>
        <w:t xml:space="preserve">. The Service(s) </w:t>
      </w:r>
      <w:r>
        <w:rPr>
          <w:sz w:val="20"/>
        </w:rPr>
        <w:t>must fall into a category listed</w:t>
      </w:r>
      <w:r w:rsidRPr="00897353">
        <w:rPr>
          <w:sz w:val="20"/>
        </w:rPr>
        <w:t xml:space="preserve"> in Exhibit D</w:t>
      </w:r>
      <w:r>
        <w:rPr>
          <w:sz w:val="20"/>
        </w:rPr>
        <w:t xml:space="preserve"> and approved by the </w:t>
      </w:r>
      <w:r w:rsidR="007B62D8">
        <w:rPr>
          <w:sz w:val="20"/>
        </w:rPr>
        <w:t>Judicial Council</w:t>
      </w:r>
      <w:r>
        <w:rPr>
          <w:sz w:val="20"/>
        </w:rPr>
        <w:t xml:space="preserve"> </w:t>
      </w:r>
      <w:r w:rsidR="00A06CC5">
        <w:rPr>
          <w:sz w:val="20"/>
        </w:rPr>
        <w:t xml:space="preserve">Project Manager </w:t>
      </w:r>
      <w:r>
        <w:rPr>
          <w:sz w:val="20"/>
        </w:rPr>
        <w:t xml:space="preserve">for the </w:t>
      </w:r>
      <w:r w:rsidR="00337C69">
        <w:rPr>
          <w:sz w:val="20"/>
        </w:rPr>
        <w:t>Work Order</w:t>
      </w:r>
      <w:r>
        <w:rPr>
          <w:sz w:val="20"/>
        </w:rPr>
        <w:t xml:space="preserve"> to be authorized</w:t>
      </w:r>
      <w:r w:rsidRPr="00897353">
        <w:rPr>
          <w:sz w:val="20"/>
        </w:rPr>
        <w:t xml:space="preserve">. </w:t>
      </w:r>
    </w:p>
    <w:p w14:paraId="1B78771C" w14:textId="658E24CF" w:rsidR="008D2C45" w:rsidRDefault="00B672E6" w:rsidP="008D2C45">
      <w:pPr>
        <w:numPr>
          <w:ilvl w:val="2"/>
          <w:numId w:val="12"/>
        </w:numPr>
        <w:spacing w:afterLines="100" w:after="240"/>
        <w:rPr>
          <w:sz w:val="20"/>
        </w:rPr>
      </w:pPr>
      <w:r w:rsidRPr="00897353">
        <w:rPr>
          <w:sz w:val="20"/>
        </w:rPr>
        <w:t xml:space="preserve">“Material(s)” means any type of tangible item provided to the </w:t>
      </w:r>
      <w:r w:rsidR="007B62D8">
        <w:rPr>
          <w:sz w:val="20"/>
        </w:rPr>
        <w:t>Judicial Council</w:t>
      </w:r>
      <w:r w:rsidRPr="00897353">
        <w:rPr>
          <w:sz w:val="20"/>
        </w:rPr>
        <w:t xml:space="preserve"> by </w:t>
      </w:r>
      <w:r w:rsidR="00AA122E">
        <w:rPr>
          <w:sz w:val="20"/>
        </w:rPr>
        <w:t>Consultant</w:t>
      </w:r>
      <w:r w:rsidRPr="00897353">
        <w:rPr>
          <w:sz w:val="20"/>
        </w:rPr>
        <w:t xml:space="preserve"> and/or its </w:t>
      </w:r>
      <w:r w:rsidR="00273174">
        <w:rPr>
          <w:sz w:val="20"/>
        </w:rPr>
        <w:t>Subconsultants</w:t>
      </w:r>
      <w:r w:rsidRPr="00897353">
        <w:rPr>
          <w:sz w:val="20"/>
        </w:rPr>
        <w:t xml:space="preserve">, including but not limited to, written reports, goods, supplies, equipment, and other commodities. Material(s) exclude all software, services, and Reimbursable(s). </w:t>
      </w:r>
    </w:p>
    <w:p w14:paraId="42868F5E" w14:textId="77777777" w:rsidR="00C61379" w:rsidRDefault="00C61379" w:rsidP="008D2C45">
      <w:pPr>
        <w:numPr>
          <w:ilvl w:val="2"/>
          <w:numId w:val="12"/>
        </w:numPr>
        <w:spacing w:afterLines="100" w:after="240"/>
        <w:rPr>
          <w:sz w:val="20"/>
        </w:rPr>
      </w:pPr>
      <w:r w:rsidRPr="00C61379">
        <w:rPr>
          <w:sz w:val="20"/>
        </w:rPr>
        <w:lastRenderedPageBreak/>
        <w:t xml:space="preserve">“Materially Impacts” is defined in the “Generative Artificial Intelligence” provision of this Agreement. </w:t>
      </w:r>
    </w:p>
    <w:p w14:paraId="3DFF033C" w14:textId="529BEAAB" w:rsidR="008D2C45" w:rsidRDefault="00B672E6" w:rsidP="008D2C45">
      <w:pPr>
        <w:numPr>
          <w:ilvl w:val="2"/>
          <w:numId w:val="12"/>
        </w:numPr>
        <w:spacing w:afterLines="100" w:after="240"/>
        <w:rPr>
          <w:sz w:val="20"/>
        </w:rPr>
      </w:pPr>
      <w:r w:rsidRPr="00897353">
        <w:rPr>
          <w:sz w:val="20"/>
        </w:rPr>
        <w:t xml:space="preserve">“Notice” means a written document provided in accordance with the provisions of the section entitled “Notice” set forth in Exhibit </w:t>
      </w:r>
      <w:r w:rsidR="00E74AAD">
        <w:rPr>
          <w:sz w:val="20"/>
        </w:rPr>
        <w:t>A</w:t>
      </w:r>
      <w:r w:rsidRPr="00897353">
        <w:rPr>
          <w:sz w:val="20"/>
        </w:rPr>
        <w:t xml:space="preserve">. </w:t>
      </w:r>
    </w:p>
    <w:p w14:paraId="5DF345F5" w14:textId="612D7C34" w:rsidR="008D2C45" w:rsidRDefault="00B672E6" w:rsidP="008D2C45">
      <w:pPr>
        <w:numPr>
          <w:ilvl w:val="2"/>
          <w:numId w:val="12"/>
        </w:numPr>
        <w:spacing w:afterLines="100" w:after="240"/>
        <w:rPr>
          <w:sz w:val="20"/>
        </w:rPr>
      </w:pPr>
      <w:r w:rsidRPr="00D42CC6">
        <w:rPr>
          <w:sz w:val="20"/>
        </w:rPr>
        <w:t>“Prevailing Wage” means the prevailing wage for applicable craft and classification of a worker as determined by the California Department of Industrial Relations pursuant to Labor Code section 1770 and 1773.  This amount includes the basic hourly rate for a worker along with any applicable “employer payments” including (i) health and welfare, (ii) pension, (iii) vacation/holiday, (iv)</w:t>
      </w:r>
      <w:r w:rsidR="0036328B">
        <w:rPr>
          <w:sz w:val="20"/>
        </w:rPr>
        <w:t> </w:t>
      </w:r>
      <w:r w:rsidRPr="00D42CC6">
        <w:rPr>
          <w:sz w:val="20"/>
        </w:rPr>
        <w:t xml:space="preserve">training, and (v) other payments.  If applicable, this amount will include overtime and recognized holidays.  Prevailing Wage as used herein does not include any costs associated with travel and/or subsistence payments pursuant to Labor Code sections 1773.1 and 1773.9, as such costs are governed by Exhibit </w:t>
      </w:r>
      <w:r w:rsidR="00154A7C">
        <w:rPr>
          <w:sz w:val="20"/>
        </w:rPr>
        <w:t>C</w:t>
      </w:r>
      <w:r w:rsidRPr="00D42CC6">
        <w:rPr>
          <w:sz w:val="20"/>
        </w:rPr>
        <w:t xml:space="preserve">, Section </w:t>
      </w:r>
      <w:r w:rsidR="00154A7C">
        <w:rPr>
          <w:sz w:val="20"/>
        </w:rPr>
        <w:t>5</w:t>
      </w:r>
      <w:r w:rsidRPr="00D42CC6">
        <w:rPr>
          <w:sz w:val="20"/>
        </w:rPr>
        <w:t xml:space="preserve"> (“Travel </w:t>
      </w:r>
      <w:r w:rsidR="00154A7C">
        <w:rPr>
          <w:sz w:val="20"/>
        </w:rPr>
        <w:t>and Living Expenses Guidelines</w:t>
      </w:r>
      <w:r w:rsidRPr="00D42CC6">
        <w:rPr>
          <w:sz w:val="20"/>
        </w:rPr>
        <w:t xml:space="preserve">”).   Notwithstanding anything in this Agreement to the contrary, </w:t>
      </w:r>
      <w:r w:rsidR="00E04ED1">
        <w:rPr>
          <w:sz w:val="20"/>
        </w:rPr>
        <w:t xml:space="preserve">Consultant </w:t>
      </w:r>
      <w:r w:rsidRPr="00D42CC6">
        <w:rPr>
          <w:sz w:val="20"/>
        </w:rPr>
        <w:t xml:space="preserve">shall be required to </w:t>
      </w:r>
      <w:r>
        <w:rPr>
          <w:sz w:val="20"/>
        </w:rPr>
        <w:t>ensure</w:t>
      </w:r>
      <w:r w:rsidRPr="00D42CC6">
        <w:rPr>
          <w:sz w:val="20"/>
        </w:rPr>
        <w:t xml:space="preserve"> its workers </w:t>
      </w:r>
      <w:r>
        <w:rPr>
          <w:sz w:val="20"/>
        </w:rPr>
        <w:t xml:space="preserve">are paid </w:t>
      </w:r>
      <w:r w:rsidRPr="00D42CC6">
        <w:rPr>
          <w:sz w:val="20"/>
        </w:rPr>
        <w:t>all travel and/or subsistence payments as required under Labor Code sections 1773.1 and 1773.9</w:t>
      </w:r>
      <w:r>
        <w:rPr>
          <w:sz w:val="20"/>
        </w:rPr>
        <w:t xml:space="preserve"> to the extent applicable</w:t>
      </w:r>
      <w:r w:rsidRPr="00D42CC6">
        <w:rPr>
          <w:sz w:val="20"/>
        </w:rPr>
        <w:t>. </w:t>
      </w:r>
    </w:p>
    <w:p w14:paraId="317DA1C3" w14:textId="35243973" w:rsidR="008D2C45" w:rsidRDefault="00B672E6" w:rsidP="008D2C45">
      <w:pPr>
        <w:numPr>
          <w:ilvl w:val="2"/>
          <w:numId w:val="12"/>
        </w:numPr>
        <w:spacing w:afterLines="100" w:after="240"/>
        <w:rPr>
          <w:sz w:val="20"/>
        </w:rPr>
      </w:pPr>
      <w:r w:rsidRPr="00897353">
        <w:rPr>
          <w:sz w:val="20"/>
        </w:rPr>
        <w:t xml:space="preserve">“Pricing Methodology” means the methodology for certain contractual terms and conditions. There are </w:t>
      </w:r>
      <w:r w:rsidR="00593E12">
        <w:rPr>
          <w:sz w:val="20"/>
        </w:rPr>
        <w:t>two (2)</w:t>
      </w:r>
      <w:r w:rsidRPr="00897353">
        <w:rPr>
          <w:sz w:val="20"/>
        </w:rPr>
        <w:t xml:space="preserve"> types of Pricing Methodology</w:t>
      </w:r>
      <w:r w:rsidR="0036328B">
        <w:rPr>
          <w:sz w:val="20"/>
        </w:rPr>
        <w:t xml:space="preserve"> set forth in this Agreement</w:t>
      </w:r>
      <w:r w:rsidRPr="00897353">
        <w:rPr>
          <w:sz w:val="20"/>
        </w:rPr>
        <w:t xml:space="preserve">: </w:t>
      </w:r>
      <w:r w:rsidR="00062CBA">
        <w:rPr>
          <w:sz w:val="20"/>
        </w:rPr>
        <w:t>Lump Sum Basis</w:t>
      </w:r>
      <w:r w:rsidR="0036328B" w:rsidRPr="00897353">
        <w:rPr>
          <w:sz w:val="20"/>
        </w:rPr>
        <w:t xml:space="preserve"> </w:t>
      </w:r>
      <w:r w:rsidRPr="00897353">
        <w:rPr>
          <w:sz w:val="20"/>
        </w:rPr>
        <w:t xml:space="preserve">and Time and Materials </w:t>
      </w:r>
      <w:r w:rsidR="0036328B">
        <w:rPr>
          <w:sz w:val="20"/>
        </w:rPr>
        <w:t>Basis</w:t>
      </w:r>
      <w:r w:rsidRPr="00897353">
        <w:rPr>
          <w:sz w:val="20"/>
        </w:rPr>
        <w:t xml:space="preserve">. </w:t>
      </w:r>
    </w:p>
    <w:p w14:paraId="6FEFB6A9" w14:textId="1ADE2C8E" w:rsidR="008D2C45" w:rsidRDefault="00B672E6" w:rsidP="008D2C45">
      <w:pPr>
        <w:numPr>
          <w:ilvl w:val="2"/>
          <w:numId w:val="12"/>
        </w:numPr>
        <w:spacing w:afterLines="100" w:after="240"/>
        <w:rPr>
          <w:sz w:val="20"/>
        </w:rPr>
      </w:pPr>
      <w:r w:rsidRPr="00897353">
        <w:rPr>
          <w:sz w:val="20"/>
        </w:rPr>
        <w:t xml:space="preserve">“Project” refers to the totality of work encompassed or contemplated under an individual authorized </w:t>
      </w:r>
      <w:r w:rsidR="00B621F5">
        <w:rPr>
          <w:sz w:val="20"/>
        </w:rPr>
        <w:t>Work Order</w:t>
      </w:r>
      <w:r w:rsidRPr="00897353">
        <w:rPr>
          <w:sz w:val="20"/>
        </w:rPr>
        <w:t xml:space="preserve">. </w:t>
      </w:r>
      <w:r w:rsidR="001F3D95">
        <w:rPr>
          <w:sz w:val="20"/>
        </w:rPr>
        <w:t>May also be referred to as “</w:t>
      </w:r>
      <w:r w:rsidR="00B621F5">
        <w:rPr>
          <w:sz w:val="20"/>
        </w:rPr>
        <w:t>Work Order</w:t>
      </w:r>
      <w:r w:rsidR="00593E12">
        <w:rPr>
          <w:sz w:val="20"/>
        </w:rPr>
        <w:t>.”</w:t>
      </w:r>
    </w:p>
    <w:p w14:paraId="405A276E" w14:textId="77777777" w:rsidR="00C61379" w:rsidRDefault="00C61379" w:rsidP="008D2C45">
      <w:pPr>
        <w:numPr>
          <w:ilvl w:val="2"/>
          <w:numId w:val="12"/>
        </w:numPr>
        <w:spacing w:afterLines="100" w:after="240"/>
        <w:rPr>
          <w:sz w:val="20"/>
        </w:rPr>
      </w:pPr>
      <w:r w:rsidRPr="00C61379">
        <w:rPr>
          <w:sz w:val="20"/>
        </w:rPr>
        <w:t xml:space="preserve">“Prompt” is defined in the “Generative Artificial Intelligence” provision of this Agreement. </w:t>
      </w:r>
    </w:p>
    <w:p w14:paraId="4C6669D1" w14:textId="3BA4E7B7" w:rsidR="008D2C45" w:rsidRDefault="00B672E6" w:rsidP="008D2C45">
      <w:pPr>
        <w:numPr>
          <w:ilvl w:val="2"/>
          <w:numId w:val="12"/>
        </w:numPr>
        <w:spacing w:afterLines="100" w:after="240"/>
        <w:rPr>
          <w:sz w:val="20"/>
        </w:rPr>
      </w:pPr>
      <w:r w:rsidRPr="00897353">
        <w:rPr>
          <w:sz w:val="20"/>
        </w:rPr>
        <w:t xml:space="preserve">“Reimbursable Expense” means expense(s) incurred or to be incurred by </w:t>
      </w:r>
      <w:r w:rsidR="00AA122E">
        <w:rPr>
          <w:sz w:val="20"/>
        </w:rPr>
        <w:t>Consultant</w:t>
      </w:r>
      <w:r w:rsidRPr="00897353">
        <w:rPr>
          <w:sz w:val="20"/>
        </w:rPr>
        <w:t xml:space="preserve"> and/or its </w:t>
      </w:r>
      <w:r w:rsidR="00273174">
        <w:rPr>
          <w:sz w:val="20"/>
        </w:rPr>
        <w:t>Subconsultant</w:t>
      </w:r>
      <w:r w:rsidRPr="00897353">
        <w:rPr>
          <w:sz w:val="20"/>
        </w:rPr>
        <w:t xml:space="preserve">(s) for Reimbursable Item(s). </w:t>
      </w:r>
    </w:p>
    <w:p w14:paraId="7593F73F" w14:textId="0B59DDDA" w:rsidR="008D2C45" w:rsidRDefault="00B672E6" w:rsidP="008D2C45">
      <w:pPr>
        <w:numPr>
          <w:ilvl w:val="2"/>
          <w:numId w:val="12"/>
        </w:numPr>
        <w:spacing w:afterLines="100" w:after="240"/>
        <w:rPr>
          <w:sz w:val="20"/>
        </w:rPr>
      </w:pPr>
      <w:r w:rsidRPr="00897353">
        <w:rPr>
          <w:sz w:val="20"/>
        </w:rPr>
        <w:t xml:space="preserve">“Reimbursable Item(s)” or “Reimbursable(s)” means tangible item(s) utilized by </w:t>
      </w:r>
      <w:r w:rsidR="00AA122E">
        <w:rPr>
          <w:sz w:val="20"/>
        </w:rPr>
        <w:t>Consultant</w:t>
      </w:r>
      <w:r w:rsidRPr="00897353">
        <w:rPr>
          <w:sz w:val="20"/>
        </w:rPr>
        <w:t xml:space="preserve">’s or </w:t>
      </w:r>
      <w:r w:rsidR="00273174">
        <w:rPr>
          <w:sz w:val="20"/>
        </w:rPr>
        <w:t>Subconsultant</w:t>
      </w:r>
      <w:r w:rsidRPr="00897353">
        <w:rPr>
          <w:sz w:val="20"/>
        </w:rPr>
        <w:t>’s employees in the performance of Service(s).</w:t>
      </w:r>
    </w:p>
    <w:p w14:paraId="02301E68" w14:textId="5860146F" w:rsidR="00B672E6" w:rsidRDefault="00B672E6" w:rsidP="008D2C45">
      <w:pPr>
        <w:keepLines/>
        <w:numPr>
          <w:ilvl w:val="2"/>
          <w:numId w:val="12"/>
        </w:numPr>
        <w:spacing w:afterLines="100" w:after="240"/>
        <w:rPr>
          <w:sz w:val="20"/>
        </w:rPr>
      </w:pPr>
      <w:r>
        <w:rPr>
          <w:sz w:val="20"/>
        </w:rPr>
        <w:t>“Schedule of Values</w:t>
      </w:r>
      <w:r w:rsidR="009C55F5">
        <w:rPr>
          <w:sz w:val="20"/>
        </w:rPr>
        <w:t>”</w:t>
      </w:r>
      <w:r>
        <w:rPr>
          <w:sz w:val="20"/>
        </w:rPr>
        <w:t xml:space="preserve"> or </w:t>
      </w:r>
      <w:r w:rsidR="009C55F5">
        <w:rPr>
          <w:sz w:val="20"/>
        </w:rPr>
        <w:t>“</w:t>
      </w:r>
      <w:r>
        <w:rPr>
          <w:sz w:val="20"/>
        </w:rPr>
        <w:t xml:space="preserve">SOV” means a document jointly developed and approved by </w:t>
      </w:r>
      <w:r w:rsidR="00AA122E">
        <w:rPr>
          <w:sz w:val="20"/>
        </w:rPr>
        <w:t>Consultant</w:t>
      </w:r>
      <w:r>
        <w:rPr>
          <w:sz w:val="20"/>
        </w:rPr>
        <w:t xml:space="preserve"> and the </w:t>
      </w:r>
      <w:r w:rsidR="001D0BCB">
        <w:rPr>
          <w:sz w:val="20"/>
        </w:rPr>
        <w:t>Judicial Council</w:t>
      </w:r>
      <w:r>
        <w:rPr>
          <w:sz w:val="20"/>
        </w:rPr>
        <w:t xml:space="preserve"> reflecting portions of the </w:t>
      </w:r>
      <w:r w:rsidR="00B621F5">
        <w:rPr>
          <w:sz w:val="20"/>
        </w:rPr>
        <w:t>Work Order</w:t>
      </w:r>
      <w:r>
        <w:rPr>
          <w:sz w:val="20"/>
        </w:rPr>
        <w:t xml:space="preserve"> </w:t>
      </w:r>
      <w:r w:rsidR="00315A7A">
        <w:rPr>
          <w:sz w:val="20"/>
        </w:rPr>
        <w:t>Grand Total</w:t>
      </w:r>
      <w:r>
        <w:rPr>
          <w:sz w:val="20"/>
        </w:rPr>
        <w:t xml:space="preserve"> allotted for payment upon completion of the performance of various parts of the Work.</w:t>
      </w:r>
    </w:p>
    <w:p w14:paraId="1C0FBC5A" w14:textId="30CF773D" w:rsidR="008D2C45" w:rsidRDefault="00621218" w:rsidP="008D2C45">
      <w:pPr>
        <w:numPr>
          <w:ilvl w:val="2"/>
          <w:numId w:val="12"/>
        </w:numPr>
        <w:spacing w:afterLines="100" w:after="240"/>
        <w:rPr>
          <w:sz w:val="20"/>
        </w:rPr>
      </w:pPr>
      <w:r w:rsidRPr="00897353">
        <w:rPr>
          <w:sz w:val="20"/>
        </w:rPr>
        <w:t>“Service(s)” means and includes authorized action(s) that</w:t>
      </w:r>
      <w:r>
        <w:rPr>
          <w:sz w:val="20"/>
        </w:rPr>
        <w:t xml:space="preserve"> are performed by </w:t>
      </w:r>
      <w:r w:rsidR="00E04ED1">
        <w:rPr>
          <w:sz w:val="20"/>
        </w:rPr>
        <w:t xml:space="preserve">Consultant </w:t>
      </w:r>
      <w:r w:rsidRPr="00897353">
        <w:rPr>
          <w:sz w:val="20"/>
        </w:rPr>
        <w:t xml:space="preserve">or its </w:t>
      </w:r>
      <w:r w:rsidR="00273174">
        <w:rPr>
          <w:sz w:val="20"/>
        </w:rPr>
        <w:t>Subconsultant</w:t>
      </w:r>
      <w:r w:rsidRPr="00897353">
        <w:rPr>
          <w:sz w:val="20"/>
        </w:rPr>
        <w:t>(s).  T</w:t>
      </w:r>
      <w:r>
        <w:rPr>
          <w:sz w:val="20"/>
        </w:rPr>
        <w:t>here are two types of Services</w:t>
      </w:r>
      <w:r w:rsidRPr="00897353">
        <w:rPr>
          <w:sz w:val="20"/>
        </w:rPr>
        <w:t xml:space="preserve"> </w:t>
      </w:r>
      <w:r w:rsidR="0036328B">
        <w:rPr>
          <w:sz w:val="20"/>
        </w:rPr>
        <w:t xml:space="preserve">that may </w:t>
      </w:r>
      <w:r w:rsidRPr="00897353">
        <w:rPr>
          <w:sz w:val="20"/>
        </w:rPr>
        <w:t xml:space="preserve">be provided under this Agreement, </w:t>
      </w:r>
      <w:r w:rsidR="0036328B">
        <w:rPr>
          <w:sz w:val="20"/>
        </w:rPr>
        <w:t xml:space="preserve">Lump Sum Based </w:t>
      </w:r>
      <w:r w:rsidRPr="00897353">
        <w:rPr>
          <w:sz w:val="20"/>
        </w:rPr>
        <w:t xml:space="preserve">Service(s) and </w:t>
      </w:r>
      <w:r w:rsidR="0036328B">
        <w:rPr>
          <w:sz w:val="20"/>
        </w:rPr>
        <w:t xml:space="preserve">Time and Materials Based </w:t>
      </w:r>
      <w:r w:rsidRPr="00897353">
        <w:rPr>
          <w:sz w:val="20"/>
        </w:rPr>
        <w:t xml:space="preserve">Service(s). </w:t>
      </w:r>
    </w:p>
    <w:p w14:paraId="43D173A5" w14:textId="77777777" w:rsidR="008D2C45" w:rsidRDefault="00E274CA" w:rsidP="008D2C45">
      <w:pPr>
        <w:numPr>
          <w:ilvl w:val="2"/>
          <w:numId w:val="12"/>
        </w:numPr>
        <w:spacing w:afterLines="100" w:after="240"/>
        <w:rPr>
          <w:sz w:val="20"/>
        </w:rPr>
      </w:pPr>
      <w:r w:rsidRPr="00897353">
        <w:rPr>
          <w:sz w:val="20"/>
        </w:rPr>
        <w:t xml:space="preserve">“Service Type” means the particular type(s) of Service(s) </w:t>
      </w:r>
      <w:r w:rsidR="00AA122E">
        <w:rPr>
          <w:sz w:val="20"/>
        </w:rPr>
        <w:t>Consultant</w:t>
      </w:r>
      <w:r w:rsidRPr="00897353">
        <w:rPr>
          <w:sz w:val="20"/>
        </w:rPr>
        <w:t xml:space="preserve"> is authorized to perform as detailed in Exhibit D hereto.</w:t>
      </w:r>
    </w:p>
    <w:p w14:paraId="36CDEBF7" w14:textId="179A073D" w:rsidR="000A3227" w:rsidRPr="00A925E8" w:rsidRDefault="000A3227" w:rsidP="000A3227">
      <w:pPr>
        <w:numPr>
          <w:ilvl w:val="2"/>
          <w:numId w:val="12"/>
        </w:numPr>
        <w:spacing w:afterLines="100" w:after="240"/>
        <w:rPr>
          <w:sz w:val="20"/>
        </w:rPr>
      </w:pPr>
      <w:r>
        <w:rPr>
          <w:sz w:val="20"/>
        </w:rPr>
        <w:t xml:space="preserve">“Services Request” means the request issued by the Judicial Council that serves as a summary of the Work the Judicial Council is requesting the Consultant to perform with respect to the Project. </w:t>
      </w:r>
      <w:r w:rsidRPr="000A3227">
        <w:rPr>
          <w:sz w:val="20"/>
        </w:rPr>
        <w:t xml:space="preserve">In the Judicial Council’s sole determination, the Services Request is issued and processed entirely within CAFM and/or by using the document substantially in the format of </w:t>
      </w:r>
      <w:r>
        <w:rPr>
          <w:sz w:val="20"/>
        </w:rPr>
        <w:t xml:space="preserve">Exhibit E attached hereto. </w:t>
      </w:r>
      <w:r w:rsidRPr="000A3227">
        <w:rPr>
          <w:sz w:val="20"/>
        </w:rPr>
        <w:t xml:space="preserve">References to the Services Request shall interchangeably mean either or both the electronic submission in CAFM or the form submission of Exhibit </w:t>
      </w:r>
      <w:r>
        <w:rPr>
          <w:sz w:val="20"/>
        </w:rPr>
        <w:t>E</w:t>
      </w:r>
      <w:r w:rsidRPr="000A3227">
        <w:rPr>
          <w:sz w:val="20"/>
        </w:rPr>
        <w:t>, as applicable, depending on the context in which it is used.</w:t>
      </w:r>
    </w:p>
    <w:p w14:paraId="76F69426" w14:textId="77777777" w:rsidR="008D2C45" w:rsidRDefault="00B672E6" w:rsidP="008D2C45">
      <w:pPr>
        <w:numPr>
          <w:ilvl w:val="2"/>
          <w:numId w:val="12"/>
        </w:numPr>
        <w:spacing w:afterLines="100" w:after="240"/>
        <w:rPr>
          <w:sz w:val="20"/>
        </w:rPr>
      </w:pPr>
      <w:r w:rsidRPr="00897353">
        <w:rPr>
          <w:sz w:val="20"/>
        </w:rPr>
        <w:t xml:space="preserve">“State” refers to the State of California. </w:t>
      </w:r>
    </w:p>
    <w:p w14:paraId="1516A894" w14:textId="67B2179B" w:rsidR="008D2C45" w:rsidRDefault="00B672E6" w:rsidP="008D2C45">
      <w:pPr>
        <w:numPr>
          <w:ilvl w:val="2"/>
          <w:numId w:val="12"/>
        </w:numPr>
        <w:spacing w:afterLines="100" w:after="240"/>
        <w:rPr>
          <w:sz w:val="20"/>
        </w:rPr>
      </w:pPr>
      <w:r w:rsidRPr="00897353">
        <w:rPr>
          <w:sz w:val="20"/>
        </w:rPr>
        <w:t xml:space="preserve">“Statement of Work” is the description of Work, as specified in </w:t>
      </w:r>
      <w:r w:rsidR="00AA122E">
        <w:rPr>
          <w:sz w:val="20"/>
        </w:rPr>
        <w:t>Consultant</w:t>
      </w:r>
      <w:r w:rsidRPr="00897353">
        <w:rPr>
          <w:sz w:val="20"/>
        </w:rPr>
        <w:t xml:space="preserve">’s Proposal </w:t>
      </w:r>
      <w:r w:rsidR="00781DCA">
        <w:rPr>
          <w:sz w:val="20"/>
        </w:rPr>
        <w:t xml:space="preserve">for each </w:t>
      </w:r>
      <w:r w:rsidR="00337C69">
        <w:rPr>
          <w:sz w:val="20"/>
        </w:rPr>
        <w:t>Work Order</w:t>
      </w:r>
      <w:r w:rsidRPr="00897353">
        <w:rPr>
          <w:sz w:val="20"/>
        </w:rPr>
        <w:t xml:space="preserve">. </w:t>
      </w:r>
    </w:p>
    <w:p w14:paraId="46F3AA6F" w14:textId="7570E001" w:rsidR="008D2C45" w:rsidRDefault="00B672E6" w:rsidP="008D2C45">
      <w:pPr>
        <w:numPr>
          <w:ilvl w:val="2"/>
          <w:numId w:val="12"/>
        </w:numPr>
        <w:spacing w:afterLines="100" w:after="240"/>
        <w:rPr>
          <w:sz w:val="20"/>
        </w:rPr>
      </w:pPr>
      <w:r w:rsidRPr="00897353">
        <w:rPr>
          <w:sz w:val="20"/>
        </w:rPr>
        <w:lastRenderedPageBreak/>
        <w:t>“Sub</w:t>
      </w:r>
      <w:r w:rsidR="00273174">
        <w:rPr>
          <w:sz w:val="20"/>
        </w:rPr>
        <w:t>c</w:t>
      </w:r>
      <w:r w:rsidRPr="00897353">
        <w:rPr>
          <w:sz w:val="20"/>
        </w:rPr>
        <w:t xml:space="preserve">onsultant(s)” shall mean and include any individual, firm, partnership, agent, or corporation having a contract, purchase order, or agreement with </w:t>
      </w:r>
      <w:r w:rsidR="00E04ED1">
        <w:rPr>
          <w:sz w:val="20"/>
        </w:rPr>
        <w:t xml:space="preserve">Consultant </w:t>
      </w:r>
      <w:r w:rsidRPr="00897353">
        <w:rPr>
          <w:sz w:val="20"/>
        </w:rPr>
        <w:t>or with any Sub</w:t>
      </w:r>
      <w:r w:rsidR="00273174">
        <w:rPr>
          <w:sz w:val="20"/>
        </w:rPr>
        <w:t>c</w:t>
      </w:r>
      <w:r w:rsidRPr="00897353">
        <w:rPr>
          <w:sz w:val="20"/>
        </w:rPr>
        <w:t>onsultant of any tier for the performance of Service(s) or provision of Material(s), in whole or in part, relating to this Agreement. When reference is made to a Sub</w:t>
      </w:r>
      <w:r w:rsidR="00273174">
        <w:rPr>
          <w:sz w:val="20"/>
        </w:rPr>
        <w:t>c</w:t>
      </w:r>
      <w:r w:rsidRPr="00897353">
        <w:rPr>
          <w:sz w:val="20"/>
        </w:rPr>
        <w:t xml:space="preserve">onsultant(s) in this Agreement, it shall include every level and/or tier, of </w:t>
      </w:r>
      <w:r w:rsidR="00AA122E">
        <w:rPr>
          <w:sz w:val="20"/>
        </w:rPr>
        <w:t>Consultant</w:t>
      </w:r>
      <w:r w:rsidRPr="00897353">
        <w:rPr>
          <w:sz w:val="20"/>
        </w:rPr>
        <w:t xml:space="preserve">’s </w:t>
      </w:r>
      <w:r w:rsidR="00273174">
        <w:rPr>
          <w:sz w:val="20"/>
        </w:rPr>
        <w:t>Subconsultants</w:t>
      </w:r>
      <w:r w:rsidRPr="00897353">
        <w:rPr>
          <w:sz w:val="20"/>
        </w:rPr>
        <w:t>, agents, suppliers, and/or material</w:t>
      </w:r>
      <w:r w:rsidR="00F622A6">
        <w:rPr>
          <w:sz w:val="20"/>
        </w:rPr>
        <w:t xml:space="preserve"> </w:t>
      </w:r>
      <w:r w:rsidRPr="00897353">
        <w:rPr>
          <w:sz w:val="20"/>
        </w:rPr>
        <w:t>men.</w:t>
      </w:r>
    </w:p>
    <w:p w14:paraId="180F0981" w14:textId="77777777" w:rsidR="008D2C45" w:rsidRDefault="00F622A6" w:rsidP="008D2C45">
      <w:pPr>
        <w:numPr>
          <w:ilvl w:val="2"/>
          <w:numId w:val="12"/>
        </w:numPr>
        <w:spacing w:afterLines="100" w:after="240"/>
        <w:rPr>
          <w:sz w:val="20"/>
        </w:rPr>
      </w:pPr>
      <w:r w:rsidRPr="00F622A6">
        <w:rPr>
          <w:sz w:val="20"/>
        </w:rPr>
        <w:t xml:space="preserve">“Subsequent Term(s)” shall mean additional periods of </w:t>
      </w:r>
      <w:permStart w:id="1891053196" w:edGrp="everyone"/>
      <w:r w:rsidRPr="007B23CD">
        <w:rPr>
          <w:sz w:val="20"/>
        </w:rPr>
        <w:t>one</w:t>
      </w:r>
      <w:permEnd w:id="1891053196"/>
      <w:r w:rsidRPr="007B23CD">
        <w:rPr>
          <w:sz w:val="20"/>
        </w:rPr>
        <w:t xml:space="preserve"> (</w:t>
      </w:r>
      <w:permStart w:id="1776577145" w:edGrp="everyone"/>
      <w:r w:rsidRPr="007B23CD">
        <w:rPr>
          <w:sz w:val="20"/>
        </w:rPr>
        <w:t>1</w:t>
      </w:r>
      <w:permEnd w:id="1776577145"/>
      <w:r w:rsidRPr="007B23CD">
        <w:rPr>
          <w:sz w:val="20"/>
        </w:rPr>
        <w:t>)</w:t>
      </w:r>
      <w:r w:rsidRPr="00F622A6">
        <w:rPr>
          <w:sz w:val="20"/>
        </w:rPr>
        <w:t xml:space="preserve"> year each.</w:t>
      </w:r>
      <w:r w:rsidR="00B672E6" w:rsidRPr="00897353">
        <w:rPr>
          <w:sz w:val="20"/>
        </w:rPr>
        <w:t xml:space="preserve"> </w:t>
      </w:r>
    </w:p>
    <w:p w14:paraId="457C5D7F" w14:textId="3550F63F" w:rsidR="008D2C45" w:rsidRDefault="00E274CA" w:rsidP="008D2C45">
      <w:pPr>
        <w:numPr>
          <w:ilvl w:val="2"/>
          <w:numId w:val="12"/>
        </w:numPr>
        <w:spacing w:afterLines="100" w:after="240"/>
        <w:rPr>
          <w:sz w:val="20"/>
        </w:rPr>
      </w:pPr>
      <w:r>
        <w:rPr>
          <w:sz w:val="20"/>
        </w:rPr>
        <w:t xml:space="preserve">“Supplemental </w:t>
      </w:r>
      <w:r w:rsidR="00337C69">
        <w:rPr>
          <w:sz w:val="20"/>
        </w:rPr>
        <w:t>Work Order</w:t>
      </w:r>
      <w:r w:rsidR="009C55F5">
        <w:rPr>
          <w:sz w:val="20"/>
        </w:rPr>
        <w:t>”</w:t>
      </w:r>
      <w:r>
        <w:rPr>
          <w:sz w:val="20"/>
        </w:rPr>
        <w:t xml:space="preserve"> means a type of </w:t>
      </w:r>
      <w:r w:rsidR="00337C69">
        <w:rPr>
          <w:sz w:val="20"/>
        </w:rPr>
        <w:t>Work Order</w:t>
      </w:r>
      <w:r>
        <w:rPr>
          <w:sz w:val="20"/>
        </w:rPr>
        <w:t xml:space="preserve"> authorized following the authorization of a </w:t>
      </w:r>
      <w:r w:rsidR="00337C69">
        <w:rPr>
          <w:sz w:val="20"/>
        </w:rPr>
        <w:t>Work Order</w:t>
      </w:r>
      <w:r>
        <w:rPr>
          <w:sz w:val="20"/>
        </w:rPr>
        <w:t xml:space="preserve"> that alters or amends the already authorized </w:t>
      </w:r>
      <w:r w:rsidR="00337C69">
        <w:rPr>
          <w:sz w:val="20"/>
        </w:rPr>
        <w:t>Work Order</w:t>
      </w:r>
      <w:r>
        <w:rPr>
          <w:sz w:val="20"/>
        </w:rPr>
        <w:t xml:space="preserve">.  Supplemental </w:t>
      </w:r>
      <w:r w:rsidR="00337C69">
        <w:rPr>
          <w:sz w:val="20"/>
        </w:rPr>
        <w:t>Work Order</w:t>
      </w:r>
      <w:r>
        <w:rPr>
          <w:sz w:val="20"/>
        </w:rPr>
        <w:t xml:space="preserve">s may add Work, or remove Work not yet performed, as deemed necessary by </w:t>
      </w:r>
      <w:r w:rsidR="001D0BCB">
        <w:rPr>
          <w:sz w:val="20"/>
        </w:rPr>
        <w:t>Judicial Council</w:t>
      </w:r>
      <w:r>
        <w:rPr>
          <w:sz w:val="20"/>
        </w:rPr>
        <w:t xml:space="preserve">.  Authorization of Supplemental </w:t>
      </w:r>
      <w:r w:rsidR="00337C69">
        <w:rPr>
          <w:sz w:val="20"/>
        </w:rPr>
        <w:t>Work Order</w:t>
      </w:r>
      <w:r>
        <w:rPr>
          <w:sz w:val="20"/>
        </w:rPr>
        <w:t xml:space="preserve">s that only seek to remove Work not yet performed are not subject to approval by </w:t>
      </w:r>
      <w:r w:rsidR="00AA122E">
        <w:rPr>
          <w:sz w:val="20"/>
        </w:rPr>
        <w:t>Consultant</w:t>
      </w:r>
      <w:r>
        <w:rPr>
          <w:sz w:val="20"/>
        </w:rPr>
        <w:t xml:space="preserve"> and are binding upon </w:t>
      </w:r>
      <w:r w:rsidR="00AA122E">
        <w:rPr>
          <w:sz w:val="20"/>
        </w:rPr>
        <w:t>Consultant</w:t>
      </w:r>
      <w:r>
        <w:rPr>
          <w:sz w:val="20"/>
        </w:rPr>
        <w:t xml:space="preserve"> upon authorization of </w:t>
      </w:r>
      <w:r w:rsidR="001D0BCB">
        <w:rPr>
          <w:sz w:val="20"/>
        </w:rPr>
        <w:t>Judicial Council</w:t>
      </w:r>
      <w:r>
        <w:rPr>
          <w:sz w:val="20"/>
        </w:rPr>
        <w:t>.</w:t>
      </w:r>
    </w:p>
    <w:p w14:paraId="76386AEF" w14:textId="77777777" w:rsidR="008D2C45" w:rsidRDefault="00B672E6" w:rsidP="008D2C45">
      <w:pPr>
        <w:numPr>
          <w:ilvl w:val="2"/>
          <w:numId w:val="12"/>
        </w:numPr>
        <w:spacing w:afterLines="100" w:after="240"/>
        <w:rPr>
          <w:sz w:val="20"/>
        </w:rPr>
      </w:pPr>
      <w:r w:rsidRPr="00897353">
        <w:rPr>
          <w:sz w:val="20"/>
        </w:rPr>
        <w:t xml:space="preserve">“Third Party” refers to any individual, organization, agent, or any combination thereof that is not a party to this Agreement. </w:t>
      </w:r>
    </w:p>
    <w:p w14:paraId="6DD5D790" w14:textId="7E0396D0" w:rsidR="0036328B" w:rsidRPr="00897353" w:rsidRDefault="0036328B" w:rsidP="0036328B">
      <w:pPr>
        <w:numPr>
          <w:ilvl w:val="2"/>
          <w:numId w:val="12"/>
        </w:numPr>
        <w:rPr>
          <w:sz w:val="20"/>
        </w:rPr>
      </w:pPr>
      <w:r w:rsidRPr="00897353">
        <w:rPr>
          <w:sz w:val="20"/>
        </w:rPr>
        <w:t>“Time and Materials Based Service(s)” means pre-described Service</w:t>
      </w:r>
      <w:r>
        <w:rPr>
          <w:sz w:val="20"/>
        </w:rPr>
        <w:t>s</w:t>
      </w:r>
      <w:r w:rsidRPr="00897353">
        <w:rPr>
          <w:sz w:val="20"/>
        </w:rPr>
        <w:t xml:space="preserve"> that are to be provided </w:t>
      </w:r>
      <w:r>
        <w:rPr>
          <w:sz w:val="20"/>
        </w:rPr>
        <w:t xml:space="preserve">on a Time and Materials Basis </w:t>
      </w:r>
      <w:r w:rsidRPr="00897353">
        <w:rPr>
          <w:sz w:val="20"/>
        </w:rPr>
        <w:t xml:space="preserve">as specified in </w:t>
      </w:r>
      <w:r>
        <w:rPr>
          <w:sz w:val="20"/>
        </w:rPr>
        <w:t xml:space="preserve">this Agreement.  </w:t>
      </w:r>
      <w:r w:rsidRPr="00897353">
        <w:rPr>
          <w:sz w:val="20"/>
        </w:rPr>
        <w:t xml:space="preserve">The Service(s) </w:t>
      </w:r>
      <w:r>
        <w:rPr>
          <w:sz w:val="20"/>
        </w:rPr>
        <w:t>must fall into a category listed</w:t>
      </w:r>
      <w:r w:rsidRPr="00897353">
        <w:rPr>
          <w:sz w:val="20"/>
        </w:rPr>
        <w:t xml:space="preserve"> in Exhibit D</w:t>
      </w:r>
      <w:r>
        <w:rPr>
          <w:sz w:val="20"/>
        </w:rPr>
        <w:t xml:space="preserve"> and approved by the Judicial Council Project Manager for the </w:t>
      </w:r>
      <w:r w:rsidR="006727F1">
        <w:rPr>
          <w:sz w:val="20"/>
        </w:rPr>
        <w:t>Work Order</w:t>
      </w:r>
      <w:r>
        <w:rPr>
          <w:sz w:val="20"/>
        </w:rPr>
        <w:t xml:space="preserve"> to be authorized.</w:t>
      </w:r>
      <w:r w:rsidRPr="00897353">
        <w:rPr>
          <w:sz w:val="20"/>
        </w:rPr>
        <w:t xml:space="preserve"> </w:t>
      </w:r>
    </w:p>
    <w:p w14:paraId="3FBBA0D4" w14:textId="77777777" w:rsidR="0036328B" w:rsidRPr="00897353" w:rsidRDefault="0036328B" w:rsidP="0036328B">
      <w:pPr>
        <w:rPr>
          <w:sz w:val="20"/>
        </w:rPr>
      </w:pPr>
    </w:p>
    <w:p w14:paraId="48155408" w14:textId="5973F771" w:rsidR="008D2C45" w:rsidRDefault="00B672E6" w:rsidP="008D2C45">
      <w:pPr>
        <w:numPr>
          <w:ilvl w:val="2"/>
          <w:numId w:val="12"/>
        </w:numPr>
        <w:spacing w:afterLines="100" w:after="240"/>
        <w:rPr>
          <w:sz w:val="20"/>
        </w:rPr>
      </w:pPr>
      <w:r w:rsidRPr="00897353">
        <w:rPr>
          <w:sz w:val="20"/>
        </w:rPr>
        <w:t xml:space="preserve">“Travel and Living Expense(s)” means expense(s) for travel and living costs actually incurred or that are expected to be incurred by </w:t>
      </w:r>
      <w:r w:rsidR="00AA122E">
        <w:rPr>
          <w:sz w:val="20"/>
        </w:rPr>
        <w:t>Consultant</w:t>
      </w:r>
      <w:r w:rsidRPr="00897353">
        <w:rPr>
          <w:sz w:val="20"/>
        </w:rPr>
        <w:t>’s or its Sub</w:t>
      </w:r>
      <w:r w:rsidR="00273174">
        <w:rPr>
          <w:sz w:val="20"/>
        </w:rPr>
        <w:t>c</w:t>
      </w:r>
      <w:r w:rsidRPr="00897353">
        <w:rPr>
          <w:sz w:val="20"/>
        </w:rPr>
        <w:t xml:space="preserve">onsultant’s employees in the course of performing the Services or providing the Reimbursable(s). </w:t>
      </w:r>
    </w:p>
    <w:p w14:paraId="0B35E563" w14:textId="77777777" w:rsidR="008D2C45" w:rsidRDefault="00B672E6" w:rsidP="008D2C45">
      <w:pPr>
        <w:numPr>
          <w:ilvl w:val="2"/>
          <w:numId w:val="12"/>
        </w:numPr>
        <w:spacing w:afterLines="100" w:after="240"/>
        <w:rPr>
          <w:sz w:val="20"/>
        </w:rPr>
      </w:pPr>
      <w:r w:rsidRPr="00897353">
        <w:rPr>
          <w:sz w:val="20"/>
        </w:rPr>
        <w:t xml:space="preserve">“Work” includes Services and/or Materials. </w:t>
      </w:r>
    </w:p>
    <w:p w14:paraId="7CD652B8" w14:textId="28C81E43" w:rsidR="008D2C45" w:rsidRDefault="00B672E6" w:rsidP="008D2C45">
      <w:pPr>
        <w:numPr>
          <w:ilvl w:val="2"/>
          <w:numId w:val="12"/>
        </w:numPr>
        <w:spacing w:afterLines="100" w:after="240"/>
        <w:rPr>
          <w:sz w:val="20"/>
        </w:rPr>
      </w:pPr>
      <w:r>
        <w:rPr>
          <w:sz w:val="20"/>
        </w:rPr>
        <w:t>“Work Authorization” means permission</w:t>
      </w:r>
      <w:r w:rsidR="00781DCA">
        <w:rPr>
          <w:sz w:val="20"/>
        </w:rPr>
        <w:t xml:space="preserve"> for Consultant</w:t>
      </w:r>
      <w:r>
        <w:rPr>
          <w:sz w:val="20"/>
        </w:rPr>
        <w:t xml:space="preserve"> to begin Work.</w:t>
      </w:r>
      <w:r w:rsidDel="00E35117">
        <w:rPr>
          <w:sz w:val="20"/>
        </w:rPr>
        <w:t xml:space="preserve"> </w:t>
      </w:r>
    </w:p>
    <w:p w14:paraId="7CA3753F" w14:textId="6ABDB826" w:rsidR="000A3227" w:rsidRDefault="00337C69" w:rsidP="00666AB5">
      <w:pPr>
        <w:numPr>
          <w:ilvl w:val="2"/>
          <w:numId w:val="12"/>
        </w:numPr>
        <w:spacing w:afterLines="100" w:after="240"/>
        <w:rPr>
          <w:sz w:val="20"/>
        </w:rPr>
      </w:pPr>
      <w:r w:rsidRPr="00A925E8">
        <w:rPr>
          <w:sz w:val="20"/>
        </w:rPr>
        <w:t xml:space="preserve">“Work Order” refers to a unique entry within CAFM. Issuance of a </w:t>
      </w:r>
      <w:r w:rsidR="006727F1" w:rsidRPr="00A925E8">
        <w:rPr>
          <w:sz w:val="20"/>
        </w:rPr>
        <w:t>Work Order</w:t>
      </w:r>
      <w:r w:rsidRPr="00A925E8">
        <w:rPr>
          <w:sz w:val="20"/>
        </w:rPr>
        <w:t xml:space="preserve"> constitutes Work Authorization. Consultant must login to CAFM and “accept” the </w:t>
      </w:r>
      <w:r w:rsidR="006727F1" w:rsidRPr="00A925E8">
        <w:rPr>
          <w:sz w:val="20"/>
        </w:rPr>
        <w:t>Work Order</w:t>
      </w:r>
      <w:r w:rsidRPr="00A925E8">
        <w:rPr>
          <w:sz w:val="20"/>
        </w:rPr>
        <w:t xml:space="preserve"> issued prior to beginning Work. The </w:t>
      </w:r>
      <w:r w:rsidR="006727F1" w:rsidRPr="00A925E8">
        <w:rPr>
          <w:sz w:val="20"/>
        </w:rPr>
        <w:t>Work Order</w:t>
      </w:r>
      <w:r w:rsidRPr="00A925E8">
        <w:rPr>
          <w:sz w:val="20"/>
        </w:rPr>
        <w:t xml:space="preserve"> references and incorporates other documents such as the Services Request and Consultant Proposal as well as the Contract Documents.</w:t>
      </w:r>
    </w:p>
    <w:p w14:paraId="23C4D27D" w14:textId="77777777" w:rsidR="00A925E8" w:rsidRPr="00A925E8" w:rsidRDefault="00A925E8" w:rsidP="00666AB5">
      <w:pPr>
        <w:numPr>
          <w:ilvl w:val="2"/>
          <w:numId w:val="12"/>
        </w:numPr>
        <w:spacing w:afterLines="100" w:after="240"/>
        <w:rPr>
          <w:sz w:val="20"/>
        </w:rPr>
      </w:pPr>
      <w:r w:rsidRPr="00A925E8">
        <w:rPr>
          <w:sz w:val="20"/>
        </w:rPr>
        <w:t xml:space="preserve">“Work Order Proposal” means a set of documents including, but not limited to at least: (1) Consultant Proposal, (2) dates of performance, (3) a list of proposed Subconsultants, (4) payment schedule, (5) sketches, drawings, and or layouts, and technical data or information. </w:t>
      </w:r>
    </w:p>
    <w:p w14:paraId="50CBCAF1" w14:textId="77777777" w:rsidR="00A925E8" w:rsidRDefault="00A925E8" w:rsidP="00A925E8">
      <w:pPr>
        <w:numPr>
          <w:ilvl w:val="2"/>
          <w:numId w:val="12"/>
        </w:numPr>
        <w:spacing w:afterLines="100" w:after="240"/>
        <w:rPr>
          <w:sz w:val="20"/>
        </w:rPr>
      </w:pPr>
      <w:r>
        <w:rPr>
          <w:sz w:val="20"/>
        </w:rPr>
        <w:t xml:space="preserve">“Work Order Grand Total” means the total or maximum price authorized for the services specified in the Work Order issued </w:t>
      </w:r>
      <w:r w:rsidRPr="00897353">
        <w:rPr>
          <w:sz w:val="20"/>
        </w:rPr>
        <w:t xml:space="preserve">in accordance with the </w:t>
      </w:r>
      <w:r>
        <w:rPr>
          <w:sz w:val="20"/>
        </w:rPr>
        <w:t>Work Order</w:t>
      </w:r>
      <w:r w:rsidRPr="00897353">
        <w:rPr>
          <w:sz w:val="20"/>
        </w:rPr>
        <w:t xml:space="preserve"> process detailed in Exhibit C. </w:t>
      </w:r>
    </w:p>
    <w:p w14:paraId="35356EF8" w14:textId="77777777" w:rsidR="00A925E8" w:rsidRDefault="00A925E8" w:rsidP="00A925E8">
      <w:pPr>
        <w:numPr>
          <w:ilvl w:val="2"/>
          <w:numId w:val="12"/>
        </w:numPr>
        <w:spacing w:afterLines="100" w:after="240"/>
        <w:rPr>
          <w:sz w:val="20"/>
        </w:rPr>
      </w:pPr>
      <w:r>
        <w:rPr>
          <w:sz w:val="20"/>
        </w:rPr>
        <w:t>“Work Order Time(s)” means the period of time, including authorized adjustments, identified in the authorized Work Order for completion of the Work or a designated portion of the Work.</w:t>
      </w:r>
    </w:p>
    <w:p w14:paraId="6B5D27E1" w14:textId="77777777" w:rsidR="008D2C45" w:rsidRDefault="004C37E7" w:rsidP="001700C0">
      <w:pPr>
        <w:keepNext/>
        <w:numPr>
          <w:ilvl w:val="0"/>
          <w:numId w:val="11"/>
        </w:numPr>
        <w:spacing w:afterLines="100" w:after="240"/>
        <w:rPr>
          <w:b/>
          <w:sz w:val="20"/>
        </w:rPr>
      </w:pPr>
      <w:r w:rsidRPr="00897353">
        <w:rPr>
          <w:b/>
          <w:sz w:val="20"/>
        </w:rPr>
        <w:t>Relationship of Parties</w:t>
      </w:r>
    </w:p>
    <w:p w14:paraId="1430F583" w14:textId="50E89EB7" w:rsidR="008D2C45" w:rsidRDefault="00AA122E" w:rsidP="008D2C45">
      <w:pPr>
        <w:numPr>
          <w:ilvl w:val="1"/>
          <w:numId w:val="11"/>
        </w:numPr>
        <w:spacing w:afterLines="100" w:after="240"/>
        <w:rPr>
          <w:sz w:val="20"/>
        </w:rPr>
      </w:pPr>
      <w:r>
        <w:rPr>
          <w:sz w:val="20"/>
        </w:rPr>
        <w:t>Consultant</w:t>
      </w:r>
      <w:r w:rsidR="004C37E7" w:rsidRPr="00897353">
        <w:rPr>
          <w:sz w:val="20"/>
        </w:rPr>
        <w:t xml:space="preserve"> and its employees and </w:t>
      </w:r>
      <w:r w:rsidR="00273174">
        <w:rPr>
          <w:sz w:val="20"/>
        </w:rPr>
        <w:t>Subconsultants</w:t>
      </w:r>
      <w:r w:rsidR="004C37E7" w:rsidRPr="00897353">
        <w:rPr>
          <w:sz w:val="20"/>
        </w:rPr>
        <w:t xml:space="preserve">, in the performance of this Agreement, shall act in an independent capacity and not as officers or employees or agents of the </w:t>
      </w:r>
      <w:r w:rsidR="007B62D8">
        <w:rPr>
          <w:sz w:val="20"/>
        </w:rPr>
        <w:t>Judicial Council</w:t>
      </w:r>
      <w:r w:rsidR="004C37E7" w:rsidRPr="00897353">
        <w:rPr>
          <w:sz w:val="20"/>
        </w:rPr>
        <w:t>.</w:t>
      </w:r>
    </w:p>
    <w:p w14:paraId="0DDD0EEB" w14:textId="5D22D6A4" w:rsidR="008D2C45" w:rsidRDefault="004C37E7" w:rsidP="008D2C45">
      <w:pPr>
        <w:numPr>
          <w:ilvl w:val="1"/>
          <w:numId w:val="11"/>
        </w:numPr>
        <w:spacing w:afterLines="100" w:after="240"/>
        <w:rPr>
          <w:sz w:val="20"/>
        </w:rPr>
      </w:pPr>
      <w:r w:rsidRPr="00D42CC6">
        <w:rPr>
          <w:sz w:val="20"/>
        </w:rPr>
        <w:t xml:space="preserve">The </w:t>
      </w:r>
      <w:r w:rsidR="007B62D8">
        <w:rPr>
          <w:sz w:val="20"/>
        </w:rPr>
        <w:t>Judicial Council</w:t>
      </w:r>
      <w:r w:rsidRPr="00D42CC6">
        <w:rPr>
          <w:sz w:val="20"/>
        </w:rPr>
        <w:t xml:space="preserve"> has authority to enter into </w:t>
      </w:r>
      <w:r>
        <w:rPr>
          <w:sz w:val="20"/>
        </w:rPr>
        <w:t>A</w:t>
      </w:r>
      <w:r w:rsidRPr="00D42CC6">
        <w:rPr>
          <w:sz w:val="20"/>
        </w:rPr>
        <w:t xml:space="preserve">greements on behalf of Judicial Branch Entities.  A Judicial Branch Entity may elect to utilize this Agreement by issuing </w:t>
      </w:r>
      <w:r w:rsidR="00337C69">
        <w:rPr>
          <w:sz w:val="20"/>
        </w:rPr>
        <w:t>Work Order</w:t>
      </w:r>
      <w:r w:rsidRPr="00D42CC6">
        <w:rPr>
          <w:sz w:val="20"/>
        </w:rPr>
        <w:t xml:space="preserve">s, as described in this Agreement, in which case the terms and conditions of this Agreement govern such orders.  This Agreement or any </w:t>
      </w:r>
      <w:r w:rsidR="00337C69">
        <w:rPr>
          <w:sz w:val="20"/>
        </w:rPr>
        <w:t>Work Order</w:t>
      </w:r>
      <w:r w:rsidRPr="00D42CC6">
        <w:rPr>
          <w:sz w:val="20"/>
        </w:rPr>
        <w:t xml:space="preserve"> does not, is not intended to, nor shall it be construed to create the relationship of agent, employee or joint venture between the Judicial Council or any other </w:t>
      </w:r>
      <w:r w:rsidR="001100AD" w:rsidRPr="00D42CC6">
        <w:rPr>
          <w:sz w:val="20"/>
        </w:rPr>
        <w:t>Judicial Branch Entity</w:t>
      </w:r>
      <w:r w:rsidR="001100AD" w:rsidRPr="00D42CC6" w:rsidDel="001100AD">
        <w:rPr>
          <w:sz w:val="20"/>
        </w:rPr>
        <w:t xml:space="preserve"> </w:t>
      </w:r>
      <w:r w:rsidRPr="00D42CC6">
        <w:rPr>
          <w:sz w:val="20"/>
        </w:rPr>
        <w:t xml:space="preserve">and </w:t>
      </w:r>
      <w:r w:rsidR="00AA122E">
        <w:rPr>
          <w:sz w:val="20"/>
        </w:rPr>
        <w:t>Consultant</w:t>
      </w:r>
      <w:r w:rsidRPr="00D42CC6">
        <w:rPr>
          <w:sz w:val="20"/>
        </w:rPr>
        <w:t>.</w:t>
      </w:r>
      <w:r w:rsidR="00F9173A" w:rsidRPr="00F9173A">
        <w:rPr>
          <w:sz w:val="20"/>
        </w:rPr>
        <w:t xml:space="preserve"> </w:t>
      </w:r>
    </w:p>
    <w:p w14:paraId="21A18636" w14:textId="77777777" w:rsidR="008D2C45" w:rsidRDefault="004C37E7" w:rsidP="001700C0">
      <w:pPr>
        <w:keepNext/>
        <w:numPr>
          <w:ilvl w:val="0"/>
          <w:numId w:val="11"/>
        </w:numPr>
        <w:spacing w:afterLines="100" w:after="240"/>
        <w:rPr>
          <w:b/>
          <w:sz w:val="20"/>
        </w:rPr>
      </w:pPr>
      <w:r w:rsidRPr="00897353">
        <w:rPr>
          <w:b/>
          <w:sz w:val="20"/>
        </w:rPr>
        <w:lastRenderedPageBreak/>
        <w:t>No Assignment</w:t>
      </w:r>
    </w:p>
    <w:p w14:paraId="2C1B4163" w14:textId="2529146C" w:rsidR="008D2C45" w:rsidRDefault="00AA122E" w:rsidP="008D2C45">
      <w:pPr>
        <w:spacing w:afterLines="100" w:after="240"/>
        <w:ind w:left="720"/>
        <w:rPr>
          <w:sz w:val="20"/>
        </w:rPr>
      </w:pPr>
      <w:r>
        <w:rPr>
          <w:sz w:val="20"/>
        </w:rPr>
        <w:t>Consultant</w:t>
      </w:r>
      <w:r w:rsidR="004C37E7" w:rsidRPr="00897353">
        <w:rPr>
          <w:sz w:val="20"/>
        </w:rPr>
        <w:t xml:space="preserve"> shall not voluntarily or involuntarily assign (e.g.</w:t>
      </w:r>
      <w:r w:rsidR="00B20BC5">
        <w:rPr>
          <w:sz w:val="20"/>
        </w:rPr>
        <w:t>,</w:t>
      </w:r>
      <w:r w:rsidR="004C37E7" w:rsidRPr="00897353">
        <w:rPr>
          <w:sz w:val="20"/>
        </w:rPr>
        <w:t xml:space="preserve"> assignment by operation of law), encumber, novate, or otherwise transfer or delegate (“Assign”) all or any interest in this Agreement (“Assignment”) without the prior advance written consent of the </w:t>
      </w:r>
      <w:r w:rsidR="007B62D8">
        <w:rPr>
          <w:sz w:val="20"/>
        </w:rPr>
        <w:t>Judicial Council</w:t>
      </w:r>
      <w:r w:rsidR="004C37E7" w:rsidRPr="00897353">
        <w:rPr>
          <w:sz w:val="20"/>
        </w:rPr>
        <w:t xml:space="preserve">.  Any request from </w:t>
      </w:r>
      <w:r>
        <w:rPr>
          <w:sz w:val="20"/>
        </w:rPr>
        <w:t>Consultant</w:t>
      </w:r>
      <w:r w:rsidR="004C37E7" w:rsidRPr="00897353">
        <w:rPr>
          <w:sz w:val="20"/>
        </w:rPr>
        <w:t xml:space="preserve"> to Assign this Agreement shall be provided to </w:t>
      </w:r>
      <w:r w:rsidR="007B62D8">
        <w:rPr>
          <w:sz w:val="20"/>
        </w:rPr>
        <w:t>Judicial Council</w:t>
      </w:r>
      <w:r w:rsidR="004C37E7" w:rsidRPr="00897353">
        <w:rPr>
          <w:sz w:val="20"/>
        </w:rPr>
        <w:t xml:space="preserve"> in the form of a Notice.  The </w:t>
      </w:r>
      <w:r w:rsidR="007B62D8">
        <w:rPr>
          <w:sz w:val="20"/>
        </w:rPr>
        <w:t>Judicial Council</w:t>
      </w:r>
      <w:r w:rsidR="004C37E7" w:rsidRPr="00897353">
        <w:rPr>
          <w:sz w:val="20"/>
        </w:rPr>
        <w:t xml:space="preserve"> shall have the right to impose conditions upon any Assignment.  The </w:t>
      </w:r>
      <w:r w:rsidR="007B62D8">
        <w:rPr>
          <w:sz w:val="20"/>
        </w:rPr>
        <w:t>Judicial Council</w:t>
      </w:r>
      <w:r w:rsidR="004C37E7" w:rsidRPr="00897353">
        <w:rPr>
          <w:sz w:val="20"/>
        </w:rPr>
        <w:t xml:space="preserve">’s consent to Assignment shall be evidenced by a written agreement between the Parties.  The </w:t>
      </w:r>
      <w:r w:rsidR="007B62D8">
        <w:rPr>
          <w:sz w:val="20"/>
        </w:rPr>
        <w:t>Judicial Council</w:t>
      </w:r>
      <w:r w:rsidR="004C37E7" w:rsidRPr="00897353">
        <w:rPr>
          <w:sz w:val="20"/>
        </w:rPr>
        <w:t xml:space="preserve"> shall consent to such Assignment only if assignee assumes in writing all of the </w:t>
      </w:r>
      <w:r>
        <w:rPr>
          <w:sz w:val="20"/>
        </w:rPr>
        <w:t>Consultant</w:t>
      </w:r>
      <w:r w:rsidR="004C37E7" w:rsidRPr="00897353">
        <w:rPr>
          <w:sz w:val="20"/>
        </w:rPr>
        <w:t xml:space="preserve">’s obligations hereunder; provided, however, </w:t>
      </w:r>
      <w:r>
        <w:rPr>
          <w:sz w:val="20"/>
        </w:rPr>
        <w:t>Consultant</w:t>
      </w:r>
      <w:r w:rsidR="004C37E7" w:rsidRPr="00897353">
        <w:rPr>
          <w:sz w:val="20"/>
        </w:rPr>
        <w:t xml:space="preserve"> shall not be released from its obligations hereunder by reason of such assignment.  Any voluntary Assignment by </w:t>
      </w:r>
      <w:r>
        <w:rPr>
          <w:sz w:val="20"/>
        </w:rPr>
        <w:t>Consultant</w:t>
      </w:r>
      <w:r w:rsidR="004C37E7" w:rsidRPr="00897353">
        <w:rPr>
          <w:sz w:val="20"/>
        </w:rPr>
        <w:t xml:space="preserve"> or Assignment by operation of law (e.g.</w:t>
      </w:r>
      <w:r w:rsidR="00B20BC5">
        <w:rPr>
          <w:sz w:val="20"/>
        </w:rPr>
        <w:t>,</w:t>
      </w:r>
      <w:r w:rsidR="004C37E7" w:rsidRPr="00897353">
        <w:rPr>
          <w:sz w:val="20"/>
        </w:rPr>
        <w:t xml:space="preserve"> involuntarily assignment) of all or any portion of </w:t>
      </w:r>
      <w:r>
        <w:rPr>
          <w:sz w:val="20"/>
        </w:rPr>
        <w:t>Consultant</w:t>
      </w:r>
      <w:r w:rsidR="004C37E7" w:rsidRPr="00897353">
        <w:rPr>
          <w:sz w:val="20"/>
        </w:rPr>
        <w:t xml:space="preserve">’s interest in this Agreement shall be deemed a default allowing the </w:t>
      </w:r>
      <w:r w:rsidR="007B62D8">
        <w:rPr>
          <w:sz w:val="20"/>
        </w:rPr>
        <w:t>Judicial Council</w:t>
      </w:r>
      <w:r w:rsidR="004C37E7" w:rsidRPr="00897353">
        <w:rPr>
          <w:sz w:val="20"/>
        </w:rPr>
        <w:t xml:space="preserve"> to exercise all remedies available to it under this Agreement and applicable law. </w:t>
      </w:r>
    </w:p>
    <w:p w14:paraId="4FF9081C" w14:textId="77777777" w:rsidR="008D2C45" w:rsidRDefault="004C37E7" w:rsidP="001700C0">
      <w:pPr>
        <w:keepNext/>
        <w:numPr>
          <w:ilvl w:val="0"/>
          <w:numId w:val="11"/>
        </w:numPr>
        <w:spacing w:afterLines="100" w:after="240"/>
        <w:rPr>
          <w:b/>
          <w:sz w:val="20"/>
        </w:rPr>
      </w:pPr>
      <w:r w:rsidRPr="00897353">
        <w:rPr>
          <w:b/>
          <w:sz w:val="20"/>
        </w:rPr>
        <w:t>Time of Essence</w:t>
      </w:r>
    </w:p>
    <w:p w14:paraId="17645285" w14:textId="1C913D41" w:rsidR="008D2C45" w:rsidRDefault="004C37E7" w:rsidP="008D2C45">
      <w:pPr>
        <w:spacing w:afterLines="100" w:after="240"/>
        <w:ind w:left="720"/>
        <w:rPr>
          <w:sz w:val="20"/>
        </w:rPr>
      </w:pPr>
      <w:r w:rsidRPr="00897353">
        <w:rPr>
          <w:sz w:val="20"/>
        </w:rPr>
        <w:t>Time is of the essence in this Agreement</w:t>
      </w:r>
      <w:r w:rsidR="004E7A86">
        <w:rPr>
          <w:sz w:val="20"/>
        </w:rPr>
        <w:t xml:space="preserve"> and in all </w:t>
      </w:r>
      <w:r w:rsidR="00337C69">
        <w:rPr>
          <w:sz w:val="20"/>
        </w:rPr>
        <w:t>Work Order</w:t>
      </w:r>
      <w:r w:rsidR="004E7A86">
        <w:rPr>
          <w:sz w:val="20"/>
        </w:rPr>
        <w:t>s thereunder</w:t>
      </w:r>
      <w:r w:rsidRPr="00897353">
        <w:rPr>
          <w:sz w:val="20"/>
        </w:rPr>
        <w:t>.</w:t>
      </w:r>
    </w:p>
    <w:p w14:paraId="6D2B3A88" w14:textId="77777777" w:rsidR="008D2C45" w:rsidRDefault="004C37E7" w:rsidP="001700C0">
      <w:pPr>
        <w:keepNext/>
        <w:numPr>
          <w:ilvl w:val="0"/>
          <w:numId w:val="11"/>
        </w:numPr>
        <w:spacing w:afterLines="100" w:after="240"/>
        <w:rPr>
          <w:b/>
          <w:sz w:val="20"/>
        </w:rPr>
      </w:pPr>
      <w:r w:rsidRPr="00897353">
        <w:rPr>
          <w:b/>
          <w:sz w:val="20"/>
        </w:rPr>
        <w:t>Validity of Alterations</w:t>
      </w:r>
    </w:p>
    <w:p w14:paraId="508703C4" w14:textId="0AE79AC4" w:rsidR="008D2C45" w:rsidRDefault="004C37E7" w:rsidP="008D2C45">
      <w:pPr>
        <w:spacing w:afterLines="100" w:after="240"/>
        <w:ind w:left="720"/>
        <w:rPr>
          <w:sz w:val="20"/>
        </w:rPr>
      </w:pPr>
      <w:r w:rsidRPr="00897353">
        <w:rPr>
          <w:sz w:val="20"/>
        </w:rPr>
        <w:t xml:space="preserve">Alteration or variation of the terms of this Agreement or authorized </w:t>
      </w:r>
      <w:r w:rsidR="00337C69">
        <w:rPr>
          <w:sz w:val="20"/>
        </w:rPr>
        <w:t>Work Order</w:t>
      </w:r>
      <w:r w:rsidRPr="00897353">
        <w:rPr>
          <w:sz w:val="20"/>
        </w:rPr>
        <w:t xml:space="preserve"> shall not be valid unless made in writing and signed by the Parties in the form of an Amendment, and any oral understanding or agreement that is not incorporated herein shall not be binding on any of the Parties. </w:t>
      </w:r>
      <w:r w:rsidR="001100AD">
        <w:rPr>
          <w:sz w:val="20"/>
        </w:rPr>
        <w:t>No verbal agreements shall be honored.</w:t>
      </w:r>
    </w:p>
    <w:p w14:paraId="60B7B751" w14:textId="77777777" w:rsidR="008D2C45" w:rsidRDefault="004C37E7" w:rsidP="001700C0">
      <w:pPr>
        <w:keepNext/>
        <w:numPr>
          <w:ilvl w:val="0"/>
          <w:numId w:val="11"/>
        </w:numPr>
        <w:spacing w:afterLines="100" w:after="240"/>
        <w:rPr>
          <w:b/>
          <w:sz w:val="20"/>
        </w:rPr>
      </w:pPr>
      <w:r w:rsidRPr="00897353">
        <w:rPr>
          <w:b/>
          <w:sz w:val="20"/>
        </w:rPr>
        <w:t>Consideration</w:t>
      </w:r>
    </w:p>
    <w:p w14:paraId="43FE7B48" w14:textId="2FB90807" w:rsidR="008D2C45" w:rsidRDefault="004C37E7" w:rsidP="008D2C45">
      <w:pPr>
        <w:spacing w:afterLines="100" w:after="240"/>
        <w:ind w:left="720"/>
        <w:rPr>
          <w:sz w:val="20"/>
        </w:rPr>
      </w:pPr>
      <w:r w:rsidRPr="00897353">
        <w:rPr>
          <w:sz w:val="20"/>
        </w:rPr>
        <w:t xml:space="preserve">The consideration to be paid to </w:t>
      </w:r>
      <w:r w:rsidR="00AA122E">
        <w:rPr>
          <w:sz w:val="20"/>
        </w:rPr>
        <w:t>Consultant</w:t>
      </w:r>
      <w:r w:rsidRPr="00897353">
        <w:rPr>
          <w:sz w:val="20"/>
        </w:rPr>
        <w:t xml:space="preserve"> under this Agreement shall in no event exceed the Contract Amount</w:t>
      </w:r>
      <w:r w:rsidR="00DE2EDA">
        <w:rPr>
          <w:sz w:val="20"/>
        </w:rPr>
        <w:t xml:space="preserve"> (defined in Exhibit C)</w:t>
      </w:r>
      <w:r w:rsidR="00DE2EDA" w:rsidRPr="00897353">
        <w:rPr>
          <w:sz w:val="20"/>
        </w:rPr>
        <w:t xml:space="preserve">. </w:t>
      </w:r>
      <w:r w:rsidRPr="00897353">
        <w:rPr>
          <w:sz w:val="20"/>
        </w:rPr>
        <w:t xml:space="preserve">The consideration to be paid to </w:t>
      </w:r>
      <w:r w:rsidR="00AA122E">
        <w:rPr>
          <w:sz w:val="20"/>
        </w:rPr>
        <w:t>Consultant</w:t>
      </w:r>
      <w:r w:rsidRPr="00897353">
        <w:rPr>
          <w:sz w:val="20"/>
        </w:rPr>
        <w:t xml:space="preserve"> under an authorized </w:t>
      </w:r>
      <w:r w:rsidR="00337C69">
        <w:rPr>
          <w:sz w:val="20"/>
        </w:rPr>
        <w:t>Work Order</w:t>
      </w:r>
      <w:r w:rsidRPr="00897353">
        <w:rPr>
          <w:sz w:val="20"/>
        </w:rPr>
        <w:t xml:space="preserve"> shall in no event exceed the </w:t>
      </w:r>
      <w:r w:rsidR="00337C69">
        <w:rPr>
          <w:sz w:val="20"/>
        </w:rPr>
        <w:t>Work Order</w:t>
      </w:r>
      <w:r w:rsidRPr="00897353">
        <w:rPr>
          <w:sz w:val="20"/>
        </w:rPr>
        <w:t xml:space="preserve"> Grand Total specified </w:t>
      </w:r>
      <w:r w:rsidR="00DE2EDA">
        <w:rPr>
          <w:sz w:val="20"/>
        </w:rPr>
        <w:t>in a properly authorized</w:t>
      </w:r>
      <w:r w:rsidRPr="00897353">
        <w:rPr>
          <w:sz w:val="20"/>
        </w:rPr>
        <w:t xml:space="preserve"> </w:t>
      </w:r>
      <w:r w:rsidR="00337C69">
        <w:rPr>
          <w:sz w:val="20"/>
        </w:rPr>
        <w:t>Work Order</w:t>
      </w:r>
      <w:r w:rsidRPr="00897353">
        <w:rPr>
          <w:sz w:val="20"/>
        </w:rPr>
        <w:t xml:space="preserve">. </w:t>
      </w:r>
      <w:r w:rsidR="00E04ED1">
        <w:rPr>
          <w:sz w:val="20"/>
        </w:rPr>
        <w:t xml:space="preserve">Consultant </w:t>
      </w:r>
      <w:r w:rsidRPr="00897353">
        <w:rPr>
          <w:sz w:val="20"/>
        </w:rPr>
        <w:t xml:space="preserve">shall be paid in accordance with the Payment Provisions set forth in Exhibit C.  The </w:t>
      </w:r>
      <w:r w:rsidR="007B62D8">
        <w:rPr>
          <w:sz w:val="20"/>
        </w:rPr>
        <w:t>Judicial Council</w:t>
      </w:r>
      <w:r w:rsidR="00B20BC5">
        <w:rPr>
          <w:sz w:val="20"/>
        </w:rPr>
        <w:t>’</w:t>
      </w:r>
      <w:r w:rsidRPr="00897353">
        <w:rPr>
          <w:sz w:val="20"/>
        </w:rPr>
        <w:t xml:space="preserve">s payments to </w:t>
      </w:r>
      <w:r w:rsidR="00AA122E">
        <w:rPr>
          <w:sz w:val="20"/>
        </w:rPr>
        <w:t>Consultant</w:t>
      </w:r>
      <w:r w:rsidRPr="00897353">
        <w:rPr>
          <w:sz w:val="20"/>
        </w:rPr>
        <w:t xml:space="preserve"> pursuant to this Agreement shall constitute full compensation for all of </w:t>
      </w:r>
      <w:r w:rsidR="00AA122E">
        <w:rPr>
          <w:sz w:val="20"/>
        </w:rPr>
        <w:t>Consultant</w:t>
      </w:r>
      <w:r w:rsidR="00B20BC5">
        <w:rPr>
          <w:sz w:val="20"/>
        </w:rPr>
        <w:t>’</w:t>
      </w:r>
      <w:r w:rsidRPr="00897353">
        <w:rPr>
          <w:sz w:val="20"/>
        </w:rPr>
        <w:t>s time, materials, efforts, costs and expenses incurred in the performance of any obligation(s) or any other activities undertaken pursuant to this Agreement.</w:t>
      </w:r>
    </w:p>
    <w:p w14:paraId="7C1A9A82" w14:textId="77777777" w:rsidR="008D2C45" w:rsidRDefault="004C37E7" w:rsidP="00327A81">
      <w:pPr>
        <w:keepNext/>
        <w:numPr>
          <w:ilvl w:val="0"/>
          <w:numId w:val="11"/>
        </w:numPr>
        <w:spacing w:afterLines="100" w:after="240"/>
        <w:rPr>
          <w:b/>
          <w:sz w:val="20"/>
        </w:rPr>
      </w:pPr>
      <w:r w:rsidRPr="00897353">
        <w:rPr>
          <w:b/>
          <w:sz w:val="20"/>
        </w:rPr>
        <w:t xml:space="preserve">Services to </w:t>
      </w:r>
      <w:r w:rsidR="001100AD">
        <w:rPr>
          <w:b/>
          <w:sz w:val="20"/>
        </w:rPr>
        <w:t>B</w:t>
      </w:r>
      <w:r w:rsidR="001100AD" w:rsidRPr="00897353">
        <w:rPr>
          <w:b/>
          <w:sz w:val="20"/>
        </w:rPr>
        <w:t xml:space="preserve">e </w:t>
      </w:r>
      <w:r w:rsidRPr="00897353">
        <w:rPr>
          <w:b/>
          <w:sz w:val="20"/>
        </w:rPr>
        <w:t>Provided and Manner of Performance of Work</w:t>
      </w:r>
    </w:p>
    <w:p w14:paraId="42FA641F" w14:textId="05B5AE3E" w:rsidR="008D2C45" w:rsidRDefault="00AA122E" w:rsidP="008D2C45">
      <w:pPr>
        <w:spacing w:afterLines="100" w:after="240"/>
        <w:ind w:left="720"/>
        <w:rPr>
          <w:sz w:val="20"/>
        </w:rPr>
      </w:pPr>
      <w:r>
        <w:rPr>
          <w:sz w:val="20"/>
        </w:rPr>
        <w:t>Consultant</w:t>
      </w:r>
      <w:r w:rsidR="004C37E7" w:rsidRPr="00897353">
        <w:rPr>
          <w:sz w:val="20"/>
        </w:rPr>
        <w:t xml:space="preserve"> shall provide Work specified in accordance with the provisions of authorized </w:t>
      </w:r>
      <w:r w:rsidR="00337C69">
        <w:rPr>
          <w:sz w:val="20"/>
        </w:rPr>
        <w:t>Work Order</w:t>
      </w:r>
      <w:r w:rsidR="00C85E59">
        <w:rPr>
          <w:sz w:val="20"/>
        </w:rPr>
        <w:t>(s)</w:t>
      </w:r>
      <w:r w:rsidR="004C37E7" w:rsidRPr="00897353">
        <w:rPr>
          <w:sz w:val="20"/>
        </w:rPr>
        <w:t xml:space="preserve">.  Work shall be performed to the </w:t>
      </w:r>
      <w:r w:rsidR="007B62D8">
        <w:rPr>
          <w:sz w:val="20"/>
        </w:rPr>
        <w:t>Judicial Council</w:t>
      </w:r>
      <w:r w:rsidR="00B20BC5">
        <w:rPr>
          <w:sz w:val="20"/>
        </w:rPr>
        <w:t>’</w:t>
      </w:r>
      <w:r w:rsidR="004C37E7" w:rsidRPr="00897353">
        <w:rPr>
          <w:sz w:val="20"/>
        </w:rPr>
        <w:t xml:space="preserve">s satisfaction, in compliance with the specifications for the Work given in the </w:t>
      </w:r>
      <w:r w:rsidR="00337C69">
        <w:rPr>
          <w:sz w:val="20"/>
        </w:rPr>
        <w:t>Work Order</w:t>
      </w:r>
      <w:r w:rsidR="00C85E59">
        <w:rPr>
          <w:sz w:val="20"/>
        </w:rPr>
        <w:t>(s)</w:t>
      </w:r>
      <w:r w:rsidR="004C37E7" w:rsidRPr="00897353">
        <w:rPr>
          <w:sz w:val="20"/>
        </w:rPr>
        <w:t xml:space="preserve"> and Contract Documents.</w:t>
      </w:r>
    </w:p>
    <w:p w14:paraId="17D1FCB3" w14:textId="6C7E0B5E" w:rsidR="008D2C45" w:rsidRDefault="004C37E7" w:rsidP="00327A81">
      <w:pPr>
        <w:keepNext/>
        <w:numPr>
          <w:ilvl w:val="0"/>
          <w:numId w:val="11"/>
        </w:numPr>
        <w:spacing w:afterLines="100" w:after="240"/>
        <w:rPr>
          <w:b/>
          <w:sz w:val="20"/>
        </w:rPr>
      </w:pPr>
      <w:r w:rsidRPr="00897353">
        <w:rPr>
          <w:b/>
          <w:sz w:val="20"/>
        </w:rPr>
        <w:t>Standard of Care</w:t>
      </w:r>
    </w:p>
    <w:p w14:paraId="142E1D57" w14:textId="25EA264A" w:rsidR="008D2C45" w:rsidRPr="00327A81" w:rsidRDefault="00E04ED1" w:rsidP="00327A81">
      <w:pPr>
        <w:keepNext/>
        <w:numPr>
          <w:ilvl w:val="1"/>
          <w:numId w:val="11"/>
        </w:numPr>
        <w:spacing w:afterLines="100" w:after="240"/>
        <w:rPr>
          <w:bCs/>
          <w:sz w:val="20"/>
        </w:rPr>
      </w:pPr>
      <w:r w:rsidRPr="00327A81">
        <w:rPr>
          <w:bCs/>
          <w:sz w:val="20"/>
        </w:rPr>
        <w:t xml:space="preserve">Consultant </w:t>
      </w:r>
      <w:r w:rsidR="004C37E7" w:rsidRPr="00327A81">
        <w:rPr>
          <w:bCs/>
          <w:sz w:val="20"/>
        </w:rPr>
        <w:t>and its Sub</w:t>
      </w:r>
      <w:r w:rsidR="00273174" w:rsidRPr="00327A81">
        <w:rPr>
          <w:bCs/>
          <w:sz w:val="20"/>
        </w:rPr>
        <w:t>c</w:t>
      </w:r>
      <w:r w:rsidR="004C37E7" w:rsidRPr="00327A81">
        <w:rPr>
          <w:bCs/>
          <w:sz w:val="20"/>
        </w:rPr>
        <w:t xml:space="preserve">onsultant(s) shall provide the Work in accordance with the standards and criteria specified in this Agreement and any standards and criteria specified in an authorized </w:t>
      </w:r>
      <w:r w:rsidR="00337C69">
        <w:rPr>
          <w:bCs/>
          <w:sz w:val="20"/>
        </w:rPr>
        <w:t>Work Order</w:t>
      </w:r>
      <w:r w:rsidR="00E21ACD" w:rsidRPr="00327A81">
        <w:rPr>
          <w:bCs/>
          <w:sz w:val="20"/>
        </w:rPr>
        <w:t xml:space="preserve">; </w:t>
      </w:r>
      <w:r w:rsidR="004C37E7" w:rsidRPr="00327A81">
        <w:rPr>
          <w:bCs/>
          <w:sz w:val="20"/>
        </w:rPr>
        <w:t xml:space="preserve">however, in no event shall the Work be performed in a manner that is less than the standard of care generally accepted in the industry pertaining to the applicable Service Type. </w:t>
      </w:r>
    </w:p>
    <w:p w14:paraId="4FAD3BEA" w14:textId="22CBAD57" w:rsidR="008D2C45" w:rsidRPr="00327A81" w:rsidRDefault="004C37E7" w:rsidP="00327A81">
      <w:pPr>
        <w:keepNext/>
        <w:numPr>
          <w:ilvl w:val="1"/>
          <w:numId w:val="11"/>
        </w:numPr>
        <w:spacing w:afterLines="100" w:after="240"/>
        <w:rPr>
          <w:bCs/>
          <w:sz w:val="20"/>
        </w:rPr>
      </w:pPr>
      <w:r w:rsidRPr="00327A81">
        <w:rPr>
          <w:bCs/>
          <w:sz w:val="20"/>
        </w:rPr>
        <w:t xml:space="preserve">The </w:t>
      </w:r>
      <w:r w:rsidR="007B62D8" w:rsidRPr="00327A81">
        <w:rPr>
          <w:bCs/>
          <w:sz w:val="20"/>
        </w:rPr>
        <w:t>Judicial Council</w:t>
      </w:r>
      <w:r w:rsidRPr="00327A81">
        <w:rPr>
          <w:bCs/>
          <w:sz w:val="20"/>
        </w:rPr>
        <w:t xml:space="preserve"> shall have the right to establish specific standards and criteria, including acceptance criteria applicable to an individual </w:t>
      </w:r>
      <w:r w:rsidR="00337C69">
        <w:rPr>
          <w:bCs/>
          <w:sz w:val="20"/>
        </w:rPr>
        <w:t>Work Order</w:t>
      </w:r>
      <w:r w:rsidRPr="00327A81">
        <w:rPr>
          <w:bCs/>
          <w:sz w:val="20"/>
        </w:rPr>
        <w:t xml:space="preserve"> by specifying such provisions in the Statement of Work.</w:t>
      </w:r>
    </w:p>
    <w:p w14:paraId="146A42E6" w14:textId="77777777" w:rsidR="008D2C45" w:rsidRDefault="00F9173A" w:rsidP="001700C0">
      <w:pPr>
        <w:keepNext/>
        <w:numPr>
          <w:ilvl w:val="0"/>
          <w:numId w:val="17"/>
        </w:numPr>
        <w:spacing w:afterLines="100" w:after="240"/>
        <w:rPr>
          <w:sz w:val="20"/>
        </w:rPr>
      </w:pPr>
      <w:r w:rsidRPr="00897353">
        <w:rPr>
          <w:b/>
          <w:sz w:val="20"/>
        </w:rPr>
        <w:t>Indemnification</w:t>
      </w:r>
    </w:p>
    <w:p w14:paraId="3535E482" w14:textId="6583834A" w:rsidR="008D2C45" w:rsidRDefault="00E04ED1" w:rsidP="008D2C45">
      <w:pPr>
        <w:numPr>
          <w:ilvl w:val="1"/>
          <w:numId w:val="17"/>
        </w:numPr>
        <w:spacing w:afterLines="100" w:after="240"/>
        <w:rPr>
          <w:sz w:val="20"/>
        </w:rPr>
      </w:pPr>
      <w:r>
        <w:rPr>
          <w:sz w:val="20"/>
        </w:rPr>
        <w:t xml:space="preserve">Consultant </w:t>
      </w:r>
      <w:r w:rsidR="00F9173A" w:rsidRPr="00897353">
        <w:rPr>
          <w:sz w:val="20"/>
        </w:rPr>
        <w:t>agrees to indemnify</w:t>
      </w:r>
      <w:r w:rsidR="00F9173A">
        <w:rPr>
          <w:sz w:val="20"/>
        </w:rPr>
        <w:t>, defend,</w:t>
      </w:r>
      <w:r w:rsidR="00F9173A" w:rsidRPr="00897353">
        <w:rPr>
          <w:sz w:val="20"/>
        </w:rPr>
        <w:t xml:space="preserve"> and hold harmless (collectively, “Indemnify”) the State, the Judicial Council of California, the State’s trial courts, appellate courts, justices, judges, subordinate judicial officers, court executive officers, court administrators, and any and all of their directors, officers, agents, representatives, volunteers and employees (individually, an “Indemnified Party”</w:t>
      </w:r>
      <w:r w:rsidR="00C8289C">
        <w:rPr>
          <w:sz w:val="20"/>
        </w:rPr>
        <w:t>; collectively, the “Indemnified Parties”</w:t>
      </w:r>
      <w:r w:rsidR="00F9173A" w:rsidRPr="00897353">
        <w:rPr>
          <w:sz w:val="20"/>
        </w:rPr>
        <w:t>) from any and all claims, lawsuits, losses, costs, liabilities, and damages to the extent caused by any of the following:</w:t>
      </w:r>
    </w:p>
    <w:p w14:paraId="6DF68F85" w14:textId="670EE305" w:rsidR="008D2C45" w:rsidRDefault="00AA122E" w:rsidP="008D2C45">
      <w:pPr>
        <w:numPr>
          <w:ilvl w:val="2"/>
          <w:numId w:val="17"/>
        </w:numPr>
        <w:spacing w:afterLines="100" w:after="240"/>
        <w:rPr>
          <w:sz w:val="20"/>
        </w:rPr>
      </w:pPr>
      <w:r>
        <w:rPr>
          <w:sz w:val="20"/>
        </w:rPr>
        <w:lastRenderedPageBreak/>
        <w:t>Consultant</w:t>
      </w:r>
      <w:r w:rsidR="00F9173A" w:rsidRPr="00897353">
        <w:rPr>
          <w:sz w:val="20"/>
        </w:rPr>
        <w:t xml:space="preserve">’s or its employees’ or </w:t>
      </w:r>
      <w:r w:rsidR="00273174">
        <w:rPr>
          <w:sz w:val="20"/>
        </w:rPr>
        <w:t>Subconsultants</w:t>
      </w:r>
      <w:r w:rsidR="00F9173A" w:rsidRPr="00897353">
        <w:rPr>
          <w:sz w:val="20"/>
        </w:rPr>
        <w:t xml:space="preserve">’ </w:t>
      </w:r>
      <w:r w:rsidR="00F9173A">
        <w:rPr>
          <w:sz w:val="20"/>
        </w:rPr>
        <w:t xml:space="preserve">or </w:t>
      </w:r>
      <w:r w:rsidR="00273174">
        <w:rPr>
          <w:sz w:val="20"/>
        </w:rPr>
        <w:t>Subconsultants</w:t>
      </w:r>
      <w:r w:rsidR="00F9173A">
        <w:rPr>
          <w:sz w:val="20"/>
        </w:rPr>
        <w:t xml:space="preserve">’ employees’ </w:t>
      </w:r>
      <w:r w:rsidR="00F9173A" w:rsidRPr="00897353">
        <w:rPr>
          <w:sz w:val="20"/>
        </w:rPr>
        <w:t xml:space="preserve">negligent acts or omissions, or intentional </w:t>
      </w:r>
      <w:r w:rsidR="001D004A">
        <w:rPr>
          <w:sz w:val="20"/>
        </w:rPr>
        <w:t xml:space="preserve">or willful </w:t>
      </w:r>
      <w:r w:rsidR="00F9173A" w:rsidRPr="00897353">
        <w:rPr>
          <w:sz w:val="20"/>
        </w:rPr>
        <w:t xml:space="preserve">misconduct; </w:t>
      </w:r>
    </w:p>
    <w:p w14:paraId="65CB9D22" w14:textId="77777777" w:rsidR="008D2C45" w:rsidRDefault="00AA122E" w:rsidP="008D2C45">
      <w:pPr>
        <w:numPr>
          <w:ilvl w:val="2"/>
          <w:numId w:val="17"/>
        </w:numPr>
        <w:spacing w:afterLines="100" w:after="240"/>
        <w:rPr>
          <w:sz w:val="20"/>
        </w:rPr>
      </w:pPr>
      <w:r>
        <w:rPr>
          <w:sz w:val="20"/>
        </w:rPr>
        <w:t>Consultant</w:t>
      </w:r>
      <w:r w:rsidR="00F9173A" w:rsidRPr="00897353">
        <w:rPr>
          <w:sz w:val="20"/>
        </w:rPr>
        <w:t>’s breach of its obligations under this Agreement;</w:t>
      </w:r>
    </w:p>
    <w:p w14:paraId="01F542CE" w14:textId="01508B19" w:rsidR="008D2C45" w:rsidRDefault="00AA122E" w:rsidP="008D2C45">
      <w:pPr>
        <w:numPr>
          <w:ilvl w:val="2"/>
          <w:numId w:val="17"/>
        </w:numPr>
        <w:spacing w:afterLines="100" w:after="240"/>
        <w:rPr>
          <w:sz w:val="20"/>
        </w:rPr>
      </w:pPr>
      <w:r>
        <w:rPr>
          <w:sz w:val="20"/>
        </w:rPr>
        <w:t>Consultant</w:t>
      </w:r>
      <w:r w:rsidR="00B20BC5">
        <w:rPr>
          <w:sz w:val="20"/>
        </w:rPr>
        <w:t>’</w:t>
      </w:r>
      <w:r w:rsidR="00F9173A" w:rsidRPr="00897353">
        <w:rPr>
          <w:sz w:val="20"/>
        </w:rPr>
        <w:t xml:space="preserve">s or its employees’ or </w:t>
      </w:r>
      <w:r w:rsidR="00273174">
        <w:rPr>
          <w:sz w:val="20"/>
        </w:rPr>
        <w:t>Subconsultants</w:t>
      </w:r>
      <w:r w:rsidR="00F9173A" w:rsidRPr="00897353">
        <w:rPr>
          <w:sz w:val="20"/>
        </w:rPr>
        <w:t xml:space="preserve">’ </w:t>
      </w:r>
      <w:r w:rsidR="00F9173A">
        <w:rPr>
          <w:sz w:val="20"/>
        </w:rPr>
        <w:t xml:space="preserve">or </w:t>
      </w:r>
      <w:r w:rsidR="00273174">
        <w:rPr>
          <w:sz w:val="20"/>
        </w:rPr>
        <w:t>Subconsultants</w:t>
      </w:r>
      <w:r w:rsidR="00F9173A">
        <w:rPr>
          <w:sz w:val="20"/>
        </w:rPr>
        <w:t xml:space="preserve">’ employees’ </w:t>
      </w:r>
      <w:r w:rsidR="00F9173A" w:rsidRPr="00897353">
        <w:rPr>
          <w:sz w:val="20"/>
        </w:rPr>
        <w:t xml:space="preserve">violation of any applicable law, rule, or regulation; </w:t>
      </w:r>
    </w:p>
    <w:p w14:paraId="4D3C6FB5" w14:textId="714DA37C" w:rsidR="008D2C45" w:rsidRDefault="00F9173A" w:rsidP="008D2C45">
      <w:pPr>
        <w:numPr>
          <w:ilvl w:val="2"/>
          <w:numId w:val="17"/>
        </w:numPr>
        <w:spacing w:afterLines="100" w:after="240"/>
        <w:rPr>
          <w:sz w:val="20"/>
        </w:rPr>
      </w:pPr>
      <w:r w:rsidRPr="00897353">
        <w:rPr>
          <w:sz w:val="20"/>
        </w:rPr>
        <w:t xml:space="preserve">Claims or lawsuits by </w:t>
      </w:r>
      <w:r w:rsidR="001D004A">
        <w:rPr>
          <w:sz w:val="20"/>
        </w:rPr>
        <w:t>any</w:t>
      </w:r>
      <w:r w:rsidR="001D004A" w:rsidRPr="00897353">
        <w:rPr>
          <w:sz w:val="20"/>
        </w:rPr>
        <w:t xml:space="preserve"> </w:t>
      </w:r>
      <w:r w:rsidRPr="00897353">
        <w:rPr>
          <w:sz w:val="20"/>
        </w:rPr>
        <w:t xml:space="preserve">third party, </w:t>
      </w:r>
      <w:r w:rsidR="00AA122E">
        <w:rPr>
          <w:sz w:val="20"/>
        </w:rPr>
        <w:t>Consultant</w:t>
      </w:r>
      <w:r w:rsidRPr="00897353">
        <w:rPr>
          <w:sz w:val="20"/>
        </w:rPr>
        <w:t>, Sub</w:t>
      </w:r>
      <w:r w:rsidR="00273174">
        <w:rPr>
          <w:sz w:val="20"/>
        </w:rPr>
        <w:t>c</w:t>
      </w:r>
      <w:r w:rsidRPr="00897353">
        <w:rPr>
          <w:sz w:val="20"/>
        </w:rPr>
        <w:t xml:space="preserve">onsultant, supplier, worker, agent or any other person, firm, or corporation furnishing or supplying work, materials, or supplies who may be injured or damaged by </w:t>
      </w:r>
      <w:r w:rsidR="00E04ED1">
        <w:rPr>
          <w:sz w:val="20"/>
        </w:rPr>
        <w:t xml:space="preserve">Consultant </w:t>
      </w:r>
      <w:r w:rsidRPr="00897353">
        <w:rPr>
          <w:sz w:val="20"/>
        </w:rPr>
        <w:t xml:space="preserve">or any of its employees or </w:t>
      </w:r>
      <w:r w:rsidR="00273174">
        <w:rPr>
          <w:sz w:val="20"/>
        </w:rPr>
        <w:t>Subconsultants</w:t>
      </w:r>
      <w:r w:rsidRPr="00897353">
        <w:rPr>
          <w:sz w:val="20"/>
        </w:rPr>
        <w:t xml:space="preserve"> when such claim arises from, is related to, or is in connection with the </w:t>
      </w:r>
      <w:r w:rsidR="00AA122E">
        <w:rPr>
          <w:sz w:val="20"/>
        </w:rPr>
        <w:t>Consultant</w:t>
      </w:r>
      <w:r w:rsidRPr="00897353">
        <w:rPr>
          <w:sz w:val="20"/>
        </w:rPr>
        <w:t>’s operations</w:t>
      </w:r>
      <w:r w:rsidR="001D004A">
        <w:rPr>
          <w:sz w:val="20"/>
        </w:rPr>
        <w:t xml:space="preserve"> or performance</w:t>
      </w:r>
      <w:r w:rsidRPr="00897353">
        <w:rPr>
          <w:sz w:val="20"/>
        </w:rPr>
        <w:t xml:space="preserve"> under this Agreement; and</w:t>
      </w:r>
    </w:p>
    <w:p w14:paraId="7BCE6BD6" w14:textId="77777777" w:rsidR="008D2C45" w:rsidRDefault="00F9173A" w:rsidP="008D2C45">
      <w:pPr>
        <w:numPr>
          <w:ilvl w:val="2"/>
          <w:numId w:val="17"/>
        </w:numPr>
        <w:spacing w:afterLines="100" w:after="240"/>
        <w:rPr>
          <w:sz w:val="20"/>
        </w:rPr>
      </w:pPr>
      <w:r w:rsidRPr="00D42CC6">
        <w:rPr>
          <w:sz w:val="20"/>
        </w:rPr>
        <w:t>Failure to properly pay prevailing wages as defined in Labor Code section 1720 et seq., or failure to comply with any other Labor Code requirements</w:t>
      </w:r>
      <w:r>
        <w:rPr>
          <w:sz w:val="20"/>
        </w:rPr>
        <w:t>.</w:t>
      </w:r>
    </w:p>
    <w:p w14:paraId="171968D7" w14:textId="0615D754" w:rsidR="008D2C45" w:rsidRDefault="00F9173A" w:rsidP="008D2C45">
      <w:pPr>
        <w:numPr>
          <w:ilvl w:val="1"/>
          <w:numId w:val="17"/>
        </w:numPr>
        <w:spacing w:afterLines="100" w:after="240"/>
        <w:rPr>
          <w:sz w:val="20"/>
        </w:rPr>
      </w:pPr>
      <w:r w:rsidRPr="00897353">
        <w:rPr>
          <w:sz w:val="20"/>
        </w:rPr>
        <w:t xml:space="preserve">The </w:t>
      </w:r>
      <w:r w:rsidR="00AA122E">
        <w:rPr>
          <w:sz w:val="20"/>
        </w:rPr>
        <w:t>Consultant</w:t>
      </w:r>
      <w:r w:rsidRPr="00897353">
        <w:rPr>
          <w:sz w:val="20"/>
        </w:rPr>
        <w:t>’s defense obligation under this section is limited to reimbursement of any expenditure, including reasonable attorney</w:t>
      </w:r>
      <w:r w:rsidR="00C85E59">
        <w:rPr>
          <w:sz w:val="20"/>
        </w:rPr>
        <w:t>s’</w:t>
      </w:r>
      <w:r w:rsidRPr="00897353">
        <w:rPr>
          <w:sz w:val="20"/>
        </w:rPr>
        <w:t xml:space="preserve"> fees and costs, incurred by an Indemnified Party in defending claims or lawsuits, ultimately determined to be due to negligent acts or omissions</w:t>
      </w:r>
      <w:r>
        <w:rPr>
          <w:sz w:val="20"/>
        </w:rPr>
        <w:t>,</w:t>
      </w:r>
      <w:r w:rsidRPr="00897353">
        <w:rPr>
          <w:sz w:val="20"/>
        </w:rPr>
        <w:t xml:space="preserve"> or intentional misconduct of </w:t>
      </w:r>
      <w:r w:rsidR="00E04ED1">
        <w:rPr>
          <w:sz w:val="20"/>
        </w:rPr>
        <w:t xml:space="preserve">Consultant </w:t>
      </w:r>
      <w:r w:rsidRPr="00897353">
        <w:rPr>
          <w:sz w:val="20"/>
        </w:rPr>
        <w:t xml:space="preserve">or any of its employees or </w:t>
      </w:r>
      <w:r w:rsidR="00273174">
        <w:rPr>
          <w:sz w:val="20"/>
        </w:rPr>
        <w:t>Subconsultants</w:t>
      </w:r>
      <w:r w:rsidRPr="00897353">
        <w:rPr>
          <w:sz w:val="20"/>
        </w:rPr>
        <w:t xml:space="preserve">. </w:t>
      </w:r>
    </w:p>
    <w:p w14:paraId="244D3311" w14:textId="2E11443D" w:rsidR="008D2C45" w:rsidRDefault="00F9173A" w:rsidP="008D2C45">
      <w:pPr>
        <w:numPr>
          <w:ilvl w:val="1"/>
          <w:numId w:val="17"/>
        </w:numPr>
        <w:spacing w:afterLines="100" w:after="240"/>
        <w:rPr>
          <w:sz w:val="20"/>
        </w:rPr>
      </w:pPr>
      <w:r w:rsidRPr="00897353">
        <w:rPr>
          <w:sz w:val="20"/>
        </w:rPr>
        <w:t xml:space="preserve">This section does not require </w:t>
      </w:r>
      <w:r w:rsidR="00E04ED1">
        <w:rPr>
          <w:sz w:val="20"/>
        </w:rPr>
        <w:t xml:space="preserve">Consultant </w:t>
      </w:r>
      <w:r w:rsidRPr="00897353">
        <w:rPr>
          <w:sz w:val="20"/>
        </w:rPr>
        <w:t xml:space="preserve">to Indemnify an Indemnified Party for such portion of any loss, cost, liability, or damage that arises solely from the negligence or intentional misconduct of an Indemnified Party. </w:t>
      </w:r>
    </w:p>
    <w:p w14:paraId="42D17DDC" w14:textId="77777777" w:rsidR="008D2C45" w:rsidRDefault="00F9173A" w:rsidP="008D2C45">
      <w:pPr>
        <w:numPr>
          <w:ilvl w:val="1"/>
          <w:numId w:val="17"/>
        </w:numPr>
        <w:spacing w:afterLines="100" w:after="240"/>
        <w:rPr>
          <w:sz w:val="20"/>
        </w:rPr>
      </w:pPr>
      <w:r w:rsidRPr="00897353">
        <w:rPr>
          <w:sz w:val="20"/>
        </w:rPr>
        <w:t xml:space="preserve">This section shall not be construed to limit an Indemnified Party’s rights as an additional insured under a policy of insurance furnished pursuant to Exhibit B. </w:t>
      </w:r>
    </w:p>
    <w:p w14:paraId="2CB2A454" w14:textId="77777777" w:rsidR="008D2C45" w:rsidRDefault="00F9173A" w:rsidP="008D2C45">
      <w:pPr>
        <w:numPr>
          <w:ilvl w:val="1"/>
          <w:numId w:val="17"/>
        </w:numPr>
        <w:spacing w:afterLines="100" w:after="240"/>
        <w:rPr>
          <w:sz w:val="20"/>
        </w:rPr>
      </w:pPr>
      <w:r w:rsidRPr="00897353">
        <w:rPr>
          <w:sz w:val="20"/>
        </w:rPr>
        <w:t xml:space="preserve">This section shall not be construed to limit the defense obligations of any insurance company to an Indemnified Party named as an additional insured under any policy described in Exhibit B. </w:t>
      </w:r>
    </w:p>
    <w:p w14:paraId="10BF2F33" w14:textId="77777777" w:rsidR="008D2C45" w:rsidRDefault="004C37E7" w:rsidP="001700C0">
      <w:pPr>
        <w:keepNext/>
        <w:numPr>
          <w:ilvl w:val="0"/>
          <w:numId w:val="17"/>
        </w:numPr>
        <w:spacing w:afterLines="100" w:after="240"/>
        <w:rPr>
          <w:b/>
          <w:sz w:val="20"/>
        </w:rPr>
      </w:pPr>
      <w:r w:rsidRPr="00897353">
        <w:rPr>
          <w:b/>
          <w:sz w:val="20"/>
        </w:rPr>
        <w:t>Work Guarantee</w:t>
      </w:r>
    </w:p>
    <w:p w14:paraId="5560BF3D" w14:textId="7AC5AEE1" w:rsidR="008D2C45" w:rsidRDefault="00AA122E" w:rsidP="008D2C45">
      <w:pPr>
        <w:numPr>
          <w:ilvl w:val="1"/>
          <w:numId w:val="17"/>
        </w:numPr>
        <w:spacing w:afterLines="100" w:after="240"/>
        <w:rPr>
          <w:sz w:val="20"/>
        </w:rPr>
      </w:pPr>
      <w:r>
        <w:rPr>
          <w:sz w:val="20"/>
        </w:rPr>
        <w:t>Consultant</w:t>
      </w:r>
      <w:r w:rsidR="004C37E7" w:rsidRPr="00897353">
        <w:rPr>
          <w:sz w:val="20"/>
        </w:rPr>
        <w:t xml:space="preserve"> guarantee</w:t>
      </w:r>
      <w:r w:rsidR="004C37E7">
        <w:rPr>
          <w:sz w:val="20"/>
        </w:rPr>
        <w:t>s</w:t>
      </w:r>
      <w:r w:rsidR="004C37E7" w:rsidRPr="00897353">
        <w:rPr>
          <w:sz w:val="20"/>
        </w:rPr>
        <w:t xml:space="preserve"> that the Work conforms to the standards and criteria established in this Agreement and its authorized </w:t>
      </w:r>
      <w:r w:rsidR="00337C69">
        <w:rPr>
          <w:sz w:val="20"/>
        </w:rPr>
        <w:t>Work Order</w:t>
      </w:r>
      <w:r w:rsidR="004C37E7">
        <w:rPr>
          <w:sz w:val="20"/>
        </w:rPr>
        <w:t>(s).</w:t>
      </w:r>
      <w:r w:rsidR="004C37E7" w:rsidRPr="00897353">
        <w:rPr>
          <w:sz w:val="20"/>
        </w:rPr>
        <w:t xml:space="preserve"> If the </w:t>
      </w:r>
      <w:r w:rsidR="007B62D8">
        <w:rPr>
          <w:sz w:val="20"/>
        </w:rPr>
        <w:t>Judicial Council</w:t>
      </w:r>
      <w:r w:rsidR="004C37E7" w:rsidRPr="00897353">
        <w:rPr>
          <w:sz w:val="20"/>
        </w:rPr>
        <w:t xml:space="preserve"> identifies </w:t>
      </w:r>
      <w:r w:rsidR="001D004A" w:rsidRPr="00897353">
        <w:rPr>
          <w:sz w:val="20"/>
        </w:rPr>
        <w:t>defects</w:t>
      </w:r>
      <w:r w:rsidR="004C37E7" w:rsidRPr="00897353">
        <w:rPr>
          <w:sz w:val="20"/>
        </w:rPr>
        <w:t xml:space="preserve"> or deficiencies in the Work</w:t>
      </w:r>
      <w:r w:rsidR="001D004A">
        <w:rPr>
          <w:sz w:val="20"/>
        </w:rPr>
        <w:t>,</w:t>
      </w:r>
      <w:r w:rsidR="004C37E7" w:rsidRPr="00897353">
        <w:rPr>
          <w:sz w:val="20"/>
        </w:rPr>
        <w:t xml:space="preserve"> </w:t>
      </w:r>
      <w:r>
        <w:rPr>
          <w:sz w:val="20"/>
        </w:rPr>
        <w:t>Consultant</w:t>
      </w:r>
      <w:r w:rsidR="004C37E7" w:rsidRPr="00897353">
        <w:rPr>
          <w:sz w:val="20"/>
        </w:rPr>
        <w:t xml:space="preserve"> shall, at the </w:t>
      </w:r>
      <w:r w:rsidR="007B62D8">
        <w:rPr>
          <w:sz w:val="20"/>
        </w:rPr>
        <w:t>Judicial Council</w:t>
      </w:r>
      <w:r w:rsidR="004C37E7" w:rsidRPr="00897353">
        <w:rPr>
          <w:sz w:val="20"/>
        </w:rPr>
        <w:t xml:space="preserve">’s sole option, remedy the </w:t>
      </w:r>
      <w:r w:rsidR="001D004A" w:rsidRPr="00897353">
        <w:rPr>
          <w:sz w:val="20"/>
        </w:rPr>
        <w:t>defects</w:t>
      </w:r>
      <w:r w:rsidR="001D004A">
        <w:rPr>
          <w:sz w:val="20"/>
        </w:rPr>
        <w:t xml:space="preserve"> </w:t>
      </w:r>
      <w:r w:rsidR="004C37E7" w:rsidRPr="00897353">
        <w:rPr>
          <w:sz w:val="20"/>
        </w:rPr>
        <w:t xml:space="preserve">and/or deficiencies to the satisfaction of the </w:t>
      </w:r>
      <w:r w:rsidR="007B62D8">
        <w:rPr>
          <w:sz w:val="20"/>
        </w:rPr>
        <w:t>Judicial Council</w:t>
      </w:r>
      <w:r w:rsidR="004C37E7" w:rsidRPr="00897353">
        <w:rPr>
          <w:sz w:val="20"/>
        </w:rPr>
        <w:t xml:space="preserve">. </w:t>
      </w:r>
      <w:r>
        <w:rPr>
          <w:sz w:val="20"/>
        </w:rPr>
        <w:t>Consultant</w:t>
      </w:r>
      <w:r w:rsidR="004C37E7" w:rsidRPr="00897353">
        <w:rPr>
          <w:sz w:val="20"/>
        </w:rPr>
        <w:t xml:space="preserve"> shall have a period of ten (10) Business Days </w:t>
      </w:r>
      <w:r w:rsidR="001D004A">
        <w:rPr>
          <w:sz w:val="20"/>
        </w:rPr>
        <w:t xml:space="preserve">to provide a cure </w:t>
      </w:r>
      <w:r w:rsidR="004C37E7" w:rsidRPr="00897353">
        <w:rPr>
          <w:sz w:val="20"/>
        </w:rPr>
        <w:t xml:space="preserve">following receipt of a written communication from the </w:t>
      </w:r>
      <w:r w:rsidR="007B62D8">
        <w:rPr>
          <w:sz w:val="20"/>
        </w:rPr>
        <w:t>Judicial Council</w:t>
      </w:r>
      <w:r w:rsidR="004C37E7" w:rsidRPr="00897353">
        <w:rPr>
          <w:sz w:val="20"/>
        </w:rPr>
        <w:t xml:space="preserve">’s Project Manager informing </w:t>
      </w:r>
      <w:r>
        <w:rPr>
          <w:sz w:val="20"/>
        </w:rPr>
        <w:t>Consultant</w:t>
      </w:r>
      <w:r w:rsidR="004C37E7" w:rsidRPr="00897353">
        <w:rPr>
          <w:sz w:val="20"/>
        </w:rPr>
        <w:t xml:space="preserve"> of the existence of a defect or deficiency. In no event shall the </w:t>
      </w:r>
      <w:r w:rsidR="007B62D8">
        <w:rPr>
          <w:sz w:val="20"/>
        </w:rPr>
        <w:t>Judicial Council</w:t>
      </w:r>
      <w:r w:rsidR="004C37E7" w:rsidRPr="00897353">
        <w:rPr>
          <w:sz w:val="20"/>
        </w:rPr>
        <w:t xml:space="preserve"> be responsible for any costs or expenses incurred by </w:t>
      </w:r>
      <w:r>
        <w:rPr>
          <w:sz w:val="20"/>
        </w:rPr>
        <w:t>Consultant</w:t>
      </w:r>
      <w:r w:rsidR="004C37E7" w:rsidRPr="00897353">
        <w:rPr>
          <w:sz w:val="20"/>
        </w:rPr>
        <w:t xml:space="preserve"> to remedy any such defect(s) or deficiency(ies).</w:t>
      </w:r>
    </w:p>
    <w:p w14:paraId="2DFEBFEE" w14:textId="127ACE40" w:rsidR="008D2C45" w:rsidRDefault="00AA122E" w:rsidP="008D2C45">
      <w:pPr>
        <w:numPr>
          <w:ilvl w:val="1"/>
          <w:numId w:val="17"/>
        </w:numPr>
        <w:spacing w:afterLines="100" w:after="240"/>
        <w:rPr>
          <w:sz w:val="20"/>
        </w:rPr>
      </w:pPr>
      <w:r>
        <w:rPr>
          <w:sz w:val="20"/>
        </w:rPr>
        <w:t>Consultant</w:t>
      </w:r>
      <w:r w:rsidR="004C37E7" w:rsidRPr="00897353">
        <w:rPr>
          <w:sz w:val="20"/>
        </w:rPr>
        <w:t xml:space="preserve"> guarantee</w:t>
      </w:r>
      <w:r w:rsidR="001A67A4">
        <w:rPr>
          <w:sz w:val="20"/>
        </w:rPr>
        <w:t>s</w:t>
      </w:r>
      <w:r w:rsidR="004C37E7" w:rsidRPr="00897353">
        <w:rPr>
          <w:sz w:val="20"/>
        </w:rPr>
        <w:t xml:space="preserve"> that the Work will be performed / provided in accordance with the schedule or within the dates specified in </w:t>
      </w:r>
      <w:r w:rsidR="00337C69">
        <w:rPr>
          <w:sz w:val="20"/>
        </w:rPr>
        <w:t>Work Order</w:t>
      </w:r>
      <w:r w:rsidR="001D004A">
        <w:rPr>
          <w:sz w:val="20"/>
        </w:rPr>
        <w:t>s</w:t>
      </w:r>
      <w:r w:rsidR="004C37E7" w:rsidRPr="00897353">
        <w:rPr>
          <w:sz w:val="20"/>
        </w:rPr>
        <w:t>.</w:t>
      </w:r>
    </w:p>
    <w:p w14:paraId="5EDBD7B7" w14:textId="77777777" w:rsidR="008D2C45" w:rsidRDefault="00AA122E" w:rsidP="008D2C45">
      <w:pPr>
        <w:numPr>
          <w:ilvl w:val="1"/>
          <w:numId w:val="17"/>
        </w:numPr>
        <w:spacing w:afterLines="100" w:after="240"/>
        <w:rPr>
          <w:sz w:val="20"/>
        </w:rPr>
      </w:pPr>
      <w:r>
        <w:rPr>
          <w:sz w:val="20"/>
        </w:rPr>
        <w:t>Consultant</w:t>
      </w:r>
      <w:r w:rsidR="001A67A4">
        <w:rPr>
          <w:sz w:val="20"/>
        </w:rPr>
        <w:t xml:space="preserve"> guarantees that the Work will be performed in accordance with all applicable laws, codes, and rules as set forth by Authorities Having Jurisdiction. If a permit is to be procured for the Project, </w:t>
      </w:r>
      <w:r>
        <w:rPr>
          <w:sz w:val="20"/>
        </w:rPr>
        <w:t>Consultant</w:t>
      </w:r>
      <w:r w:rsidR="001A67A4">
        <w:rPr>
          <w:sz w:val="20"/>
        </w:rPr>
        <w:t xml:space="preserve"> shall submit all required documentation to the satisfaction of the permitting agency. </w:t>
      </w:r>
    </w:p>
    <w:p w14:paraId="256C8D57" w14:textId="77777777" w:rsidR="008D2C45" w:rsidRDefault="004C37E7" w:rsidP="001700C0">
      <w:pPr>
        <w:keepNext/>
        <w:numPr>
          <w:ilvl w:val="0"/>
          <w:numId w:val="17"/>
        </w:numPr>
        <w:spacing w:afterLines="100" w:after="240"/>
        <w:rPr>
          <w:sz w:val="20"/>
          <w:u w:val="single"/>
        </w:rPr>
      </w:pPr>
      <w:r w:rsidRPr="00897353">
        <w:rPr>
          <w:b/>
          <w:sz w:val="20"/>
        </w:rPr>
        <w:t>Acceptance</w:t>
      </w:r>
    </w:p>
    <w:p w14:paraId="031B23A5" w14:textId="0C472500" w:rsidR="008D2C45" w:rsidRDefault="004C37E7" w:rsidP="008D2C45">
      <w:pPr>
        <w:numPr>
          <w:ilvl w:val="1"/>
          <w:numId w:val="17"/>
        </w:numPr>
        <w:spacing w:afterLines="100" w:after="240"/>
        <w:rPr>
          <w:sz w:val="20"/>
          <w:u w:val="single"/>
        </w:rPr>
      </w:pPr>
      <w:r w:rsidRPr="00897353">
        <w:rPr>
          <w:sz w:val="20"/>
        </w:rPr>
        <w:t xml:space="preserve">In addition to any specific criteria specified in an authorized </w:t>
      </w:r>
      <w:r w:rsidR="00337C69">
        <w:rPr>
          <w:sz w:val="20"/>
        </w:rPr>
        <w:t>Work Order</w:t>
      </w:r>
      <w:r w:rsidRPr="00897353">
        <w:rPr>
          <w:sz w:val="20"/>
        </w:rPr>
        <w:t xml:space="preserve">, the </w:t>
      </w:r>
      <w:r w:rsidR="007B62D8">
        <w:rPr>
          <w:sz w:val="20"/>
        </w:rPr>
        <w:t>Judicial Council</w:t>
      </w:r>
      <w:r w:rsidRPr="00897353">
        <w:rPr>
          <w:sz w:val="20"/>
        </w:rPr>
        <w:t>’s Project Manager will apply the following criteria in determining whether to accept the Work:</w:t>
      </w:r>
    </w:p>
    <w:p w14:paraId="1A87BFE1" w14:textId="77777777" w:rsidR="008D2C45" w:rsidRDefault="004E7A86" w:rsidP="008D2C45">
      <w:pPr>
        <w:numPr>
          <w:ilvl w:val="2"/>
          <w:numId w:val="17"/>
        </w:numPr>
        <w:spacing w:afterLines="100" w:after="240"/>
        <w:rPr>
          <w:sz w:val="20"/>
          <w:u w:val="single"/>
        </w:rPr>
      </w:pPr>
      <w:r w:rsidRPr="004E7A86">
        <w:rPr>
          <w:sz w:val="20"/>
          <w:u w:val="single"/>
        </w:rPr>
        <w:t>Timeliness</w:t>
      </w:r>
      <w:r w:rsidR="004C37E7" w:rsidRPr="00897353">
        <w:rPr>
          <w:sz w:val="20"/>
        </w:rPr>
        <w:t xml:space="preserve">: </w:t>
      </w:r>
      <w:r w:rsidR="00E248F5">
        <w:rPr>
          <w:sz w:val="20"/>
        </w:rPr>
        <w:t xml:space="preserve"> </w:t>
      </w:r>
      <w:r w:rsidR="00A06CC5" w:rsidRPr="00897353">
        <w:rPr>
          <w:sz w:val="20"/>
        </w:rPr>
        <w:t xml:space="preserve">the </w:t>
      </w:r>
      <w:r w:rsidR="004C37E7" w:rsidRPr="00897353">
        <w:rPr>
          <w:sz w:val="20"/>
        </w:rPr>
        <w:t>Work was provided on time and according to schedule;</w:t>
      </w:r>
    </w:p>
    <w:p w14:paraId="6C5206D0" w14:textId="206329DF" w:rsidR="008D2C45" w:rsidRDefault="004E7A86" w:rsidP="008D2C45">
      <w:pPr>
        <w:numPr>
          <w:ilvl w:val="2"/>
          <w:numId w:val="17"/>
        </w:numPr>
        <w:spacing w:afterLines="100" w:after="240"/>
        <w:rPr>
          <w:sz w:val="20"/>
          <w:u w:val="single"/>
        </w:rPr>
      </w:pPr>
      <w:r w:rsidRPr="004E7A86">
        <w:rPr>
          <w:sz w:val="20"/>
          <w:u w:val="single"/>
        </w:rPr>
        <w:t>Completeness</w:t>
      </w:r>
      <w:r w:rsidR="004C37E7" w:rsidRPr="00897353">
        <w:rPr>
          <w:sz w:val="20"/>
        </w:rPr>
        <w:t xml:space="preserve">: </w:t>
      </w:r>
      <w:r w:rsidR="00E248F5">
        <w:rPr>
          <w:sz w:val="20"/>
        </w:rPr>
        <w:t xml:space="preserve"> </w:t>
      </w:r>
      <w:r w:rsidR="00A06CC5" w:rsidRPr="00897353">
        <w:rPr>
          <w:sz w:val="20"/>
        </w:rPr>
        <w:t xml:space="preserve">the </w:t>
      </w:r>
      <w:r w:rsidR="004C37E7" w:rsidRPr="00897353">
        <w:rPr>
          <w:sz w:val="20"/>
        </w:rPr>
        <w:t xml:space="preserve">Work contained all of the attributes and elements required by this Agreement and the </w:t>
      </w:r>
      <w:r w:rsidR="00337C69">
        <w:rPr>
          <w:sz w:val="20"/>
        </w:rPr>
        <w:t>Work Order</w:t>
      </w:r>
      <w:r w:rsidR="004C37E7" w:rsidRPr="00897353">
        <w:rPr>
          <w:sz w:val="20"/>
        </w:rPr>
        <w:t>; and</w:t>
      </w:r>
    </w:p>
    <w:p w14:paraId="1D2A68DA" w14:textId="174A24AF" w:rsidR="008D2C45" w:rsidRDefault="004E7A86" w:rsidP="008D2C45">
      <w:pPr>
        <w:numPr>
          <w:ilvl w:val="2"/>
          <w:numId w:val="17"/>
        </w:numPr>
        <w:spacing w:afterLines="100" w:after="240"/>
        <w:rPr>
          <w:sz w:val="20"/>
          <w:u w:val="single"/>
        </w:rPr>
      </w:pPr>
      <w:r w:rsidRPr="004E7A86">
        <w:rPr>
          <w:sz w:val="20"/>
          <w:u w:val="single"/>
        </w:rPr>
        <w:lastRenderedPageBreak/>
        <w:t>Technical Accuracy</w:t>
      </w:r>
      <w:r w:rsidR="004C37E7" w:rsidRPr="00897353">
        <w:rPr>
          <w:sz w:val="20"/>
        </w:rPr>
        <w:t xml:space="preserve">: </w:t>
      </w:r>
      <w:r w:rsidR="00E248F5">
        <w:rPr>
          <w:sz w:val="20"/>
        </w:rPr>
        <w:t xml:space="preserve"> </w:t>
      </w:r>
      <w:r w:rsidR="00A06CC5" w:rsidRPr="00897353">
        <w:rPr>
          <w:sz w:val="20"/>
        </w:rPr>
        <w:t xml:space="preserve">the </w:t>
      </w:r>
      <w:r w:rsidR="004C37E7" w:rsidRPr="00897353">
        <w:rPr>
          <w:sz w:val="20"/>
        </w:rPr>
        <w:t xml:space="preserve">Work complied with specific standards specified in this Agreement and the </w:t>
      </w:r>
      <w:r w:rsidR="00337C69">
        <w:rPr>
          <w:sz w:val="20"/>
        </w:rPr>
        <w:t>Work Order</w:t>
      </w:r>
      <w:r w:rsidR="004C37E7" w:rsidRPr="00897353">
        <w:rPr>
          <w:sz w:val="20"/>
        </w:rPr>
        <w:t>.</w:t>
      </w:r>
    </w:p>
    <w:p w14:paraId="064CE7C5" w14:textId="77777777" w:rsidR="008D2C45" w:rsidRDefault="004C37E7" w:rsidP="008D2C45">
      <w:pPr>
        <w:numPr>
          <w:ilvl w:val="1"/>
          <w:numId w:val="17"/>
        </w:numPr>
        <w:spacing w:afterLines="100" w:after="240"/>
        <w:rPr>
          <w:sz w:val="20"/>
          <w:u w:val="single"/>
        </w:rPr>
      </w:pPr>
      <w:r w:rsidRPr="00897353">
        <w:rPr>
          <w:sz w:val="20"/>
        </w:rPr>
        <w:t xml:space="preserve">The </w:t>
      </w:r>
      <w:r w:rsidR="007B62D8">
        <w:rPr>
          <w:sz w:val="20"/>
        </w:rPr>
        <w:t>Judicial Council</w:t>
      </w:r>
      <w:r w:rsidRPr="00897353">
        <w:rPr>
          <w:sz w:val="20"/>
        </w:rPr>
        <w:t xml:space="preserve">’s acceptance of a Service or Material shall be evidenced only by a written notice of Acceptance and no other act or communication, or absence of the same shall be construed as an Acceptance.  Acceptance by the </w:t>
      </w:r>
      <w:r w:rsidR="007B62D8">
        <w:rPr>
          <w:sz w:val="20"/>
        </w:rPr>
        <w:t>Judicial Council</w:t>
      </w:r>
      <w:r w:rsidRPr="00897353">
        <w:rPr>
          <w:sz w:val="20"/>
        </w:rPr>
        <w:t xml:space="preserve"> does not relieve </w:t>
      </w:r>
      <w:r w:rsidR="00AA122E">
        <w:rPr>
          <w:sz w:val="20"/>
        </w:rPr>
        <w:t>Consultant</w:t>
      </w:r>
      <w:r w:rsidRPr="00897353">
        <w:rPr>
          <w:sz w:val="20"/>
        </w:rPr>
        <w:t xml:space="preserve"> of its guarantee obligations under this Agreement.</w:t>
      </w:r>
    </w:p>
    <w:p w14:paraId="4E51DC7B" w14:textId="77777777" w:rsidR="008D2C45" w:rsidRDefault="004C37E7" w:rsidP="008D2C45">
      <w:pPr>
        <w:numPr>
          <w:ilvl w:val="1"/>
          <w:numId w:val="17"/>
        </w:numPr>
        <w:spacing w:afterLines="100" w:after="240"/>
        <w:rPr>
          <w:sz w:val="20"/>
          <w:u w:val="single"/>
        </w:rPr>
      </w:pPr>
      <w:r w:rsidRPr="00897353">
        <w:rPr>
          <w:sz w:val="20"/>
        </w:rPr>
        <w:t xml:space="preserve">If the </w:t>
      </w:r>
      <w:r w:rsidR="007B62D8">
        <w:rPr>
          <w:sz w:val="20"/>
        </w:rPr>
        <w:t>Judicial Council</w:t>
      </w:r>
      <w:r w:rsidRPr="00897353">
        <w:rPr>
          <w:sz w:val="20"/>
        </w:rPr>
        <w:t>’s Project Manager rejects Work</w:t>
      </w:r>
      <w:r w:rsidR="000E32F9">
        <w:rPr>
          <w:sz w:val="20"/>
        </w:rPr>
        <w:t>,</w:t>
      </w:r>
      <w:r w:rsidRPr="00897353">
        <w:rPr>
          <w:sz w:val="20"/>
        </w:rPr>
        <w:t xml:space="preserve"> </w:t>
      </w:r>
      <w:r w:rsidR="00AA122E">
        <w:rPr>
          <w:sz w:val="20"/>
        </w:rPr>
        <w:t>Consultant</w:t>
      </w:r>
      <w:r w:rsidRPr="00897353">
        <w:rPr>
          <w:sz w:val="20"/>
        </w:rPr>
        <w:t xml:space="preserve"> shall provide a cure in accordance with the provision</w:t>
      </w:r>
      <w:r w:rsidR="003C1D23">
        <w:rPr>
          <w:sz w:val="20"/>
        </w:rPr>
        <w:t>s</w:t>
      </w:r>
      <w:r w:rsidRPr="00897353">
        <w:rPr>
          <w:sz w:val="20"/>
        </w:rPr>
        <w:t xml:space="preserve"> of this Agreement.</w:t>
      </w:r>
    </w:p>
    <w:p w14:paraId="2B9ACD75" w14:textId="77777777" w:rsidR="008D2C45" w:rsidRDefault="004C37E7" w:rsidP="008D2C45">
      <w:pPr>
        <w:numPr>
          <w:ilvl w:val="1"/>
          <w:numId w:val="17"/>
        </w:numPr>
        <w:spacing w:afterLines="100" w:after="240"/>
        <w:rPr>
          <w:sz w:val="20"/>
          <w:u w:val="single"/>
        </w:rPr>
      </w:pPr>
      <w:r w:rsidRPr="00897353">
        <w:rPr>
          <w:sz w:val="20"/>
        </w:rPr>
        <w:t xml:space="preserve">If the </w:t>
      </w:r>
      <w:r w:rsidR="007B62D8">
        <w:rPr>
          <w:sz w:val="20"/>
        </w:rPr>
        <w:t>Judicial Council</w:t>
      </w:r>
      <w:r w:rsidRPr="00897353">
        <w:rPr>
          <w:sz w:val="20"/>
        </w:rPr>
        <w:t xml:space="preserve">’s Project Manager does not accept Work and </w:t>
      </w:r>
      <w:r w:rsidR="00AA122E">
        <w:rPr>
          <w:sz w:val="20"/>
        </w:rPr>
        <w:t>Consultant</w:t>
      </w:r>
      <w:r w:rsidRPr="00897353">
        <w:rPr>
          <w:sz w:val="20"/>
        </w:rPr>
        <w:t xml:space="preserve"> disputes such action, the Parties agree to first attempt to settle their dispute according to the disputes process set forth below.</w:t>
      </w:r>
    </w:p>
    <w:p w14:paraId="6E156D59" w14:textId="77777777" w:rsidR="008D2C45" w:rsidRDefault="004C37E7" w:rsidP="001700C0">
      <w:pPr>
        <w:keepNext/>
        <w:numPr>
          <w:ilvl w:val="0"/>
          <w:numId w:val="17"/>
        </w:numPr>
        <w:spacing w:afterLines="100" w:after="240"/>
        <w:rPr>
          <w:b/>
          <w:sz w:val="20"/>
          <w:u w:val="single"/>
        </w:rPr>
      </w:pPr>
      <w:r w:rsidRPr="00897353">
        <w:rPr>
          <w:b/>
          <w:sz w:val="20"/>
        </w:rPr>
        <w:t>Disputes</w:t>
      </w:r>
    </w:p>
    <w:p w14:paraId="77C7DD3B" w14:textId="4222665D" w:rsidR="001D004A" w:rsidRDefault="001D004A" w:rsidP="001D004A">
      <w:pPr>
        <w:keepNext/>
        <w:numPr>
          <w:ilvl w:val="1"/>
          <w:numId w:val="17"/>
        </w:numPr>
        <w:spacing w:afterLines="100" w:after="240"/>
        <w:rPr>
          <w:sz w:val="20"/>
          <w:u w:val="single"/>
        </w:rPr>
      </w:pPr>
      <w:r w:rsidRPr="0054753F">
        <w:rPr>
          <w:sz w:val="20"/>
        </w:rPr>
        <w:t>The Parties shall comply with the following provisions for the resolution of disputes:</w:t>
      </w:r>
    </w:p>
    <w:p w14:paraId="6ED0B761" w14:textId="679C71D5" w:rsidR="008D2C45" w:rsidRDefault="004C37E7" w:rsidP="008D2C45">
      <w:pPr>
        <w:keepNext/>
        <w:numPr>
          <w:ilvl w:val="2"/>
          <w:numId w:val="17"/>
        </w:numPr>
        <w:spacing w:afterLines="100" w:after="240"/>
        <w:rPr>
          <w:sz w:val="20"/>
          <w:u w:val="single"/>
        </w:rPr>
      </w:pPr>
      <w:r w:rsidRPr="00897353">
        <w:rPr>
          <w:sz w:val="20"/>
          <w:u w:val="single"/>
        </w:rPr>
        <w:t>Informal Negotiations</w:t>
      </w:r>
      <w:r w:rsidR="004E7A86" w:rsidRPr="004E7A86">
        <w:rPr>
          <w:sz w:val="20"/>
        </w:rPr>
        <w:t>.</w:t>
      </w:r>
      <w:r w:rsidRPr="00897353">
        <w:rPr>
          <w:sz w:val="20"/>
        </w:rPr>
        <w:t xml:space="preserve">  If the dispute does not involve an issue that requires submission of a Notice pursuant to the Section entitled “Notice” </w:t>
      </w:r>
      <w:r>
        <w:rPr>
          <w:sz w:val="20"/>
        </w:rPr>
        <w:t>of this Agreement</w:t>
      </w:r>
      <w:r w:rsidRPr="00897353">
        <w:rPr>
          <w:sz w:val="20"/>
        </w:rPr>
        <w:t xml:space="preserve">, </w:t>
      </w:r>
      <w:r>
        <w:rPr>
          <w:sz w:val="20"/>
        </w:rPr>
        <w:t>the respective Parties’</w:t>
      </w:r>
      <w:r w:rsidRPr="00897353">
        <w:rPr>
          <w:sz w:val="20"/>
        </w:rPr>
        <w:t xml:space="preserve"> Project Managers </w:t>
      </w:r>
      <w:r>
        <w:rPr>
          <w:sz w:val="20"/>
        </w:rPr>
        <w:t>shall</w:t>
      </w:r>
      <w:r w:rsidRPr="00897353">
        <w:rPr>
          <w:sz w:val="20"/>
        </w:rPr>
        <w:t xml:space="preserve"> make a good faith attempt to promptly resolve the dispute by informal negotiation. </w:t>
      </w:r>
    </w:p>
    <w:p w14:paraId="27CC0A49" w14:textId="77777777" w:rsidR="008D2C45" w:rsidRDefault="004C37E7" w:rsidP="008D2C45">
      <w:pPr>
        <w:numPr>
          <w:ilvl w:val="2"/>
          <w:numId w:val="17"/>
        </w:numPr>
        <w:spacing w:afterLines="100" w:after="240"/>
        <w:rPr>
          <w:sz w:val="20"/>
          <w:u w:val="single"/>
        </w:rPr>
      </w:pPr>
      <w:r w:rsidRPr="00897353">
        <w:rPr>
          <w:sz w:val="20"/>
          <w:u w:val="single"/>
        </w:rPr>
        <w:t>Demand</w:t>
      </w:r>
      <w:r w:rsidRPr="004E7A86">
        <w:rPr>
          <w:sz w:val="20"/>
        </w:rPr>
        <w:t>.</w:t>
      </w:r>
      <w:r w:rsidRPr="00897353">
        <w:rPr>
          <w:sz w:val="20"/>
        </w:rPr>
        <w:t xml:space="preserve">   If the dispute involves an issue that requires submission of a Notice pursuant to the Section entitled “Notice” herein, or if the dispute is not settled </w:t>
      </w:r>
      <w:r>
        <w:rPr>
          <w:sz w:val="20"/>
        </w:rPr>
        <w:t xml:space="preserve">in a timely manner </w:t>
      </w:r>
      <w:r w:rsidRPr="00897353">
        <w:rPr>
          <w:sz w:val="20"/>
        </w:rPr>
        <w:t>pursuant to informal negotiations</w:t>
      </w:r>
      <w:r>
        <w:rPr>
          <w:sz w:val="20"/>
        </w:rPr>
        <w:t xml:space="preserve"> between the Parties’ Project Managers</w:t>
      </w:r>
      <w:r w:rsidRPr="00897353">
        <w:rPr>
          <w:sz w:val="20"/>
        </w:rPr>
        <w:t>,</w:t>
      </w:r>
      <w:r>
        <w:rPr>
          <w:sz w:val="20"/>
        </w:rPr>
        <w:t xml:space="preserve"> either Party may issue a Demand to the other Party as follows. T</w:t>
      </w:r>
      <w:r w:rsidRPr="00897353">
        <w:rPr>
          <w:sz w:val="20"/>
        </w:rPr>
        <w:t xml:space="preserve">he Party submitting a </w:t>
      </w:r>
      <w:r>
        <w:rPr>
          <w:sz w:val="20"/>
        </w:rPr>
        <w:t>Demand</w:t>
      </w:r>
      <w:r w:rsidRPr="00897353">
        <w:rPr>
          <w:sz w:val="20"/>
        </w:rPr>
        <w:t xml:space="preserve"> (“Submitting Party”) must </w:t>
      </w:r>
      <w:r>
        <w:rPr>
          <w:sz w:val="20"/>
        </w:rPr>
        <w:t xml:space="preserve">issue a written statement </w:t>
      </w:r>
      <w:r w:rsidRPr="00897353">
        <w:rPr>
          <w:sz w:val="20"/>
        </w:rPr>
        <w:t>(</w:t>
      </w:r>
      <w:r>
        <w:rPr>
          <w:sz w:val="20"/>
        </w:rPr>
        <w:t xml:space="preserve">the </w:t>
      </w:r>
      <w:r w:rsidRPr="00897353">
        <w:rPr>
          <w:sz w:val="20"/>
        </w:rPr>
        <w:t>“Demand”)</w:t>
      </w:r>
      <w:r>
        <w:rPr>
          <w:sz w:val="20"/>
        </w:rPr>
        <w:t>,</w:t>
      </w:r>
      <w:r w:rsidRPr="00897353">
        <w:rPr>
          <w:sz w:val="20"/>
        </w:rPr>
        <w:t xml:space="preserve"> in the form of a Notice</w:t>
      </w:r>
      <w:r>
        <w:rPr>
          <w:sz w:val="20"/>
        </w:rPr>
        <w:t>,</w:t>
      </w:r>
      <w:r w:rsidRPr="00897353">
        <w:rPr>
          <w:sz w:val="20"/>
        </w:rPr>
        <w:t xml:space="preserve"> to the </w:t>
      </w:r>
      <w:r>
        <w:rPr>
          <w:sz w:val="20"/>
        </w:rPr>
        <w:t xml:space="preserve">other </w:t>
      </w:r>
      <w:r w:rsidRPr="00897353">
        <w:rPr>
          <w:sz w:val="20"/>
        </w:rPr>
        <w:t xml:space="preserve">Party (“Receiving Party”). The Demand must be submitted in compliance with the </w:t>
      </w:r>
      <w:r>
        <w:rPr>
          <w:sz w:val="20"/>
        </w:rPr>
        <w:t xml:space="preserve">provisions of the </w:t>
      </w:r>
      <w:r w:rsidRPr="00897353">
        <w:rPr>
          <w:sz w:val="20"/>
        </w:rPr>
        <w:t>Section entitled “Notice” herein, and (i) be fully supported by detailed factual information and supporting documentation; (ii) state the specific Agreement provisions on which the Demand is based; (iii) if the Demand regards a cost adjustment, state the exact amount of the cost adjustment</w:t>
      </w:r>
      <w:r>
        <w:rPr>
          <w:sz w:val="20"/>
        </w:rPr>
        <w:t xml:space="preserve"> sought; and (iv) must be</w:t>
      </w:r>
      <w:r w:rsidRPr="00897353">
        <w:rPr>
          <w:sz w:val="20"/>
        </w:rPr>
        <w:t xml:space="preserve"> accompanied by </w:t>
      </w:r>
      <w:r>
        <w:rPr>
          <w:sz w:val="20"/>
        </w:rPr>
        <w:t>pertinent</w:t>
      </w:r>
      <w:r w:rsidRPr="00897353">
        <w:rPr>
          <w:sz w:val="20"/>
        </w:rPr>
        <w:t xml:space="preserve"> records supporting the Demand. The Demand shall include a written statement signed by an authorized representative of the Submitting Party indicating that the Demand is made in good faith, that the supporting data and documents are accurate and complete, and </w:t>
      </w:r>
      <w:r>
        <w:rPr>
          <w:sz w:val="20"/>
        </w:rPr>
        <w:t xml:space="preserve">provide reasoning to support their contention </w:t>
      </w:r>
      <w:r w:rsidRPr="00897353">
        <w:rPr>
          <w:sz w:val="20"/>
        </w:rPr>
        <w:t>that the amount</w:t>
      </w:r>
      <w:r>
        <w:rPr>
          <w:sz w:val="20"/>
        </w:rPr>
        <w:t xml:space="preserve"> (if any)</w:t>
      </w:r>
      <w:r w:rsidRPr="00897353">
        <w:rPr>
          <w:sz w:val="20"/>
        </w:rPr>
        <w:t xml:space="preserve"> requested reflects </w:t>
      </w:r>
      <w:r>
        <w:rPr>
          <w:sz w:val="20"/>
        </w:rPr>
        <w:t>an</w:t>
      </w:r>
      <w:r w:rsidRPr="00897353">
        <w:rPr>
          <w:sz w:val="20"/>
        </w:rPr>
        <w:t xml:space="preserve"> adjustment </w:t>
      </w:r>
      <w:r>
        <w:rPr>
          <w:sz w:val="20"/>
        </w:rPr>
        <w:t xml:space="preserve">in payment </w:t>
      </w:r>
      <w:r w:rsidRPr="00897353">
        <w:rPr>
          <w:sz w:val="20"/>
        </w:rPr>
        <w:t xml:space="preserve">the Submitting Party </w:t>
      </w:r>
      <w:r>
        <w:rPr>
          <w:sz w:val="20"/>
        </w:rPr>
        <w:t>believes is equitable.</w:t>
      </w:r>
      <w:r w:rsidRPr="00897353">
        <w:rPr>
          <w:sz w:val="20"/>
        </w:rPr>
        <w:t xml:space="preserve"> </w:t>
      </w:r>
    </w:p>
    <w:p w14:paraId="51B009D8" w14:textId="77777777" w:rsidR="008D2C45" w:rsidRDefault="004C37E7" w:rsidP="008D2C45">
      <w:pPr>
        <w:numPr>
          <w:ilvl w:val="2"/>
          <w:numId w:val="17"/>
        </w:numPr>
        <w:spacing w:afterLines="100" w:after="240"/>
        <w:rPr>
          <w:sz w:val="20"/>
          <w:u w:val="single"/>
        </w:rPr>
      </w:pPr>
      <w:r w:rsidRPr="00897353">
        <w:rPr>
          <w:sz w:val="20"/>
          <w:u w:val="single"/>
        </w:rPr>
        <w:t>Response to Demand</w:t>
      </w:r>
      <w:r w:rsidRPr="00897353">
        <w:rPr>
          <w:sz w:val="20"/>
        </w:rPr>
        <w:t>. The Receiving Party shall</w:t>
      </w:r>
      <w:r>
        <w:rPr>
          <w:sz w:val="20"/>
        </w:rPr>
        <w:t>,</w:t>
      </w:r>
      <w:r w:rsidRPr="00897353">
        <w:rPr>
          <w:sz w:val="20"/>
        </w:rPr>
        <w:t xml:space="preserve"> within ten (10) Business Days, provide a </w:t>
      </w:r>
      <w:r>
        <w:rPr>
          <w:sz w:val="20"/>
        </w:rPr>
        <w:t xml:space="preserve">final </w:t>
      </w:r>
      <w:r w:rsidRPr="00897353">
        <w:rPr>
          <w:sz w:val="20"/>
        </w:rPr>
        <w:t>written response (“</w:t>
      </w:r>
      <w:r>
        <w:rPr>
          <w:sz w:val="20"/>
        </w:rPr>
        <w:t xml:space="preserve">Final </w:t>
      </w:r>
      <w:r w:rsidRPr="00897353">
        <w:rPr>
          <w:sz w:val="20"/>
        </w:rPr>
        <w:t>Response”)</w:t>
      </w:r>
      <w:r>
        <w:rPr>
          <w:sz w:val="20"/>
        </w:rPr>
        <w:t xml:space="preserve"> or request additional information deemed necessary to prepare a Final Response. </w:t>
      </w:r>
      <w:r w:rsidRPr="00897353">
        <w:rPr>
          <w:sz w:val="20"/>
        </w:rPr>
        <w:t xml:space="preserve">The </w:t>
      </w:r>
      <w:r>
        <w:rPr>
          <w:sz w:val="20"/>
        </w:rPr>
        <w:t xml:space="preserve">Final </w:t>
      </w:r>
      <w:r w:rsidRPr="00897353">
        <w:rPr>
          <w:sz w:val="20"/>
        </w:rPr>
        <w:t>Response sh</w:t>
      </w:r>
      <w:r>
        <w:rPr>
          <w:sz w:val="20"/>
        </w:rPr>
        <w:t>all</w:t>
      </w:r>
      <w:r w:rsidRPr="00897353">
        <w:rPr>
          <w:sz w:val="20"/>
        </w:rPr>
        <w:t xml:space="preserve"> state whether the Receiving Party accepts or rejects the Demand</w:t>
      </w:r>
      <w:r>
        <w:rPr>
          <w:sz w:val="20"/>
        </w:rPr>
        <w:t xml:space="preserve">. The Final Response must be provided </w:t>
      </w:r>
      <w:r w:rsidRPr="00897353">
        <w:rPr>
          <w:sz w:val="20"/>
        </w:rPr>
        <w:t>to the Submitting Party</w:t>
      </w:r>
      <w:r w:rsidR="003C1D23">
        <w:rPr>
          <w:sz w:val="20"/>
        </w:rPr>
        <w:t xml:space="preserve"> </w:t>
      </w:r>
      <w:r w:rsidRPr="00897353">
        <w:rPr>
          <w:sz w:val="20"/>
        </w:rPr>
        <w:t xml:space="preserve">in the form required by the Section </w:t>
      </w:r>
      <w:r>
        <w:rPr>
          <w:sz w:val="20"/>
        </w:rPr>
        <w:t xml:space="preserve">of this Agreement </w:t>
      </w:r>
      <w:r w:rsidRPr="00897353">
        <w:rPr>
          <w:sz w:val="20"/>
        </w:rPr>
        <w:t>entitled “Notice”</w:t>
      </w:r>
      <w:r>
        <w:rPr>
          <w:sz w:val="20"/>
        </w:rPr>
        <w:t>.</w:t>
      </w:r>
      <w:r w:rsidRPr="00897353">
        <w:rPr>
          <w:sz w:val="20"/>
        </w:rPr>
        <w:t xml:space="preserve"> </w:t>
      </w:r>
      <w:r>
        <w:rPr>
          <w:sz w:val="20"/>
        </w:rPr>
        <w:t xml:space="preserve">If </w:t>
      </w:r>
      <w:r w:rsidRPr="00897353">
        <w:rPr>
          <w:sz w:val="20"/>
        </w:rPr>
        <w:t xml:space="preserve">the Receiving </w:t>
      </w:r>
      <w:r w:rsidR="003C1D23">
        <w:rPr>
          <w:sz w:val="20"/>
        </w:rPr>
        <w:t>Party</w:t>
      </w:r>
      <w:r w:rsidRPr="00897353">
        <w:rPr>
          <w:sz w:val="20"/>
        </w:rPr>
        <w:t xml:space="preserve"> </w:t>
      </w:r>
      <w:r>
        <w:rPr>
          <w:sz w:val="20"/>
        </w:rPr>
        <w:t xml:space="preserve">requests </w:t>
      </w:r>
      <w:r w:rsidRPr="00897353">
        <w:rPr>
          <w:sz w:val="20"/>
        </w:rPr>
        <w:t>additional information</w:t>
      </w:r>
      <w:r>
        <w:rPr>
          <w:sz w:val="20"/>
        </w:rPr>
        <w:t xml:space="preserve"> to prepare the Final Response, t</w:t>
      </w:r>
      <w:r w:rsidRPr="00897353">
        <w:rPr>
          <w:sz w:val="20"/>
        </w:rPr>
        <w:t>he Submitting Party shall promptly comply with</w:t>
      </w:r>
      <w:r>
        <w:rPr>
          <w:sz w:val="20"/>
        </w:rPr>
        <w:t xml:space="preserve"> the Receiving Party’s request for such information.</w:t>
      </w:r>
      <w:r w:rsidRPr="00897353">
        <w:rPr>
          <w:sz w:val="20"/>
        </w:rPr>
        <w:t xml:space="preserve"> Any delay caused by </w:t>
      </w:r>
      <w:r w:rsidR="003C1D23">
        <w:rPr>
          <w:sz w:val="20"/>
        </w:rPr>
        <w:t xml:space="preserve">the </w:t>
      </w:r>
      <w:r w:rsidRPr="00897353">
        <w:rPr>
          <w:sz w:val="20"/>
        </w:rPr>
        <w:t xml:space="preserve">Submitting Party’s failure to respond to a request for additional information shall extend the </w:t>
      </w:r>
      <w:r w:rsidR="003C1D23">
        <w:rPr>
          <w:sz w:val="20"/>
        </w:rPr>
        <w:t>ten (</w:t>
      </w:r>
      <w:r>
        <w:rPr>
          <w:sz w:val="20"/>
        </w:rPr>
        <w:t>10</w:t>
      </w:r>
      <w:r w:rsidR="003C1D23">
        <w:rPr>
          <w:sz w:val="20"/>
        </w:rPr>
        <w:t>)</w:t>
      </w:r>
      <w:r>
        <w:rPr>
          <w:sz w:val="20"/>
        </w:rPr>
        <w:t xml:space="preserve"> Business Day </w:t>
      </w:r>
      <w:r w:rsidRPr="00897353">
        <w:rPr>
          <w:sz w:val="20"/>
        </w:rPr>
        <w:t xml:space="preserve">period within which the Receiving Party </w:t>
      </w:r>
      <w:r>
        <w:rPr>
          <w:sz w:val="20"/>
        </w:rPr>
        <w:t xml:space="preserve">must </w:t>
      </w:r>
      <w:r w:rsidRPr="00897353">
        <w:rPr>
          <w:sz w:val="20"/>
        </w:rPr>
        <w:t xml:space="preserve">provide </w:t>
      </w:r>
      <w:r>
        <w:rPr>
          <w:sz w:val="20"/>
        </w:rPr>
        <w:t>a Final Response, however, unless otherwise agreed to by the Parties in writing, i</w:t>
      </w:r>
      <w:r w:rsidRPr="00897353">
        <w:rPr>
          <w:sz w:val="20"/>
        </w:rPr>
        <w:t>n no event</w:t>
      </w:r>
      <w:r>
        <w:rPr>
          <w:sz w:val="20"/>
        </w:rPr>
        <w:t xml:space="preserve"> </w:t>
      </w:r>
      <w:r w:rsidRPr="00897353">
        <w:rPr>
          <w:sz w:val="20"/>
        </w:rPr>
        <w:t xml:space="preserve">shall the time period </w:t>
      </w:r>
      <w:r>
        <w:rPr>
          <w:sz w:val="20"/>
        </w:rPr>
        <w:t xml:space="preserve">allowed </w:t>
      </w:r>
      <w:r w:rsidRPr="00897353">
        <w:rPr>
          <w:sz w:val="20"/>
        </w:rPr>
        <w:t xml:space="preserve">for a </w:t>
      </w:r>
      <w:r>
        <w:rPr>
          <w:sz w:val="20"/>
        </w:rPr>
        <w:t xml:space="preserve">Final </w:t>
      </w:r>
      <w:r w:rsidRPr="00897353">
        <w:rPr>
          <w:sz w:val="20"/>
        </w:rPr>
        <w:t xml:space="preserve">Response be extended beyond </w:t>
      </w:r>
      <w:r>
        <w:rPr>
          <w:sz w:val="20"/>
        </w:rPr>
        <w:t xml:space="preserve">twenty </w:t>
      </w:r>
      <w:r w:rsidRPr="00897353">
        <w:rPr>
          <w:sz w:val="20"/>
        </w:rPr>
        <w:t xml:space="preserve">(20) Business Days </w:t>
      </w:r>
      <w:r>
        <w:rPr>
          <w:sz w:val="20"/>
        </w:rPr>
        <w:t>following</w:t>
      </w:r>
      <w:r w:rsidRPr="00897353">
        <w:rPr>
          <w:sz w:val="20"/>
        </w:rPr>
        <w:t xml:space="preserve"> the date </w:t>
      </w:r>
      <w:r>
        <w:rPr>
          <w:sz w:val="20"/>
        </w:rPr>
        <w:t xml:space="preserve">on which </w:t>
      </w:r>
      <w:r w:rsidRPr="00897353">
        <w:rPr>
          <w:sz w:val="20"/>
        </w:rPr>
        <w:t xml:space="preserve">the </w:t>
      </w:r>
      <w:r>
        <w:rPr>
          <w:sz w:val="20"/>
        </w:rPr>
        <w:t xml:space="preserve">Submitting Party issues the </w:t>
      </w:r>
      <w:r w:rsidRPr="00897353">
        <w:rPr>
          <w:sz w:val="20"/>
        </w:rPr>
        <w:t xml:space="preserve">Demand.  </w:t>
      </w:r>
      <w:r>
        <w:rPr>
          <w:sz w:val="20"/>
        </w:rPr>
        <w:t xml:space="preserve">Regardless of any request(s) for additional information, a </w:t>
      </w:r>
      <w:r w:rsidR="003C1D23">
        <w:rPr>
          <w:sz w:val="20"/>
        </w:rPr>
        <w:t>f</w:t>
      </w:r>
      <w:r w:rsidR="003C1D23" w:rsidRPr="00897353">
        <w:rPr>
          <w:sz w:val="20"/>
        </w:rPr>
        <w:t xml:space="preserve">ailure </w:t>
      </w:r>
      <w:r>
        <w:rPr>
          <w:sz w:val="20"/>
        </w:rPr>
        <w:t xml:space="preserve">on the part </w:t>
      </w:r>
      <w:r w:rsidRPr="00897353">
        <w:rPr>
          <w:sz w:val="20"/>
        </w:rPr>
        <w:t xml:space="preserve">of the Receiving Party to provide a </w:t>
      </w:r>
      <w:r>
        <w:rPr>
          <w:sz w:val="20"/>
        </w:rPr>
        <w:t xml:space="preserve">Final </w:t>
      </w:r>
      <w:r w:rsidRPr="00897353">
        <w:rPr>
          <w:sz w:val="20"/>
        </w:rPr>
        <w:t>Response within the</w:t>
      </w:r>
      <w:r>
        <w:rPr>
          <w:sz w:val="20"/>
        </w:rPr>
        <w:t xml:space="preserve">se </w:t>
      </w:r>
      <w:r w:rsidRPr="00897353">
        <w:rPr>
          <w:sz w:val="20"/>
        </w:rPr>
        <w:t>twenty (20) Business Days</w:t>
      </w:r>
      <w:r>
        <w:rPr>
          <w:sz w:val="20"/>
        </w:rPr>
        <w:t xml:space="preserve"> </w:t>
      </w:r>
      <w:r w:rsidRPr="00897353">
        <w:rPr>
          <w:sz w:val="20"/>
        </w:rPr>
        <w:t xml:space="preserve">shall be deemed a rejection of the Demand. </w:t>
      </w:r>
    </w:p>
    <w:p w14:paraId="04F0CC00" w14:textId="77777777" w:rsidR="008D2C45" w:rsidRDefault="004C37E7" w:rsidP="008D2C45">
      <w:pPr>
        <w:numPr>
          <w:ilvl w:val="2"/>
          <w:numId w:val="17"/>
        </w:numPr>
        <w:spacing w:afterLines="100" w:after="240"/>
        <w:rPr>
          <w:sz w:val="20"/>
          <w:u w:val="single"/>
        </w:rPr>
      </w:pPr>
      <w:r w:rsidRPr="00FA1C76">
        <w:rPr>
          <w:sz w:val="20"/>
          <w:u w:val="single"/>
        </w:rPr>
        <w:t>Senior Level Negotiations</w:t>
      </w:r>
      <w:r w:rsidRPr="00FA1C76">
        <w:rPr>
          <w:sz w:val="20"/>
        </w:rPr>
        <w:t xml:space="preserve">. If the Demand is rejected and the Submitting Party provides written Notice that it will continue to pursue the Demand, or if the time period allowed for a Final Response to the Demand has expired without issuance of a Final Response, the Parties shall attempt to resolve the Demand by negotiations between assigned senior representatives of the Parties. The representatives shall meet as often as they deem reasonably necessary to resolve the Demand.  The senior representatives of the Parties shall make a good faith effort to resolve the </w:t>
      </w:r>
      <w:r w:rsidRPr="00FA1C76">
        <w:rPr>
          <w:sz w:val="20"/>
        </w:rPr>
        <w:lastRenderedPageBreak/>
        <w:t>Demand within thirty (30) Business Days</w:t>
      </w:r>
      <w:r>
        <w:rPr>
          <w:sz w:val="20"/>
        </w:rPr>
        <w:t xml:space="preserve"> (or such longer period as they may agree to in writing)</w:t>
      </w:r>
      <w:r w:rsidRPr="00FA1C76">
        <w:rPr>
          <w:sz w:val="20"/>
        </w:rPr>
        <w:t xml:space="preserve"> following the date on which </w:t>
      </w:r>
      <w:r>
        <w:rPr>
          <w:sz w:val="20"/>
        </w:rPr>
        <w:t xml:space="preserve">the Submitting Party provides written Notice that it will continue to pursue the Demand or the date on which the </w:t>
      </w:r>
      <w:r w:rsidRPr="00897353">
        <w:rPr>
          <w:sz w:val="20"/>
        </w:rPr>
        <w:t xml:space="preserve">time period </w:t>
      </w:r>
      <w:r>
        <w:rPr>
          <w:sz w:val="20"/>
        </w:rPr>
        <w:t>allowed for a Final Re</w:t>
      </w:r>
      <w:r w:rsidRPr="00897353">
        <w:rPr>
          <w:sz w:val="20"/>
        </w:rPr>
        <w:t>sponse</w:t>
      </w:r>
      <w:r>
        <w:rPr>
          <w:sz w:val="20"/>
        </w:rPr>
        <w:t xml:space="preserve"> to the Demand has expired without issuance of a Final Response.</w:t>
      </w:r>
    </w:p>
    <w:p w14:paraId="2CA6F0BE" w14:textId="6FDB9DBA" w:rsidR="008D2C45" w:rsidRDefault="004C37E7" w:rsidP="008D2C45">
      <w:pPr>
        <w:numPr>
          <w:ilvl w:val="2"/>
          <w:numId w:val="17"/>
        </w:numPr>
        <w:spacing w:afterLines="100" w:after="240"/>
        <w:rPr>
          <w:sz w:val="20"/>
          <w:u w:val="single"/>
        </w:rPr>
      </w:pPr>
      <w:r w:rsidRPr="00897353">
        <w:rPr>
          <w:sz w:val="20"/>
          <w:u w:val="single"/>
        </w:rPr>
        <w:t>Mediation</w:t>
      </w:r>
      <w:r w:rsidRPr="00897353">
        <w:rPr>
          <w:sz w:val="20"/>
        </w:rPr>
        <w:t xml:space="preserve">. If </w:t>
      </w:r>
      <w:r w:rsidRPr="00897353">
        <w:rPr>
          <w:rFonts w:eastAsia="Arial Unicode MS"/>
          <w:color w:val="000000"/>
          <w:w w:val="0"/>
          <w:sz w:val="20"/>
        </w:rPr>
        <w:t>the Demand is not resolved by negotiations of the Party’s assigned representatives, the Parties shall submit the dispute to mediation prior to either Party initiating an action in court.</w:t>
      </w:r>
      <w:r w:rsidR="00703D9B">
        <w:rPr>
          <w:rFonts w:eastAsia="Arial Unicode MS"/>
          <w:color w:val="000000"/>
          <w:w w:val="0"/>
          <w:sz w:val="20"/>
        </w:rPr>
        <w:t xml:space="preserve"> </w:t>
      </w:r>
      <w:r w:rsidR="00F34480">
        <w:rPr>
          <w:rFonts w:eastAsia="Arial Unicode MS"/>
          <w:color w:val="000000"/>
          <w:w w:val="0"/>
          <w:sz w:val="20"/>
        </w:rPr>
        <w:t xml:space="preserve">Notwithstanding the foregoing, </w:t>
      </w:r>
      <w:r w:rsidR="00703D9B">
        <w:rPr>
          <w:rFonts w:eastAsia="Arial Unicode MS"/>
          <w:color w:val="000000"/>
          <w:w w:val="0"/>
          <w:sz w:val="20"/>
        </w:rPr>
        <w:t xml:space="preserve">Consultant’s failure to </w:t>
      </w:r>
      <w:r w:rsidR="00F34480">
        <w:rPr>
          <w:rFonts w:eastAsia="Arial Unicode MS"/>
          <w:color w:val="000000"/>
          <w:w w:val="0"/>
          <w:sz w:val="20"/>
        </w:rPr>
        <w:t>so schedule and proceed to mediation in good faith following forty-five (45) Days’ written Notice from the Judicial Council to do so will be deemed a waiver by Consultant of this requirement to submit the dispute to mediation and the Judicial Council may proceed</w:t>
      </w:r>
      <w:r w:rsidR="00B01CE9">
        <w:rPr>
          <w:rFonts w:eastAsia="Arial Unicode MS"/>
          <w:color w:val="000000"/>
          <w:w w:val="0"/>
          <w:sz w:val="20"/>
        </w:rPr>
        <w:t xml:space="preserve"> to act</w:t>
      </w:r>
      <w:r w:rsidR="00F34480">
        <w:rPr>
          <w:rFonts w:eastAsia="Arial Unicode MS"/>
          <w:color w:val="000000"/>
          <w:w w:val="0"/>
          <w:sz w:val="20"/>
        </w:rPr>
        <w:t xml:space="preserve"> in its discretion </w:t>
      </w:r>
      <w:r w:rsidR="00B01CE9">
        <w:rPr>
          <w:rFonts w:eastAsia="Arial Unicode MS"/>
          <w:color w:val="000000"/>
          <w:w w:val="0"/>
          <w:sz w:val="20"/>
        </w:rPr>
        <w:t>including initiating litigation or exercising any other right and remedy available at law.</w:t>
      </w:r>
    </w:p>
    <w:p w14:paraId="7A378319" w14:textId="676970C5" w:rsidR="008D2C45" w:rsidRDefault="004C37E7" w:rsidP="008D2C45">
      <w:pPr>
        <w:numPr>
          <w:ilvl w:val="2"/>
          <w:numId w:val="17"/>
        </w:numPr>
        <w:spacing w:afterLines="100" w:after="240"/>
        <w:rPr>
          <w:sz w:val="20"/>
          <w:u w:val="single"/>
        </w:rPr>
      </w:pPr>
      <w:r w:rsidRPr="00897353">
        <w:rPr>
          <w:sz w:val="20"/>
          <w:u w:val="single"/>
        </w:rPr>
        <w:t>Litigation</w:t>
      </w:r>
      <w:r w:rsidRPr="00897353">
        <w:rPr>
          <w:sz w:val="20"/>
        </w:rPr>
        <w:t xml:space="preserve">. </w:t>
      </w:r>
      <w:r w:rsidRPr="00897353">
        <w:rPr>
          <w:snapToGrid w:val="0"/>
          <w:sz w:val="20"/>
        </w:rPr>
        <w:t>If the Parties have not resolved the dispute</w:t>
      </w:r>
      <w:r w:rsidR="00F34480" w:rsidRPr="00F34480">
        <w:rPr>
          <w:snapToGrid w:val="0"/>
          <w:sz w:val="20"/>
        </w:rPr>
        <w:t xml:space="preserve"> </w:t>
      </w:r>
      <w:r w:rsidR="00F34480" w:rsidRPr="00897353">
        <w:rPr>
          <w:snapToGrid w:val="0"/>
          <w:sz w:val="20"/>
        </w:rPr>
        <w:t>after mediation</w:t>
      </w:r>
      <w:r w:rsidRPr="00897353">
        <w:rPr>
          <w:snapToGrid w:val="0"/>
          <w:sz w:val="20"/>
        </w:rPr>
        <w:t xml:space="preserve">, either Party may initiate an action in a court of competent jurisdiction. </w:t>
      </w:r>
    </w:p>
    <w:p w14:paraId="1C860CD1" w14:textId="77777777" w:rsidR="008D2C45" w:rsidRDefault="004C37E7" w:rsidP="008D2C45">
      <w:pPr>
        <w:numPr>
          <w:ilvl w:val="2"/>
          <w:numId w:val="17"/>
        </w:numPr>
        <w:spacing w:afterLines="100" w:after="240"/>
        <w:rPr>
          <w:sz w:val="20"/>
          <w:u w:val="single"/>
        </w:rPr>
      </w:pPr>
      <w:r w:rsidRPr="00897353">
        <w:rPr>
          <w:sz w:val="20"/>
          <w:u w:val="single"/>
        </w:rPr>
        <w:t>Confidentiality</w:t>
      </w:r>
      <w:r w:rsidRPr="00897353">
        <w:rPr>
          <w:sz w:val="20"/>
        </w:rPr>
        <w:t xml:space="preserve">. </w:t>
      </w:r>
      <w:r w:rsidRPr="00897353">
        <w:rPr>
          <w:rFonts w:eastAsia="Arial Unicode MS"/>
          <w:sz w:val="20"/>
        </w:rPr>
        <w:t xml:space="preserve">All discussions and negotiations conducted pursuant to this </w:t>
      </w:r>
      <w:r>
        <w:rPr>
          <w:rFonts w:eastAsia="Arial Unicode MS"/>
          <w:sz w:val="20"/>
        </w:rPr>
        <w:t>dispute resolution process prior to litigation</w:t>
      </w:r>
      <w:r w:rsidRPr="00897353">
        <w:rPr>
          <w:rFonts w:eastAsia="Arial Unicode MS"/>
          <w:sz w:val="20"/>
        </w:rPr>
        <w:t xml:space="preserve"> are confidential and shall be treated as compromise and settlement negotiations to which California Evidence Code </w:t>
      </w:r>
      <w:r w:rsidR="003C1D23">
        <w:rPr>
          <w:rFonts w:eastAsia="Arial Unicode MS"/>
          <w:sz w:val="20"/>
        </w:rPr>
        <w:t>s</w:t>
      </w:r>
      <w:r w:rsidR="003C1D23" w:rsidRPr="00897353">
        <w:rPr>
          <w:rFonts w:eastAsia="Arial Unicode MS"/>
          <w:sz w:val="20"/>
        </w:rPr>
        <w:t>ection </w:t>
      </w:r>
      <w:r w:rsidRPr="00897353">
        <w:rPr>
          <w:rFonts w:eastAsia="Arial Unicode MS"/>
          <w:sz w:val="20"/>
        </w:rPr>
        <w:t xml:space="preserve">1152 </w:t>
      </w:r>
      <w:r w:rsidR="003C1D23" w:rsidRPr="00897353">
        <w:rPr>
          <w:rFonts w:eastAsia="Arial Unicode MS"/>
          <w:sz w:val="20"/>
        </w:rPr>
        <w:t>appl</w:t>
      </w:r>
      <w:r w:rsidR="003C1D23">
        <w:rPr>
          <w:rFonts w:eastAsia="Arial Unicode MS"/>
          <w:sz w:val="20"/>
        </w:rPr>
        <w:t>ies</w:t>
      </w:r>
      <w:r w:rsidRPr="00897353">
        <w:rPr>
          <w:rFonts w:eastAsia="Arial Unicode MS"/>
          <w:sz w:val="20"/>
        </w:rPr>
        <w:t xml:space="preserve">. Mediation shall be confidential and shall be subject to the provisions of California Evidence Code </w:t>
      </w:r>
      <w:r w:rsidR="003C1D23">
        <w:rPr>
          <w:rFonts w:eastAsia="Arial Unicode MS"/>
          <w:sz w:val="20"/>
        </w:rPr>
        <w:t>s</w:t>
      </w:r>
      <w:r w:rsidR="003C1D23" w:rsidRPr="00897353">
        <w:rPr>
          <w:rFonts w:eastAsia="Arial Unicode MS"/>
          <w:sz w:val="20"/>
        </w:rPr>
        <w:t>ections </w:t>
      </w:r>
      <w:r w:rsidRPr="00897353">
        <w:rPr>
          <w:rFonts w:eastAsia="Arial Unicode MS"/>
          <w:sz w:val="20"/>
        </w:rPr>
        <w:t>703.5 and 1115 through 1128.</w:t>
      </w:r>
    </w:p>
    <w:p w14:paraId="53B4156D" w14:textId="77777777" w:rsidR="008D2C45" w:rsidRDefault="004C37E7" w:rsidP="008D2C45">
      <w:pPr>
        <w:pStyle w:val="1AutoList1"/>
        <w:widowControl/>
        <w:numPr>
          <w:ilvl w:val="1"/>
          <w:numId w:val="17"/>
        </w:numPr>
        <w:spacing w:afterLines="100"/>
        <w:rPr>
          <w:sz w:val="20"/>
        </w:rPr>
      </w:pPr>
      <w:r w:rsidRPr="00897353">
        <w:rPr>
          <w:sz w:val="20"/>
          <w:u w:val="single"/>
        </w:rPr>
        <w:t xml:space="preserve">Performance </w:t>
      </w:r>
      <w:r w:rsidR="003C1D23">
        <w:rPr>
          <w:sz w:val="20"/>
          <w:u w:val="single"/>
        </w:rPr>
        <w:t>d</w:t>
      </w:r>
      <w:r w:rsidR="003C1D23" w:rsidRPr="00897353">
        <w:rPr>
          <w:sz w:val="20"/>
          <w:u w:val="single"/>
        </w:rPr>
        <w:t xml:space="preserve">uring </w:t>
      </w:r>
      <w:r w:rsidRPr="00897353">
        <w:rPr>
          <w:sz w:val="20"/>
          <w:u w:val="single"/>
        </w:rPr>
        <w:t xml:space="preserve">Dispute </w:t>
      </w:r>
      <w:r w:rsidR="003C1D23">
        <w:rPr>
          <w:sz w:val="20"/>
          <w:u w:val="single"/>
        </w:rPr>
        <w:t>a</w:t>
      </w:r>
      <w:r w:rsidR="003C1D23" w:rsidRPr="00897353">
        <w:rPr>
          <w:sz w:val="20"/>
          <w:u w:val="single"/>
        </w:rPr>
        <w:t xml:space="preserve">nd </w:t>
      </w:r>
      <w:r w:rsidRPr="00897353">
        <w:rPr>
          <w:sz w:val="20"/>
          <w:u w:val="single"/>
        </w:rPr>
        <w:t>Claim Resolution Process</w:t>
      </w:r>
      <w:r w:rsidRPr="00897353">
        <w:rPr>
          <w:sz w:val="20"/>
        </w:rPr>
        <w:t xml:space="preserve">.  </w:t>
      </w:r>
      <w:r>
        <w:rPr>
          <w:sz w:val="20"/>
        </w:rPr>
        <w:t xml:space="preserve">Unless otherwise directed in writing by the </w:t>
      </w:r>
      <w:r w:rsidR="007B62D8">
        <w:rPr>
          <w:sz w:val="20"/>
        </w:rPr>
        <w:t>Judicial Council</w:t>
      </w:r>
      <w:r>
        <w:rPr>
          <w:sz w:val="20"/>
        </w:rPr>
        <w:t xml:space="preserve">, </w:t>
      </w:r>
      <w:r w:rsidR="00AA122E">
        <w:rPr>
          <w:sz w:val="20"/>
        </w:rPr>
        <w:t>Consultant</w:t>
      </w:r>
      <w:r w:rsidRPr="00897353">
        <w:rPr>
          <w:sz w:val="20"/>
        </w:rPr>
        <w:t xml:space="preserve"> shall diligently proceed with </w:t>
      </w:r>
      <w:r>
        <w:rPr>
          <w:sz w:val="20"/>
        </w:rPr>
        <w:t>performance of the Services</w:t>
      </w:r>
      <w:r w:rsidRPr="00897353">
        <w:rPr>
          <w:sz w:val="20"/>
        </w:rPr>
        <w:t xml:space="preserve"> at the same time that </w:t>
      </w:r>
      <w:r>
        <w:rPr>
          <w:sz w:val="20"/>
        </w:rPr>
        <w:t xml:space="preserve">a </w:t>
      </w:r>
      <w:r w:rsidRPr="00897353">
        <w:rPr>
          <w:sz w:val="20"/>
        </w:rPr>
        <w:t xml:space="preserve">dispute </w:t>
      </w:r>
      <w:r>
        <w:rPr>
          <w:sz w:val="20"/>
        </w:rPr>
        <w:t xml:space="preserve">is </w:t>
      </w:r>
      <w:r w:rsidRPr="00897353">
        <w:rPr>
          <w:sz w:val="20"/>
        </w:rPr>
        <w:t xml:space="preserve">addressed </w:t>
      </w:r>
      <w:r>
        <w:rPr>
          <w:sz w:val="20"/>
        </w:rPr>
        <w:t xml:space="preserve">via this </w:t>
      </w:r>
      <w:r w:rsidR="003C1D23">
        <w:rPr>
          <w:sz w:val="20"/>
        </w:rPr>
        <w:t>dispute resolution process</w:t>
      </w:r>
      <w:r w:rsidRPr="00897353">
        <w:rPr>
          <w:sz w:val="20"/>
        </w:rPr>
        <w:t xml:space="preserve">.  </w:t>
      </w:r>
      <w:r w:rsidR="00AA122E">
        <w:rPr>
          <w:sz w:val="20"/>
        </w:rPr>
        <w:t>Consultant</w:t>
      </w:r>
      <w:r w:rsidR="0029201B">
        <w:rPr>
          <w:sz w:val="20"/>
        </w:rPr>
        <w:t>’s</w:t>
      </w:r>
      <w:r w:rsidRPr="00897353">
        <w:rPr>
          <w:sz w:val="20"/>
        </w:rPr>
        <w:t xml:space="preserve"> failure to diligently proceed </w:t>
      </w:r>
      <w:r>
        <w:rPr>
          <w:sz w:val="20"/>
        </w:rPr>
        <w:t>with</w:t>
      </w:r>
      <w:r w:rsidRPr="00897353">
        <w:rPr>
          <w:sz w:val="20"/>
        </w:rPr>
        <w:t xml:space="preserve"> </w:t>
      </w:r>
      <w:r>
        <w:rPr>
          <w:sz w:val="20"/>
        </w:rPr>
        <w:t>performance of the Services will be</w:t>
      </w:r>
      <w:r w:rsidRPr="00897353">
        <w:rPr>
          <w:sz w:val="20"/>
        </w:rPr>
        <w:t xml:space="preserve"> considered a material breach of this Agreement.</w:t>
      </w:r>
    </w:p>
    <w:p w14:paraId="1F639833" w14:textId="77777777" w:rsidR="008D2C45" w:rsidRDefault="004C37E7" w:rsidP="00B01CE9">
      <w:pPr>
        <w:keepNext/>
        <w:numPr>
          <w:ilvl w:val="0"/>
          <w:numId w:val="17"/>
        </w:numPr>
        <w:spacing w:afterLines="100" w:after="240"/>
        <w:rPr>
          <w:b/>
          <w:sz w:val="20"/>
        </w:rPr>
      </w:pPr>
      <w:r w:rsidRPr="00897353">
        <w:rPr>
          <w:rFonts w:eastAsia="Arial Unicode MS"/>
          <w:b/>
          <w:sz w:val="20"/>
        </w:rPr>
        <w:t>Termination</w:t>
      </w:r>
    </w:p>
    <w:p w14:paraId="0DB14818" w14:textId="77777777" w:rsidR="008D2C45" w:rsidRDefault="004C37E7" w:rsidP="00B01CE9">
      <w:pPr>
        <w:keepNext/>
        <w:numPr>
          <w:ilvl w:val="1"/>
          <w:numId w:val="17"/>
        </w:numPr>
        <w:spacing w:afterLines="100" w:after="240"/>
        <w:rPr>
          <w:sz w:val="20"/>
          <w:u w:val="single"/>
        </w:rPr>
      </w:pPr>
      <w:r w:rsidRPr="00897353">
        <w:rPr>
          <w:sz w:val="20"/>
          <w:u w:val="single"/>
        </w:rPr>
        <w:t>Termination for Cause</w:t>
      </w:r>
      <w:r w:rsidR="0034634C" w:rsidRPr="00B20BC5">
        <w:rPr>
          <w:sz w:val="20"/>
          <w:u w:val="single"/>
        </w:rPr>
        <w:t>.</w:t>
      </w:r>
    </w:p>
    <w:p w14:paraId="383F35B4" w14:textId="499D2337" w:rsidR="008D2C45" w:rsidRDefault="004C37E7" w:rsidP="008D2C45">
      <w:pPr>
        <w:numPr>
          <w:ilvl w:val="2"/>
          <w:numId w:val="17"/>
        </w:numPr>
        <w:spacing w:afterLines="100" w:after="240"/>
        <w:rPr>
          <w:sz w:val="20"/>
          <w:u w:val="single"/>
        </w:rPr>
      </w:pPr>
      <w:r w:rsidRPr="00897353">
        <w:rPr>
          <w:sz w:val="20"/>
        </w:rPr>
        <w:t xml:space="preserve">If the </w:t>
      </w:r>
      <w:r w:rsidR="007B62D8">
        <w:rPr>
          <w:sz w:val="20"/>
        </w:rPr>
        <w:t>Judicial Council</w:t>
      </w:r>
      <w:r w:rsidRPr="00897353">
        <w:rPr>
          <w:sz w:val="20"/>
        </w:rPr>
        <w:t xml:space="preserve"> determines that </w:t>
      </w:r>
      <w:r w:rsidR="00E04ED1">
        <w:rPr>
          <w:sz w:val="20"/>
        </w:rPr>
        <w:t xml:space="preserve">Consultant </w:t>
      </w:r>
      <w:r w:rsidRPr="00897353">
        <w:rPr>
          <w:sz w:val="20"/>
        </w:rPr>
        <w:t xml:space="preserve">has failed to perform Work in accordance with the provisions of this Agreement or any authorized </w:t>
      </w:r>
      <w:r w:rsidR="00337C69">
        <w:rPr>
          <w:sz w:val="20"/>
        </w:rPr>
        <w:t>Work Order</w:t>
      </w:r>
      <w:r w:rsidRPr="00897353">
        <w:rPr>
          <w:sz w:val="20"/>
        </w:rPr>
        <w:t xml:space="preserve"> or has otherwise materially failed to meet the obligations of this Agreement, the </w:t>
      </w:r>
      <w:r w:rsidR="007B62D8">
        <w:rPr>
          <w:sz w:val="20"/>
        </w:rPr>
        <w:t>Judicial Council</w:t>
      </w:r>
      <w:r w:rsidRPr="00897353">
        <w:rPr>
          <w:sz w:val="20"/>
        </w:rPr>
        <w:t xml:space="preserve"> may terminate this Agreement and all authorized </w:t>
      </w:r>
      <w:r w:rsidR="00337C69">
        <w:rPr>
          <w:sz w:val="20"/>
        </w:rPr>
        <w:t>Work Order</w:t>
      </w:r>
      <w:r w:rsidRPr="00897353">
        <w:rPr>
          <w:sz w:val="20"/>
        </w:rPr>
        <w:t xml:space="preserve">s in full, or may terminate any individual authorized </w:t>
      </w:r>
      <w:r w:rsidR="00337C69">
        <w:rPr>
          <w:sz w:val="20"/>
        </w:rPr>
        <w:t>Work Order</w:t>
      </w:r>
      <w:r w:rsidR="008C6BC6">
        <w:rPr>
          <w:sz w:val="20"/>
        </w:rPr>
        <w:t>,</w:t>
      </w:r>
      <w:r w:rsidRPr="00897353">
        <w:rPr>
          <w:sz w:val="20"/>
        </w:rPr>
        <w:t xml:space="preserve"> by providing Notice of termination specifying the reasons for </w:t>
      </w:r>
      <w:r w:rsidR="00AA122E">
        <w:rPr>
          <w:sz w:val="20"/>
        </w:rPr>
        <w:t>Consultant</w:t>
      </w:r>
      <w:r w:rsidRPr="00897353">
        <w:rPr>
          <w:sz w:val="20"/>
        </w:rPr>
        <w:t>’s terminatio</w:t>
      </w:r>
      <w:r w:rsidRPr="00D174B0">
        <w:rPr>
          <w:sz w:val="20"/>
        </w:rPr>
        <w:t>n.</w:t>
      </w:r>
    </w:p>
    <w:p w14:paraId="40648FD2" w14:textId="77777777" w:rsidR="008D2C45" w:rsidRDefault="004C37E7" w:rsidP="001700C0">
      <w:pPr>
        <w:keepNext/>
        <w:numPr>
          <w:ilvl w:val="1"/>
          <w:numId w:val="17"/>
        </w:numPr>
        <w:spacing w:afterLines="100" w:after="240"/>
        <w:rPr>
          <w:sz w:val="20"/>
          <w:u w:val="single"/>
        </w:rPr>
      </w:pPr>
      <w:r w:rsidRPr="00897353">
        <w:rPr>
          <w:sz w:val="20"/>
          <w:u w:val="single"/>
        </w:rPr>
        <w:t>Termination for Non-Appropriation of Funds</w:t>
      </w:r>
      <w:r w:rsidR="0034634C" w:rsidRPr="0034634C">
        <w:rPr>
          <w:sz w:val="20"/>
        </w:rPr>
        <w:t>.</w:t>
      </w:r>
    </w:p>
    <w:p w14:paraId="0D49045E" w14:textId="77777777" w:rsidR="008D2C45" w:rsidRDefault="004C37E7" w:rsidP="008D2C45">
      <w:pPr>
        <w:numPr>
          <w:ilvl w:val="2"/>
          <w:numId w:val="17"/>
        </w:numPr>
        <w:spacing w:afterLines="100" w:after="240"/>
        <w:rPr>
          <w:sz w:val="20"/>
          <w:u w:val="single"/>
        </w:rPr>
      </w:pPr>
      <w:r w:rsidRPr="00897353">
        <w:rPr>
          <w:sz w:val="20"/>
        </w:rPr>
        <w:t>Funding for the Project(s) contemplated by this Agreement is conditioned upon appropriation by the California Legislature and allocation by the Judicial Council of California and/or sale of lease revenue or other bonds, of sufficient funds to support the Project</w:t>
      </w:r>
      <w:r w:rsidRPr="00B20BC5">
        <w:rPr>
          <w:sz w:val="20"/>
          <w:u w:val="single"/>
        </w:rPr>
        <w:t>.</w:t>
      </w:r>
    </w:p>
    <w:p w14:paraId="4298D6CB" w14:textId="41B64698" w:rsidR="008D2C45" w:rsidRDefault="004C37E7" w:rsidP="008D2C45">
      <w:pPr>
        <w:numPr>
          <w:ilvl w:val="2"/>
          <w:numId w:val="17"/>
        </w:numPr>
        <w:spacing w:afterLines="100" w:after="240"/>
        <w:rPr>
          <w:sz w:val="20"/>
          <w:u w:val="single"/>
        </w:rPr>
      </w:pPr>
      <w:r w:rsidRPr="00897353">
        <w:rPr>
          <w:sz w:val="20"/>
        </w:rPr>
        <w:t xml:space="preserve">By Notice to </w:t>
      </w:r>
      <w:r w:rsidR="00E04ED1">
        <w:rPr>
          <w:sz w:val="20"/>
        </w:rPr>
        <w:t xml:space="preserve">Consultant </w:t>
      </w:r>
      <w:r w:rsidRPr="00897353">
        <w:rPr>
          <w:sz w:val="20"/>
        </w:rPr>
        <w:t xml:space="preserve">the </w:t>
      </w:r>
      <w:r w:rsidR="007B62D8">
        <w:rPr>
          <w:sz w:val="20"/>
        </w:rPr>
        <w:t>Judicial Council</w:t>
      </w:r>
      <w:r w:rsidRPr="00897353">
        <w:rPr>
          <w:sz w:val="20"/>
        </w:rPr>
        <w:t xml:space="preserve"> may terminate this Agreement and all </w:t>
      </w:r>
      <w:r w:rsidR="00337C69">
        <w:rPr>
          <w:sz w:val="20"/>
        </w:rPr>
        <w:t>Work Order</w:t>
      </w:r>
      <w:r w:rsidRPr="00897353">
        <w:rPr>
          <w:sz w:val="20"/>
        </w:rPr>
        <w:t>s</w:t>
      </w:r>
      <w:r>
        <w:rPr>
          <w:sz w:val="20"/>
        </w:rPr>
        <w:t xml:space="preserve"> </w:t>
      </w:r>
      <w:r w:rsidRPr="00897353">
        <w:rPr>
          <w:sz w:val="20"/>
        </w:rPr>
        <w:t xml:space="preserve">in full, or may terminate any individual authorized </w:t>
      </w:r>
      <w:r w:rsidR="00337C69">
        <w:rPr>
          <w:sz w:val="20"/>
        </w:rPr>
        <w:t>Work Order</w:t>
      </w:r>
      <w:r w:rsidR="008C6BC6" w:rsidRPr="00897353">
        <w:rPr>
          <w:sz w:val="20"/>
        </w:rPr>
        <w:t xml:space="preserve"> </w:t>
      </w:r>
      <w:r w:rsidR="008C6BC6">
        <w:rPr>
          <w:sz w:val="20"/>
        </w:rPr>
        <w:t>for</w:t>
      </w:r>
      <w:r w:rsidRPr="00897353">
        <w:rPr>
          <w:sz w:val="20"/>
        </w:rPr>
        <w:t xml:space="preserve"> lack of appropriation of funds, or any other withdrawal, reduction or limitation imposed by the </w:t>
      </w:r>
      <w:r w:rsidR="007B62D8">
        <w:rPr>
          <w:sz w:val="20"/>
        </w:rPr>
        <w:t>Judicial Council</w:t>
      </w:r>
      <w:r w:rsidRPr="00897353">
        <w:rPr>
          <w:sz w:val="20"/>
        </w:rPr>
        <w:t xml:space="preserve">’s budget, funding or financial resources.  Such termination for non-appropriation of funds or for lack of sufficient funds to continue with a Project shall not constitute a breach of the Agreement by </w:t>
      </w:r>
      <w:r w:rsidR="007B62D8">
        <w:rPr>
          <w:sz w:val="20"/>
        </w:rPr>
        <w:t>Judicial Council</w:t>
      </w:r>
      <w:r w:rsidRPr="00897353">
        <w:rPr>
          <w:sz w:val="20"/>
        </w:rPr>
        <w:t>.</w:t>
      </w:r>
    </w:p>
    <w:p w14:paraId="30791EC5" w14:textId="77777777" w:rsidR="008D2C45" w:rsidRDefault="004C37E7" w:rsidP="001700C0">
      <w:pPr>
        <w:keepNext/>
        <w:numPr>
          <w:ilvl w:val="1"/>
          <w:numId w:val="17"/>
        </w:numPr>
        <w:spacing w:afterLines="100" w:after="240"/>
        <w:rPr>
          <w:sz w:val="20"/>
          <w:u w:val="single"/>
        </w:rPr>
      </w:pPr>
      <w:r w:rsidRPr="00897353">
        <w:rPr>
          <w:sz w:val="20"/>
          <w:u w:val="single"/>
        </w:rPr>
        <w:t>Termination for Convenience</w:t>
      </w:r>
      <w:r w:rsidR="0034634C" w:rsidRPr="0034634C">
        <w:rPr>
          <w:sz w:val="20"/>
        </w:rPr>
        <w:t>.</w:t>
      </w:r>
    </w:p>
    <w:p w14:paraId="1C08246D" w14:textId="25D0F731" w:rsidR="008D2C45" w:rsidRDefault="004C37E7" w:rsidP="008D2C45">
      <w:pPr>
        <w:numPr>
          <w:ilvl w:val="2"/>
          <w:numId w:val="17"/>
        </w:numPr>
        <w:spacing w:afterLines="100" w:after="240"/>
        <w:rPr>
          <w:sz w:val="20"/>
          <w:u w:val="single"/>
        </w:rPr>
      </w:pPr>
      <w:r w:rsidRPr="00897353">
        <w:rPr>
          <w:sz w:val="20"/>
        </w:rPr>
        <w:t xml:space="preserve">The </w:t>
      </w:r>
      <w:r w:rsidR="007B62D8">
        <w:rPr>
          <w:sz w:val="20"/>
        </w:rPr>
        <w:t>Judicial Council</w:t>
      </w:r>
      <w:r w:rsidRPr="00897353">
        <w:rPr>
          <w:sz w:val="20"/>
        </w:rPr>
        <w:t xml:space="preserve"> shall have the option, at its sole discretion, to terminate this Agreement and all authorized </w:t>
      </w:r>
      <w:r w:rsidR="00337C69">
        <w:rPr>
          <w:sz w:val="20"/>
        </w:rPr>
        <w:t>Work Order</w:t>
      </w:r>
      <w:r w:rsidRPr="00897353">
        <w:rPr>
          <w:sz w:val="20"/>
        </w:rPr>
        <w:t xml:space="preserve">s at any time during the term hereof, or terminate any individual authorized </w:t>
      </w:r>
      <w:r w:rsidR="00337C69">
        <w:rPr>
          <w:sz w:val="20"/>
        </w:rPr>
        <w:t>Work Order</w:t>
      </w:r>
      <w:r w:rsidRPr="00897353">
        <w:rPr>
          <w:sz w:val="20"/>
        </w:rPr>
        <w:t xml:space="preserve"> prior to its completion, for convenience and without cause, upon Notice to </w:t>
      </w:r>
      <w:r w:rsidR="00255E25">
        <w:rPr>
          <w:sz w:val="20"/>
        </w:rPr>
        <w:t>Consultant</w:t>
      </w:r>
      <w:r w:rsidR="00255E25" w:rsidRPr="00B20BC5">
        <w:rPr>
          <w:sz w:val="20"/>
          <w:u w:val="single"/>
        </w:rPr>
        <w:t>.</w:t>
      </w:r>
    </w:p>
    <w:p w14:paraId="27DB51B1" w14:textId="5DC715EC" w:rsidR="008D2C45" w:rsidRDefault="004C37E7" w:rsidP="001700C0">
      <w:pPr>
        <w:keepNext/>
        <w:numPr>
          <w:ilvl w:val="0"/>
          <w:numId w:val="17"/>
        </w:numPr>
        <w:spacing w:afterLines="100" w:after="240"/>
        <w:rPr>
          <w:b/>
          <w:sz w:val="20"/>
        </w:rPr>
      </w:pPr>
      <w:r w:rsidRPr="00897353">
        <w:rPr>
          <w:rFonts w:eastAsia="Arial Unicode MS"/>
          <w:b/>
          <w:sz w:val="20"/>
        </w:rPr>
        <w:lastRenderedPageBreak/>
        <w:t xml:space="preserve">Actions of </w:t>
      </w:r>
      <w:r w:rsidR="00255E25">
        <w:rPr>
          <w:rFonts w:eastAsia="Arial Unicode MS"/>
          <w:b/>
          <w:sz w:val="20"/>
        </w:rPr>
        <w:t xml:space="preserve">Consultant </w:t>
      </w:r>
      <w:r w:rsidR="00FC0F8A">
        <w:rPr>
          <w:rFonts w:eastAsia="Arial Unicode MS"/>
          <w:b/>
          <w:sz w:val="20"/>
        </w:rPr>
        <w:t>u</w:t>
      </w:r>
      <w:r w:rsidR="00FC0F8A" w:rsidRPr="00897353">
        <w:rPr>
          <w:rFonts w:eastAsia="Arial Unicode MS"/>
          <w:b/>
          <w:sz w:val="20"/>
        </w:rPr>
        <w:t>p</w:t>
      </w:r>
      <w:r w:rsidR="00FC0F8A" w:rsidRPr="00897353">
        <w:rPr>
          <w:b/>
          <w:sz w:val="20"/>
        </w:rPr>
        <w:t xml:space="preserve">on </w:t>
      </w:r>
      <w:r w:rsidRPr="00897353">
        <w:rPr>
          <w:b/>
          <w:sz w:val="20"/>
        </w:rPr>
        <w:t>Termination</w:t>
      </w:r>
    </w:p>
    <w:p w14:paraId="74B9BA18" w14:textId="5982D156" w:rsidR="008D2C45" w:rsidRDefault="004C37E7" w:rsidP="008D2C45">
      <w:pPr>
        <w:numPr>
          <w:ilvl w:val="1"/>
          <w:numId w:val="17"/>
        </w:numPr>
        <w:spacing w:afterLines="100" w:after="240"/>
        <w:rPr>
          <w:sz w:val="20"/>
          <w:u w:val="single"/>
        </w:rPr>
      </w:pPr>
      <w:r w:rsidRPr="00897353">
        <w:rPr>
          <w:sz w:val="20"/>
        </w:rPr>
        <w:t xml:space="preserve">Immediately upon receipt of a Notice of termination, </w:t>
      </w:r>
      <w:r w:rsidR="00AA122E">
        <w:rPr>
          <w:sz w:val="20"/>
        </w:rPr>
        <w:t>Consultant</w:t>
      </w:r>
      <w:r w:rsidRPr="00897353">
        <w:rPr>
          <w:sz w:val="20"/>
        </w:rPr>
        <w:t xml:space="preserve"> shall, unless otherwise instructed in writing by the </w:t>
      </w:r>
      <w:r w:rsidR="007B62D8">
        <w:rPr>
          <w:sz w:val="20"/>
        </w:rPr>
        <w:t>Judicial Council</w:t>
      </w:r>
      <w:r w:rsidRPr="00897353">
        <w:rPr>
          <w:sz w:val="20"/>
        </w:rPr>
        <w:t xml:space="preserve">, proceed with diligence to take all actions necessary to effect the rapid and economical termination of its obligations under this Agreement and to minimize any liability of </w:t>
      </w:r>
      <w:r w:rsidR="00255E25">
        <w:rPr>
          <w:sz w:val="20"/>
        </w:rPr>
        <w:t xml:space="preserve">Consultant </w:t>
      </w:r>
      <w:r w:rsidRPr="00897353">
        <w:rPr>
          <w:sz w:val="20"/>
        </w:rPr>
        <w:t xml:space="preserve">and/or the </w:t>
      </w:r>
      <w:r w:rsidR="007B62D8">
        <w:rPr>
          <w:sz w:val="20"/>
        </w:rPr>
        <w:t>Judicial Council</w:t>
      </w:r>
      <w:r w:rsidRPr="00897353">
        <w:rPr>
          <w:sz w:val="20"/>
        </w:rPr>
        <w:t xml:space="preserve"> to any Third Party(</w:t>
      </w:r>
      <w:r w:rsidR="00DE6115">
        <w:rPr>
          <w:sz w:val="20"/>
        </w:rPr>
        <w:t>ie</w:t>
      </w:r>
      <w:r w:rsidRPr="00897353">
        <w:rPr>
          <w:sz w:val="20"/>
        </w:rPr>
        <w:t>s) that could result from such termination.</w:t>
      </w:r>
    </w:p>
    <w:p w14:paraId="6E854D28" w14:textId="77777777" w:rsidR="008D2C45" w:rsidRDefault="004C37E7" w:rsidP="008D2C45">
      <w:pPr>
        <w:numPr>
          <w:ilvl w:val="1"/>
          <w:numId w:val="17"/>
        </w:numPr>
        <w:spacing w:afterLines="100" w:after="240"/>
        <w:rPr>
          <w:sz w:val="20"/>
          <w:u w:val="single"/>
        </w:rPr>
      </w:pPr>
      <w:r w:rsidRPr="00897353">
        <w:rPr>
          <w:sz w:val="20"/>
        </w:rPr>
        <w:t xml:space="preserve">The </w:t>
      </w:r>
      <w:r w:rsidR="007B62D8">
        <w:rPr>
          <w:sz w:val="20"/>
        </w:rPr>
        <w:t>Judicial Council</w:t>
      </w:r>
      <w:r w:rsidRPr="00897353">
        <w:rPr>
          <w:sz w:val="20"/>
        </w:rPr>
        <w:t>, at its sole discretion, may dictate when and how the termination will be effected. Such actions may include but are not limited to, the following:</w:t>
      </w:r>
    </w:p>
    <w:p w14:paraId="616ED0B5" w14:textId="77777777" w:rsidR="008D2C45" w:rsidRDefault="004C37E7" w:rsidP="008D2C45">
      <w:pPr>
        <w:numPr>
          <w:ilvl w:val="2"/>
          <w:numId w:val="17"/>
        </w:numPr>
        <w:spacing w:afterLines="100" w:after="240"/>
        <w:rPr>
          <w:sz w:val="20"/>
          <w:u w:val="single"/>
        </w:rPr>
      </w:pPr>
      <w:r w:rsidRPr="00897353">
        <w:rPr>
          <w:sz w:val="20"/>
        </w:rPr>
        <w:t>When termination is effective.</w:t>
      </w:r>
    </w:p>
    <w:p w14:paraId="68D6EAE1" w14:textId="77777777" w:rsidR="008D2C45" w:rsidRDefault="004C37E7" w:rsidP="008D2C45">
      <w:pPr>
        <w:numPr>
          <w:ilvl w:val="2"/>
          <w:numId w:val="17"/>
        </w:numPr>
        <w:spacing w:afterLines="100" w:after="240"/>
        <w:rPr>
          <w:sz w:val="20"/>
          <w:u w:val="single"/>
        </w:rPr>
      </w:pPr>
      <w:r w:rsidRPr="00897353">
        <w:rPr>
          <w:sz w:val="20"/>
        </w:rPr>
        <w:t>When the termination of performance of certain Services and provision of Materials under this Agreement will be effected.</w:t>
      </w:r>
    </w:p>
    <w:p w14:paraId="7738993E" w14:textId="6694C40F" w:rsidR="008D2C45" w:rsidRDefault="004C37E7" w:rsidP="008D2C45">
      <w:pPr>
        <w:numPr>
          <w:ilvl w:val="2"/>
          <w:numId w:val="17"/>
        </w:numPr>
        <w:spacing w:afterLines="100" w:after="240"/>
        <w:rPr>
          <w:sz w:val="20"/>
          <w:u w:val="single"/>
        </w:rPr>
      </w:pPr>
      <w:r w:rsidRPr="00897353">
        <w:rPr>
          <w:sz w:val="20"/>
        </w:rPr>
        <w:t xml:space="preserve">When </w:t>
      </w:r>
      <w:r w:rsidR="00273174">
        <w:rPr>
          <w:sz w:val="20"/>
        </w:rPr>
        <w:t>Subconsultants</w:t>
      </w:r>
      <w:r w:rsidRPr="00897353">
        <w:rPr>
          <w:sz w:val="20"/>
        </w:rPr>
        <w:t xml:space="preserve"> are to be notified of the termination.</w:t>
      </w:r>
    </w:p>
    <w:p w14:paraId="4CD0B23F" w14:textId="77777777" w:rsidR="008D2C45" w:rsidRDefault="004C37E7" w:rsidP="008D2C45">
      <w:pPr>
        <w:numPr>
          <w:ilvl w:val="2"/>
          <w:numId w:val="17"/>
        </w:numPr>
        <w:spacing w:afterLines="100" w:after="240"/>
        <w:rPr>
          <w:sz w:val="20"/>
          <w:u w:val="single"/>
        </w:rPr>
      </w:pPr>
      <w:r w:rsidRPr="00897353">
        <w:rPr>
          <w:sz w:val="20"/>
        </w:rPr>
        <w:t xml:space="preserve">Whether the </w:t>
      </w:r>
      <w:r w:rsidR="007B62D8">
        <w:rPr>
          <w:sz w:val="20"/>
        </w:rPr>
        <w:t>Judicial Council</w:t>
      </w:r>
      <w:r w:rsidRPr="00897353">
        <w:rPr>
          <w:sz w:val="20"/>
        </w:rPr>
        <w:t xml:space="preserve"> asserts an interest in any not yet complete Materials.</w:t>
      </w:r>
    </w:p>
    <w:p w14:paraId="751B575D" w14:textId="77777777" w:rsidR="008D2C45" w:rsidRDefault="00AA122E" w:rsidP="008D2C45">
      <w:pPr>
        <w:numPr>
          <w:ilvl w:val="2"/>
          <w:numId w:val="17"/>
        </w:numPr>
        <w:spacing w:afterLines="100" w:after="240"/>
        <w:rPr>
          <w:sz w:val="20"/>
          <w:u w:val="single"/>
        </w:rPr>
      </w:pPr>
      <w:r>
        <w:rPr>
          <w:sz w:val="20"/>
        </w:rPr>
        <w:t>Consultant</w:t>
      </w:r>
      <w:r w:rsidR="004C37E7" w:rsidRPr="00897353">
        <w:rPr>
          <w:sz w:val="20"/>
        </w:rPr>
        <w:t xml:space="preserve">’s schedule to provide the </w:t>
      </w:r>
      <w:r w:rsidR="007B62D8">
        <w:rPr>
          <w:sz w:val="20"/>
        </w:rPr>
        <w:t>Judicial Council</w:t>
      </w:r>
      <w:r w:rsidR="004C37E7" w:rsidRPr="00897353">
        <w:rPr>
          <w:sz w:val="20"/>
        </w:rPr>
        <w:t xml:space="preserve"> with Work or Material created in the course of the performance of Services hereunder.</w:t>
      </w:r>
    </w:p>
    <w:p w14:paraId="7F2A9204" w14:textId="77777777" w:rsidR="008D2C45" w:rsidRDefault="004C37E7" w:rsidP="001700C0">
      <w:pPr>
        <w:keepNext/>
        <w:numPr>
          <w:ilvl w:val="0"/>
          <w:numId w:val="17"/>
        </w:numPr>
        <w:spacing w:afterLines="100" w:after="240"/>
        <w:rPr>
          <w:b/>
          <w:sz w:val="20"/>
        </w:rPr>
      </w:pPr>
      <w:r w:rsidRPr="00897353">
        <w:rPr>
          <w:b/>
          <w:sz w:val="20"/>
        </w:rPr>
        <w:t>Effect of Termination</w:t>
      </w:r>
    </w:p>
    <w:p w14:paraId="252636AF" w14:textId="77777777" w:rsidR="008D2C45" w:rsidRDefault="004C37E7" w:rsidP="001700C0">
      <w:pPr>
        <w:keepNext/>
        <w:numPr>
          <w:ilvl w:val="1"/>
          <w:numId w:val="17"/>
        </w:numPr>
        <w:spacing w:afterLines="100" w:after="240"/>
        <w:rPr>
          <w:sz w:val="20"/>
          <w:u w:val="single"/>
        </w:rPr>
      </w:pPr>
      <w:r w:rsidRPr="00897353">
        <w:rPr>
          <w:sz w:val="20"/>
          <w:u w:val="single"/>
        </w:rPr>
        <w:t xml:space="preserve">Termination </w:t>
      </w:r>
      <w:r>
        <w:rPr>
          <w:sz w:val="20"/>
          <w:u w:val="single"/>
        </w:rPr>
        <w:t>f</w:t>
      </w:r>
      <w:r w:rsidRPr="00897353">
        <w:rPr>
          <w:sz w:val="20"/>
          <w:u w:val="single"/>
        </w:rPr>
        <w:t>or Cause</w:t>
      </w:r>
      <w:r w:rsidRPr="00897353">
        <w:rPr>
          <w:sz w:val="20"/>
        </w:rPr>
        <w:t>.</w:t>
      </w:r>
    </w:p>
    <w:p w14:paraId="6C6FCA2C" w14:textId="5CA7CFB7" w:rsidR="008D2C45" w:rsidRDefault="004C37E7" w:rsidP="008D2C45">
      <w:pPr>
        <w:spacing w:afterLines="100" w:after="240"/>
        <w:ind w:left="1440"/>
        <w:rPr>
          <w:sz w:val="20"/>
          <w:u w:val="single"/>
        </w:rPr>
      </w:pPr>
      <w:r w:rsidRPr="00897353">
        <w:rPr>
          <w:sz w:val="20"/>
        </w:rPr>
        <w:t xml:space="preserve">In addition to any other rights and remedies accorded it in this Agreement, if this Agreement or any authorized </w:t>
      </w:r>
      <w:r w:rsidR="00337C69">
        <w:rPr>
          <w:sz w:val="20"/>
        </w:rPr>
        <w:t>Work Order</w:t>
      </w:r>
      <w:r>
        <w:rPr>
          <w:sz w:val="20"/>
        </w:rPr>
        <w:t xml:space="preserve"> </w:t>
      </w:r>
      <w:r w:rsidRPr="00897353">
        <w:rPr>
          <w:sz w:val="20"/>
        </w:rPr>
        <w:t xml:space="preserve">is terminated for cause the </w:t>
      </w:r>
      <w:r w:rsidR="007B62D8">
        <w:rPr>
          <w:sz w:val="20"/>
        </w:rPr>
        <w:t>Judicial Council</w:t>
      </w:r>
      <w:r w:rsidRPr="00897353">
        <w:rPr>
          <w:sz w:val="20"/>
        </w:rPr>
        <w:t xml:space="preserve"> may deduct from any payment(s) owed </w:t>
      </w:r>
      <w:r w:rsidR="00AA122E">
        <w:rPr>
          <w:sz w:val="20"/>
        </w:rPr>
        <w:t>Consultant</w:t>
      </w:r>
      <w:r w:rsidRPr="00897353">
        <w:rPr>
          <w:sz w:val="20"/>
        </w:rPr>
        <w:t xml:space="preserve"> at the time of termination</w:t>
      </w:r>
      <w:r w:rsidRPr="00B20BC5">
        <w:rPr>
          <w:sz w:val="20"/>
          <w:u w:val="single"/>
        </w:rPr>
        <w:t>:</w:t>
      </w:r>
    </w:p>
    <w:p w14:paraId="3BE63265" w14:textId="0AA5B6F9" w:rsidR="008D2C45" w:rsidRDefault="004C37E7" w:rsidP="008D2C45">
      <w:pPr>
        <w:numPr>
          <w:ilvl w:val="2"/>
          <w:numId w:val="17"/>
        </w:numPr>
        <w:spacing w:afterLines="100" w:after="240"/>
        <w:rPr>
          <w:sz w:val="20"/>
          <w:u w:val="single"/>
        </w:rPr>
      </w:pPr>
      <w:r w:rsidRPr="00897353">
        <w:rPr>
          <w:sz w:val="20"/>
        </w:rPr>
        <w:t xml:space="preserve">The undisputed amount owed the </w:t>
      </w:r>
      <w:r w:rsidR="007B62D8">
        <w:rPr>
          <w:sz w:val="20"/>
        </w:rPr>
        <w:t>Judicial Council</w:t>
      </w:r>
      <w:r w:rsidRPr="00897353">
        <w:rPr>
          <w:sz w:val="20"/>
        </w:rPr>
        <w:t xml:space="preserve">; </w:t>
      </w:r>
    </w:p>
    <w:p w14:paraId="62D132CB" w14:textId="1269230F" w:rsidR="008D2C45" w:rsidRDefault="004C37E7" w:rsidP="008D2C45">
      <w:pPr>
        <w:numPr>
          <w:ilvl w:val="2"/>
          <w:numId w:val="17"/>
        </w:numPr>
        <w:spacing w:afterLines="100" w:after="240"/>
        <w:rPr>
          <w:sz w:val="20"/>
          <w:u w:val="single"/>
        </w:rPr>
      </w:pPr>
      <w:r w:rsidRPr="00897353">
        <w:rPr>
          <w:sz w:val="20"/>
        </w:rPr>
        <w:t xml:space="preserve">The amount that </w:t>
      </w:r>
      <w:r w:rsidR="007B62D8">
        <w:rPr>
          <w:sz w:val="20"/>
        </w:rPr>
        <w:t>Judicial Council</w:t>
      </w:r>
      <w:r w:rsidRPr="00897353">
        <w:rPr>
          <w:sz w:val="20"/>
        </w:rPr>
        <w:t xml:space="preserve"> reasonably determines necessary to remedy or obtain performance of the Services</w:t>
      </w:r>
      <w:r w:rsidR="00F063CA">
        <w:rPr>
          <w:sz w:val="20"/>
        </w:rPr>
        <w:t>; and</w:t>
      </w:r>
    </w:p>
    <w:p w14:paraId="4051507A" w14:textId="14D7348A" w:rsidR="008D2C45" w:rsidRDefault="005473A5" w:rsidP="008D2C45">
      <w:pPr>
        <w:numPr>
          <w:ilvl w:val="2"/>
          <w:numId w:val="17"/>
        </w:numPr>
        <w:spacing w:afterLines="100" w:after="240"/>
        <w:rPr>
          <w:sz w:val="20"/>
          <w:u w:val="single"/>
        </w:rPr>
      </w:pPr>
      <w:r>
        <w:rPr>
          <w:sz w:val="20"/>
        </w:rPr>
        <w:t>All costs, expenses, charges or damages</w:t>
      </w:r>
      <w:r w:rsidRPr="00897353">
        <w:rPr>
          <w:sz w:val="20"/>
        </w:rPr>
        <w:t xml:space="preserve"> </w:t>
      </w:r>
      <w:r>
        <w:rPr>
          <w:sz w:val="20"/>
        </w:rPr>
        <w:t>incurred by</w:t>
      </w:r>
      <w:r w:rsidRPr="00897353">
        <w:rPr>
          <w:sz w:val="20"/>
        </w:rPr>
        <w:t xml:space="preserve"> the </w:t>
      </w:r>
      <w:r w:rsidR="007B62D8">
        <w:rPr>
          <w:sz w:val="20"/>
        </w:rPr>
        <w:t>Judicial Council</w:t>
      </w:r>
      <w:r w:rsidRPr="00897353">
        <w:rPr>
          <w:sz w:val="20"/>
        </w:rPr>
        <w:t xml:space="preserve"> to obtain performance of the Work</w:t>
      </w:r>
      <w:r w:rsidR="00C85E59">
        <w:rPr>
          <w:sz w:val="20"/>
        </w:rPr>
        <w:t>.</w:t>
      </w:r>
    </w:p>
    <w:p w14:paraId="4D89B2BA" w14:textId="77777777" w:rsidR="008D2C45" w:rsidRDefault="004C37E7" w:rsidP="001700C0">
      <w:pPr>
        <w:keepNext/>
        <w:numPr>
          <w:ilvl w:val="1"/>
          <w:numId w:val="17"/>
        </w:numPr>
        <w:spacing w:afterLines="100" w:after="240"/>
        <w:rPr>
          <w:sz w:val="20"/>
          <w:u w:val="single"/>
        </w:rPr>
      </w:pPr>
      <w:r w:rsidRPr="00897353">
        <w:rPr>
          <w:sz w:val="20"/>
          <w:u w:val="single"/>
        </w:rPr>
        <w:t xml:space="preserve">Termination </w:t>
      </w:r>
      <w:r>
        <w:rPr>
          <w:sz w:val="20"/>
          <w:u w:val="single"/>
        </w:rPr>
        <w:t>f</w:t>
      </w:r>
      <w:r w:rsidRPr="00897353">
        <w:rPr>
          <w:sz w:val="20"/>
          <w:u w:val="single"/>
        </w:rPr>
        <w:t>or Non-Appropriation or Convenience</w:t>
      </w:r>
      <w:r w:rsidR="0034634C" w:rsidRPr="0034634C">
        <w:rPr>
          <w:sz w:val="20"/>
        </w:rPr>
        <w:t>.</w:t>
      </w:r>
    </w:p>
    <w:p w14:paraId="5EBBC418" w14:textId="77777777" w:rsidR="008D2C45" w:rsidRDefault="004C37E7" w:rsidP="008D2C45">
      <w:pPr>
        <w:spacing w:afterLines="100" w:after="240"/>
        <w:ind w:left="1440"/>
        <w:rPr>
          <w:sz w:val="20"/>
        </w:rPr>
      </w:pPr>
      <w:r w:rsidRPr="00897353">
        <w:rPr>
          <w:sz w:val="20"/>
        </w:rPr>
        <w:t xml:space="preserve">In the event of a termination for non-appropriation of funds or a termination for convenience, the </w:t>
      </w:r>
      <w:r w:rsidR="007B62D8">
        <w:rPr>
          <w:sz w:val="20"/>
        </w:rPr>
        <w:t>Judicial Council</w:t>
      </w:r>
      <w:r w:rsidRPr="00897353">
        <w:rPr>
          <w:sz w:val="20"/>
        </w:rPr>
        <w:t xml:space="preserve"> shall pay </w:t>
      </w:r>
      <w:r w:rsidR="00AA122E">
        <w:rPr>
          <w:sz w:val="20"/>
        </w:rPr>
        <w:t>Consultant</w:t>
      </w:r>
      <w:r w:rsidRPr="00897353">
        <w:rPr>
          <w:sz w:val="20"/>
        </w:rPr>
        <w:t xml:space="preserve"> for:</w:t>
      </w:r>
    </w:p>
    <w:p w14:paraId="22D177F4" w14:textId="0B92C3D9" w:rsidR="008D2C45" w:rsidRDefault="004C37E7" w:rsidP="008D2C45">
      <w:pPr>
        <w:numPr>
          <w:ilvl w:val="2"/>
          <w:numId w:val="17"/>
        </w:numPr>
        <w:spacing w:afterLines="100" w:after="240"/>
        <w:rPr>
          <w:sz w:val="20"/>
          <w:u w:val="single"/>
        </w:rPr>
      </w:pPr>
      <w:r w:rsidRPr="00897353">
        <w:rPr>
          <w:sz w:val="20"/>
        </w:rPr>
        <w:t xml:space="preserve">Any accepted Work including allowable Reimbursable(s) and Travel and Living Expenses, incurred in accordance with the </w:t>
      </w:r>
      <w:r w:rsidR="00337C69">
        <w:rPr>
          <w:sz w:val="20"/>
        </w:rPr>
        <w:t>Work Order</w:t>
      </w:r>
      <w:r w:rsidRPr="00897353">
        <w:rPr>
          <w:sz w:val="20"/>
        </w:rPr>
        <w:t xml:space="preserve">(s) or necessitated by the termination of </w:t>
      </w:r>
      <w:r w:rsidR="00337C69">
        <w:rPr>
          <w:sz w:val="20"/>
        </w:rPr>
        <w:t>Work Order</w:t>
      </w:r>
      <w:r w:rsidRPr="00897353">
        <w:rPr>
          <w:sz w:val="20"/>
        </w:rPr>
        <w:t>; and</w:t>
      </w:r>
    </w:p>
    <w:p w14:paraId="12B9388B" w14:textId="77777777" w:rsidR="008D2C45" w:rsidRDefault="004C37E7" w:rsidP="008D2C45">
      <w:pPr>
        <w:numPr>
          <w:ilvl w:val="2"/>
          <w:numId w:val="17"/>
        </w:numPr>
        <w:spacing w:afterLines="100" w:after="240"/>
        <w:rPr>
          <w:sz w:val="20"/>
          <w:u w:val="single"/>
        </w:rPr>
      </w:pPr>
      <w:r w:rsidRPr="00897353">
        <w:rPr>
          <w:sz w:val="20"/>
        </w:rPr>
        <w:t xml:space="preserve">The proportion of Work that </w:t>
      </w:r>
      <w:r w:rsidR="00AA122E">
        <w:rPr>
          <w:sz w:val="20"/>
        </w:rPr>
        <w:t>Consultant</w:t>
      </w:r>
      <w:r w:rsidRPr="00897353">
        <w:rPr>
          <w:sz w:val="20"/>
        </w:rPr>
        <w:t xml:space="preserve"> has performed, but that </w:t>
      </w:r>
      <w:r w:rsidR="007B62D8">
        <w:rPr>
          <w:sz w:val="20"/>
        </w:rPr>
        <w:t>Judicial Council</w:t>
      </w:r>
      <w:r w:rsidRPr="00897353">
        <w:rPr>
          <w:sz w:val="20"/>
        </w:rPr>
        <w:t xml:space="preserve"> has not yet accepted, including allowable Reimbursable(s) purchased prior to the effective date of the termination, and Travel and Living Expenses properly incurred prior to the effective date of termination.</w:t>
      </w:r>
    </w:p>
    <w:p w14:paraId="2D45A191" w14:textId="77777777" w:rsidR="008D2C45" w:rsidRDefault="004C37E7" w:rsidP="001700C0">
      <w:pPr>
        <w:keepNext/>
        <w:numPr>
          <w:ilvl w:val="0"/>
          <w:numId w:val="17"/>
        </w:numPr>
        <w:spacing w:afterLines="100" w:after="240"/>
        <w:rPr>
          <w:b/>
          <w:sz w:val="20"/>
          <w:u w:val="single"/>
        </w:rPr>
      </w:pPr>
      <w:r w:rsidRPr="00897353">
        <w:rPr>
          <w:b/>
          <w:sz w:val="20"/>
        </w:rPr>
        <w:t>Copyrights and Rights in Data, Material, and Deliverable</w:t>
      </w:r>
      <w:r w:rsidRPr="00701424">
        <w:rPr>
          <w:b/>
          <w:sz w:val="20"/>
        </w:rPr>
        <w:t>s</w:t>
      </w:r>
    </w:p>
    <w:p w14:paraId="28034B3A" w14:textId="4BC968B3" w:rsidR="008D2C45" w:rsidRDefault="004C37E7" w:rsidP="008D2C45">
      <w:pPr>
        <w:spacing w:afterLines="100" w:after="240"/>
        <w:ind w:left="720"/>
        <w:rPr>
          <w:sz w:val="20"/>
          <w:u w:val="single"/>
        </w:rPr>
      </w:pPr>
      <w:r w:rsidRPr="00897353">
        <w:rPr>
          <w:sz w:val="20"/>
        </w:rPr>
        <w:t>All copyrights and rights in any Data, or Materials, produced with funding from</w:t>
      </w:r>
      <w:r w:rsidR="00F063CA" w:rsidRPr="00F063CA">
        <w:rPr>
          <w:sz w:val="20"/>
        </w:rPr>
        <w:t xml:space="preserve"> </w:t>
      </w:r>
      <w:r w:rsidR="00F063CA">
        <w:rPr>
          <w:sz w:val="20"/>
        </w:rPr>
        <w:t>or in the performance of</w:t>
      </w:r>
      <w:r w:rsidRPr="00897353">
        <w:rPr>
          <w:sz w:val="20"/>
        </w:rPr>
        <w:t xml:space="preserve"> this Agreement that may presumptively vest in </w:t>
      </w:r>
      <w:r w:rsidR="00AA122E">
        <w:rPr>
          <w:sz w:val="20"/>
        </w:rPr>
        <w:t>Consultant</w:t>
      </w:r>
      <w:r w:rsidR="00F063CA">
        <w:rPr>
          <w:sz w:val="20"/>
        </w:rPr>
        <w:t xml:space="preserve">, or any </w:t>
      </w:r>
      <w:r w:rsidR="00211C36">
        <w:rPr>
          <w:sz w:val="20"/>
        </w:rPr>
        <w:t>Subconsultant</w:t>
      </w:r>
      <w:r w:rsidR="00F063CA">
        <w:rPr>
          <w:sz w:val="20"/>
        </w:rPr>
        <w:t xml:space="preserve"> and other contractors of Consultant,</w:t>
      </w:r>
      <w:r w:rsidRPr="00897353">
        <w:rPr>
          <w:sz w:val="20"/>
        </w:rPr>
        <w:t xml:space="preserve"> </w:t>
      </w:r>
      <w:r w:rsidR="00FC0F8A">
        <w:rPr>
          <w:sz w:val="20"/>
        </w:rPr>
        <w:t>are</w:t>
      </w:r>
      <w:r w:rsidR="00FC0F8A" w:rsidRPr="00897353">
        <w:rPr>
          <w:sz w:val="20"/>
        </w:rPr>
        <w:t xml:space="preserve"> </w:t>
      </w:r>
      <w:r w:rsidRPr="00897353">
        <w:rPr>
          <w:sz w:val="20"/>
        </w:rPr>
        <w:t>hereby assigned</w:t>
      </w:r>
      <w:r w:rsidR="00F063CA" w:rsidRPr="00F063CA">
        <w:rPr>
          <w:sz w:val="20"/>
        </w:rPr>
        <w:t xml:space="preserve"> </w:t>
      </w:r>
      <w:r w:rsidR="00F063CA">
        <w:rPr>
          <w:sz w:val="20"/>
        </w:rPr>
        <w:t>including the ownership of any rights therein</w:t>
      </w:r>
      <w:r w:rsidRPr="00897353">
        <w:rPr>
          <w:sz w:val="20"/>
        </w:rPr>
        <w:t xml:space="preserve"> to the </w:t>
      </w:r>
      <w:r w:rsidR="007B62D8">
        <w:rPr>
          <w:sz w:val="20"/>
        </w:rPr>
        <w:t>Judicial Council</w:t>
      </w:r>
      <w:r w:rsidRPr="00897353">
        <w:rPr>
          <w:sz w:val="20"/>
        </w:rPr>
        <w:t>.</w:t>
      </w:r>
    </w:p>
    <w:p w14:paraId="6EF009CB" w14:textId="4689130B" w:rsidR="008D2C45" w:rsidRDefault="004C37E7" w:rsidP="001700C0">
      <w:pPr>
        <w:keepNext/>
        <w:numPr>
          <w:ilvl w:val="0"/>
          <w:numId w:val="17"/>
        </w:numPr>
        <w:spacing w:afterLines="100" w:after="240"/>
        <w:rPr>
          <w:b/>
          <w:sz w:val="20"/>
        </w:rPr>
      </w:pPr>
      <w:r w:rsidRPr="00897353">
        <w:rPr>
          <w:b/>
          <w:sz w:val="20"/>
        </w:rPr>
        <w:lastRenderedPageBreak/>
        <w:t>Ownership of Data</w:t>
      </w:r>
    </w:p>
    <w:p w14:paraId="71B925AF" w14:textId="7276B8BA" w:rsidR="008D2C45" w:rsidRDefault="004C37E7" w:rsidP="008D2C45">
      <w:pPr>
        <w:numPr>
          <w:ilvl w:val="1"/>
          <w:numId w:val="17"/>
        </w:numPr>
        <w:spacing w:afterLines="100" w:after="240"/>
        <w:rPr>
          <w:sz w:val="20"/>
          <w:u w:val="single"/>
        </w:rPr>
      </w:pPr>
      <w:r w:rsidRPr="00897353">
        <w:rPr>
          <w:sz w:val="20"/>
        </w:rPr>
        <w:t xml:space="preserve">Everything created, developed or produced in the course of the </w:t>
      </w:r>
      <w:r w:rsidR="00AA122E">
        <w:rPr>
          <w:sz w:val="20"/>
        </w:rPr>
        <w:t>Consultant</w:t>
      </w:r>
      <w:r w:rsidRPr="00897353">
        <w:rPr>
          <w:sz w:val="20"/>
        </w:rPr>
        <w:t xml:space="preserve">’s performance of the Work, </w:t>
      </w:r>
      <w:r w:rsidR="00F063CA">
        <w:rPr>
          <w:sz w:val="20"/>
        </w:rPr>
        <w:t xml:space="preserve">or any </w:t>
      </w:r>
      <w:r w:rsidR="00211C36">
        <w:rPr>
          <w:sz w:val="20"/>
        </w:rPr>
        <w:t>Subconsultant</w:t>
      </w:r>
      <w:r w:rsidR="00F063CA">
        <w:rPr>
          <w:sz w:val="20"/>
        </w:rPr>
        <w:t xml:space="preserve"> thereof, </w:t>
      </w:r>
      <w:r w:rsidRPr="00897353">
        <w:rPr>
          <w:sz w:val="20"/>
        </w:rPr>
        <w:t xml:space="preserve">including, without limitation, all drawings and specifications, reports, records, files, documents, </w:t>
      </w:r>
      <w:r w:rsidR="00F063CA">
        <w:rPr>
          <w:sz w:val="20"/>
        </w:rPr>
        <w:t xml:space="preserve">photographs, raw and final survey files, </w:t>
      </w:r>
      <w:r w:rsidRPr="00897353">
        <w:rPr>
          <w:sz w:val="20"/>
        </w:rPr>
        <w:t xml:space="preserve">memoranda, schedules, recordings, information and other Material(s) or data (collectively, </w:t>
      </w:r>
      <w:r w:rsidR="00F063CA">
        <w:rPr>
          <w:sz w:val="20"/>
        </w:rPr>
        <w:t>“</w:t>
      </w:r>
      <w:r w:rsidRPr="00897353">
        <w:rPr>
          <w:sz w:val="20"/>
        </w:rPr>
        <w:t>Data</w:t>
      </w:r>
      <w:r w:rsidR="00F063CA">
        <w:rPr>
          <w:sz w:val="20"/>
        </w:rPr>
        <w:t>”</w:t>
      </w:r>
      <w:r w:rsidRPr="00897353">
        <w:rPr>
          <w:sz w:val="20"/>
        </w:rPr>
        <w:t xml:space="preserve">) in any form, prepared, or in the process of being prepared, are works made for hire by </w:t>
      </w:r>
      <w:r w:rsidR="00255E25">
        <w:rPr>
          <w:sz w:val="20"/>
        </w:rPr>
        <w:t xml:space="preserve">Consultant </w:t>
      </w:r>
      <w:r w:rsidRPr="00897353">
        <w:rPr>
          <w:sz w:val="20"/>
        </w:rPr>
        <w:t xml:space="preserve">for the </w:t>
      </w:r>
      <w:r w:rsidR="007B62D8">
        <w:rPr>
          <w:sz w:val="20"/>
        </w:rPr>
        <w:t>Judicial Council</w:t>
      </w:r>
      <w:r w:rsidRPr="00897353">
        <w:rPr>
          <w:sz w:val="20"/>
        </w:rPr>
        <w:t xml:space="preserve"> and are the sole property of the </w:t>
      </w:r>
      <w:r w:rsidR="007B62D8">
        <w:rPr>
          <w:sz w:val="20"/>
        </w:rPr>
        <w:t>Judicial Council</w:t>
      </w:r>
      <w:r w:rsidRPr="00897353">
        <w:rPr>
          <w:sz w:val="20"/>
        </w:rPr>
        <w:t xml:space="preserve"> without further employment or the payment of additional compensation to </w:t>
      </w:r>
      <w:r w:rsidR="00255E25">
        <w:rPr>
          <w:sz w:val="20"/>
        </w:rPr>
        <w:t xml:space="preserve">Consultant </w:t>
      </w:r>
      <w:r w:rsidR="00F063CA">
        <w:rPr>
          <w:sz w:val="20"/>
        </w:rPr>
        <w:t>or any other party</w:t>
      </w:r>
      <w:r w:rsidRPr="00897353">
        <w:rPr>
          <w:sz w:val="20"/>
        </w:rPr>
        <w:t>.</w:t>
      </w:r>
    </w:p>
    <w:p w14:paraId="5CE93025" w14:textId="544C19C8" w:rsidR="008D2C45" w:rsidRDefault="004C37E7" w:rsidP="008D2C45">
      <w:pPr>
        <w:numPr>
          <w:ilvl w:val="1"/>
          <w:numId w:val="17"/>
        </w:numPr>
        <w:spacing w:afterLines="100" w:after="240"/>
        <w:rPr>
          <w:sz w:val="20"/>
          <w:u w:val="single"/>
        </w:rPr>
      </w:pPr>
      <w:r w:rsidRPr="00897353">
        <w:rPr>
          <w:sz w:val="20"/>
        </w:rPr>
        <w:t xml:space="preserve">The </w:t>
      </w:r>
      <w:r w:rsidR="007B62D8">
        <w:rPr>
          <w:sz w:val="20"/>
        </w:rPr>
        <w:t>Judicial Council</w:t>
      </w:r>
      <w:r w:rsidRPr="00897353">
        <w:rPr>
          <w:sz w:val="20"/>
        </w:rPr>
        <w:t xml:space="preserve"> owns all of the right, title and interest, in and to the Data, including, without limitation, all trademarks, copyrights, trade secrets, patents, and any and all other intellectual property rights therein (collectively, the </w:t>
      </w:r>
      <w:r w:rsidR="00B20BC5">
        <w:rPr>
          <w:sz w:val="20"/>
        </w:rPr>
        <w:t>“</w:t>
      </w:r>
      <w:r w:rsidRPr="00897353">
        <w:rPr>
          <w:sz w:val="20"/>
        </w:rPr>
        <w:t>Intellectual Property Rights</w:t>
      </w:r>
      <w:r w:rsidR="00B20BC5">
        <w:rPr>
          <w:sz w:val="20"/>
        </w:rPr>
        <w:t>”</w:t>
      </w:r>
      <w:r w:rsidRPr="00897353">
        <w:rPr>
          <w:sz w:val="20"/>
        </w:rPr>
        <w:t>).</w:t>
      </w:r>
    </w:p>
    <w:p w14:paraId="18CF0B5F" w14:textId="43F8F316" w:rsidR="008D2C45" w:rsidRDefault="004C37E7" w:rsidP="008D2C45">
      <w:pPr>
        <w:numPr>
          <w:ilvl w:val="1"/>
          <w:numId w:val="17"/>
        </w:numPr>
        <w:spacing w:afterLines="100" w:after="240"/>
        <w:rPr>
          <w:sz w:val="20"/>
          <w:u w:val="single"/>
        </w:rPr>
      </w:pPr>
      <w:r w:rsidRPr="00897353">
        <w:rPr>
          <w:sz w:val="20"/>
        </w:rPr>
        <w:t xml:space="preserve">To the extent that any of the Data or the Intellectual Property Rights are not works for hire, </w:t>
      </w:r>
      <w:r w:rsidR="00255E25">
        <w:rPr>
          <w:sz w:val="20"/>
        </w:rPr>
        <w:t xml:space="preserve">Consultant </w:t>
      </w:r>
      <w:r w:rsidRPr="00897353">
        <w:rPr>
          <w:sz w:val="20"/>
        </w:rPr>
        <w:t xml:space="preserve">hereby irrevocably assigns its entire right, title and interest in and to all such Data and the Intellectual Property Rights therein, to the </w:t>
      </w:r>
      <w:r w:rsidR="007B62D8">
        <w:rPr>
          <w:sz w:val="20"/>
        </w:rPr>
        <w:t>Judicial Council</w:t>
      </w:r>
      <w:r w:rsidRPr="00897353">
        <w:rPr>
          <w:sz w:val="20"/>
        </w:rPr>
        <w:t>.</w:t>
      </w:r>
    </w:p>
    <w:p w14:paraId="00F2D141" w14:textId="04336808" w:rsidR="008D2C45" w:rsidRDefault="004C37E7" w:rsidP="008D2C45">
      <w:pPr>
        <w:numPr>
          <w:ilvl w:val="1"/>
          <w:numId w:val="17"/>
        </w:numPr>
        <w:spacing w:afterLines="100" w:after="240"/>
        <w:rPr>
          <w:sz w:val="20"/>
          <w:u w:val="single"/>
        </w:rPr>
      </w:pPr>
      <w:r w:rsidRPr="00897353">
        <w:rPr>
          <w:sz w:val="20"/>
        </w:rPr>
        <w:t xml:space="preserve">At the </w:t>
      </w:r>
      <w:r w:rsidR="007B62D8">
        <w:rPr>
          <w:sz w:val="20"/>
        </w:rPr>
        <w:t>Judicial Council</w:t>
      </w:r>
      <w:r w:rsidRPr="00897353">
        <w:rPr>
          <w:sz w:val="20"/>
        </w:rPr>
        <w:t xml:space="preserve">’s request, </w:t>
      </w:r>
      <w:r w:rsidR="00255E25">
        <w:rPr>
          <w:sz w:val="20"/>
        </w:rPr>
        <w:t xml:space="preserve">Consultant </w:t>
      </w:r>
      <w:r w:rsidRPr="00897353">
        <w:rPr>
          <w:sz w:val="20"/>
        </w:rPr>
        <w:t xml:space="preserve">will assist the </w:t>
      </w:r>
      <w:r w:rsidR="007B62D8">
        <w:rPr>
          <w:sz w:val="20"/>
        </w:rPr>
        <w:t>Judicial Council</w:t>
      </w:r>
      <w:r w:rsidRPr="00897353">
        <w:rPr>
          <w:sz w:val="20"/>
        </w:rPr>
        <w:t xml:space="preserve"> in the </w:t>
      </w:r>
      <w:r w:rsidR="007B62D8">
        <w:rPr>
          <w:sz w:val="20"/>
        </w:rPr>
        <w:t>Judicial Council</w:t>
      </w:r>
      <w:r w:rsidRPr="00897353">
        <w:rPr>
          <w:sz w:val="20"/>
        </w:rPr>
        <w:t xml:space="preserve">’s prosecution, perfection, and registration of any or all Intellectual Property Rights in the Data. </w:t>
      </w:r>
      <w:r w:rsidR="00255E25">
        <w:rPr>
          <w:sz w:val="20"/>
        </w:rPr>
        <w:t xml:space="preserve">Consultant </w:t>
      </w:r>
      <w:r w:rsidRPr="00897353">
        <w:rPr>
          <w:sz w:val="20"/>
        </w:rPr>
        <w:t xml:space="preserve">irrevocably appoints the </w:t>
      </w:r>
      <w:r w:rsidR="007B62D8">
        <w:rPr>
          <w:sz w:val="20"/>
        </w:rPr>
        <w:t>Judicial Council</w:t>
      </w:r>
      <w:r w:rsidRPr="00897353">
        <w:rPr>
          <w:sz w:val="20"/>
        </w:rPr>
        <w:t xml:space="preserve"> as its attorney in fact, coupled with an interest, to take all actions and execute and file all documents that the </w:t>
      </w:r>
      <w:r w:rsidR="007B62D8">
        <w:rPr>
          <w:sz w:val="20"/>
        </w:rPr>
        <w:t>Judicial Council</w:t>
      </w:r>
      <w:r w:rsidRPr="00897353">
        <w:rPr>
          <w:sz w:val="20"/>
        </w:rPr>
        <w:t xml:space="preserve"> deems necessary to perfect the </w:t>
      </w:r>
      <w:r w:rsidR="007B62D8">
        <w:rPr>
          <w:sz w:val="20"/>
        </w:rPr>
        <w:t>Judicial Council</w:t>
      </w:r>
      <w:r w:rsidRPr="00897353">
        <w:rPr>
          <w:sz w:val="20"/>
        </w:rPr>
        <w:t>’s interest and Intellectual Property Rights in the Data as set forth herein.</w:t>
      </w:r>
    </w:p>
    <w:p w14:paraId="39B3E13C" w14:textId="18700C8A" w:rsidR="008D2C45" w:rsidRDefault="004C37E7" w:rsidP="008D2C45">
      <w:pPr>
        <w:numPr>
          <w:ilvl w:val="1"/>
          <w:numId w:val="17"/>
        </w:numPr>
        <w:spacing w:afterLines="100" w:after="240"/>
        <w:rPr>
          <w:sz w:val="20"/>
          <w:u w:val="single"/>
        </w:rPr>
      </w:pPr>
      <w:r w:rsidRPr="00897353">
        <w:rPr>
          <w:sz w:val="20"/>
        </w:rPr>
        <w:t xml:space="preserve">The </w:t>
      </w:r>
      <w:r w:rsidR="007B62D8">
        <w:rPr>
          <w:sz w:val="20"/>
        </w:rPr>
        <w:t>Judicial Council</w:t>
      </w:r>
      <w:r w:rsidRPr="00897353">
        <w:rPr>
          <w:sz w:val="20"/>
        </w:rPr>
        <w:t xml:space="preserve"> shall be entitled to access the Data in whatever form, including, without limitation CAD, at all times during the term of the Agreement. Any such Data in the possession of </w:t>
      </w:r>
      <w:r w:rsidR="00255E25">
        <w:rPr>
          <w:sz w:val="20"/>
        </w:rPr>
        <w:t xml:space="preserve">Consultant </w:t>
      </w:r>
      <w:r w:rsidRPr="00897353">
        <w:rPr>
          <w:sz w:val="20"/>
        </w:rPr>
        <w:t xml:space="preserve">or in the possession of any </w:t>
      </w:r>
      <w:r w:rsidR="006E39AF">
        <w:rPr>
          <w:sz w:val="20"/>
        </w:rPr>
        <w:t>Sub</w:t>
      </w:r>
      <w:r w:rsidR="00273174">
        <w:rPr>
          <w:sz w:val="20"/>
        </w:rPr>
        <w:t>c</w:t>
      </w:r>
      <w:r w:rsidR="006E39AF">
        <w:rPr>
          <w:sz w:val="20"/>
        </w:rPr>
        <w:t>onsultant</w:t>
      </w:r>
      <w:r w:rsidRPr="00897353">
        <w:rPr>
          <w:sz w:val="20"/>
        </w:rPr>
        <w:t xml:space="preserve"> upon completion or termination of the Agreement or any authorized </w:t>
      </w:r>
      <w:r w:rsidR="00337C69">
        <w:rPr>
          <w:sz w:val="20"/>
        </w:rPr>
        <w:t>Work Order</w:t>
      </w:r>
      <w:r w:rsidR="00F063CA">
        <w:rPr>
          <w:sz w:val="20"/>
        </w:rPr>
        <w:t>, and as otherwise requested by the Judicial Council,</w:t>
      </w:r>
      <w:r w:rsidRPr="00897353">
        <w:rPr>
          <w:sz w:val="20"/>
        </w:rPr>
        <w:t xml:space="preserve"> shall be immediately delivered to the </w:t>
      </w:r>
      <w:r w:rsidR="007B62D8">
        <w:rPr>
          <w:sz w:val="20"/>
        </w:rPr>
        <w:t>Judicial Council</w:t>
      </w:r>
      <w:r w:rsidRPr="00897353">
        <w:rPr>
          <w:sz w:val="20"/>
        </w:rPr>
        <w:t xml:space="preserve">. If any Data </w:t>
      </w:r>
      <w:r w:rsidR="00F063CA">
        <w:rPr>
          <w:sz w:val="20"/>
        </w:rPr>
        <w:t xml:space="preserve">is </w:t>
      </w:r>
      <w:r w:rsidRPr="00897353">
        <w:rPr>
          <w:sz w:val="20"/>
        </w:rPr>
        <w:t xml:space="preserve">lost, damaged or destroyed before final delivery to the </w:t>
      </w:r>
      <w:r w:rsidR="007B62D8">
        <w:rPr>
          <w:sz w:val="20"/>
        </w:rPr>
        <w:t>Judicial Council</w:t>
      </w:r>
      <w:r w:rsidRPr="00897353">
        <w:rPr>
          <w:sz w:val="20"/>
        </w:rPr>
        <w:t xml:space="preserve">, </w:t>
      </w:r>
      <w:r w:rsidR="00255E25">
        <w:rPr>
          <w:sz w:val="20"/>
        </w:rPr>
        <w:t xml:space="preserve">Consultant </w:t>
      </w:r>
      <w:r w:rsidRPr="00897353">
        <w:rPr>
          <w:sz w:val="20"/>
        </w:rPr>
        <w:t xml:space="preserve">shall replace </w:t>
      </w:r>
      <w:r w:rsidR="00F063CA">
        <w:rPr>
          <w:sz w:val="20"/>
        </w:rPr>
        <w:t xml:space="preserve">said Data </w:t>
      </w:r>
      <w:r w:rsidRPr="00897353">
        <w:rPr>
          <w:sz w:val="20"/>
        </w:rPr>
        <w:t xml:space="preserve">at its own expense and </w:t>
      </w:r>
      <w:r w:rsidR="00255E25">
        <w:rPr>
          <w:sz w:val="20"/>
        </w:rPr>
        <w:t xml:space="preserve">Consultant </w:t>
      </w:r>
      <w:r w:rsidRPr="00897353">
        <w:rPr>
          <w:sz w:val="20"/>
        </w:rPr>
        <w:t>assumes all risks of loss, damage or destruction of or to such Data.</w:t>
      </w:r>
    </w:p>
    <w:p w14:paraId="2A4003EC" w14:textId="626085ED" w:rsidR="008D2C45" w:rsidRDefault="004C37E7" w:rsidP="008D2C45">
      <w:pPr>
        <w:numPr>
          <w:ilvl w:val="1"/>
          <w:numId w:val="17"/>
        </w:numPr>
        <w:spacing w:afterLines="100" w:after="240"/>
        <w:rPr>
          <w:sz w:val="20"/>
          <w:u w:val="single"/>
        </w:rPr>
      </w:pPr>
      <w:r w:rsidRPr="00897353">
        <w:rPr>
          <w:sz w:val="20"/>
        </w:rPr>
        <w:t xml:space="preserve">The </w:t>
      </w:r>
      <w:r w:rsidR="007B62D8">
        <w:rPr>
          <w:sz w:val="20"/>
        </w:rPr>
        <w:t>Judicial Council</w:t>
      </w:r>
      <w:r w:rsidRPr="00897353">
        <w:rPr>
          <w:sz w:val="20"/>
        </w:rPr>
        <w:t xml:space="preserve"> expressly acknowledges and agrees</w:t>
      </w:r>
      <w:r w:rsidR="00F063CA">
        <w:rPr>
          <w:sz w:val="20"/>
        </w:rPr>
        <w:t>, if applicable,</w:t>
      </w:r>
      <w:r w:rsidRPr="00897353">
        <w:rPr>
          <w:sz w:val="20"/>
        </w:rPr>
        <w:t xml:space="preserve"> that the Data to be provided by </w:t>
      </w:r>
      <w:r w:rsidR="00AA122E">
        <w:rPr>
          <w:sz w:val="20"/>
        </w:rPr>
        <w:t>Consultant</w:t>
      </w:r>
      <w:r w:rsidRPr="00897353">
        <w:rPr>
          <w:sz w:val="20"/>
        </w:rPr>
        <w:t xml:space="preserve"> under the Agreement may contain certain design details, features and concepts from the </w:t>
      </w:r>
      <w:r w:rsidR="00AA122E">
        <w:rPr>
          <w:sz w:val="20"/>
        </w:rPr>
        <w:t>Consultant</w:t>
      </w:r>
      <w:r w:rsidR="00B20BC5">
        <w:rPr>
          <w:sz w:val="20"/>
        </w:rPr>
        <w:t>’</w:t>
      </w:r>
      <w:r w:rsidRPr="00897353">
        <w:rPr>
          <w:sz w:val="20"/>
        </w:rPr>
        <w:t xml:space="preserve">s best practices detail library, which collectively may form portions of the design for the Project, but which separately are, and shall remain, the sole and exclusive property of </w:t>
      </w:r>
      <w:r w:rsidR="00AA122E">
        <w:rPr>
          <w:sz w:val="20"/>
        </w:rPr>
        <w:t>Consultant</w:t>
      </w:r>
      <w:r w:rsidRPr="00897353">
        <w:rPr>
          <w:sz w:val="20"/>
        </w:rPr>
        <w:t xml:space="preserve">. Nothing herein shall be construed as a limitation on the </w:t>
      </w:r>
      <w:r w:rsidR="00AA122E">
        <w:rPr>
          <w:sz w:val="20"/>
        </w:rPr>
        <w:t>Consultant</w:t>
      </w:r>
      <w:r w:rsidRPr="00897353">
        <w:rPr>
          <w:sz w:val="20"/>
        </w:rPr>
        <w:t>’s right to re-use such component design details, features and concepts on other projects, in other contexts or for other clients.</w:t>
      </w:r>
    </w:p>
    <w:p w14:paraId="4E69F929" w14:textId="57021BEE" w:rsidR="008D2C45" w:rsidRDefault="004C37E7" w:rsidP="008D2C45">
      <w:pPr>
        <w:numPr>
          <w:ilvl w:val="1"/>
          <w:numId w:val="17"/>
        </w:numPr>
        <w:spacing w:afterLines="100" w:after="240"/>
        <w:rPr>
          <w:sz w:val="20"/>
          <w:u w:val="single"/>
        </w:rPr>
      </w:pPr>
      <w:r w:rsidRPr="00897353">
        <w:rPr>
          <w:sz w:val="20"/>
        </w:rPr>
        <w:t xml:space="preserve">The </w:t>
      </w:r>
      <w:r w:rsidR="007B62D8">
        <w:rPr>
          <w:sz w:val="20"/>
        </w:rPr>
        <w:t>Judicial Council</w:t>
      </w:r>
      <w:r w:rsidRPr="00897353">
        <w:rPr>
          <w:sz w:val="20"/>
        </w:rPr>
        <w:t xml:space="preserve"> acknowledges the </w:t>
      </w:r>
      <w:r w:rsidR="00AA122E">
        <w:rPr>
          <w:sz w:val="20"/>
        </w:rPr>
        <w:t>Consultant</w:t>
      </w:r>
      <w:r w:rsidRPr="00897353">
        <w:rPr>
          <w:sz w:val="20"/>
        </w:rPr>
        <w:t xml:space="preserve">’s work product, including electronic files, as instruments of professional service. If the </w:t>
      </w:r>
      <w:r w:rsidR="007B62D8">
        <w:rPr>
          <w:sz w:val="20"/>
        </w:rPr>
        <w:t>Judicial Council</w:t>
      </w:r>
      <w:r w:rsidRPr="00897353">
        <w:rPr>
          <w:sz w:val="20"/>
        </w:rPr>
        <w:t xml:space="preserve"> reuses or makes any modification to the </w:t>
      </w:r>
      <w:r w:rsidR="00AA122E">
        <w:rPr>
          <w:sz w:val="20"/>
        </w:rPr>
        <w:t>Consultant</w:t>
      </w:r>
      <w:r w:rsidRPr="00897353">
        <w:rPr>
          <w:sz w:val="20"/>
        </w:rPr>
        <w:t xml:space="preserve">’s work product without the prior written </w:t>
      </w:r>
      <w:r w:rsidR="00F063CA">
        <w:rPr>
          <w:sz w:val="20"/>
        </w:rPr>
        <w:t xml:space="preserve">reasonable </w:t>
      </w:r>
      <w:r w:rsidRPr="00897353">
        <w:rPr>
          <w:sz w:val="20"/>
        </w:rPr>
        <w:t xml:space="preserve">authorization of </w:t>
      </w:r>
      <w:r w:rsidR="00255E25">
        <w:rPr>
          <w:sz w:val="20"/>
        </w:rPr>
        <w:t>Consultant,</w:t>
      </w:r>
      <w:r w:rsidRPr="00897353">
        <w:rPr>
          <w:sz w:val="20"/>
        </w:rPr>
        <w:t xml:space="preserve"> the </w:t>
      </w:r>
      <w:r w:rsidR="007B62D8">
        <w:rPr>
          <w:sz w:val="20"/>
        </w:rPr>
        <w:t>Judicial Council</w:t>
      </w:r>
      <w:r w:rsidRPr="00897353">
        <w:rPr>
          <w:sz w:val="20"/>
        </w:rPr>
        <w:t xml:space="preserve"> agrees, to the fullest extent permitted by law, to indemnify, defend, and hold harmless </w:t>
      </w:r>
      <w:r w:rsidR="00255E25">
        <w:rPr>
          <w:sz w:val="20"/>
        </w:rPr>
        <w:t>Consultant,</w:t>
      </w:r>
      <w:r w:rsidRPr="00897353">
        <w:rPr>
          <w:sz w:val="20"/>
        </w:rPr>
        <w:t xml:space="preserve"> and its officers, directors, employees and </w:t>
      </w:r>
      <w:r w:rsidR="00273174">
        <w:rPr>
          <w:sz w:val="20"/>
        </w:rPr>
        <w:t>Subconsultants</w:t>
      </w:r>
      <w:r w:rsidRPr="00897353">
        <w:rPr>
          <w:sz w:val="20"/>
        </w:rPr>
        <w:t>, against any damages, liabilities or costs, including reasonable attorney</w:t>
      </w:r>
      <w:r w:rsidR="00C85E59">
        <w:rPr>
          <w:sz w:val="20"/>
        </w:rPr>
        <w:t>s’</w:t>
      </w:r>
      <w:r w:rsidRPr="00897353">
        <w:rPr>
          <w:sz w:val="20"/>
        </w:rPr>
        <w:t xml:space="preserve"> fees and defense costs, </w:t>
      </w:r>
      <w:r w:rsidR="00F063CA">
        <w:rPr>
          <w:sz w:val="20"/>
        </w:rPr>
        <w:t xml:space="preserve">directly </w:t>
      </w:r>
      <w:r w:rsidRPr="00897353">
        <w:rPr>
          <w:sz w:val="20"/>
        </w:rPr>
        <w:t xml:space="preserve">arising from the reuse or modification of the </w:t>
      </w:r>
      <w:r w:rsidR="00AA122E">
        <w:rPr>
          <w:sz w:val="20"/>
        </w:rPr>
        <w:t>Consultant</w:t>
      </w:r>
      <w:r w:rsidRPr="00897353">
        <w:rPr>
          <w:sz w:val="20"/>
        </w:rPr>
        <w:t xml:space="preserve">’s work product by the </w:t>
      </w:r>
      <w:r w:rsidR="007B62D8">
        <w:rPr>
          <w:sz w:val="20"/>
        </w:rPr>
        <w:t>Judicial Council</w:t>
      </w:r>
      <w:r w:rsidRPr="00897353">
        <w:rPr>
          <w:sz w:val="20"/>
        </w:rPr>
        <w:t xml:space="preserve">, or by any person or entity that lawfully acquires or obtains the </w:t>
      </w:r>
      <w:r w:rsidR="00AA122E">
        <w:rPr>
          <w:sz w:val="20"/>
        </w:rPr>
        <w:t>Consultant</w:t>
      </w:r>
      <w:r w:rsidRPr="00897353">
        <w:rPr>
          <w:sz w:val="20"/>
        </w:rPr>
        <w:t xml:space="preserve">’s work product from or through the </w:t>
      </w:r>
      <w:r w:rsidR="007B62D8">
        <w:rPr>
          <w:sz w:val="20"/>
        </w:rPr>
        <w:t>Judicial Council</w:t>
      </w:r>
      <w:r w:rsidRPr="00897353">
        <w:rPr>
          <w:sz w:val="20"/>
        </w:rPr>
        <w:t xml:space="preserve"> without the written authorization of </w:t>
      </w:r>
      <w:r w:rsidR="00255E25">
        <w:rPr>
          <w:sz w:val="20"/>
        </w:rPr>
        <w:t>Consultant.</w:t>
      </w:r>
    </w:p>
    <w:p w14:paraId="59E92CA7" w14:textId="77777777" w:rsidR="008D2C45" w:rsidRDefault="004C37E7" w:rsidP="001700C0">
      <w:pPr>
        <w:keepNext/>
        <w:numPr>
          <w:ilvl w:val="0"/>
          <w:numId w:val="17"/>
        </w:numPr>
        <w:spacing w:afterLines="100" w:after="240"/>
        <w:rPr>
          <w:b/>
          <w:sz w:val="20"/>
        </w:rPr>
      </w:pPr>
      <w:r w:rsidRPr="00897353">
        <w:rPr>
          <w:b/>
          <w:sz w:val="20"/>
        </w:rPr>
        <w:t>Limitation on Publication</w:t>
      </w:r>
    </w:p>
    <w:p w14:paraId="2D414465" w14:textId="4E3C81B6" w:rsidR="008D2C45" w:rsidRDefault="00255E25" w:rsidP="008D2C45">
      <w:pPr>
        <w:numPr>
          <w:ilvl w:val="1"/>
          <w:numId w:val="17"/>
        </w:numPr>
        <w:spacing w:afterLines="100" w:after="240"/>
        <w:rPr>
          <w:sz w:val="20"/>
          <w:u w:val="single"/>
        </w:rPr>
      </w:pPr>
      <w:r>
        <w:rPr>
          <w:sz w:val="20"/>
        </w:rPr>
        <w:t xml:space="preserve">Consultant </w:t>
      </w:r>
      <w:r w:rsidR="004C37E7" w:rsidRPr="00897353">
        <w:rPr>
          <w:sz w:val="20"/>
        </w:rPr>
        <w:t xml:space="preserve">shall not publish or submit for publication any article, press release, or other writing relating to this Agreement or to the </w:t>
      </w:r>
      <w:r w:rsidR="00AA122E">
        <w:rPr>
          <w:sz w:val="20"/>
        </w:rPr>
        <w:t>Consultant</w:t>
      </w:r>
      <w:r w:rsidR="004C37E7" w:rsidRPr="00897353">
        <w:rPr>
          <w:sz w:val="20"/>
        </w:rPr>
        <w:t xml:space="preserve">’s Services being provided to the </w:t>
      </w:r>
      <w:r w:rsidR="007B62D8">
        <w:rPr>
          <w:sz w:val="20"/>
        </w:rPr>
        <w:t>Judicial Council</w:t>
      </w:r>
      <w:r w:rsidR="004C37E7" w:rsidRPr="00897353">
        <w:rPr>
          <w:sz w:val="20"/>
        </w:rPr>
        <w:t xml:space="preserve"> without prior review and written approval by the </w:t>
      </w:r>
      <w:r w:rsidR="007B62D8">
        <w:rPr>
          <w:sz w:val="20"/>
        </w:rPr>
        <w:t>Judicial Council</w:t>
      </w:r>
      <w:r w:rsidR="004C37E7" w:rsidRPr="00897353">
        <w:rPr>
          <w:sz w:val="20"/>
        </w:rPr>
        <w:t>.</w:t>
      </w:r>
    </w:p>
    <w:p w14:paraId="0B8E4C77" w14:textId="77777777" w:rsidR="008D2C45" w:rsidRDefault="004C37E7" w:rsidP="008D2C45">
      <w:pPr>
        <w:numPr>
          <w:ilvl w:val="1"/>
          <w:numId w:val="17"/>
        </w:numPr>
        <w:spacing w:afterLines="100" w:after="240"/>
        <w:rPr>
          <w:sz w:val="20"/>
          <w:u w:val="single"/>
        </w:rPr>
      </w:pPr>
      <w:r w:rsidRPr="00897353">
        <w:rPr>
          <w:sz w:val="20"/>
        </w:rPr>
        <w:t xml:space="preserve">Any request for a review of any such article, press release, or other writing shall be made to the </w:t>
      </w:r>
      <w:r w:rsidR="007B62D8">
        <w:rPr>
          <w:sz w:val="20"/>
        </w:rPr>
        <w:t>Judicial Council</w:t>
      </w:r>
      <w:r w:rsidRPr="00897353">
        <w:rPr>
          <w:sz w:val="20"/>
        </w:rPr>
        <w:t xml:space="preserve"> in the form of a Notice.</w:t>
      </w:r>
    </w:p>
    <w:p w14:paraId="545BAD5F" w14:textId="77777777" w:rsidR="008D2C45" w:rsidRDefault="004C37E7" w:rsidP="008D2C45">
      <w:pPr>
        <w:numPr>
          <w:ilvl w:val="1"/>
          <w:numId w:val="17"/>
        </w:numPr>
        <w:spacing w:afterLines="100" w:after="240"/>
        <w:rPr>
          <w:sz w:val="20"/>
          <w:u w:val="single"/>
        </w:rPr>
      </w:pPr>
      <w:r w:rsidRPr="00897353">
        <w:rPr>
          <w:sz w:val="20"/>
        </w:rPr>
        <w:lastRenderedPageBreak/>
        <w:t xml:space="preserve">The </w:t>
      </w:r>
      <w:r w:rsidR="007B62D8">
        <w:rPr>
          <w:sz w:val="20"/>
        </w:rPr>
        <w:t>Judicial Council</w:t>
      </w:r>
      <w:r w:rsidRPr="00897353">
        <w:rPr>
          <w:sz w:val="20"/>
        </w:rPr>
        <w:t xml:space="preserve"> will endeavor to complete its review within thirty (30) days of submission to the </w:t>
      </w:r>
      <w:r w:rsidR="007B62D8">
        <w:rPr>
          <w:sz w:val="20"/>
        </w:rPr>
        <w:t>Judicial Council</w:t>
      </w:r>
      <w:r w:rsidRPr="00897353">
        <w:rPr>
          <w:sz w:val="20"/>
        </w:rPr>
        <w:t xml:space="preserve">, and, if approval is denied, the </w:t>
      </w:r>
      <w:r w:rsidR="007B62D8">
        <w:rPr>
          <w:sz w:val="20"/>
        </w:rPr>
        <w:t>Judicial Council</w:t>
      </w:r>
      <w:r w:rsidRPr="00897353">
        <w:rPr>
          <w:sz w:val="20"/>
        </w:rPr>
        <w:t xml:space="preserve"> will provide reasons for its denial.</w:t>
      </w:r>
    </w:p>
    <w:p w14:paraId="76F4A0D9" w14:textId="77777777" w:rsidR="008D2C45" w:rsidRDefault="004C37E7" w:rsidP="001700C0">
      <w:pPr>
        <w:keepNext/>
        <w:numPr>
          <w:ilvl w:val="0"/>
          <w:numId w:val="17"/>
        </w:numPr>
        <w:spacing w:afterLines="100" w:after="240"/>
        <w:rPr>
          <w:b/>
          <w:sz w:val="20"/>
        </w:rPr>
      </w:pPr>
      <w:r w:rsidRPr="00897353">
        <w:rPr>
          <w:b/>
          <w:sz w:val="20"/>
        </w:rPr>
        <w:t>Personnel</w:t>
      </w:r>
    </w:p>
    <w:p w14:paraId="19FD793F" w14:textId="65A8D1A8" w:rsidR="008D2C45" w:rsidRDefault="00AA122E" w:rsidP="008D2C45">
      <w:pPr>
        <w:numPr>
          <w:ilvl w:val="1"/>
          <w:numId w:val="17"/>
        </w:numPr>
        <w:spacing w:afterLines="100" w:after="240"/>
        <w:rPr>
          <w:sz w:val="20"/>
          <w:u w:val="single"/>
        </w:rPr>
      </w:pPr>
      <w:r>
        <w:rPr>
          <w:sz w:val="20"/>
        </w:rPr>
        <w:t>Consultant</w:t>
      </w:r>
      <w:r w:rsidR="004C37E7" w:rsidRPr="00897353">
        <w:rPr>
          <w:sz w:val="20"/>
        </w:rPr>
        <w:t xml:space="preserve"> shall provide all personnel and obtain and provide all </w:t>
      </w:r>
      <w:r w:rsidR="006E39AF">
        <w:rPr>
          <w:sz w:val="20"/>
        </w:rPr>
        <w:t>Sub</w:t>
      </w:r>
      <w:r w:rsidR="00273174">
        <w:rPr>
          <w:sz w:val="20"/>
        </w:rPr>
        <w:t>c</w:t>
      </w:r>
      <w:r w:rsidR="006E39AF">
        <w:rPr>
          <w:sz w:val="20"/>
        </w:rPr>
        <w:t>onsultant</w:t>
      </w:r>
      <w:r w:rsidR="004C37E7" w:rsidRPr="00897353">
        <w:rPr>
          <w:sz w:val="20"/>
        </w:rPr>
        <w:t xml:space="preserve"> personnel necessary to provide the Work authorized under this Agreement.</w:t>
      </w:r>
    </w:p>
    <w:p w14:paraId="0F6918D8" w14:textId="47E196F2" w:rsidR="008D2C45" w:rsidRDefault="00AA122E" w:rsidP="008D2C45">
      <w:pPr>
        <w:numPr>
          <w:ilvl w:val="1"/>
          <w:numId w:val="17"/>
        </w:numPr>
        <w:spacing w:afterLines="100" w:after="240"/>
        <w:rPr>
          <w:sz w:val="20"/>
          <w:u w:val="single"/>
        </w:rPr>
      </w:pPr>
      <w:r>
        <w:rPr>
          <w:sz w:val="20"/>
        </w:rPr>
        <w:t>Consultant</w:t>
      </w:r>
      <w:r w:rsidR="004C37E7" w:rsidRPr="00897353">
        <w:rPr>
          <w:sz w:val="20"/>
        </w:rPr>
        <w:t xml:space="preserve"> shall designate certain personnel </w:t>
      </w:r>
      <w:r w:rsidR="00F063CA">
        <w:rPr>
          <w:sz w:val="20"/>
        </w:rPr>
        <w:t xml:space="preserve">or </w:t>
      </w:r>
      <w:r w:rsidR="00211C36">
        <w:rPr>
          <w:sz w:val="20"/>
        </w:rPr>
        <w:t>Subconsultant</w:t>
      </w:r>
      <w:r w:rsidR="00F063CA">
        <w:rPr>
          <w:sz w:val="20"/>
        </w:rPr>
        <w:t xml:space="preserve">s </w:t>
      </w:r>
      <w:r w:rsidR="004C37E7" w:rsidRPr="00897353">
        <w:rPr>
          <w:sz w:val="20"/>
        </w:rPr>
        <w:t xml:space="preserve">as Key Personnel on each authorized </w:t>
      </w:r>
      <w:r w:rsidR="00337C69">
        <w:rPr>
          <w:sz w:val="20"/>
        </w:rPr>
        <w:t>Work Order</w:t>
      </w:r>
      <w:r w:rsidR="004C37E7" w:rsidRPr="00897353">
        <w:rPr>
          <w:sz w:val="20"/>
        </w:rPr>
        <w:t xml:space="preserve">.  The specific capacity, responsibilities, and Work to be performed by Key Personnel shall be fully detailed in the authorized </w:t>
      </w:r>
      <w:r w:rsidR="00337C69">
        <w:rPr>
          <w:sz w:val="20"/>
        </w:rPr>
        <w:t>Work Order</w:t>
      </w:r>
      <w:r w:rsidR="004C37E7" w:rsidRPr="00897353">
        <w:rPr>
          <w:sz w:val="20"/>
        </w:rPr>
        <w:t>.</w:t>
      </w:r>
    </w:p>
    <w:p w14:paraId="458E20DA" w14:textId="2E1A768B" w:rsidR="008D2C45" w:rsidRDefault="00AA122E" w:rsidP="008D2C45">
      <w:pPr>
        <w:numPr>
          <w:ilvl w:val="1"/>
          <w:numId w:val="17"/>
        </w:numPr>
        <w:spacing w:afterLines="100" w:after="240"/>
        <w:rPr>
          <w:sz w:val="20"/>
          <w:u w:val="single"/>
        </w:rPr>
      </w:pPr>
      <w:r>
        <w:rPr>
          <w:sz w:val="20"/>
        </w:rPr>
        <w:t>Consultant</w:t>
      </w:r>
      <w:r w:rsidR="004C37E7" w:rsidRPr="00897353">
        <w:rPr>
          <w:sz w:val="20"/>
        </w:rPr>
        <w:t xml:space="preserve"> shall designate a Project Manager for each authorized </w:t>
      </w:r>
      <w:r w:rsidR="00337C69">
        <w:rPr>
          <w:sz w:val="20"/>
        </w:rPr>
        <w:t>Work Order</w:t>
      </w:r>
      <w:r w:rsidR="008C6BC6">
        <w:rPr>
          <w:sz w:val="20"/>
        </w:rPr>
        <w:t xml:space="preserve">. </w:t>
      </w:r>
    </w:p>
    <w:p w14:paraId="245095AE" w14:textId="77777777" w:rsidR="008D2C45" w:rsidRDefault="004C37E7" w:rsidP="001700C0">
      <w:pPr>
        <w:keepNext/>
        <w:numPr>
          <w:ilvl w:val="1"/>
          <w:numId w:val="17"/>
        </w:numPr>
        <w:spacing w:afterLines="100" w:after="240"/>
        <w:rPr>
          <w:sz w:val="20"/>
          <w:u w:val="single"/>
        </w:rPr>
      </w:pPr>
      <w:r w:rsidRPr="00897353">
        <w:rPr>
          <w:sz w:val="20"/>
          <w:u w:val="single"/>
        </w:rPr>
        <w:t>Replacement of Key Personnel</w:t>
      </w:r>
      <w:r w:rsidR="0034634C" w:rsidRPr="0034634C">
        <w:rPr>
          <w:sz w:val="20"/>
        </w:rPr>
        <w:t>.</w:t>
      </w:r>
    </w:p>
    <w:p w14:paraId="6803844B" w14:textId="77777777" w:rsidR="008D2C45" w:rsidRDefault="004C37E7" w:rsidP="008D2C45">
      <w:pPr>
        <w:numPr>
          <w:ilvl w:val="2"/>
          <w:numId w:val="17"/>
        </w:numPr>
        <w:spacing w:afterLines="100" w:after="240"/>
        <w:rPr>
          <w:sz w:val="20"/>
          <w:u w:val="single"/>
        </w:rPr>
      </w:pPr>
      <w:r w:rsidRPr="00897353">
        <w:rPr>
          <w:sz w:val="20"/>
        </w:rPr>
        <w:t xml:space="preserve">The </w:t>
      </w:r>
      <w:r w:rsidR="007B62D8">
        <w:rPr>
          <w:sz w:val="20"/>
        </w:rPr>
        <w:t>Judicial Council</w:t>
      </w:r>
      <w:r w:rsidRPr="00897353">
        <w:rPr>
          <w:sz w:val="20"/>
        </w:rPr>
        <w:t xml:space="preserve"> reserves the right, in its sole discretion, to disapprove of, or request replacement of, any Key Personnel designated by </w:t>
      </w:r>
      <w:r w:rsidR="00AA122E">
        <w:rPr>
          <w:sz w:val="20"/>
        </w:rPr>
        <w:t>Consultant</w:t>
      </w:r>
      <w:r w:rsidRPr="00897353">
        <w:rPr>
          <w:sz w:val="20"/>
        </w:rPr>
        <w:t xml:space="preserve">.   </w:t>
      </w:r>
    </w:p>
    <w:p w14:paraId="4A002828" w14:textId="4842799A" w:rsidR="008D2C45" w:rsidRDefault="007B62D8" w:rsidP="008D2C45">
      <w:pPr>
        <w:numPr>
          <w:ilvl w:val="2"/>
          <w:numId w:val="17"/>
        </w:numPr>
        <w:spacing w:afterLines="100" w:after="240"/>
        <w:rPr>
          <w:sz w:val="20"/>
          <w:u w:val="single"/>
        </w:rPr>
      </w:pPr>
      <w:r>
        <w:rPr>
          <w:sz w:val="20"/>
        </w:rPr>
        <w:t>Judicial Council</w:t>
      </w:r>
      <w:r w:rsidR="004C37E7" w:rsidRPr="00897353">
        <w:rPr>
          <w:sz w:val="20"/>
        </w:rPr>
        <w:t xml:space="preserve"> shall have the sole discretion to approve </w:t>
      </w:r>
      <w:r w:rsidR="00AA122E">
        <w:rPr>
          <w:sz w:val="20"/>
        </w:rPr>
        <w:t>Consultant</w:t>
      </w:r>
      <w:r w:rsidR="004C37E7" w:rsidRPr="00897353">
        <w:rPr>
          <w:sz w:val="20"/>
        </w:rPr>
        <w:t>’s replace</w:t>
      </w:r>
      <w:r w:rsidR="00C85E59">
        <w:rPr>
          <w:sz w:val="20"/>
        </w:rPr>
        <w:t>ment</w:t>
      </w:r>
      <w:r w:rsidR="004C37E7" w:rsidRPr="00897353">
        <w:rPr>
          <w:sz w:val="20"/>
        </w:rPr>
        <w:t xml:space="preserve"> Key Personnel.  Any such replacement shall be by written Amendment to the applicable </w:t>
      </w:r>
      <w:r w:rsidR="00337C69">
        <w:rPr>
          <w:sz w:val="20"/>
        </w:rPr>
        <w:t>Work Order</w:t>
      </w:r>
      <w:r w:rsidR="004C37E7" w:rsidRPr="00897353">
        <w:rPr>
          <w:sz w:val="20"/>
        </w:rPr>
        <w:t>.</w:t>
      </w:r>
    </w:p>
    <w:p w14:paraId="4ED2D55A" w14:textId="393FF13F" w:rsidR="008D2C45" w:rsidRDefault="004C37E7" w:rsidP="008D2C45">
      <w:pPr>
        <w:numPr>
          <w:ilvl w:val="2"/>
          <w:numId w:val="17"/>
        </w:numPr>
        <w:spacing w:afterLines="100" w:after="240"/>
        <w:rPr>
          <w:sz w:val="20"/>
          <w:u w:val="single"/>
        </w:rPr>
      </w:pPr>
      <w:r w:rsidRPr="00897353">
        <w:rPr>
          <w:sz w:val="20"/>
        </w:rPr>
        <w:t xml:space="preserve">If, through no fault, action, or inaction of </w:t>
      </w:r>
      <w:r w:rsidR="00AA122E">
        <w:rPr>
          <w:sz w:val="20"/>
        </w:rPr>
        <w:t>Consultant</w:t>
      </w:r>
      <w:r w:rsidRPr="00897353">
        <w:rPr>
          <w:sz w:val="20"/>
        </w:rPr>
        <w:t xml:space="preserve">, a Key Personnel becomes incapacitated or is otherwise rendered unavailable to work during the period of performance of an authorized </w:t>
      </w:r>
      <w:r w:rsidR="00337C69">
        <w:rPr>
          <w:sz w:val="20"/>
        </w:rPr>
        <w:t>Work Order</w:t>
      </w:r>
      <w:r w:rsidRPr="00897353">
        <w:rPr>
          <w:sz w:val="20"/>
        </w:rPr>
        <w:t xml:space="preserve">, </w:t>
      </w:r>
      <w:r w:rsidR="00AA122E">
        <w:rPr>
          <w:sz w:val="20"/>
        </w:rPr>
        <w:t>Consultant</w:t>
      </w:r>
      <w:r w:rsidRPr="00897353">
        <w:rPr>
          <w:sz w:val="20"/>
        </w:rPr>
        <w:t xml:space="preserve"> shall promptly designate a replacement that possesses the equivalent experience and skills. </w:t>
      </w:r>
    </w:p>
    <w:p w14:paraId="54579364" w14:textId="6516D1BB" w:rsidR="008D2C45" w:rsidRDefault="004C37E7" w:rsidP="008D2C45">
      <w:pPr>
        <w:numPr>
          <w:ilvl w:val="2"/>
          <w:numId w:val="17"/>
        </w:numPr>
        <w:spacing w:afterLines="100" w:after="240"/>
        <w:rPr>
          <w:sz w:val="20"/>
          <w:u w:val="single"/>
        </w:rPr>
      </w:pPr>
      <w:r w:rsidRPr="00897353">
        <w:rPr>
          <w:sz w:val="20"/>
        </w:rPr>
        <w:t xml:space="preserve">If </w:t>
      </w:r>
      <w:r w:rsidR="00255E25">
        <w:rPr>
          <w:sz w:val="20"/>
        </w:rPr>
        <w:t xml:space="preserve">Consultant </w:t>
      </w:r>
      <w:r w:rsidRPr="00897353">
        <w:rPr>
          <w:sz w:val="20"/>
        </w:rPr>
        <w:t xml:space="preserve">cannot furnish a replacement acceptable to the </w:t>
      </w:r>
      <w:r w:rsidR="007B62D8">
        <w:rPr>
          <w:sz w:val="20"/>
        </w:rPr>
        <w:t>Judicial Council</w:t>
      </w:r>
      <w:r w:rsidRPr="00897353">
        <w:rPr>
          <w:sz w:val="20"/>
        </w:rPr>
        <w:t xml:space="preserve">, the </w:t>
      </w:r>
      <w:r w:rsidR="007B62D8">
        <w:rPr>
          <w:sz w:val="20"/>
        </w:rPr>
        <w:t>Judicial Council</w:t>
      </w:r>
      <w:r w:rsidRPr="00897353">
        <w:rPr>
          <w:sz w:val="20"/>
        </w:rPr>
        <w:t xml:space="preserve"> may terminate the applicable </w:t>
      </w:r>
      <w:r w:rsidR="00337C69">
        <w:rPr>
          <w:sz w:val="20"/>
        </w:rPr>
        <w:t>Work Order</w:t>
      </w:r>
      <w:r w:rsidRPr="00897353">
        <w:rPr>
          <w:sz w:val="20"/>
        </w:rPr>
        <w:t>.</w:t>
      </w:r>
    </w:p>
    <w:p w14:paraId="21ED1B6D" w14:textId="77777777" w:rsidR="008D2C45" w:rsidRDefault="004C37E7" w:rsidP="001700C0">
      <w:pPr>
        <w:keepNext/>
        <w:numPr>
          <w:ilvl w:val="0"/>
          <w:numId w:val="17"/>
        </w:numPr>
        <w:spacing w:afterLines="100" w:after="240"/>
        <w:rPr>
          <w:b/>
          <w:sz w:val="20"/>
        </w:rPr>
      </w:pPr>
      <w:r w:rsidRPr="00897353">
        <w:rPr>
          <w:b/>
          <w:sz w:val="20"/>
        </w:rPr>
        <w:t>Project Managers</w:t>
      </w:r>
    </w:p>
    <w:p w14:paraId="1C3E5DB8" w14:textId="77777777" w:rsidR="008D2C45" w:rsidRDefault="004C37E7" w:rsidP="008D2C45">
      <w:pPr>
        <w:numPr>
          <w:ilvl w:val="1"/>
          <w:numId w:val="17"/>
        </w:numPr>
        <w:spacing w:afterLines="100" w:after="240"/>
        <w:rPr>
          <w:sz w:val="20"/>
          <w:u w:val="single"/>
        </w:rPr>
      </w:pPr>
      <w:r w:rsidRPr="00897353">
        <w:rPr>
          <w:sz w:val="20"/>
        </w:rPr>
        <w:t xml:space="preserve">The Project Managers assigned by the </w:t>
      </w:r>
      <w:r w:rsidR="007B62D8">
        <w:rPr>
          <w:sz w:val="20"/>
        </w:rPr>
        <w:t>Judicial Council</w:t>
      </w:r>
      <w:r w:rsidRPr="00897353">
        <w:rPr>
          <w:sz w:val="20"/>
        </w:rPr>
        <w:t xml:space="preserve"> and </w:t>
      </w:r>
      <w:r w:rsidR="00AA122E">
        <w:rPr>
          <w:sz w:val="20"/>
        </w:rPr>
        <w:t>Consultant</w:t>
      </w:r>
      <w:r w:rsidRPr="00897353">
        <w:rPr>
          <w:sz w:val="20"/>
        </w:rPr>
        <w:t xml:space="preserve"> shall act as their respective Party’s authorized representatives and shall:</w:t>
      </w:r>
    </w:p>
    <w:p w14:paraId="0FE395C3" w14:textId="77777777" w:rsidR="008D2C45" w:rsidRDefault="004C37E7" w:rsidP="008D2C45">
      <w:pPr>
        <w:numPr>
          <w:ilvl w:val="2"/>
          <w:numId w:val="17"/>
        </w:numPr>
        <w:spacing w:afterLines="100" w:after="240"/>
        <w:rPr>
          <w:sz w:val="20"/>
          <w:u w:val="single"/>
        </w:rPr>
      </w:pPr>
      <w:r w:rsidRPr="00897353">
        <w:rPr>
          <w:sz w:val="20"/>
        </w:rPr>
        <w:t xml:space="preserve">Manage the day to day activities of the Work; </w:t>
      </w:r>
    </w:p>
    <w:p w14:paraId="5EC16EEE" w14:textId="3778D697" w:rsidR="008D2C45" w:rsidRDefault="004C37E7" w:rsidP="008D2C45">
      <w:pPr>
        <w:numPr>
          <w:ilvl w:val="2"/>
          <w:numId w:val="17"/>
        </w:numPr>
        <w:spacing w:afterLines="100" w:after="240"/>
        <w:rPr>
          <w:sz w:val="20"/>
          <w:u w:val="single"/>
        </w:rPr>
      </w:pPr>
      <w:r w:rsidRPr="00897353">
        <w:rPr>
          <w:sz w:val="20"/>
        </w:rPr>
        <w:t xml:space="preserve">Serve as the primary contact with the other Party’s Project Manager assigned to the </w:t>
      </w:r>
      <w:r w:rsidR="00337C69">
        <w:rPr>
          <w:sz w:val="20"/>
        </w:rPr>
        <w:t>Work Order</w:t>
      </w:r>
      <w:r w:rsidRPr="00897353">
        <w:rPr>
          <w:sz w:val="20"/>
        </w:rPr>
        <w:t>;</w:t>
      </w:r>
    </w:p>
    <w:p w14:paraId="75F8470C" w14:textId="77777777" w:rsidR="008D2C45" w:rsidRDefault="004C37E7" w:rsidP="008D2C45">
      <w:pPr>
        <w:numPr>
          <w:ilvl w:val="2"/>
          <w:numId w:val="17"/>
        </w:numPr>
        <w:spacing w:afterLines="100" w:after="240"/>
        <w:rPr>
          <w:sz w:val="20"/>
          <w:u w:val="single"/>
        </w:rPr>
      </w:pPr>
      <w:r w:rsidRPr="00897353">
        <w:rPr>
          <w:sz w:val="20"/>
        </w:rPr>
        <w:t>Manage the day to day activities of their personnel;</w:t>
      </w:r>
    </w:p>
    <w:p w14:paraId="0453C173" w14:textId="77777777" w:rsidR="008D2C45" w:rsidRDefault="004C37E7" w:rsidP="008D2C45">
      <w:pPr>
        <w:numPr>
          <w:ilvl w:val="2"/>
          <w:numId w:val="17"/>
        </w:numPr>
        <w:spacing w:afterLines="100" w:after="240"/>
        <w:rPr>
          <w:sz w:val="20"/>
          <w:u w:val="single"/>
        </w:rPr>
      </w:pPr>
      <w:r w:rsidRPr="00897353">
        <w:rPr>
          <w:sz w:val="20"/>
        </w:rPr>
        <w:t>Cooperate with any Third Parties working on the Project when necessary to ensure successful completion of the Project;</w:t>
      </w:r>
    </w:p>
    <w:p w14:paraId="20680E85" w14:textId="77777777" w:rsidR="008D2C45" w:rsidRDefault="004C37E7" w:rsidP="008D2C45">
      <w:pPr>
        <w:numPr>
          <w:ilvl w:val="2"/>
          <w:numId w:val="17"/>
        </w:numPr>
        <w:spacing w:afterLines="100" w:after="240"/>
        <w:rPr>
          <w:sz w:val="20"/>
          <w:u w:val="single"/>
        </w:rPr>
      </w:pPr>
      <w:r w:rsidRPr="00897353">
        <w:rPr>
          <w:sz w:val="20"/>
        </w:rPr>
        <w:t>Plan and schedule the performance of the Services;</w:t>
      </w:r>
    </w:p>
    <w:p w14:paraId="07D46BCE" w14:textId="77777777" w:rsidR="008D2C45" w:rsidRDefault="004C37E7" w:rsidP="008D2C45">
      <w:pPr>
        <w:numPr>
          <w:ilvl w:val="2"/>
          <w:numId w:val="17"/>
        </w:numPr>
        <w:spacing w:afterLines="100" w:after="240"/>
        <w:rPr>
          <w:sz w:val="20"/>
          <w:u w:val="single"/>
        </w:rPr>
      </w:pPr>
      <w:r w:rsidRPr="00897353">
        <w:rPr>
          <w:sz w:val="20"/>
        </w:rPr>
        <w:t>Ensure that budget and schedule commitments are met; and</w:t>
      </w:r>
    </w:p>
    <w:p w14:paraId="3EF58085" w14:textId="77777777" w:rsidR="008D2C45" w:rsidRDefault="004C37E7" w:rsidP="008D2C45">
      <w:pPr>
        <w:numPr>
          <w:ilvl w:val="2"/>
          <w:numId w:val="17"/>
        </w:numPr>
        <w:spacing w:afterLines="100" w:after="240"/>
        <w:rPr>
          <w:sz w:val="20"/>
          <w:u w:val="single"/>
        </w:rPr>
      </w:pPr>
      <w:r w:rsidRPr="00897353">
        <w:rPr>
          <w:sz w:val="20"/>
        </w:rPr>
        <w:t>Ensure the overall quality of the Work provided.</w:t>
      </w:r>
    </w:p>
    <w:p w14:paraId="01B93A89" w14:textId="77777777" w:rsidR="008D2C45" w:rsidRDefault="004C37E7" w:rsidP="008D2C45">
      <w:pPr>
        <w:numPr>
          <w:ilvl w:val="1"/>
          <w:numId w:val="17"/>
        </w:numPr>
        <w:spacing w:afterLines="100" w:after="240"/>
        <w:rPr>
          <w:sz w:val="20"/>
          <w:u w:val="single"/>
        </w:rPr>
      </w:pPr>
      <w:r w:rsidRPr="00897353">
        <w:rPr>
          <w:sz w:val="20"/>
        </w:rPr>
        <w:t>With the exception of the actions that require a Notice, the Project Managers are authorized to resolve issues and disputes relating to the performance of the Work.</w:t>
      </w:r>
    </w:p>
    <w:p w14:paraId="44B840BC" w14:textId="0AC2F609" w:rsidR="008D2C45" w:rsidRDefault="00AA122E" w:rsidP="008D2C45">
      <w:pPr>
        <w:numPr>
          <w:ilvl w:val="1"/>
          <w:numId w:val="17"/>
        </w:numPr>
        <w:spacing w:afterLines="100" w:after="240"/>
        <w:rPr>
          <w:sz w:val="20"/>
          <w:u w:val="single"/>
        </w:rPr>
      </w:pPr>
      <w:r>
        <w:rPr>
          <w:sz w:val="20"/>
        </w:rPr>
        <w:t>Consultant</w:t>
      </w:r>
      <w:r w:rsidR="004C37E7" w:rsidRPr="00897353">
        <w:rPr>
          <w:sz w:val="20"/>
        </w:rPr>
        <w:t xml:space="preserve">’s Project Manager shall, if the </w:t>
      </w:r>
      <w:r w:rsidR="007B62D8">
        <w:rPr>
          <w:sz w:val="20"/>
        </w:rPr>
        <w:t>Judicial Council</w:t>
      </w:r>
      <w:r w:rsidR="004C37E7" w:rsidRPr="00897353">
        <w:rPr>
          <w:sz w:val="20"/>
        </w:rPr>
        <w:t xml:space="preserve"> so specifies in the </w:t>
      </w:r>
      <w:r w:rsidR="00337C69">
        <w:rPr>
          <w:sz w:val="20"/>
        </w:rPr>
        <w:t>Work Order</w:t>
      </w:r>
      <w:r w:rsidR="004C37E7" w:rsidRPr="00897353">
        <w:rPr>
          <w:sz w:val="20"/>
        </w:rPr>
        <w:t xml:space="preserve">, be responsible for providing written progress reports in accordance with the requirements of the authorized </w:t>
      </w:r>
      <w:r w:rsidR="00337C69">
        <w:rPr>
          <w:sz w:val="20"/>
        </w:rPr>
        <w:t>Work Order</w:t>
      </w:r>
      <w:r w:rsidR="008C6BC6">
        <w:rPr>
          <w:sz w:val="20"/>
        </w:rPr>
        <w:t>.</w:t>
      </w:r>
    </w:p>
    <w:p w14:paraId="4B1DE604" w14:textId="77777777" w:rsidR="008D2C45" w:rsidRDefault="004C37E7" w:rsidP="001700C0">
      <w:pPr>
        <w:keepNext/>
        <w:numPr>
          <w:ilvl w:val="0"/>
          <w:numId w:val="17"/>
        </w:numPr>
        <w:spacing w:afterLines="100" w:after="240"/>
        <w:rPr>
          <w:b/>
          <w:sz w:val="20"/>
        </w:rPr>
      </w:pPr>
      <w:r w:rsidRPr="00897353">
        <w:rPr>
          <w:b/>
          <w:sz w:val="20"/>
        </w:rPr>
        <w:lastRenderedPageBreak/>
        <w:t>Background Checks</w:t>
      </w:r>
    </w:p>
    <w:p w14:paraId="17375632" w14:textId="3B9AFBA8" w:rsidR="008D2C45" w:rsidRDefault="004C37E7" w:rsidP="008D2C45">
      <w:pPr>
        <w:numPr>
          <w:ilvl w:val="1"/>
          <w:numId w:val="17"/>
        </w:numPr>
        <w:spacing w:afterLines="100" w:after="240"/>
        <w:rPr>
          <w:sz w:val="20"/>
          <w:u w:val="single"/>
        </w:rPr>
      </w:pPr>
      <w:r w:rsidRPr="00897353">
        <w:rPr>
          <w:sz w:val="20"/>
        </w:rPr>
        <w:t xml:space="preserve">If </w:t>
      </w:r>
      <w:r w:rsidR="00255E25">
        <w:rPr>
          <w:sz w:val="20"/>
        </w:rPr>
        <w:t xml:space="preserve">Consultant </w:t>
      </w:r>
      <w:r w:rsidRPr="00897353">
        <w:rPr>
          <w:sz w:val="20"/>
        </w:rPr>
        <w:t xml:space="preserve">assigns persons (whether employees or </w:t>
      </w:r>
      <w:r w:rsidR="006E39AF">
        <w:rPr>
          <w:sz w:val="20"/>
        </w:rPr>
        <w:t>Sub</w:t>
      </w:r>
      <w:r w:rsidR="00273174">
        <w:rPr>
          <w:sz w:val="20"/>
        </w:rPr>
        <w:t>c</w:t>
      </w:r>
      <w:r w:rsidR="006E39AF">
        <w:rPr>
          <w:sz w:val="20"/>
        </w:rPr>
        <w:t>onsultant</w:t>
      </w:r>
      <w:r w:rsidRPr="00897353">
        <w:rPr>
          <w:sz w:val="20"/>
        </w:rPr>
        <w:t xml:space="preserve"> employees) to provide Services under this Agreement that require that person have access to the systems (whether on-site or by remote access) or access to the premises of the </w:t>
      </w:r>
      <w:r w:rsidR="007B62D8">
        <w:rPr>
          <w:sz w:val="20"/>
        </w:rPr>
        <w:t>Judicial Council</w:t>
      </w:r>
      <w:r w:rsidRPr="00897353">
        <w:rPr>
          <w:sz w:val="20"/>
        </w:rPr>
        <w:t xml:space="preserve"> or other Judicial Branch entities, the </w:t>
      </w:r>
      <w:r w:rsidR="007B62D8">
        <w:rPr>
          <w:sz w:val="20"/>
        </w:rPr>
        <w:t>Judicial Council</w:t>
      </w:r>
      <w:r w:rsidRPr="00897353">
        <w:rPr>
          <w:sz w:val="20"/>
        </w:rPr>
        <w:t xml:space="preserve"> shall have the right, but not the obligation, to conduct a background check or to require </w:t>
      </w:r>
      <w:r w:rsidR="00255E25">
        <w:rPr>
          <w:sz w:val="20"/>
        </w:rPr>
        <w:t xml:space="preserve">Consultant </w:t>
      </w:r>
      <w:r w:rsidRPr="00897353">
        <w:rPr>
          <w:sz w:val="20"/>
        </w:rPr>
        <w:t xml:space="preserve">to conduct a background check, as permitted by law, on all such persons before the </w:t>
      </w:r>
      <w:r w:rsidR="007B62D8">
        <w:rPr>
          <w:sz w:val="20"/>
        </w:rPr>
        <w:t>Judicial Council</w:t>
      </w:r>
      <w:r w:rsidRPr="00897353">
        <w:rPr>
          <w:sz w:val="20"/>
        </w:rPr>
        <w:t xml:space="preserve"> will grant such persons access.  </w:t>
      </w:r>
      <w:r w:rsidR="00AA122E">
        <w:rPr>
          <w:sz w:val="20"/>
        </w:rPr>
        <w:t>Consultant</w:t>
      </w:r>
      <w:r w:rsidRPr="00897353">
        <w:rPr>
          <w:sz w:val="20"/>
        </w:rPr>
        <w:t xml:space="preserve"> will cooperate and will ensure that its </w:t>
      </w:r>
      <w:r w:rsidR="006E39AF">
        <w:rPr>
          <w:sz w:val="20"/>
        </w:rPr>
        <w:t>Sub</w:t>
      </w:r>
      <w:r w:rsidR="00273174">
        <w:rPr>
          <w:sz w:val="20"/>
        </w:rPr>
        <w:t>c</w:t>
      </w:r>
      <w:r w:rsidR="006E39AF">
        <w:rPr>
          <w:sz w:val="20"/>
        </w:rPr>
        <w:t>onsultant</w:t>
      </w:r>
      <w:r w:rsidRPr="00897353">
        <w:rPr>
          <w:sz w:val="20"/>
        </w:rPr>
        <w:t xml:space="preserve">(s) cooperate with the </w:t>
      </w:r>
      <w:r w:rsidR="007B62D8">
        <w:rPr>
          <w:sz w:val="20"/>
        </w:rPr>
        <w:t>Judicial Council</w:t>
      </w:r>
      <w:r w:rsidRPr="00897353">
        <w:rPr>
          <w:sz w:val="20"/>
        </w:rPr>
        <w:t xml:space="preserve"> in performing any background check and will promptly notify the </w:t>
      </w:r>
      <w:r w:rsidR="007B62D8">
        <w:rPr>
          <w:sz w:val="20"/>
        </w:rPr>
        <w:t>Judicial Council</w:t>
      </w:r>
      <w:r w:rsidRPr="00897353">
        <w:rPr>
          <w:sz w:val="20"/>
        </w:rPr>
        <w:t xml:space="preserve"> of any person that refuses to undergo a background check. If the </w:t>
      </w:r>
      <w:r w:rsidR="007B62D8">
        <w:rPr>
          <w:sz w:val="20"/>
        </w:rPr>
        <w:t>Judicial Council</w:t>
      </w:r>
      <w:r w:rsidRPr="00897353">
        <w:rPr>
          <w:sz w:val="20"/>
        </w:rPr>
        <w:t xml:space="preserve"> requires a background check and the employee refuses to undergo or fails the check, </w:t>
      </w:r>
      <w:r w:rsidR="00AA122E">
        <w:rPr>
          <w:sz w:val="20"/>
        </w:rPr>
        <w:t>Consultant</w:t>
      </w:r>
      <w:r w:rsidRPr="00897353">
        <w:rPr>
          <w:sz w:val="20"/>
        </w:rPr>
        <w:t xml:space="preserve"> shall not utilize that person to perform Work.  </w:t>
      </w:r>
      <w:r w:rsidR="00AA122E">
        <w:rPr>
          <w:sz w:val="20"/>
        </w:rPr>
        <w:t>Consultant</w:t>
      </w:r>
      <w:r w:rsidRPr="00897353">
        <w:rPr>
          <w:sz w:val="20"/>
        </w:rPr>
        <w:t xml:space="preserve"> shall obtain all releases, waivers, or permission so that the background information can be released to the </w:t>
      </w:r>
      <w:r w:rsidR="007B62D8">
        <w:rPr>
          <w:sz w:val="20"/>
        </w:rPr>
        <w:t>Judicial Council</w:t>
      </w:r>
      <w:r w:rsidRPr="00897353">
        <w:rPr>
          <w:sz w:val="20"/>
        </w:rPr>
        <w:t xml:space="preserve">.  Any costs and expenses incurred to obtain background checks are the sole responsibility of </w:t>
      </w:r>
      <w:r w:rsidR="00255E25">
        <w:rPr>
          <w:sz w:val="20"/>
        </w:rPr>
        <w:t>Consultant.</w:t>
      </w:r>
      <w:r w:rsidR="003B1B38">
        <w:rPr>
          <w:sz w:val="20"/>
        </w:rPr>
        <w:t xml:space="preserve"> </w:t>
      </w:r>
    </w:p>
    <w:p w14:paraId="2F5B7C22" w14:textId="77777777" w:rsidR="008D2C45" w:rsidRDefault="004C37E7" w:rsidP="001700C0">
      <w:pPr>
        <w:keepNext/>
        <w:numPr>
          <w:ilvl w:val="0"/>
          <w:numId w:val="17"/>
        </w:numPr>
        <w:spacing w:afterLines="100" w:after="240"/>
        <w:rPr>
          <w:b/>
          <w:sz w:val="20"/>
        </w:rPr>
      </w:pPr>
      <w:r w:rsidRPr="00B43EFD">
        <w:rPr>
          <w:b/>
          <w:sz w:val="20"/>
        </w:rPr>
        <w:t>Agreement Term</w:t>
      </w:r>
    </w:p>
    <w:p w14:paraId="535C23B8" w14:textId="77777777" w:rsidR="008D2C45" w:rsidRDefault="00BB470A" w:rsidP="008D2C45">
      <w:pPr>
        <w:numPr>
          <w:ilvl w:val="1"/>
          <w:numId w:val="17"/>
        </w:numPr>
        <w:spacing w:afterLines="100" w:after="240"/>
        <w:rPr>
          <w:sz w:val="20"/>
          <w:u w:val="single"/>
        </w:rPr>
      </w:pPr>
      <w:r>
        <w:rPr>
          <w:sz w:val="20"/>
        </w:rPr>
        <w:t xml:space="preserve">At the sole discretion of the </w:t>
      </w:r>
      <w:r w:rsidR="007B62D8">
        <w:rPr>
          <w:sz w:val="20"/>
        </w:rPr>
        <w:t>Judicial Council</w:t>
      </w:r>
      <w:r>
        <w:rPr>
          <w:sz w:val="20"/>
        </w:rPr>
        <w:t xml:space="preserve">, </w:t>
      </w:r>
      <w:r w:rsidR="0040542C">
        <w:rPr>
          <w:sz w:val="20"/>
        </w:rPr>
        <w:t>Subsequent Terms</w:t>
      </w:r>
      <w:r>
        <w:rPr>
          <w:sz w:val="20"/>
        </w:rPr>
        <w:t xml:space="preserve"> may be utilized and an </w:t>
      </w:r>
      <w:r w:rsidR="004C37E7" w:rsidRPr="00897353">
        <w:rPr>
          <w:sz w:val="20"/>
        </w:rPr>
        <w:t>extension of the Initial Term shall be authorized by an Amendment.</w:t>
      </w:r>
    </w:p>
    <w:p w14:paraId="1145E8A5" w14:textId="637C3BE3" w:rsidR="008D2C45" w:rsidRDefault="00AA122E" w:rsidP="008D2C45">
      <w:pPr>
        <w:numPr>
          <w:ilvl w:val="1"/>
          <w:numId w:val="17"/>
        </w:numPr>
        <w:spacing w:afterLines="100" w:after="240"/>
        <w:rPr>
          <w:sz w:val="20"/>
          <w:u w:val="single"/>
        </w:rPr>
      </w:pPr>
      <w:r>
        <w:rPr>
          <w:sz w:val="20"/>
        </w:rPr>
        <w:t>Consultant</w:t>
      </w:r>
      <w:r w:rsidR="004C37E7" w:rsidRPr="00897353">
        <w:rPr>
          <w:sz w:val="20"/>
        </w:rPr>
        <w:t xml:space="preserve"> assumes all liability and risks associated with commencing performance on a </w:t>
      </w:r>
      <w:r w:rsidR="00337C69">
        <w:rPr>
          <w:sz w:val="20"/>
        </w:rPr>
        <w:t>Work Order</w:t>
      </w:r>
      <w:r w:rsidR="004C37E7">
        <w:rPr>
          <w:sz w:val="20"/>
        </w:rPr>
        <w:t xml:space="preserve"> </w:t>
      </w:r>
      <w:r w:rsidR="004C37E7" w:rsidRPr="00897353">
        <w:rPr>
          <w:sz w:val="20"/>
        </w:rPr>
        <w:t xml:space="preserve">prior to authorization in accordance with the </w:t>
      </w:r>
      <w:r w:rsidR="00337C69">
        <w:rPr>
          <w:sz w:val="20"/>
        </w:rPr>
        <w:t>Work Order</w:t>
      </w:r>
      <w:r w:rsidR="004C37E7" w:rsidRPr="00897353">
        <w:rPr>
          <w:sz w:val="20"/>
        </w:rPr>
        <w:t xml:space="preserve"> Authorization Process detailed in Exhibit C, including nonpayment for any Work performed, prior to </w:t>
      </w:r>
      <w:r w:rsidR="007B62D8">
        <w:rPr>
          <w:sz w:val="20"/>
        </w:rPr>
        <w:t>Judicial Council</w:t>
      </w:r>
      <w:r w:rsidR="004C37E7" w:rsidRPr="00897353">
        <w:rPr>
          <w:sz w:val="20"/>
        </w:rPr>
        <w:t xml:space="preserve"> authorizing the Work.</w:t>
      </w:r>
    </w:p>
    <w:p w14:paraId="4870AE2A" w14:textId="13D5A43F" w:rsidR="008D2C45" w:rsidRDefault="004C37E7" w:rsidP="008D2C45">
      <w:pPr>
        <w:numPr>
          <w:ilvl w:val="1"/>
          <w:numId w:val="17"/>
        </w:numPr>
        <w:spacing w:afterLines="100" w:after="240"/>
        <w:rPr>
          <w:sz w:val="20"/>
          <w:u w:val="single"/>
        </w:rPr>
      </w:pPr>
      <w:r w:rsidRPr="00897353">
        <w:rPr>
          <w:sz w:val="20"/>
        </w:rPr>
        <w:t xml:space="preserve">Work shall commence upon the date specified for the start of Work in the </w:t>
      </w:r>
      <w:r w:rsidR="00337C69">
        <w:rPr>
          <w:sz w:val="20"/>
        </w:rPr>
        <w:t>Work Order</w:t>
      </w:r>
      <w:r w:rsidRPr="00897353">
        <w:rPr>
          <w:sz w:val="20"/>
        </w:rPr>
        <w:t xml:space="preserve"> </w:t>
      </w:r>
      <w:r>
        <w:rPr>
          <w:sz w:val="20"/>
        </w:rPr>
        <w:t>and</w:t>
      </w:r>
      <w:r w:rsidRPr="00897353">
        <w:rPr>
          <w:sz w:val="20"/>
        </w:rPr>
        <w:t xml:space="preserve"> shall be completed as indicated in the </w:t>
      </w:r>
      <w:r w:rsidR="00337C69">
        <w:rPr>
          <w:sz w:val="20"/>
        </w:rPr>
        <w:t>Work Order</w:t>
      </w:r>
      <w:r>
        <w:rPr>
          <w:sz w:val="20"/>
        </w:rPr>
        <w:t>.</w:t>
      </w:r>
      <w:r w:rsidRPr="00897353">
        <w:rPr>
          <w:sz w:val="20"/>
        </w:rPr>
        <w:t xml:space="preserve">  If no completion date is specified on the </w:t>
      </w:r>
      <w:r w:rsidR="00337C69">
        <w:rPr>
          <w:sz w:val="20"/>
        </w:rPr>
        <w:t>Work Order</w:t>
      </w:r>
      <w:r>
        <w:rPr>
          <w:sz w:val="20"/>
        </w:rPr>
        <w:t>,</w:t>
      </w:r>
      <w:r w:rsidRPr="00897353">
        <w:rPr>
          <w:sz w:val="20"/>
        </w:rPr>
        <w:t xml:space="preserve"> the date for the completion of the Work shall be the date </w:t>
      </w:r>
      <w:r w:rsidR="00AA122E">
        <w:rPr>
          <w:sz w:val="20"/>
        </w:rPr>
        <w:t>Consultant</w:t>
      </w:r>
      <w:r w:rsidRPr="00897353">
        <w:rPr>
          <w:sz w:val="20"/>
        </w:rPr>
        <w:t xml:space="preserve"> completes the Work.  </w:t>
      </w:r>
    </w:p>
    <w:p w14:paraId="2E12417E" w14:textId="77777777" w:rsidR="008D2C45" w:rsidRDefault="007B62D8" w:rsidP="001700C0">
      <w:pPr>
        <w:keepNext/>
        <w:numPr>
          <w:ilvl w:val="0"/>
          <w:numId w:val="17"/>
        </w:numPr>
        <w:spacing w:afterLines="100" w:after="240"/>
        <w:rPr>
          <w:b/>
          <w:sz w:val="20"/>
        </w:rPr>
      </w:pPr>
      <w:r>
        <w:rPr>
          <w:b/>
          <w:sz w:val="20"/>
        </w:rPr>
        <w:t>Judicial Council</w:t>
      </w:r>
      <w:r w:rsidR="004C37E7" w:rsidRPr="00897353">
        <w:rPr>
          <w:b/>
          <w:sz w:val="20"/>
        </w:rPr>
        <w:t>’s Payment Obligations</w:t>
      </w:r>
    </w:p>
    <w:p w14:paraId="4FE4DA89" w14:textId="060ACBD7" w:rsidR="008D2C45" w:rsidRDefault="004C37E7" w:rsidP="008D2C45">
      <w:pPr>
        <w:numPr>
          <w:ilvl w:val="1"/>
          <w:numId w:val="17"/>
        </w:numPr>
        <w:spacing w:afterLines="100" w:after="240"/>
        <w:rPr>
          <w:sz w:val="20"/>
          <w:u w:val="single"/>
        </w:rPr>
      </w:pPr>
      <w:r w:rsidRPr="00897353">
        <w:rPr>
          <w:sz w:val="20"/>
        </w:rPr>
        <w:t xml:space="preserve">The </w:t>
      </w:r>
      <w:r w:rsidR="007B62D8">
        <w:rPr>
          <w:sz w:val="20"/>
        </w:rPr>
        <w:t>Judicial Council</w:t>
      </w:r>
      <w:r w:rsidR="00B20BC5">
        <w:rPr>
          <w:sz w:val="20"/>
        </w:rPr>
        <w:t>’</w:t>
      </w:r>
      <w:r w:rsidRPr="00897353">
        <w:rPr>
          <w:sz w:val="20"/>
        </w:rPr>
        <w:t xml:space="preserve">s payment obligations </w:t>
      </w:r>
      <w:r w:rsidR="00FC0F8A">
        <w:rPr>
          <w:sz w:val="20"/>
        </w:rPr>
        <w:t>are</w:t>
      </w:r>
      <w:r w:rsidRPr="00897353">
        <w:rPr>
          <w:sz w:val="20"/>
        </w:rPr>
        <w:t xml:space="preserve"> contingent on the continued availability of authorized funds to pay for Work.  The </w:t>
      </w:r>
      <w:r w:rsidR="007B62D8">
        <w:rPr>
          <w:sz w:val="20"/>
        </w:rPr>
        <w:t>Judicial Council</w:t>
      </w:r>
      <w:r w:rsidRPr="00897353">
        <w:rPr>
          <w:sz w:val="20"/>
        </w:rPr>
        <w:t xml:space="preserve"> may terminate this Agreement or any </w:t>
      </w:r>
      <w:r w:rsidR="00337C69">
        <w:rPr>
          <w:sz w:val="20"/>
        </w:rPr>
        <w:t>Work Order</w:t>
      </w:r>
      <w:r w:rsidRPr="00897353">
        <w:rPr>
          <w:sz w:val="20"/>
        </w:rPr>
        <w:t>(s)</w:t>
      </w:r>
      <w:r>
        <w:rPr>
          <w:sz w:val="20"/>
        </w:rPr>
        <w:t xml:space="preserve"> </w:t>
      </w:r>
      <w:r w:rsidRPr="00897353">
        <w:rPr>
          <w:sz w:val="20"/>
        </w:rPr>
        <w:t xml:space="preserve">authorized hereunder, without prejudice to any right or remedy, for lack of appropriation of funds. If expected or actual funding is withdrawn, reduced or limited in any way the </w:t>
      </w:r>
      <w:r w:rsidR="007B62D8">
        <w:rPr>
          <w:sz w:val="20"/>
        </w:rPr>
        <w:t>Judicial Council</w:t>
      </w:r>
      <w:r w:rsidRPr="00897353">
        <w:rPr>
          <w:sz w:val="20"/>
        </w:rPr>
        <w:t xml:space="preserve"> shall have the right to terminate any Work Order </w:t>
      </w:r>
      <w:r>
        <w:rPr>
          <w:sz w:val="20"/>
        </w:rPr>
        <w:t>for</w:t>
      </w:r>
      <w:r w:rsidRPr="00897353">
        <w:rPr>
          <w:sz w:val="20"/>
        </w:rPr>
        <w:t xml:space="preserve"> convenience by providing Notice to </w:t>
      </w:r>
      <w:r w:rsidR="00AA122E">
        <w:rPr>
          <w:sz w:val="20"/>
        </w:rPr>
        <w:t>Consultant</w:t>
      </w:r>
      <w:r w:rsidRPr="00897353">
        <w:rPr>
          <w:sz w:val="20"/>
        </w:rPr>
        <w:t>.</w:t>
      </w:r>
    </w:p>
    <w:p w14:paraId="412BCF42" w14:textId="3BF3354F" w:rsidR="008D2C45" w:rsidRDefault="004C37E7" w:rsidP="008D2C45">
      <w:pPr>
        <w:numPr>
          <w:ilvl w:val="1"/>
          <w:numId w:val="17"/>
        </w:numPr>
        <w:spacing w:afterLines="100" w:after="240"/>
        <w:rPr>
          <w:sz w:val="20"/>
          <w:u w:val="single"/>
        </w:rPr>
      </w:pPr>
      <w:r w:rsidRPr="00897353">
        <w:rPr>
          <w:sz w:val="20"/>
        </w:rPr>
        <w:t xml:space="preserve">If any </w:t>
      </w:r>
      <w:r w:rsidR="00337C69">
        <w:rPr>
          <w:sz w:val="20"/>
        </w:rPr>
        <w:t>Work Order</w:t>
      </w:r>
      <w:r w:rsidRPr="00897353">
        <w:rPr>
          <w:sz w:val="20"/>
        </w:rPr>
        <w:t>(s)</w:t>
      </w:r>
      <w:r>
        <w:rPr>
          <w:sz w:val="20"/>
        </w:rPr>
        <w:t xml:space="preserve"> </w:t>
      </w:r>
      <w:r w:rsidRPr="00897353">
        <w:rPr>
          <w:sz w:val="20"/>
        </w:rPr>
        <w:t>is</w:t>
      </w:r>
      <w:r>
        <w:rPr>
          <w:sz w:val="20"/>
        </w:rPr>
        <w:t>/are</w:t>
      </w:r>
      <w:r w:rsidRPr="00897353">
        <w:rPr>
          <w:sz w:val="20"/>
        </w:rPr>
        <w:t xml:space="preserve"> terminated for non-appropriation, </w:t>
      </w:r>
      <w:r w:rsidR="00AA122E">
        <w:rPr>
          <w:sz w:val="20"/>
        </w:rPr>
        <w:t>Consultant</w:t>
      </w:r>
      <w:r w:rsidRPr="00897353">
        <w:rPr>
          <w:sz w:val="20"/>
        </w:rPr>
        <w:t xml:space="preserve"> shall be subject to fulfillment of the terms of the termination Notice, </w:t>
      </w:r>
      <w:r w:rsidR="00FC0F8A">
        <w:rPr>
          <w:sz w:val="20"/>
        </w:rPr>
        <w:t>and</w:t>
      </w:r>
      <w:r w:rsidRPr="00897353">
        <w:rPr>
          <w:sz w:val="20"/>
        </w:rPr>
        <w:t xml:space="preserve"> released from any obligation to provide further Work under that </w:t>
      </w:r>
      <w:r w:rsidR="00337C69">
        <w:rPr>
          <w:sz w:val="20"/>
        </w:rPr>
        <w:t>Work Order</w:t>
      </w:r>
      <w:r>
        <w:rPr>
          <w:sz w:val="20"/>
        </w:rPr>
        <w:t>.</w:t>
      </w:r>
    </w:p>
    <w:p w14:paraId="44766D76" w14:textId="7C50F8BA" w:rsidR="008D2C45" w:rsidRPr="00C85E59" w:rsidRDefault="00C85E59" w:rsidP="00A34FE2">
      <w:pPr>
        <w:numPr>
          <w:ilvl w:val="1"/>
          <w:numId w:val="17"/>
        </w:numPr>
        <w:spacing w:afterLines="100" w:after="240"/>
        <w:rPr>
          <w:sz w:val="20"/>
          <w:u w:val="single"/>
        </w:rPr>
      </w:pPr>
      <w:r w:rsidRPr="00C85E59">
        <w:rPr>
          <w:sz w:val="20"/>
        </w:rPr>
        <w:t xml:space="preserve">Payments to be made under this Agreement shall be paid by the State of California and are not made by the Judicial Council. Notwithstanding anything in this Agreement to the contrary, it shall not be deemed an event of default if the Judicial Council is unable to make any payment(s) as a result of the State of California’s failure to timely approve and adopt a state budget appropriating funds therefor. Should the Judicial Council fail to make any payment as a result of the State of California’s failure to timely approve and adopt a state budget so appropriating funds, Consultant shall continue to provide Work under already authorized </w:t>
      </w:r>
      <w:r w:rsidR="00337C69">
        <w:rPr>
          <w:sz w:val="20"/>
        </w:rPr>
        <w:t>Work Order</w:t>
      </w:r>
      <w:r w:rsidRPr="00C85E59">
        <w:rPr>
          <w:sz w:val="20"/>
        </w:rPr>
        <w:t>(s) and the Judicial Council shall promptly make any payment(s) owed upon approval and adoption of a budget by the State of California.</w:t>
      </w:r>
    </w:p>
    <w:p w14:paraId="66D77853" w14:textId="77777777" w:rsidR="00C85E59" w:rsidRPr="00EA56EF" w:rsidRDefault="00C85E59" w:rsidP="00C85E59">
      <w:pPr>
        <w:numPr>
          <w:ilvl w:val="1"/>
          <w:numId w:val="17"/>
        </w:numPr>
        <w:spacing w:afterLines="100" w:after="240"/>
        <w:rPr>
          <w:sz w:val="20"/>
          <w:u w:val="single"/>
        </w:rPr>
      </w:pPr>
      <w:bookmarkStart w:id="5" w:name="_Hlk144970023"/>
      <w:r w:rsidRPr="0058148D">
        <w:rPr>
          <w:sz w:val="20"/>
          <w:u w:val="single"/>
        </w:rPr>
        <w:t>Travel Time</w:t>
      </w:r>
      <w:r>
        <w:rPr>
          <w:sz w:val="20"/>
        </w:rPr>
        <w:t xml:space="preserve">. The </w:t>
      </w:r>
      <w:r w:rsidRPr="00EA56EF">
        <w:rPr>
          <w:sz w:val="20"/>
          <w:szCs w:val="16"/>
        </w:rPr>
        <w:t>Judicial Council is not obligated to pay for, and Consultant shall not invoice for any hours of non-production work expended by the Consultant</w:t>
      </w:r>
      <w:r>
        <w:rPr>
          <w:sz w:val="20"/>
          <w:szCs w:val="16"/>
        </w:rPr>
        <w:t>’s</w:t>
      </w:r>
      <w:r w:rsidRPr="00EA56EF">
        <w:rPr>
          <w:sz w:val="20"/>
          <w:szCs w:val="16"/>
        </w:rPr>
        <w:t xml:space="preserve"> employees that are spent traveling to or from the </w:t>
      </w:r>
      <w:r w:rsidRPr="0058148D">
        <w:rPr>
          <w:sz w:val="20"/>
          <w:szCs w:val="16"/>
        </w:rPr>
        <w:t>Project site</w:t>
      </w:r>
      <w:r w:rsidRPr="00EA56EF">
        <w:rPr>
          <w:sz w:val="20"/>
          <w:szCs w:val="16"/>
        </w:rPr>
        <w:t xml:space="preserve"> and travel to or from any offsite location within a </w:t>
      </w:r>
      <w:r>
        <w:rPr>
          <w:sz w:val="20"/>
          <w:szCs w:val="16"/>
        </w:rPr>
        <w:t>one</w:t>
      </w:r>
      <w:r w:rsidRPr="00EA56EF">
        <w:rPr>
          <w:sz w:val="20"/>
          <w:szCs w:val="16"/>
        </w:rPr>
        <w:t xml:space="preserve">-hundred-mile radius of either the Consultant’s designated office, staff’s commute location, testing lab, or the </w:t>
      </w:r>
      <w:r w:rsidRPr="0058148D">
        <w:rPr>
          <w:sz w:val="20"/>
          <w:szCs w:val="16"/>
        </w:rPr>
        <w:t>Project site</w:t>
      </w:r>
      <w:r w:rsidRPr="00EA56EF">
        <w:rPr>
          <w:sz w:val="20"/>
          <w:szCs w:val="16"/>
        </w:rPr>
        <w:t xml:space="preserve">. Notwithstanding the preceding, the Judicial Council may in its own discretion authorize and approve payment for </w:t>
      </w:r>
      <w:r>
        <w:rPr>
          <w:sz w:val="20"/>
          <w:szCs w:val="16"/>
        </w:rPr>
        <w:t xml:space="preserve">non-production </w:t>
      </w:r>
      <w:r w:rsidRPr="00EA56EF">
        <w:rPr>
          <w:sz w:val="20"/>
          <w:szCs w:val="16"/>
        </w:rPr>
        <w:t>travel time, but only when Consultant has specifically included line items for these costs in the form of a prior written approval from the Judicial Council Project Manager.</w:t>
      </w:r>
    </w:p>
    <w:p w14:paraId="732FFD30" w14:textId="77777777" w:rsidR="00C85E59" w:rsidRPr="00EA56EF" w:rsidRDefault="00C85E59" w:rsidP="00C85E59">
      <w:pPr>
        <w:numPr>
          <w:ilvl w:val="2"/>
          <w:numId w:val="17"/>
        </w:numPr>
        <w:spacing w:afterLines="100" w:after="240"/>
        <w:rPr>
          <w:sz w:val="20"/>
          <w:u w:val="single"/>
        </w:rPr>
      </w:pPr>
      <w:r w:rsidRPr="000F7A78">
        <w:rPr>
          <w:sz w:val="20"/>
        </w:rPr>
        <w:lastRenderedPageBreak/>
        <w:t>If C</w:t>
      </w:r>
      <w:r w:rsidRPr="00EA56EF">
        <w:rPr>
          <w:sz w:val="20"/>
        </w:rPr>
        <w:t>onsultant receives preauthorization and approval for</w:t>
      </w:r>
      <w:r>
        <w:rPr>
          <w:sz w:val="20"/>
        </w:rPr>
        <w:t xml:space="preserve"> non-production</w:t>
      </w:r>
      <w:r w:rsidRPr="00EA56EF">
        <w:rPr>
          <w:sz w:val="20"/>
        </w:rPr>
        <w:t xml:space="preserve"> travel time costs beyond a </w:t>
      </w:r>
      <w:r>
        <w:rPr>
          <w:sz w:val="20"/>
        </w:rPr>
        <w:t>1</w:t>
      </w:r>
      <w:r w:rsidRPr="00EA56EF">
        <w:rPr>
          <w:sz w:val="20"/>
        </w:rPr>
        <w:t>00-mile</w:t>
      </w:r>
      <w:r>
        <w:rPr>
          <w:sz w:val="20"/>
        </w:rPr>
        <w:t>-</w:t>
      </w:r>
      <w:r w:rsidRPr="00EA56EF">
        <w:rPr>
          <w:sz w:val="20"/>
        </w:rPr>
        <w:t xml:space="preserve">radius of the </w:t>
      </w:r>
      <w:r w:rsidRPr="0058148D">
        <w:rPr>
          <w:sz w:val="20"/>
        </w:rPr>
        <w:t>Project site</w:t>
      </w:r>
      <w:r>
        <w:rPr>
          <w:sz w:val="20"/>
        </w:rPr>
        <w:t xml:space="preserve"> </w:t>
      </w:r>
      <w:r w:rsidRPr="00EA56EF">
        <w:rPr>
          <w:sz w:val="20"/>
        </w:rPr>
        <w:t xml:space="preserve">from the Judicial Council Project Manager, these costs shall not exceed the amount approved. Additionally, </w:t>
      </w:r>
      <w:r>
        <w:rPr>
          <w:sz w:val="20"/>
        </w:rPr>
        <w:t xml:space="preserve">non-production </w:t>
      </w:r>
      <w:r w:rsidRPr="00EA56EF">
        <w:rPr>
          <w:sz w:val="20"/>
        </w:rPr>
        <w:t xml:space="preserve">travel time shall not be used as a basis for calculating overtime and shall not be used as </w:t>
      </w:r>
      <w:r>
        <w:rPr>
          <w:sz w:val="20"/>
        </w:rPr>
        <w:t xml:space="preserve">a </w:t>
      </w:r>
      <w:r w:rsidRPr="00EA56EF">
        <w:rPr>
          <w:sz w:val="20"/>
        </w:rPr>
        <w:t>basis for any other fee calculations (such as overtime premiums or administrative costs) that may be owed to Consultant.</w:t>
      </w:r>
    </w:p>
    <w:p w14:paraId="13111001" w14:textId="77777777" w:rsidR="00C85E59" w:rsidRPr="00EA56EF" w:rsidRDefault="00C85E59" w:rsidP="00C85E59">
      <w:pPr>
        <w:numPr>
          <w:ilvl w:val="2"/>
          <w:numId w:val="17"/>
        </w:numPr>
        <w:spacing w:afterLines="100" w:after="240"/>
        <w:rPr>
          <w:sz w:val="20"/>
          <w:u w:val="single"/>
        </w:rPr>
      </w:pPr>
      <w:r w:rsidRPr="00EA56EF">
        <w:rPr>
          <w:sz w:val="20"/>
        </w:rPr>
        <w:t xml:space="preserve">The Judicial Council is not obligated to preauthorize requests for </w:t>
      </w:r>
      <w:r>
        <w:rPr>
          <w:sz w:val="20"/>
        </w:rPr>
        <w:t xml:space="preserve">non-production </w:t>
      </w:r>
      <w:r w:rsidRPr="00EA56EF">
        <w:rPr>
          <w:sz w:val="20"/>
        </w:rPr>
        <w:t>travel time costs and may reject such requests due to budgetary constraints or any other reason at the Judicial Council’s sole discretion.</w:t>
      </w:r>
    </w:p>
    <w:bookmarkEnd w:id="5"/>
    <w:p w14:paraId="029B8F22" w14:textId="77777777" w:rsidR="008D2C45" w:rsidRDefault="004C37E7" w:rsidP="001700C0">
      <w:pPr>
        <w:keepNext/>
        <w:numPr>
          <w:ilvl w:val="0"/>
          <w:numId w:val="17"/>
        </w:numPr>
        <w:spacing w:afterLines="100" w:after="240"/>
        <w:rPr>
          <w:b/>
          <w:sz w:val="20"/>
          <w:u w:val="single"/>
        </w:rPr>
      </w:pPr>
      <w:r w:rsidRPr="00897353">
        <w:rPr>
          <w:b/>
          <w:sz w:val="20"/>
        </w:rPr>
        <w:t>Notice</w:t>
      </w:r>
    </w:p>
    <w:p w14:paraId="2A701D35" w14:textId="77777777" w:rsidR="008D2C45" w:rsidRDefault="004C37E7" w:rsidP="008D2C45">
      <w:pPr>
        <w:numPr>
          <w:ilvl w:val="1"/>
          <w:numId w:val="17"/>
        </w:numPr>
        <w:spacing w:afterLines="100" w:after="240"/>
        <w:rPr>
          <w:sz w:val="20"/>
          <w:u w:val="single"/>
        </w:rPr>
      </w:pPr>
      <w:r w:rsidRPr="00897353">
        <w:rPr>
          <w:sz w:val="20"/>
        </w:rPr>
        <w:t>Notice must be provided in any of the following events:</w:t>
      </w:r>
    </w:p>
    <w:p w14:paraId="4249CD3A" w14:textId="3ECB67B8" w:rsidR="008D2C45" w:rsidRDefault="004C37E7" w:rsidP="008D2C45">
      <w:pPr>
        <w:numPr>
          <w:ilvl w:val="2"/>
          <w:numId w:val="17"/>
        </w:numPr>
        <w:spacing w:afterLines="100" w:after="240"/>
        <w:rPr>
          <w:sz w:val="20"/>
          <w:u w:val="single"/>
        </w:rPr>
      </w:pPr>
      <w:r w:rsidRPr="00897353">
        <w:rPr>
          <w:sz w:val="20"/>
        </w:rPr>
        <w:t xml:space="preserve">In the event of any need to assign, novate, or change the name of either </w:t>
      </w:r>
      <w:r w:rsidR="006F381B">
        <w:rPr>
          <w:sz w:val="20"/>
        </w:rPr>
        <w:t>P</w:t>
      </w:r>
      <w:r w:rsidR="006F381B" w:rsidRPr="00897353">
        <w:rPr>
          <w:sz w:val="20"/>
        </w:rPr>
        <w:t xml:space="preserve">arty </w:t>
      </w:r>
      <w:r w:rsidRPr="00897353">
        <w:rPr>
          <w:sz w:val="20"/>
        </w:rPr>
        <w:t>to this Agreement;</w:t>
      </w:r>
    </w:p>
    <w:p w14:paraId="1FE971E5" w14:textId="77777777" w:rsidR="008D2C45" w:rsidRDefault="004C37E7" w:rsidP="008D2C45">
      <w:pPr>
        <w:numPr>
          <w:ilvl w:val="2"/>
          <w:numId w:val="17"/>
        </w:numPr>
        <w:spacing w:afterLines="100" w:after="240"/>
        <w:rPr>
          <w:sz w:val="20"/>
          <w:u w:val="single"/>
        </w:rPr>
      </w:pPr>
      <w:r w:rsidRPr="00897353">
        <w:rPr>
          <w:sz w:val="20"/>
        </w:rPr>
        <w:t>In the event of any replacement of Key Personnel;</w:t>
      </w:r>
    </w:p>
    <w:p w14:paraId="302CC962" w14:textId="77777777" w:rsidR="008D2C45" w:rsidRDefault="004C37E7" w:rsidP="008D2C45">
      <w:pPr>
        <w:numPr>
          <w:ilvl w:val="2"/>
          <w:numId w:val="17"/>
        </w:numPr>
        <w:spacing w:afterLines="100" w:after="240"/>
        <w:rPr>
          <w:sz w:val="20"/>
          <w:u w:val="single"/>
        </w:rPr>
      </w:pPr>
      <w:r w:rsidRPr="00897353">
        <w:rPr>
          <w:sz w:val="20"/>
        </w:rPr>
        <w:t>In the event of any claim of any material breach of this Agreement;</w:t>
      </w:r>
    </w:p>
    <w:p w14:paraId="62D88FAE" w14:textId="479A96A0" w:rsidR="008D2C45" w:rsidRDefault="004C37E7" w:rsidP="008D2C45">
      <w:pPr>
        <w:numPr>
          <w:ilvl w:val="2"/>
          <w:numId w:val="17"/>
        </w:numPr>
        <w:spacing w:afterLines="100" w:after="240"/>
        <w:rPr>
          <w:sz w:val="20"/>
          <w:u w:val="single"/>
        </w:rPr>
      </w:pPr>
      <w:r w:rsidRPr="00897353">
        <w:rPr>
          <w:sz w:val="20"/>
        </w:rPr>
        <w:t xml:space="preserve">In the event that a Third Party claim or dispute that alleges facts that would constitute a breach of this Agreement is brought or threatened against </w:t>
      </w:r>
      <w:r w:rsidR="00AA122E">
        <w:rPr>
          <w:sz w:val="20"/>
        </w:rPr>
        <w:t>Consultant</w:t>
      </w:r>
      <w:r w:rsidRPr="00897353">
        <w:rPr>
          <w:sz w:val="20"/>
        </w:rPr>
        <w:t xml:space="preserve"> or its </w:t>
      </w:r>
      <w:r w:rsidR="006E39AF">
        <w:rPr>
          <w:sz w:val="20"/>
        </w:rPr>
        <w:t>Sub</w:t>
      </w:r>
      <w:r w:rsidR="00273174">
        <w:rPr>
          <w:sz w:val="20"/>
        </w:rPr>
        <w:t>c</w:t>
      </w:r>
      <w:r w:rsidR="006E39AF">
        <w:rPr>
          <w:sz w:val="20"/>
        </w:rPr>
        <w:t>onsultant</w:t>
      </w:r>
      <w:r w:rsidRPr="00897353">
        <w:rPr>
          <w:sz w:val="20"/>
        </w:rPr>
        <w:t>(s).</w:t>
      </w:r>
    </w:p>
    <w:p w14:paraId="7220D4AC" w14:textId="77777777" w:rsidR="008D2C45" w:rsidRDefault="00B71159" w:rsidP="008D2C45">
      <w:pPr>
        <w:numPr>
          <w:ilvl w:val="2"/>
          <w:numId w:val="17"/>
        </w:numPr>
        <w:spacing w:afterLines="100" w:after="240"/>
        <w:rPr>
          <w:sz w:val="20"/>
          <w:u w:val="single"/>
        </w:rPr>
      </w:pPr>
      <w:r>
        <w:rPr>
          <w:sz w:val="20"/>
        </w:rPr>
        <w:t>In the event of any change to the address</w:t>
      </w:r>
      <w:r w:rsidR="007E2CB4">
        <w:rPr>
          <w:sz w:val="20"/>
        </w:rPr>
        <w:t xml:space="preserve"> of either Party or its representative</w:t>
      </w:r>
      <w:r>
        <w:rPr>
          <w:sz w:val="20"/>
        </w:rPr>
        <w:t>.</w:t>
      </w:r>
    </w:p>
    <w:p w14:paraId="3A2E5ED3" w14:textId="77777777" w:rsidR="008D2C45" w:rsidRDefault="004C37E7" w:rsidP="001700C0">
      <w:pPr>
        <w:keepNext/>
        <w:numPr>
          <w:ilvl w:val="1"/>
          <w:numId w:val="17"/>
        </w:numPr>
        <w:spacing w:afterLines="100" w:after="240"/>
        <w:rPr>
          <w:sz w:val="20"/>
          <w:u w:val="single"/>
        </w:rPr>
      </w:pPr>
      <w:r w:rsidRPr="00897353">
        <w:rPr>
          <w:sz w:val="20"/>
        </w:rPr>
        <w:t xml:space="preserve">The Notice must:  </w:t>
      </w:r>
    </w:p>
    <w:p w14:paraId="209D112C" w14:textId="77777777" w:rsidR="008D2C45" w:rsidRDefault="004C37E7" w:rsidP="008D2C45">
      <w:pPr>
        <w:numPr>
          <w:ilvl w:val="2"/>
          <w:numId w:val="17"/>
        </w:numPr>
        <w:spacing w:afterLines="100" w:after="240"/>
        <w:rPr>
          <w:sz w:val="20"/>
          <w:u w:val="single"/>
        </w:rPr>
      </w:pPr>
      <w:r w:rsidRPr="00897353">
        <w:rPr>
          <w:sz w:val="20"/>
        </w:rPr>
        <w:t xml:space="preserve">Be in writing; </w:t>
      </w:r>
    </w:p>
    <w:p w14:paraId="0EC8D10B" w14:textId="7612C9E0" w:rsidR="008D2C45" w:rsidRDefault="004C37E7" w:rsidP="008D2C45">
      <w:pPr>
        <w:numPr>
          <w:ilvl w:val="2"/>
          <w:numId w:val="17"/>
        </w:numPr>
        <w:spacing w:afterLines="100" w:after="240"/>
        <w:rPr>
          <w:sz w:val="20"/>
          <w:u w:val="single"/>
        </w:rPr>
      </w:pPr>
      <w:r w:rsidRPr="00897353">
        <w:rPr>
          <w:sz w:val="20"/>
        </w:rPr>
        <w:t xml:space="preserve">Identify this Agreement, citing both the Agreement </w:t>
      </w:r>
      <w:r w:rsidR="00DC012F">
        <w:rPr>
          <w:sz w:val="20"/>
        </w:rPr>
        <w:t>Title</w:t>
      </w:r>
      <w:r w:rsidR="00DC012F" w:rsidRPr="00897353">
        <w:rPr>
          <w:sz w:val="20"/>
        </w:rPr>
        <w:t xml:space="preserve"> </w:t>
      </w:r>
      <w:r w:rsidRPr="00897353">
        <w:rPr>
          <w:sz w:val="20"/>
        </w:rPr>
        <w:t xml:space="preserve">and Agreement Number given on the </w:t>
      </w:r>
      <w:r w:rsidR="006F1055">
        <w:rPr>
          <w:sz w:val="20"/>
        </w:rPr>
        <w:t xml:space="preserve">Master </w:t>
      </w:r>
      <w:r w:rsidRPr="00897353">
        <w:rPr>
          <w:sz w:val="20"/>
        </w:rPr>
        <w:t xml:space="preserve">Agreement Coversheet. If the Notice applies to a </w:t>
      </w:r>
      <w:r w:rsidR="00337C69">
        <w:rPr>
          <w:sz w:val="20"/>
        </w:rPr>
        <w:t>Work Order</w:t>
      </w:r>
      <w:r w:rsidRPr="00897353">
        <w:rPr>
          <w:sz w:val="20"/>
        </w:rPr>
        <w:t xml:space="preserve">, the </w:t>
      </w:r>
      <w:r w:rsidR="006F381B">
        <w:rPr>
          <w:sz w:val="20"/>
        </w:rPr>
        <w:t>n</w:t>
      </w:r>
      <w:r w:rsidR="006F381B" w:rsidRPr="00897353">
        <w:rPr>
          <w:sz w:val="20"/>
        </w:rPr>
        <w:t xml:space="preserve">umber </w:t>
      </w:r>
      <w:r w:rsidRPr="00897353">
        <w:rPr>
          <w:sz w:val="20"/>
        </w:rPr>
        <w:t xml:space="preserve">of the </w:t>
      </w:r>
      <w:r w:rsidR="00337C69">
        <w:rPr>
          <w:sz w:val="20"/>
        </w:rPr>
        <w:t>Work Order</w:t>
      </w:r>
      <w:r>
        <w:rPr>
          <w:sz w:val="20"/>
        </w:rPr>
        <w:t xml:space="preserve"> </w:t>
      </w:r>
      <w:r w:rsidRPr="00897353">
        <w:rPr>
          <w:sz w:val="20"/>
        </w:rPr>
        <w:t xml:space="preserve">must also be cited; </w:t>
      </w:r>
    </w:p>
    <w:p w14:paraId="5C1FF1AA" w14:textId="10215601" w:rsidR="008D2C45" w:rsidRDefault="004C37E7" w:rsidP="008D2C45">
      <w:pPr>
        <w:numPr>
          <w:ilvl w:val="2"/>
          <w:numId w:val="17"/>
        </w:numPr>
        <w:spacing w:afterLines="100" w:after="240"/>
        <w:rPr>
          <w:sz w:val="20"/>
          <w:u w:val="single"/>
        </w:rPr>
      </w:pPr>
      <w:r w:rsidRPr="00897353">
        <w:rPr>
          <w:sz w:val="20"/>
        </w:rPr>
        <w:t xml:space="preserve">Unambiguously be identified as a “Notice brought in accordance with the provisions of the Section Entitled “Notice” of Exhibit </w:t>
      </w:r>
      <w:r w:rsidR="00FC0F8A">
        <w:rPr>
          <w:sz w:val="20"/>
        </w:rPr>
        <w:t>A</w:t>
      </w:r>
      <w:r w:rsidR="00FC0F8A" w:rsidRPr="00897353">
        <w:rPr>
          <w:sz w:val="20"/>
        </w:rPr>
        <w:t xml:space="preserve"> </w:t>
      </w:r>
      <w:r w:rsidRPr="00897353">
        <w:rPr>
          <w:sz w:val="20"/>
        </w:rPr>
        <w:t>of the Agreement”</w:t>
      </w:r>
      <w:r w:rsidR="006F381B" w:rsidRPr="006F381B">
        <w:rPr>
          <w:sz w:val="20"/>
        </w:rPr>
        <w:t xml:space="preserve"> </w:t>
      </w:r>
      <w:r w:rsidR="006F381B">
        <w:rPr>
          <w:sz w:val="20"/>
        </w:rPr>
        <w:t>(or in accordance with other applicable provisions of this Agreement so requiring Notice);</w:t>
      </w:r>
    </w:p>
    <w:p w14:paraId="63294AD2" w14:textId="77777777" w:rsidR="008D2C45" w:rsidRDefault="004C37E7" w:rsidP="008D2C45">
      <w:pPr>
        <w:numPr>
          <w:ilvl w:val="2"/>
          <w:numId w:val="17"/>
        </w:numPr>
        <w:spacing w:afterLines="100" w:after="240"/>
        <w:rPr>
          <w:sz w:val="20"/>
          <w:u w:val="single"/>
        </w:rPr>
      </w:pPr>
      <w:r w:rsidRPr="00897353">
        <w:rPr>
          <w:sz w:val="20"/>
        </w:rPr>
        <w:t xml:space="preserve">Delivered in person, pre-paid by a reputable express carrier, or by registered or certified mail (postage pre-paid). If delivered in person, the Notice must be delivered to the reception desk of the </w:t>
      </w:r>
      <w:r w:rsidR="0045422B" w:rsidRPr="007B23CD">
        <w:rPr>
          <w:sz w:val="20"/>
        </w:rPr>
        <w:t>6</w:t>
      </w:r>
      <w:r w:rsidR="0045422B" w:rsidRPr="007B23CD">
        <w:rPr>
          <w:sz w:val="20"/>
          <w:vertAlign w:val="superscript"/>
        </w:rPr>
        <w:t>th</w:t>
      </w:r>
      <w:r w:rsidR="0045422B" w:rsidRPr="007B23CD">
        <w:rPr>
          <w:sz w:val="20"/>
        </w:rPr>
        <w:t xml:space="preserve"> </w:t>
      </w:r>
      <w:r w:rsidRPr="007B23CD">
        <w:rPr>
          <w:sz w:val="20"/>
        </w:rPr>
        <w:t>Floor at 455 Golden Gate Ave, San Francisco, CA 94102;</w:t>
      </w:r>
      <w:r w:rsidRPr="00897353">
        <w:rPr>
          <w:sz w:val="20"/>
        </w:rPr>
        <w:t xml:space="preserve"> and</w:t>
      </w:r>
    </w:p>
    <w:p w14:paraId="1B7BA6A1" w14:textId="77777777" w:rsidR="008D2C45" w:rsidRDefault="004C37E7" w:rsidP="008D2C45">
      <w:pPr>
        <w:numPr>
          <w:ilvl w:val="2"/>
          <w:numId w:val="17"/>
        </w:numPr>
        <w:spacing w:afterLines="100" w:after="240"/>
        <w:rPr>
          <w:sz w:val="20"/>
          <w:u w:val="single"/>
        </w:rPr>
      </w:pPr>
      <w:r w:rsidRPr="00897353">
        <w:rPr>
          <w:sz w:val="20"/>
        </w:rPr>
        <w:t>Addressed to the representative(s) of the Parties as follows:</w:t>
      </w:r>
    </w:p>
    <w:p w14:paraId="274589DE" w14:textId="75D4D9F9" w:rsidR="008D2C45" w:rsidRDefault="004C37E7" w:rsidP="001700C0">
      <w:pPr>
        <w:keepNext/>
        <w:ind w:left="1440" w:firstLine="720"/>
        <w:rPr>
          <w:sz w:val="20"/>
        </w:rPr>
      </w:pPr>
      <w:r w:rsidRPr="00897353">
        <w:rPr>
          <w:sz w:val="20"/>
        </w:rPr>
        <w:t xml:space="preserve">If provided to the </w:t>
      </w:r>
      <w:r w:rsidR="007B62D8">
        <w:rPr>
          <w:sz w:val="20"/>
        </w:rPr>
        <w:t>Judicial Council</w:t>
      </w:r>
      <w:r w:rsidRPr="00897353">
        <w:rPr>
          <w:sz w:val="20"/>
        </w:rPr>
        <w:t>:</w:t>
      </w:r>
    </w:p>
    <w:p w14:paraId="01BB23B7" w14:textId="77777777" w:rsidR="006F381B" w:rsidRDefault="006F381B" w:rsidP="001700C0">
      <w:pPr>
        <w:keepNext/>
        <w:ind w:left="1440" w:firstLine="720"/>
        <w:rPr>
          <w:sz w:val="20"/>
        </w:rPr>
      </w:pPr>
    </w:p>
    <w:p w14:paraId="57F75F99" w14:textId="71B426E8" w:rsidR="0045422B" w:rsidRPr="0045422B" w:rsidRDefault="0045422B" w:rsidP="001700C0">
      <w:pPr>
        <w:keepNext/>
        <w:ind w:left="2160" w:firstLine="720"/>
        <w:rPr>
          <w:sz w:val="20"/>
        </w:rPr>
      </w:pPr>
      <w:r w:rsidRPr="0045422B">
        <w:rPr>
          <w:sz w:val="20"/>
        </w:rPr>
        <w:t>Judicial Council of California</w:t>
      </w:r>
    </w:p>
    <w:p w14:paraId="481B55F6" w14:textId="77777777" w:rsidR="0045422B" w:rsidRPr="0045422B" w:rsidRDefault="0045422B" w:rsidP="001700C0">
      <w:pPr>
        <w:keepNext/>
        <w:ind w:left="2160" w:firstLine="720"/>
        <w:rPr>
          <w:sz w:val="20"/>
        </w:rPr>
      </w:pPr>
      <w:r w:rsidRPr="0045422B">
        <w:rPr>
          <w:sz w:val="20"/>
        </w:rPr>
        <w:t xml:space="preserve">Branch Accounting and Procurement </w:t>
      </w:r>
    </w:p>
    <w:p w14:paraId="5BBD8EFD" w14:textId="77777777" w:rsidR="0045422B" w:rsidRPr="0045422B" w:rsidRDefault="0045422B" w:rsidP="001700C0">
      <w:pPr>
        <w:keepNext/>
        <w:ind w:left="2160" w:firstLine="720"/>
        <w:rPr>
          <w:sz w:val="20"/>
        </w:rPr>
      </w:pPr>
      <w:r w:rsidRPr="0045422B">
        <w:rPr>
          <w:sz w:val="20"/>
        </w:rPr>
        <w:t>Attn: Manager, Contracts</w:t>
      </w:r>
    </w:p>
    <w:p w14:paraId="12236AD6" w14:textId="69ED2E04" w:rsidR="0045422B" w:rsidRPr="0045422B" w:rsidRDefault="0045422B" w:rsidP="001700C0">
      <w:pPr>
        <w:keepNext/>
        <w:ind w:left="2160" w:firstLine="720"/>
        <w:rPr>
          <w:sz w:val="20"/>
        </w:rPr>
      </w:pPr>
      <w:r w:rsidRPr="0045422B">
        <w:rPr>
          <w:sz w:val="20"/>
        </w:rPr>
        <w:t>455 Golden Gate Avenue, 6</w:t>
      </w:r>
      <w:r w:rsidR="006F381B" w:rsidRPr="00B20BC5">
        <w:rPr>
          <w:sz w:val="20"/>
          <w:vertAlign w:val="superscript"/>
        </w:rPr>
        <w:t>th</w:t>
      </w:r>
      <w:r w:rsidRPr="0045422B">
        <w:rPr>
          <w:sz w:val="20"/>
        </w:rPr>
        <w:t xml:space="preserve"> Floor</w:t>
      </w:r>
    </w:p>
    <w:p w14:paraId="357C8ACF" w14:textId="77777777" w:rsidR="008D2C45" w:rsidRDefault="0045422B" w:rsidP="008D2C45">
      <w:pPr>
        <w:spacing w:afterLines="100" w:after="240"/>
        <w:ind w:left="2880"/>
        <w:rPr>
          <w:sz w:val="20"/>
        </w:rPr>
      </w:pPr>
      <w:r w:rsidRPr="0045422B">
        <w:rPr>
          <w:sz w:val="20"/>
        </w:rPr>
        <w:t>San Francisco, CA 94102</w:t>
      </w:r>
    </w:p>
    <w:p w14:paraId="61500A7F" w14:textId="2CE066D2" w:rsidR="008D2C45" w:rsidRDefault="006F381B" w:rsidP="001700C0">
      <w:pPr>
        <w:keepNext/>
        <w:ind w:left="2160"/>
        <w:rPr>
          <w:sz w:val="20"/>
        </w:rPr>
      </w:pPr>
      <w:r>
        <w:rPr>
          <w:sz w:val="20"/>
        </w:rPr>
        <w:t>W</w:t>
      </w:r>
      <w:r w:rsidR="004C37E7" w:rsidRPr="00897353">
        <w:rPr>
          <w:sz w:val="20"/>
        </w:rPr>
        <w:t>ith a copy to:</w:t>
      </w:r>
    </w:p>
    <w:p w14:paraId="0F01FECA" w14:textId="77777777" w:rsidR="006F381B" w:rsidRDefault="006F381B" w:rsidP="001700C0">
      <w:pPr>
        <w:keepNext/>
        <w:ind w:left="2160"/>
        <w:rPr>
          <w:sz w:val="20"/>
        </w:rPr>
      </w:pPr>
    </w:p>
    <w:p w14:paraId="28BCC498" w14:textId="6EB59DB7" w:rsidR="008D2C45" w:rsidRDefault="00DB5238" w:rsidP="008D2C45">
      <w:pPr>
        <w:spacing w:afterLines="100" w:after="240"/>
        <w:ind w:left="2880"/>
        <w:rPr>
          <w:sz w:val="20"/>
        </w:rPr>
      </w:pPr>
      <w:r w:rsidRPr="00897353">
        <w:rPr>
          <w:sz w:val="20"/>
        </w:rPr>
        <w:t xml:space="preserve">The </w:t>
      </w:r>
      <w:r w:rsidR="004C37E7" w:rsidRPr="00897353">
        <w:rPr>
          <w:sz w:val="20"/>
        </w:rPr>
        <w:t xml:space="preserve">Project Manager(s) named in the </w:t>
      </w:r>
      <w:r w:rsidR="00337C69">
        <w:rPr>
          <w:sz w:val="20"/>
        </w:rPr>
        <w:t>Work Order</w:t>
      </w:r>
      <w:r w:rsidR="004C37E7" w:rsidRPr="00897353">
        <w:rPr>
          <w:sz w:val="20"/>
        </w:rPr>
        <w:t>(s</w:t>
      </w:r>
      <w:r w:rsidR="008C6BC6">
        <w:rPr>
          <w:sz w:val="20"/>
        </w:rPr>
        <w:t>)</w:t>
      </w:r>
      <w:r w:rsidR="004C37E7">
        <w:rPr>
          <w:sz w:val="20"/>
        </w:rPr>
        <w:t xml:space="preserve"> </w:t>
      </w:r>
      <w:r w:rsidR="004C37E7" w:rsidRPr="00897353">
        <w:rPr>
          <w:sz w:val="20"/>
        </w:rPr>
        <w:t xml:space="preserve">at the Project Manager’s address specified in the </w:t>
      </w:r>
      <w:r w:rsidR="00337C69">
        <w:rPr>
          <w:sz w:val="20"/>
        </w:rPr>
        <w:t>Work Order</w:t>
      </w:r>
      <w:r w:rsidR="004C37E7" w:rsidRPr="00897353">
        <w:rPr>
          <w:sz w:val="20"/>
        </w:rPr>
        <w:t>(s).</w:t>
      </w:r>
    </w:p>
    <w:p w14:paraId="53C549A8" w14:textId="12DAD444" w:rsidR="008D2C45" w:rsidRDefault="004C37E7" w:rsidP="001700C0">
      <w:pPr>
        <w:keepNext/>
        <w:ind w:left="1440" w:firstLine="720"/>
        <w:rPr>
          <w:sz w:val="20"/>
        </w:rPr>
      </w:pPr>
      <w:r w:rsidRPr="00897353">
        <w:rPr>
          <w:sz w:val="20"/>
        </w:rPr>
        <w:lastRenderedPageBreak/>
        <w:t xml:space="preserve">If provided to the </w:t>
      </w:r>
      <w:r w:rsidR="00AA122E">
        <w:rPr>
          <w:sz w:val="20"/>
        </w:rPr>
        <w:t>Consultant</w:t>
      </w:r>
      <w:r w:rsidRPr="00897353">
        <w:rPr>
          <w:sz w:val="20"/>
        </w:rPr>
        <w:t>:</w:t>
      </w:r>
    </w:p>
    <w:p w14:paraId="700DF716" w14:textId="77777777" w:rsidR="006F381B" w:rsidRDefault="006F381B" w:rsidP="001700C0">
      <w:pPr>
        <w:keepNext/>
        <w:ind w:left="1440" w:firstLine="720"/>
        <w:rPr>
          <w:sz w:val="20"/>
        </w:rPr>
      </w:pPr>
    </w:p>
    <w:p w14:paraId="7287E59B" w14:textId="6CCEC76B" w:rsidR="006E0917" w:rsidRDefault="006E0917" w:rsidP="001700C0">
      <w:pPr>
        <w:keepNext/>
        <w:ind w:left="2160" w:firstLine="720"/>
        <w:rPr>
          <w:sz w:val="20"/>
        </w:rPr>
      </w:pPr>
      <w:permStart w:id="1915648210" w:edGrp="everyone"/>
      <w:r w:rsidRPr="006E0917">
        <w:rPr>
          <w:sz w:val="20"/>
          <w:highlight w:val="yellow"/>
        </w:rPr>
        <w:t>[@Consultant name]</w:t>
      </w:r>
      <w:permEnd w:id="1915648210"/>
    </w:p>
    <w:p w14:paraId="54C500F6" w14:textId="2475B4AC" w:rsidR="006E0917" w:rsidRDefault="006E0917" w:rsidP="001700C0">
      <w:pPr>
        <w:keepNext/>
        <w:ind w:left="2160" w:firstLine="720"/>
        <w:rPr>
          <w:sz w:val="20"/>
        </w:rPr>
      </w:pPr>
      <w:r>
        <w:rPr>
          <w:sz w:val="20"/>
        </w:rPr>
        <w:t xml:space="preserve">Attn: </w:t>
      </w:r>
      <w:permStart w:id="1803883303" w:edGrp="everyone"/>
      <w:r w:rsidRPr="006E0917">
        <w:rPr>
          <w:sz w:val="20"/>
          <w:highlight w:val="yellow"/>
        </w:rPr>
        <w:t>[@contact]</w:t>
      </w:r>
      <w:permEnd w:id="1803883303"/>
    </w:p>
    <w:p w14:paraId="03C717FE" w14:textId="77777777" w:rsidR="008D2C45" w:rsidRDefault="006E0917" w:rsidP="001700C0">
      <w:pPr>
        <w:keepNext/>
        <w:ind w:left="2160" w:firstLine="720"/>
        <w:rPr>
          <w:sz w:val="20"/>
        </w:rPr>
      </w:pPr>
      <w:permStart w:id="2084317472" w:edGrp="everyone"/>
      <w:r w:rsidRPr="006E0917">
        <w:rPr>
          <w:sz w:val="20"/>
          <w:highlight w:val="yellow"/>
        </w:rPr>
        <w:t>[@address]</w:t>
      </w:r>
      <w:permEnd w:id="2084317472"/>
    </w:p>
    <w:p w14:paraId="23CCA6EC" w14:textId="77777777" w:rsidR="008D2C45" w:rsidRDefault="004C37E7" w:rsidP="008D2C45">
      <w:pPr>
        <w:numPr>
          <w:ilvl w:val="1"/>
          <w:numId w:val="17"/>
        </w:numPr>
        <w:spacing w:beforeLines="100" w:before="240" w:afterLines="100" w:after="240"/>
        <w:rPr>
          <w:sz w:val="20"/>
          <w:u w:val="single"/>
        </w:rPr>
      </w:pPr>
      <w:r w:rsidRPr="00897353">
        <w:rPr>
          <w:sz w:val="20"/>
        </w:rPr>
        <w:t>Notice is effective on the date of receipt; however, if the date of receipt does not occur upon a Business Day, Notice is effective on the first Business Day following the date of receipt.</w:t>
      </w:r>
    </w:p>
    <w:p w14:paraId="2C0258A2" w14:textId="77777777" w:rsidR="008D2C45" w:rsidRDefault="004C37E7" w:rsidP="008D2C45">
      <w:pPr>
        <w:numPr>
          <w:ilvl w:val="1"/>
          <w:numId w:val="17"/>
        </w:numPr>
        <w:spacing w:afterLines="100" w:after="240"/>
        <w:rPr>
          <w:sz w:val="20"/>
          <w:u w:val="single"/>
        </w:rPr>
      </w:pPr>
      <w:r w:rsidRPr="00897353">
        <w:rPr>
          <w:sz w:val="20"/>
        </w:rPr>
        <w:t>Any correctly addressed Notice that is refused, lays unclaimed, or is not deliverable because of an act or omission of the Party to whom submitted will be deemed effective as of the date that the Notice was refused, unclaimed, or deemed undeliverable.</w:t>
      </w:r>
    </w:p>
    <w:p w14:paraId="6944A637" w14:textId="77777777" w:rsidR="008D2C45" w:rsidRDefault="004C37E7" w:rsidP="001700C0">
      <w:pPr>
        <w:keepNext/>
        <w:numPr>
          <w:ilvl w:val="0"/>
          <w:numId w:val="17"/>
        </w:numPr>
        <w:spacing w:afterLines="100" w:after="240"/>
        <w:rPr>
          <w:b/>
          <w:sz w:val="20"/>
        </w:rPr>
      </w:pPr>
      <w:r w:rsidRPr="00897353">
        <w:rPr>
          <w:b/>
          <w:sz w:val="20"/>
        </w:rPr>
        <w:t>Subcontracting</w:t>
      </w:r>
    </w:p>
    <w:p w14:paraId="4565DBEC" w14:textId="36408B66" w:rsidR="008D2C45" w:rsidRDefault="00AA122E" w:rsidP="008D2C45">
      <w:pPr>
        <w:numPr>
          <w:ilvl w:val="1"/>
          <w:numId w:val="17"/>
        </w:numPr>
        <w:spacing w:afterLines="100" w:after="240"/>
        <w:rPr>
          <w:sz w:val="20"/>
          <w:u w:val="single"/>
        </w:rPr>
      </w:pPr>
      <w:r>
        <w:rPr>
          <w:sz w:val="20"/>
        </w:rPr>
        <w:t>Consultant</w:t>
      </w:r>
      <w:r w:rsidR="004C37E7" w:rsidRPr="00897353">
        <w:rPr>
          <w:sz w:val="20"/>
        </w:rPr>
        <w:t xml:space="preserve"> shall </w:t>
      </w:r>
      <w:r w:rsidR="004C37E7">
        <w:rPr>
          <w:sz w:val="20"/>
        </w:rPr>
        <w:t xml:space="preserve">be allowed to utilize </w:t>
      </w:r>
      <w:r w:rsidR="00273174">
        <w:rPr>
          <w:sz w:val="20"/>
        </w:rPr>
        <w:t>Subconsultants</w:t>
      </w:r>
      <w:r w:rsidR="004C37E7">
        <w:rPr>
          <w:sz w:val="20"/>
        </w:rPr>
        <w:t xml:space="preserve"> of </w:t>
      </w:r>
      <w:r>
        <w:rPr>
          <w:sz w:val="20"/>
        </w:rPr>
        <w:t>Consultant</w:t>
      </w:r>
      <w:r w:rsidR="004C37E7">
        <w:rPr>
          <w:sz w:val="20"/>
        </w:rPr>
        <w:t xml:space="preserve">’s choice provided </w:t>
      </w:r>
      <w:r>
        <w:rPr>
          <w:sz w:val="20"/>
        </w:rPr>
        <w:t>Consultant</w:t>
      </w:r>
      <w:r w:rsidR="004C37E7">
        <w:rPr>
          <w:sz w:val="20"/>
        </w:rPr>
        <w:t xml:space="preserve"> identifies the </w:t>
      </w:r>
      <w:r w:rsidR="006E39AF">
        <w:rPr>
          <w:sz w:val="20"/>
        </w:rPr>
        <w:t>Sub</w:t>
      </w:r>
      <w:r w:rsidR="00273174">
        <w:rPr>
          <w:sz w:val="20"/>
        </w:rPr>
        <w:t>c</w:t>
      </w:r>
      <w:r w:rsidR="006E39AF">
        <w:rPr>
          <w:sz w:val="20"/>
        </w:rPr>
        <w:t>onsultant</w:t>
      </w:r>
      <w:r w:rsidR="004C37E7">
        <w:rPr>
          <w:sz w:val="20"/>
        </w:rPr>
        <w:t xml:space="preserve"> and/or service provider to be used and their respective responsibilities in </w:t>
      </w:r>
      <w:r>
        <w:rPr>
          <w:sz w:val="20"/>
        </w:rPr>
        <w:t>Consultant</w:t>
      </w:r>
      <w:r w:rsidR="004C37E7">
        <w:rPr>
          <w:sz w:val="20"/>
        </w:rPr>
        <w:t>’s Proposal (Exhibit F).</w:t>
      </w:r>
    </w:p>
    <w:p w14:paraId="39A9795E" w14:textId="77777777" w:rsidR="008D2C45" w:rsidRDefault="004C37E7" w:rsidP="008D2C45">
      <w:pPr>
        <w:numPr>
          <w:ilvl w:val="1"/>
          <w:numId w:val="17"/>
        </w:numPr>
        <w:spacing w:afterLines="100" w:after="240"/>
        <w:rPr>
          <w:sz w:val="20"/>
          <w:u w:val="single"/>
        </w:rPr>
      </w:pPr>
      <w:r w:rsidRPr="00897353">
        <w:rPr>
          <w:sz w:val="20"/>
        </w:rPr>
        <w:t>No Party to this Agreement shall in any way contract on behalf of or in the name of another Party to this Agreement.</w:t>
      </w:r>
    </w:p>
    <w:p w14:paraId="1C9029F8" w14:textId="6AA26E78" w:rsidR="008D2C45" w:rsidRDefault="00AA122E" w:rsidP="008D2C45">
      <w:pPr>
        <w:numPr>
          <w:ilvl w:val="1"/>
          <w:numId w:val="17"/>
        </w:numPr>
        <w:spacing w:afterLines="100" w:after="240"/>
        <w:rPr>
          <w:sz w:val="20"/>
          <w:u w:val="single"/>
        </w:rPr>
      </w:pPr>
      <w:r>
        <w:rPr>
          <w:sz w:val="20"/>
        </w:rPr>
        <w:t>Consultant</w:t>
      </w:r>
      <w:r w:rsidR="004C37E7" w:rsidRPr="00897353">
        <w:rPr>
          <w:sz w:val="20"/>
        </w:rPr>
        <w:t xml:space="preserve"> </w:t>
      </w:r>
      <w:r w:rsidR="004C37E7">
        <w:rPr>
          <w:sz w:val="20"/>
        </w:rPr>
        <w:t xml:space="preserve">is responsible for all aspects of the control and coordination of </w:t>
      </w:r>
      <w:r w:rsidR="00273174">
        <w:rPr>
          <w:sz w:val="20"/>
        </w:rPr>
        <w:t>Subconsultants</w:t>
      </w:r>
      <w:r w:rsidR="004C37E7">
        <w:rPr>
          <w:sz w:val="20"/>
        </w:rPr>
        <w:t xml:space="preserve"> and shall ensure that their actions are coordinated in a manner to optimize the provision of the Project.</w:t>
      </w:r>
    </w:p>
    <w:p w14:paraId="54F3732D" w14:textId="37D54B73" w:rsidR="008D2C45" w:rsidRDefault="00AA122E" w:rsidP="008D2C45">
      <w:pPr>
        <w:numPr>
          <w:ilvl w:val="1"/>
          <w:numId w:val="17"/>
        </w:numPr>
        <w:spacing w:afterLines="100" w:after="240"/>
        <w:rPr>
          <w:sz w:val="20"/>
          <w:u w:val="single"/>
        </w:rPr>
      </w:pPr>
      <w:r>
        <w:rPr>
          <w:sz w:val="20"/>
        </w:rPr>
        <w:t>Consultant</w:t>
      </w:r>
      <w:r w:rsidR="004C37E7">
        <w:rPr>
          <w:sz w:val="20"/>
        </w:rPr>
        <w:t xml:space="preserve"> </w:t>
      </w:r>
      <w:r w:rsidR="004C37E7" w:rsidRPr="00897353">
        <w:rPr>
          <w:sz w:val="20"/>
        </w:rPr>
        <w:t xml:space="preserve">shall ensure that all </w:t>
      </w:r>
      <w:r w:rsidR="00273174">
        <w:rPr>
          <w:sz w:val="20"/>
        </w:rPr>
        <w:t>Subconsultants</w:t>
      </w:r>
      <w:r w:rsidR="004C37E7" w:rsidRPr="00897353">
        <w:rPr>
          <w:sz w:val="20"/>
        </w:rPr>
        <w:t xml:space="preserve"> comply with the provisions of this Agreement </w:t>
      </w:r>
      <w:r w:rsidR="006F381B">
        <w:rPr>
          <w:sz w:val="20"/>
        </w:rPr>
        <w:t>which are to be incorporated into any agreement or contract with</w:t>
      </w:r>
      <w:r w:rsidR="006F381B" w:rsidRPr="00897353">
        <w:rPr>
          <w:sz w:val="20"/>
        </w:rPr>
        <w:t xml:space="preserve"> </w:t>
      </w:r>
      <w:r w:rsidR="006F381B">
        <w:rPr>
          <w:sz w:val="20"/>
        </w:rPr>
        <w:t xml:space="preserve">any </w:t>
      </w:r>
      <w:r w:rsidR="00273174">
        <w:rPr>
          <w:sz w:val="20"/>
        </w:rPr>
        <w:t>Subconsultants</w:t>
      </w:r>
      <w:r w:rsidR="004C37E7" w:rsidRPr="00897353">
        <w:rPr>
          <w:sz w:val="20"/>
        </w:rPr>
        <w:t>.</w:t>
      </w:r>
    </w:p>
    <w:p w14:paraId="17DF6E51" w14:textId="5C37A8D5" w:rsidR="008D2C45" w:rsidRDefault="00AA122E" w:rsidP="008D2C45">
      <w:pPr>
        <w:numPr>
          <w:ilvl w:val="1"/>
          <w:numId w:val="17"/>
        </w:numPr>
        <w:spacing w:afterLines="100" w:after="240"/>
        <w:rPr>
          <w:sz w:val="20"/>
          <w:u w:val="single"/>
        </w:rPr>
      </w:pPr>
      <w:r>
        <w:rPr>
          <w:sz w:val="20"/>
        </w:rPr>
        <w:t>Consultant</w:t>
      </w:r>
      <w:r w:rsidR="004C37E7" w:rsidRPr="00897353">
        <w:rPr>
          <w:sz w:val="20"/>
        </w:rPr>
        <w:t xml:space="preserve"> expressly acknowledges that its </w:t>
      </w:r>
      <w:r w:rsidR="00273174">
        <w:rPr>
          <w:sz w:val="20"/>
        </w:rPr>
        <w:t>Subconsultants</w:t>
      </w:r>
      <w:r w:rsidR="004C37E7" w:rsidRPr="00897353">
        <w:rPr>
          <w:sz w:val="20"/>
        </w:rPr>
        <w:t xml:space="preserve"> are not third party beneficiaries of this Agreement.</w:t>
      </w:r>
    </w:p>
    <w:p w14:paraId="68E43CD8" w14:textId="79990940" w:rsidR="008D2C45" w:rsidRDefault="004C37E7" w:rsidP="008D2C45">
      <w:pPr>
        <w:numPr>
          <w:ilvl w:val="1"/>
          <w:numId w:val="17"/>
        </w:numPr>
        <w:spacing w:afterLines="100" w:after="240"/>
        <w:rPr>
          <w:sz w:val="20"/>
          <w:u w:val="single"/>
        </w:rPr>
      </w:pPr>
      <w:r w:rsidRPr="00897353">
        <w:rPr>
          <w:sz w:val="20"/>
        </w:rPr>
        <w:t xml:space="preserve">If approved by the </w:t>
      </w:r>
      <w:r w:rsidR="007B62D8">
        <w:rPr>
          <w:sz w:val="20"/>
        </w:rPr>
        <w:t>Judicial Council</w:t>
      </w:r>
      <w:r w:rsidRPr="00897353">
        <w:rPr>
          <w:sz w:val="20"/>
        </w:rPr>
        <w:t xml:space="preserve">’s Project Manager, </w:t>
      </w:r>
      <w:r w:rsidR="00AA122E">
        <w:rPr>
          <w:sz w:val="20"/>
        </w:rPr>
        <w:t>Consultant</w:t>
      </w:r>
      <w:r w:rsidRPr="00897353">
        <w:rPr>
          <w:sz w:val="20"/>
        </w:rPr>
        <w:t xml:space="preserve"> may, during the term of this Agreement, add Service Types and </w:t>
      </w:r>
      <w:r w:rsidR="00273174">
        <w:rPr>
          <w:sz w:val="20"/>
        </w:rPr>
        <w:t>Subconsultants</w:t>
      </w:r>
      <w:r w:rsidRPr="00897353">
        <w:rPr>
          <w:sz w:val="20"/>
        </w:rPr>
        <w:t xml:space="preserve"> to provide such work, subject to the provisions of Exhibit D.</w:t>
      </w:r>
    </w:p>
    <w:p w14:paraId="54996B3A" w14:textId="77777777" w:rsidR="008D2C45" w:rsidRDefault="004C37E7" w:rsidP="001700C0">
      <w:pPr>
        <w:keepNext/>
        <w:numPr>
          <w:ilvl w:val="0"/>
          <w:numId w:val="17"/>
        </w:numPr>
        <w:spacing w:afterLines="100" w:after="240"/>
        <w:rPr>
          <w:b/>
          <w:sz w:val="20"/>
        </w:rPr>
      </w:pPr>
      <w:r w:rsidRPr="00897353">
        <w:rPr>
          <w:b/>
          <w:sz w:val="20"/>
        </w:rPr>
        <w:t>Changes and Amendments</w:t>
      </w:r>
    </w:p>
    <w:p w14:paraId="2AEA1632" w14:textId="77777777" w:rsidR="008D2C45" w:rsidRDefault="004C37E7" w:rsidP="001700C0">
      <w:pPr>
        <w:keepNext/>
        <w:numPr>
          <w:ilvl w:val="1"/>
          <w:numId w:val="17"/>
        </w:numPr>
        <w:spacing w:afterLines="100" w:after="240"/>
        <w:rPr>
          <w:sz w:val="20"/>
          <w:u w:val="single"/>
        </w:rPr>
      </w:pPr>
      <w:r w:rsidRPr="00897353">
        <w:rPr>
          <w:sz w:val="20"/>
        </w:rPr>
        <w:t>Amendments to</w:t>
      </w:r>
      <w:r w:rsidR="005F2C17">
        <w:rPr>
          <w:sz w:val="20"/>
        </w:rPr>
        <w:t xml:space="preserve"> any of the Contract Documents </w:t>
      </w:r>
      <w:r w:rsidRPr="00897353">
        <w:rPr>
          <w:sz w:val="20"/>
        </w:rPr>
        <w:t>can be made only with prior written approval from:</w:t>
      </w:r>
    </w:p>
    <w:p w14:paraId="35BC679D" w14:textId="1CB3705B" w:rsidR="00A62ADA" w:rsidRPr="00A62ADA" w:rsidRDefault="00A62ADA" w:rsidP="001700C0">
      <w:pPr>
        <w:keepNext/>
        <w:ind w:left="2160"/>
        <w:rPr>
          <w:sz w:val="20"/>
        </w:rPr>
      </w:pPr>
      <w:r w:rsidRPr="00A62ADA">
        <w:rPr>
          <w:sz w:val="20"/>
        </w:rPr>
        <w:t>Judicial Council of California</w:t>
      </w:r>
    </w:p>
    <w:p w14:paraId="17DFD325" w14:textId="77777777" w:rsidR="00A62ADA" w:rsidRPr="00A62ADA" w:rsidRDefault="00A62ADA" w:rsidP="001700C0">
      <w:pPr>
        <w:keepNext/>
        <w:ind w:left="2160"/>
        <w:rPr>
          <w:sz w:val="20"/>
        </w:rPr>
      </w:pPr>
      <w:r w:rsidRPr="00A62ADA">
        <w:rPr>
          <w:sz w:val="20"/>
        </w:rPr>
        <w:t xml:space="preserve">Branch Accounting and Procurement </w:t>
      </w:r>
    </w:p>
    <w:p w14:paraId="00B3F582" w14:textId="77777777" w:rsidR="00A62ADA" w:rsidRPr="00A62ADA" w:rsidRDefault="00A62ADA" w:rsidP="001700C0">
      <w:pPr>
        <w:keepNext/>
        <w:ind w:left="2160"/>
        <w:rPr>
          <w:sz w:val="20"/>
        </w:rPr>
      </w:pPr>
      <w:r w:rsidRPr="00A62ADA">
        <w:rPr>
          <w:sz w:val="20"/>
        </w:rPr>
        <w:t>Attn: Manager, Contracts</w:t>
      </w:r>
    </w:p>
    <w:p w14:paraId="12DE1F25" w14:textId="0CBC475C" w:rsidR="00A62ADA" w:rsidRPr="00A62ADA" w:rsidRDefault="00A62ADA" w:rsidP="001700C0">
      <w:pPr>
        <w:keepNext/>
        <w:ind w:left="2160"/>
        <w:rPr>
          <w:sz w:val="20"/>
        </w:rPr>
      </w:pPr>
      <w:r w:rsidRPr="00A62ADA">
        <w:rPr>
          <w:sz w:val="20"/>
        </w:rPr>
        <w:t>455 Golden Gate Avenue, 6</w:t>
      </w:r>
      <w:r w:rsidR="006F381B" w:rsidRPr="00B20BC5">
        <w:rPr>
          <w:sz w:val="20"/>
          <w:vertAlign w:val="superscript"/>
        </w:rPr>
        <w:t>th</w:t>
      </w:r>
      <w:r w:rsidRPr="00A62ADA">
        <w:rPr>
          <w:sz w:val="20"/>
        </w:rPr>
        <w:t xml:space="preserve"> Floor</w:t>
      </w:r>
    </w:p>
    <w:p w14:paraId="631A4696" w14:textId="77777777" w:rsidR="008D2C45" w:rsidRDefault="00A62ADA" w:rsidP="008D2C45">
      <w:pPr>
        <w:spacing w:afterLines="100" w:after="240"/>
        <w:ind w:left="2160"/>
        <w:rPr>
          <w:sz w:val="20"/>
        </w:rPr>
      </w:pPr>
      <w:r w:rsidRPr="00A62ADA">
        <w:rPr>
          <w:sz w:val="20"/>
        </w:rPr>
        <w:t>San Francisco, CA 94102</w:t>
      </w:r>
    </w:p>
    <w:p w14:paraId="28FA5769" w14:textId="77777777" w:rsidR="008D2C45" w:rsidRDefault="004C37E7" w:rsidP="008D2C45">
      <w:pPr>
        <w:numPr>
          <w:ilvl w:val="1"/>
          <w:numId w:val="17"/>
        </w:numPr>
        <w:spacing w:afterLines="100" w:after="240"/>
        <w:rPr>
          <w:sz w:val="20"/>
          <w:u w:val="single"/>
        </w:rPr>
      </w:pPr>
      <w:r w:rsidRPr="00897353">
        <w:rPr>
          <w:sz w:val="20"/>
        </w:rPr>
        <w:t>Any request for a change in the terms and conditions of this Agreement must be submitted to the other Party in writing in the form of a Notice and must be accompanied by a narrative description of the proposed change and the reasons for the change.</w:t>
      </w:r>
    </w:p>
    <w:p w14:paraId="15B39351" w14:textId="3F49A4E1" w:rsidR="008D2C45" w:rsidRDefault="004C37E7" w:rsidP="008D2C45">
      <w:pPr>
        <w:numPr>
          <w:ilvl w:val="1"/>
          <w:numId w:val="17"/>
        </w:numPr>
        <w:spacing w:afterLines="100" w:after="240"/>
        <w:rPr>
          <w:sz w:val="20"/>
          <w:u w:val="single"/>
        </w:rPr>
      </w:pPr>
      <w:r w:rsidRPr="00897353">
        <w:rPr>
          <w:sz w:val="20"/>
        </w:rPr>
        <w:t xml:space="preserve">After a review of the request, a written decision shall be provided to </w:t>
      </w:r>
      <w:r w:rsidR="00C85E59">
        <w:rPr>
          <w:sz w:val="20"/>
        </w:rPr>
        <w:t xml:space="preserve">the </w:t>
      </w:r>
      <w:r w:rsidRPr="00897353">
        <w:rPr>
          <w:sz w:val="20"/>
        </w:rPr>
        <w:t>other Party.</w:t>
      </w:r>
    </w:p>
    <w:p w14:paraId="70729693" w14:textId="2E0A39F6" w:rsidR="008D2C45" w:rsidRDefault="004C37E7" w:rsidP="008D2C45">
      <w:pPr>
        <w:numPr>
          <w:ilvl w:val="1"/>
          <w:numId w:val="17"/>
        </w:numPr>
        <w:spacing w:afterLines="100" w:after="240"/>
        <w:rPr>
          <w:sz w:val="20"/>
          <w:u w:val="single"/>
        </w:rPr>
      </w:pPr>
      <w:r w:rsidRPr="00897353">
        <w:rPr>
          <w:sz w:val="20"/>
        </w:rPr>
        <w:t xml:space="preserve">Amendments to this Agreement shall be made only by bilateral execution of a </w:t>
      </w:r>
      <w:r w:rsidR="006F1055">
        <w:rPr>
          <w:sz w:val="20"/>
        </w:rPr>
        <w:t xml:space="preserve">Master </w:t>
      </w:r>
      <w:r w:rsidRPr="00897353">
        <w:rPr>
          <w:sz w:val="20"/>
        </w:rPr>
        <w:t>Agreement Coversheet.</w:t>
      </w:r>
    </w:p>
    <w:p w14:paraId="75194E70" w14:textId="77777777" w:rsidR="008D2C45" w:rsidRDefault="004C37E7" w:rsidP="001700C0">
      <w:pPr>
        <w:keepNext/>
        <w:numPr>
          <w:ilvl w:val="0"/>
          <w:numId w:val="17"/>
        </w:numPr>
        <w:spacing w:afterLines="100" w:after="240"/>
        <w:rPr>
          <w:b/>
          <w:sz w:val="20"/>
        </w:rPr>
      </w:pPr>
      <w:r w:rsidRPr="00897353">
        <w:rPr>
          <w:b/>
          <w:sz w:val="20"/>
        </w:rPr>
        <w:t>Retention of Records and Audits</w:t>
      </w:r>
    </w:p>
    <w:p w14:paraId="2F398433" w14:textId="77777777" w:rsidR="008D2C45" w:rsidRDefault="00AA122E" w:rsidP="008D2C45">
      <w:pPr>
        <w:numPr>
          <w:ilvl w:val="1"/>
          <w:numId w:val="17"/>
        </w:numPr>
        <w:spacing w:afterLines="100" w:after="240"/>
        <w:rPr>
          <w:sz w:val="20"/>
          <w:u w:val="single"/>
        </w:rPr>
      </w:pPr>
      <w:r>
        <w:rPr>
          <w:sz w:val="20"/>
        </w:rPr>
        <w:t>Consultant</w:t>
      </w:r>
      <w:r w:rsidR="004C37E7" w:rsidRPr="00897353">
        <w:rPr>
          <w:sz w:val="20"/>
        </w:rPr>
        <w:t xml:space="preserve"> must retain and maintain easily available all Records pertaining to </w:t>
      </w:r>
      <w:r>
        <w:rPr>
          <w:sz w:val="20"/>
        </w:rPr>
        <w:t>Consultant</w:t>
      </w:r>
      <w:r w:rsidR="004C37E7" w:rsidRPr="00897353">
        <w:rPr>
          <w:sz w:val="20"/>
        </w:rPr>
        <w:t>’s performance of obligations undertaken under this Agreement.</w:t>
      </w:r>
    </w:p>
    <w:p w14:paraId="036FEB3B" w14:textId="3E339F4C" w:rsidR="008D2C45" w:rsidRDefault="00AA122E" w:rsidP="008D2C45">
      <w:pPr>
        <w:numPr>
          <w:ilvl w:val="1"/>
          <w:numId w:val="17"/>
        </w:numPr>
        <w:spacing w:afterLines="100" w:after="240"/>
        <w:rPr>
          <w:sz w:val="20"/>
          <w:u w:val="single"/>
        </w:rPr>
      </w:pPr>
      <w:r>
        <w:rPr>
          <w:sz w:val="20"/>
        </w:rPr>
        <w:lastRenderedPageBreak/>
        <w:t>Consultant</w:t>
      </w:r>
      <w:r w:rsidR="004C37E7" w:rsidRPr="00897353">
        <w:rPr>
          <w:sz w:val="20"/>
        </w:rPr>
        <w:t xml:space="preserve"> shall ensure that its </w:t>
      </w:r>
      <w:r w:rsidR="006E39AF">
        <w:rPr>
          <w:sz w:val="20"/>
        </w:rPr>
        <w:t>Sub</w:t>
      </w:r>
      <w:r w:rsidR="00273174">
        <w:rPr>
          <w:sz w:val="20"/>
        </w:rPr>
        <w:t>c</w:t>
      </w:r>
      <w:r w:rsidR="006E39AF">
        <w:rPr>
          <w:sz w:val="20"/>
        </w:rPr>
        <w:t>onsultant</w:t>
      </w:r>
      <w:r w:rsidR="004C37E7" w:rsidRPr="00897353">
        <w:rPr>
          <w:sz w:val="20"/>
        </w:rPr>
        <w:t xml:space="preserve">(s) retain and maintain easily available all Records pertaining to </w:t>
      </w:r>
      <w:r w:rsidR="00273174">
        <w:rPr>
          <w:sz w:val="20"/>
        </w:rPr>
        <w:t>Subconsultants</w:t>
      </w:r>
      <w:r w:rsidR="00C264CB">
        <w:rPr>
          <w:sz w:val="20"/>
        </w:rPr>
        <w:t>’</w:t>
      </w:r>
      <w:r w:rsidR="004C37E7" w:rsidRPr="00897353">
        <w:rPr>
          <w:sz w:val="20"/>
        </w:rPr>
        <w:t xml:space="preserve"> performance of this Agreement.</w:t>
      </w:r>
    </w:p>
    <w:p w14:paraId="4A0BE1C7" w14:textId="77777777" w:rsidR="008D2C45" w:rsidRDefault="004C37E7" w:rsidP="008D2C45">
      <w:pPr>
        <w:numPr>
          <w:ilvl w:val="1"/>
          <w:numId w:val="17"/>
        </w:numPr>
        <w:spacing w:afterLines="100" w:after="240"/>
        <w:rPr>
          <w:sz w:val="20"/>
          <w:u w:val="single"/>
        </w:rPr>
      </w:pPr>
      <w:r w:rsidRPr="00897353">
        <w:rPr>
          <w:sz w:val="20"/>
        </w:rPr>
        <w:t xml:space="preserve">Records (“Records”) include but are not limited to any books, reports, accounts, estimates, documents, detailed financial information, certified payrolls, invoices, or any other documentation or evidence, as well as any documents utilized in the preparation of Proposals, </w:t>
      </w:r>
      <w:r w:rsidR="00F34EFE" w:rsidRPr="00897353">
        <w:rPr>
          <w:sz w:val="20"/>
        </w:rPr>
        <w:t>invoices</w:t>
      </w:r>
      <w:r w:rsidRPr="00897353">
        <w:rPr>
          <w:sz w:val="20"/>
        </w:rPr>
        <w:t xml:space="preserve">, </w:t>
      </w:r>
      <w:r w:rsidR="00F34EFE" w:rsidRPr="00897353">
        <w:rPr>
          <w:sz w:val="20"/>
        </w:rPr>
        <w:t>disputes</w:t>
      </w:r>
      <w:r w:rsidRPr="00897353">
        <w:rPr>
          <w:sz w:val="20"/>
        </w:rPr>
        <w:t xml:space="preserve">, litigation and any </w:t>
      </w:r>
      <w:r w:rsidR="00F34EFE" w:rsidRPr="00897353">
        <w:rPr>
          <w:sz w:val="20"/>
        </w:rPr>
        <w:t>claims</w:t>
      </w:r>
      <w:r w:rsidRPr="00897353">
        <w:rPr>
          <w:sz w:val="20"/>
        </w:rPr>
        <w:t>. Records must be maintained in accordance with industry standards and GAAP and practices, consistently applied.</w:t>
      </w:r>
    </w:p>
    <w:p w14:paraId="16461221" w14:textId="0B489C17" w:rsidR="008D2C45" w:rsidRDefault="004C37E7" w:rsidP="008D2C45">
      <w:pPr>
        <w:numPr>
          <w:ilvl w:val="1"/>
          <w:numId w:val="17"/>
        </w:numPr>
        <w:spacing w:afterLines="100" w:after="240"/>
        <w:rPr>
          <w:sz w:val="20"/>
          <w:u w:val="single"/>
        </w:rPr>
      </w:pPr>
      <w:r w:rsidRPr="00897353">
        <w:rPr>
          <w:sz w:val="20"/>
        </w:rPr>
        <w:t xml:space="preserve">The provisions of this Section shall not apply to any work product that is the result of </w:t>
      </w:r>
      <w:r w:rsidR="00AA122E">
        <w:rPr>
          <w:sz w:val="20"/>
        </w:rPr>
        <w:t>Consultant</w:t>
      </w:r>
      <w:r w:rsidRPr="00897353">
        <w:rPr>
          <w:sz w:val="20"/>
        </w:rPr>
        <w:t xml:space="preserve">’s or </w:t>
      </w:r>
      <w:r w:rsidR="00273174">
        <w:rPr>
          <w:sz w:val="20"/>
        </w:rPr>
        <w:t>Subconsultants</w:t>
      </w:r>
      <w:r w:rsidRPr="00897353">
        <w:rPr>
          <w:sz w:val="20"/>
        </w:rPr>
        <w:t xml:space="preserve">’ collaboration with legal counsel or to any of </w:t>
      </w:r>
      <w:r w:rsidR="00AA122E">
        <w:rPr>
          <w:sz w:val="20"/>
        </w:rPr>
        <w:t>Consultant</w:t>
      </w:r>
      <w:r w:rsidRPr="00897353">
        <w:rPr>
          <w:sz w:val="20"/>
        </w:rPr>
        <w:t xml:space="preserve">’s or </w:t>
      </w:r>
      <w:r w:rsidR="00273174">
        <w:rPr>
          <w:sz w:val="20"/>
        </w:rPr>
        <w:t>Subconsultants</w:t>
      </w:r>
      <w:r w:rsidRPr="00897353">
        <w:rPr>
          <w:sz w:val="20"/>
        </w:rPr>
        <w:t>’ confidential or proprietary information that does not fall within the definition of a Record as given above.</w:t>
      </w:r>
    </w:p>
    <w:p w14:paraId="38955466" w14:textId="48DC0BE5" w:rsidR="008D2C45" w:rsidRDefault="00AA122E" w:rsidP="008D2C45">
      <w:pPr>
        <w:numPr>
          <w:ilvl w:val="1"/>
          <w:numId w:val="17"/>
        </w:numPr>
        <w:spacing w:afterLines="100" w:after="240"/>
        <w:rPr>
          <w:sz w:val="20"/>
          <w:u w:val="single"/>
        </w:rPr>
      </w:pPr>
      <w:r>
        <w:rPr>
          <w:sz w:val="20"/>
        </w:rPr>
        <w:t>Consultant</w:t>
      </w:r>
      <w:r w:rsidR="004C37E7" w:rsidRPr="00897353">
        <w:rPr>
          <w:sz w:val="20"/>
        </w:rPr>
        <w:t xml:space="preserve"> shall ensure that the </w:t>
      </w:r>
      <w:r w:rsidR="007B62D8">
        <w:rPr>
          <w:sz w:val="20"/>
        </w:rPr>
        <w:t>Judicial Council</w:t>
      </w:r>
      <w:r w:rsidR="004C37E7" w:rsidRPr="00897353">
        <w:rPr>
          <w:sz w:val="20"/>
        </w:rPr>
        <w:t xml:space="preserve"> and/or its designated representative(s) will have access upon twenty-four (24) hours</w:t>
      </w:r>
      <w:r w:rsidR="00DB5238">
        <w:rPr>
          <w:sz w:val="20"/>
        </w:rPr>
        <w:t>’</w:t>
      </w:r>
      <w:r w:rsidR="004C37E7" w:rsidRPr="00897353">
        <w:rPr>
          <w:sz w:val="20"/>
        </w:rPr>
        <w:t xml:space="preserve"> advance written notice, at all times during </w:t>
      </w:r>
      <w:r>
        <w:rPr>
          <w:sz w:val="20"/>
        </w:rPr>
        <w:t>Consultant</w:t>
      </w:r>
      <w:r w:rsidR="004C37E7" w:rsidRPr="00897353">
        <w:rPr>
          <w:sz w:val="20"/>
        </w:rPr>
        <w:t xml:space="preserve">’s or </w:t>
      </w:r>
      <w:r w:rsidR="00273174">
        <w:rPr>
          <w:sz w:val="20"/>
        </w:rPr>
        <w:t>Subconsultants</w:t>
      </w:r>
      <w:r w:rsidR="004C37E7" w:rsidRPr="00897353">
        <w:rPr>
          <w:sz w:val="20"/>
        </w:rPr>
        <w:t xml:space="preserve">’ normal business hours, to all Records for the purposes of inspection, audit, and copying. </w:t>
      </w:r>
      <w:r>
        <w:rPr>
          <w:sz w:val="20"/>
        </w:rPr>
        <w:t>Consultant</w:t>
      </w:r>
      <w:r w:rsidR="004C37E7" w:rsidRPr="00897353">
        <w:rPr>
          <w:sz w:val="20"/>
        </w:rPr>
        <w:t xml:space="preserve"> shall, and shall ensure that </w:t>
      </w:r>
      <w:r w:rsidR="006E39AF">
        <w:rPr>
          <w:sz w:val="20"/>
        </w:rPr>
        <w:t>Sub</w:t>
      </w:r>
      <w:r w:rsidR="00273174">
        <w:rPr>
          <w:sz w:val="20"/>
        </w:rPr>
        <w:t>c</w:t>
      </w:r>
      <w:r w:rsidR="006E39AF">
        <w:rPr>
          <w:sz w:val="20"/>
        </w:rPr>
        <w:t>onsultant</w:t>
      </w:r>
      <w:r w:rsidR="004C37E7" w:rsidRPr="00897353">
        <w:rPr>
          <w:sz w:val="20"/>
        </w:rPr>
        <w:t xml:space="preserve">(s) shall, at no cost to </w:t>
      </w:r>
      <w:r w:rsidR="007B62D8">
        <w:rPr>
          <w:sz w:val="20"/>
        </w:rPr>
        <w:t>Judicial Council</w:t>
      </w:r>
      <w:r w:rsidR="004C37E7" w:rsidRPr="00897353">
        <w:rPr>
          <w:sz w:val="20"/>
        </w:rPr>
        <w:t>, provide access and proper facilities for such purposes.</w:t>
      </w:r>
    </w:p>
    <w:p w14:paraId="78C4FBB9" w14:textId="199DB07B" w:rsidR="008D2C45" w:rsidRDefault="00AA122E" w:rsidP="008D2C45">
      <w:pPr>
        <w:numPr>
          <w:ilvl w:val="1"/>
          <w:numId w:val="17"/>
        </w:numPr>
        <w:spacing w:afterLines="100" w:after="240"/>
        <w:rPr>
          <w:sz w:val="20"/>
          <w:u w:val="single"/>
        </w:rPr>
      </w:pPr>
      <w:r>
        <w:rPr>
          <w:sz w:val="20"/>
        </w:rPr>
        <w:t>Consultant</w:t>
      </w:r>
      <w:r w:rsidR="004C37E7" w:rsidRPr="00897353">
        <w:rPr>
          <w:sz w:val="20"/>
        </w:rPr>
        <w:t xml:space="preserve"> shall ensure </w:t>
      </w:r>
      <w:r w:rsidR="00F47141">
        <w:rPr>
          <w:sz w:val="20"/>
        </w:rPr>
        <w:t>in accordance with the terms of this Agreement</w:t>
      </w:r>
      <w:r w:rsidR="00F47141" w:rsidRPr="00897353">
        <w:rPr>
          <w:sz w:val="20"/>
        </w:rPr>
        <w:t xml:space="preserve"> </w:t>
      </w:r>
      <w:r w:rsidR="004C37E7" w:rsidRPr="00897353">
        <w:rPr>
          <w:sz w:val="20"/>
        </w:rPr>
        <w:t xml:space="preserve">that all </w:t>
      </w:r>
      <w:r w:rsidR="006E39AF">
        <w:rPr>
          <w:sz w:val="20"/>
        </w:rPr>
        <w:t>Sub</w:t>
      </w:r>
      <w:r w:rsidR="00273174">
        <w:rPr>
          <w:sz w:val="20"/>
        </w:rPr>
        <w:t>c</w:t>
      </w:r>
      <w:r w:rsidR="006E39AF">
        <w:rPr>
          <w:sz w:val="20"/>
        </w:rPr>
        <w:t>onsultant</w:t>
      </w:r>
      <w:r w:rsidR="004C37E7" w:rsidRPr="00897353">
        <w:rPr>
          <w:sz w:val="20"/>
        </w:rPr>
        <w:t>(s) are bound to all provisions of this Section.</w:t>
      </w:r>
    </w:p>
    <w:p w14:paraId="0967151E" w14:textId="77777777" w:rsidR="008D2C45" w:rsidRDefault="004C37E7" w:rsidP="008D2C45">
      <w:pPr>
        <w:numPr>
          <w:ilvl w:val="1"/>
          <w:numId w:val="17"/>
        </w:numPr>
        <w:spacing w:afterLines="100" w:after="240"/>
        <w:rPr>
          <w:sz w:val="20"/>
          <w:u w:val="single"/>
        </w:rPr>
      </w:pPr>
      <w:r w:rsidRPr="00897353">
        <w:rPr>
          <w:sz w:val="20"/>
        </w:rPr>
        <w:t>Records must be retained and available throughout the period of the term of this Agreement and for a period of five (5) years following the expiration date of this Agreement, or until five (5)</w:t>
      </w:r>
      <w:r w:rsidR="00C264CB">
        <w:rPr>
          <w:sz w:val="20"/>
        </w:rPr>
        <w:t xml:space="preserve"> </w:t>
      </w:r>
      <w:r w:rsidRPr="00897353">
        <w:rPr>
          <w:sz w:val="20"/>
        </w:rPr>
        <w:t xml:space="preserve">years after final settlement of all </w:t>
      </w:r>
      <w:r w:rsidR="00F34EFE" w:rsidRPr="00897353">
        <w:rPr>
          <w:sz w:val="20"/>
        </w:rPr>
        <w:t>disputes</w:t>
      </w:r>
      <w:r w:rsidRPr="00897353">
        <w:rPr>
          <w:sz w:val="20"/>
        </w:rPr>
        <w:t xml:space="preserve">, </w:t>
      </w:r>
      <w:r w:rsidR="00F34EFE" w:rsidRPr="00897353">
        <w:rPr>
          <w:sz w:val="20"/>
        </w:rPr>
        <w:t>claims</w:t>
      </w:r>
      <w:r w:rsidRPr="00897353">
        <w:rPr>
          <w:sz w:val="20"/>
        </w:rPr>
        <w:t>, or litigation to which the Records relate, whichever date occurs later.</w:t>
      </w:r>
    </w:p>
    <w:p w14:paraId="283C18C3" w14:textId="6F836F8D" w:rsidR="008D2C45" w:rsidRDefault="004C37E7" w:rsidP="008D2C45">
      <w:pPr>
        <w:numPr>
          <w:ilvl w:val="1"/>
          <w:numId w:val="17"/>
        </w:numPr>
        <w:spacing w:afterLines="100" w:after="240"/>
        <w:rPr>
          <w:sz w:val="20"/>
          <w:u w:val="single"/>
        </w:rPr>
      </w:pPr>
      <w:r w:rsidRPr="00897353">
        <w:rPr>
          <w:sz w:val="20"/>
        </w:rPr>
        <w:t xml:space="preserve">If an audit or </w:t>
      </w:r>
      <w:r w:rsidR="007B62D8">
        <w:rPr>
          <w:sz w:val="20"/>
        </w:rPr>
        <w:t>Judicial Council</w:t>
      </w:r>
      <w:r w:rsidRPr="00897353">
        <w:rPr>
          <w:sz w:val="20"/>
        </w:rPr>
        <w:t xml:space="preserve"> internal review reveals that </w:t>
      </w:r>
      <w:r w:rsidR="00255E25">
        <w:rPr>
          <w:sz w:val="20"/>
        </w:rPr>
        <w:t xml:space="preserve">Consultant </w:t>
      </w:r>
      <w:r w:rsidRPr="00897353">
        <w:rPr>
          <w:sz w:val="20"/>
        </w:rPr>
        <w:t xml:space="preserve">and/or its </w:t>
      </w:r>
      <w:r w:rsidR="006E39AF">
        <w:rPr>
          <w:sz w:val="20"/>
        </w:rPr>
        <w:t>Sub</w:t>
      </w:r>
      <w:r w:rsidR="00273174">
        <w:rPr>
          <w:sz w:val="20"/>
        </w:rPr>
        <w:t>c</w:t>
      </w:r>
      <w:r w:rsidR="006E39AF">
        <w:rPr>
          <w:sz w:val="20"/>
        </w:rPr>
        <w:t>onsultant</w:t>
      </w:r>
      <w:r w:rsidRPr="00897353">
        <w:rPr>
          <w:sz w:val="20"/>
        </w:rPr>
        <w:t xml:space="preserve">(s) have overcharged the </w:t>
      </w:r>
      <w:r w:rsidR="007B62D8">
        <w:rPr>
          <w:sz w:val="20"/>
        </w:rPr>
        <w:t>Judicial Council</w:t>
      </w:r>
      <w:r w:rsidRPr="00897353">
        <w:rPr>
          <w:sz w:val="20"/>
        </w:rPr>
        <w:t xml:space="preserve">, </w:t>
      </w:r>
      <w:r w:rsidR="00AA122E">
        <w:rPr>
          <w:sz w:val="20"/>
        </w:rPr>
        <w:t>Consultant</w:t>
      </w:r>
      <w:r w:rsidRPr="00897353">
        <w:rPr>
          <w:sz w:val="20"/>
        </w:rPr>
        <w:t xml:space="preserve"> will immediately pay to the </w:t>
      </w:r>
      <w:r w:rsidR="007B62D8">
        <w:rPr>
          <w:sz w:val="20"/>
        </w:rPr>
        <w:t>Judicial Council</w:t>
      </w:r>
      <w:r w:rsidRPr="00897353">
        <w:rPr>
          <w:sz w:val="20"/>
        </w:rPr>
        <w:t xml:space="preserve"> the overcharged amount plus interest from the date of receipt of overpayment. The rate of interest will be equal to eighteen percent (18%) per year or the maximum rate permitted by applicable law, whichever is less. The audit or </w:t>
      </w:r>
      <w:r w:rsidR="007B62D8">
        <w:rPr>
          <w:sz w:val="20"/>
        </w:rPr>
        <w:t>Judicial Council</w:t>
      </w:r>
      <w:r w:rsidRPr="00897353">
        <w:rPr>
          <w:sz w:val="20"/>
        </w:rPr>
        <w:t xml:space="preserve"> internal review will be conducted at the </w:t>
      </w:r>
      <w:r w:rsidR="007B62D8">
        <w:rPr>
          <w:sz w:val="20"/>
        </w:rPr>
        <w:t>Judicial Council</w:t>
      </w:r>
      <w:r w:rsidRPr="00897353">
        <w:rPr>
          <w:sz w:val="20"/>
        </w:rPr>
        <w:t xml:space="preserve">’s expense, unless the audit or review reveals that </w:t>
      </w:r>
      <w:r w:rsidR="00255E25">
        <w:rPr>
          <w:sz w:val="20"/>
        </w:rPr>
        <w:t xml:space="preserve">Consultant </w:t>
      </w:r>
      <w:r w:rsidRPr="00897353">
        <w:rPr>
          <w:sz w:val="20"/>
        </w:rPr>
        <w:t xml:space="preserve">and/or its </w:t>
      </w:r>
      <w:r w:rsidR="006E39AF">
        <w:rPr>
          <w:sz w:val="20"/>
        </w:rPr>
        <w:t>Sub</w:t>
      </w:r>
      <w:r w:rsidR="00273174">
        <w:rPr>
          <w:sz w:val="20"/>
        </w:rPr>
        <w:t>c</w:t>
      </w:r>
      <w:r w:rsidR="006E39AF">
        <w:rPr>
          <w:sz w:val="20"/>
        </w:rPr>
        <w:t>onsultant</w:t>
      </w:r>
      <w:r w:rsidRPr="00897353">
        <w:rPr>
          <w:sz w:val="20"/>
        </w:rPr>
        <w:t xml:space="preserve">(s) has overcharged the </w:t>
      </w:r>
      <w:r w:rsidR="007B62D8">
        <w:rPr>
          <w:sz w:val="20"/>
        </w:rPr>
        <w:t>Judicial Council</w:t>
      </w:r>
      <w:r w:rsidRPr="00897353">
        <w:rPr>
          <w:sz w:val="20"/>
        </w:rPr>
        <w:t xml:space="preserve"> by ten percent (10%) or more on any invoice, in which case </w:t>
      </w:r>
      <w:r w:rsidR="00255E25">
        <w:rPr>
          <w:sz w:val="20"/>
        </w:rPr>
        <w:t xml:space="preserve">Consultant </w:t>
      </w:r>
      <w:r w:rsidRPr="00897353">
        <w:rPr>
          <w:sz w:val="20"/>
        </w:rPr>
        <w:t xml:space="preserve">will reimburse the </w:t>
      </w:r>
      <w:r w:rsidR="007B62D8">
        <w:rPr>
          <w:sz w:val="20"/>
        </w:rPr>
        <w:t>Judicial Council</w:t>
      </w:r>
      <w:r w:rsidRPr="00897353">
        <w:rPr>
          <w:sz w:val="20"/>
        </w:rPr>
        <w:t xml:space="preserve"> for all costs and expenses incurred by the </w:t>
      </w:r>
      <w:r w:rsidR="007B62D8">
        <w:rPr>
          <w:sz w:val="20"/>
        </w:rPr>
        <w:t>Judicial Council</w:t>
      </w:r>
      <w:r w:rsidRPr="00897353">
        <w:rPr>
          <w:sz w:val="20"/>
        </w:rPr>
        <w:t xml:space="preserve"> in connection with such audit or review, including direct and indirect costs associated with </w:t>
      </w:r>
      <w:r w:rsidR="007B62D8">
        <w:rPr>
          <w:sz w:val="20"/>
        </w:rPr>
        <w:t>Judicial Council</w:t>
      </w:r>
      <w:r w:rsidRPr="00897353">
        <w:rPr>
          <w:sz w:val="20"/>
        </w:rPr>
        <w:t xml:space="preserve"> representatives.</w:t>
      </w:r>
    </w:p>
    <w:p w14:paraId="0FC9A306" w14:textId="77777777" w:rsidR="008D2C45" w:rsidRDefault="004C37E7" w:rsidP="008D2C45">
      <w:pPr>
        <w:numPr>
          <w:ilvl w:val="1"/>
          <w:numId w:val="17"/>
        </w:numPr>
        <w:spacing w:afterLines="100" w:after="240"/>
        <w:rPr>
          <w:sz w:val="20"/>
          <w:u w:val="single"/>
        </w:rPr>
      </w:pPr>
      <w:r w:rsidRPr="00897353">
        <w:rPr>
          <w:sz w:val="20"/>
        </w:rPr>
        <w:t>The obligations of this Section shall survive the expiration of and any termination of this Agreement.</w:t>
      </w:r>
    </w:p>
    <w:p w14:paraId="531B72B6" w14:textId="77777777" w:rsidR="008D2C45" w:rsidRDefault="004C37E7" w:rsidP="001700C0">
      <w:pPr>
        <w:keepNext/>
        <w:numPr>
          <w:ilvl w:val="0"/>
          <w:numId w:val="17"/>
        </w:numPr>
        <w:spacing w:afterLines="100" w:after="240"/>
        <w:rPr>
          <w:b/>
          <w:sz w:val="20"/>
        </w:rPr>
      </w:pPr>
      <w:r w:rsidRPr="00897353">
        <w:rPr>
          <w:b/>
          <w:sz w:val="20"/>
        </w:rPr>
        <w:t>Accounting System Requirements</w:t>
      </w:r>
    </w:p>
    <w:p w14:paraId="00E9D89A" w14:textId="7AC55EBB" w:rsidR="008D2C45" w:rsidRDefault="00AA122E" w:rsidP="008D2C45">
      <w:pPr>
        <w:spacing w:afterLines="100" w:after="240"/>
        <w:ind w:left="720"/>
        <w:rPr>
          <w:sz w:val="20"/>
        </w:rPr>
      </w:pPr>
      <w:r>
        <w:rPr>
          <w:sz w:val="20"/>
        </w:rPr>
        <w:t>Consultant</w:t>
      </w:r>
      <w:r w:rsidR="004C37E7" w:rsidRPr="00897353">
        <w:rPr>
          <w:sz w:val="20"/>
        </w:rPr>
        <w:t xml:space="preserve"> shall maintain</w:t>
      </w:r>
      <w:r w:rsidR="00FC0F8A">
        <w:rPr>
          <w:sz w:val="20"/>
        </w:rPr>
        <w:t>,</w:t>
      </w:r>
      <w:r w:rsidR="004C37E7" w:rsidRPr="00897353">
        <w:rPr>
          <w:sz w:val="20"/>
        </w:rPr>
        <w:t xml:space="preserve"> and shall ensure that its </w:t>
      </w:r>
      <w:r w:rsidR="006E39AF">
        <w:rPr>
          <w:sz w:val="20"/>
        </w:rPr>
        <w:t>Sub</w:t>
      </w:r>
      <w:r w:rsidR="00273174">
        <w:rPr>
          <w:sz w:val="20"/>
        </w:rPr>
        <w:t>c</w:t>
      </w:r>
      <w:r w:rsidR="006E39AF">
        <w:rPr>
          <w:sz w:val="20"/>
        </w:rPr>
        <w:t>onsultant</w:t>
      </w:r>
      <w:r w:rsidR="004C37E7" w:rsidRPr="00897353">
        <w:rPr>
          <w:sz w:val="20"/>
        </w:rPr>
        <w:t>(s) maintain</w:t>
      </w:r>
      <w:r w:rsidR="00FC0F8A">
        <w:rPr>
          <w:sz w:val="20"/>
        </w:rPr>
        <w:t>,</w:t>
      </w:r>
      <w:r w:rsidR="004C37E7" w:rsidRPr="00897353">
        <w:rPr>
          <w:sz w:val="20"/>
        </w:rPr>
        <w:t xml:space="preserve"> an adequate system of accounting and internal controls that meets GAAP.</w:t>
      </w:r>
    </w:p>
    <w:p w14:paraId="47B96670" w14:textId="77777777" w:rsidR="008D2C45" w:rsidRDefault="007B62D8" w:rsidP="001700C0">
      <w:pPr>
        <w:keepNext/>
        <w:numPr>
          <w:ilvl w:val="0"/>
          <w:numId w:val="17"/>
        </w:numPr>
        <w:spacing w:afterLines="100" w:after="240"/>
        <w:rPr>
          <w:b/>
          <w:sz w:val="20"/>
        </w:rPr>
      </w:pPr>
      <w:r>
        <w:rPr>
          <w:b/>
          <w:sz w:val="20"/>
        </w:rPr>
        <w:t>Judicial Council</w:t>
      </w:r>
      <w:r w:rsidR="004C37E7" w:rsidRPr="00897353">
        <w:rPr>
          <w:b/>
          <w:sz w:val="20"/>
        </w:rPr>
        <w:t xml:space="preserve"> Court Representation</w:t>
      </w:r>
    </w:p>
    <w:p w14:paraId="25A36EAF" w14:textId="77777777" w:rsidR="008D2C45" w:rsidRDefault="004C37E7" w:rsidP="008D2C45">
      <w:pPr>
        <w:numPr>
          <w:ilvl w:val="1"/>
          <w:numId w:val="17"/>
        </w:numPr>
        <w:spacing w:afterLines="100" w:after="240"/>
        <w:rPr>
          <w:sz w:val="20"/>
          <w:u w:val="single"/>
        </w:rPr>
      </w:pPr>
      <w:r w:rsidRPr="00897353">
        <w:rPr>
          <w:sz w:val="20"/>
        </w:rPr>
        <w:t xml:space="preserve">The </w:t>
      </w:r>
      <w:r w:rsidR="007B62D8">
        <w:rPr>
          <w:sz w:val="20"/>
        </w:rPr>
        <w:t>Judicial Council</w:t>
      </w:r>
      <w:r w:rsidRPr="00897353">
        <w:rPr>
          <w:sz w:val="20"/>
        </w:rPr>
        <w:t xml:space="preserve"> has the authority to act on behalf of the Court(s) and to bind the Court(s) with regard to any matters relating to this Agreement.</w:t>
      </w:r>
    </w:p>
    <w:p w14:paraId="0A241627" w14:textId="487060ED" w:rsidR="008D2C45" w:rsidRDefault="004C37E7" w:rsidP="008D2C45">
      <w:pPr>
        <w:numPr>
          <w:ilvl w:val="1"/>
          <w:numId w:val="17"/>
        </w:numPr>
        <w:spacing w:afterLines="100" w:after="240"/>
        <w:rPr>
          <w:sz w:val="20"/>
          <w:u w:val="single"/>
        </w:rPr>
      </w:pPr>
      <w:r w:rsidRPr="00897353">
        <w:rPr>
          <w:sz w:val="20"/>
        </w:rPr>
        <w:t xml:space="preserve">Any Court designated by name in an authorized </w:t>
      </w:r>
      <w:r w:rsidR="00337C69">
        <w:rPr>
          <w:sz w:val="20"/>
        </w:rPr>
        <w:t>Work Order</w:t>
      </w:r>
      <w:r w:rsidRPr="00897353">
        <w:rPr>
          <w:sz w:val="20"/>
        </w:rPr>
        <w:t xml:space="preserve"> shall be an intended third party beneficiary of the Services provided under this Agreement. In the event the Court gives conflicting instructions or makes conflicting determinations with respect to any matter affecting </w:t>
      </w:r>
      <w:r w:rsidR="00AA122E">
        <w:rPr>
          <w:sz w:val="20"/>
        </w:rPr>
        <w:t>Consultant</w:t>
      </w:r>
      <w:r w:rsidRPr="00897353">
        <w:rPr>
          <w:sz w:val="20"/>
        </w:rPr>
        <w:t xml:space="preserve">’s performance of its obligations, </w:t>
      </w:r>
      <w:r w:rsidR="00255E25">
        <w:rPr>
          <w:sz w:val="20"/>
        </w:rPr>
        <w:t xml:space="preserve">Consultant </w:t>
      </w:r>
      <w:r w:rsidRPr="00897353">
        <w:rPr>
          <w:sz w:val="20"/>
        </w:rPr>
        <w:t xml:space="preserve">shall notify the </w:t>
      </w:r>
      <w:r w:rsidR="007B62D8">
        <w:rPr>
          <w:sz w:val="20"/>
        </w:rPr>
        <w:t>Judicial Council</w:t>
      </w:r>
      <w:r w:rsidRPr="00897353">
        <w:rPr>
          <w:sz w:val="20"/>
        </w:rPr>
        <w:t xml:space="preserve"> of the conflict and the </w:t>
      </w:r>
      <w:r w:rsidR="007B62D8">
        <w:rPr>
          <w:sz w:val="20"/>
        </w:rPr>
        <w:t>Judicial Council</w:t>
      </w:r>
      <w:r w:rsidRPr="00897353">
        <w:rPr>
          <w:sz w:val="20"/>
        </w:rPr>
        <w:t xml:space="preserve"> shall resolve any such conflict. </w:t>
      </w:r>
    </w:p>
    <w:p w14:paraId="36620D40" w14:textId="77777777" w:rsidR="008D2C45" w:rsidRDefault="004C37E7" w:rsidP="001700C0">
      <w:pPr>
        <w:keepNext/>
        <w:numPr>
          <w:ilvl w:val="0"/>
          <w:numId w:val="17"/>
        </w:numPr>
        <w:spacing w:afterLines="100" w:after="240"/>
        <w:rPr>
          <w:b/>
          <w:sz w:val="20"/>
        </w:rPr>
      </w:pPr>
      <w:r w:rsidRPr="00897353">
        <w:rPr>
          <w:b/>
          <w:sz w:val="20"/>
        </w:rPr>
        <w:lastRenderedPageBreak/>
        <w:t>Confidentiality</w:t>
      </w:r>
    </w:p>
    <w:p w14:paraId="11B1F919" w14:textId="4B5FC1E0" w:rsidR="008D2C45" w:rsidRDefault="004C37E7" w:rsidP="008D2C45">
      <w:pPr>
        <w:numPr>
          <w:ilvl w:val="1"/>
          <w:numId w:val="17"/>
        </w:numPr>
        <w:spacing w:afterLines="100" w:after="240"/>
        <w:rPr>
          <w:sz w:val="20"/>
          <w:u w:val="single"/>
        </w:rPr>
      </w:pPr>
      <w:r w:rsidRPr="00897353">
        <w:rPr>
          <w:sz w:val="20"/>
        </w:rPr>
        <w:t xml:space="preserve">Both the </w:t>
      </w:r>
      <w:r w:rsidR="007B62D8">
        <w:rPr>
          <w:sz w:val="20"/>
        </w:rPr>
        <w:t>Judicial Council</w:t>
      </w:r>
      <w:r w:rsidRPr="00897353">
        <w:rPr>
          <w:sz w:val="20"/>
        </w:rPr>
        <w:t xml:space="preserve"> and </w:t>
      </w:r>
      <w:r w:rsidR="00AA122E">
        <w:rPr>
          <w:sz w:val="20"/>
        </w:rPr>
        <w:t>Consultant</w:t>
      </w:r>
      <w:r w:rsidRPr="00897353">
        <w:rPr>
          <w:sz w:val="20"/>
        </w:rPr>
        <w:t xml:space="preserve"> acknowledge and agree that in the course of performing the Work under this Agreement, the </w:t>
      </w:r>
      <w:r w:rsidR="007B62D8">
        <w:rPr>
          <w:sz w:val="20"/>
        </w:rPr>
        <w:t>Judicial Council</w:t>
      </w:r>
      <w:r w:rsidRPr="00897353">
        <w:rPr>
          <w:sz w:val="20"/>
        </w:rPr>
        <w:t xml:space="preserve"> may disclose Confidential Information to </w:t>
      </w:r>
      <w:r w:rsidR="00AA122E">
        <w:rPr>
          <w:sz w:val="20"/>
        </w:rPr>
        <w:t>Consultant</w:t>
      </w:r>
      <w:r w:rsidRPr="00897353">
        <w:rPr>
          <w:sz w:val="20"/>
        </w:rPr>
        <w:t xml:space="preserve"> and/or its </w:t>
      </w:r>
      <w:r w:rsidR="00273174">
        <w:rPr>
          <w:sz w:val="20"/>
        </w:rPr>
        <w:t>Subconsultants</w:t>
      </w:r>
      <w:r w:rsidRPr="00897353">
        <w:rPr>
          <w:sz w:val="20"/>
        </w:rPr>
        <w:t>.</w:t>
      </w:r>
    </w:p>
    <w:p w14:paraId="73035A53" w14:textId="77777777" w:rsidR="008D2C45" w:rsidRDefault="00AA122E" w:rsidP="008D2C45">
      <w:pPr>
        <w:numPr>
          <w:ilvl w:val="1"/>
          <w:numId w:val="17"/>
        </w:numPr>
        <w:spacing w:afterLines="100" w:after="240"/>
        <w:rPr>
          <w:sz w:val="20"/>
          <w:u w:val="single"/>
        </w:rPr>
      </w:pPr>
      <w:r>
        <w:rPr>
          <w:sz w:val="20"/>
        </w:rPr>
        <w:t>Consultant</w:t>
      </w:r>
      <w:r w:rsidR="004C37E7" w:rsidRPr="00897353">
        <w:rPr>
          <w:sz w:val="20"/>
        </w:rPr>
        <w:t xml:space="preserve"> shall not disclose any Confidential Information to any Third Party and shall exercise reasonable care to prevent the disclosure of any Confidential Information.  </w:t>
      </w:r>
    </w:p>
    <w:p w14:paraId="23E6F305" w14:textId="1A435039" w:rsidR="008D2C45" w:rsidRDefault="004C37E7" w:rsidP="008D2C45">
      <w:pPr>
        <w:numPr>
          <w:ilvl w:val="1"/>
          <w:numId w:val="17"/>
        </w:numPr>
        <w:spacing w:afterLines="100" w:after="240"/>
        <w:rPr>
          <w:sz w:val="20"/>
          <w:u w:val="single"/>
        </w:rPr>
      </w:pPr>
      <w:r w:rsidRPr="00897353">
        <w:rPr>
          <w:sz w:val="20"/>
        </w:rPr>
        <w:t xml:space="preserve">In the event </w:t>
      </w:r>
      <w:r w:rsidR="00AA122E">
        <w:rPr>
          <w:sz w:val="20"/>
        </w:rPr>
        <w:t>Consultant</w:t>
      </w:r>
      <w:r w:rsidRPr="00897353">
        <w:rPr>
          <w:sz w:val="20"/>
        </w:rPr>
        <w:t xml:space="preserve"> is required to disclose the Confidential Information to </w:t>
      </w:r>
      <w:r w:rsidR="00AA122E">
        <w:rPr>
          <w:sz w:val="20"/>
        </w:rPr>
        <w:t>Consultant</w:t>
      </w:r>
      <w:r w:rsidRPr="00897353">
        <w:rPr>
          <w:sz w:val="20"/>
        </w:rPr>
        <w:t xml:space="preserve">’s employees, </w:t>
      </w:r>
      <w:r w:rsidR="00273174">
        <w:rPr>
          <w:sz w:val="20"/>
        </w:rPr>
        <w:t>Subconsultants</w:t>
      </w:r>
      <w:r w:rsidRPr="00897353">
        <w:rPr>
          <w:sz w:val="20"/>
        </w:rPr>
        <w:t xml:space="preserve"> and their employees in order to perform the Services hereunder, </w:t>
      </w:r>
      <w:r w:rsidR="00AA122E">
        <w:rPr>
          <w:sz w:val="20"/>
        </w:rPr>
        <w:t>Consultant</w:t>
      </w:r>
      <w:r w:rsidRPr="00897353">
        <w:rPr>
          <w:sz w:val="20"/>
        </w:rPr>
        <w:t xml:space="preserve"> shall execute a confidentiality agreement to require the same duty of nondisclosure and ensure </w:t>
      </w:r>
      <w:r w:rsidR="00AA122E">
        <w:rPr>
          <w:sz w:val="20"/>
        </w:rPr>
        <w:t>Consultant</w:t>
      </w:r>
      <w:r w:rsidRPr="00897353">
        <w:rPr>
          <w:sz w:val="20"/>
        </w:rPr>
        <w:t xml:space="preserve">’s employees and </w:t>
      </w:r>
      <w:r w:rsidR="00273174">
        <w:rPr>
          <w:sz w:val="20"/>
        </w:rPr>
        <w:t>subconsultants</w:t>
      </w:r>
      <w:r w:rsidRPr="00897353">
        <w:rPr>
          <w:sz w:val="20"/>
        </w:rPr>
        <w:t xml:space="preserve"> shall not use Confidential Information for any purpose unrelated to performance of the Work relating to this Agreement and authorized </w:t>
      </w:r>
      <w:r w:rsidR="00337C69">
        <w:rPr>
          <w:sz w:val="20"/>
        </w:rPr>
        <w:t>Work Order</w:t>
      </w:r>
      <w:r w:rsidRPr="00897353">
        <w:rPr>
          <w:sz w:val="20"/>
        </w:rPr>
        <w:t xml:space="preserve">s.  </w:t>
      </w:r>
      <w:r w:rsidR="00AA122E">
        <w:rPr>
          <w:sz w:val="20"/>
        </w:rPr>
        <w:t>Consultant</w:t>
      </w:r>
      <w:r w:rsidRPr="00897353">
        <w:rPr>
          <w:sz w:val="20"/>
        </w:rPr>
        <w:t xml:space="preserve"> may disclos</w:t>
      </w:r>
      <w:r w:rsidR="00D70560">
        <w:rPr>
          <w:sz w:val="20"/>
        </w:rPr>
        <w:t>e</w:t>
      </w:r>
      <w:r w:rsidRPr="00897353">
        <w:rPr>
          <w:sz w:val="20"/>
        </w:rPr>
        <w:t xml:space="preserve"> Confidential Information to other Third Parties only upon prior written approval by the </w:t>
      </w:r>
      <w:r w:rsidR="007B62D8">
        <w:rPr>
          <w:sz w:val="20"/>
        </w:rPr>
        <w:t>Judicial Council</w:t>
      </w:r>
      <w:r w:rsidRPr="00897353">
        <w:rPr>
          <w:sz w:val="20"/>
        </w:rPr>
        <w:t xml:space="preserve">’s Project Manager. </w:t>
      </w:r>
    </w:p>
    <w:p w14:paraId="6E35B07E" w14:textId="6B3B6303" w:rsidR="008D2C45" w:rsidRDefault="004C37E7" w:rsidP="008D2C45">
      <w:pPr>
        <w:numPr>
          <w:ilvl w:val="1"/>
          <w:numId w:val="17"/>
        </w:numPr>
        <w:spacing w:afterLines="100" w:after="240"/>
        <w:rPr>
          <w:sz w:val="20"/>
          <w:u w:val="single"/>
        </w:rPr>
      </w:pPr>
      <w:r w:rsidRPr="00897353">
        <w:rPr>
          <w:sz w:val="20"/>
        </w:rPr>
        <w:t xml:space="preserve">Neither </w:t>
      </w:r>
      <w:r w:rsidR="00AA122E">
        <w:rPr>
          <w:sz w:val="20"/>
        </w:rPr>
        <w:t>Consultant</w:t>
      </w:r>
      <w:r w:rsidRPr="00897353">
        <w:rPr>
          <w:sz w:val="20"/>
        </w:rPr>
        <w:t xml:space="preserve"> nor its </w:t>
      </w:r>
      <w:r w:rsidR="00273174">
        <w:rPr>
          <w:sz w:val="20"/>
        </w:rPr>
        <w:t>Subconsultants</w:t>
      </w:r>
      <w:r w:rsidRPr="00897353">
        <w:rPr>
          <w:sz w:val="20"/>
        </w:rPr>
        <w:t xml:space="preserve"> shall acquire a right or title in or to the Confidential Information as a result of any disclosure contemplated hereunder. Notwithstanding the foregoing, </w:t>
      </w:r>
      <w:r w:rsidR="00AA122E">
        <w:rPr>
          <w:sz w:val="20"/>
        </w:rPr>
        <w:t>Consultant</w:t>
      </w:r>
      <w:r w:rsidRPr="00897353">
        <w:rPr>
          <w:sz w:val="20"/>
        </w:rPr>
        <w:t xml:space="preserve"> may disclose Confidential Information (i) to the extent necessary to comply with any law, rule, regulation or applicable ruling; or (ii) as appropriate to respond to any summons or subpoena.</w:t>
      </w:r>
    </w:p>
    <w:p w14:paraId="288420C4" w14:textId="77777777" w:rsidR="008D2C45" w:rsidRDefault="004C37E7" w:rsidP="008D2C45">
      <w:pPr>
        <w:numPr>
          <w:ilvl w:val="1"/>
          <w:numId w:val="17"/>
        </w:numPr>
        <w:spacing w:afterLines="100" w:after="240"/>
        <w:rPr>
          <w:sz w:val="20"/>
          <w:u w:val="single"/>
        </w:rPr>
      </w:pPr>
      <w:r w:rsidRPr="00897353">
        <w:rPr>
          <w:sz w:val="20"/>
        </w:rPr>
        <w:t xml:space="preserve">The </w:t>
      </w:r>
      <w:r w:rsidR="007B62D8">
        <w:rPr>
          <w:sz w:val="20"/>
        </w:rPr>
        <w:t>Judicial Council</w:t>
      </w:r>
      <w:r w:rsidRPr="00897353">
        <w:rPr>
          <w:sz w:val="20"/>
        </w:rPr>
        <w:t xml:space="preserve"> reserves the right to disclose all Materials provided under this Agreement to Third Parties for the purpose of validation of the quality of </w:t>
      </w:r>
      <w:r w:rsidR="00AA122E">
        <w:rPr>
          <w:sz w:val="20"/>
        </w:rPr>
        <w:t>Consultant</w:t>
      </w:r>
      <w:r w:rsidRPr="00897353">
        <w:rPr>
          <w:sz w:val="20"/>
        </w:rPr>
        <w:t>’s work and to use Materials for their intended purpose.</w:t>
      </w:r>
    </w:p>
    <w:p w14:paraId="73C06BA6" w14:textId="77777777" w:rsidR="008D2C45" w:rsidRDefault="00AA122E" w:rsidP="008D2C45">
      <w:pPr>
        <w:numPr>
          <w:ilvl w:val="1"/>
          <w:numId w:val="17"/>
        </w:numPr>
        <w:spacing w:afterLines="100" w:after="240"/>
        <w:rPr>
          <w:sz w:val="20"/>
          <w:u w:val="single"/>
        </w:rPr>
      </w:pPr>
      <w:r>
        <w:rPr>
          <w:sz w:val="20"/>
        </w:rPr>
        <w:t>Consultant</w:t>
      </w:r>
      <w:r w:rsidR="004C37E7" w:rsidRPr="00897353">
        <w:rPr>
          <w:sz w:val="20"/>
        </w:rPr>
        <w:t xml:space="preserve"> agrees that monetary damages are inadequate to remedy any breach or threatened breach of this Section and, accordingly, consents to injunctive relief for any breach or threatened breach hereof without the posting of any bond.</w:t>
      </w:r>
    </w:p>
    <w:p w14:paraId="59365E03" w14:textId="77777777" w:rsidR="008D2C45" w:rsidRDefault="004C37E7" w:rsidP="001700C0">
      <w:pPr>
        <w:keepNext/>
        <w:numPr>
          <w:ilvl w:val="0"/>
          <w:numId w:val="17"/>
        </w:numPr>
        <w:spacing w:afterLines="100" w:after="240"/>
        <w:rPr>
          <w:b/>
          <w:sz w:val="20"/>
        </w:rPr>
      </w:pPr>
      <w:r w:rsidRPr="00897353">
        <w:rPr>
          <w:b/>
          <w:sz w:val="20"/>
        </w:rPr>
        <w:t>Trade Secret, Patent and Copyright Indemnification</w:t>
      </w:r>
    </w:p>
    <w:p w14:paraId="3BC16AD8" w14:textId="7D92852B" w:rsidR="008D2C45" w:rsidRDefault="00AA122E" w:rsidP="008D2C45">
      <w:pPr>
        <w:numPr>
          <w:ilvl w:val="1"/>
          <w:numId w:val="17"/>
        </w:numPr>
        <w:spacing w:afterLines="100" w:after="240"/>
        <w:rPr>
          <w:sz w:val="20"/>
        </w:rPr>
      </w:pPr>
      <w:r>
        <w:rPr>
          <w:sz w:val="20"/>
        </w:rPr>
        <w:t>Consultant</w:t>
      </w:r>
      <w:r w:rsidR="004C37E7" w:rsidRPr="00897353">
        <w:rPr>
          <w:sz w:val="20"/>
        </w:rPr>
        <w:t xml:space="preserve"> shall hold the </w:t>
      </w:r>
      <w:r w:rsidR="007B62D8">
        <w:rPr>
          <w:sz w:val="20"/>
        </w:rPr>
        <w:t>Judicial Council</w:t>
      </w:r>
      <w:r w:rsidR="004C37E7" w:rsidRPr="00897353">
        <w:rPr>
          <w:sz w:val="20"/>
        </w:rPr>
        <w:t xml:space="preserve">, the Court(s), the State, and their officers, agents, and employees, harmless from liability of any nature or kind, including costs and expenses, for infringement or use of any copyrighted or un-copyrighted composition, secret process, patented or un-patented invention, </w:t>
      </w:r>
      <w:r w:rsidR="00B30E82">
        <w:rPr>
          <w:sz w:val="20"/>
        </w:rPr>
        <w:t>a</w:t>
      </w:r>
      <w:r w:rsidR="004C37E7" w:rsidRPr="00897353">
        <w:rPr>
          <w:sz w:val="20"/>
        </w:rPr>
        <w:t xml:space="preserve">rticle, or appliance furnished or used by </w:t>
      </w:r>
      <w:r>
        <w:rPr>
          <w:sz w:val="20"/>
        </w:rPr>
        <w:t>Consultant</w:t>
      </w:r>
      <w:r w:rsidR="004C37E7" w:rsidRPr="00897353">
        <w:rPr>
          <w:sz w:val="20"/>
        </w:rPr>
        <w:t xml:space="preserve"> or its </w:t>
      </w:r>
      <w:r w:rsidR="00273174">
        <w:rPr>
          <w:sz w:val="20"/>
        </w:rPr>
        <w:t>Subconsultants</w:t>
      </w:r>
      <w:r w:rsidR="004C37E7" w:rsidRPr="00897353">
        <w:rPr>
          <w:sz w:val="20"/>
        </w:rPr>
        <w:t xml:space="preserve"> in connection with this Agreement.</w:t>
      </w:r>
    </w:p>
    <w:p w14:paraId="7ECE8507" w14:textId="423D0625" w:rsidR="008D2C45" w:rsidRDefault="00AA122E" w:rsidP="008D2C45">
      <w:pPr>
        <w:numPr>
          <w:ilvl w:val="1"/>
          <w:numId w:val="17"/>
        </w:numPr>
        <w:spacing w:afterLines="100" w:after="240"/>
        <w:rPr>
          <w:sz w:val="20"/>
        </w:rPr>
      </w:pPr>
      <w:r>
        <w:rPr>
          <w:sz w:val="20"/>
        </w:rPr>
        <w:t>Consultant</w:t>
      </w:r>
      <w:r w:rsidR="004C37E7" w:rsidRPr="00897353">
        <w:rPr>
          <w:sz w:val="20"/>
        </w:rPr>
        <w:t xml:space="preserve">, at its own expense, shall defend any action brought against the </w:t>
      </w:r>
      <w:r w:rsidR="007B62D8">
        <w:rPr>
          <w:sz w:val="20"/>
        </w:rPr>
        <w:t>Judicial Council</w:t>
      </w:r>
      <w:r w:rsidR="004C37E7" w:rsidRPr="00897353">
        <w:rPr>
          <w:sz w:val="20"/>
        </w:rPr>
        <w:t xml:space="preserve">, the Court(s) and/or the State, and their officers, agents, and employees, to the extent that such action is based upon a claim that any Data or Materials supplied by </w:t>
      </w:r>
      <w:r>
        <w:rPr>
          <w:sz w:val="20"/>
        </w:rPr>
        <w:t>Consultant</w:t>
      </w:r>
      <w:r w:rsidR="004C37E7" w:rsidRPr="00897353">
        <w:rPr>
          <w:sz w:val="20"/>
        </w:rPr>
        <w:t xml:space="preserve"> or its </w:t>
      </w:r>
      <w:r w:rsidR="00273174">
        <w:rPr>
          <w:sz w:val="20"/>
        </w:rPr>
        <w:t>Subconsultants</w:t>
      </w:r>
      <w:r w:rsidR="004C37E7" w:rsidRPr="00897353">
        <w:rPr>
          <w:sz w:val="20"/>
        </w:rPr>
        <w:t xml:space="preserve"> infringes a United States patent or copyright or violates a trade secret. </w:t>
      </w:r>
      <w:r>
        <w:rPr>
          <w:sz w:val="20"/>
        </w:rPr>
        <w:t>Consultant</w:t>
      </w:r>
      <w:r w:rsidR="004C37E7" w:rsidRPr="00897353">
        <w:rPr>
          <w:sz w:val="20"/>
        </w:rPr>
        <w:t xml:space="preserve"> shall pay those costs and damages finally awarded against the </w:t>
      </w:r>
      <w:r w:rsidR="007B62D8">
        <w:rPr>
          <w:sz w:val="20"/>
        </w:rPr>
        <w:t>Judicial Council</w:t>
      </w:r>
      <w:r w:rsidR="004C37E7" w:rsidRPr="00897353">
        <w:rPr>
          <w:sz w:val="20"/>
        </w:rPr>
        <w:t>, the Courts, and/or the State and their officers, agents, and employees, in any such action. Such defense and payment shall be conditioned on the following:</w:t>
      </w:r>
    </w:p>
    <w:p w14:paraId="49E748C0" w14:textId="77777777" w:rsidR="008D2C45" w:rsidRDefault="004C37E7" w:rsidP="008D2C45">
      <w:pPr>
        <w:numPr>
          <w:ilvl w:val="2"/>
          <w:numId w:val="17"/>
        </w:numPr>
        <w:spacing w:afterLines="100" w:after="240"/>
        <w:rPr>
          <w:sz w:val="20"/>
        </w:rPr>
      </w:pPr>
      <w:r w:rsidRPr="00897353">
        <w:rPr>
          <w:sz w:val="20"/>
        </w:rPr>
        <w:t xml:space="preserve">That </w:t>
      </w:r>
      <w:r w:rsidR="00AA122E">
        <w:rPr>
          <w:sz w:val="20"/>
        </w:rPr>
        <w:t>Consultant</w:t>
      </w:r>
      <w:r w:rsidRPr="00897353">
        <w:rPr>
          <w:sz w:val="20"/>
        </w:rPr>
        <w:t xml:space="preserve"> shall be notified within a reasonable time in writing by the </w:t>
      </w:r>
      <w:r w:rsidR="007B62D8">
        <w:rPr>
          <w:sz w:val="20"/>
        </w:rPr>
        <w:t>Judicial Council</w:t>
      </w:r>
      <w:r w:rsidRPr="00897353">
        <w:rPr>
          <w:sz w:val="20"/>
        </w:rPr>
        <w:t xml:space="preserve"> of any Notice of such claim; and,</w:t>
      </w:r>
    </w:p>
    <w:p w14:paraId="24BE677D" w14:textId="77777777" w:rsidR="008D2C45" w:rsidRDefault="004C37E7" w:rsidP="008D2C45">
      <w:pPr>
        <w:numPr>
          <w:ilvl w:val="2"/>
          <w:numId w:val="17"/>
        </w:numPr>
        <w:spacing w:afterLines="100" w:after="240"/>
        <w:rPr>
          <w:sz w:val="20"/>
        </w:rPr>
      </w:pPr>
      <w:r w:rsidRPr="00897353">
        <w:rPr>
          <w:sz w:val="20"/>
        </w:rPr>
        <w:t xml:space="preserve">That </w:t>
      </w:r>
      <w:r w:rsidR="00AA122E">
        <w:rPr>
          <w:sz w:val="20"/>
        </w:rPr>
        <w:t>Consultant</w:t>
      </w:r>
      <w:r w:rsidRPr="00897353">
        <w:rPr>
          <w:sz w:val="20"/>
        </w:rPr>
        <w:t xml:space="preserve"> shall have the sole control of the defense of any action on such claim and all negotiations for its settlement or compromise, provided, however, that when principles of government or public law are involved, the </w:t>
      </w:r>
      <w:r w:rsidR="007B62D8">
        <w:rPr>
          <w:sz w:val="20"/>
        </w:rPr>
        <w:t>Judicial Council</w:t>
      </w:r>
      <w:r w:rsidRPr="00897353">
        <w:rPr>
          <w:sz w:val="20"/>
        </w:rPr>
        <w:t>, the Court(s) and/or the State shall have the option to participate in such action at its own expense.</w:t>
      </w:r>
    </w:p>
    <w:p w14:paraId="65F5F9EF" w14:textId="2369524E" w:rsidR="008D2C45" w:rsidRDefault="004C37E7" w:rsidP="008D2C45">
      <w:pPr>
        <w:numPr>
          <w:ilvl w:val="1"/>
          <w:numId w:val="17"/>
        </w:numPr>
        <w:spacing w:afterLines="100" w:after="240"/>
        <w:rPr>
          <w:sz w:val="20"/>
        </w:rPr>
      </w:pPr>
      <w:r w:rsidRPr="00897353">
        <w:rPr>
          <w:sz w:val="20"/>
        </w:rPr>
        <w:t xml:space="preserve">Should the Data or Materials become the subject of a claim of infringement of a United States patent or copyright or a trade secret, the </w:t>
      </w:r>
      <w:r w:rsidR="007B62D8">
        <w:rPr>
          <w:sz w:val="20"/>
        </w:rPr>
        <w:t>Judicial Council</w:t>
      </w:r>
      <w:r w:rsidRPr="00897353">
        <w:rPr>
          <w:sz w:val="20"/>
        </w:rPr>
        <w:t xml:space="preserve"> shall permit </w:t>
      </w:r>
      <w:r w:rsidR="00AA122E">
        <w:rPr>
          <w:sz w:val="20"/>
        </w:rPr>
        <w:t>Consultant</w:t>
      </w:r>
      <w:r w:rsidRPr="00897353">
        <w:rPr>
          <w:sz w:val="20"/>
        </w:rPr>
        <w:t xml:space="preserve"> at its option and expense either to procure for the </w:t>
      </w:r>
      <w:r w:rsidR="007B62D8">
        <w:rPr>
          <w:sz w:val="20"/>
        </w:rPr>
        <w:t>Judicial Council</w:t>
      </w:r>
      <w:r w:rsidRPr="00897353">
        <w:rPr>
          <w:sz w:val="20"/>
        </w:rPr>
        <w:t xml:space="preserve"> and/ or the Court(s) the right to continue using the Data or Materials, or to replace or modify the same so that they become non-infringing. If none of these options can reasonably be taken, or if the use of such Data or Materials by the </w:t>
      </w:r>
      <w:r w:rsidR="007B62D8">
        <w:rPr>
          <w:sz w:val="20"/>
        </w:rPr>
        <w:t>Judicial Council</w:t>
      </w:r>
      <w:r w:rsidRPr="00897353">
        <w:rPr>
          <w:sz w:val="20"/>
        </w:rPr>
        <w:t xml:space="preserve"> and/or the Courts shall be prevented by injunction, </w:t>
      </w:r>
      <w:r w:rsidR="00AA122E">
        <w:rPr>
          <w:sz w:val="20"/>
        </w:rPr>
        <w:t>Consultant</w:t>
      </w:r>
      <w:r w:rsidRPr="00897353">
        <w:rPr>
          <w:sz w:val="20"/>
        </w:rPr>
        <w:t xml:space="preserve"> agrees to take back such Data or Materials and make every reasonable effort to </w:t>
      </w:r>
      <w:r w:rsidRPr="00897353">
        <w:rPr>
          <w:sz w:val="20"/>
        </w:rPr>
        <w:lastRenderedPageBreak/>
        <w:t xml:space="preserve">assist the </w:t>
      </w:r>
      <w:r w:rsidR="007B62D8">
        <w:rPr>
          <w:sz w:val="20"/>
        </w:rPr>
        <w:t>Judicial Council</w:t>
      </w:r>
      <w:r w:rsidRPr="00897353">
        <w:rPr>
          <w:sz w:val="20"/>
        </w:rPr>
        <w:t xml:space="preserve"> and/or the Courts in procuring substitute Data or Materials. If, in the sole option of the </w:t>
      </w:r>
      <w:r w:rsidR="007B62D8">
        <w:rPr>
          <w:sz w:val="20"/>
        </w:rPr>
        <w:t>Judicial Council</w:t>
      </w:r>
      <w:r w:rsidRPr="00897353">
        <w:rPr>
          <w:sz w:val="20"/>
        </w:rPr>
        <w:t xml:space="preserve">, the return of such infringing Data or Materials makes the retention of other Data or Materials acquired from </w:t>
      </w:r>
      <w:r w:rsidR="00AA122E">
        <w:rPr>
          <w:sz w:val="20"/>
        </w:rPr>
        <w:t>Consultant</w:t>
      </w:r>
      <w:r w:rsidRPr="00897353">
        <w:rPr>
          <w:sz w:val="20"/>
        </w:rPr>
        <w:t xml:space="preserve"> under this Agreement impractical, the </w:t>
      </w:r>
      <w:r w:rsidR="007B62D8">
        <w:rPr>
          <w:sz w:val="20"/>
        </w:rPr>
        <w:t>Judicial Council</w:t>
      </w:r>
      <w:r w:rsidRPr="00897353">
        <w:rPr>
          <w:sz w:val="20"/>
        </w:rPr>
        <w:t xml:space="preserve"> shall then have the option of terminating the </w:t>
      </w:r>
      <w:r w:rsidR="00337C69">
        <w:rPr>
          <w:sz w:val="20"/>
        </w:rPr>
        <w:t>Work Order</w:t>
      </w:r>
      <w:r w:rsidRPr="00897353">
        <w:rPr>
          <w:sz w:val="20"/>
        </w:rPr>
        <w:t xml:space="preserve"> under which the Data or Materials were provided, in its entirety, without penalty or termination charge. </w:t>
      </w:r>
      <w:r w:rsidR="00AA122E">
        <w:rPr>
          <w:sz w:val="20"/>
        </w:rPr>
        <w:t>Consultant</w:t>
      </w:r>
      <w:r w:rsidRPr="00897353">
        <w:rPr>
          <w:sz w:val="20"/>
        </w:rPr>
        <w:t xml:space="preserve"> agrees to take back said Data or Materials and refund any sums that the </w:t>
      </w:r>
      <w:r w:rsidR="007B62D8">
        <w:rPr>
          <w:sz w:val="20"/>
        </w:rPr>
        <w:t>Judicial Council</w:t>
      </w:r>
      <w:r w:rsidRPr="00897353">
        <w:rPr>
          <w:sz w:val="20"/>
        </w:rPr>
        <w:t xml:space="preserve"> has paid </w:t>
      </w:r>
      <w:r w:rsidR="00AA122E">
        <w:rPr>
          <w:sz w:val="20"/>
        </w:rPr>
        <w:t>Consultant</w:t>
      </w:r>
      <w:r w:rsidRPr="00897353">
        <w:rPr>
          <w:sz w:val="20"/>
        </w:rPr>
        <w:t xml:space="preserve"> less any reasonable amount for use or damage.</w:t>
      </w:r>
    </w:p>
    <w:p w14:paraId="270D8001" w14:textId="77777777" w:rsidR="008D2C45" w:rsidRDefault="004C37E7" w:rsidP="001700C0">
      <w:pPr>
        <w:keepNext/>
        <w:numPr>
          <w:ilvl w:val="0"/>
          <w:numId w:val="17"/>
        </w:numPr>
        <w:spacing w:afterLines="100" w:after="240"/>
        <w:rPr>
          <w:b/>
          <w:sz w:val="20"/>
        </w:rPr>
      </w:pPr>
      <w:r w:rsidRPr="00897353">
        <w:rPr>
          <w:b/>
          <w:sz w:val="20"/>
        </w:rPr>
        <w:t>Conflict of Interest</w:t>
      </w:r>
    </w:p>
    <w:p w14:paraId="7A9722B6" w14:textId="790BB40F" w:rsidR="008D2C45" w:rsidRDefault="00AA122E" w:rsidP="008D2C45">
      <w:pPr>
        <w:numPr>
          <w:ilvl w:val="1"/>
          <w:numId w:val="17"/>
        </w:numPr>
        <w:spacing w:afterLines="100" w:after="240"/>
        <w:rPr>
          <w:sz w:val="20"/>
        </w:rPr>
      </w:pPr>
      <w:r>
        <w:rPr>
          <w:sz w:val="20"/>
        </w:rPr>
        <w:t>Consultant</w:t>
      </w:r>
      <w:r w:rsidR="004C37E7" w:rsidRPr="00897353">
        <w:rPr>
          <w:sz w:val="20"/>
        </w:rPr>
        <w:t xml:space="preserve"> shall ensure that its officers and employees and those of its </w:t>
      </w:r>
      <w:r w:rsidR="006E39AF">
        <w:rPr>
          <w:sz w:val="20"/>
        </w:rPr>
        <w:t>Sub</w:t>
      </w:r>
      <w:r w:rsidR="00273174">
        <w:rPr>
          <w:sz w:val="20"/>
        </w:rPr>
        <w:t>c</w:t>
      </w:r>
      <w:r w:rsidR="006E39AF">
        <w:rPr>
          <w:sz w:val="20"/>
        </w:rPr>
        <w:t>onsultant</w:t>
      </w:r>
      <w:r w:rsidR="004C37E7" w:rsidRPr="00897353">
        <w:rPr>
          <w:sz w:val="20"/>
        </w:rPr>
        <w:t>(s) shall not participate in proceedings that will result in decision making regarding the use of State funds encumbered or that may be encumbered under this Agreement if that person</w:t>
      </w:r>
      <w:r w:rsidR="00B20BC5">
        <w:rPr>
          <w:sz w:val="20"/>
        </w:rPr>
        <w:t>’</w:t>
      </w:r>
      <w:r w:rsidR="004C37E7" w:rsidRPr="00897353">
        <w:rPr>
          <w:sz w:val="20"/>
        </w:rPr>
        <w:t>s partner, family, or organization has a financial interest in the outcome of the proceedings.</w:t>
      </w:r>
    </w:p>
    <w:p w14:paraId="2407F0F4" w14:textId="6898C8B7" w:rsidR="008D2C45" w:rsidRDefault="00AA122E" w:rsidP="008D2C45">
      <w:pPr>
        <w:numPr>
          <w:ilvl w:val="1"/>
          <w:numId w:val="17"/>
        </w:numPr>
        <w:spacing w:afterLines="100" w:after="240"/>
        <w:rPr>
          <w:sz w:val="20"/>
        </w:rPr>
      </w:pPr>
      <w:r>
        <w:rPr>
          <w:sz w:val="20"/>
        </w:rPr>
        <w:t>Consultant</w:t>
      </w:r>
      <w:r w:rsidR="004C37E7" w:rsidRPr="00897353">
        <w:rPr>
          <w:sz w:val="20"/>
        </w:rPr>
        <w:t xml:space="preserve"> shall ensure that its officers and employees and those of its </w:t>
      </w:r>
      <w:r w:rsidR="006E39AF">
        <w:rPr>
          <w:sz w:val="20"/>
        </w:rPr>
        <w:t>Sub</w:t>
      </w:r>
      <w:r w:rsidR="00273174">
        <w:rPr>
          <w:sz w:val="20"/>
        </w:rPr>
        <w:t>c</w:t>
      </w:r>
      <w:r w:rsidR="006E39AF">
        <w:rPr>
          <w:sz w:val="20"/>
        </w:rPr>
        <w:t>onsultant</w:t>
      </w:r>
      <w:r w:rsidR="004C37E7" w:rsidRPr="00897353">
        <w:rPr>
          <w:sz w:val="20"/>
        </w:rPr>
        <w:t>(s) shall avoid actions resulting in or creating an the appearance that (</w:t>
      </w:r>
      <w:r w:rsidR="00B30E82">
        <w:rPr>
          <w:sz w:val="20"/>
        </w:rPr>
        <w:t>i</w:t>
      </w:r>
      <w:r w:rsidR="004C37E7" w:rsidRPr="00897353">
        <w:rPr>
          <w:sz w:val="20"/>
        </w:rPr>
        <w:t>) an official position with the government was used for private gain; (</w:t>
      </w:r>
      <w:r w:rsidR="00B30E82">
        <w:rPr>
          <w:sz w:val="20"/>
        </w:rPr>
        <w:t>ii</w:t>
      </w:r>
      <w:r w:rsidR="004C37E7" w:rsidRPr="00897353">
        <w:rPr>
          <w:sz w:val="20"/>
        </w:rPr>
        <w:t>) preferential treatment was accorded to any particular person associated with this Agreement; (</w:t>
      </w:r>
      <w:r w:rsidR="00B30E82">
        <w:rPr>
          <w:sz w:val="20"/>
        </w:rPr>
        <w:t>iii</w:t>
      </w:r>
      <w:r w:rsidR="004C37E7" w:rsidRPr="00897353">
        <w:rPr>
          <w:sz w:val="20"/>
        </w:rPr>
        <w:t xml:space="preserve">) the independence or impartiality of the </w:t>
      </w:r>
      <w:r w:rsidR="007B62D8">
        <w:rPr>
          <w:sz w:val="20"/>
        </w:rPr>
        <w:t>Judicial Council</w:t>
      </w:r>
      <w:r w:rsidR="004C37E7" w:rsidRPr="00897353">
        <w:rPr>
          <w:sz w:val="20"/>
        </w:rPr>
        <w:t xml:space="preserve"> or the Courts has been compromised; (</w:t>
      </w:r>
      <w:r w:rsidR="00B30E82">
        <w:rPr>
          <w:sz w:val="20"/>
        </w:rPr>
        <w:t>iv</w:t>
      </w:r>
      <w:r w:rsidR="004C37E7" w:rsidRPr="00897353">
        <w:rPr>
          <w:sz w:val="20"/>
        </w:rPr>
        <w:t>) decisions are made outside official channels; or (</w:t>
      </w:r>
      <w:r w:rsidR="00B30E82">
        <w:rPr>
          <w:sz w:val="20"/>
        </w:rPr>
        <w:t>v</w:t>
      </w:r>
      <w:r w:rsidR="004C37E7" w:rsidRPr="00897353">
        <w:rPr>
          <w:sz w:val="20"/>
        </w:rPr>
        <w:t xml:space="preserve">) that adversely affects the confidence of the public in the integrity of the </w:t>
      </w:r>
      <w:r w:rsidR="007B62D8">
        <w:rPr>
          <w:sz w:val="20"/>
        </w:rPr>
        <w:t>Judicial Council</w:t>
      </w:r>
      <w:r w:rsidR="004C37E7" w:rsidRPr="00897353">
        <w:rPr>
          <w:sz w:val="20"/>
        </w:rPr>
        <w:t xml:space="preserve"> or the Courts. </w:t>
      </w:r>
    </w:p>
    <w:p w14:paraId="02EA8F88" w14:textId="3C1447C9" w:rsidR="008D2C45" w:rsidRDefault="00AA122E" w:rsidP="008D2C45">
      <w:pPr>
        <w:numPr>
          <w:ilvl w:val="1"/>
          <w:numId w:val="17"/>
        </w:numPr>
        <w:spacing w:afterLines="100" w:after="240"/>
        <w:rPr>
          <w:sz w:val="20"/>
        </w:rPr>
      </w:pPr>
      <w:r>
        <w:rPr>
          <w:sz w:val="20"/>
        </w:rPr>
        <w:t>Consultant</w:t>
      </w:r>
      <w:r w:rsidR="004C37E7" w:rsidRPr="00897353">
        <w:rPr>
          <w:sz w:val="20"/>
        </w:rPr>
        <w:t xml:space="preserve"> shall ensure and shall ensure that its </w:t>
      </w:r>
      <w:r w:rsidR="00273174">
        <w:rPr>
          <w:sz w:val="20"/>
        </w:rPr>
        <w:t>Subconsultants</w:t>
      </w:r>
      <w:r w:rsidR="004C37E7" w:rsidRPr="00897353">
        <w:rPr>
          <w:sz w:val="20"/>
        </w:rPr>
        <w:t xml:space="preserve"> will not, for a duration equivalent to two (2) years following the end of this Agreement, award a contract to any </w:t>
      </w:r>
      <w:r w:rsidR="007B62D8">
        <w:rPr>
          <w:sz w:val="20"/>
        </w:rPr>
        <w:t>Judicial Council</w:t>
      </w:r>
      <w:r w:rsidR="004C37E7" w:rsidRPr="00897353">
        <w:rPr>
          <w:sz w:val="20"/>
        </w:rPr>
        <w:t xml:space="preserve"> or Court officer or employee that had any role in the decision making process relevant to awarding this Agreement or any such individual involved in making decisions regarding the use of the State funds encumbered under this Agreement.</w:t>
      </w:r>
    </w:p>
    <w:p w14:paraId="04C0281A" w14:textId="77777777" w:rsidR="008D2C45" w:rsidRDefault="004C37E7" w:rsidP="001700C0">
      <w:pPr>
        <w:keepNext/>
        <w:numPr>
          <w:ilvl w:val="0"/>
          <w:numId w:val="17"/>
        </w:numPr>
        <w:spacing w:afterLines="100" w:after="240"/>
        <w:rPr>
          <w:sz w:val="20"/>
        </w:rPr>
      </w:pPr>
      <w:r w:rsidRPr="00897353">
        <w:rPr>
          <w:b/>
          <w:sz w:val="20"/>
        </w:rPr>
        <w:t>Covenant Against Gratuities</w:t>
      </w:r>
    </w:p>
    <w:p w14:paraId="552F266D" w14:textId="1A874BA3" w:rsidR="008D2C45" w:rsidRDefault="00AA122E" w:rsidP="008D2C45">
      <w:pPr>
        <w:numPr>
          <w:ilvl w:val="1"/>
          <w:numId w:val="17"/>
        </w:numPr>
        <w:spacing w:afterLines="100" w:after="240"/>
        <w:rPr>
          <w:sz w:val="20"/>
        </w:rPr>
      </w:pPr>
      <w:r>
        <w:rPr>
          <w:sz w:val="20"/>
        </w:rPr>
        <w:t>Consultant</w:t>
      </w:r>
      <w:r w:rsidR="004C37E7" w:rsidRPr="00897353">
        <w:rPr>
          <w:sz w:val="20"/>
        </w:rPr>
        <w:t xml:space="preserve"> warrants that neither </w:t>
      </w:r>
      <w:r>
        <w:rPr>
          <w:sz w:val="20"/>
        </w:rPr>
        <w:t>Consultant</w:t>
      </w:r>
      <w:r w:rsidR="004C37E7" w:rsidRPr="00897353">
        <w:rPr>
          <w:sz w:val="20"/>
        </w:rPr>
        <w:t xml:space="preserve"> itself nor any of its employees nor </w:t>
      </w:r>
      <w:r w:rsidR="006E39AF">
        <w:rPr>
          <w:sz w:val="20"/>
        </w:rPr>
        <w:t>Sub</w:t>
      </w:r>
      <w:r w:rsidR="00273174">
        <w:rPr>
          <w:sz w:val="20"/>
        </w:rPr>
        <w:t>c</w:t>
      </w:r>
      <w:r w:rsidR="006E39AF">
        <w:rPr>
          <w:sz w:val="20"/>
        </w:rPr>
        <w:t>onsultant</w:t>
      </w:r>
      <w:r w:rsidR="004C37E7" w:rsidRPr="00897353">
        <w:rPr>
          <w:sz w:val="20"/>
        </w:rPr>
        <w:t xml:space="preserve">(s) or their employees have provided or shall at any time provide any gratuity, in the form of money, tangible item(s), intangible benefit(s), or in any other form, to any officer, official, agent, or employee of the </w:t>
      </w:r>
      <w:r w:rsidR="007B62D8">
        <w:rPr>
          <w:sz w:val="20"/>
        </w:rPr>
        <w:t>Judicial Council</w:t>
      </w:r>
      <w:r w:rsidR="004C37E7" w:rsidRPr="00897353">
        <w:rPr>
          <w:sz w:val="20"/>
        </w:rPr>
        <w:t xml:space="preserve"> or of the Court(s) for the purpose of securing or having secured award of this Agreement or any </w:t>
      </w:r>
      <w:r w:rsidR="00337C69">
        <w:rPr>
          <w:sz w:val="20"/>
        </w:rPr>
        <w:t>Work Order</w:t>
      </w:r>
      <w:r w:rsidR="004C37E7" w:rsidRPr="00897353">
        <w:rPr>
          <w:sz w:val="20"/>
        </w:rPr>
        <w:t xml:space="preserve"> to </w:t>
      </w:r>
      <w:r>
        <w:rPr>
          <w:sz w:val="20"/>
        </w:rPr>
        <w:t>Consultant</w:t>
      </w:r>
      <w:r w:rsidR="004C37E7" w:rsidRPr="00897353">
        <w:rPr>
          <w:sz w:val="20"/>
        </w:rPr>
        <w:t>.</w:t>
      </w:r>
    </w:p>
    <w:p w14:paraId="55657C1E" w14:textId="207FDC91" w:rsidR="008D2C45" w:rsidRDefault="00AA122E" w:rsidP="008D2C45">
      <w:pPr>
        <w:numPr>
          <w:ilvl w:val="1"/>
          <w:numId w:val="17"/>
        </w:numPr>
        <w:spacing w:afterLines="100" w:after="240"/>
        <w:rPr>
          <w:sz w:val="20"/>
        </w:rPr>
      </w:pPr>
      <w:r>
        <w:rPr>
          <w:sz w:val="20"/>
        </w:rPr>
        <w:t>Consultant</w:t>
      </w:r>
      <w:r w:rsidR="004C37E7" w:rsidRPr="00897353">
        <w:rPr>
          <w:sz w:val="20"/>
        </w:rPr>
        <w:t xml:space="preserve"> warrants that neither </w:t>
      </w:r>
      <w:r>
        <w:rPr>
          <w:sz w:val="20"/>
        </w:rPr>
        <w:t>Consultant</w:t>
      </w:r>
      <w:r w:rsidR="004C37E7" w:rsidRPr="00897353">
        <w:rPr>
          <w:sz w:val="20"/>
        </w:rPr>
        <w:t xml:space="preserve"> itself nor any of its employees, nor </w:t>
      </w:r>
      <w:r w:rsidR="00273174">
        <w:rPr>
          <w:sz w:val="20"/>
        </w:rPr>
        <w:t>Subconsultant</w:t>
      </w:r>
      <w:r w:rsidR="004C37E7" w:rsidRPr="00897353">
        <w:rPr>
          <w:sz w:val="20"/>
        </w:rPr>
        <w:t xml:space="preserve">(s) or their employees have provided or shall at any time provide any gratuity in the form of money, tangible item(s), intangible benefit(s), or in any other form, to any officer, official, agent, or employee of the </w:t>
      </w:r>
      <w:r w:rsidR="007B62D8">
        <w:rPr>
          <w:sz w:val="20"/>
        </w:rPr>
        <w:t>Judicial Council</w:t>
      </w:r>
      <w:r w:rsidR="004C37E7" w:rsidRPr="00897353">
        <w:rPr>
          <w:sz w:val="20"/>
        </w:rPr>
        <w:t xml:space="preserve"> or of the Court(s) for the purpose of securing an outcome favorable to </w:t>
      </w:r>
      <w:r w:rsidR="00255E25">
        <w:rPr>
          <w:sz w:val="20"/>
        </w:rPr>
        <w:t xml:space="preserve">Consultant </w:t>
      </w:r>
      <w:r w:rsidR="004C37E7" w:rsidRPr="00897353">
        <w:rPr>
          <w:sz w:val="20"/>
        </w:rPr>
        <w:t xml:space="preserve">any of its </w:t>
      </w:r>
      <w:r w:rsidR="00273174">
        <w:rPr>
          <w:sz w:val="20"/>
        </w:rPr>
        <w:t>Subconsultant</w:t>
      </w:r>
      <w:r w:rsidR="004C37E7" w:rsidRPr="00897353">
        <w:rPr>
          <w:sz w:val="20"/>
        </w:rPr>
        <w:t xml:space="preserve">(s) resulting from any decisions made regarding the use of the State funds encumbered or to be encumbered under this Agreement. </w:t>
      </w:r>
    </w:p>
    <w:p w14:paraId="00983A26" w14:textId="57EAF3A6" w:rsidR="008D2C45" w:rsidRDefault="00AA122E" w:rsidP="008D2C45">
      <w:pPr>
        <w:numPr>
          <w:ilvl w:val="1"/>
          <w:numId w:val="17"/>
        </w:numPr>
        <w:spacing w:afterLines="100" w:after="240"/>
        <w:rPr>
          <w:sz w:val="20"/>
        </w:rPr>
      </w:pPr>
      <w:r>
        <w:rPr>
          <w:sz w:val="20"/>
        </w:rPr>
        <w:t>Consultant</w:t>
      </w:r>
      <w:r w:rsidR="004C37E7" w:rsidRPr="00897353">
        <w:rPr>
          <w:sz w:val="20"/>
        </w:rPr>
        <w:t xml:space="preserve"> warrants that neither </w:t>
      </w:r>
      <w:r>
        <w:rPr>
          <w:sz w:val="20"/>
        </w:rPr>
        <w:t>Consultant</w:t>
      </w:r>
      <w:r w:rsidR="004C37E7" w:rsidRPr="00897353">
        <w:rPr>
          <w:sz w:val="20"/>
        </w:rPr>
        <w:t xml:space="preserve"> itself nor any of its employees nor </w:t>
      </w:r>
      <w:r w:rsidR="00273174">
        <w:rPr>
          <w:sz w:val="20"/>
        </w:rPr>
        <w:t>Subconsultant</w:t>
      </w:r>
      <w:r w:rsidR="004C37E7" w:rsidRPr="00897353">
        <w:rPr>
          <w:sz w:val="20"/>
        </w:rPr>
        <w:t xml:space="preserve">(s) or their employees will, without immediate written Notice to the </w:t>
      </w:r>
      <w:r w:rsidR="007B62D8">
        <w:rPr>
          <w:sz w:val="20"/>
        </w:rPr>
        <w:t>Judicial Council</w:t>
      </w:r>
      <w:r w:rsidR="004C37E7" w:rsidRPr="00897353">
        <w:rPr>
          <w:sz w:val="20"/>
        </w:rPr>
        <w:t xml:space="preserve">, knowingly allow any Third Party to provide any gratuity in the form of money, tangible item(s), intangible benefit(s), or in any other form to any officer, official, agent, or employee of the </w:t>
      </w:r>
      <w:r w:rsidR="007B62D8">
        <w:rPr>
          <w:sz w:val="20"/>
        </w:rPr>
        <w:t>Judicial Council</w:t>
      </w:r>
      <w:r w:rsidR="004C37E7" w:rsidRPr="00897353">
        <w:rPr>
          <w:sz w:val="20"/>
        </w:rPr>
        <w:t xml:space="preserve"> or of the Court(s) for the purpose of securing an outcome favorable to </w:t>
      </w:r>
      <w:r w:rsidR="00255E25">
        <w:rPr>
          <w:sz w:val="20"/>
        </w:rPr>
        <w:t>Consultant</w:t>
      </w:r>
      <w:r w:rsidR="00D70560">
        <w:rPr>
          <w:sz w:val="20"/>
        </w:rPr>
        <w:t xml:space="preserve"> or</w:t>
      </w:r>
      <w:r w:rsidR="00255E25">
        <w:rPr>
          <w:sz w:val="20"/>
        </w:rPr>
        <w:t xml:space="preserve"> </w:t>
      </w:r>
      <w:r w:rsidR="004C37E7" w:rsidRPr="00897353">
        <w:rPr>
          <w:sz w:val="20"/>
        </w:rPr>
        <w:t xml:space="preserve">any of its </w:t>
      </w:r>
      <w:r w:rsidR="00273174">
        <w:rPr>
          <w:sz w:val="20"/>
        </w:rPr>
        <w:t>Subconsultant</w:t>
      </w:r>
      <w:r w:rsidR="004C37E7" w:rsidRPr="00897353">
        <w:rPr>
          <w:sz w:val="20"/>
        </w:rPr>
        <w:t xml:space="preserve">(s) resulting from any decisions made regarding the use of the State funds encumbered or to be encumbered under this Agreement. </w:t>
      </w:r>
    </w:p>
    <w:p w14:paraId="49307874" w14:textId="75A0E124" w:rsidR="008D2C45" w:rsidRDefault="004C37E7" w:rsidP="008D2C45">
      <w:pPr>
        <w:numPr>
          <w:ilvl w:val="1"/>
          <w:numId w:val="17"/>
        </w:numPr>
        <w:spacing w:afterLines="100" w:after="240"/>
        <w:rPr>
          <w:sz w:val="20"/>
        </w:rPr>
      </w:pPr>
      <w:r w:rsidRPr="00897353">
        <w:rPr>
          <w:sz w:val="20"/>
        </w:rPr>
        <w:t xml:space="preserve">For breach or violation of any of the aforesaid warranties, the </w:t>
      </w:r>
      <w:r w:rsidR="007B62D8">
        <w:rPr>
          <w:sz w:val="20"/>
        </w:rPr>
        <w:t>Judicial Council</w:t>
      </w:r>
      <w:r w:rsidRPr="00897353">
        <w:rPr>
          <w:sz w:val="20"/>
        </w:rPr>
        <w:t xml:space="preserve"> will have the right to terminate this Agreement, and any loss or damage sustained by the </w:t>
      </w:r>
      <w:r w:rsidR="007B62D8">
        <w:rPr>
          <w:sz w:val="20"/>
        </w:rPr>
        <w:t>Judicial Council</w:t>
      </w:r>
      <w:r w:rsidRPr="00897353">
        <w:rPr>
          <w:sz w:val="20"/>
        </w:rPr>
        <w:t xml:space="preserve"> in procuring, on the open market, any Work which </w:t>
      </w:r>
      <w:r w:rsidR="00255E25">
        <w:rPr>
          <w:sz w:val="20"/>
        </w:rPr>
        <w:t xml:space="preserve">Consultant </w:t>
      </w:r>
      <w:r w:rsidRPr="00897353">
        <w:rPr>
          <w:sz w:val="20"/>
        </w:rPr>
        <w:t xml:space="preserve">has agreed to supply, shall be borne and paid for by </w:t>
      </w:r>
      <w:r w:rsidR="00255E25">
        <w:rPr>
          <w:sz w:val="20"/>
        </w:rPr>
        <w:t>Consultant.</w:t>
      </w:r>
      <w:r w:rsidRPr="00897353">
        <w:rPr>
          <w:sz w:val="20"/>
        </w:rPr>
        <w:t xml:space="preserve">  The rights and remedies of the </w:t>
      </w:r>
      <w:r w:rsidR="007B62D8">
        <w:rPr>
          <w:sz w:val="20"/>
        </w:rPr>
        <w:t>Judicial Council</w:t>
      </w:r>
      <w:r w:rsidRPr="00897353">
        <w:rPr>
          <w:sz w:val="20"/>
        </w:rPr>
        <w:t xml:space="preserve"> provided in this provision shall not be exclusive and are in addition to any other rights and remedies provided by law or under this Agreement.</w:t>
      </w:r>
    </w:p>
    <w:p w14:paraId="3AD8075F" w14:textId="77777777" w:rsidR="008D2C45" w:rsidRDefault="004C37E7" w:rsidP="001700C0">
      <w:pPr>
        <w:keepNext/>
        <w:numPr>
          <w:ilvl w:val="0"/>
          <w:numId w:val="17"/>
        </w:numPr>
        <w:spacing w:afterLines="100" w:after="240"/>
        <w:rPr>
          <w:sz w:val="20"/>
        </w:rPr>
      </w:pPr>
      <w:r w:rsidRPr="00897353">
        <w:rPr>
          <w:b/>
          <w:sz w:val="20"/>
        </w:rPr>
        <w:lastRenderedPageBreak/>
        <w:t>Submitting False Claims; Monetary Penalties</w:t>
      </w:r>
    </w:p>
    <w:p w14:paraId="62BE8E36" w14:textId="47F26567" w:rsidR="008D2C45" w:rsidRDefault="004C37E7" w:rsidP="008D2C45">
      <w:pPr>
        <w:spacing w:afterLines="100" w:after="240"/>
        <w:ind w:left="720"/>
        <w:rPr>
          <w:sz w:val="20"/>
        </w:rPr>
      </w:pPr>
      <w:r w:rsidRPr="00897353">
        <w:rPr>
          <w:sz w:val="20"/>
        </w:rPr>
        <w:t xml:space="preserve">The </w:t>
      </w:r>
      <w:r w:rsidR="007B62D8">
        <w:rPr>
          <w:sz w:val="20"/>
        </w:rPr>
        <w:t>Judicial Council</w:t>
      </w:r>
      <w:r w:rsidRPr="00897353">
        <w:rPr>
          <w:sz w:val="20"/>
        </w:rPr>
        <w:t xml:space="preserve"> shall be entitled to remedy any false claims, as defined in California Government Code </w:t>
      </w:r>
      <w:r w:rsidR="00CD4424" w:rsidRPr="00897353">
        <w:rPr>
          <w:sz w:val="20"/>
        </w:rPr>
        <w:t xml:space="preserve">section </w:t>
      </w:r>
      <w:r w:rsidRPr="00897353">
        <w:rPr>
          <w:sz w:val="20"/>
        </w:rPr>
        <w:t xml:space="preserve">12650 et seq., made to the </w:t>
      </w:r>
      <w:r w:rsidR="007B62D8">
        <w:rPr>
          <w:sz w:val="20"/>
        </w:rPr>
        <w:t>Judicial Council</w:t>
      </w:r>
      <w:r w:rsidRPr="00897353">
        <w:rPr>
          <w:sz w:val="20"/>
        </w:rPr>
        <w:t xml:space="preserve"> by </w:t>
      </w:r>
      <w:r w:rsidR="00255E25">
        <w:rPr>
          <w:sz w:val="20"/>
        </w:rPr>
        <w:t xml:space="preserve">Consultant </w:t>
      </w:r>
      <w:r w:rsidRPr="00897353">
        <w:rPr>
          <w:sz w:val="20"/>
        </w:rPr>
        <w:t xml:space="preserve">or any </w:t>
      </w:r>
      <w:r w:rsidR="00273174">
        <w:rPr>
          <w:sz w:val="20"/>
        </w:rPr>
        <w:t>Subconsultant</w:t>
      </w:r>
      <w:r w:rsidRPr="00897353">
        <w:rPr>
          <w:sz w:val="20"/>
        </w:rPr>
        <w:t xml:space="preserve"> under the standards set forth in Government Code </w:t>
      </w:r>
      <w:r w:rsidR="00CD4424" w:rsidRPr="00897353">
        <w:rPr>
          <w:sz w:val="20"/>
        </w:rPr>
        <w:t xml:space="preserve">section </w:t>
      </w:r>
      <w:r w:rsidRPr="00897353">
        <w:rPr>
          <w:sz w:val="20"/>
        </w:rPr>
        <w:t xml:space="preserve">12650 et seq. Any </w:t>
      </w:r>
      <w:r w:rsidR="00AA122E">
        <w:rPr>
          <w:sz w:val="20"/>
        </w:rPr>
        <w:t>Consultant</w:t>
      </w:r>
      <w:r w:rsidRPr="00897353">
        <w:rPr>
          <w:sz w:val="20"/>
        </w:rPr>
        <w:t xml:space="preserve"> or </w:t>
      </w:r>
      <w:r w:rsidR="00273174">
        <w:rPr>
          <w:sz w:val="20"/>
        </w:rPr>
        <w:t>Subconsultant</w:t>
      </w:r>
      <w:r w:rsidRPr="00897353">
        <w:rPr>
          <w:sz w:val="20"/>
        </w:rPr>
        <w:t xml:space="preserve"> who submits a false claim shall be liable to the </w:t>
      </w:r>
      <w:r w:rsidR="007B62D8">
        <w:rPr>
          <w:sz w:val="20"/>
        </w:rPr>
        <w:t>Judicial Council</w:t>
      </w:r>
      <w:r w:rsidRPr="00897353">
        <w:rPr>
          <w:sz w:val="20"/>
        </w:rPr>
        <w:t xml:space="preserve"> for three times the amount of damages that the </w:t>
      </w:r>
      <w:r w:rsidR="007B62D8">
        <w:rPr>
          <w:sz w:val="20"/>
        </w:rPr>
        <w:t>Judicial Council</w:t>
      </w:r>
      <w:r w:rsidRPr="00897353">
        <w:rPr>
          <w:sz w:val="20"/>
        </w:rPr>
        <w:t xml:space="preserve"> sustains because of the false claim.  </w:t>
      </w:r>
      <w:r w:rsidR="00B30E82">
        <w:rPr>
          <w:sz w:val="20"/>
        </w:rPr>
        <w:t>Any</w:t>
      </w:r>
      <w:r w:rsidR="00B30E82" w:rsidRPr="00897353">
        <w:rPr>
          <w:sz w:val="20"/>
        </w:rPr>
        <w:t xml:space="preserve"> </w:t>
      </w:r>
      <w:r w:rsidR="00AA122E">
        <w:rPr>
          <w:sz w:val="20"/>
        </w:rPr>
        <w:t>Consultant</w:t>
      </w:r>
      <w:r w:rsidRPr="00897353">
        <w:rPr>
          <w:sz w:val="20"/>
        </w:rPr>
        <w:t xml:space="preserve"> or </w:t>
      </w:r>
      <w:r w:rsidR="00273174">
        <w:rPr>
          <w:sz w:val="20"/>
        </w:rPr>
        <w:t>Subconsultant</w:t>
      </w:r>
      <w:r w:rsidRPr="00897353">
        <w:rPr>
          <w:sz w:val="20"/>
        </w:rPr>
        <w:t xml:space="preserve"> who submits a false claim shall also be liable to the </w:t>
      </w:r>
      <w:r w:rsidR="007B62D8">
        <w:rPr>
          <w:sz w:val="20"/>
        </w:rPr>
        <w:t>Judicial Council</w:t>
      </w:r>
      <w:r w:rsidRPr="00897353">
        <w:rPr>
          <w:sz w:val="20"/>
        </w:rPr>
        <w:t xml:space="preserve"> for (</w:t>
      </w:r>
      <w:r w:rsidR="00B30E82">
        <w:rPr>
          <w:sz w:val="20"/>
        </w:rPr>
        <w:t>i</w:t>
      </w:r>
      <w:r w:rsidRPr="00897353">
        <w:rPr>
          <w:sz w:val="20"/>
        </w:rPr>
        <w:t>)</w:t>
      </w:r>
      <w:r w:rsidR="00B30E82">
        <w:rPr>
          <w:sz w:val="20"/>
        </w:rPr>
        <w:t> </w:t>
      </w:r>
      <w:r w:rsidRPr="00897353">
        <w:rPr>
          <w:sz w:val="20"/>
        </w:rPr>
        <w:t>the costs, including attorney</w:t>
      </w:r>
      <w:r w:rsidR="00D70560">
        <w:rPr>
          <w:sz w:val="20"/>
        </w:rPr>
        <w:t>s’</w:t>
      </w:r>
      <w:r w:rsidRPr="00897353">
        <w:rPr>
          <w:sz w:val="20"/>
        </w:rPr>
        <w:t xml:space="preserve"> fees, of a civil action brought to recover any of those penalties or damages, and (</w:t>
      </w:r>
      <w:r w:rsidR="00B30E82">
        <w:rPr>
          <w:sz w:val="20"/>
        </w:rPr>
        <w:t>ii</w:t>
      </w:r>
      <w:r w:rsidR="00B30E82" w:rsidRPr="00897353">
        <w:rPr>
          <w:sz w:val="20"/>
        </w:rPr>
        <w:t>)</w:t>
      </w:r>
      <w:r w:rsidR="00B30E82">
        <w:rPr>
          <w:sz w:val="20"/>
        </w:rPr>
        <w:t> </w:t>
      </w:r>
      <w:r w:rsidRPr="00897353">
        <w:rPr>
          <w:sz w:val="20"/>
        </w:rPr>
        <w:t>a civil penalty of up to $10,000 for each false claim.</w:t>
      </w:r>
    </w:p>
    <w:p w14:paraId="37F8CDE6" w14:textId="77777777" w:rsidR="008D2C45" w:rsidRDefault="004C37E7" w:rsidP="001700C0">
      <w:pPr>
        <w:keepNext/>
        <w:numPr>
          <w:ilvl w:val="0"/>
          <w:numId w:val="17"/>
        </w:numPr>
        <w:spacing w:afterLines="100" w:after="240"/>
        <w:rPr>
          <w:sz w:val="20"/>
        </w:rPr>
      </w:pPr>
      <w:r w:rsidRPr="00897353">
        <w:rPr>
          <w:b/>
          <w:sz w:val="20"/>
        </w:rPr>
        <w:t>Responsibility for Equipment, Real Property; Unused Reimbursable Item(s</w:t>
      </w:r>
      <w:r w:rsidRPr="00897353">
        <w:rPr>
          <w:sz w:val="20"/>
        </w:rPr>
        <w:t>)</w:t>
      </w:r>
    </w:p>
    <w:p w14:paraId="1404AD63" w14:textId="295F3B3E" w:rsidR="008D2C45" w:rsidRDefault="004C37E7" w:rsidP="008D2C45">
      <w:pPr>
        <w:numPr>
          <w:ilvl w:val="1"/>
          <w:numId w:val="17"/>
        </w:numPr>
        <w:spacing w:afterLines="100" w:after="240"/>
        <w:rPr>
          <w:sz w:val="20"/>
        </w:rPr>
      </w:pPr>
      <w:r w:rsidRPr="00897353">
        <w:rPr>
          <w:sz w:val="20"/>
        </w:rPr>
        <w:t xml:space="preserve">Neither the </w:t>
      </w:r>
      <w:r w:rsidR="007B62D8">
        <w:rPr>
          <w:sz w:val="20"/>
        </w:rPr>
        <w:t>Judicial Council</w:t>
      </w:r>
      <w:r w:rsidRPr="00897353">
        <w:rPr>
          <w:sz w:val="20"/>
        </w:rPr>
        <w:t xml:space="preserve"> nor the Court(s) shall be responsible for any damage to persons or property as a result of the use, misuse, or failure of any equipment used by </w:t>
      </w:r>
      <w:r w:rsidR="00255E25">
        <w:rPr>
          <w:sz w:val="20"/>
        </w:rPr>
        <w:t xml:space="preserve">Consultant </w:t>
      </w:r>
      <w:r w:rsidRPr="00897353">
        <w:rPr>
          <w:sz w:val="20"/>
        </w:rPr>
        <w:t xml:space="preserve">or its </w:t>
      </w:r>
      <w:r w:rsidR="00273174">
        <w:rPr>
          <w:sz w:val="20"/>
        </w:rPr>
        <w:t>Subconsultant</w:t>
      </w:r>
      <w:r w:rsidRPr="00897353">
        <w:rPr>
          <w:sz w:val="20"/>
        </w:rPr>
        <w:t xml:space="preserve">(s) employees even though such equipment </w:t>
      </w:r>
      <w:r w:rsidR="00E04ED1">
        <w:rPr>
          <w:sz w:val="20"/>
        </w:rPr>
        <w:t>may be</w:t>
      </w:r>
      <w:r w:rsidR="00E04ED1" w:rsidRPr="00897353">
        <w:rPr>
          <w:sz w:val="20"/>
        </w:rPr>
        <w:t xml:space="preserve"> </w:t>
      </w:r>
      <w:r w:rsidRPr="00897353">
        <w:rPr>
          <w:sz w:val="20"/>
        </w:rPr>
        <w:t xml:space="preserve">furnished, rented, or loaned to </w:t>
      </w:r>
      <w:r w:rsidR="00255E25">
        <w:rPr>
          <w:sz w:val="20"/>
        </w:rPr>
        <w:t xml:space="preserve">Consultant </w:t>
      </w:r>
      <w:r w:rsidRPr="00897353">
        <w:rPr>
          <w:sz w:val="20"/>
        </w:rPr>
        <w:t xml:space="preserve">by the </w:t>
      </w:r>
      <w:r w:rsidR="007B62D8">
        <w:rPr>
          <w:sz w:val="20"/>
        </w:rPr>
        <w:t>Judicial Council</w:t>
      </w:r>
      <w:r w:rsidRPr="00897353">
        <w:rPr>
          <w:sz w:val="20"/>
        </w:rPr>
        <w:t xml:space="preserve"> or the Court(s).</w:t>
      </w:r>
    </w:p>
    <w:p w14:paraId="497A537B" w14:textId="536D62C3" w:rsidR="008D2C45" w:rsidRDefault="004C37E7" w:rsidP="008D2C45">
      <w:pPr>
        <w:numPr>
          <w:ilvl w:val="1"/>
          <w:numId w:val="17"/>
        </w:numPr>
        <w:spacing w:afterLines="100" w:after="240"/>
        <w:rPr>
          <w:sz w:val="20"/>
        </w:rPr>
      </w:pPr>
      <w:r w:rsidRPr="00897353">
        <w:rPr>
          <w:sz w:val="20"/>
        </w:rPr>
        <w:t xml:space="preserve">Any Reimbursable Items purchased by </w:t>
      </w:r>
      <w:r w:rsidR="00AA122E">
        <w:rPr>
          <w:sz w:val="20"/>
        </w:rPr>
        <w:t>Consultant</w:t>
      </w:r>
      <w:r w:rsidRPr="00897353">
        <w:rPr>
          <w:sz w:val="20"/>
        </w:rPr>
        <w:t xml:space="preserve"> that remain unused at the completion of the Work shall be returned to the </w:t>
      </w:r>
      <w:r w:rsidR="007B62D8">
        <w:rPr>
          <w:sz w:val="20"/>
        </w:rPr>
        <w:t>Judicial Council</w:t>
      </w:r>
      <w:r w:rsidRPr="00897353">
        <w:rPr>
          <w:sz w:val="20"/>
        </w:rPr>
        <w:t xml:space="preserve"> Project Manager prior to submission of </w:t>
      </w:r>
      <w:r w:rsidR="00AA122E">
        <w:rPr>
          <w:sz w:val="20"/>
        </w:rPr>
        <w:t>Consultant</w:t>
      </w:r>
      <w:r w:rsidRPr="00897353">
        <w:rPr>
          <w:sz w:val="20"/>
        </w:rPr>
        <w:t xml:space="preserve">’s final invoice pertaining to the </w:t>
      </w:r>
      <w:r w:rsidR="00337C69">
        <w:rPr>
          <w:sz w:val="20"/>
        </w:rPr>
        <w:t>Work Order</w:t>
      </w:r>
      <w:r w:rsidRPr="00897353">
        <w:rPr>
          <w:sz w:val="20"/>
        </w:rPr>
        <w:t xml:space="preserve"> under which said Reimbursable Items were purchased.</w:t>
      </w:r>
    </w:p>
    <w:p w14:paraId="0757FB2A" w14:textId="50324DD8" w:rsidR="008D2C45" w:rsidRDefault="004C37E7" w:rsidP="001700C0">
      <w:pPr>
        <w:keepNext/>
        <w:numPr>
          <w:ilvl w:val="0"/>
          <w:numId w:val="17"/>
        </w:numPr>
        <w:spacing w:afterLines="100" w:after="240"/>
        <w:rPr>
          <w:b/>
          <w:sz w:val="20"/>
        </w:rPr>
      </w:pPr>
      <w:r w:rsidRPr="00897353">
        <w:rPr>
          <w:b/>
          <w:sz w:val="20"/>
        </w:rPr>
        <w:t xml:space="preserve">Independent </w:t>
      </w:r>
      <w:r w:rsidR="007F2248">
        <w:rPr>
          <w:b/>
          <w:sz w:val="20"/>
        </w:rPr>
        <w:t>Consultant</w:t>
      </w:r>
    </w:p>
    <w:p w14:paraId="42FAB661" w14:textId="0C197F2A" w:rsidR="008D2C45" w:rsidRDefault="00255E25" w:rsidP="008D2C45">
      <w:pPr>
        <w:spacing w:afterLines="100" w:after="240"/>
        <w:ind w:left="720"/>
        <w:rPr>
          <w:sz w:val="20"/>
        </w:rPr>
      </w:pPr>
      <w:r>
        <w:rPr>
          <w:sz w:val="20"/>
        </w:rPr>
        <w:t xml:space="preserve">Consultant </w:t>
      </w:r>
      <w:r w:rsidR="004C37E7" w:rsidRPr="00897353">
        <w:rPr>
          <w:sz w:val="20"/>
        </w:rPr>
        <w:t xml:space="preserve">shall be, and is, an independent contractor, is not an employee or agent of the </w:t>
      </w:r>
      <w:r w:rsidR="007B62D8">
        <w:rPr>
          <w:sz w:val="20"/>
        </w:rPr>
        <w:t>Judicial Council</w:t>
      </w:r>
      <w:r w:rsidR="004C37E7" w:rsidRPr="00897353">
        <w:rPr>
          <w:sz w:val="20"/>
        </w:rPr>
        <w:t xml:space="preserve">, and is not covered by any employee benefit plans provided to the </w:t>
      </w:r>
      <w:r w:rsidR="007B62D8">
        <w:rPr>
          <w:sz w:val="20"/>
        </w:rPr>
        <w:t>Judicial Council</w:t>
      </w:r>
      <w:r w:rsidR="004C37E7" w:rsidRPr="00897353">
        <w:rPr>
          <w:sz w:val="20"/>
        </w:rPr>
        <w:t xml:space="preserve">’s employees. </w:t>
      </w:r>
      <w:r>
        <w:rPr>
          <w:sz w:val="20"/>
        </w:rPr>
        <w:t xml:space="preserve">Consultant </w:t>
      </w:r>
      <w:r w:rsidR="004C37E7" w:rsidRPr="00897353">
        <w:rPr>
          <w:sz w:val="20"/>
        </w:rPr>
        <w:t xml:space="preserve">is, and shall be, liable for its own acts and omissions as well as those of its employees and </w:t>
      </w:r>
      <w:r w:rsidR="00273174">
        <w:rPr>
          <w:sz w:val="20"/>
        </w:rPr>
        <w:t>Subconsultants</w:t>
      </w:r>
      <w:r w:rsidR="004C37E7" w:rsidRPr="00897353">
        <w:rPr>
          <w:sz w:val="20"/>
        </w:rPr>
        <w:t xml:space="preserve">. Nothing in this Agreement shall be construed as creating an employment or agency relationship between the </w:t>
      </w:r>
      <w:r w:rsidR="007B62D8">
        <w:rPr>
          <w:sz w:val="20"/>
        </w:rPr>
        <w:t>Judicial Council</w:t>
      </w:r>
      <w:r w:rsidR="004C37E7" w:rsidRPr="00897353">
        <w:rPr>
          <w:sz w:val="20"/>
        </w:rPr>
        <w:t xml:space="preserve"> and </w:t>
      </w:r>
      <w:r>
        <w:rPr>
          <w:sz w:val="20"/>
        </w:rPr>
        <w:t>Consultant.</w:t>
      </w:r>
      <w:r w:rsidR="004C37E7" w:rsidRPr="00897353">
        <w:rPr>
          <w:sz w:val="20"/>
        </w:rPr>
        <w:t xml:space="preserve"> </w:t>
      </w:r>
      <w:r>
        <w:rPr>
          <w:sz w:val="20"/>
        </w:rPr>
        <w:t xml:space="preserve">Consultant </w:t>
      </w:r>
      <w:r w:rsidR="004C37E7" w:rsidRPr="00897353">
        <w:rPr>
          <w:sz w:val="20"/>
        </w:rPr>
        <w:t xml:space="preserve">will determine the method, details and means of performing its responsibilities with regard to provision of the Services, including, without limitation, exercising full control over the employment, direction, compensation and discharge of all persons assisting </w:t>
      </w:r>
      <w:r>
        <w:rPr>
          <w:sz w:val="20"/>
        </w:rPr>
        <w:t xml:space="preserve">Consultant </w:t>
      </w:r>
      <w:r w:rsidR="004C37E7" w:rsidRPr="00897353">
        <w:rPr>
          <w:sz w:val="20"/>
        </w:rPr>
        <w:t xml:space="preserve">in the performance of the Services. </w:t>
      </w:r>
      <w:r>
        <w:rPr>
          <w:sz w:val="20"/>
        </w:rPr>
        <w:t xml:space="preserve">Consultant </w:t>
      </w:r>
      <w:r w:rsidR="004C37E7" w:rsidRPr="00897353">
        <w:rPr>
          <w:sz w:val="20"/>
        </w:rPr>
        <w:t xml:space="preserve">shall be solely responsible for all matters relating to the payment of its </w:t>
      </w:r>
      <w:r w:rsidR="00273174">
        <w:rPr>
          <w:sz w:val="20"/>
        </w:rPr>
        <w:t>Subconsultants</w:t>
      </w:r>
      <w:r w:rsidR="004C37E7" w:rsidRPr="00897353">
        <w:rPr>
          <w:sz w:val="20"/>
        </w:rPr>
        <w:t xml:space="preserve"> and employees, including compliance with social security, withholding, any and all employee benefits, and all regulations governing such matters. </w:t>
      </w:r>
    </w:p>
    <w:p w14:paraId="7D72F35E" w14:textId="2F8263FE" w:rsidR="008D2C45" w:rsidRDefault="004C37E7" w:rsidP="001700C0">
      <w:pPr>
        <w:keepNext/>
        <w:numPr>
          <w:ilvl w:val="0"/>
          <w:numId w:val="17"/>
        </w:numPr>
        <w:spacing w:afterLines="100" w:after="240"/>
        <w:rPr>
          <w:sz w:val="20"/>
        </w:rPr>
      </w:pPr>
      <w:r w:rsidRPr="00897353">
        <w:rPr>
          <w:b/>
          <w:sz w:val="20"/>
        </w:rPr>
        <w:t>Payment of Income Taxes</w:t>
      </w:r>
      <w:r w:rsidR="00F56E3A">
        <w:rPr>
          <w:b/>
          <w:sz w:val="20"/>
        </w:rPr>
        <w:t>; Tax Allocations</w:t>
      </w:r>
    </w:p>
    <w:p w14:paraId="12647A30" w14:textId="4B3D9F2C" w:rsidR="0086740E" w:rsidRDefault="0086740E" w:rsidP="0086740E">
      <w:pPr>
        <w:numPr>
          <w:ilvl w:val="1"/>
          <w:numId w:val="17"/>
        </w:numPr>
        <w:spacing w:afterLines="100" w:after="240"/>
        <w:rPr>
          <w:sz w:val="20"/>
        </w:rPr>
      </w:pPr>
      <w:r>
        <w:rPr>
          <w:sz w:val="20"/>
        </w:rPr>
        <w:t xml:space="preserve">If applicable, Consultant shall provide a written, executed document identifying, if at all, that Consultant is listed on either or both of the State of California Franchise Tax Board’s “Top 500 Delinquent Taxpayers” (available at </w:t>
      </w:r>
      <w:hyperlink r:id="rId10" w:history="1">
        <w:r>
          <w:rPr>
            <w:rStyle w:val="Hyperlink"/>
            <w:sz w:val="20"/>
          </w:rPr>
          <w:t>https://www.ftb.ca.gov/about-ftb/newsroom/top-500-past-due-balances/</w:t>
        </w:r>
      </w:hyperlink>
      <w:r>
        <w:rPr>
          <w:sz w:val="20"/>
        </w:rPr>
        <w:t xml:space="preserve">) or the </w:t>
      </w:r>
      <w:r w:rsidR="00D70560">
        <w:rPr>
          <w:sz w:val="20"/>
        </w:rPr>
        <w:t>California Department of Tax and Fee Administration’s “</w:t>
      </w:r>
      <w:r w:rsidR="00D70560" w:rsidRPr="00762B3F">
        <w:rPr>
          <w:sz w:val="20"/>
        </w:rPr>
        <w:t>Top 500 Sales &amp; Use Tax Delinquencies in California</w:t>
      </w:r>
      <w:r w:rsidR="00D70560">
        <w:rPr>
          <w:sz w:val="20"/>
        </w:rPr>
        <w:t xml:space="preserve">” (available at </w:t>
      </w:r>
      <w:hyperlink r:id="rId11" w:history="1">
        <w:r w:rsidR="00D70560">
          <w:rPr>
            <w:rStyle w:val="Hyperlink"/>
            <w:sz w:val="20"/>
          </w:rPr>
          <w:t>https://www.cdtfa.ca.gov/taxes-and-fees/top500.htm</w:t>
        </w:r>
      </w:hyperlink>
      <w:r w:rsidR="00D70560">
        <w:rPr>
          <w:sz w:val="20"/>
        </w:rPr>
        <w:t>)</w:t>
      </w:r>
      <w:r>
        <w:rPr>
          <w:sz w:val="20"/>
        </w:rPr>
        <w:t>.</w:t>
      </w:r>
    </w:p>
    <w:p w14:paraId="5B8D6A2E" w14:textId="77777777" w:rsidR="00F56E3A" w:rsidRDefault="00255E25" w:rsidP="00F56E3A">
      <w:pPr>
        <w:numPr>
          <w:ilvl w:val="1"/>
          <w:numId w:val="17"/>
        </w:numPr>
        <w:spacing w:afterLines="100" w:after="240"/>
        <w:rPr>
          <w:sz w:val="20"/>
        </w:rPr>
      </w:pPr>
      <w:r>
        <w:rPr>
          <w:sz w:val="20"/>
        </w:rPr>
        <w:t xml:space="preserve">Consultant </w:t>
      </w:r>
      <w:r w:rsidR="004C37E7" w:rsidRPr="00897353">
        <w:rPr>
          <w:sz w:val="20"/>
        </w:rPr>
        <w:t xml:space="preserve">shall pay, when due, all applicable income taxes, including estimated taxes, incurred as a result of the compensation paid by the </w:t>
      </w:r>
      <w:r w:rsidR="007B62D8">
        <w:rPr>
          <w:sz w:val="20"/>
        </w:rPr>
        <w:t>Judicial Council</w:t>
      </w:r>
      <w:r w:rsidR="004C37E7" w:rsidRPr="00897353">
        <w:rPr>
          <w:sz w:val="20"/>
        </w:rPr>
        <w:t xml:space="preserve"> to </w:t>
      </w:r>
      <w:r>
        <w:rPr>
          <w:sz w:val="20"/>
        </w:rPr>
        <w:t xml:space="preserve">Consultant </w:t>
      </w:r>
      <w:r w:rsidR="004C37E7" w:rsidRPr="00897353">
        <w:rPr>
          <w:sz w:val="20"/>
        </w:rPr>
        <w:t xml:space="preserve">for the Work. The </w:t>
      </w:r>
      <w:r w:rsidR="007B62D8">
        <w:rPr>
          <w:sz w:val="20"/>
        </w:rPr>
        <w:t>Judicial Council</w:t>
      </w:r>
      <w:r w:rsidR="004C37E7" w:rsidRPr="00897353">
        <w:rPr>
          <w:sz w:val="20"/>
        </w:rPr>
        <w:t xml:space="preserve"> is exempt from federal excise taxes and no payment will be made for any taxes levied on the </w:t>
      </w:r>
      <w:r w:rsidR="00AA122E">
        <w:rPr>
          <w:sz w:val="20"/>
        </w:rPr>
        <w:t>Consultant</w:t>
      </w:r>
      <w:r w:rsidR="004C37E7" w:rsidRPr="00897353">
        <w:rPr>
          <w:sz w:val="20"/>
        </w:rPr>
        <w:t xml:space="preserve">’s or any </w:t>
      </w:r>
      <w:r w:rsidR="00273174">
        <w:rPr>
          <w:sz w:val="20"/>
        </w:rPr>
        <w:t>Subconsultants</w:t>
      </w:r>
      <w:r w:rsidR="004C37E7" w:rsidRPr="00897353">
        <w:rPr>
          <w:sz w:val="20"/>
        </w:rPr>
        <w:t xml:space="preserve">’ employees’ wages. </w:t>
      </w:r>
      <w:r>
        <w:rPr>
          <w:sz w:val="20"/>
        </w:rPr>
        <w:t xml:space="preserve">Consultant </w:t>
      </w:r>
      <w:r w:rsidR="004C37E7" w:rsidRPr="00897353">
        <w:rPr>
          <w:sz w:val="20"/>
        </w:rPr>
        <w:t xml:space="preserve">agrees to indemnify, defend and hold the </w:t>
      </w:r>
      <w:r w:rsidR="007B62D8">
        <w:rPr>
          <w:sz w:val="20"/>
        </w:rPr>
        <w:t>Judicial Council</w:t>
      </w:r>
      <w:r w:rsidR="004C37E7" w:rsidRPr="00897353">
        <w:rPr>
          <w:sz w:val="20"/>
        </w:rPr>
        <w:t xml:space="preserve"> harmless for any claims, costs, losses, fees, penalties, interest or damages (including attorney</w:t>
      </w:r>
      <w:r w:rsidR="00D70560">
        <w:rPr>
          <w:sz w:val="20"/>
        </w:rPr>
        <w:t>s’</w:t>
      </w:r>
      <w:r w:rsidR="004C37E7" w:rsidRPr="00897353">
        <w:rPr>
          <w:sz w:val="20"/>
        </w:rPr>
        <w:t xml:space="preserve"> fees and costs) suffered by the </w:t>
      </w:r>
      <w:r w:rsidR="007B62D8">
        <w:rPr>
          <w:sz w:val="20"/>
        </w:rPr>
        <w:t>Judicial Council</w:t>
      </w:r>
      <w:r w:rsidR="004C37E7" w:rsidRPr="00897353">
        <w:rPr>
          <w:sz w:val="20"/>
        </w:rPr>
        <w:t xml:space="preserve"> resulting from the </w:t>
      </w:r>
      <w:r w:rsidR="00AA122E">
        <w:rPr>
          <w:sz w:val="20"/>
        </w:rPr>
        <w:t>Consultant</w:t>
      </w:r>
      <w:r w:rsidR="00B20BC5">
        <w:rPr>
          <w:sz w:val="20"/>
        </w:rPr>
        <w:t>’</w:t>
      </w:r>
      <w:r w:rsidR="004C37E7" w:rsidRPr="00897353">
        <w:rPr>
          <w:sz w:val="20"/>
        </w:rPr>
        <w:t xml:space="preserve">s failure to comply with this provision. The </w:t>
      </w:r>
      <w:r w:rsidR="007B62D8">
        <w:rPr>
          <w:sz w:val="20"/>
        </w:rPr>
        <w:t>Judicial Council</w:t>
      </w:r>
      <w:r w:rsidR="004C37E7" w:rsidRPr="00897353">
        <w:rPr>
          <w:sz w:val="20"/>
        </w:rPr>
        <w:t xml:space="preserve"> may offset any taxes paid by the </w:t>
      </w:r>
      <w:r w:rsidR="007B62D8">
        <w:rPr>
          <w:sz w:val="20"/>
        </w:rPr>
        <w:t>Judicial Council</w:t>
      </w:r>
      <w:r w:rsidR="004C37E7" w:rsidRPr="00897353">
        <w:rPr>
          <w:sz w:val="20"/>
        </w:rPr>
        <w:t xml:space="preserve"> as a result of the </w:t>
      </w:r>
      <w:r w:rsidR="00AA122E">
        <w:rPr>
          <w:sz w:val="20"/>
        </w:rPr>
        <w:t>Consultant</w:t>
      </w:r>
      <w:r w:rsidR="004C37E7" w:rsidRPr="00897353">
        <w:rPr>
          <w:sz w:val="20"/>
        </w:rPr>
        <w:t xml:space="preserve">’s breach of this provision against any amounts owed </w:t>
      </w:r>
      <w:r w:rsidR="00AA122E">
        <w:rPr>
          <w:sz w:val="20"/>
        </w:rPr>
        <w:t>Consultant</w:t>
      </w:r>
      <w:r w:rsidR="004C37E7" w:rsidRPr="00897353">
        <w:rPr>
          <w:sz w:val="20"/>
        </w:rPr>
        <w:t xml:space="preserve">. </w:t>
      </w:r>
    </w:p>
    <w:p w14:paraId="57EC9457" w14:textId="5B2F3E00" w:rsidR="008D2C45" w:rsidRDefault="00F56E3A" w:rsidP="00F56E3A">
      <w:pPr>
        <w:numPr>
          <w:ilvl w:val="1"/>
          <w:numId w:val="17"/>
        </w:numPr>
        <w:spacing w:afterLines="100" w:after="240"/>
        <w:rPr>
          <w:sz w:val="20"/>
        </w:rPr>
      </w:pPr>
      <w:r w:rsidRPr="00591B7F">
        <w:rPr>
          <w:sz w:val="20"/>
        </w:rPr>
        <w:t>Allocation of tax credits or deductions</w:t>
      </w:r>
      <w:r>
        <w:rPr>
          <w:sz w:val="20"/>
        </w:rPr>
        <w:t xml:space="preserve"> of any kind</w:t>
      </w:r>
      <w:r w:rsidRPr="00591B7F">
        <w:rPr>
          <w:sz w:val="20"/>
        </w:rPr>
        <w:t xml:space="preserve"> including</w:t>
      </w:r>
      <w:r>
        <w:rPr>
          <w:sz w:val="20"/>
        </w:rPr>
        <w:t>,</w:t>
      </w:r>
      <w:r w:rsidRPr="00591B7F">
        <w:rPr>
          <w:sz w:val="20"/>
        </w:rPr>
        <w:t xml:space="preserve"> but not limited to</w:t>
      </w:r>
      <w:r>
        <w:rPr>
          <w:sz w:val="20"/>
        </w:rPr>
        <w:t>,</w:t>
      </w:r>
      <w:r w:rsidRPr="00591B7F">
        <w:rPr>
          <w:sz w:val="20"/>
        </w:rPr>
        <w:t xml:space="preserve"> Internal Revenue Code section 179D </w:t>
      </w:r>
      <w:r>
        <w:rPr>
          <w:sz w:val="20"/>
        </w:rPr>
        <w:t xml:space="preserve">(Energy Efficient Commercial Buildings Deductions) by the Judicial Council to or on behalf of Consultant </w:t>
      </w:r>
      <w:r w:rsidRPr="00591B7F">
        <w:rPr>
          <w:sz w:val="20"/>
        </w:rPr>
        <w:t>is in the sole and exclusive discretion of the Judicial Council</w:t>
      </w:r>
      <w:r>
        <w:rPr>
          <w:sz w:val="20"/>
        </w:rPr>
        <w:t>.</w:t>
      </w:r>
    </w:p>
    <w:p w14:paraId="6A0D68A5" w14:textId="77777777" w:rsidR="008D2C45" w:rsidRDefault="004C37E7" w:rsidP="001700C0">
      <w:pPr>
        <w:keepNext/>
        <w:numPr>
          <w:ilvl w:val="0"/>
          <w:numId w:val="17"/>
        </w:numPr>
        <w:spacing w:afterLines="100" w:after="240"/>
        <w:rPr>
          <w:b/>
          <w:sz w:val="20"/>
        </w:rPr>
      </w:pPr>
      <w:r w:rsidRPr="00897353">
        <w:rPr>
          <w:b/>
          <w:sz w:val="20"/>
        </w:rPr>
        <w:lastRenderedPageBreak/>
        <w:t>Certifications</w:t>
      </w:r>
    </w:p>
    <w:p w14:paraId="4EC96FA1" w14:textId="77777777" w:rsidR="008D2C45" w:rsidRDefault="004C37E7" w:rsidP="008D2C45">
      <w:pPr>
        <w:spacing w:afterLines="100" w:after="240"/>
        <w:ind w:left="720"/>
        <w:rPr>
          <w:sz w:val="20"/>
        </w:rPr>
      </w:pPr>
      <w:r w:rsidRPr="00897353">
        <w:rPr>
          <w:sz w:val="20"/>
        </w:rPr>
        <w:t xml:space="preserve">By executing this Agreement, </w:t>
      </w:r>
      <w:r w:rsidR="00AA122E">
        <w:rPr>
          <w:sz w:val="20"/>
        </w:rPr>
        <w:t>Consultant</w:t>
      </w:r>
      <w:r w:rsidRPr="00897353">
        <w:rPr>
          <w:sz w:val="20"/>
        </w:rPr>
        <w:t xml:space="preserve"> certifies under penalty of perjury that the following are true at the time of execution of this Agreement and shall remain true during the performance of this Agreement:</w:t>
      </w:r>
    </w:p>
    <w:p w14:paraId="585AC5B6" w14:textId="6F3872C7" w:rsidR="008D2C45" w:rsidRDefault="004C37E7" w:rsidP="008D2C45">
      <w:pPr>
        <w:numPr>
          <w:ilvl w:val="1"/>
          <w:numId w:val="17"/>
        </w:numPr>
        <w:spacing w:afterLines="100" w:after="240"/>
        <w:rPr>
          <w:sz w:val="20"/>
        </w:rPr>
      </w:pPr>
      <w:r w:rsidRPr="00897353">
        <w:rPr>
          <w:sz w:val="20"/>
          <w:u w:val="single"/>
        </w:rPr>
        <w:t>Nondiscrimination</w:t>
      </w:r>
      <w:r w:rsidRPr="00897353">
        <w:rPr>
          <w:sz w:val="20"/>
        </w:rPr>
        <w:t xml:space="preserve">. </w:t>
      </w:r>
      <w:r w:rsidR="00255E25">
        <w:rPr>
          <w:sz w:val="20"/>
        </w:rPr>
        <w:t xml:space="preserve">Consultant </w:t>
      </w:r>
      <w:r w:rsidRPr="00897353">
        <w:rPr>
          <w:sz w:val="20"/>
        </w:rPr>
        <w:t xml:space="preserve">and its </w:t>
      </w:r>
      <w:r w:rsidR="00273174">
        <w:rPr>
          <w:sz w:val="20"/>
        </w:rPr>
        <w:t>Subconsultants</w:t>
      </w:r>
      <w:r w:rsidRPr="00897353">
        <w:rPr>
          <w:sz w:val="20"/>
        </w:rPr>
        <w:t xml:space="preserve"> </w:t>
      </w:r>
      <w:r w:rsidR="00433E8A">
        <w:rPr>
          <w:sz w:val="20"/>
        </w:rPr>
        <w:t xml:space="preserve">does not and </w:t>
      </w:r>
      <w:r w:rsidRPr="00897353">
        <w:rPr>
          <w:sz w:val="20"/>
        </w:rPr>
        <w:t xml:space="preserve">shall not unlawfully discriminate against any employee or applicant for employment because of race, creed, religion, color, national origin, ancestry, physical or mental disability or Acquired Immune Deficiency Syndrome or HIV status (AIDS/HIV status), medical condition, marital status, age, sex, sexual orientation, gender identity, or domestic partner status. </w:t>
      </w:r>
      <w:r w:rsidR="00255E25">
        <w:rPr>
          <w:sz w:val="20"/>
        </w:rPr>
        <w:t xml:space="preserve">Consultant </w:t>
      </w:r>
      <w:r w:rsidRPr="00897353">
        <w:rPr>
          <w:sz w:val="20"/>
        </w:rPr>
        <w:t xml:space="preserve">and its </w:t>
      </w:r>
      <w:r w:rsidR="00273174">
        <w:rPr>
          <w:sz w:val="20"/>
        </w:rPr>
        <w:t>Subconsultant</w:t>
      </w:r>
      <w:r w:rsidRPr="00897353">
        <w:rPr>
          <w:sz w:val="20"/>
        </w:rPr>
        <w:t>(s) shall ensure that the evaluation and treatment of employees and applicants for employment are free of such discrimination.</w:t>
      </w:r>
    </w:p>
    <w:p w14:paraId="4F616725" w14:textId="4D7015A2" w:rsidR="008D2C45" w:rsidRDefault="004C37E7" w:rsidP="008D2C45">
      <w:pPr>
        <w:numPr>
          <w:ilvl w:val="1"/>
          <w:numId w:val="17"/>
        </w:numPr>
        <w:spacing w:afterLines="100" w:after="240"/>
        <w:rPr>
          <w:sz w:val="20"/>
        </w:rPr>
      </w:pPr>
      <w:r w:rsidRPr="00897353">
        <w:rPr>
          <w:sz w:val="20"/>
          <w:u w:val="single"/>
        </w:rPr>
        <w:t>No Harassment</w:t>
      </w:r>
      <w:r w:rsidRPr="00897353">
        <w:rPr>
          <w:sz w:val="20"/>
        </w:rPr>
        <w:t xml:space="preserve">. </w:t>
      </w:r>
      <w:r w:rsidR="00255E25">
        <w:rPr>
          <w:sz w:val="20"/>
        </w:rPr>
        <w:t xml:space="preserve">Consultant </w:t>
      </w:r>
      <w:r w:rsidRPr="00897353">
        <w:rPr>
          <w:sz w:val="20"/>
        </w:rPr>
        <w:t xml:space="preserve">and its </w:t>
      </w:r>
      <w:r w:rsidR="00273174">
        <w:rPr>
          <w:sz w:val="20"/>
        </w:rPr>
        <w:t>Subconsultant</w:t>
      </w:r>
      <w:r w:rsidRPr="00897353">
        <w:rPr>
          <w:sz w:val="20"/>
        </w:rPr>
        <w:t xml:space="preserve">(s) </w:t>
      </w:r>
      <w:r w:rsidR="00433E8A">
        <w:rPr>
          <w:sz w:val="20"/>
        </w:rPr>
        <w:t xml:space="preserve">does not and </w:t>
      </w:r>
      <w:r w:rsidRPr="00897353">
        <w:rPr>
          <w:sz w:val="20"/>
        </w:rPr>
        <w:t xml:space="preserve">shall not engage in unlawful harassment, including sexual harassment, with respect to any persons with whom </w:t>
      </w:r>
      <w:r w:rsidR="00255E25">
        <w:rPr>
          <w:sz w:val="20"/>
        </w:rPr>
        <w:t xml:space="preserve">Consultant </w:t>
      </w:r>
      <w:r w:rsidRPr="00897353">
        <w:rPr>
          <w:sz w:val="20"/>
        </w:rPr>
        <w:t xml:space="preserve">or its </w:t>
      </w:r>
      <w:r w:rsidR="00211C36">
        <w:rPr>
          <w:sz w:val="20"/>
        </w:rPr>
        <w:t>Subconsultant</w:t>
      </w:r>
      <w:r w:rsidR="00433E8A">
        <w:rPr>
          <w:sz w:val="20"/>
        </w:rPr>
        <w:t>s</w:t>
      </w:r>
      <w:r w:rsidR="00433E8A" w:rsidRPr="00897353">
        <w:rPr>
          <w:sz w:val="20"/>
        </w:rPr>
        <w:t xml:space="preserve"> </w:t>
      </w:r>
      <w:r w:rsidRPr="00897353">
        <w:rPr>
          <w:sz w:val="20"/>
        </w:rPr>
        <w:t xml:space="preserve">interact in the performance of this Agreement. </w:t>
      </w:r>
      <w:r w:rsidR="00255E25">
        <w:rPr>
          <w:sz w:val="20"/>
        </w:rPr>
        <w:t xml:space="preserve">Consultant </w:t>
      </w:r>
      <w:r w:rsidRPr="00897353">
        <w:rPr>
          <w:sz w:val="20"/>
        </w:rPr>
        <w:t xml:space="preserve">and its </w:t>
      </w:r>
      <w:r w:rsidR="00273174">
        <w:rPr>
          <w:sz w:val="20"/>
        </w:rPr>
        <w:t>Subconsultants</w:t>
      </w:r>
      <w:r w:rsidRPr="00897353">
        <w:rPr>
          <w:sz w:val="20"/>
        </w:rPr>
        <w:t xml:space="preserve"> shall take all reasonable steps to prevent harassment from occurring.</w:t>
      </w:r>
    </w:p>
    <w:p w14:paraId="4066160C" w14:textId="501CA2B7" w:rsidR="008D2C45" w:rsidRDefault="004C37E7" w:rsidP="008D2C45">
      <w:pPr>
        <w:numPr>
          <w:ilvl w:val="1"/>
          <w:numId w:val="17"/>
        </w:numPr>
        <w:spacing w:afterLines="100" w:after="240"/>
        <w:rPr>
          <w:sz w:val="20"/>
        </w:rPr>
      </w:pPr>
      <w:r w:rsidRPr="00897353">
        <w:rPr>
          <w:sz w:val="20"/>
          <w:u w:val="single"/>
        </w:rPr>
        <w:t>FEHA</w:t>
      </w:r>
      <w:r w:rsidRPr="00897353">
        <w:rPr>
          <w:sz w:val="20"/>
        </w:rPr>
        <w:t xml:space="preserve">. </w:t>
      </w:r>
      <w:r w:rsidR="00255E25">
        <w:rPr>
          <w:sz w:val="20"/>
        </w:rPr>
        <w:t xml:space="preserve">Consultant </w:t>
      </w:r>
      <w:r w:rsidR="00433E8A">
        <w:rPr>
          <w:sz w:val="20"/>
        </w:rPr>
        <w:t xml:space="preserve">does and </w:t>
      </w:r>
      <w:r w:rsidRPr="00897353">
        <w:rPr>
          <w:sz w:val="20"/>
        </w:rPr>
        <w:t xml:space="preserve">shall comply with the provisions of the Fair Employment and Housing Act, California Government Code </w:t>
      </w:r>
      <w:r w:rsidR="00131B2F">
        <w:rPr>
          <w:sz w:val="20"/>
        </w:rPr>
        <w:t>section</w:t>
      </w:r>
      <w:r w:rsidR="00131B2F" w:rsidRPr="00897353">
        <w:rPr>
          <w:sz w:val="20"/>
        </w:rPr>
        <w:t xml:space="preserve"> 129</w:t>
      </w:r>
      <w:r w:rsidR="00131B2F">
        <w:rPr>
          <w:sz w:val="20"/>
        </w:rPr>
        <w:t>0</w:t>
      </w:r>
      <w:r w:rsidR="00131B2F" w:rsidRPr="00897353">
        <w:rPr>
          <w:sz w:val="20"/>
        </w:rPr>
        <w:t>0</w:t>
      </w:r>
      <w:r w:rsidRPr="00897353">
        <w:rPr>
          <w:sz w:val="20"/>
        </w:rPr>
        <w:t xml:space="preserve"> et seq., and the applicable regulations promulgated under California Code of Regulations, title 2, </w:t>
      </w:r>
      <w:r w:rsidR="004D2DC8">
        <w:rPr>
          <w:sz w:val="20"/>
        </w:rPr>
        <w:t>s</w:t>
      </w:r>
      <w:r w:rsidR="004D2DC8" w:rsidRPr="00897353">
        <w:rPr>
          <w:sz w:val="20"/>
        </w:rPr>
        <w:t xml:space="preserve">ection </w:t>
      </w:r>
      <w:r w:rsidRPr="00897353">
        <w:rPr>
          <w:sz w:val="20"/>
        </w:rPr>
        <w:t xml:space="preserve">7285 et seq. The applicable regulations of the Fair Employment and Housing Commission implementing California Government Code </w:t>
      </w:r>
      <w:r w:rsidR="004D2DC8">
        <w:rPr>
          <w:sz w:val="20"/>
        </w:rPr>
        <w:t>s</w:t>
      </w:r>
      <w:r w:rsidRPr="00897353">
        <w:rPr>
          <w:sz w:val="20"/>
        </w:rPr>
        <w:t>ection 12990, set forth in chapter 5 of division 4 of title 2 of the California Code of Regulations, are incorporated into this Agreement by reference and made a part of it as if set forth in full.</w:t>
      </w:r>
    </w:p>
    <w:p w14:paraId="716ACCFC" w14:textId="2339F113" w:rsidR="008D2C45" w:rsidRDefault="004C37E7" w:rsidP="008D2C45">
      <w:pPr>
        <w:numPr>
          <w:ilvl w:val="1"/>
          <w:numId w:val="17"/>
        </w:numPr>
        <w:spacing w:afterLines="100" w:after="240"/>
        <w:rPr>
          <w:sz w:val="20"/>
        </w:rPr>
      </w:pPr>
      <w:r w:rsidRPr="00897353">
        <w:rPr>
          <w:sz w:val="20"/>
          <w:u w:val="single"/>
        </w:rPr>
        <w:t>Compliance with Americans with Disabilities Act</w:t>
      </w:r>
      <w:r w:rsidRPr="00897353">
        <w:rPr>
          <w:sz w:val="20"/>
        </w:rPr>
        <w:t xml:space="preserve">.  </w:t>
      </w:r>
      <w:r w:rsidR="00255E25">
        <w:rPr>
          <w:sz w:val="20"/>
        </w:rPr>
        <w:t xml:space="preserve">Consultant </w:t>
      </w:r>
      <w:r w:rsidR="00433E8A">
        <w:rPr>
          <w:sz w:val="20"/>
        </w:rPr>
        <w:t>does and shall comply</w:t>
      </w:r>
      <w:r w:rsidR="00433E8A" w:rsidRPr="00897353">
        <w:rPr>
          <w:sz w:val="20"/>
        </w:rPr>
        <w:t xml:space="preserve"> </w:t>
      </w:r>
      <w:r w:rsidRPr="00897353">
        <w:rPr>
          <w:sz w:val="20"/>
        </w:rPr>
        <w:t xml:space="preserve">with applicable provisions of the Americans with Disabilities Act of 1990 </w:t>
      </w:r>
      <w:r w:rsidR="004D2DC8" w:rsidRPr="00897353">
        <w:rPr>
          <w:sz w:val="20"/>
        </w:rPr>
        <w:t>(“ADA”)</w:t>
      </w:r>
      <w:r w:rsidRPr="00897353">
        <w:rPr>
          <w:sz w:val="20"/>
        </w:rPr>
        <w:t xml:space="preserve"> (42 U.S.C. </w:t>
      </w:r>
      <w:r w:rsidR="00CD4424">
        <w:rPr>
          <w:sz w:val="20"/>
        </w:rPr>
        <w:t>section</w:t>
      </w:r>
      <w:r w:rsidRPr="00897353">
        <w:rPr>
          <w:sz w:val="20"/>
        </w:rPr>
        <w:t xml:space="preserve"> 12101 et seq.), which prohibits discrimination on the basis of disability, as well as with all applicable regulations and guidelines issued pursuant to the ADA.</w:t>
      </w:r>
    </w:p>
    <w:p w14:paraId="1E59020E" w14:textId="6D53B2E3" w:rsidR="008D2C45" w:rsidRDefault="004C37E7" w:rsidP="008D2C45">
      <w:pPr>
        <w:numPr>
          <w:ilvl w:val="1"/>
          <w:numId w:val="17"/>
        </w:numPr>
        <w:spacing w:afterLines="100" w:after="240"/>
        <w:rPr>
          <w:sz w:val="20"/>
        </w:rPr>
      </w:pPr>
      <w:r w:rsidRPr="00897353">
        <w:rPr>
          <w:sz w:val="20"/>
          <w:u w:val="single"/>
        </w:rPr>
        <w:t>Notice to Labor Organizations</w:t>
      </w:r>
      <w:r w:rsidRPr="00897353">
        <w:rPr>
          <w:sz w:val="20"/>
        </w:rPr>
        <w:t xml:space="preserve">. </w:t>
      </w:r>
      <w:r w:rsidR="00255E25">
        <w:rPr>
          <w:sz w:val="20"/>
        </w:rPr>
        <w:t xml:space="preserve">Consultant </w:t>
      </w:r>
      <w:r w:rsidRPr="00897353">
        <w:rPr>
          <w:sz w:val="20"/>
        </w:rPr>
        <w:t xml:space="preserve">and any of its </w:t>
      </w:r>
      <w:r w:rsidR="00273174">
        <w:rPr>
          <w:sz w:val="20"/>
        </w:rPr>
        <w:t>Subconsultant</w:t>
      </w:r>
      <w:r w:rsidRPr="00897353">
        <w:rPr>
          <w:sz w:val="20"/>
        </w:rPr>
        <w:t xml:space="preserve">(s) shall give written notice of their obligations under this clause to labor organizations with which they have a collective bargaining or other agreement. </w:t>
      </w:r>
    </w:p>
    <w:p w14:paraId="2C071E63" w14:textId="4B6E7180" w:rsidR="008D2C45" w:rsidRDefault="004C37E7" w:rsidP="008D2C45">
      <w:pPr>
        <w:numPr>
          <w:ilvl w:val="1"/>
          <w:numId w:val="17"/>
        </w:numPr>
        <w:spacing w:afterLines="100" w:after="240"/>
        <w:rPr>
          <w:sz w:val="20"/>
        </w:rPr>
      </w:pPr>
      <w:r w:rsidRPr="00897353">
        <w:rPr>
          <w:sz w:val="20"/>
          <w:u w:val="single"/>
        </w:rPr>
        <w:t>Compliance</w:t>
      </w:r>
      <w:r w:rsidRPr="00897353">
        <w:rPr>
          <w:sz w:val="20"/>
        </w:rPr>
        <w:t xml:space="preserve">. </w:t>
      </w:r>
      <w:r w:rsidR="00255E25">
        <w:rPr>
          <w:sz w:val="20"/>
        </w:rPr>
        <w:t xml:space="preserve">Consultant </w:t>
      </w:r>
      <w:r w:rsidRPr="00897353">
        <w:rPr>
          <w:sz w:val="20"/>
        </w:rPr>
        <w:t xml:space="preserve">shall include the nondiscrimination, no harassment, and compliance provisions of this </w:t>
      </w:r>
      <w:r w:rsidR="00433E8A">
        <w:rPr>
          <w:sz w:val="20"/>
        </w:rPr>
        <w:t>section</w:t>
      </w:r>
      <w:r w:rsidR="00433E8A" w:rsidRPr="00897353">
        <w:rPr>
          <w:sz w:val="20"/>
        </w:rPr>
        <w:t xml:space="preserve"> </w:t>
      </w:r>
      <w:r w:rsidRPr="00897353">
        <w:rPr>
          <w:sz w:val="20"/>
        </w:rPr>
        <w:t xml:space="preserve">in any and all subcontracts issued to perform Services under this Agreement. </w:t>
      </w:r>
      <w:r w:rsidR="00AA122E">
        <w:rPr>
          <w:sz w:val="20"/>
        </w:rPr>
        <w:t>Consultant</w:t>
      </w:r>
      <w:r w:rsidRPr="00897353">
        <w:rPr>
          <w:sz w:val="20"/>
        </w:rPr>
        <w:t xml:space="preserve"> has, unless exempt, complied with the nondiscrimination program requirements. (Government Code </w:t>
      </w:r>
      <w:r w:rsidR="004D2DC8">
        <w:rPr>
          <w:sz w:val="20"/>
        </w:rPr>
        <w:t>s</w:t>
      </w:r>
      <w:r w:rsidR="004D2DC8" w:rsidRPr="00897353">
        <w:rPr>
          <w:sz w:val="20"/>
        </w:rPr>
        <w:t>ection</w:t>
      </w:r>
      <w:r w:rsidRPr="00897353">
        <w:rPr>
          <w:sz w:val="20"/>
        </w:rPr>
        <w:t xml:space="preserve"> 12990(a</w:t>
      </w:r>
      <w:r w:rsidR="004D2DC8">
        <w:rPr>
          <w:sz w:val="20"/>
        </w:rPr>
        <w:t>)</w:t>
      </w:r>
      <w:r w:rsidRPr="00897353">
        <w:rPr>
          <w:sz w:val="20"/>
        </w:rPr>
        <w:t>-</w:t>
      </w:r>
      <w:r w:rsidR="004D2DC8">
        <w:rPr>
          <w:sz w:val="20"/>
        </w:rPr>
        <w:t>(</w:t>
      </w:r>
      <w:r w:rsidRPr="00897353">
        <w:rPr>
          <w:sz w:val="20"/>
        </w:rPr>
        <w:t xml:space="preserve">f) and </w:t>
      </w:r>
      <w:r w:rsidR="00E978E5" w:rsidRPr="00897353">
        <w:rPr>
          <w:sz w:val="20"/>
        </w:rPr>
        <w:t>California Code of Regulations</w:t>
      </w:r>
      <w:r w:rsidRPr="00897353">
        <w:rPr>
          <w:sz w:val="20"/>
        </w:rPr>
        <w:t xml:space="preserve">, </w:t>
      </w:r>
      <w:r w:rsidR="00E978E5" w:rsidRPr="00897353">
        <w:rPr>
          <w:sz w:val="20"/>
        </w:rPr>
        <w:t xml:space="preserve">title </w:t>
      </w:r>
      <w:r w:rsidRPr="00897353">
        <w:rPr>
          <w:sz w:val="20"/>
        </w:rPr>
        <w:t xml:space="preserve">2, </w:t>
      </w:r>
      <w:r w:rsidR="004D2DC8">
        <w:rPr>
          <w:sz w:val="20"/>
        </w:rPr>
        <w:t>s</w:t>
      </w:r>
      <w:r w:rsidR="004D2DC8" w:rsidRPr="00897353">
        <w:rPr>
          <w:sz w:val="20"/>
        </w:rPr>
        <w:t xml:space="preserve">ection </w:t>
      </w:r>
      <w:r w:rsidRPr="00897353">
        <w:rPr>
          <w:sz w:val="20"/>
        </w:rPr>
        <w:t>8103 et seq.)</w:t>
      </w:r>
    </w:p>
    <w:p w14:paraId="4538AE46" w14:textId="053CC103" w:rsidR="008D2C45" w:rsidRDefault="004C37E7" w:rsidP="008D2C45">
      <w:pPr>
        <w:numPr>
          <w:ilvl w:val="1"/>
          <w:numId w:val="17"/>
        </w:numPr>
        <w:spacing w:afterLines="100" w:after="240"/>
        <w:rPr>
          <w:sz w:val="20"/>
        </w:rPr>
      </w:pPr>
      <w:r w:rsidRPr="00897353">
        <w:rPr>
          <w:sz w:val="20"/>
          <w:u w:val="single"/>
        </w:rPr>
        <w:t>Prohibited Financial Conflict of Interest</w:t>
      </w:r>
      <w:r w:rsidRPr="00897353">
        <w:rPr>
          <w:sz w:val="20"/>
        </w:rPr>
        <w:t xml:space="preserve">. </w:t>
      </w:r>
      <w:r w:rsidR="00255E25">
        <w:rPr>
          <w:sz w:val="20"/>
        </w:rPr>
        <w:t xml:space="preserve">Consultant </w:t>
      </w:r>
      <w:r w:rsidRPr="00897353">
        <w:rPr>
          <w:sz w:val="20"/>
        </w:rPr>
        <w:t xml:space="preserve">and its </w:t>
      </w:r>
      <w:r w:rsidR="00211C36">
        <w:rPr>
          <w:sz w:val="20"/>
        </w:rPr>
        <w:t>Subconsultant</w:t>
      </w:r>
      <w:r w:rsidR="00433E8A">
        <w:rPr>
          <w:sz w:val="20"/>
        </w:rPr>
        <w:t>s</w:t>
      </w:r>
      <w:r w:rsidR="00433E8A" w:rsidRPr="00897353">
        <w:rPr>
          <w:sz w:val="20"/>
        </w:rPr>
        <w:t xml:space="preserve"> </w:t>
      </w:r>
      <w:r w:rsidRPr="00897353">
        <w:rPr>
          <w:sz w:val="20"/>
        </w:rPr>
        <w:t xml:space="preserve">presently have no interest and will not acquire any interest which would present a conflict of interest pursuant to California Government Code </w:t>
      </w:r>
      <w:r w:rsidR="004D2DC8">
        <w:rPr>
          <w:sz w:val="20"/>
        </w:rPr>
        <w:t>s</w:t>
      </w:r>
      <w:r w:rsidR="004D2DC8" w:rsidRPr="00897353">
        <w:rPr>
          <w:sz w:val="20"/>
        </w:rPr>
        <w:t xml:space="preserve">ections </w:t>
      </w:r>
      <w:r w:rsidRPr="00897353">
        <w:rPr>
          <w:sz w:val="20"/>
        </w:rPr>
        <w:t xml:space="preserve">1090 et seq. and 87100 et seq., during the performance of Services pursuant to this Agreement. </w:t>
      </w:r>
      <w:r w:rsidR="00255E25">
        <w:rPr>
          <w:sz w:val="20"/>
        </w:rPr>
        <w:t xml:space="preserve">Consultant </w:t>
      </w:r>
      <w:r w:rsidRPr="00897353">
        <w:rPr>
          <w:sz w:val="20"/>
        </w:rPr>
        <w:t xml:space="preserve">further certifies that, to the best of its knowledge after due inquiry, no employees or agents of the </w:t>
      </w:r>
      <w:r w:rsidR="007B62D8">
        <w:rPr>
          <w:sz w:val="20"/>
        </w:rPr>
        <w:t>Judicial Council</w:t>
      </w:r>
      <w:r w:rsidRPr="00897353">
        <w:rPr>
          <w:sz w:val="20"/>
        </w:rPr>
        <w:t xml:space="preserve"> are now, nor in the future will they be, in any manner interested directly or indirectly in this Agreement, or in any profits expected to arise from this Agreement, as set forth in California Government Code </w:t>
      </w:r>
      <w:r w:rsidR="004D2DC8">
        <w:rPr>
          <w:sz w:val="20"/>
        </w:rPr>
        <w:t>s</w:t>
      </w:r>
      <w:r w:rsidR="004D2DC8" w:rsidRPr="00897353">
        <w:rPr>
          <w:sz w:val="20"/>
        </w:rPr>
        <w:t xml:space="preserve">ections </w:t>
      </w:r>
      <w:r w:rsidRPr="00897353">
        <w:rPr>
          <w:sz w:val="20"/>
        </w:rPr>
        <w:t>1090 et seq. and 87100 et seq.</w:t>
      </w:r>
    </w:p>
    <w:p w14:paraId="6F2FEDB1" w14:textId="6D631A89" w:rsidR="008D2C45" w:rsidRDefault="004C37E7" w:rsidP="008D2C45">
      <w:pPr>
        <w:numPr>
          <w:ilvl w:val="1"/>
          <w:numId w:val="17"/>
        </w:numPr>
        <w:spacing w:afterLines="100" w:after="240"/>
        <w:rPr>
          <w:sz w:val="20"/>
        </w:rPr>
      </w:pPr>
      <w:r w:rsidRPr="00897353">
        <w:rPr>
          <w:sz w:val="20"/>
          <w:u w:val="single"/>
        </w:rPr>
        <w:t>Drug-Free Workplace</w:t>
      </w:r>
      <w:r w:rsidRPr="00897353">
        <w:rPr>
          <w:sz w:val="20"/>
        </w:rPr>
        <w:t xml:space="preserve">. </w:t>
      </w:r>
      <w:r w:rsidR="00255E25">
        <w:rPr>
          <w:sz w:val="20"/>
        </w:rPr>
        <w:t xml:space="preserve">Consultant </w:t>
      </w:r>
      <w:r w:rsidR="00433E8A">
        <w:rPr>
          <w:sz w:val="20"/>
        </w:rPr>
        <w:t>does</w:t>
      </w:r>
      <w:r w:rsidR="00D70560">
        <w:rPr>
          <w:sz w:val="20"/>
        </w:rPr>
        <w:t xml:space="preserve"> </w:t>
      </w:r>
      <w:r w:rsidR="00433E8A">
        <w:rPr>
          <w:sz w:val="20"/>
        </w:rPr>
        <w:t xml:space="preserve">and </w:t>
      </w:r>
      <w:r w:rsidRPr="00897353">
        <w:rPr>
          <w:sz w:val="20"/>
        </w:rPr>
        <w:t xml:space="preserve">will provide a drug-free workplace as required by California Government Code </w:t>
      </w:r>
      <w:r w:rsidR="004D2DC8">
        <w:rPr>
          <w:sz w:val="20"/>
        </w:rPr>
        <w:t>s</w:t>
      </w:r>
      <w:r w:rsidR="004D2DC8" w:rsidRPr="00897353">
        <w:rPr>
          <w:sz w:val="20"/>
        </w:rPr>
        <w:t xml:space="preserve">ections </w:t>
      </w:r>
      <w:r w:rsidRPr="00897353">
        <w:rPr>
          <w:sz w:val="20"/>
        </w:rPr>
        <w:t xml:space="preserve">8355 through 8357. </w:t>
      </w:r>
    </w:p>
    <w:p w14:paraId="542B7560" w14:textId="0B368D12" w:rsidR="008D2C45" w:rsidRDefault="004C37E7" w:rsidP="008D2C45">
      <w:pPr>
        <w:numPr>
          <w:ilvl w:val="1"/>
          <w:numId w:val="17"/>
        </w:numPr>
        <w:spacing w:afterLines="100" w:after="240"/>
        <w:rPr>
          <w:sz w:val="20"/>
        </w:rPr>
      </w:pPr>
      <w:r w:rsidRPr="00897353">
        <w:rPr>
          <w:sz w:val="20"/>
          <w:u w:val="single"/>
        </w:rPr>
        <w:t>National Labor Relations Board</w:t>
      </w:r>
      <w:r w:rsidRPr="00897353">
        <w:rPr>
          <w:sz w:val="20"/>
        </w:rPr>
        <w:t xml:space="preserve">. No more than one (1) final, unappealable finding of contempt of court by a federal court has been issued against </w:t>
      </w:r>
      <w:r w:rsidR="00255E25">
        <w:rPr>
          <w:sz w:val="20"/>
        </w:rPr>
        <w:t xml:space="preserve">Consultant </w:t>
      </w:r>
      <w:r w:rsidRPr="00897353">
        <w:rPr>
          <w:sz w:val="20"/>
        </w:rPr>
        <w:t xml:space="preserve">within the immediately preceding two (2) year period because of the </w:t>
      </w:r>
      <w:r w:rsidR="00AA122E">
        <w:rPr>
          <w:sz w:val="20"/>
        </w:rPr>
        <w:t>Consultant</w:t>
      </w:r>
      <w:r w:rsidRPr="00897353">
        <w:rPr>
          <w:sz w:val="20"/>
        </w:rPr>
        <w:t>’s failure to comply with an order of the National Labor Relations Board.</w:t>
      </w:r>
    </w:p>
    <w:p w14:paraId="77C7EC61" w14:textId="77777777" w:rsidR="008D2C45" w:rsidRDefault="004C37E7" w:rsidP="008D2C45">
      <w:pPr>
        <w:numPr>
          <w:ilvl w:val="1"/>
          <w:numId w:val="17"/>
        </w:numPr>
        <w:spacing w:afterLines="100" w:after="240"/>
        <w:rPr>
          <w:sz w:val="20"/>
        </w:rPr>
      </w:pPr>
      <w:r w:rsidRPr="00897353">
        <w:rPr>
          <w:sz w:val="20"/>
          <w:u w:val="single"/>
        </w:rPr>
        <w:t>Brokerage or Contingent Fees</w:t>
      </w:r>
      <w:r w:rsidRPr="00897353">
        <w:rPr>
          <w:sz w:val="20"/>
        </w:rPr>
        <w:t>. No person or selling agency has been employed or retained to solicit or secure this Agreement upon an understanding or agreement for a commission, percentage, brokerage or contingent fee.</w:t>
      </w:r>
    </w:p>
    <w:p w14:paraId="423BC226" w14:textId="77777777" w:rsidR="008D2C45" w:rsidRDefault="004C37E7" w:rsidP="008D2C45">
      <w:pPr>
        <w:numPr>
          <w:ilvl w:val="1"/>
          <w:numId w:val="17"/>
        </w:numPr>
        <w:spacing w:afterLines="100" w:after="240"/>
        <w:rPr>
          <w:sz w:val="20"/>
        </w:rPr>
      </w:pPr>
      <w:r w:rsidRPr="00897353">
        <w:rPr>
          <w:sz w:val="20"/>
          <w:u w:val="single"/>
        </w:rPr>
        <w:lastRenderedPageBreak/>
        <w:t>Computer Software Use</w:t>
      </w:r>
      <w:r w:rsidRPr="00897353">
        <w:rPr>
          <w:sz w:val="20"/>
        </w:rPr>
        <w:t xml:space="preserve">. </w:t>
      </w:r>
      <w:r w:rsidR="00AA122E">
        <w:rPr>
          <w:sz w:val="20"/>
        </w:rPr>
        <w:t>Consultant</w:t>
      </w:r>
      <w:r w:rsidRPr="00897353">
        <w:rPr>
          <w:sz w:val="20"/>
        </w:rPr>
        <w:t xml:space="preserve"> has appropriate systems and controls in place to ensure that State funds will not be used in the performance of this Agreement for the acquisition, operation or maintenance of computer software in violation of copyright laws.</w:t>
      </w:r>
      <w:bookmarkStart w:id="6" w:name="_Toc271619516"/>
    </w:p>
    <w:p w14:paraId="0212E4E7" w14:textId="59C6B80A" w:rsidR="00AC11EE" w:rsidRDefault="00AC11EE" w:rsidP="008D2C45">
      <w:pPr>
        <w:numPr>
          <w:ilvl w:val="1"/>
          <w:numId w:val="17"/>
        </w:numPr>
        <w:spacing w:afterLines="100" w:after="240"/>
        <w:rPr>
          <w:sz w:val="20"/>
        </w:rPr>
      </w:pPr>
      <w:r w:rsidRPr="00B61BA7">
        <w:rPr>
          <w:sz w:val="20"/>
          <w:u w:val="single"/>
        </w:rPr>
        <w:t>Gen AI</w:t>
      </w:r>
      <w:r w:rsidRPr="00AC11EE">
        <w:rPr>
          <w:sz w:val="20"/>
        </w:rPr>
        <w:t xml:space="preserve">. </w:t>
      </w:r>
      <w:r>
        <w:rPr>
          <w:sz w:val="20"/>
        </w:rPr>
        <w:t>Consultant</w:t>
      </w:r>
      <w:r w:rsidRPr="00AC11EE">
        <w:rPr>
          <w:sz w:val="20"/>
        </w:rPr>
        <w:t xml:space="preserve"> hereby certifies that the use of any GenAI in any proposal, deliverable, goods, and services (including workflow) does not alter or reduce its contractual or professional obligations, including accuracy, completeness, code compliance, and standards of care, and that it remains fully responsible and professionally liable for all aspects of its performance including any portion generated or assisted by GenAI.</w:t>
      </w:r>
    </w:p>
    <w:p w14:paraId="747B8FAE" w14:textId="29E18C77" w:rsidR="008D2C45" w:rsidRPr="008D2C45" w:rsidRDefault="008D2C45" w:rsidP="001700C0">
      <w:pPr>
        <w:keepNext/>
        <w:numPr>
          <w:ilvl w:val="0"/>
          <w:numId w:val="17"/>
        </w:numPr>
        <w:spacing w:afterLines="100" w:after="240"/>
        <w:rPr>
          <w:b/>
          <w:bCs/>
          <w:sz w:val="20"/>
          <w:u w:val="single"/>
        </w:rPr>
      </w:pPr>
      <w:r w:rsidRPr="008D2C45">
        <w:rPr>
          <w:b/>
          <w:bCs/>
          <w:sz w:val="20"/>
          <w:u w:val="single"/>
        </w:rPr>
        <w:t>Labor Code Provisions</w:t>
      </w:r>
      <w:r w:rsidR="00433E8A">
        <w:rPr>
          <w:i/>
          <w:iCs/>
          <w:sz w:val="20"/>
        </w:rPr>
        <w:t xml:space="preserve"> [</w:t>
      </w:r>
      <w:r w:rsidR="00BE49DB">
        <w:rPr>
          <w:i/>
          <w:iCs/>
          <w:sz w:val="20"/>
        </w:rPr>
        <w:t xml:space="preserve">ONLY </w:t>
      </w:r>
      <w:r w:rsidR="00433E8A">
        <w:rPr>
          <w:i/>
          <w:iCs/>
          <w:sz w:val="20"/>
        </w:rPr>
        <w:t>WHERE AND AS APPLICABLE]</w:t>
      </w:r>
    </w:p>
    <w:p w14:paraId="0C8A150F" w14:textId="10DA0986" w:rsidR="008D2C45" w:rsidRPr="008D2C45" w:rsidRDefault="008D2C45" w:rsidP="001700C0">
      <w:pPr>
        <w:keepNext/>
        <w:numPr>
          <w:ilvl w:val="1"/>
          <w:numId w:val="17"/>
        </w:numPr>
        <w:spacing w:afterLines="100" w:after="240"/>
        <w:rPr>
          <w:sz w:val="20"/>
          <w:u w:val="single"/>
        </w:rPr>
      </w:pPr>
      <w:r w:rsidRPr="008D2C45">
        <w:rPr>
          <w:sz w:val="20"/>
          <w:u w:val="single"/>
        </w:rPr>
        <w:t>Prevailing Wage</w:t>
      </w:r>
      <w:bookmarkStart w:id="7" w:name="_Hlk128727865"/>
      <w:r w:rsidR="007944FB" w:rsidRPr="00B20BC5">
        <w:rPr>
          <w:sz w:val="20"/>
          <w:u w:val="single"/>
        </w:rPr>
        <w:t>.</w:t>
      </w:r>
      <w:bookmarkEnd w:id="7"/>
    </w:p>
    <w:p w14:paraId="1E220981" w14:textId="19B23499" w:rsidR="008D2C45" w:rsidRPr="008D2C45" w:rsidRDefault="00255E25" w:rsidP="008D2C45">
      <w:pPr>
        <w:numPr>
          <w:ilvl w:val="2"/>
          <w:numId w:val="17"/>
        </w:numPr>
        <w:spacing w:afterLines="100" w:after="240"/>
        <w:rPr>
          <w:sz w:val="20"/>
        </w:rPr>
      </w:pPr>
      <w:r>
        <w:rPr>
          <w:sz w:val="20"/>
        </w:rPr>
        <w:t xml:space="preserve">Consultant </w:t>
      </w:r>
      <w:r w:rsidR="008D2C45" w:rsidRPr="008D2C45">
        <w:rPr>
          <w:sz w:val="20"/>
        </w:rPr>
        <w:t xml:space="preserve">and all </w:t>
      </w:r>
      <w:r w:rsidR="00211C36">
        <w:rPr>
          <w:sz w:val="20"/>
        </w:rPr>
        <w:t>Subconsultant</w:t>
      </w:r>
      <w:r w:rsidR="00433E8A">
        <w:rPr>
          <w:sz w:val="20"/>
        </w:rPr>
        <w:t>s</w:t>
      </w:r>
      <w:r w:rsidR="00433E8A" w:rsidRPr="00897353">
        <w:rPr>
          <w:sz w:val="20"/>
        </w:rPr>
        <w:t xml:space="preserve"> </w:t>
      </w:r>
      <w:r w:rsidR="008D2C45" w:rsidRPr="008D2C45">
        <w:rPr>
          <w:sz w:val="20"/>
        </w:rPr>
        <w:t xml:space="preserve">shall pay all workers on Work performed pursuant to this </w:t>
      </w:r>
      <w:r w:rsidR="006214B7">
        <w:rPr>
          <w:sz w:val="20"/>
        </w:rPr>
        <w:t>Agreement</w:t>
      </w:r>
      <w:r w:rsidR="008D2C45" w:rsidRPr="008D2C45">
        <w:rPr>
          <w:sz w:val="20"/>
        </w:rPr>
        <w:t xml:space="preserve"> not less than the general prevailing rate of per diem wages and the general prevailing rate for holiday and overtime work as determined by the Director of the Department of Industrial Relations, State of California</w:t>
      </w:r>
      <w:r w:rsidR="007944FB">
        <w:rPr>
          <w:sz w:val="20"/>
        </w:rPr>
        <w:t xml:space="preserve"> (“DIR”)</w:t>
      </w:r>
      <w:r w:rsidR="008D2C45" w:rsidRPr="008D2C45">
        <w:rPr>
          <w:sz w:val="20"/>
        </w:rPr>
        <w:t xml:space="preserve">, for the type of work performed and the locality in which the work is to be performed, pursuant to sections 1770 et seq. of the Labor Code.  Copies of the general prevailing rates of per diem wages for each craft, classification, or type of worker needed to execute the </w:t>
      </w:r>
      <w:r w:rsidR="006214B7">
        <w:rPr>
          <w:sz w:val="20"/>
        </w:rPr>
        <w:t>Agreement</w:t>
      </w:r>
      <w:r w:rsidR="008D2C45" w:rsidRPr="008D2C45">
        <w:rPr>
          <w:sz w:val="20"/>
        </w:rPr>
        <w:t xml:space="preserve">, as determined by </w:t>
      </w:r>
      <w:r w:rsidR="00D70560">
        <w:rPr>
          <w:sz w:val="20"/>
        </w:rPr>
        <w:t xml:space="preserve">the </w:t>
      </w:r>
      <w:r w:rsidR="008D2C45" w:rsidRPr="008D2C45">
        <w:rPr>
          <w:sz w:val="20"/>
        </w:rPr>
        <w:t xml:space="preserve">Director of the </w:t>
      </w:r>
      <w:r w:rsidR="007944FB">
        <w:rPr>
          <w:sz w:val="20"/>
        </w:rPr>
        <w:t>DIR</w:t>
      </w:r>
      <w:r w:rsidR="008D2C45" w:rsidRPr="008D2C45">
        <w:rPr>
          <w:sz w:val="20"/>
        </w:rPr>
        <w:t xml:space="preserve">, are on file at the Judicial Council’s principal office.  Prevailing wage rates are also available on the internet at </w:t>
      </w:r>
      <w:hyperlink r:id="rId12" w:history="1">
        <w:r w:rsidR="0086740E" w:rsidRPr="00836BF2">
          <w:rPr>
            <w:rStyle w:val="Hyperlink"/>
            <w:sz w:val="20"/>
          </w:rPr>
          <w:t>https://www.dir.ca.gov</w:t>
        </w:r>
      </w:hyperlink>
      <w:r w:rsidR="008D2C45" w:rsidRPr="008D2C45">
        <w:rPr>
          <w:sz w:val="20"/>
        </w:rPr>
        <w:t xml:space="preserve">. </w:t>
      </w:r>
    </w:p>
    <w:p w14:paraId="3730F571" w14:textId="36665662" w:rsidR="008D2C45" w:rsidRPr="008D2C45" w:rsidRDefault="00273174" w:rsidP="008D2C45">
      <w:pPr>
        <w:numPr>
          <w:ilvl w:val="2"/>
          <w:numId w:val="17"/>
        </w:numPr>
        <w:spacing w:afterLines="100" w:after="240"/>
        <w:rPr>
          <w:sz w:val="20"/>
        </w:rPr>
      </w:pPr>
      <w:r>
        <w:rPr>
          <w:sz w:val="20"/>
        </w:rPr>
        <w:t>Consultant</w:t>
      </w:r>
      <w:r w:rsidR="008D2C45" w:rsidRPr="008D2C45">
        <w:rPr>
          <w:sz w:val="20"/>
        </w:rPr>
        <w:t xml:space="preserve"> shall ensure that </w:t>
      </w:r>
      <w:r>
        <w:rPr>
          <w:sz w:val="20"/>
        </w:rPr>
        <w:t>Consultant</w:t>
      </w:r>
      <w:r w:rsidR="008D2C45" w:rsidRPr="008D2C45">
        <w:rPr>
          <w:sz w:val="20"/>
        </w:rPr>
        <w:t xml:space="preserve"> and all </w:t>
      </w:r>
      <w:r w:rsidR="00211C36">
        <w:rPr>
          <w:sz w:val="20"/>
        </w:rPr>
        <w:t>Subconsultant</w:t>
      </w:r>
      <w:r w:rsidR="008D2C45" w:rsidRPr="008D2C45">
        <w:rPr>
          <w:sz w:val="20"/>
        </w:rPr>
        <w:t xml:space="preserve">s </w:t>
      </w:r>
      <w:r w:rsidR="008539B9">
        <w:rPr>
          <w:sz w:val="20"/>
        </w:rPr>
        <w:t xml:space="preserve">have each </w:t>
      </w:r>
      <w:r w:rsidR="008D2C45" w:rsidRPr="008D2C45">
        <w:rPr>
          <w:sz w:val="20"/>
        </w:rPr>
        <w:t>execute</w:t>
      </w:r>
      <w:r w:rsidR="008539B9">
        <w:rPr>
          <w:sz w:val="20"/>
        </w:rPr>
        <w:t>d and provided to the Judicial Council prior to commencing any Work</w:t>
      </w:r>
      <w:r w:rsidR="008D2C45" w:rsidRPr="008D2C45">
        <w:rPr>
          <w:sz w:val="20"/>
        </w:rPr>
        <w:t xml:space="preserve"> </w:t>
      </w:r>
      <w:r w:rsidR="008539B9">
        <w:rPr>
          <w:sz w:val="20"/>
        </w:rPr>
        <w:t>a</w:t>
      </w:r>
      <w:r w:rsidR="008D2C45" w:rsidRPr="008D2C45">
        <w:rPr>
          <w:sz w:val="20"/>
        </w:rPr>
        <w:t xml:space="preserve"> Prevailing Wage and Related Labor Requirements Certification.</w:t>
      </w:r>
    </w:p>
    <w:p w14:paraId="25BFE47A" w14:textId="7CE58759" w:rsidR="008D2C45" w:rsidRPr="008D2C45" w:rsidRDefault="00D70560" w:rsidP="008D2C45">
      <w:pPr>
        <w:numPr>
          <w:ilvl w:val="2"/>
          <w:numId w:val="17"/>
        </w:numPr>
        <w:spacing w:afterLines="100" w:after="240"/>
        <w:rPr>
          <w:sz w:val="20"/>
        </w:rPr>
      </w:pPr>
      <w:r w:rsidRPr="008D2C45">
        <w:rPr>
          <w:sz w:val="20"/>
        </w:rPr>
        <w:t>Project</w:t>
      </w:r>
      <w:r>
        <w:rPr>
          <w:sz w:val="20"/>
        </w:rPr>
        <w:t>s</w:t>
      </w:r>
      <w:r w:rsidRPr="008D2C45">
        <w:rPr>
          <w:sz w:val="20"/>
        </w:rPr>
        <w:t xml:space="preserve"> </w:t>
      </w:r>
      <w:r>
        <w:rPr>
          <w:sz w:val="20"/>
        </w:rPr>
        <w:t xml:space="preserve">may be </w:t>
      </w:r>
      <w:r w:rsidRPr="008D2C45">
        <w:rPr>
          <w:sz w:val="20"/>
        </w:rPr>
        <w:t xml:space="preserve">subject to compliance monitoring and enforcement by </w:t>
      </w:r>
      <w:r>
        <w:rPr>
          <w:sz w:val="20"/>
        </w:rPr>
        <w:t>DIR</w:t>
      </w:r>
      <w:r w:rsidRPr="008D2C45">
        <w:rPr>
          <w:sz w:val="20"/>
        </w:rPr>
        <w:t xml:space="preserve">.  </w:t>
      </w:r>
      <w:r>
        <w:rPr>
          <w:sz w:val="20"/>
        </w:rPr>
        <w:t>Consultant</w:t>
      </w:r>
      <w:r w:rsidRPr="008D2C45">
        <w:rPr>
          <w:sz w:val="20"/>
        </w:rPr>
        <w:t xml:space="preserve"> shall post job site notices, as prescribed by regulation.  </w:t>
      </w:r>
      <w:r>
        <w:rPr>
          <w:sz w:val="20"/>
        </w:rPr>
        <w:t>Consultant</w:t>
      </w:r>
      <w:r w:rsidRPr="008D2C45">
        <w:rPr>
          <w:sz w:val="20"/>
        </w:rPr>
        <w:t xml:space="preserve"> shall comply with all </w:t>
      </w:r>
      <w:r>
        <w:rPr>
          <w:sz w:val="20"/>
        </w:rPr>
        <w:t xml:space="preserve">applicable </w:t>
      </w:r>
      <w:r w:rsidRPr="008D2C45">
        <w:rPr>
          <w:sz w:val="20"/>
        </w:rPr>
        <w:t>requirements of Labor Code section 1771.4.</w:t>
      </w:r>
      <w:r w:rsidR="008D2C45" w:rsidRPr="008D2C45">
        <w:rPr>
          <w:sz w:val="20"/>
        </w:rPr>
        <w:t xml:space="preserve"> </w:t>
      </w:r>
    </w:p>
    <w:p w14:paraId="7C52F842" w14:textId="1BF3963B" w:rsidR="008D2C45" w:rsidRPr="008D2C45" w:rsidRDefault="008D2C45" w:rsidP="001700C0">
      <w:pPr>
        <w:keepNext/>
        <w:numPr>
          <w:ilvl w:val="1"/>
          <w:numId w:val="17"/>
        </w:numPr>
        <w:spacing w:afterLines="100" w:after="240"/>
        <w:rPr>
          <w:sz w:val="20"/>
          <w:u w:val="single"/>
        </w:rPr>
      </w:pPr>
      <w:r w:rsidRPr="008D2C45">
        <w:rPr>
          <w:sz w:val="20"/>
          <w:u w:val="single"/>
        </w:rPr>
        <w:t>Registration</w:t>
      </w:r>
      <w:r w:rsidR="007944FB" w:rsidRPr="009F139D">
        <w:rPr>
          <w:sz w:val="20"/>
        </w:rPr>
        <w:t>.</w:t>
      </w:r>
    </w:p>
    <w:p w14:paraId="3C629A83" w14:textId="0B0BA38D" w:rsidR="008D2C45" w:rsidRPr="00F9037D" w:rsidRDefault="00273174" w:rsidP="00F9037D">
      <w:pPr>
        <w:numPr>
          <w:ilvl w:val="2"/>
          <w:numId w:val="17"/>
        </w:numPr>
        <w:spacing w:afterLines="100" w:after="240"/>
        <w:rPr>
          <w:sz w:val="20"/>
        </w:rPr>
      </w:pPr>
      <w:r>
        <w:rPr>
          <w:sz w:val="20"/>
        </w:rPr>
        <w:t>Consultant</w:t>
      </w:r>
      <w:r w:rsidR="008D2C45" w:rsidRPr="00F9037D">
        <w:rPr>
          <w:sz w:val="20"/>
        </w:rPr>
        <w:t xml:space="preserve"> shall comply with the registration and compliance monitoring provisions of Labor Code section 1771.4, including furnishing its certified payroll records (“CPR(s)”) to the Labor Commissioner of California and complying with any applicable enforcement by </w:t>
      </w:r>
      <w:r w:rsidR="007944FB">
        <w:rPr>
          <w:sz w:val="20"/>
        </w:rPr>
        <w:t>DIR</w:t>
      </w:r>
      <w:r w:rsidR="008D2C45" w:rsidRPr="00F9037D">
        <w:rPr>
          <w:sz w:val="20"/>
        </w:rPr>
        <w:t>.  Labor Code section 1771.1(a) states the following:</w:t>
      </w:r>
    </w:p>
    <w:p w14:paraId="64263CAC" w14:textId="25C94FE9" w:rsidR="008D2C45" w:rsidRPr="00721567" w:rsidRDefault="00721567" w:rsidP="00CF0E81">
      <w:pPr>
        <w:spacing w:afterLines="100" w:after="240"/>
        <w:ind w:left="2880" w:right="720"/>
        <w:jc w:val="both"/>
        <w:rPr>
          <w:i/>
          <w:iCs/>
          <w:sz w:val="20"/>
        </w:rPr>
      </w:pPr>
      <w:r w:rsidRPr="00721567">
        <w:rPr>
          <w:i/>
          <w:iCs/>
          <w:sz w:val="20"/>
        </w:rPr>
        <w:t>A contractor or subcontractor shall not be qualified to bid on, be listed in a bid proposal, subject to the requirements of Section 4104 of the Public Contract Code, or engage in the performance of any contract for public work, as defined in this chapter, unless currently registered and qualified to perform public work pursuant to Section 1725.5. It is not a violation of this section for an unregistered contractor to submit a bid that is authorized by Section 7029.1 of the Business and Professions Code or by Section 10164 or 20103.5 of the Public Contract Code, provided the contractor is registered to perform public work pursuant to Section 1725.5 at the time the contract is awarded.</w:t>
      </w:r>
    </w:p>
    <w:p w14:paraId="58516E5C" w14:textId="06A1BAC9" w:rsidR="008D2C45" w:rsidRPr="00F9037D" w:rsidRDefault="00273174" w:rsidP="00F9037D">
      <w:pPr>
        <w:numPr>
          <w:ilvl w:val="2"/>
          <w:numId w:val="17"/>
        </w:numPr>
        <w:spacing w:afterLines="100" w:after="240"/>
        <w:rPr>
          <w:sz w:val="20"/>
        </w:rPr>
      </w:pPr>
      <w:r>
        <w:rPr>
          <w:sz w:val="20"/>
        </w:rPr>
        <w:t>Consultant</w:t>
      </w:r>
      <w:r w:rsidR="008D2C45" w:rsidRPr="00F9037D">
        <w:rPr>
          <w:sz w:val="20"/>
        </w:rPr>
        <w:t xml:space="preserve"> shall ensure that </w:t>
      </w:r>
      <w:r>
        <w:rPr>
          <w:sz w:val="20"/>
        </w:rPr>
        <w:t>Consultant</w:t>
      </w:r>
      <w:r w:rsidR="008D2C45" w:rsidRPr="00F9037D">
        <w:rPr>
          <w:sz w:val="20"/>
        </w:rPr>
        <w:t xml:space="preserve"> and all </w:t>
      </w:r>
      <w:r w:rsidR="00211C36">
        <w:rPr>
          <w:sz w:val="20"/>
        </w:rPr>
        <w:t>Subconsultant</w:t>
      </w:r>
      <w:r w:rsidR="008D2C45" w:rsidRPr="00F9037D">
        <w:rPr>
          <w:sz w:val="20"/>
        </w:rPr>
        <w:t>s (</w:t>
      </w:r>
      <w:r w:rsidR="003E5796">
        <w:rPr>
          <w:sz w:val="20"/>
        </w:rPr>
        <w:t>which shall include any “contractor” and “subcontractor” as defined in</w:t>
      </w:r>
      <w:r w:rsidR="008D2C45" w:rsidRPr="00F9037D">
        <w:rPr>
          <w:sz w:val="20"/>
        </w:rPr>
        <w:t xml:space="preserve"> Labor Code section 1722.1</w:t>
      </w:r>
      <w:r w:rsidR="003E5796">
        <w:rPr>
          <w:sz w:val="20"/>
        </w:rPr>
        <w:t xml:space="preserve"> for purposes of these provisions</w:t>
      </w:r>
      <w:r w:rsidR="008D2C45" w:rsidRPr="00F9037D">
        <w:rPr>
          <w:sz w:val="20"/>
        </w:rPr>
        <w:t xml:space="preserve">) comply with Labor Code section 1725.5, including without limitation the registration requirements with </w:t>
      </w:r>
      <w:r w:rsidR="003E5796">
        <w:rPr>
          <w:sz w:val="20"/>
        </w:rPr>
        <w:t xml:space="preserve">DIR </w:t>
      </w:r>
      <w:r w:rsidR="008D2C45" w:rsidRPr="00F9037D">
        <w:rPr>
          <w:sz w:val="20"/>
        </w:rPr>
        <w:t xml:space="preserve">that are set forth in Labor Code section 1725.5.  </w:t>
      </w:r>
      <w:r>
        <w:rPr>
          <w:sz w:val="20"/>
        </w:rPr>
        <w:t>Consultant</w:t>
      </w:r>
      <w:r w:rsidR="008D2C45" w:rsidRPr="00F9037D">
        <w:rPr>
          <w:sz w:val="20"/>
        </w:rPr>
        <w:t xml:space="preserve"> represents that all “</w:t>
      </w:r>
      <w:r>
        <w:rPr>
          <w:sz w:val="20"/>
        </w:rPr>
        <w:t>Subconsultant</w:t>
      </w:r>
      <w:r w:rsidR="008D2C45" w:rsidRPr="00F9037D">
        <w:rPr>
          <w:sz w:val="20"/>
        </w:rPr>
        <w:t xml:space="preserve">s are registered pursuant to Labor Code section 1725.5.  </w:t>
      </w:r>
      <w:r>
        <w:rPr>
          <w:sz w:val="20"/>
        </w:rPr>
        <w:t>Consultant</w:t>
      </w:r>
      <w:r w:rsidR="008D2C45" w:rsidRPr="00F9037D">
        <w:rPr>
          <w:sz w:val="20"/>
        </w:rPr>
        <w:t xml:space="preserve"> shall not permit any </w:t>
      </w:r>
      <w:r>
        <w:rPr>
          <w:sz w:val="20"/>
        </w:rPr>
        <w:t>Subconsultant</w:t>
      </w:r>
      <w:r w:rsidR="008D2C45" w:rsidRPr="00F9037D">
        <w:rPr>
          <w:sz w:val="20"/>
        </w:rPr>
        <w:t xml:space="preserve"> to perform Work without first verifying the </w:t>
      </w:r>
      <w:r>
        <w:rPr>
          <w:sz w:val="20"/>
        </w:rPr>
        <w:t>Subconsultant</w:t>
      </w:r>
      <w:r w:rsidR="008D2C45" w:rsidRPr="00F9037D">
        <w:rPr>
          <w:sz w:val="20"/>
        </w:rPr>
        <w:t xml:space="preserve"> is properly registered with DIR as required by law and providing this information in writing to the </w:t>
      </w:r>
      <w:r w:rsidR="003E5796">
        <w:rPr>
          <w:sz w:val="20"/>
        </w:rPr>
        <w:t>Judicial Council</w:t>
      </w:r>
      <w:r w:rsidR="008D2C45" w:rsidRPr="00F9037D">
        <w:rPr>
          <w:sz w:val="20"/>
        </w:rPr>
        <w:t xml:space="preserve">.  </w:t>
      </w:r>
      <w:r>
        <w:rPr>
          <w:sz w:val="20"/>
        </w:rPr>
        <w:t>Consultant</w:t>
      </w:r>
      <w:r w:rsidR="008D2C45" w:rsidRPr="00F9037D">
        <w:rPr>
          <w:sz w:val="20"/>
        </w:rPr>
        <w:t xml:space="preserve"> acknowledges that, for purposes of Labor Code section 1725.5, th</w:t>
      </w:r>
      <w:r w:rsidR="003E5796">
        <w:rPr>
          <w:sz w:val="20"/>
        </w:rPr>
        <w:t>e</w:t>
      </w:r>
      <w:r w:rsidR="008D2C45" w:rsidRPr="00F9037D">
        <w:rPr>
          <w:sz w:val="20"/>
        </w:rPr>
        <w:t xml:space="preserve"> Work </w:t>
      </w:r>
      <w:r w:rsidR="003E5796">
        <w:rPr>
          <w:sz w:val="20"/>
        </w:rPr>
        <w:t xml:space="preserve">may be </w:t>
      </w:r>
      <w:r w:rsidR="008D2C45" w:rsidRPr="00F9037D">
        <w:rPr>
          <w:sz w:val="20"/>
        </w:rPr>
        <w:t xml:space="preserve">public work to which Labor Code section 1771 applies.  </w:t>
      </w:r>
    </w:p>
    <w:p w14:paraId="735A2BA2" w14:textId="621132E8" w:rsidR="008D2C45" w:rsidRPr="008D2C45" w:rsidRDefault="008D2C45" w:rsidP="001700C0">
      <w:pPr>
        <w:keepNext/>
        <w:numPr>
          <w:ilvl w:val="1"/>
          <w:numId w:val="17"/>
        </w:numPr>
        <w:spacing w:afterLines="100" w:after="240"/>
        <w:rPr>
          <w:sz w:val="20"/>
          <w:u w:val="single"/>
        </w:rPr>
      </w:pPr>
      <w:r w:rsidRPr="008D2C45">
        <w:rPr>
          <w:sz w:val="20"/>
          <w:u w:val="single"/>
        </w:rPr>
        <w:lastRenderedPageBreak/>
        <w:t>Hours of Work</w:t>
      </w:r>
      <w:r w:rsidR="009F139D">
        <w:rPr>
          <w:sz w:val="20"/>
        </w:rPr>
        <w:t>.</w:t>
      </w:r>
    </w:p>
    <w:p w14:paraId="385B1CA9" w14:textId="2672B5AC" w:rsidR="008D2C45" w:rsidRPr="00F9037D" w:rsidRDefault="008D2C45" w:rsidP="00F9037D">
      <w:pPr>
        <w:numPr>
          <w:ilvl w:val="2"/>
          <w:numId w:val="17"/>
        </w:numPr>
        <w:spacing w:afterLines="100" w:after="240"/>
        <w:rPr>
          <w:sz w:val="20"/>
        </w:rPr>
      </w:pPr>
      <w:r w:rsidRPr="00F9037D">
        <w:rPr>
          <w:sz w:val="20"/>
        </w:rPr>
        <w:t xml:space="preserve">Notwithstanding the timing and duration of the Work under </w:t>
      </w:r>
      <w:r w:rsidR="006F5320">
        <w:rPr>
          <w:sz w:val="20"/>
        </w:rPr>
        <w:t xml:space="preserve">any </w:t>
      </w:r>
      <w:r w:rsidR="006727F1">
        <w:rPr>
          <w:sz w:val="20"/>
        </w:rPr>
        <w:t>Work Order</w:t>
      </w:r>
      <w:r w:rsidRPr="00F9037D">
        <w:rPr>
          <w:sz w:val="20"/>
        </w:rPr>
        <w:t xml:space="preserve"> which is subject to court activities and other coordination required for occupied facilities, as provided in </w:t>
      </w:r>
      <w:r w:rsidR="006F5320">
        <w:rPr>
          <w:sz w:val="20"/>
        </w:rPr>
        <w:t>Labor Code</w:t>
      </w:r>
      <w:r w:rsidRPr="00F9037D">
        <w:rPr>
          <w:sz w:val="20"/>
        </w:rPr>
        <w:t xml:space="preserve"> section 1810</w:t>
      </w:r>
      <w:r w:rsidR="006F5320">
        <w:rPr>
          <w:sz w:val="20"/>
        </w:rPr>
        <w:t xml:space="preserve"> et seq.</w:t>
      </w:r>
      <w:r w:rsidRPr="00F9037D">
        <w:rPr>
          <w:sz w:val="20"/>
        </w:rPr>
        <w:t xml:space="preserve">, eight (8) hours of labor shall constitute a legal day’s work.  The time of service of any worker employed at any time by </w:t>
      </w:r>
      <w:r w:rsidR="00273174">
        <w:rPr>
          <w:sz w:val="20"/>
        </w:rPr>
        <w:t>Consultant</w:t>
      </w:r>
      <w:r w:rsidRPr="00F9037D">
        <w:rPr>
          <w:sz w:val="20"/>
        </w:rPr>
        <w:t xml:space="preserve"> or by any </w:t>
      </w:r>
      <w:r w:rsidR="00273174">
        <w:rPr>
          <w:sz w:val="20"/>
        </w:rPr>
        <w:t>Subconsultant</w:t>
      </w:r>
      <w:r w:rsidRPr="00F9037D">
        <w:rPr>
          <w:sz w:val="20"/>
        </w:rPr>
        <w:t xml:space="preserve"> on any subcontract under this </w:t>
      </w:r>
      <w:r w:rsidR="006214B7">
        <w:rPr>
          <w:sz w:val="20"/>
        </w:rPr>
        <w:t>Agreement</w:t>
      </w:r>
      <w:r w:rsidRPr="00F9037D">
        <w:rPr>
          <w:sz w:val="20"/>
        </w:rPr>
        <w:t xml:space="preserve"> upon the Work or upon any part of the Work contemplated by this </w:t>
      </w:r>
      <w:r w:rsidR="006214B7">
        <w:rPr>
          <w:sz w:val="20"/>
        </w:rPr>
        <w:t>Agreement</w:t>
      </w:r>
      <w:r w:rsidRPr="00F9037D">
        <w:rPr>
          <w:sz w:val="20"/>
        </w:rPr>
        <w:t xml:space="preserve"> shall be limited and restricted by </w:t>
      </w:r>
      <w:r w:rsidR="00273174">
        <w:rPr>
          <w:sz w:val="20"/>
        </w:rPr>
        <w:t>Consultant</w:t>
      </w:r>
      <w:r w:rsidRPr="00F9037D">
        <w:rPr>
          <w:sz w:val="20"/>
        </w:rPr>
        <w:t xml:space="preserve"> to eight (8) hours per day, and forty (40) hours during any one</w:t>
      </w:r>
      <w:r w:rsidR="006F5320">
        <w:rPr>
          <w:sz w:val="20"/>
        </w:rPr>
        <w:t xml:space="preserve"> (1)</w:t>
      </w:r>
      <w:r w:rsidRPr="00F9037D">
        <w:rPr>
          <w:sz w:val="20"/>
        </w:rPr>
        <w:t xml:space="preserve"> week, except as hereinafter provided.  Notwithstanding the </w:t>
      </w:r>
      <w:r w:rsidR="00580597">
        <w:rPr>
          <w:sz w:val="20"/>
        </w:rPr>
        <w:t xml:space="preserve">foregoing </w:t>
      </w:r>
      <w:r w:rsidRPr="00F9037D">
        <w:rPr>
          <w:sz w:val="20"/>
        </w:rPr>
        <w:t xml:space="preserve">provisions, Work performed by employees of </w:t>
      </w:r>
      <w:r w:rsidR="00273174">
        <w:rPr>
          <w:sz w:val="20"/>
        </w:rPr>
        <w:t>Consultant</w:t>
      </w:r>
      <w:r w:rsidRPr="00F9037D">
        <w:rPr>
          <w:sz w:val="20"/>
        </w:rPr>
        <w:t xml:space="preserve"> in excess of eight (8) hours per day and forty (40) hours during any one </w:t>
      </w:r>
      <w:r w:rsidR="00580597">
        <w:rPr>
          <w:sz w:val="20"/>
        </w:rPr>
        <w:t xml:space="preserve">(1) </w:t>
      </w:r>
      <w:r w:rsidRPr="00F9037D">
        <w:rPr>
          <w:sz w:val="20"/>
        </w:rPr>
        <w:t xml:space="preserve">week shall be permitted upon </w:t>
      </w:r>
      <w:r w:rsidR="003D29C4">
        <w:rPr>
          <w:sz w:val="20"/>
        </w:rPr>
        <w:t>any</w:t>
      </w:r>
      <w:r w:rsidRPr="00F9037D">
        <w:rPr>
          <w:sz w:val="20"/>
        </w:rPr>
        <w:t xml:space="preserve"> public work upon compensation for all hours worked in excess of eight (8) hours per day at not less than one and one-half </w:t>
      </w:r>
      <w:r w:rsidR="003D29C4">
        <w:rPr>
          <w:sz w:val="20"/>
        </w:rPr>
        <w:t xml:space="preserve">(1.5) </w:t>
      </w:r>
      <w:r w:rsidRPr="00F9037D">
        <w:rPr>
          <w:sz w:val="20"/>
        </w:rPr>
        <w:t>times the basic rate of pay.</w:t>
      </w:r>
    </w:p>
    <w:p w14:paraId="06C667C7" w14:textId="38DECE83" w:rsidR="008D2C45" w:rsidRPr="00F9037D" w:rsidRDefault="00273174" w:rsidP="00F9037D">
      <w:pPr>
        <w:numPr>
          <w:ilvl w:val="2"/>
          <w:numId w:val="17"/>
        </w:numPr>
        <w:spacing w:afterLines="100" w:after="240"/>
        <w:rPr>
          <w:sz w:val="20"/>
        </w:rPr>
      </w:pPr>
      <w:r>
        <w:rPr>
          <w:sz w:val="20"/>
        </w:rPr>
        <w:t>Consultant</w:t>
      </w:r>
      <w:r w:rsidR="008D2C45" w:rsidRPr="00F9037D">
        <w:rPr>
          <w:sz w:val="20"/>
        </w:rPr>
        <w:t xml:space="preserve"> shall keep and shall cause each </w:t>
      </w:r>
      <w:r>
        <w:rPr>
          <w:sz w:val="20"/>
        </w:rPr>
        <w:t>Subconsultant</w:t>
      </w:r>
      <w:r w:rsidR="008D2C45" w:rsidRPr="00F9037D">
        <w:rPr>
          <w:sz w:val="20"/>
        </w:rPr>
        <w:t xml:space="preserve"> to keep an accurate record showing the name of and actual hours worked each calendar day and each calendar week by each worker employed in connection with the Work or any part of the Work contemplated by this </w:t>
      </w:r>
      <w:r w:rsidR="006214B7">
        <w:rPr>
          <w:sz w:val="20"/>
        </w:rPr>
        <w:t>Agreement</w:t>
      </w:r>
      <w:r w:rsidR="008D2C45" w:rsidRPr="00F9037D">
        <w:rPr>
          <w:sz w:val="20"/>
        </w:rPr>
        <w:t>.  The record shall be kept open at all reasonable hours to the inspection of the Judicial Council and to the Division of Labor Standards Enforcement of DIR.</w:t>
      </w:r>
    </w:p>
    <w:p w14:paraId="6FFB526A" w14:textId="3E2705F0" w:rsidR="008D2C45" w:rsidRPr="00F9037D" w:rsidRDefault="008D2C45" w:rsidP="00F9037D">
      <w:pPr>
        <w:numPr>
          <w:ilvl w:val="2"/>
          <w:numId w:val="17"/>
        </w:numPr>
        <w:spacing w:afterLines="100" w:after="240"/>
        <w:rPr>
          <w:sz w:val="20"/>
        </w:rPr>
      </w:pPr>
      <w:r w:rsidRPr="00F9037D">
        <w:rPr>
          <w:sz w:val="20"/>
        </w:rPr>
        <w:t xml:space="preserve">Pursuant to Labor Code section 1813, </w:t>
      </w:r>
      <w:r w:rsidR="00273174">
        <w:rPr>
          <w:sz w:val="20"/>
        </w:rPr>
        <w:t>Consultant</w:t>
      </w:r>
      <w:r w:rsidRPr="00F9037D">
        <w:rPr>
          <w:sz w:val="20"/>
        </w:rPr>
        <w:t xml:space="preserve"> shall as a penalty to the </w:t>
      </w:r>
      <w:r w:rsidR="0039661C">
        <w:rPr>
          <w:sz w:val="20"/>
        </w:rPr>
        <w:t xml:space="preserve">Judicial Council </w:t>
      </w:r>
      <w:r w:rsidRPr="00F9037D">
        <w:rPr>
          <w:sz w:val="20"/>
        </w:rPr>
        <w:t xml:space="preserve">forfeit the statutory amount for each worker employed in the execution of this </w:t>
      </w:r>
      <w:r w:rsidR="006214B7">
        <w:rPr>
          <w:sz w:val="20"/>
        </w:rPr>
        <w:t>Agreement</w:t>
      </w:r>
      <w:r w:rsidRPr="00F9037D">
        <w:rPr>
          <w:sz w:val="20"/>
        </w:rPr>
        <w:t xml:space="preserve"> by </w:t>
      </w:r>
      <w:r w:rsidR="00273174">
        <w:rPr>
          <w:sz w:val="20"/>
        </w:rPr>
        <w:t>Consultant</w:t>
      </w:r>
      <w:r w:rsidRPr="00F9037D">
        <w:rPr>
          <w:sz w:val="20"/>
        </w:rPr>
        <w:t xml:space="preserve"> or by any </w:t>
      </w:r>
      <w:r w:rsidR="00273174">
        <w:rPr>
          <w:sz w:val="20"/>
        </w:rPr>
        <w:t>Subconsultant</w:t>
      </w:r>
      <w:r w:rsidRPr="00F9037D">
        <w:rPr>
          <w:sz w:val="20"/>
        </w:rPr>
        <w:t xml:space="preserve"> for each calendar day during which such worker is required or permitted to work more than eight (8) hours in any one calendar day and forty (40) hours in any one calendar week in violation of the provisions of Labor Code</w:t>
      </w:r>
      <w:r w:rsidR="0039661C">
        <w:rPr>
          <w:sz w:val="20"/>
        </w:rPr>
        <w:t xml:space="preserve"> section 1810 et seq. or other law</w:t>
      </w:r>
      <w:r w:rsidRPr="00F9037D">
        <w:rPr>
          <w:sz w:val="20"/>
        </w:rPr>
        <w:t>.</w:t>
      </w:r>
    </w:p>
    <w:p w14:paraId="624C483E" w14:textId="7A1B9DFA" w:rsidR="008D2C45" w:rsidRPr="00F9037D" w:rsidRDefault="008D2C45" w:rsidP="00F9037D">
      <w:pPr>
        <w:numPr>
          <w:ilvl w:val="2"/>
          <w:numId w:val="17"/>
        </w:numPr>
        <w:spacing w:afterLines="100" w:after="240"/>
        <w:rPr>
          <w:sz w:val="20"/>
        </w:rPr>
      </w:pPr>
      <w:r w:rsidRPr="00F9037D">
        <w:rPr>
          <w:sz w:val="20"/>
        </w:rPr>
        <w:t xml:space="preserve">Any Work necessary to be performed after regular working hours, or on Sundays or other holidays shall be performed without additional expense to the </w:t>
      </w:r>
      <w:r w:rsidR="0039661C">
        <w:rPr>
          <w:sz w:val="20"/>
        </w:rPr>
        <w:t>Judicial Council</w:t>
      </w:r>
      <w:r w:rsidRPr="00F9037D">
        <w:rPr>
          <w:sz w:val="20"/>
        </w:rPr>
        <w:t>.</w:t>
      </w:r>
    </w:p>
    <w:p w14:paraId="73C96F19" w14:textId="1C2E3A60" w:rsidR="008D2C45" w:rsidRPr="00F9037D" w:rsidRDefault="008D2C45" w:rsidP="00F9037D">
      <w:pPr>
        <w:numPr>
          <w:ilvl w:val="2"/>
          <w:numId w:val="17"/>
        </w:numPr>
        <w:spacing w:afterLines="100" w:after="240"/>
        <w:rPr>
          <w:sz w:val="20"/>
        </w:rPr>
      </w:pPr>
      <w:r w:rsidRPr="00F9037D">
        <w:rPr>
          <w:sz w:val="20"/>
        </w:rPr>
        <w:t xml:space="preserve">Work will typically take place in an occupied court facility; therefore, work hours may be restricted depending upon the </w:t>
      </w:r>
      <w:r w:rsidR="0039661C">
        <w:rPr>
          <w:sz w:val="20"/>
        </w:rPr>
        <w:t xml:space="preserve">nature of the </w:t>
      </w:r>
      <w:r w:rsidRPr="00F9037D">
        <w:rPr>
          <w:sz w:val="20"/>
        </w:rPr>
        <w:t xml:space="preserve">Project.  The individual </w:t>
      </w:r>
      <w:r w:rsidR="00337C69">
        <w:rPr>
          <w:sz w:val="20"/>
        </w:rPr>
        <w:t>Work Order</w:t>
      </w:r>
      <w:r w:rsidRPr="00F9037D">
        <w:rPr>
          <w:sz w:val="20"/>
        </w:rPr>
        <w:t xml:space="preserve"> will include any restrictions on hours of work.  If the </w:t>
      </w:r>
      <w:r w:rsidR="00337C69">
        <w:rPr>
          <w:sz w:val="20"/>
        </w:rPr>
        <w:t>Work Order</w:t>
      </w:r>
      <w:r w:rsidRPr="00F9037D">
        <w:rPr>
          <w:sz w:val="20"/>
        </w:rPr>
        <w:t xml:space="preserve"> does not include a restriction on hours of work, then the work must take place during business hours.   </w:t>
      </w:r>
    </w:p>
    <w:p w14:paraId="5E0127EC" w14:textId="5F849946" w:rsidR="008D2C45" w:rsidRPr="008D2C45" w:rsidRDefault="008D2C45" w:rsidP="001700C0">
      <w:pPr>
        <w:keepNext/>
        <w:numPr>
          <w:ilvl w:val="1"/>
          <w:numId w:val="17"/>
        </w:numPr>
        <w:spacing w:afterLines="100" w:after="240"/>
        <w:rPr>
          <w:sz w:val="20"/>
          <w:u w:val="single"/>
        </w:rPr>
      </w:pPr>
      <w:r w:rsidRPr="008D2C45">
        <w:rPr>
          <w:sz w:val="20"/>
          <w:u w:val="single"/>
        </w:rPr>
        <w:t>Payroll Records</w:t>
      </w:r>
      <w:r w:rsidR="009F139D" w:rsidRPr="009F139D">
        <w:rPr>
          <w:sz w:val="20"/>
        </w:rPr>
        <w:t>.</w:t>
      </w:r>
    </w:p>
    <w:p w14:paraId="680FF5B7" w14:textId="6DECAF91" w:rsidR="008D2C45" w:rsidRPr="00F9037D" w:rsidRDefault="00273174" w:rsidP="00F9037D">
      <w:pPr>
        <w:numPr>
          <w:ilvl w:val="2"/>
          <w:numId w:val="17"/>
        </w:numPr>
        <w:spacing w:afterLines="100" w:after="240"/>
        <w:rPr>
          <w:sz w:val="20"/>
        </w:rPr>
      </w:pPr>
      <w:r>
        <w:rPr>
          <w:sz w:val="20"/>
        </w:rPr>
        <w:t>Consultant</w:t>
      </w:r>
      <w:r w:rsidR="008D2C45" w:rsidRPr="00F9037D">
        <w:rPr>
          <w:sz w:val="20"/>
        </w:rPr>
        <w:t xml:space="preserve"> and all </w:t>
      </w:r>
      <w:r>
        <w:rPr>
          <w:sz w:val="20"/>
        </w:rPr>
        <w:t>Subconsultant</w:t>
      </w:r>
      <w:r w:rsidR="008D2C45" w:rsidRPr="00F9037D">
        <w:rPr>
          <w:sz w:val="20"/>
        </w:rPr>
        <w:t xml:space="preserve">s shall comply with the compliance monitoring provisions of Labor Code section 1771.4, including furnishing its CPRs to the Labor Commissioner of California and complying with any applicable enforcement by DIR.  Labor Code section 1771.4 requires </w:t>
      </w:r>
      <w:r>
        <w:rPr>
          <w:sz w:val="20"/>
        </w:rPr>
        <w:t>Consultant</w:t>
      </w:r>
      <w:r w:rsidR="008D2C45" w:rsidRPr="00F9037D">
        <w:rPr>
          <w:sz w:val="20"/>
        </w:rPr>
        <w:t xml:space="preserve"> and </w:t>
      </w:r>
      <w:r>
        <w:rPr>
          <w:sz w:val="20"/>
        </w:rPr>
        <w:t>Subconsultant</w:t>
      </w:r>
      <w:r w:rsidR="008D2C45" w:rsidRPr="00F9037D">
        <w:rPr>
          <w:sz w:val="20"/>
        </w:rPr>
        <w:t xml:space="preserve">s to provide electronic copies of CPRs to the Labor Commissioner of California at least once every 30 days, and within 30 day of project completion, the failure to timely provide the CPRs could result in penalties of up to $5,000, or as otherwise determined by Labor Code section 1771.4, applicable laws, and regulations.  </w:t>
      </w:r>
    </w:p>
    <w:p w14:paraId="3E01FE5F" w14:textId="6C1FB8A6" w:rsidR="008D2C45" w:rsidRPr="00F9037D" w:rsidRDefault="008D2C45" w:rsidP="00F9037D">
      <w:pPr>
        <w:numPr>
          <w:ilvl w:val="2"/>
          <w:numId w:val="17"/>
        </w:numPr>
        <w:spacing w:afterLines="100" w:after="240"/>
        <w:rPr>
          <w:sz w:val="20"/>
        </w:rPr>
      </w:pPr>
      <w:r w:rsidRPr="00F9037D">
        <w:rPr>
          <w:sz w:val="20"/>
        </w:rPr>
        <w:t>In addition to submitting CPR</w:t>
      </w:r>
      <w:r w:rsidR="00BE49DB">
        <w:rPr>
          <w:sz w:val="20"/>
        </w:rPr>
        <w:t>s</w:t>
      </w:r>
      <w:r w:rsidRPr="00F9037D">
        <w:rPr>
          <w:sz w:val="20"/>
        </w:rPr>
        <w:t xml:space="preserve"> to the Labor Commissioner of California pursuant to Labor Code section 1771.4 or any other applicable law, if requested by the Judicial Council, </w:t>
      </w:r>
      <w:r w:rsidR="00273174">
        <w:rPr>
          <w:sz w:val="20"/>
        </w:rPr>
        <w:t>Consultant</w:t>
      </w:r>
      <w:r w:rsidRPr="00F9037D">
        <w:rPr>
          <w:sz w:val="20"/>
        </w:rPr>
        <w:t xml:space="preserve"> shall provide, and shall cause each </w:t>
      </w:r>
      <w:r w:rsidR="00273174">
        <w:rPr>
          <w:sz w:val="20"/>
        </w:rPr>
        <w:t>Subconsultant</w:t>
      </w:r>
      <w:r w:rsidRPr="00F9037D">
        <w:rPr>
          <w:sz w:val="20"/>
        </w:rPr>
        <w:t xml:space="preserve"> performing any portion of the Work to provide the Judicial Council </w:t>
      </w:r>
      <w:r w:rsidR="00BE49DB">
        <w:rPr>
          <w:sz w:val="20"/>
        </w:rPr>
        <w:t xml:space="preserve">with the </w:t>
      </w:r>
      <w:r w:rsidRPr="00F9037D">
        <w:rPr>
          <w:sz w:val="20"/>
        </w:rPr>
        <w:t>CPR</w:t>
      </w:r>
      <w:r w:rsidR="00BE49DB">
        <w:rPr>
          <w:sz w:val="20"/>
        </w:rPr>
        <w:t>s</w:t>
      </w:r>
      <w:r w:rsidRPr="00F9037D">
        <w:rPr>
          <w:sz w:val="20"/>
        </w:rPr>
        <w:t xml:space="preserve"> showing the name, address, social security number, work classification, straight time, and overtime hours worked each day and week, and the actual per diem wages paid to each journeyman, apprentice, worker, or other employee employed by </w:t>
      </w:r>
      <w:r w:rsidR="00255E25">
        <w:rPr>
          <w:sz w:val="20"/>
        </w:rPr>
        <w:t xml:space="preserve">Consultant </w:t>
      </w:r>
      <w:r w:rsidRPr="00F9037D">
        <w:rPr>
          <w:sz w:val="20"/>
        </w:rPr>
        <w:t xml:space="preserve">and/or each </w:t>
      </w:r>
      <w:r w:rsidR="00273174">
        <w:rPr>
          <w:sz w:val="20"/>
        </w:rPr>
        <w:t>Subconsultant</w:t>
      </w:r>
      <w:r w:rsidRPr="00F9037D">
        <w:rPr>
          <w:sz w:val="20"/>
        </w:rPr>
        <w:t xml:space="preserve"> in connection with the Work. </w:t>
      </w:r>
    </w:p>
    <w:p w14:paraId="217FCF10" w14:textId="73EC6226" w:rsidR="008D2C45" w:rsidRPr="00F9037D" w:rsidRDefault="008D2C45" w:rsidP="00F9037D">
      <w:pPr>
        <w:numPr>
          <w:ilvl w:val="2"/>
          <w:numId w:val="17"/>
        </w:numPr>
        <w:spacing w:afterLines="100" w:after="240"/>
        <w:rPr>
          <w:sz w:val="20"/>
        </w:rPr>
      </w:pPr>
      <w:r w:rsidRPr="00F9037D">
        <w:rPr>
          <w:sz w:val="20"/>
        </w:rPr>
        <w:t xml:space="preserve">All CPRs shall be available for inspection at all reasonable hours at the principal office of </w:t>
      </w:r>
      <w:r w:rsidR="00273174">
        <w:rPr>
          <w:sz w:val="20"/>
        </w:rPr>
        <w:t>Consultant</w:t>
      </w:r>
      <w:r w:rsidRPr="00F9037D">
        <w:rPr>
          <w:sz w:val="20"/>
        </w:rPr>
        <w:t xml:space="preserve"> on the following basis:</w:t>
      </w:r>
    </w:p>
    <w:p w14:paraId="487EF8A8" w14:textId="77777777" w:rsidR="008D2C45" w:rsidRPr="00F9037D" w:rsidRDefault="008D2C45" w:rsidP="00F9037D">
      <w:pPr>
        <w:numPr>
          <w:ilvl w:val="3"/>
          <w:numId w:val="17"/>
        </w:numPr>
        <w:spacing w:afterLines="100" w:after="240"/>
        <w:rPr>
          <w:sz w:val="20"/>
        </w:rPr>
      </w:pPr>
      <w:r w:rsidRPr="00F9037D">
        <w:rPr>
          <w:sz w:val="20"/>
        </w:rPr>
        <w:t xml:space="preserve">A certified copy of an employee’s CPR shall be made available for inspection or furnished to the employee or his/her authorized representative on request. </w:t>
      </w:r>
    </w:p>
    <w:p w14:paraId="4E465BB3" w14:textId="1F263B27" w:rsidR="008D2C45" w:rsidRPr="00F9037D" w:rsidRDefault="008D2C45" w:rsidP="00F9037D">
      <w:pPr>
        <w:numPr>
          <w:ilvl w:val="3"/>
          <w:numId w:val="17"/>
        </w:numPr>
        <w:spacing w:afterLines="100" w:after="240"/>
        <w:rPr>
          <w:sz w:val="20"/>
        </w:rPr>
      </w:pPr>
      <w:r w:rsidRPr="00F9037D">
        <w:rPr>
          <w:sz w:val="20"/>
        </w:rPr>
        <w:lastRenderedPageBreak/>
        <w:t xml:space="preserve">CPRs shall be made available for inspection or furnished upon request to a representative of the Judicial Council, Division of Labor Standards Enforcement, Division of Apprenticeship Standards, and/or </w:t>
      </w:r>
      <w:r w:rsidR="00BE49DB">
        <w:rPr>
          <w:sz w:val="20"/>
        </w:rPr>
        <w:t>DIR</w:t>
      </w:r>
      <w:r w:rsidRPr="00F9037D">
        <w:rPr>
          <w:sz w:val="20"/>
        </w:rPr>
        <w:t>.</w:t>
      </w:r>
    </w:p>
    <w:p w14:paraId="289FF8E8" w14:textId="0BB8DD34" w:rsidR="008D2C45" w:rsidRPr="00F9037D" w:rsidRDefault="008D2C45" w:rsidP="00F9037D">
      <w:pPr>
        <w:numPr>
          <w:ilvl w:val="3"/>
          <w:numId w:val="17"/>
        </w:numPr>
        <w:spacing w:afterLines="100" w:after="240"/>
        <w:rPr>
          <w:sz w:val="20"/>
        </w:rPr>
      </w:pPr>
      <w:r w:rsidRPr="00F9037D">
        <w:rPr>
          <w:sz w:val="20"/>
        </w:rPr>
        <w:t xml:space="preserve">CPRs shall be made available upon request by the public for inspection or copies thereof made; provided, however, that a request by the public shall be made through either the Judicial Council, Division of Apprenticeship Standards, or the Division of Labor Standards Enforcement.  If the requested CPRs have not been provided pursuant to the provisions herein, the requesting party shall, prior to being provided the records, reimburse the costs of preparation by </w:t>
      </w:r>
      <w:r w:rsidR="00273174">
        <w:rPr>
          <w:sz w:val="20"/>
        </w:rPr>
        <w:t>Consultant</w:t>
      </w:r>
      <w:r w:rsidRPr="00F9037D">
        <w:rPr>
          <w:sz w:val="20"/>
        </w:rPr>
        <w:t xml:space="preserve">, </w:t>
      </w:r>
      <w:r w:rsidR="00273174">
        <w:rPr>
          <w:sz w:val="20"/>
        </w:rPr>
        <w:t>Subconsultant</w:t>
      </w:r>
      <w:r w:rsidRPr="00F9037D">
        <w:rPr>
          <w:sz w:val="20"/>
        </w:rPr>
        <w:t xml:space="preserve">s, and the entity through which the request was made.  The public shall not be given access to the records at the principal office of </w:t>
      </w:r>
      <w:r w:rsidR="00273174">
        <w:rPr>
          <w:sz w:val="20"/>
        </w:rPr>
        <w:t>Consultant</w:t>
      </w:r>
      <w:r w:rsidRPr="00F9037D">
        <w:rPr>
          <w:sz w:val="20"/>
        </w:rPr>
        <w:t>.</w:t>
      </w:r>
    </w:p>
    <w:p w14:paraId="12AC2A25" w14:textId="77777777" w:rsidR="008D2C45" w:rsidRPr="00F9037D" w:rsidRDefault="008D2C45" w:rsidP="00F9037D">
      <w:pPr>
        <w:numPr>
          <w:ilvl w:val="2"/>
          <w:numId w:val="17"/>
        </w:numPr>
        <w:spacing w:afterLines="100" w:after="240"/>
        <w:rPr>
          <w:sz w:val="20"/>
        </w:rPr>
      </w:pPr>
      <w:r w:rsidRPr="00F9037D">
        <w:rPr>
          <w:sz w:val="20"/>
        </w:rPr>
        <w:t>The form of certification for the CPRs shall be as follows:</w:t>
      </w:r>
    </w:p>
    <w:p w14:paraId="43AEA0F4" w14:textId="0DD689F3" w:rsidR="008D2C45" w:rsidRPr="00F9037D" w:rsidRDefault="008D2C45" w:rsidP="00F9037D">
      <w:pPr>
        <w:pStyle w:val="PlainText"/>
        <w:tabs>
          <w:tab w:val="left" w:pos="2160"/>
        </w:tabs>
        <w:spacing w:afterLines="100" w:after="240"/>
        <w:ind w:left="2880" w:firstLine="0"/>
        <w:rPr>
          <w:rFonts w:ascii="Times New Roman" w:hAnsi="Times New Roman"/>
          <w:i/>
          <w:sz w:val="20"/>
          <w:szCs w:val="24"/>
        </w:rPr>
      </w:pPr>
      <w:r w:rsidRPr="00F9037D">
        <w:rPr>
          <w:rFonts w:ascii="Times New Roman" w:hAnsi="Times New Roman"/>
          <w:i/>
          <w:sz w:val="20"/>
          <w:szCs w:val="24"/>
        </w:rPr>
        <w:t xml:space="preserve">I, </w:t>
      </w:r>
      <w:r w:rsidRPr="00F9037D">
        <w:rPr>
          <w:rFonts w:ascii="Times New Roman" w:hAnsi="Times New Roman"/>
          <w:i/>
          <w:sz w:val="20"/>
          <w:szCs w:val="24"/>
          <w:u w:val="single"/>
        </w:rPr>
        <w:tab/>
      </w:r>
      <w:r w:rsidRPr="00F9037D">
        <w:rPr>
          <w:rFonts w:ascii="Times New Roman" w:hAnsi="Times New Roman"/>
          <w:i/>
          <w:sz w:val="20"/>
          <w:szCs w:val="24"/>
          <w:u w:val="single"/>
        </w:rPr>
        <w:tab/>
      </w:r>
      <w:r w:rsidRPr="00F9037D">
        <w:rPr>
          <w:rFonts w:ascii="Times New Roman" w:hAnsi="Times New Roman"/>
          <w:i/>
          <w:sz w:val="20"/>
          <w:szCs w:val="24"/>
          <w:u w:val="single"/>
        </w:rPr>
        <w:tab/>
      </w:r>
      <w:r w:rsidR="00F9037D">
        <w:rPr>
          <w:rFonts w:ascii="Times New Roman" w:hAnsi="Times New Roman"/>
          <w:i/>
          <w:sz w:val="20"/>
          <w:szCs w:val="24"/>
          <w:u w:val="single"/>
        </w:rPr>
        <w:tab/>
      </w:r>
      <w:r w:rsidR="00F9037D">
        <w:rPr>
          <w:rFonts w:ascii="Times New Roman" w:hAnsi="Times New Roman"/>
          <w:i/>
          <w:sz w:val="20"/>
          <w:szCs w:val="24"/>
          <w:u w:val="single"/>
        </w:rPr>
        <w:tab/>
      </w:r>
      <w:r w:rsidRPr="00F9037D">
        <w:rPr>
          <w:rFonts w:ascii="Times New Roman" w:hAnsi="Times New Roman"/>
          <w:i/>
          <w:sz w:val="20"/>
          <w:szCs w:val="24"/>
          <w:u w:val="single"/>
        </w:rPr>
        <w:tab/>
      </w:r>
      <w:r w:rsidRPr="00F9037D">
        <w:rPr>
          <w:rFonts w:ascii="Times New Roman" w:hAnsi="Times New Roman"/>
          <w:i/>
          <w:sz w:val="20"/>
          <w:szCs w:val="24"/>
        </w:rPr>
        <w:t xml:space="preserve"> (Name-Print), the undersigned, am the </w:t>
      </w:r>
      <w:r w:rsidRPr="00F9037D">
        <w:rPr>
          <w:rFonts w:ascii="Times New Roman" w:hAnsi="Times New Roman"/>
          <w:i/>
          <w:sz w:val="20"/>
          <w:szCs w:val="24"/>
          <w:u w:val="single"/>
        </w:rPr>
        <w:tab/>
      </w:r>
      <w:r w:rsidRPr="00F9037D">
        <w:rPr>
          <w:rFonts w:ascii="Times New Roman" w:hAnsi="Times New Roman"/>
          <w:i/>
          <w:sz w:val="20"/>
          <w:szCs w:val="24"/>
          <w:u w:val="single"/>
        </w:rPr>
        <w:tab/>
      </w:r>
      <w:r w:rsidRPr="00F9037D">
        <w:rPr>
          <w:rFonts w:ascii="Times New Roman" w:hAnsi="Times New Roman"/>
          <w:i/>
          <w:sz w:val="20"/>
          <w:szCs w:val="24"/>
          <w:u w:val="single"/>
        </w:rPr>
        <w:tab/>
      </w:r>
      <w:r w:rsidRPr="00F9037D">
        <w:rPr>
          <w:rFonts w:ascii="Times New Roman" w:hAnsi="Times New Roman"/>
          <w:i/>
          <w:sz w:val="20"/>
          <w:szCs w:val="24"/>
          <w:u w:val="single"/>
        </w:rPr>
        <w:tab/>
      </w:r>
      <w:r w:rsidRPr="00F9037D">
        <w:rPr>
          <w:rFonts w:ascii="Times New Roman" w:hAnsi="Times New Roman"/>
          <w:i/>
          <w:sz w:val="20"/>
          <w:szCs w:val="24"/>
          <w:u w:val="single"/>
        </w:rPr>
        <w:tab/>
      </w:r>
      <w:r w:rsidR="00F9037D">
        <w:rPr>
          <w:rFonts w:ascii="Times New Roman" w:hAnsi="Times New Roman"/>
          <w:i/>
          <w:sz w:val="20"/>
          <w:szCs w:val="24"/>
          <w:u w:val="single"/>
        </w:rPr>
        <w:tab/>
      </w:r>
      <w:r w:rsidRPr="00F9037D">
        <w:rPr>
          <w:rFonts w:ascii="Times New Roman" w:hAnsi="Times New Roman"/>
          <w:i/>
          <w:sz w:val="20"/>
          <w:szCs w:val="24"/>
        </w:rPr>
        <w:t xml:space="preserve"> (Position in business) with the authority to act for and on behalf of </w:t>
      </w:r>
      <w:r w:rsidRPr="00F9037D">
        <w:rPr>
          <w:rFonts w:ascii="Times New Roman" w:hAnsi="Times New Roman"/>
          <w:i/>
          <w:sz w:val="20"/>
          <w:szCs w:val="24"/>
          <w:u w:val="single"/>
        </w:rPr>
        <w:tab/>
      </w:r>
      <w:r w:rsidRPr="00F9037D">
        <w:rPr>
          <w:rFonts w:ascii="Times New Roman" w:hAnsi="Times New Roman"/>
          <w:i/>
          <w:sz w:val="20"/>
          <w:szCs w:val="24"/>
          <w:u w:val="single"/>
        </w:rPr>
        <w:tab/>
      </w:r>
      <w:r w:rsidRPr="00F9037D">
        <w:rPr>
          <w:rFonts w:ascii="Times New Roman" w:hAnsi="Times New Roman"/>
          <w:i/>
          <w:sz w:val="20"/>
          <w:szCs w:val="24"/>
          <w:u w:val="single"/>
        </w:rPr>
        <w:tab/>
      </w:r>
      <w:r w:rsidR="00F9037D">
        <w:rPr>
          <w:rFonts w:ascii="Times New Roman" w:hAnsi="Times New Roman"/>
          <w:i/>
          <w:sz w:val="20"/>
          <w:szCs w:val="24"/>
          <w:u w:val="single"/>
        </w:rPr>
        <w:tab/>
      </w:r>
      <w:r w:rsidRPr="00F9037D">
        <w:rPr>
          <w:rFonts w:ascii="Times New Roman" w:hAnsi="Times New Roman"/>
          <w:i/>
          <w:sz w:val="20"/>
          <w:szCs w:val="24"/>
          <w:u w:val="single"/>
        </w:rPr>
        <w:tab/>
      </w:r>
      <w:r w:rsidRPr="00F9037D">
        <w:rPr>
          <w:rFonts w:ascii="Times New Roman" w:hAnsi="Times New Roman"/>
          <w:i/>
          <w:sz w:val="20"/>
          <w:szCs w:val="24"/>
        </w:rPr>
        <w:t xml:space="preserve"> (Name of business and/or </w:t>
      </w:r>
      <w:r w:rsidR="00273174">
        <w:rPr>
          <w:rFonts w:ascii="Times New Roman" w:hAnsi="Times New Roman"/>
          <w:i/>
          <w:sz w:val="20"/>
          <w:szCs w:val="24"/>
        </w:rPr>
        <w:t>Consultant</w:t>
      </w:r>
      <w:r w:rsidRPr="00F9037D">
        <w:rPr>
          <w:rFonts w:ascii="Times New Roman" w:hAnsi="Times New Roman"/>
          <w:i/>
          <w:sz w:val="20"/>
          <w:szCs w:val="24"/>
        </w:rPr>
        <w:t xml:space="preserve">), certify under penalty of perjury that the records or copies thereof submitted and consisting of </w:t>
      </w:r>
      <w:r w:rsidRPr="00F9037D">
        <w:rPr>
          <w:rFonts w:ascii="Times New Roman" w:hAnsi="Times New Roman"/>
          <w:i/>
          <w:sz w:val="20"/>
          <w:szCs w:val="24"/>
          <w:u w:val="single"/>
        </w:rPr>
        <w:tab/>
      </w:r>
      <w:r w:rsidRPr="00F9037D">
        <w:rPr>
          <w:rFonts w:ascii="Times New Roman" w:hAnsi="Times New Roman"/>
          <w:i/>
          <w:sz w:val="20"/>
          <w:szCs w:val="24"/>
          <w:u w:val="single"/>
        </w:rPr>
        <w:tab/>
      </w:r>
      <w:r w:rsidRPr="00F9037D">
        <w:rPr>
          <w:rFonts w:ascii="Times New Roman" w:hAnsi="Times New Roman"/>
          <w:i/>
          <w:sz w:val="20"/>
          <w:szCs w:val="24"/>
          <w:u w:val="single"/>
        </w:rPr>
        <w:tab/>
      </w:r>
      <w:r w:rsidR="00F9037D">
        <w:rPr>
          <w:rFonts w:ascii="Times New Roman" w:hAnsi="Times New Roman"/>
          <w:i/>
          <w:sz w:val="20"/>
          <w:szCs w:val="24"/>
          <w:u w:val="single"/>
        </w:rPr>
        <w:tab/>
      </w:r>
      <w:r w:rsidR="00F9037D">
        <w:rPr>
          <w:rFonts w:ascii="Times New Roman" w:hAnsi="Times New Roman"/>
          <w:i/>
          <w:sz w:val="20"/>
          <w:szCs w:val="24"/>
          <w:u w:val="single"/>
        </w:rPr>
        <w:tab/>
      </w:r>
      <w:r w:rsidR="00F9037D">
        <w:rPr>
          <w:rFonts w:ascii="Times New Roman" w:hAnsi="Times New Roman"/>
          <w:i/>
          <w:sz w:val="20"/>
          <w:szCs w:val="24"/>
          <w:u w:val="single"/>
        </w:rPr>
        <w:tab/>
      </w:r>
      <w:r w:rsidRPr="00F9037D">
        <w:rPr>
          <w:rFonts w:ascii="Times New Roman" w:hAnsi="Times New Roman"/>
          <w:i/>
          <w:sz w:val="20"/>
          <w:szCs w:val="24"/>
          <w:u w:val="single"/>
        </w:rPr>
        <w:tab/>
      </w:r>
      <w:r w:rsidRPr="00F9037D">
        <w:rPr>
          <w:rFonts w:ascii="Times New Roman" w:hAnsi="Times New Roman"/>
          <w:i/>
          <w:sz w:val="20"/>
          <w:szCs w:val="24"/>
        </w:rPr>
        <w:t xml:space="preserve"> (Description, number of pages) are the originals or true, full, and correct copies of the originals which depict the payroll record(s) of actual disbursements by way of cash, check, or whatever form to the individual or individual named, and (b) we have complied with the requirements of sections 1771, 1811, and 1815 of the Labor Code for any work performed by our employees on the </w:t>
      </w:r>
      <w:r w:rsidR="00BE49DB" w:rsidRPr="00F9037D">
        <w:rPr>
          <w:rFonts w:ascii="Times New Roman" w:hAnsi="Times New Roman"/>
          <w:i/>
          <w:sz w:val="20"/>
          <w:szCs w:val="24"/>
        </w:rPr>
        <w:t>project</w:t>
      </w:r>
      <w:r w:rsidRPr="00F9037D">
        <w:rPr>
          <w:rFonts w:ascii="Times New Roman" w:hAnsi="Times New Roman"/>
          <w:i/>
          <w:sz w:val="20"/>
          <w:szCs w:val="24"/>
        </w:rPr>
        <w:t>.</w:t>
      </w:r>
    </w:p>
    <w:p w14:paraId="1A48E299" w14:textId="3188A44C" w:rsidR="008D2C45" w:rsidRPr="00F9037D" w:rsidRDefault="008D2C45" w:rsidP="00E035C4">
      <w:pPr>
        <w:pStyle w:val="PlainText"/>
        <w:tabs>
          <w:tab w:val="left" w:pos="2160"/>
        </w:tabs>
        <w:ind w:left="2880" w:firstLine="0"/>
        <w:rPr>
          <w:rFonts w:ascii="Times New Roman" w:hAnsi="Times New Roman"/>
          <w:i/>
          <w:sz w:val="20"/>
          <w:szCs w:val="24"/>
        </w:rPr>
      </w:pPr>
      <w:r w:rsidRPr="00F9037D">
        <w:rPr>
          <w:rFonts w:ascii="Times New Roman" w:hAnsi="Times New Roman"/>
          <w:i/>
          <w:sz w:val="20"/>
          <w:szCs w:val="24"/>
        </w:rPr>
        <w:t xml:space="preserve">Date: </w:t>
      </w:r>
      <w:r w:rsidRPr="00F9037D">
        <w:rPr>
          <w:rFonts w:ascii="Times New Roman" w:hAnsi="Times New Roman"/>
          <w:i/>
          <w:sz w:val="20"/>
          <w:szCs w:val="24"/>
          <w:u w:val="single"/>
        </w:rPr>
        <w:tab/>
      </w:r>
      <w:r w:rsidRPr="00F9037D">
        <w:rPr>
          <w:rFonts w:ascii="Times New Roman" w:hAnsi="Times New Roman"/>
          <w:i/>
          <w:sz w:val="20"/>
          <w:szCs w:val="24"/>
          <w:u w:val="single"/>
        </w:rPr>
        <w:tab/>
      </w:r>
      <w:r w:rsidR="00F9037D">
        <w:rPr>
          <w:rFonts w:ascii="Times New Roman" w:hAnsi="Times New Roman"/>
          <w:i/>
          <w:sz w:val="20"/>
          <w:szCs w:val="24"/>
          <w:u w:val="single"/>
        </w:rPr>
        <w:tab/>
      </w:r>
      <w:r w:rsidR="00F9037D">
        <w:rPr>
          <w:rFonts w:ascii="Times New Roman" w:hAnsi="Times New Roman"/>
          <w:i/>
          <w:sz w:val="20"/>
          <w:szCs w:val="24"/>
          <w:lang w:val="en-US"/>
        </w:rPr>
        <w:t xml:space="preserve">  </w:t>
      </w:r>
      <w:r w:rsidRPr="00F9037D">
        <w:rPr>
          <w:rFonts w:ascii="Times New Roman" w:hAnsi="Times New Roman"/>
          <w:i/>
          <w:sz w:val="20"/>
          <w:szCs w:val="24"/>
        </w:rPr>
        <w:t xml:space="preserve">Signature: </w:t>
      </w:r>
      <w:r w:rsidRPr="00F9037D">
        <w:rPr>
          <w:rFonts w:ascii="Times New Roman" w:hAnsi="Times New Roman"/>
          <w:i/>
          <w:sz w:val="20"/>
          <w:szCs w:val="24"/>
          <w:u w:val="single"/>
        </w:rPr>
        <w:tab/>
      </w:r>
      <w:r w:rsidRPr="00F9037D">
        <w:rPr>
          <w:rFonts w:ascii="Times New Roman" w:hAnsi="Times New Roman"/>
          <w:i/>
          <w:sz w:val="20"/>
          <w:szCs w:val="24"/>
          <w:u w:val="single"/>
        </w:rPr>
        <w:tab/>
      </w:r>
      <w:r w:rsidRPr="00F9037D">
        <w:rPr>
          <w:rFonts w:ascii="Times New Roman" w:hAnsi="Times New Roman"/>
          <w:i/>
          <w:sz w:val="20"/>
          <w:szCs w:val="24"/>
          <w:u w:val="single"/>
        </w:rPr>
        <w:tab/>
      </w:r>
      <w:r w:rsidR="00F9037D">
        <w:rPr>
          <w:rFonts w:ascii="Times New Roman" w:hAnsi="Times New Roman"/>
          <w:i/>
          <w:sz w:val="20"/>
          <w:szCs w:val="24"/>
          <w:u w:val="single"/>
        </w:rPr>
        <w:tab/>
      </w:r>
      <w:r w:rsidR="00F9037D">
        <w:rPr>
          <w:rFonts w:ascii="Times New Roman" w:hAnsi="Times New Roman"/>
          <w:i/>
          <w:sz w:val="20"/>
          <w:szCs w:val="24"/>
          <w:u w:val="single"/>
        </w:rPr>
        <w:tab/>
      </w:r>
      <w:r w:rsidR="00F9037D">
        <w:rPr>
          <w:rFonts w:ascii="Times New Roman" w:hAnsi="Times New Roman"/>
          <w:i/>
          <w:sz w:val="20"/>
          <w:szCs w:val="24"/>
          <w:u w:val="single"/>
        </w:rPr>
        <w:tab/>
      </w:r>
    </w:p>
    <w:p w14:paraId="403E770C" w14:textId="77777777" w:rsidR="008D2C45" w:rsidRPr="00F9037D" w:rsidRDefault="008D2C45" w:rsidP="00F9037D">
      <w:pPr>
        <w:pStyle w:val="PlainText"/>
        <w:tabs>
          <w:tab w:val="left" w:pos="2160"/>
        </w:tabs>
        <w:spacing w:afterLines="100" w:after="240"/>
        <w:ind w:left="2880" w:firstLine="0"/>
        <w:rPr>
          <w:rFonts w:ascii="Times New Roman" w:hAnsi="Times New Roman"/>
          <w:sz w:val="20"/>
          <w:szCs w:val="24"/>
        </w:rPr>
      </w:pPr>
      <w:r w:rsidRPr="00F9037D">
        <w:rPr>
          <w:rFonts w:ascii="Times New Roman" w:hAnsi="Times New Roman"/>
          <w:sz w:val="20"/>
          <w:szCs w:val="24"/>
        </w:rPr>
        <w:t>(Section 16401 of Title 8 of the California Code of Regulations)</w:t>
      </w:r>
    </w:p>
    <w:p w14:paraId="74F3E78F" w14:textId="6A67C190" w:rsidR="008D2C45" w:rsidRPr="00F9037D" w:rsidRDefault="008D2C45" w:rsidP="00F9037D">
      <w:pPr>
        <w:numPr>
          <w:ilvl w:val="2"/>
          <w:numId w:val="17"/>
        </w:numPr>
        <w:spacing w:afterLines="100" w:after="240"/>
        <w:rPr>
          <w:sz w:val="20"/>
        </w:rPr>
      </w:pPr>
      <w:r w:rsidRPr="00F9037D">
        <w:rPr>
          <w:sz w:val="20"/>
        </w:rPr>
        <w:t xml:space="preserve">Each </w:t>
      </w:r>
      <w:r w:rsidR="00273174">
        <w:rPr>
          <w:sz w:val="20"/>
        </w:rPr>
        <w:t>Consultant</w:t>
      </w:r>
      <w:r w:rsidRPr="00F9037D">
        <w:rPr>
          <w:sz w:val="20"/>
        </w:rPr>
        <w:t xml:space="preserve"> shall file a certified copy of the CPRs with the entity that requested the records within ten (10) days after receipt of a written request. </w:t>
      </w:r>
    </w:p>
    <w:p w14:paraId="4D0BABEB" w14:textId="01FE5888" w:rsidR="008D2C45" w:rsidRPr="00F9037D" w:rsidRDefault="008D2C45" w:rsidP="00F9037D">
      <w:pPr>
        <w:numPr>
          <w:ilvl w:val="2"/>
          <w:numId w:val="17"/>
        </w:numPr>
        <w:spacing w:afterLines="100" w:after="240"/>
        <w:rPr>
          <w:sz w:val="20"/>
        </w:rPr>
      </w:pPr>
      <w:r w:rsidRPr="00F9037D">
        <w:rPr>
          <w:sz w:val="20"/>
        </w:rPr>
        <w:t xml:space="preserve">Any records made available for inspection as copies and furnished upon request to the public or any public agency by the Judicial Council, Division of Apprenticeship Standards, or Division of Labor Standards Enforcement shall be marked or obliterated in such a manner as to prevent disclosure of an individual’s name, address, and social security number.  The name and address of </w:t>
      </w:r>
      <w:r w:rsidR="00273174">
        <w:rPr>
          <w:sz w:val="20"/>
        </w:rPr>
        <w:t>Consultant</w:t>
      </w:r>
      <w:r w:rsidRPr="00F9037D">
        <w:rPr>
          <w:sz w:val="20"/>
        </w:rPr>
        <w:t xml:space="preserve"> awarded </w:t>
      </w:r>
      <w:r w:rsidR="00BE49DB">
        <w:rPr>
          <w:sz w:val="20"/>
        </w:rPr>
        <w:t xml:space="preserve">this </w:t>
      </w:r>
      <w:r w:rsidR="006214B7">
        <w:rPr>
          <w:sz w:val="20"/>
        </w:rPr>
        <w:t>Agreement</w:t>
      </w:r>
      <w:r w:rsidRPr="00F9037D">
        <w:rPr>
          <w:sz w:val="20"/>
        </w:rPr>
        <w:t xml:space="preserve"> or performing </w:t>
      </w:r>
      <w:r w:rsidR="00BE49DB">
        <w:rPr>
          <w:sz w:val="20"/>
        </w:rPr>
        <w:t xml:space="preserve">this </w:t>
      </w:r>
      <w:r w:rsidR="006214B7">
        <w:rPr>
          <w:sz w:val="20"/>
        </w:rPr>
        <w:t>Agreement</w:t>
      </w:r>
      <w:r w:rsidRPr="00F9037D">
        <w:rPr>
          <w:sz w:val="20"/>
        </w:rPr>
        <w:t xml:space="preserve"> shall not be marked or obliterated.</w:t>
      </w:r>
    </w:p>
    <w:p w14:paraId="51A6D4B0" w14:textId="1597150D" w:rsidR="008D2C45" w:rsidRPr="00F9037D" w:rsidRDefault="00273174" w:rsidP="00F9037D">
      <w:pPr>
        <w:numPr>
          <w:ilvl w:val="2"/>
          <w:numId w:val="17"/>
        </w:numPr>
        <w:spacing w:afterLines="100" w:after="240"/>
        <w:rPr>
          <w:sz w:val="20"/>
        </w:rPr>
      </w:pPr>
      <w:r>
        <w:rPr>
          <w:sz w:val="20"/>
        </w:rPr>
        <w:t>Consultant</w:t>
      </w:r>
      <w:r w:rsidR="008D2C45" w:rsidRPr="00F9037D">
        <w:rPr>
          <w:sz w:val="20"/>
        </w:rPr>
        <w:t xml:space="preserve"> shall inform the </w:t>
      </w:r>
      <w:r w:rsidR="00BE49DB">
        <w:rPr>
          <w:sz w:val="20"/>
        </w:rPr>
        <w:t xml:space="preserve">Judicial Council </w:t>
      </w:r>
      <w:r w:rsidR="008D2C45" w:rsidRPr="00F9037D">
        <w:rPr>
          <w:sz w:val="20"/>
        </w:rPr>
        <w:t>of the location of the records enumerated hereunder, including the street address, city, and county, and shall, within five (5) Business Days, provide a notice of change of location and address.</w:t>
      </w:r>
    </w:p>
    <w:p w14:paraId="40C2060A" w14:textId="600F5DAD" w:rsidR="008D2C45" w:rsidRPr="00F9037D" w:rsidRDefault="008D2C45" w:rsidP="00F9037D">
      <w:pPr>
        <w:numPr>
          <w:ilvl w:val="2"/>
          <w:numId w:val="17"/>
        </w:numPr>
        <w:spacing w:afterLines="100" w:after="240"/>
        <w:rPr>
          <w:sz w:val="20"/>
        </w:rPr>
      </w:pPr>
      <w:r w:rsidRPr="00F9037D">
        <w:rPr>
          <w:sz w:val="20"/>
        </w:rPr>
        <w:t xml:space="preserve">In the event of noncompliance with the requirements of this section, </w:t>
      </w:r>
      <w:r w:rsidR="00273174">
        <w:rPr>
          <w:sz w:val="20"/>
        </w:rPr>
        <w:t>Consultant</w:t>
      </w:r>
      <w:r w:rsidRPr="00F9037D">
        <w:rPr>
          <w:sz w:val="20"/>
        </w:rPr>
        <w:t xml:space="preserve"> shall have ten (10) days in which to comply subsequent to receipt of written notice specifying in what respects </w:t>
      </w:r>
      <w:r w:rsidR="00273174">
        <w:rPr>
          <w:sz w:val="20"/>
        </w:rPr>
        <w:t>Consultant</w:t>
      </w:r>
      <w:r w:rsidRPr="00F9037D">
        <w:rPr>
          <w:sz w:val="20"/>
        </w:rPr>
        <w:t xml:space="preserve"> must comply with this section.  Should noncompliance still be evident after the ten (10) day period, </w:t>
      </w:r>
      <w:r w:rsidR="00273174">
        <w:rPr>
          <w:sz w:val="20"/>
        </w:rPr>
        <w:t>Consultant</w:t>
      </w:r>
      <w:r w:rsidRPr="00F9037D">
        <w:rPr>
          <w:sz w:val="20"/>
        </w:rPr>
        <w:t xml:space="preserve"> shall, as a penalty to the Judicial Council forfeit one hundred dollars ($100) for each calendar day, or portion thereof, for each worker, until strict compliance is effectuated.  Upon the request of Division of Apprenticeship Standards or Division of Labor Standards Enforcement, these penalties shall be withheld from progress payments then due.</w:t>
      </w:r>
    </w:p>
    <w:p w14:paraId="1F533586" w14:textId="0AD30B96" w:rsidR="008D2C45" w:rsidRPr="00F9037D" w:rsidRDefault="008D2C45" w:rsidP="00F9037D">
      <w:pPr>
        <w:numPr>
          <w:ilvl w:val="2"/>
          <w:numId w:val="17"/>
        </w:numPr>
        <w:spacing w:afterLines="100" w:after="240"/>
        <w:rPr>
          <w:sz w:val="20"/>
        </w:rPr>
      </w:pPr>
      <w:r w:rsidRPr="00F9037D">
        <w:rPr>
          <w:sz w:val="20"/>
        </w:rPr>
        <w:t xml:space="preserve">It shall be the responsibility of </w:t>
      </w:r>
      <w:r w:rsidR="00273174">
        <w:rPr>
          <w:sz w:val="20"/>
        </w:rPr>
        <w:t>Consultant</w:t>
      </w:r>
      <w:r w:rsidRPr="00F9037D">
        <w:rPr>
          <w:sz w:val="20"/>
        </w:rPr>
        <w:t xml:space="preserve"> to ensure compliance with the provisions of Labor Code section 1776.</w:t>
      </w:r>
    </w:p>
    <w:p w14:paraId="6526D4F1" w14:textId="4889B167" w:rsidR="008D2C45" w:rsidRPr="008D2C45" w:rsidRDefault="008D2C45" w:rsidP="001700C0">
      <w:pPr>
        <w:keepNext/>
        <w:numPr>
          <w:ilvl w:val="1"/>
          <w:numId w:val="17"/>
        </w:numPr>
        <w:spacing w:afterLines="100" w:after="240"/>
        <w:rPr>
          <w:sz w:val="20"/>
          <w:u w:val="single"/>
        </w:rPr>
      </w:pPr>
      <w:r w:rsidRPr="008D2C45">
        <w:rPr>
          <w:sz w:val="20"/>
          <w:u w:val="single"/>
        </w:rPr>
        <w:t>Apprentices</w:t>
      </w:r>
      <w:r w:rsidR="009F139D" w:rsidRPr="009F139D">
        <w:rPr>
          <w:sz w:val="20"/>
        </w:rPr>
        <w:t>.</w:t>
      </w:r>
    </w:p>
    <w:p w14:paraId="070249CA" w14:textId="33538549" w:rsidR="008D2C45" w:rsidRPr="00F9037D" w:rsidRDefault="00273174" w:rsidP="00F9037D">
      <w:pPr>
        <w:numPr>
          <w:ilvl w:val="2"/>
          <w:numId w:val="17"/>
        </w:numPr>
        <w:spacing w:afterLines="100" w:after="240"/>
        <w:rPr>
          <w:sz w:val="20"/>
        </w:rPr>
      </w:pPr>
      <w:r>
        <w:rPr>
          <w:sz w:val="20"/>
        </w:rPr>
        <w:t>Consultant</w:t>
      </w:r>
      <w:r w:rsidR="008D2C45" w:rsidRPr="00F9037D">
        <w:rPr>
          <w:sz w:val="20"/>
        </w:rPr>
        <w:t xml:space="preserve"> acknowledges and agrees that, if this </w:t>
      </w:r>
      <w:r w:rsidR="006214B7">
        <w:rPr>
          <w:sz w:val="20"/>
        </w:rPr>
        <w:t>Agreement</w:t>
      </w:r>
      <w:r w:rsidR="008D2C45" w:rsidRPr="00F9037D">
        <w:rPr>
          <w:sz w:val="20"/>
        </w:rPr>
        <w:t xml:space="preserve"> involves a dollar amount greater than or a number of working days greater than that specified in Labor Code section 1777.5, then this </w:t>
      </w:r>
      <w:r w:rsidR="006214B7">
        <w:rPr>
          <w:sz w:val="20"/>
        </w:rPr>
        <w:lastRenderedPageBreak/>
        <w:t>Agreement</w:t>
      </w:r>
      <w:r w:rsidR="008D2C45" w:rsidRPr="00F9037D">
        <w:rPr>
          <w:sz w:val="20"/>
        </w:rPr>
        <w:t xml:space="preserve"> is governed by the provisions of Labor Code Section 1777.5.  It shall be the responsibility of </w:t>
      </w:r>
      <w:r>
        <w:rPr>
          <w:sz w:val="20"/>
        </w:rPr>
        <w:t>Consultant</w:t>
      </w:r>
      <w:r w:rsidR="008D2C45" w:rsidRPr="00F9037D">
        <w:rPr>
          <w:sz w:val="20"/>
        </w:rPr>
        <w:t xml:space="preserve"> to ensure compliance with this </w:t>
      </w:r>
      <w:r w:rsidR="0027642E">
        <w:rPr>
          <w:sz w:val="20"/>
        </w:rPr>
        <w:t>section</w:t>
      </w:r>
      <w:r w:rsidR="008D2C45" w:rsidRPr="00F9037D">
        <w:rPr>
          <w:sz w:val="20"/>
        </w:rPr>
        <w:t xml:space="preserve"> and with Labor Code section 1777.5 for all apprenticeship occupations.</w:t>
      </w:r>
    </w:p>
    <w:p w14:paraId="04DF54DA" w14:textId="77777777" w:rsidR="008D2C45" w:rsidRPr="00F9037D" w:rsidRDefault="008D2C45" w:rsidP="00F9037D">
      <w:pPr>
        <w:numPr>
          <w:ilvl w:val="2"/>
          <w:numId w:val="17"/>
        </w:numPr>
        <w:spacing w:afterLines="100" w:after="240"/>
        <w:rPr>
          <w:sz w:val="20"/>
        </w:rPr>
      </w:pPr>
      <w:r w:rsidRPr="00F9037D">
        <w:rPr>
          <w:sz w:val="20"/>
        </w:rPr>
        <w:t>Apprentices of any crafts or trades may be employed and, when required by Labor Code section 1777.5, shall be employed provided they are properly registered in full compliance with the provisions of the Labor Code.</w:t>
      </w:r>
    </w:p>
    <w:p w14:paraId="18909F89" w14:textId="77777777" w:rsidR="008D2C45" w:rsidRPr="00F9037D" w:rsidRDefault="008D2C45" w:rsidP="00F9037D">
      <w:pPr>
        <w:numPr>
          <w:ilvl w:val="2"/>
          <w:numId w:val="17"/>
        </w:numPr>
        <w:spacing w:afterLines="100" w:after="240"/>
        <w:rPr>
          <w:sz w:val="20"/>
        </w:rPr>
      </w:pPr>
      <w:r w:rsidRPr="00F9037D">
        <w:rPr>
          <w:sz w:val="20"/>
        </w:rPr>
        <w:t>Every such apprentice shall be paid the standard wage paid to apprentices under the regulations of the craft or trade at which he/she is employed, and shall be employed only at the work of the craft or trade to which she/he is registered.</w:t>
      </w:r>
    </w:p>
    <w:p w14:paraId="17D72629" w14:textId="3A1E3E3E" w:rsidR="008D2C45" w:rsidRPr="00F9037D" w:rsidRDefault="008D2C45" w:rsidP="00F9037D">
      <w:pPr>
        <w:numPr>
          <w:ilvl w:val="2"/>
          <w:numId w:val="17"/>
        </w:numPr>
        <w:spacing w:afterLines="100" w:after="240"/>
        <w:rPr>
          <w:sz w:val="20"/>
        </w:rPr>
      </w:pPr>
      <w:r w:rsidRPr="00F9037D">
        <w:rPr>
          <w:sz w:val="20"/>
        </w:rPr>
        <w:t xml:space="preserve">Only apprentices, as defined in </w:t>
      </w:r>
      <w:r w:rsidR="0027642E" w:rsidRPr="00F9037D">
        <w:rPr>
          <w:sz w:val="20"/>
        </w:rPr>
        <w:t xml:space="preserve">Labor Code </w:t>
      </w:r>
      <w:r w:rsidRPr="00F9037D">
        <w:rPr>
          <w:sz w:val="20"/>
        </w:rPr>
        <w:t xml:space="preserve">section 3077, who are in training under apprenticeship standards and written apprentice agreements under chapter 4 (commencing at section 3070), division 3, of the Labor Code, are eligible to be employed.  The employment and training of each apprentice shall be in accordance with the provisions of the apprenticeship standards and apprentice agreements under which </w:t>
      </w:r>
      <w:r w:rsidR="0027642E">
        <w:rPr>
          <w:sz w:val="20"/>
        </w:rPr>
        <w:t>the apprentice</w:t>
      </w:r>
      <w:r w:rsidRPr="00F9037D">
        <w:rPr>
          <w:sz w:val="20"/>
        </w:rPr>
        <w:t xml:space="preserve"> is training.</w:t>
      </w:r>
    </w:p>
    <w:p w14:paraId="285FC0C5" w14:textId="3F8B5DFF" w:rsidR="008D2C45" w:rsidRPr="00F9037D" w:rsidRDefault="008D2C45" w:rsidP="00F9037D">
      <w:pPr>
        <w:numPr>
          <w:ilvl w:val="2"/>
          <w:numId w:val="17"/>
        </w:numPr>
        <w:spacing w:afterLines="100" w:after="240"/>
        <w:rPr>
          <w:sz w:val="20"/>
        </w:rPr>
      </w:pPr>
      <w:r w:rsidRPr="00F9037D">
        <w:rPr>
          <w:sz w:val="20"/>
        </w:rPr>
        <w:t xml:space="preserve">Pursuant to Labor Code section 1777.5, if that section applies to this </w:t>
      </w:r>
      <w:r w:rsidR="006214B7">
        <w:rPr>
          <w:sz w:val="20"/>
        </w:rPr>
        <w:t>Agreement</w:t>
      </w:r>
      <w:r w:rsidRPr="00F9037D">
        <w:rPr>
          <w:sz w:val="20"/>
        </w:rPr>
        <w:t xml:space="preserve"> as indicated above, </w:t>
      </w:r>
      <w:r w:rsidR="00273174">
        <w:rPr>
          <w:sz w:val="20"/>
        </w:rPr>
        <w:t>Consultant</w:t>
      </w:r>
      <w:r w:rsidRPr="00F9037D">
        <w:rPr>
          <w:sz w:val="20"/>
        </w:rPr>
        <w:t xml:space="preserve"> and any </w:t>
      </w:r>
      <w:r w:rsidR="00273174">
        <w:rPr>
          <w:sz w:val="20"/>
        </w:rPr>
        <w:t>Subconsultant</w:t>
      </w:r>
      <w:r w:rsidRPr="00F9037D">
        <w:rPr>
          <w:sz w:val="20"/>
        </w:rPr>
        <w:t xml:space="preserve">s employing workers in any apprenticeable craft or trade in performing any Work under this </w:t>
      </w:r>
      <w:r w:rsidR="006214B7">
        <w:rPr>
          <w:sz w:val="20"/>
        </w:rPr>
        <w:t>Agreement</w:t>
      </w:r>
      <w:r w:rsidRPr="00F9037D">
        <w:rPr>
          <w:sz w:val="20"/>
        </w:rPr>
        <w:t xml:space="preserve"> shall apply to the applicable joint apprenticeship committee for a certificate approving </w:t>
      </w:r>
      <w:r w:rsidR="00255E25">
        <w:rPr>
          <w:sz w:val="20"/>
        </w:rPr>
        <w:t xml:space="preserve">Consultant </w:t>
      </w:r>
      <w:r w:rsidRPr="00F9037D">
        <w:rPr>
          <w:sz w:val="20"/>
        </w:rPr>
        <w:t xml:space="preserve">or </w:t>
      </w:r>
      <w:r w:rsidR="00273174">
        <w:rPr>
          <w:sz w:val="20"/>
        </w:rPr>
        <w:t>Subconsultant</w:t>
      </w:r>
      <w:r w:rsidRPr="00F9037D">
        <w:rPr>
          <w:sz w:val="20"/>
        </w:rPr>
        <w:t xml:space="preserve"> under the applicable apprenticeship standards and fixing the ratio of apprentices to journeymen employed in performing the Work.</w:t>
      </w:r>
    </w:p>
    <w:p w14:paraId="63051E71" w14:textId="60A1DBA6" w:rsidR="008D2C45" w:rsidRPr="00F9037D" w:rsidRDefault="008D2C45" w:rsidP="00F9037D">
      <w:pPr>
        <w:numPr>
          <w:ilvl w:val="2"/>
          <w:numId w:val="17"/>
        </w:numPr>
        <w:spacing w:afterLines="100" w:after="240"/>
        <w:rPr>
          <w:sz w:val="20"/>
        </w:rPr>
      </w:pPr>
      <w:r w:rsidRPr="00F9037D">
        <w:rPr>
          <w:sz w:val="20"/>
        </w:rPr>
        <w:t xml:space="preserve">Pursuant to Labor Code section 1777.5, if that section applies to this </w:t>
      </w:r>
      <w:r w:rsidR="006214B7">
        <w:rPr>
          <w:sz w:val="20"/>
        </w:rPr>
        <w:t>Agreement</w:t>
      </w:r>
      <w:r w:rsidRPr="00F9037D">
        <w:rPr>
          <w:sz w:val="20"/>
        </w:rPr>
        <w:t xml:space="preserve"> as indicated above, </w:t>
      </w:r>
      <w:r w:rsidR="00273174">
        <w:rPr>
          <w:sz w:val="20"/>
        </w:rPr>
        <w:t>Consultant</w:t>
      </w:r>
      <w:r w:rsidRPr="00F9037D">
        <w:rPr>
          <w:sz w:val="20"/>
        </w:rPr>
        <w:t xml:space="preserve"> and any </w:t>
      </w:r>
      <w:r w:rsidR="00273174">
        <w:rPr>
          <w:sz w:val="20"/>
        </w:rPr>
        <w:t>Subconsultant</w:t>
      </w:r>
      <w:r w:rsidRPr="00F9037D">
        <w:rPr>
          <w:sz w:val="20"/>
        </w:rPr>
        <w:t xml:space="preserve"> may be required to make contributions to the apprenticeship program.</w:t>
      </w:r>
    </w:p>
    <w:p w14:paraId="49D8271E" w14:textId="1F2F11F5" w:rsidR="008D2C45" w:rsidRPr="00F9037D" w:rsidRDefault="008D2C45" w:rsidP="00F9037D">
      <w:pPr>
        <w:numPr>
          <w:ilvl w:val="2"/>
          <w:numId w:val="17"/>
        </w:numPr>
        <w:spacing w:afterLines="100" w:after="240"/>
        <w:rPr>
          <w:sz w:val="20"/>
        </w:rPr>
      </w:pPr>
      <w:r w:rsidRPr="00F9037D">
        <w:rPr>
          <w:sz w:val="20"/>
        </w:rPr>
        <w:t xml:space="preserve">If </w:t>
      </w:r>
      <w:r w:rsidR="00273174">
        <w:rPr>
          <w:sz w:val="20"/>
        </w:rPr>
        <w:t>Consultant</w:t>
      </w:r>
      <w:r w:rsidRPr="00F9037D">
        <w:rPr>
          <w:sz w:val="20"/>
        </w:rPr>
        <w:t xml:space="preserve"> or </w:t>
      </w:r>
      <w:r w:rsidR="00273174">
        <w:rPr>
          <w:sz w:val="20"/>
        </w:rPr>
        <w:t>Subconsultant</w:t>
      </w:r>
      <w:r w:rsidRPr="00F9037D">
        <w:rPr>
          <w:sz w:val="20"/>
        </w:rPr>
        <w:t xml:space="preserve"> willfully fails to comply with Labor Code section 1777.5, then, upon a determination of noncompliance by the Administrator of Apprenticeship, it shall:</w:t>
      </w:r>
    </w:p>
    <w:p w14:paraId="2F1B57E6" w14:textId="77777777" w:rsidR="008D2C45" w:rsidRPr="00F9037D" w:rsidRDefault="008D2C45" w:rsidP="00F9037D">
      <w:pPr>
        <w:numPr>
          <w:ilvl w:val="3"/>
          <w:numId w:val="17"/>
        </w:numPr>
        <w:spacing w:afterLines="100" w:after="240"/>
        <w:rPr>
          <w:sz w:val="20"/>
        </w:rPr>
      </w:pPr>
      <w:r w:rsidRPr="00F9037D">
        <w:rPr>
          <w:sz w:val="20"/>
        </w:rPr>
        <w:t>Be denied the right to bid or propose on any subsequent project for one (1) year from the date of such determination; and</w:t>
      </w:r>
    </w:p>
    <w:p w14:paraId="13754DDA" w14:textId="3C744B3E" w:rsidR="008D2C45" w:rsidRPr="00F9037D" w:rsidRDefault="008D2C45" w:rsidP="00F9037D">
      <w:pPr>
        <w:numPr>
          <w:ilvl w:val="3"/>
          <w:numId w:val="17"/>
        </w:numPr>
        <w:spacing w:afterLines="100" w:after="240"/>
        <w:rPr>
          <w:sz w:val="20"/>
        </w:rPr>
      </w:pPr>
      <w:r w:rsidRPr="00F9037D">
        <w:rPr>
          <w:sz w:val="20"/>
        </w:rPr>
        <w:t xml:space="preserve">Forfeit as a penalty to the </w:t>
      </w:r>
      <w:r w:rsidR="0027642E">
        <w:rPr>
          <w:sz w:val="20"/>
        </w:rPr>
        <w:t>Judicial Council</w:t>
      </w:r>
      <w:r w:rsidRPr="00F9037D">
        <w:rPr>
          <w:sz w:val="20"/>
        </w:rPr>
        <w:t xml:space="preserve"> the full amount as stated in Labor Code section 1777.7.  Interpretation and enforcement of these provisions shall be in accordance with the rules and procedures of the California Apprenticeship Council and under the authority of the Chief of the Division of Apprenticeship Standards.</w:t>
      </w:r>
    </w:p>
    <w:p w14:paraId="0D4B5358" w14:textId="60F0CFB1" w:rsidR="008D2C45" w:rsidRPr="00F9037D" w:rsidRDefault="00273174" w:rsidP="00F9037D">
      <w:pPr>
        <w:numPr>
          <w:ilvl w:val="2"/>
          <w:numId w:val="17"/>
        </w:numPr>
        <w:spacing w:afterLines="100" w:after="240"/>
        <w:rPr>
          <w:sz w:val="20"/>
        </w:rPr>
      </w:pPr>
      <w:r>
        <w:rPr>
          <w:sz w:val="20"/>
        </w:rPr>
        <w:t>Consultant</w:t>
      </w:r>
      <w:r w:rsidR="008D2C45" w:rsidRPr="00F9037D">
        <w:rPr>
          <w:sz w:val="20"/>
        </w:rPr>
        <w:t xml:space="preserve"> and all </w:t>
      </w:r>
      <w:r>
        <w:rPr>
          <w:sz w:val="20"/>
        </w:rPr>
        <w:t>Subconsultant</w:t>
      </w:r>
      <w:r w:rsidR="008D2C45" w:rsidRPr="00F9037D">
        <w:rPr>
          <w:sz w:val="20"/>
        </w:rPr>
        <w:t>s shall comply with Labor Code section 1777.6, which section forbids certain discriminatory practices in the employment of apprentices.</w:t>
      </w:r>
    </w:p>
    <w:p w14:paraId="47DE63D7" w14:textId="7F717AD2" w:rsidR="008D2C45" w:rsidRPr="00F9037D" w:rsidRDefault="00273174" w:rsidP="00F9037D">
      <w:pPr>
        <w:numPr>
          <w:ilvl w:val="2"/>
          <w:numId w:val="17"/>
        </w:numPr>
        <w:spacing w:afterLines="100" w:after="240"/>
        <w:rPr>
          <w:sz w:val="20"/>
        </w:rPr>
      </w:pPr>
      <w:r>
        <w:rPr>
          <w:sz w:val="20"/>
        </w:rPr>
        <w:t>Consultant</w:t>
      </w:r>
      <w:r w:rsidR="008D2C45" w:rsidRPr="00F9037D">
        <w:rPr>
          <w:sz w:val="20"/>
        </w:rPr>
        <w:t xml:space="preserve"> shall become fully acquainted with the law regarding apprentices prior to commencement of the Work.  Special attention is directed to sections 1777.5, 1777.6, and 1777.7 of the Labor Code, and title 8, California Code of Regulations, section 200 et seq.  Questions may be directed to the State Division of Apprenticeship Standards, </w:t>
      </w:r>
      <w:bookmarkStart w:id="8" w:name="_Hlk144969460"/>
      <w:r w:rsidR="00554459">
        <w:rPr>
          <w:sz w:val="20"/>
        </w:rPr>
        <w:t>1515 Clay Street Suite 1902</w:t>
      </w:r>
      <w:r w:rsidR="008D2C45" w:rsidRPr="00F9037D">
        <w:rPr>
          <w:sz w:val="20"/>
        </w:rPr>
        <w:t xml:space="preserve">, </w:t>
      </w:r>
      <w:r w:rsidR="00554459">
        <w:rPr>
          <w:sz w:val="20"/>
        </w:rPr>
        <w:t>Oakland</w:t>
      </w:r>
      <w:r w:rsidR="008D2C45" w:rsidRPr="00F9037D">
        <w:rPr>
          <w:sz w:val="20"/>
        </w:rPr>
        <w:t>, California 94</w:t>
      </w:r>
      <w:r w:rsidR="00554459">
        <w:rPr>
          <w:sz w:val="20"/>
        </w:rPr>
        <w:t>612</w:t>
      </w:r>
      <w:bookmarkEnd w:id="8"/>
      <w:r w:rsidR="008D2C45" w:rsidRPr="00F9037D">
        <w:rPr>
          <w:sz w:val="20"/>
        </w:rPr>
        <w:t>.</w:t>
      </w:r>
    </w:p>
    <w:p w14:paraId="2513BA3A" w14:textId="0270E0DE" w:rsidR="008D2C45" w:rsidRPr="00F9037D" w:rsidRDefault="00273174" w:rsidP="00F9037D">
      <w:pPr>
        <w:numPr>
          <w:ilvl w:val="2"/>
          <w:numId w:val="17"/>
        </w:numPr>
        <w:spacing w:afterLines="100" w:after="240"/>
        <w:rPr>
          <w:sz w:val="20"/>
        </w:rPr>
      </w:pPr>
      <w:r>
        <w:rPr>
          <w:sz w:val="20"/>
        </w:rPr>
        <w:t>Consultant</w:t>
      </w:r>
      <w:r w:rsidR="008D2C45" w:rsidRPr="00F9037D">
        <w:rPr>
          <w:sz w:val="20"/>
        </w:rPr>
        <w:t xml:space="preserve"> shall ensure compliance with all certification requirements for all workers </w:t>
      </w:r>
      <w:r w:rsidR="0027642E">
        <w:rPr>
          <w:sz w:val="20"/>
        </w:rPr>
        <w:t>performing Work</w:t>
      </w:r>
      <w:r w:rsidR="008D2C45" w:rsidRPr="00F9037D">
        <w:rPr>
          <w:sz w:val="20"/>
        </w:rPr>
        <w:t xml:space="preserve"> including, without limitation, the requirements for electrician certification in Labor Code section 108 et seq.</w:t>
      </w:r>
    </w:p>
    <w:bookmarkEnd w:id="6"/>
    <w:p w14:paraId="2A5464E9" w14:textId="2C6D861B" w:rsidR="0086212A" w:rsidRPr="00C75118" w:rsidRDefault="0086212A" w:rsidP="0086212A">
      <w:pPr>
        <w:keepNext/>
        <w:numPr>
          <w:ilvl w:val="0"/>
          <w:numId w:val="17"/>
        </w:numPr>
        <w:spacing w:afterLines="100" w:after="240"/>
        <w:rPr>
          <w:bCs/>
          <w:sz w:val="20"/>
        </w:rPr>
      </w:pPr>
      <w:r>
        <w:rPr>
          <w:b/>
          <w:sz w:val="20"/>
        </w:rPr>
        <w:lastRenderedPageBreak/>
        <w:t xml:space="preserve">California Air Resources Board </w:t>
      </w:r>
    </w:p>
    <w:p w14:paraId="02B00B00" w14:textId="4900D831" w:rsidR="0086212A" w:rsidRPr="00C75118" w:rsidRDefault="0086212A" w:rsidP="0086212A">
      <w:pPr>
        <w:pStyle w:val="ListParagraph"/>
        <w:keepNext/>
        <w:numPr>
          <w:ilvl w:val="1"/>
          <w:numId w:val="17"/>
        </w:numPr>
        <w:spacing w:afterLines="100" w:after="240"/>
        <w:rPr>
          <w:bCs/>
          <w:sz w:val="20"/>
        </w:rPr>
      </w:pPr>
      <w:r w:rsidRPr="00C75118">
        <w:rPr>
          <w:bCs/>
          <w:sz w:val="20"/>
        </w:rPr>
        <w:t>Consultant shall comply and shall require its Subconsultants, if any, to comply with the California Air Resources Board (“</w:t>
      </w:r>
      <w:r w:rsidRPr="00C75118">
        <w:rPr>
          <w:b/>
          <w:sz w:val="20"/>
        </w:rPr>
        <w:t>CARB</w:t>
      </w:r>
      <w:r w:rsidRPr="00C75118">
        <w:rPr>
          <w:bCs/>
          <w:sz w:val="20"/>
        </w:rPr>
        <w:t xml:space="preserve">”) In-Use Off-Road Diesel-Fueled Fleets requirements </w:t>
      </w:r>
      <w:r w:rsidR="00A36773" w:rsidRPr="00A36773">
        <w:rPr>
          <w:bCs/>
          <w:sz w:val="20"/>
        </w:rPr>
        <w:t>Cal. Code Regs, tit. 13</w:t>
      </w:r>
      <w:r w:rsidR="00A36773">
        <w:rPr>
          <w:bCs/>
          <w:sz w:val="20"/>
        </w:rPr>
        <w:t>,</w:t>
      </w:r>
      <w:r w:rsidRPr="00C75118">
        <w:rPr>
          <w:bCs/>
          <w:sz w:val="20"/>
        </w:rPr>
        <w:t xml:space="preserve"> sections 2449, 2449.1, and 2449.2) as applicable.</w:t>
      </w:r>
    </w:p>
    <w:p w14:paraId="489EB18D" w14:textId="77777777" w:rsidR="008D2C45" w:rsidRDefault="004C37E7" w:rsidP="001700C0">
      <w:pPr>
        <w:keepNext/>
        <w:numPr>
          <w:ilvl w:val="0"/>
          <w:numId w:val="17"/>
        </w:numPr>
        <w:spacing w:afterLines="100" w:after="240"/>
        <w:rPr>
          <w:b/>
          <w:sz w:val="20"/>
        </w:rPr>
      </w:pPr>
      <w:r w:rsidRPr="00897353">
        <w:rPr>
          <w:b/>
          <w:sz w:val="20"/>
        </w:rPr>
        <w:t>Force Majeure</w:t>
      </w:r>
    </w:p>
    <w:p w14:paraId="3F2E7121" w14:textId="77777777" w:rsidR="008D2C45" w:rsidRDefault="004C37E7" w:rsidP="008D2C45">
      <w:pPr>
        <w:spacing w:afterLines="100" w:after="240"/>
        <w:ind w:left="720"/>
        <w:rPr>
          <w:sz w:val="20"/>
        </w:rPr>
      </w:pPr>
      <w:r w:rsidRPr="00897353">
        <w:rPr>
          <w:sz w:val="20"/>
        </w:rPr>
        <w:t>Neither Party shall be liable for damages or have the right to terminate this Agreement for any delay or default in performing hereunder if such delay or default is due to an act of Force Majeure.</w:t>
      </w:r>
    </w:p>
    <w:p w14:paraId="4907EA6B" w14:textId="77777777" w:rsidR="008D2C45" w:rsidRDefault="004C37E7" w:rsidP="001700C0">
      <w:pPr>
        <w:keepNext/>
        <w:numPr>
          <w:ilvl w:val="0"/>
          <w:numId w:val="17"/>
        </w:numPr>
        <w:spacing w:afterLines="100" w:after="240"/>
        <w:rPr>
          <w:b/>
          <w:sz w:val="20"/>
        </w:rPr>
      </w:pPr>
      <w:r w:rsidRPr="00897353">
        <w:rPr>
          <w:b/>
          <w:sz w:val="20"/>
        </w:rPr>
        <w:t>General</w:t>
      </w:r>
    </w:p>
    <w:p w14:paraId="05BA4E4E" w14:textId="4072B960" w:rsidR="008D2C45" w:rsidRDefault="004C37E7" w:rsidP="008D2C45">
      <w:pPr>
        <w:numPr>
          <w:ilvl w:val="1"/>
          <w:numId w:val="17"/>
        </w:numPr>
        <w:spacing w:afterLines="100" w:after="240"/>
        <w:rPr>
          <w:sz w:val="20"/>
        </w:rPr>
      </w:pPr>
      <w:r w:rsidRPr="00897353">
        <w:rPr>
          <w:sz w:val="20"/>
          <w:u w:val="single"/>
        </w:rPr>
        <w:t>Survival</w:t>
      </w:r>
      <w:r w:rsidRPr="00897353">
        <w:rPr>
          <w:sz w:val="20"/>
        </w:rPr>
        <w:t xml:space="preserve">. The termination or expiration of this Agreement or any authorized </w:t>
      </w:r>
      <w:r w:rsidR="00337C69">
        <w:rPr>
          <w:sz w:val="20"/>
        </w:rPr>
        <w:t>Work Order</w:t>
      </w:r>
      <w:r w:rsidRPr="00897353">
        <w:rPr>
          <w:sz w:val="20"/>
        </w:rPr>
        <w:t xml:space="preserve"> shall not relieve either </w:t>
      </w:r>
      <w:r w:rsidR="00260743">
        <w:rPr>
          <w:sz w:val="20"/>
        </w:rPr>
        <w:t>P</w:t>
      </w:r>
      <w:r w:rsidR="00260743" w:rsidRPr="00897353">
        <w:rPr>
          <w:sz w:val="20"/>
        </w:rPr>
        <w:t xml:space="preserve">arty </w:t>
      </w:r>
      <w:r w:rsidRPr="00897353">
        <w:rPr>
          <w:sz w:val="20"/>
        </w:rPr>
        <w:t>of any obligation or liability accrued there</w:t>
      </w:r>
      <w:r>
        <w:rPr>
          <w:sz w:val="20"/>
        </w:rPr>
        <w:t xml:space="preserve"> </w:t>
      </w:r>
      <w:r w:rsidRPr="00897353">
        <w:rPr>
          <w:sz w:val="20"/>
        </w:rPr>
        <w:t>under prior to or subsequent to such termination or expiration, nor affect or impair the rights of either party arising under the Agreement prior to or subsequent to such termination or expiration, except as expressly provided for herein.</w:t>
      </w:r>
    </w:p>
    <w:p w14:paraId="51715163" w14:textId="77777777" w:rsidR="008D2C45" w:rsidRDefault="004C37E7" w:rsidP="008D2C45">
      <w:pPr>
        <w:numPr>
          <w:ilvl w:val="1"/>
          <w:numId w:val="17"/>
        </w:numPr>
        <w:spacing w:afterLines="100" w:after="240"/>
        <w:rPr>
          <w:sz w:val="20"/>
        </w:rPr>
      </w:pPr>
      <w:r w:rsidRPr="00897353">
        <w:rPr>
          <w:sz w:val="20"/>
          <w:u w:val="single"/>
        </w:rPr>
        <w:t>Remedies Cumulative</w:t>
      </w:r>
      <w:r w:rsidRPr="00897353">
        <w:rPr>
          <w:sz w:val="20"/>
        </w:rPr>
        <w:t>. All remedies provided for in this Agreement are cumulative and may be exercised individually or in combination with any other remedy available hereunder.</w:t>
      </w:r>
    </w:p>
    <w:p w14:paraId="1844F02B" w14:textId="77777777" w:rsidR="008D2C45" w:rsidRDefault="004C37E7" w:rsidP="001700C0">
      <w:pPr>
        <w:keepNext/>
        <w:numPr>
          <w:ilvl w:val="1"/>
          <w:numId w:val="17"/>
        </w:numPr>
        <w:spacing w:afterLines="100" w:after="240"/>
        <w:rPr>
          <w:sz w:val="20"/>
          <w:u w:val="single"/>
        </w:rPr>
      </w:pPr>
      <w:r w:rsidRPr="00897353">
        <w:rPr>
          <w:sz w:val="20"/>
          <w:u w:val="single"/>
        </w:rPr>
        <w:t>Waiver</w:t>
      </w:r>
      <w:r w:rsidRPr="0034634C">
        <w:rPr>
          <w:sz w:val="20"/>
        </w:rPr>
        <w:t xml:space="preserve">. </w:t>
      </w:r>
    </w:p>
    <w:p w14:paraId="4DA533CE" w14:textId="0731383A" w:rsidR="008D2C45" w:rsidRDefault="004C37E7" w:rsidP="008D2C45">
      <w:pPr>
        <w:numPr>
          <w:ilvl w:val="2"/>
          <w:numId w:val="17"/>
        </w:numPr>
        <w:spacing w:afterLines="100" w:after="240"/>
        <w:rPr>
          <w:sz w:val="20"/>
        </w:rPr>
      </w:pPr>
      <w:r w:rsidRPr="00897353">
        <w:rPr>
          <w:sz w:val="20"/>
        </w:rPr>
        <w:t xml:space="preserve">Any waiver of any term or condition of this Agreement must be made in the form of an Amendment and executed by an authorized representative of the waiving </w:t>
      </w:r>
      <w:r w:rsidR="00F22765">
        <w:rPr>
          <w:sz w:val="20"/>
        </w:rPr>
        <w:t>P</w:t>
      </w:r>
      <w:r w:rsidR="00F22765" w:rsidRPr="00897353">
        <w:rPr>
          <w:sz w:val="20"/>
        </w:rPr>
        <w:t xml:space="preserve">arty </w:t>
      </w:r>
      <w:r w:rsidRPr="00897353">
        <w:rPr>
          <w:sz w:val="20"/>
        </w:rPr>
        <w:t>and any such waiver shall not be construed as a waiver of any succeeding breach of the same or other term or condition of this Agreement.</w:t>
      </w:r>
    </w:p>
    <w:p w14:paraId="73B72A5E" w14:textId="77777777" w:rsidR="008D2C45" w:rsidRDefault="004C37E7" w:rsidP="008D2C45">
      <w:pPr>
        <w:numPr>
          <w:ilvl w:val="2"/>
          <w:numId w:val="17"/>
        </w:numPr>
        <w:spacing w:afterLines="100" w:after="240"/>
        <w:rPr>
          <w:sz w:val="20"/>
        </w:rPr>
      </w:pPr>
      <w:r w:rsidRPr="00897353">
        <w:rPr>
          <w:sz w:val="20"/>
        </w:rPr>
        <w:t xml:space="preserve">The omission by either Party at any time to remedy any default or enforce any right, or to require performance in accordance with the terms and conditions of this Agreement at the time designated shall not act as a waiver of the default or right, nor shall it affect the right of that party to enforce those provisions at a later date. </w:t>
      </w:r>
    </w:p>
    <w:p w14:paraId="62A5B646" w14:textId="77777777" w:rsidR="008D2C45" w:rsidRDefault="00F46F12" w:rsidP="008D2C45">
      <w:pPr>
        <w:numPr>
          <w:ilvl w:val="1"/>
          <w:numId w:val="17"/>
        </w:numPr>
        <w:spacing w:afterLines="100" w:after="240"/>
        <w:rPr>
          <w:sz w:val="20"/>
        </w:rPr>
      </w:pPr>
      <w:r>
        <w:rPr>
          <w:sz w:val="20"/>
          <w:u w:val="single"/>
        </w:rPr>
        <w:t>Severability</w:t>
      </w:r>
      <w:r w:rsidRPr="0034634C">
        <w:rPr>
          <w:sz w:val="20"/>
        </w:rPr>
        <w:t>.</w:t>
      </w:r>
      <w:r>
        <w:rPr>
          <w:sz w:val="20"/>
        </w:rPr>
        <w:t xml:space="preserve"> The </w:t>
      </w:r>
      <w:r w:rsidRPr="00897353">
        <w:rPr>
          <w:sz w:val="20"/>
        </w:rPr>
        <w:t>provisions of this Agreement are separate and severable. Should any court hold that any provision of this Agreement is invalid, void or unenforceable, then (i) the validity of other provisions of this Agreement shall not be affected or impaired thereby, and (ii) such provision shall be enforced to the maximum extent possible so as to effect the reasonable intent of the Parties and shall be reformed without further action by the Parties to the extent necessary to make such provision valid and enforceable.</w:t>
      </w:r>
    </w:p>
    <w:p w14:paraId="001DBC6C" w14:textId="77777777" w:rsidR="008D2C45" w:rsidRDefault="004C37E7" w:rsidP="001700C0">
      <w:pPr>
        <w:keepNext/>
        <w:numPr>
          <w:ilvl w:val="1"/>
          <w:numId w:val="17"/>
        </w:numPr>
        <w:spacing w:afterLines="100" w:after="240"/>
        <w:rPr>
          <w:sz w:val="20"/>
          <w:u w:val="single"/>
        </w:rPr>
      </w:pPr>
      <w:r w:rsidRPr="00897353">
        <w:rPr>
          <w:sz w:val="20"/>
          <w:u w:val="single"/>
        </w:rPr>
        <w:t>Governing Law; Jurisdiction</w:t>
      </w:r>
      <w:r w:rsidR="0034634C">
        <w:rPr>
          <w:sz w:val="20"/>
        </w:rPr>
        <w:t>.</w:t>
      </w:r>
    </w:p>
    <w:p w14:paraId="0CE6B2D6" w14:textId="77777777" w:rsidR="008D2C45" w:rsidRDefault="004C37E7" w:rsidP="008D2C45">
      <w:pPr>
        <w:numPr>
          <w:ilvl w:val="2"/>
          <w:numId w:val="17"/>
        </w:numPr>
        <w:spacing w:afterLines="100" w:after="240"/>
        <w:rPr>
          <w:sz w:val="20"/>
        </w:rPr>
      </w:pPr>
      <w:r w:rsidRPr="00897353">
        <w:rPr>
          <w:sz w:val="20"/>
        </w:rPr>
        <w:t xml:space="preserve">This Agreement, and all of the rights and duties of </w:t>
      </w:r>
      <w:r w:rsidR="00AA122E">
        <w:rPr>
          <w:sz w:val="20"/>
        </w:rPr>
        <w:t>Consultant</w:t>
      </w:r>
      <w:r w:rsidRPr="00897353">
        <w:rPr>
          <w:sz w:val="20"/>
        </w:rPr>
        <w:t xml:space="preserve"> and the </w:t>
      </w:r>
      <w:r w:rsidR="007B62D8">
        <w:rPr>
          <w:sz w:val="20"/>
        </w:rPr>
        <w:t>Judicial Council</w:t>
      </w:r>
      <w:r w:rsidRPr="00897353">
        <w:rPr>
          <w:sz w:val="20"/>
        </w:rPr>
        <w:t xml:space="preserve"> arising out of or related to this </w:t>
      </w:r>
      <w:r w:rsidR="00260743">
        <w:rPr>
          <w:sz w:val="20"/>
        </w:rPr>
        <w:t>A</w:t>
      </w:r>
      <w:r w:rsidR="00260743" w:rsidRPr="00897353">
        <w:rPr>
          <w:sz w:val="20"/>
        </w:rPr>
        <w:t xml:space="preserve">greement </w:t>
      </w:r>
      <w:r w:rsidRPr="00897353">
        <w:rPr>
          <w:sz w:val="20"/>
        </w:rPr>
        <w:t xml:space="preserve">or to the relationship of </w:t>
      </w:r>
      <w:r w:rsidR="00AA122E">
        <w:rPr>
          <w:sz w:val="20"/>
        </w:rPr>
        <w:t>Consultant</w:t>
      </w:r>
      <w:r w:rsidRPr="00897353">
        <w:rPr>
          <w:sz w:val="20"/>
        </w:rPr>
        <w:t xml:space="preserve"> and the </w:t>
      </w:r>
      <w:r w:rsidR="007B62D8">
        <w:rPr>
          <w:sz w:val="20"/>
        </w:rPr>
        <w:t>Judicial Council</w:t>
      </w:r>
      <w:r w:rsidRPr="00897353">
        <w:rPr>
          <w:sz w:val="20"/>
        </w:rPr>
        <w:t xml:space="preserve">, are governed by the laws of the State of California without regard to its conflicts of law rules.  This provision applies to all claims and causes of action that </w:t>
      </w:r>
      <w:r w:rsidR="00AA122E">
        <w:rPr>
          <w:sz w:val="20"/>
        </w:rPr>
        <w:t>Consultant</w:t>
      </w:r>
      <w:r w:rsidRPr="00897353">
        <w:rPr>
          <w:sz w:val="20"/>
        </w:rPr>
        <w:t xml:space="preserve"> has or may acquire against the </w:t>
      </w:r>
      <w:r w:rsidR="007B62D8">
        <w:rPr>
          <w:sz w:val="20"/>
        </w:rPr>
        <w:t>Judicial Council</w:t>
      </w:r>
      <w:r w:rsidRPr="00897353">
        <w:rPr>
          <w:sz w:val="20"/>
        </w:rPr>
        <w:t>, whether based on contract, tort, statute, or anything else.</w:t>
      </w:r>
    </w:p>
    <w:p w14:paraId="634F4C72" w14:textId="77777777" w:rsidR="008D2C45" w:rsidRDefault="00AA122E" w:rsidP="008D2C45">
      <w:pPr>
        <w:numPr>
          <w:ilvl w:val="2"/>
          <w:numId w:val="17"/>
        </w:numPr>
        <w:spacing w:afterLines="100" w:after="240"/>
        <w:rPr>
          <w:sz w:val="20"/>
        </w:rPr>
      </w:pPr>
      <w:r>
        <w:rPr>
          <w:sz w:val="20"/>
        </w:rPr>
        <w:t>Consultant</w:t>
      </w:r>
      <w:r w:rsidR="004C37E7" w:rsidRPr="00897353">
        <w:rPr>
          <w:sz w:val="20"/>
        </w:rPr>
        <w:t xml:space="preserve"> agrees that any claims that it has or may acquire against the </w:t>
      </w:r>
      <w:r w:rsidR="007B62D8">
        <w:rPr>
          <w:sz w:val="20"/>
        </w:rPr>
        <w:t>Judicial Council</w:t>
      </w:r>
      <w:r w:rsidR="004C37E7" w:rsidRPr="00897353">
        <w:rPr>
          <w:sz w:val="20"/>
        </w:rPr>
        <w:t xml:space="preserve"> shall be commenced in and decided exclusively by a court of competent jurisdiction located in the State of California.  </w:t>
      </w:r>
      <w:r>
        <w:rPr>
          <w:sz w:val="20"/>
        </w:rPr>
        <w:t>Consultant</w:t>
      </w:r>
      <w:r w:rsidR="004C37E7" w:rsidRPr="00897353">
        <w:rPr>
          <w:sz w:val="20"/>
        </w:rPr>
        <w:t xml:space="preserve"> agrees to submit to the personal and exclusive jurisdiction of courts located in the State of California. </w:t>
      </w:r>
      <w:r>
        <w:rPr>
          <w:sz w:val="20"/>
        </w:rPr>
        <w:t>Consultant</w:t>
      </w:r>
      <w:r w:rsidR="004C37E7" w:rsidRPr="00897353">
        <w:rPr>
          <w:sz w:val="20"/>
        </w:rPr>
        <w:t xml:space="preserve"> waives all defenses and arguments that the courts located in the State of California constitute an inconvenient forum based upon the residence or domicile of </w:t>
      </w:r>
      <w:r>
        <w:rPr>
          <w:sz w:val="20"/>
        </w:rPr>
        <w:t>Consultant</w:t>
      </w:r>
      <w:r w:rsidR="004C37E7" w:rsidRPr="00897353">
        <w:rPr>
          <w:sz w:val="20"/>
        </w:rPr>
        <w:t>, the location of the Project that is the subject of the litigation or the location of witnesses, the location of documents, or anything else.</w:t>
      </w:r>
    </w:p>
    <w:p w14:paraId="23C7BD0C" w14:textId="77777777" w:rsidR="008D2C45" w:rsidRDefault="004C37E7" w:rsidP="008D2C45">
      <w:pPr>
        <w:numPr>
          <w:ilvl w:val="1"/>
          <w:numId w:val="17"/>
        </w:numPr>
        <w:spacing w:afterLines="100" w:after="240"/>
        <w:rPr>
          <w:sz w:val="20"/>
        </w:rPr>
      </w:pPr>
      <w:r w:rsidRPr="00897353">
        <w:rPr>
          <w:sz w:val="20"/>
          <w:u w:val="single"/>
        </w:rPr>
        <w:t>Agreement Construction</w:t>
      </w:r>
      <w:r w:rsidRPr="00897353">
        <w:rPr>
          <w:sz w:val="20"/>
        </w:rPr>
        <w:t xml:space="preserve">. Headings or captions to the provisions of this Agreement are solely for the convenience of the parties, are not part of this Agreement, and shall not be used to interpret or determine </w:t>
      </w:r>
      <w:r w:rsidRPr="00897353">
        <w:rPr>
          <w:sz w:val="20"/>
        </w:rPr>
        <w:lastRenderedPageBreak/>
        <w:t>the validity of this Agreement. Any ambiguity in this Agreement shall not be construed against the drafter, but rather the terms and provisions hereof shall be given their reasonable interpretation.</w:t>
      </w:r>
    </w:p>
    <w:p w14:paraId="2A64CBDC" w14:textId="044DFF92" w:rsidR="008D2C45" w:rsidRDefault="004C37E7" w:rsidP="008D2C45">
      <w:pPr>
        <w:numPr>
          <w:ilvl w:val="1"/>
          <w:numId w:val="17"/>
        </w:numPr>
        <w:spacing w:afterLines="100" w:after="240"/>
        <w:rPr>
          <w:sz w:val="20"/>
        </w:rPr>
      </w:pPr>
      <w:r w:rsidRPr="00897353">
        <w:rPr>
          <w:sz w:val="20"/>
          <w:u w:val="single"/>
        </w:rPr>
        <w:t>Public Contract Code References</w:t>
      </w:r>
      <w:r w:rsidRPr="00897353">
        <w:rPr>
          <w:sz w:val="20"/>
        </w:rPr>
        <w:t xml:space="preserve">.  Public Contract Code references create duties of </w:t>
      </w:r>
      <w:r w:rsidR="00255E25">
        <w:rPr>
          <w:sz w:val="20"/>
        </w:rPr>
        <w:t xml:space="preserve">Consultant </w:t>
      </w:r>
      <w:r w:rsidRPr="00897353">
        <w:rPr>
          <w:sz w:val="20"/>
        </w:rPr>
        <w:t xml:space="preserve">under this Agreement; however, the references do not imply that the </w:t>
      </w:r>
      <w:r w:rsidR="007B62D8">
        <w:rPr>
          <w:sz w:val="20"/>
        </w:rPr>
        <w:t>Judicial Council</w:t>
      </w:r>
      <w:r w:rsidRPr="00897353">
        <w:rPr>
          <w:sz w:val="20"/>
        </w:rPr>
        <w:t xml:space="preserve"> is subject to the Public Contract Code.</w:t>
      </w:r>
    </w:p>
    <w:p w14:paraId="6E8FA941" w14:textId="77777777" w:rsidR="008D2C45" w:rsidRDefault="004C37E7" w:rsidP="001700C0">
      <w:pPr>
        <w:keepNext/>
        <w:numPr>
          <w:ilvl w:val="1"/>
          <w:numId w:val="17"/>
        </w:numPr>
        <w:spacing w:afterLines="100" w:after="240"/>
        <w:rPr>
          <w:sz w:val="20"/>
        </w:rPr>
      </w:pPr>
      <w:r w:rsidRPr="00897353">
        <w:rPr>
          <w:sz w:val="20"/>
          <w:u w:val="single"/>
        </w:rPr>
        <w:t>Entire Agreement</w:t>
      </w:r>
      <w:r w:rsidRPr="00897353">
        <w:rPr>
          <w:sz w:val="20"/>
        </w:rPr>
        <w:t xml:space="preserve">. This Agreement constitutes the entire agreement between the Parties as regards its subject matter and supersedes all previous agreements, proposals, negotiations, representations and commitments, whether oral or written, with regard thereto. </w:t>
      </w:r>
    </w:p>
    <w:p w14:paraId="43A6B05E" w14:textId="0B9AADB2" w:rsidR="008D2C45" w:rsidRDefault="004C37E7" w:rsidP="006E0917">
      <w:pPr>
        <w:jc w:val="center"/>
        <w:rPr>
          <w:b/>
          <w:sz w:val="20"/>
        </w:rPr>
      </w:pPr>
      <w:r w:rsidRPr="00897353">
        <w:rPr>
          <w:b/>
          <w:sz w:val="20"/>
        </w:rPr>
        <w:t>END OF EXHIBIT</w:t>
      </w:r>
      <w:r w:rsidR="00F22765">
        <w:rPr>
          <w:b/>
          <w:sz w:val="20"/>
        </w:rPr>
        <w:t xml:space="preserve"> A</w:t>
      </w:r>
    </w:p>
    <w:p w14:paraId="13969DF8" w14:textId="185D0572" w:rsidR="00C04D37" w:rsidRDefault="00C04D37" w:rsidP="006E0917">
      <w:pPr>
        <w:tabs>
          <w:tab w:val="left" w:pos="1200"/>
        </w:tabs>
        <w:rPr>
          <w:b/>
          <w:sz w:val="20"/>
        </w:rPr>
        <w:sectPr w:rsidR="00C04D37" w:rsidSect="00E035C4">
          <w:headerReference w:type="even" r:id="rId13"/>
          <w:headerReference w:type="default" r:id="rId14"/>
          <w:footerReference w:type="default" r:id="rId15"/>
          <w:headerReference w:type="first" r:id="rId16"/>
          <w:pgSz w:w="12240" w:h="15840" w:code="1"/>
          <w:pgMar w:top="1152" w:right="1080" w:bottom="864" w:left="1080" w:header="432" w:footer="432" w:gutter="0"/>
          <w:pgNumType w:start="1"/>
          <w:cols w:space="720"/>
        </w:sectPr>
      </w:pPr>
    </w:p>
    <w:p w14:paraId="72E0CC16" w14:textId="77777777" w:rsidR="008D2C45" w:rsidRDefault="00C523B4" w:rsidP="00F9037D">
      <w:pPr>
        <w:spacing w:afterLines="100" w:after="240"/>
        <w:jc w:val="center"/>
        <w:rPr>
          <w:b/>
          <w:sz w:val="20"/>
        </w:rPr>
      </w:pPr>
      <w:r w:rsidRPr="00897353">
        <w:rPr>
          <w:b/>
          <w:sz w:val="20"/>
        </w:rPr>
        <w:lastRenderedPageBreak/>
        <w:t>EXHIBIT B</w:t>
      </w:r>
    </w:p>
    <w:p w14:paraId="3641F07C" w14:textId="77777777" w:rsidR="008D2C45" w:rsidRDefault="00C523B4" w:rsidP="00F9037D">
      <w:pPr>
        <w:spacing w:afterLines="100" w:after="240"/>
        <w:jc w:val="center"/>
        <w:rPr>
          <w:b/>
          <w:sz w:val="20"/>
        </w:rPr>
      </w:pPr>
      <w:r w:rsidRPr="00897353">
        <w:rPr>
          <w:b/>
          <w:sz w:val="20"/>
        </w:rPr>
        <w:t>SPECIAL PROVISIONS</w:t>
      </w:r>
    </w:p>
    <w:p w14:paraId="3EB84DEA" w14:textId="77777777" w:rsidR="0096320A" w:rsidRPr="00F9037D" w:rsidRDefault="0096320A" w:rsidP="00C40EBB">
      <w:pPr>
        <w:keepNext/>
        <w:numPr>
          <w:ilvl w:val="0"/>
          <w:numId w:val="18"/>
        </w:numPr>
        <w:spacing w:afterLines="100" w:after="240"/>
        <w:rPr>
          <w:b/>
          <w:sz w:val="20"/>
        </w:rPr>
      </w:pPr>
      <w:r w:rsidRPr="00F9037D">
        <w:rPr>
          <w:b/>
          <w:sz w:val="20"/>
        </w:rPr>
        <w:t>Insurance Requirements</w:t>
      </w:r>
    </w:p>
    <w:p w14:paraId="3F91DE01" w14:textId="4D86BB15" w:rsidR="0096320A" w:rsidRPr="00F9037D" w:rsidRDefault="0096320A" w:rsidP="00C40EBB">
      <w:pPr>
        <w:keepNext/>
        <w:numPr>
          <w:ilvl w:val="1"/>
          <w:numId w:val="18"/>
        </w:numPr>
        <w:spacing w:afterLines="100" w:after="240"/>
        <w:rPr>
          <w:sz w:val="20"/>
          <w:u w:val="single"/>
        </w:rPr>
      </w:pPr>
      <w:r w:rsidRPr="00F9037D">
        <w:rPr>
          <w:sz w:val="20"/>
          <w:u w:val="single"/>
        </w:rPr>
        <w:t>General Requirements</w:t>
      </w:r>
      <w:r w:rsidR="00C8289C" w:rsidRPr="00B20BC5">
        <w:rPr>
          <w:sz w:val="20"/>
          <w:u w:val="single"/>
        </w:rPr>
        <w:t>.</w:t>
      </w:r>
    </w:p>
    <w:p w14:paraId="59FE9797" w14:textId="77777777" w:rsidR="0096320A" w:rsidRPr="00F9037D" w:rsidRDefault="0096320A" w:rsidP="0096320A">
      <w:pPr>
        <w:numPr>
          <w:ilvl w:val="2"/>
          <w:numId w:val="18"/>
        </w:numPr>
        <w:spacing w:afterLines="100" w:after="240"/>
        <w:rPr>
          <w:sz w:val="20"/>
        </w:rPr>
      </w:pPr>
      <w:r w:rsidRPr="00F9037D">
        <w:rPr>
          <w:sz w:val="20"/>
        </w:rPr>
        <w:t xml:space="preserve">By requiring the minimum insurance set forth in this Agreement, the Judicial Council shall not be deemed or construed to have assessed the risks that may be applicable to Consultant under this Agreement. Consultant shall assess its own risks and if it deems appropriate or prudent, maintain higher limits or broader coverage. </w:t>
      </w:r>
    </w:p>
    <w:p w14:paraId="170A63C9" w14:textId="1B0E3973" w:rsidR="0096320A" w:rsidRPr="00F9037D" w:rsidRDefault="0096320A" w:rsidP="0096320A">
      <w:pPr>
        <w:numPr>
          <w:ilvl w:val="2"/>
          <w:numId w:val="18"/>
        </w:numPr>
        <w:spacing w:afterLines="100" w:after="240"/>
        <w:rPr>
          <w:sz w:val="20"/>
        </w:rPr>
      </w:pPr>
      <w:r w:rsidRPr="00F9037D">
        <w:rPr>
          <w:sz w:val="20"/>
        </w:rPr>
        <w:t>The insurance obligations under this Agreement shall be: (1) all the insurance coverage and/or limits carried by or available to Consultant; or (2) the minimum insurance coverage requirements and/or limits shown in this Agreement, whichever is greater. Any insurance proceeds in excess of or broader than the minimum required coverage and/or minimum required limits which are applicable to a given loss shall be available to the Judicial Council in compliance with the Insurance Requirements set forth in this Agreement. The Judicial Council may, in its sole discretion, accept self-insurance or risk-pool coverage as a substitute for any of the required insurance policies under this Agreement. No representation is made by the Judicial Council that the</w:t>
      </w:r>
      <w:r w:rsidR="005B318C">
        <w:rPr>
          <w:sz w:val="20"/>
        </w:rPr>
        <w:t xml:space="preserve"> </w:t>
      </w:r>
      <w:bookmarkStart w:id="9" w:name="_Hlk144970990"/>
      <w:r w:rsidR="005B318C">
        <w:rPr>
          <w:sz w:val="20"/>
        </w:rPr>
        <w:t>m</w:t>
      </w:r>
      <w:r w:rsidR="00B20BC5">
        <w:rPr>
          <w:sz w:val="20"/>
        </w:rPr>
        <w:t>i</w:t>
      </w:r>
      <w:r w:rsidR="005B318C">
        <w:rPr>
          <w:sz w:val="20"/>
        </w:rPr>
        <w:t>ni</w:t>
      </w:r>
      <w:r w:rsidR="00B20BC5">
        <w:rPr>
          <w:sz w:val="20"/>
        </w:rPr>
        <w:t>mu</w:t>
      </w:r>
      <w:r w:rsidRPr="00F9037D">
        <w:rPr>
          <w:sz w:val="20"/>
        </w:rPr>
        <w:t xml:space="preserve">m </w:t>
      </w:r>
      <w:bookmarkEnd w:id="9"/>
      <w:r w:rsidRPr="00F9037D">
        <w:rPr>
          <w:sz w:val="20"/>
        </w:rPr>
        <w:t xml:space="preserve">insurance requirements of this Agreement are sufficient to cover the obligations of </w:t>
      </w:r>
      <w:r w:rsidR="00255E25">
        <w:rPr>
          <w:sz w:val="20"/>
        </w:rPr>
        <w:t xml:space="preserve">Consultant </w:t>
      </w:r>
      <w:r w:rsidRPr="00F9037D">
        <w:rPr>
          <w:sz w:val="20"/>
        </w:rPr>
        <w:t xml:space="preserve">under this Agreement. </w:t>
      </w:r>
    </w:p>
    <w:p w14:paraId="04A2C707" w14:textId="77777777" w:rsidR="0096320A" w:rsidRPr="00F9037D" w:rsidRDefault="0096320A" w:rsidP="0096320A">
      <w:pPr>
        <w:numPr>
          <w:ilvl w:val="2"/>
          <w:numId w:val="18"/>
        </w:numPr>
        <w:spacing w:afterLines="100" w:after="240"/>
        <w:rPr>
          <w:sz w:val="20"/>
        </w:rPr>
      </w:pPr>
      <w:r w:rsidRPr="00F9037D">
        <w:rPr>
          <w:sz w:val="20"/>
        </w:rPr>
        <w:t>Consultant shall obtain and maintain the required insurance for the duration of this Agreement with an insurance company or companies acceptable to the Judicial Council, in its sole discretion, and that are rated “A-VII” or higher by A. M. Best’s key rating guide and are authorized to do business in the state of California.</w:t>
      </w:r>
    </w:p>
    <w:p w14:paraId="73BA0313" w14:textId="20B000C2" w:rsidR="0096320A" w:rsidRPr="00F9037D" w:rsidRDefault="0096320A" w:rsidP="0096320A">
      <w:pPr>
        <w:numPr>
          <w:ilvl w:val="2"/>
          <w:numId w:val="18"/>
        </w:numPr>
        <w:spacing w:afterLines="100" w:after="240"/>
        <w:rPr>
          <w:sz w:val="20"/>
        </w:rPr>
      </w:pPr>
      <w:r w:rsidRPr="00F9037D">
        <w:rPr>
          <w:sz w:val="20"/>
        </w:rPr>
        <w:t xml:space="preserve">For all insurance policies required under this Agreement, no deductible shall exceed five (5) percent of the minimum limit of insurance required under this Agreement unless authorized in writing by the Judicial Council. Any Consultant deductible must be clearly stated on the appropriate </w:t>
      </w:r>
      <w:r w:rsidR="00673BFF" w:rsidRPr="00F9037D">
        <w:rPr>
          <w:sz w:val="20"/>
        </w:rPr>
        <w:t xml:space="preserve">Certificate </w:t>
      </w:r>
      <w:r w:rsidRPr="00F9037D">
        <w:rPr>
          <w:sz w:val="20"/>
        </w:rPr>
        <w:t xml:space="preserve">of </w:t>
      </w:r>
      <w:r w:rsidR="00673BFF" w:rsidRPr="00F9037D">
        <w:rPr>
          <w:sz w:val="20"/>
        </w:rPr>
        <w:t>Insurance</w:t>
      </w:r>
      <w:r w:rsidRPr="00F9037D">
        <w:rPr>
          <w:sz w:val="20"/>
        </w:rPr>
        <w:t xml:space="preserve">. </w:t>
      </w:r>
    </w:p>
    <w:p w14:paraId="4214DE32" w14:textId="4FC9D756" w:rsidR="0096320A" w:rsidRPr="00F9037D" w:rsidRDefault="0096320A" w:rsidP="0096320A">
      <w:pPr>
        <w:numPr>
          <w:ilvl w:val="2"/>
          <w:numId w:val="18"/>
        </w:numPr>
        <w:spacing w:afterLines="100" w:after="240"/>
        <w:rPr>
          <w:sz w:val="20"/>
        </w:rPr>
      </w:pPr>
      <w:r w:rsidRPr="00F9037D">
        <w:rPr>
          <w:sz w:val="20"/>
        </w:rPr>
        <w:t xml:space="preserve">Self-Insured </w:t>
      </w:r>
      <w:r w:rsidR="00C8289C" w:rsidRPr="00F9037D">
        <w:rPr>
          <w:sz w:val="20"/>
        </w:rPr>
        <w:t xml:space="preserve">Retentions </w:t>
      </w:r>
      <w:r w:rsidRPr="00F9037D">
        <w:rPr>
          <w:sz w:val="20"/>
        </w:rPr>
        <w:t xml:space="preserve">(SIR) must be declared to and approved in writing by the Judicial Council. The Judicial Council may require </w:t>
      </w:r>
      <w:r w:rsidR="00255E25">
        <w:rPr>
          <w:sz w:val="20"/>
        </w:rPr>
        <w:t xml:space="preserve">Consultant </w:t>
      </w:r>
      <w:r w:rsidRPr="00F9037D">
        <w:rPr>
          <w:sz w:val="20"/>
        </w:rPr>
        <w:t xml:space="preserve">to purchase coverage with a lower retention or provide proof of ability to pay losses and related investigations, claim administration, and defense expenses within the retention. The policy language shall provide, or be endorsed to provide, that the self-insured retention may be satisfied by either the named insured or Judicial Council. Any and all deductibles and SIR shall be the sole responsibility of Consultant or </w:t>
      </w:r>
      <w:r w:rsidR="00C8289C" w:rsidRPr="00F9037D">
        <w:rPr>
          <w:sz w:val="20"/>
        </w:rPr>
        <w:t>Sub</w:t>
      </w:r>
      <w:r w:rsidR="005B318C">
        <w:rPr>
          <w:sz w:val="20"/>
        </w:rPr>
        <w:t>c</w:t>
      </w:r>
      <w:r w:rsidR="00C8289C" w:rsidRPr="00F9037D">
        <w:rPr>
          <w:sz w:val="20"/>
        </w:rPr>
        <w:t xml:space="preserve">onsultant </w:t>
      </w:r>
      <w:r w:rsidRPr="00F9037D">
        <w:rPr>
          <w:sz w:val="20"/>
        </w:rPr>
        <w:t>who procured such insurance and shall not apply to the Indemnified Parties</w:t>
      </w:r>
      <w:r w:rsidR="00C8289C">
        <w:rPr>
          <w:sz w:val="20"/>
        </w:rPr>
        <w:t xml:space="preserve"> (defined above)</w:t>
      </w:r>
      <w:r w:rsidRPr="00F9037D">
        <w:rPr>
          <w:sz w:val="20"/>
        </w:rPr>
        <w:t xml:space="preserve">. Judicial Council may deduct from any amounts otherwise due Consultant to fund the SIR. Policies shall </w:t>
      </w:r>
      <w:r w:rsidR="00142659" w:rsidRPr="00142659">
        <w:rPr>
          <w:b/>
          <w:bCs/>
          <w:sz w:val="20"/>
        </w:rPr>
        <w:t xml:space="preserve">not </w:t>
      </w:r>
      <w:r w:rsidRPr="00F9037D">
        <w:rPr>
          <w:sz w:val="20"/>
        </w:rPr>
        <w:t xml:space="preserve">contain any SIR provisions that limit the satisfaction of the SIR to the named insured. The policy must also provide that defense costs, including the allocated loss adjustment expenses, will satisfy the SIR. </w:t>
      </w:r>
      <w:r w:rsidR="00142659">
        <w:rPr>
          <w:sz w:val="20"/>
        </w:rPr>
        <w:t xml:space="preserve">The </w:t>
      </w:r>
      <w:r w:rsidRPr="00F9037D">
        <w:rPr>
          <w:sz w:val="20"/>
        </w:rPr>
        <w:t xml:space="preserve">Judicial Council reserves the right to obtain a copy of any policies and endorsements for verification.  </w:t>
      </w:r>
    </w:p>
    <w:p w14:paraId="359D0C64" w14:textId="60860A6E" w:rsidR="0096320A" w:rsidRPr="00F9037D" w:rsidRDefault="0096320A" w:rsidP="0096320A">
      <w:pPr>
        <w:numPr>
          <w:ilvl w:val="2"/>
          <w:numId w:val="18"/>
        </w:numPr>
        <w:spacing w:afterLines="100" w:after="240"/>
        <w:rPr>
          <w:sz w:val="20"/>
        </w:rPr>
      </w:pPr>
      <w:r w:rsidRPr="00F9037D">
        <w:rPr>
          <w:sz w:val="20"/>
        </w:rPr>
        <w:t xml:space="preserve">Consultant is responsible for and may not recover from the State of California, Judicial Council, or </w:t>
      </w:r>
      <w:r w:rsidR="00142659">
        <w:rPr>
          <w:sz w:val="20"/>
        </w:rPr>
        <w:t>a</w:t>
      </w:r>
      <w:r w:rsidRPr="00F9037D">
        <w:rPr>
          <w:sz w:val="20"/>
        </w:rPr>
        <w:t xml:space="preserve"> Court any deductible or self-insured retention that is connected to the insurance required under this Agreement. If self-insured, </w:t>
      </w:r>
      <w:bookmarkStart w:id="10" w:name="_bookmark0"/>
      <w:bookmarkEnd w:id="10"/>
      <w:r w:rsidRPr="00F9037D">
        <w:rPr>
          <w:sz w:val="20"/>
        </w:rPr>
        <w:t xml:space="preserve">Consultant warrants that it will maintain funds to cover losses required to be insured against by Consultant under the terms </w:t>
      </w:r>
      <w:bookmarkStart w:id="11" w:name="_bookmark1"/>
      <w:bookmarkEnd w:id="11"/>
      <w:r w:rsidRPr="00F9037D">
        <w:rPr>
          <w:sz w:val="20"/>
        </w:rPr>
        <w:t xml:space="preserve">of this Agreement. </w:t>
      </w:r>
    </w:p>
    <w:p w14:paraId="64F12534" w14:textId="4B51FA45" w:rsidR="0096320A" w:rsidRPr="00F9037D" w:rsidRDefault="00142659" w:rsidP="0096320A">
      <w:pPr>
        <w:numPr>
          <w:ilvl w:val="2"/>
          <w:numId w:val="18"/>
        </w:numPr>
        <w:spacing w:afterLines="100" w:after="240"/>
        <w:rPr>
          <w:sz w:val="20"/>
        </w:rPr>
      </w:pPr>
      <w:r w:rsidRPr="00F9037D">
        <w:rPr>
          <w:sz w:val="20"/>
        </w:rPr>
        <w:t xml:space="preserve">Prior </w:t>
      </w:r>
      <w:r w:rsidR="0096320A" w:rsidRPr="00F9037D">
        <w:rPr>
          <w:sz w:val="20"/>
        </w:rPr>
        <w:t xml:space="preserve">to commencement of </w:t>
      </w:r>
      <w:r>
        <w:rPr>
          <w:sz w:val="20"/>
        </w:rPr>
        <w:t xml:space="preserve">any </w:t>
      </w:r>
      <w:r w:rsidR="0096320A" w:rsidRPr="00F9037D">
        <w:rPr>
          <w:sz w:val="20"/>
        </w:rPr>
        <w:t xml:space="preserve">Work, </w:t>
      </w:r>
      <w:r w:rsidRPr="00F9037D">
        <w:rPr>
          <w:sz w:val="20"/>
        </w:rPr>
        <w:t xml:space="preserve">Consultant </w:t>
      </w:r>
      <w:r w:rsidR="0096320A" w:rsidRPr="00F9037D">
        <w:rPr>
          <w:sz w:val="20"/>
        </w:rPr>
        <w:t xml:space="preserve">shall provide Judicial Council with </w:t>
      </w:r>
      <w:r w:rsidR="00673BFF" w:rsidRPr="00F9037D">
        <w:rPr>
          <w:sz w:val="20"/>
        </w:rPr>
        <w:t xml:space="preserve">Certificates </w:t>
      </w:r>
      <w:r w:rsidR="0096320A" w:rsidRPr="00F9037D">
        <w:rPr>
          <w:sz w:val="20"/>
        </w:rPr>
        <w:t xml:space="preserve">of </w:t>
      </w:r>
      <w:r w:rsidR="00673BFF" w:rsidRPr="00F9037D">
        <w:rPr>
          <w:sz w:val="20"/>
        </w:rPr>
        <w:t xml:space="preserve">Insurance </w:t>
      </w:r>
      <w:r w:rsidR="0096320A" w:rsidRPr="00F9037D">
        <w:rPr>
          <w:sz w:val="20"/>
        </w:rPr>
        <w:t>and signed insurance policy endorsements, on forms acceptable to Judicial Council, as evidence that the required insurance is in full force and effect. The insurance required under this Agreement, and any excess liability or umbrella liability insurance, that Consultant maintains in compliance with the terms of this “General Requirements” subsection (with the exception of Professional Liability Insurance, if required) must be endorsed to include the State</w:t>
      </w:r>
      <w:r w:rsidR="00D735D9">
        <w:rPr>
          <w:sz w:val="20"/>
        </w:rPr>
        <w:t>,</w:t>
      </w:r>
      <w:r w:rsidR="0096320A" w:rsidRPr="00F9037D">
        <w:rPr>
          <w:sz w:val="20"/>
        </w:rPr>
        <w:t xml:space="preserve"> </w:t>
      </w:r>
      <w:r>
        <w:rPr>
          <w:sz w:val="20"/>
        </w:rPr>
        <w:t xml:space="preserve">the </w:t>
      </w:r>
      <w:r w:rsidR="0096320A" w:rsidRPr="00F9037D">
        <w:rPr>
          <w:sz w:val="20"/>
        </w:rPr>
        <w:t xml:space="preserve">Judicial </w:t>
      </w:r>
      <w:r w:rsidR="0096320A" w:rsidRPr="00F9037D">
        <w:rPr>
          <w:sz w:val="20"/>
        </w:rPr>
        <w:lastRenderedPageBreak/>
        <w:t>Council</w:t>
      </w:r>
      <w:r w:rsidR="00D735D9">
        <w:rPr>
          <w:sz w:val="20"/>
        </w:rPr>
        <w:t>,</w:t>
      </w:r>
      <w:r w:rsidR="0096320A" w:rsidRPr="00F9037D">
        <w:rPr>
          <w:sz w:val="20"/>
        </w:rPr>
        <w:t xml:space="preserve"> </w:t>
      </w:r>
      <w:r>
        <w:rPr>
          <w:sz w:val="20"/>
        </w:rPr>
        <w:t>any applicable Court</w:t>
      </w:r>
      <w:r w:rsidR="00D735D9">
        <w:rPr>
          <w:sz w:val="20"/>
        </w:rPr>
        <w:t>,</w:t>
      </w:r>
      <w:r w:rsidR="0096320A" w:rsidRPr="00F9037D">
        <w:rPr>
          <w:sz w:val="20"/>
        </w:rPr>
        <w:t xml:space="preserve"> and their respective elected and appointed officials, judicial officers, officers, employees, and agents as additional insureds. No payments will be made to Consultant until all required current and complete </w:t>
      </w:r>
      <w:r w:rsidR="00673BFF" w:rsidRPr="00F9037D">
        <w:rPr>
          <w:sz w:val="20"/>
        </w:rPr>
        <w:t xml:space="preserve">Certificates </w:t>
      </w:r>
      <w:r w:rsidR="0096320A" w:rsidRPr="00F9037D">
        <w:rPr>
          <w:sz w:val="20"/>
        </w:rPr>
        <w:t xml:space="preserve">of </w:t>
      </w:r>
      <w:r w:rsidR="00673BFF" w:rsidRPr="00F9037D">
        <w:rPr>
          <w:sz w:val="20"/>
        </w:rPr>
        <w:t xml:space="preserve">Insurance </w:t>
      </w:r>
      <w:r w:rsidR="0096320A" w:rsidRPr="00F9037D">
        <w:rPr>
          <w:sz w:val="20"/>
        </w:rPr>
        <w:t>and signed insurance policy endorsements are properly endorsed and on file with the Judicial Council.</w:t>
      </w:r>
    </w:p>
    <w:p w14:paraId="122D23AB" w14:textId="22FAF4E5" w:rsidR="0096320A" w:rsidRPr="00041B42" w:rsidRDefault="0096320A" w:rsidP="0096320A">
      <w:pPr>
        <w:numPr>
          <w:ilvl w:val="2"/>
          <w:numId w:val="18"/>
        </w:numPr>
        <w:spacing w:afterLines="100" w:after="240"/>
        <w:rPr>
          <w:sz w:val="20"/>
        </w:rPr>
      </w:pPr>
      <w:r w:rsidRPr="00041B42">
        <w:rPr>
          <w:sz w:val="20"/>
        </w:rPr>
        <w:t xml:space="preserve">The insurance required under this Agreement, including all required additional insured coverages, must be endorsed to be primary and non-contributory to any insurance or self-insurance maintained by the State of California, Judicial Council, or Court. Consultant’s liabilities under this Agreement shall not be limited in any manner to the insurance coverage required. </w:t>
      </w:r>
    </w:p>
    <w:p w14:paraId="68BE208C" w14:textId="1091C824" w:rsidR="0096320A" w:rsidRPr="00041B42" w:rsidRDefault="0096320A" w:rsidP="0096320A">
      <w:pPr>
        <w:numPr>
          <w:ilvl w:val="2"/>
          <w:numId w:val="18"/>
        </w:numPr>
        <w:spacing w:afterLines="100" w:after="240"/>
        <w:rPr>
          <w:sz w:val="20"/>
        </w:rPr>
      </w:pPr>
      <w:r w:rsidRPr="00041B42">
        <w:rPr>
          <w:sz w:val="20"/>
        </w:rPr>
        <w:t xml:space="preserve">Failure to provide the documentation as required prior to the commencement of Work shall not constitute or be construed as a waiver </w:t>
      </w:r>
      <w:r w:rsidR="00673BFF">
        <w:rPr>
          <w:sz w:val="20"/>
        </w:rPr>
        <w:t xml:space="preserve">by the Judicial Council </w:t>
      </w:r>
      <w:r w:rsidRPr="00041B42">
        <w:rPr>
          <w:sz w:val="20"/>
        </w:rPr>
        <w:t xml:space="preserve">of </w:t>
      </w:r>
      <w:r w:rsidR="00673BFF">
        <w:rPr>
          <w:sz w:val="20"/>
        </w:rPr>
        <w:t xml:space="preserve">Consultant’s </w:t>
      </w:r>
      <w:r w:rsidRPr="00041B42">
        <w:rPr>
          <w:sz w:val="20"/>
        </w:rPr>
        <w:t>obligation</w:t>
      </w:r>
      <w:r w:rsidR="00673BFF">
        <w:rPr>
          <w:sz w:val="20"/>
        </w:rPr>
        <w:t>s</w:t>
      </w:r>
      <w:r w:rsidRPr="00041B42">
        <w:rPr>
          <w:sz w:val="20"/>
        </w:rPr>
        <w:t xml:space="preserve"> to provide such documentation.</w:t>
      </w:r>
    </w:p>
    <w:p w14:paraId="73C6EFDA" w14:textId="77777777" w:rsidR="004A54CD" w:rsidRPr="00041B42" w:rsidRDefault="004A54CD" w:rsidP="004A54CD">
      <w:pPr>
        <w:keepNext/>
        <w:numPr>
          <w:ilvl w:val="2"/>
          <w:numId w:val="18"/>
        </w:numPr>
        <w:spacing w:afterLines="100" w:after="240"/>
        <w:rPr>
          <w:sz w:val="20"/>
        </w:rPr>
      </w:pPr>
      <w:bookmarkStart w:id="12" w:name="_Hlk144370857"/>
      <w:r w:rsidRPr="00041B42">
        <w:rPr>
          <w:sz w:val="20"/>
        </w:rPr>
        <w:t>The Certificates of Insurance must be addressed and mailed to:</w:t>
      </w:r>
    </w:p>
    <w:p w14:paraId="31EC6E4A" w14:textId="77777777" w:rsidR="004A54CD" w:rsidRPr="00041B42" w:rsidRDefault="004A54CD" w:rsidP="004A54CD">
      <w:pPr>
        <w:keepNext/>
        <w:ind w:left="2880"/>
        <w:rPr>
          <w:sz w:val="20"/>
        </w:rPr>
      </w:pPr>
      <w:r w:rsidRPr="00041B42">
        <w:rPr>
          <w:sz w:val="20"/>
        </w:rPr>
        <w:t>Judicial Council of California</w:t>
      </w:r>
    </w:p>
    <w:p w14:paraId="564FDC88" w14:textId="48CC41C1" w:rsidR="004A54CD" w:rsidRPr="00041B42" w:rsidRDefault="0022485D" w:rsidP="004A54CD">
      <w:pPr>
        <w:keepNext/>
        <w:ind w:left="2880"/>
        <w:rPr>
          <w:sz w:val="20"/>
        </w:rPr>
      </w:pPr>
      <w:r w:rsidRPr="0022485D">
        <w:rPr>
          <w:sz w:val="20"/>
        </w:rPr>
        <w:t>Contracts, Branch Accounting and Procurement</w:t>
      </w:r>
    </w:p>
    <w:p w14:paraId="50CC2A77" w14:textId="77777777" w:rsidR="004A54CD" w:rsidRPr="00041B42" w:rsidRDefault="004A54CD" w:rsidP="004A54CD">
      <w:pPr>
        <w:keepNext/>
        <w:ind w:left="2880"/>
        <w:rPr>
          <w:sz w:val="20"/>
        </w:rPr>
      </w:pPr>
      <w:r w:rsidRPr="00041B42">
        <w:rPr>
          <w:sz w:val="20"/>
        </w:rPr>
        <w:t xml:space="preserve">Attn: Certificate of Insurance, Contract Number </w:t>
      </w:r>
      <w:bookmarkStart w:id="13" w:name="_Hlk144370914"/>
      <w:permStart w:id="624847566" w:edGrp="everyone"/>
      <w:r w:rsidRPr="006E0917">
        <w:rPr>
          <w:sz w:val="20"/>
          <w:highlight w:val="yellow"/>
        </w:rPr>
        <w:t>@MA</w:t>
      </w:r>
      <w:r>
        <w:rPr>
          <w:sz w:val="20"/>
          <w:highlight w:val="yellow"/>
        </w:rPr>
        <w:t>-</w:t>
      </w:r>
      <w:r w:rsidRPr="006E0917">
        <w:rPr>
          <w:sz w:val="20"/>
          <w:highlight w:val="yellow"/>
        </w:rPr>
        <w:t>XX</w:t>
      </w:r>
      <w:r>
        <w:rPr>
          <w:sz w:val="20"/>
          <w:highlight w:val="yellow"/>
        </w:rPr>
        <w:t>-</w:t>
      </w:r>
      <w:r w:rsidRPr="006E0917">
        <w:rPr>
          <w:sz w:val="20"/>
          <w:highlight w:val="yellow"/>
        </w:rPr>
        <w:t>IDIQ</w:t>
      </w:r>
      <w:r>
        <w:rPr>
          <w:sz w:val="20"/>
          <w:highlight w:val="yellow"/>
        </w:rPr>
        <w:t>-YYYY-</w:t>
      </w:r>
      <w:r w:rsidRPr="006E0917">
        <w:rPr>
          <w:sz w:val="20"/>
          <w:highlight w:val="yellow"/>
        </w:rPr>
        <w:t>##</w:t>
      </w:r>
      <w:bookmarkEnd w:id="13"/>
      <w:permEnd w:id="624847566"/>
    </w:p>
    <w:p w14:paraId="438607FF" w14:textId="77777777" w:rsidR="004A54CD" w:rsidRPr="00041B42" w:rsidRDefault="004A54CD" w:rsidP="004A54CD">
      <w:pPr>
        <w:keepNext/>
        <w:ind w:left="2880"/>
        <w:rPr>
          <w:sz w:val="20"/>
        </w:rPr>
      </w:pPr>
      <w:r w:rsidRPr="00041B42">
        <w:rPr>
          <w:sz w:val="20"/>
        </w:rPr>
        <w:t>455 Golden Gate Avenue, 6</w:t>
      </w:r>
      <w:r w:rsidRPr="00B20BC5">
        <w:rPr>
          <w:sz w:val="20"/>
          <w:vertAlign w:val="superscript"/>
        </w:rPr>
        <w:t>th</w:t>
      </w:r>
      <w:r w:rsidRPr="00041B42">
        <w:rPr>
          <w:sz w:val="20"/>
        </w:rPr>
        <w:t xml:space="preserve"> Floor</w:t>
      </w:r>
    </w:p>
    <w:p w14:paraId="07EDA9A4" w14:textId="77777777" w:rsidR="004A54CD" w:rsidRDefault="004A54CD" w:rsidP="004A54CD">
      <w:pPr>
        <w:spacing w:afterLines="100" w:after="240"/>
        <w:ind w:left="2880"/>
        <w:rPr>
          <w:sz w:val="20"/>
        </w:rPr>
      </w:pPr>
      <w:r w:rsidRPr="00041B42">
        <w:rPr>
          <w:sz w:val="20"/>
        </w:rPr>
        <w:t>San Francisco, CA 94102</w:t>
      </w:r>
    </w:p>
    <w:p w14:paraId="4391B08D" w14:textId="77777777" w:rsidR="004A54CD" w:rsidRPr="00E75D92" w:rsidRDefault="004A54CD" w:rsidP="004A54CD">
      <w:pPr>
        <w:keepNext/>
        <w:spacing w:afterLines="100" w:after="240"/>
        <w:ind w:left="2160"/>
        <w:rPr>
          <w:sz w:val="20"/>
        </w:rPr>
      </w:pPr>
      <w:r w:rsidRPr="00E75D92">
        <w:rPr>
          <w:sz w:val="20"/>
        </w:rPr>
        <w:t>The Certificates of Insurance may also be emailed to:</w:t>
      </w:r>
    </w:p>
    <w:p w14:paraId="472EDF00" w14:textId="77777777" w:rsidR="004A54CD" w:rsidRPr="00E75D92" w:rsidRDefault="004A54CD" w:rsidP="004A54CD">
      <w:pPr>
        <w:keepNext/>
        <w:spacing w:afterLines="100" w:after="240"/>
        <w:ind w:left="2880"/>
        <w:rPr>
          <w:sz w:val="20"/>
        </w:rPr>
      </w:pPr>
      <w:hyperlink r:id="rId17" w:history="1">
        <w:r w:rsidRPr="00CE50AB">
          <w:rPr>
            <w:rStyle w:val="Hyperlink"/>
            <w:sz w:val="20"/>
          </w:rPr>
          <w:t>Contracts@jud.ca.gov</w:t>
        </w:r>
      </w:hyperlink>
      <w:r>
        <w:rPr>
          <w:sz w:val="20"/>
        </w:rPr>
        <w:t xml:space="preserve"> </w:t>
      </w:r>
    </w:p>
    <w:bookmarkEnd w:id="12"/>
    <w:p w14:paraId="50897DA1" w14:textId="43B7C37A" w:rsidR="0096320A" w:rsidRPr="00041B42" w:rsidRDefault="0096320A" w:rsidP="0096320A">
      <w:pPr>
        <w:numPr>
          <w:ilvl w:val="2"/>
          <w:numId w:val="18"/>
        </w:numPr>
        <w:spacing w:afterLines="100" w:after="240"/>
        <w:rPr>
          <w:sz w:val="20"/>
        </w:rPr>
      </w:pPr>
      <w:r w:rsidRPr="00041B42">
        <w:rPr>
          <w:sz w:val="20"/>
        </w:rPr>
        <w:t xml:space="preserve">All insurance policies required under this Agreement must remain in force for the entire duration of this Agreement. If the insurance expires during the </w:t>
      </w:r>
      <w:r w:rsidR="00673BFF">
        <w:rPr>
          <w:sz w:val="20"/>
        </w:rPr>
        <w:t xml:space="preserve">Initial </w:t>
      </w:r>
      <w:r w:rsidRPr="00041B42">
        <w:rPr>
          <w:sz w:val="20"/>
        </w:rPr>
        <w:t>Term</w:t>
      </w:r>
      <w:r w:rsidR="00673BFF">
        <w:rPr>
          <w:sz w:val="20"/>
        </w:rPr>
        <w:t>, or any Subsequent Term(s),</w:t>
      </w:r>
      <w:r w:rsidRPr="00041B42">
        <w:rPr>
          <w:sz w:val="20"/>
        </w:rPr>
        <w:t xml:space="preserve"> of this Agreement, Consultant shall immediately renew or replace the required insurance and provide a new current </w:t>
      </w:r>
      <w:r w:rsidR="00673BFF" w:rsidRPr="00041B42">
        <w:rPr>
          <w:sz w:val="20"/>
        </w:rPr>
        <w:t xml:space="preserve">Certificate </w:t>
      </w:r>
      <w:r w:rsidRPr="00041B42">
        <w:rPr>
          <w:sz w:val="20"/>
        </w:rPr>
        <w:t xml:space="preserve">of </w:t>
      </w:r>
      <w:r w:rsidR="00673BFF" w:rsidRPr="00041B42">
        <w:rPr>
          <w:sz w:val="20"/>
        </w:rPr>
        <w:t xml:space="preserve">Insurance </w:t>
      </w:r>
      <w:r w:rsidRPr="00041B42">
        <w:rPr>
          <w:sz w:val="20"/>
        </w:rPr>
        <w:t xml:space="preserve">and signed insurance policy endorsement(s), or Consultant will be in breach of this Agreement, and the Judicial Council may direct </w:t>
      </w:r>
      <w:r w:rsidR="00255E25">
        <w:rPr>
          <w:sz w:val="20"/>
        </w:rPr>
        <w:t xml:space="preserve">Consultant </w:t>
      </w:r>
      <w:r w:rsidRPr="00041B42">
        <w:rPr>
          <w:sz w:val="20"/>
        </w:rPr>
        <w:t xml:space="preserve">to stop work or may take other remedial action. Consultant must provide renewal insurance certificates and signed policy endorsements to </w:t>
      </w:r>
      <w:r w:rsidR="00D735D9">
        <w:rPr>
          <w:sz w:val="20"/>
        </w:rPr>
        <w:t xml:space="preserve">the </w:t>
      </w:r>
      <w:r w:rsidRPr="00041B42">
        <w:rPr>
          <w:sz w:val="20"/>
        </w:rPr>
        <w:t>Judicial Council on or before the expiration date of the previous insurance certificates and signed policy endorsements. Any new insurance procured by Consultant must conform to the requirements of this Agreement.</w:t>
      </w:r>
    </w:p>
    <w:p w14:paraId="45A560C8" w14:textId="7BD2F436" w:rsidR="0096320A" w:rsidRPr="00041B42" w:rsidRDefault="0096320A" w:rsidP="0096320A">
      <w:pPr>
        <w:numPr>
          <w:ilvl w:val="2"/>
          <w:numId w:val="18"/>
        </w:numPr>
        <w:spacing w:afterLines="100" w:after="240"/>
        <w:rPr>
          <w:sz w:val="20"/>
        </w:rPr>
      </w:pPr>
      <w:r w:rsidRPr="00041B42">
        <w:rPr>
          <w:sz w:val="20"/>
        </w:rPr>
        <w:t xml:space="preserve">In the event Consultant fails to keep the specified insurance coverage in force at all times required under this Agreement, </w:t>
      </w:r>
      <w:r w:rsidR="00D735D9">
        <w:rPr>
          <w:sz w:val="20"/>
        </w:rPr>
        <w:t xml:space="preserve">the </w:t>
      </w:r>
      <w:r w:rsidRPr="00041B42">
        <w:rPr>
          <w:sz w:val="20"/>
        </w:rPr>
        <w:t xml:space="preserve">Judicial Council may, in addition to and without limiting any other remedies available to it, (i) order </w:t>
      </w:r>
      <w:r w:rsidR="00255E25">
        <w:rPr>
          <w:sz w:val="20"/>
        </w:rPr>
        <w:t xml:space="preserve">Consultant </w:t>
      </w:r>
      <w:r w:rsidRPr="00041B42">
        <w:rPr>
          <w:sz w:val="20"/>
        </w:rPr>
        <w:t xml:space="preserve">to stop work, or (ii) terminate this Agreement upon the occurrence of such event, subject to the provisions of this Agreement. </w:t>
      </w:r>
    </w:p>
    <w:p w14:paraId="747EA395" w14:textId="14DD2649" w:rsidR="0096320A" w:rsidRPr="00041B42" w:rsidRDefault="0096320A" w:rsidP="0096320A">
      <w:pPr>
        <w:numPr>
          <w:ilvl w:val="2"/>
          <w:numId w:val="18"/>
        </w:numPr>
        <w:spacing w:afterLines="100" w:after="240"/>
        <w:rPr>
          <w:sz w:val="20"/>
        </w:rPr>
      </w:pPr>
      <w:r w:rsidRPr="00041B42">
        <w:rPr>
          <w:sz w:val="20"/>
        </w:rPr>
        <w:t>Consultant, and each insurer providing insurance required under this Agreement, expressly waives all rights of recovery and subrogation rights it may have against the State, Judicial Council, Court, and their respective elected and appointed officials, judicial officers, officers, employees, and agents for direct physical loss or damage to the Work, and for any liability arising out of or in connection with the Work performed by Consultant under this Agreement or arising out of or in connection with Consultant’s breach of this Agreement. This provision does not apply to professional liability insurance policies.</w:t>
      </w:r>
    </w:p>
    <w:p w14:paraId="39567D8C" w14:textId="75F9B1D0" w:rsidR="0096320A" w:rsidRPr="00041B42" w:rsidRDefault="0096320A" w:rsidP="0096320A">
      <w:pPr>
        <w:numPr>
          <w:ilvl w:val="2"/>
          <w:numId w:val="18"/>
        </w:numPr>
        <w:spacing w:afterLines="100" w:after="240"/>
        <w:rPr>
          <w:sz w:val="20"/>
        </w:rPr>
      </w:pPr>
      <w:r w:rsidRPr="00041B42">
        <w:rPr>
          <w:sz w:val="20"/>
        </w:rPr>
        <w:t xml:space="preserve">Consultant shall provide the Judicial Council with written notice within </w:t>
      </w:r>
      <w:r w:rsidR="0029166E" w:rsidRPr="00041B42">
        <w:rPr>
          <w:b/>
          <w:bCs/>
          <w:sz w:val="20"/>
        </w:rPr>
        <w:t xml:space="preserve">ten </w:t>
      </w:r>
      <w:r w:rsidRPr="00041B42">
        <w:rPr>
          <w:b/>
          <w:bCs/>
          <w:sz w:val="20"/>
        </w:rPr>
        <w:t>(10)</w:t>
      </w:r>
      <w:r w:rsidRPr="00041B42">
        <w:rPr>
          <w:sz w:val="20"/>
        </w:rPr>
        <w:t xml:space="preserve"> </w:t>
      </w:r>
      <w:r w:rsidR="0029166E" w:rsidRPr="00D735D9">
        <w:rPr>
          <w:b/>
          <w:bCs/>
          <w:sz w:val="20"/>
        </w:rPr>
        <w:t>Days</w:t>
      </w:r>
      <w:r w:rsidR="0029166E">
        <w:rPr>
          <w:sz w:val="20"/>
        </w:rPr>
        <w:t xml:space="preserve"> </w:t>
      </w:r>
      <w:r w:rsidRPr="00041B42">
        <w:rPr>
          <w:sz w:val="20"/>
        </w:rPr>
        <w:t xml:space="preserve">of becoming aware of a material change or cancellation of the insurance policies required under this Agreement. In the event of expiration or cancellation of any insurance policy, Consultant shall </w:t>
      </w:r>
      <w:r w:rsidRPr="00041B42">
        <w:rPr>
          <w:b/>
          <w:bCs/>
          <w:sz w:val="20"/>
        </w:rPr>
        <w:t>immediately</w:t>
      </w:r>
      <w:r w:rsidRPr="00041B42">
        <w:rPr>
          <w:sz w:val="20"/>
        </w:rPr>
        <w:t xml:space="preserve"> notify the Judicial Council’s Project Manager.</w:t>
      </w:r>
    </w:p>
    <w:p w14:paraId="461B256C" w14:textId="6C0D0802" w:rsidR="0096320A" w:rsidRPr="00041B42" w:rsidRDefault="0096320A" w:rsidP="0096320A">
      <w:pPr>
        <w:numPr>
          <w:ilvl w:val="2"/>
          <w:numId w:val="18"/>
        </w:numPr>
        <w:spacing w:afterLines="100" w:after="240"/>
        <w:rPr>
          <w:sz w:val="20"/>
        </w:rPr>
      </w:pPr>
      <w:r w:rsidRPr="00041B42">
        <w:rPr>
          <w:sz w:val="20"/>
        </w:rPr>
        <w:t xml:space="preserve">Judicial Council reserves the right to request certified copies of any of the insurance policies required under this Agreement, which must be provided by Consultant within </w:t>
      </w:r>
      <w:r w:rsidR="0029166E" w:rsidRPr="00041B42">
        <w:rPr>
          <w:b/>
          <w:bCs/>
          <w:sz w:val="20"/>
        </w:rPr>
        <w:t xml:space="preserve">ten </w:t>
      </w:r>
      <w:r w:rsidRPr="00041B42">
        <w:rPr>
          <w:b/>
          <w:bCs/>
          <w:sz w:val="20"/>
        </w:rPr>
        <w:t>(10)</w:t>
      </w:r>
      <w:r w:rsidRPr="00041B42">
        <w:rPr>
          <w:sz w:val="20"/>
        </w:rPr>
        <w:t xml:space="preserve"> </w:t>
      </w:r>
      <w:r w:rsidR="0029166E" w:rsidRPr="0029166E">
        <w:rPr>
          <w:b/>
          <w:bCs/>
          <w:sz w:val="20"/>
        </w:rPr>
        <w:t>Business Days</w:t>
      </w:r>
      <w:r w:rsidR="0029166E" w:rsidRPr="00041B42">
        <w:rPr>
          <w:sz w:val="20"/>
        </w:rPr>
        <w:t xml:space="preserve"> </w:t>
      </w:r>
      <w:r w:rsidRPr="00041B42">
        <w:rPr>
          <w:sz w:val="20"/>
        </w:rPr>
        <w:t xml:space="preserve">following the </w:t>
      </w:r>
      <w:r w:rsidR="0029166E" w:rsidRPr="00041B42">
        <w:rPr>
          <w:sz w:val="20"/>
        </w:rPr>
        <w:t>Judicial Council</w:t>
      </w:r>
      <w:r w:rsidR="0029166E">
        <w:rPr>
          <w:sz w:val="20"/>
        </w:rPr>
        <w:t>’s</w:t>
      </w:r>
      <w:r w:rsidR="0029166E" w:rsidRPr="00041B42">
        <w:rPr>
          <w:sz w:val="20"/>
        </w:rPr>
        <w:t xml:space="preserve"> </w:t>
      </w:r>
      <w:r w:rsidRPr="00041B42">
        <w:rPr>
          <w:sz w:val="20"/>
        </w:rPr>
        <w:t xml:space="preserve">request. </w:t>
      </w:r>
    </w:p>
    <w:p w14:paraId="1A77779A" w14:textId="2E7676CD" w:rsidR="0096320A" w:rsidRPr="00041B42" w:rsidRDefault="0096320A" w:rsidP="0096320A">
      <w:pPr>
        <w:numPr>
          <w:ilvl w:val="2"/>
          <w:numId w:val="18"/>
        </w:numPr>
        <w:spacing w:afterLines="100" w:after="240"/>
        <w:rPr>
          <w:sz w:val="20"/>
        </w:rPr>
      </w:pPr>
      <w:r w:rsidRPr="00041B42">
        <w:rPr>
          <w:sz w:val="20"/>
        </w:rPr>
        <w:lastRenderedPageBreak/>
        <w:t xml:space="preserve">Consultant must require insurance from its Subconsultants in substantially the same form as required of </w:t>
      </w:r>
      <w:r w:rsidR="00255E25">
        <w:rPr>
          <w:sz w:val="20"/>
        </w:rPr>
        <w:t xml:space="preserve">Consultant </w:t>
      </w:r>
      <w:r w:rsidRPr="00041B42">
        <w:rPr>
          <w:sz w:val="20"/>
        </w:rPr>
        <w:t xml:space="preserve">herein and with limits of liability that are sufficient to protect the interests of </w:t>
      </w:r>
      <w:r w:rsidR="00255E25">
        <w:rPr>
          <w:sz w:val="20"/>
        </w:rPr>
        <w:t>Consultant,</w:t>
      </w:r>
      <w:r w:rsidRPr="00041B42">
        <w:rPr>
          <w:sz w:val="20"/>
        </w:rPr>
        <w:t xml:space="preserve"> State, Judicial Council</w:t>
      </w:r>
      <w:r w:rsidRPr="00694A81">
        <w:rPr>
          <w:sz w:val="20"/>
        </w:rPr>
        <w:t xml:space="preserve">, and </w:t>
      </w:r>
      <w:r w:rsidR="00694A81" w:rsidRPr="00694A81">
        <w:rPr>
          <w:sz w:val="20"/>
        </w:rPr>
        <w:t xml:space="preserve">Court </w:t>
      </w:r>
      <w:r w:rsidRPr="00694A81">
        <w:rPr>
          <w:sz w:val="20"/>
        </w:rPr>
        <w:t>in which the Project is located</w:t>
      </w:r>
      <w:r w:rsidRPr="00041B42">
        <w:rPr>
          <w:sz w:val="20"/>
        </w:rPr>
        <w:t>.</w:t>
      </w:r>
    </w:p>
    <w:p w14:paraId="743420D7" w14:textId="7966512E" w:rsidR="0096320A" w:rsidRPr="00F9037D" w:rsidRDefault="0096320A" w:rsidP="0096320A">
      <w:pPr>
        <w:keepNext/>
        <w:numPr>
          <w:ilvl w:val="1"/>
          <w:numId w:val="18"/>
        </w:numPr>
        <w:spacing w:afterLines="100" w:after="240"/>
        <w:rPr>
          <w:sz w:val="20"/>
          <w:u w:val="single"/>
        </w:rPr>
      </w:pPr>
      <w:r w:rsidRPr="00F9037D">
        <w:rPr>
          <w:sz w:val="20"/>
          <w:u w:val="single"/>
        </w:rPr>
        <w:t>Individual Policy Requirements</w:t>
      </w:r>
      <w:r w:rsidR="00C8289C" w:rsidRPr="00C8289C">
        <w:rPr>
          <w:sz w:val="20"/>
        </w:rPr>
        <w:t>.</w:t>
      </w:r>
    </w:p>
    <w:p w14:paraId="1AA3FA2B" w14:textId="77777777" w:rsidR="0023387B" w:rsidRPr="0023387B" w:rsidRDefault="0023387B" w:rsidP="0023387B">
      <w:pPr>
        <w:keepNext/>
        <w:numPr>
          <w:ilvl w:val="2"/>
          <w:numId w:val="18"/>
        </w:numPr>
        <w:spacing w:afterLines="100" w:after="240"/>
        <w:rPr>
          <w:sz w:val="20"/>
          <w:u w:val="single"/>
        </w:rPr>
      </w:pPr>
      <w:r w:rsidRPr="0023387B">
        <w:rPr>
          <w:sz w:val="20"/>
          <w:u w:val="single"/>
        </w:rPr>
        <w:t xml:space="preserve">Commercial General Liability. </w:t>
      </w:r>
    </w:p>
    <w:p w14:paraId="1FC0FCB8" w14:textId="77777777" w:rsidR="0023387B" w:rsidRPr="0023387B" w:rsidRDefault="0023387B" w:rsidP="0023387B">
      <w:pPr>
        <w:pStyle w:val="ListParagraph"/>
        <w:keepNext/>
        <w:keepLines/>
        <w:widowControl w:val="0"/>
        <w:spacing w:afterLines="100" w:after="240"/>
        <w:ind w:left="2160"/>
        <w:contextualSpacing w:val="0"/>
        <w:jc w:val="both"/>
        <w:rPr>
          <w:sz w:val="20"/>
        </w:rPr>
      </w:pPr>
      <w:r w:rsidRPr="0023387B">
        <w:rPr>
          <w:sz w:val="20"/>
        </w:rPr>
        <w:t>Commercial General Liability Insurance shall be written on an occurrence form with limits of not less than $2,000,000 per occurrence for bodily injury and property damage and $4,000,000 annual aggregate. The policy shall include coverage for liabilities arising out of or in connection with premises, operations, products and completed operations, personal and advertising injury, and liability assumed under an insured contract. The policy shall include coverage for property damage resulting from explosion, collapse, or underground hazard. This insurance shall apply separately to each insured against whom a claim is made or suit is brought. The products and completed liability shall extend for not less than three (3) years past the completion of the Work or the termination of this Agreement, whichever occurs first.</w:t>
      </w:r>
    </w:p>
    <w:p w14:paraId="49ABE20E" w14:textId="77777777" w:rsidR="0023387B" w:rsidRPr="0023387B" w:rsidRDefault="0023387B" w:rsidP="0023387B">
      <w:pPr>
        <w:keepNext/>
        <w:numPr>
          <w:ilvl w:val="2"/>
          <w:numId w:val="18"/>
        </w:numPr>
        <w:spacing w:afterLines="100" w:after="240"/>
        <w:rPr>
          <w:sz w:val="20"/>
          <w:u w:val="single"/>
        </w:rPr>
      </w:pPr>
      <w:r w:rsidRPr="0023387B">
        <w:rPr>
          <w:sz w:val="20"/>
          <w:u w:val="single"/>
        </w:rPr>
        <w:t>Commercial Automobile Liability</w:t>
      </w:r>
      <w:r w:rsidRPr="0023387B">
        <w:rPr>
          <w:sz w:val="20"/>
        </w:rPr>
        <w:t>.</w:t>
      </w:r>
    </w:p>
    <w:p w14:paraId="620C0A4D" w14:textId="77777777" w:rsidR="0023387B" w:rsidRPr="0023387B" w:rsidRDefault="0023387B" w:rsidP="0023387B">
      <w:pPr>
        <w:widowControl w:val="0"/>
        <w:autoSpaceDE w:val="0"/>
        <w:autoSpaceDN w:val="0"/>
        <w:adjustRightInd w:val="0"/>
        <w:spacing w:afterLines="100" w:after="240"/>
        <w:ind w:left="2160"/>
        <w:jc w:val="both"/>
        <w:rPr>
          <w:color w:val="000000"/>
          <w:sz w:val="20"/>
          <w:szCs w:val="24"/>
        </w:rPr>
      </w:pPr>
      <w:r w:rsidRPr="0023387B">
        <w:rPr>
          <w:sz w:val="20"/>
          <w:szCs w:val="24"/>
        </w:rPr>
        <w:t xml:space="preserve">Commercial Automobile Liability Insurance shall have limits of not less than </w:t>
      </w:r>
      <w:r w:rsidRPr="0023387B">
        <w:rPr>
          <w:sz w:val="20"/>
        </w:rPr>
        <w:t>$1,000,000</w:t>
      </w:r>
      <w:r w:rsidRPr="0023387B">
        <w:rPr>
          <w:sz w:val="20"/>
          <w:szCs w:val="24"/>
        </w:rPr>
        <w:t xml:space="preserve"> per accident. This insurance must cover liability arising out of or in connection with the operation, use, loading, or unloading of a motor vehicle assigned to or used in connection with the Work including, without limitation, owned, hired, and non-owned motor vehicles.</w:t>
      </w:r>
    </w:p>
    <w:p w14:paraId="02F4164D" w14:textId="77777777" w:rsidR="0023387B" w:rsidRPr="0023387B" w:rsidRDefault="0023387B" w:rsidP="000E0D12">
      <w:pPr>
        <w:numPr>
          <w:ilvl w:val="2"/>
          <w:numId w:val="18"/>
        </w:numPr>
        <w:spacing w:afterLines="100" w:after="240"/>
        <w:rPr>
          <w:sz w:val="20"/>
          <w:u w:val="single"/>
        </w:rPr>
      </w:pPr>
      <w:r w:rsidRPr="0023387B">
        <w:rPr>
          <w:sz w:val="20"/>
          <w:u w:val="single"/>
        </w:rPr>
        <w:t>Workers’ Compensation &amp; Employers’ Liability Insurance</w:t>
      </w:r>
      <w:r w:rsidRPr="0023387B">
        <w:rPr>
          <w:sz w:val="20"/>
        </w:rPr>
        <w:t>.</w:t>
      </w:r>
    </w:p>
    <w:p w14:paraId="690831C8" w14:textId="77777777" w:rsidR="0023387B" w:rsidRPr="0023387B" w:rsidRDefault="0023387B" w:rsidP="000E0D12">
      <w:pPr>
        <w:spacing w:afterLines="100" w:after="240"/>
        <w:ind w:left="2160"/>
        <w:jc w:val="both"/>
        <w:rPr>
          <w:sz w:val="20"/>
          <w:szCs w:val="24"/>
        </w:rPr>
      </w:pPr>
      <w:r w:rsidRPr="0023387B">
        <w:rPr>
          <w:sz w:val="20"/>
          <w:szCs w:val="24"/>
        </w:rPr>
        <w:t>If Consultant has employees, it shall maintain workers’ compensation insurance as required by law. Employer’s liability limits shall be not less than $1,000,000 for each accident, $1,000,000 as the aggregate disease policy limit, and $1,000,000 as the disease limit for each employee. If Consultant does not have employees, it shall provide a letter, on company letterhead, to the Judicial Council certifying, under penalty of perjury, that it does not have employees. Upon the Judicial Council’s receipt of the letter, Consultant shall not be required to maintain workers’ compensation insurance.</w:t>
      </w:r>
    </w:p>
    <w:p w14:paraId="7A6AAD22" w14:textId="77777777" w:rsidR="0023387B" w:rsidRPr="0023387B" w:rsidRDefault="0023387B" w:rsidP="000E0D12">
      <w:pPr>
        <w:numPr>
          <w:ilvl w:val="2"/>
          <w:numId w:val="18"/>
        </w:numPr>
        <w:spacing w:afterLines="100" w:after="240"/>
        <w:rPr>
          <w:sz w:val="20"/>
          <w:u w:val="single"/>
        </w:rPr>
      </w:pPr>
      <w:r w:rsidRPr="0023387B">
        <w:rPr>
          <w:sz w:val="20"/>
          <w:u w:val="single"/>
        </w:rPr>
        <w:t>Professional Liability Insurance</w:t>
      </w:r>
      <w:r w:rsidRPr="0023387B">
        <w:rPr>
          <w:sz w:val="20"/>
        </w:rPr>
        <w:t>.</w:t>
      </w:r>
    </w:p>
    <w:p w14:paraId="6980DC46" w14:textId="77777777" w:rsidR="0023387B" w:rsidRPr="00211F5D" w:rsidRDefault="0023387B" w:rsidP="000E0D12">
      <w:pPr>
        <w:widowControl w:val="0"/>
        <w:spacing w:afterLines="100" w:after="240"/>
        <w:ind w:left="2160"/>
        <w:jc w:val="both"/>
        <w:rPr>
          <w:sz w:val="20"/>
          <w:szCs w:val="24"/>
        </w:rPr>
      </w:pPr>
      <w:r w:rsidRPr="0023387B">
        <w:rPr>
          <w:sz w:val="20"/>
          <w:szCs w:val="24"/>
        </w:rPr>
        <w:t xml:space="preserve">Professional Liability Insurance shall include coverage for any negligent act, error, or omission committed or alleged to have been committed which arises out of rendering or failure to render the Work provided under the terms of this Agreement. The policy shall provide limits of not less than </w:t>
      </w:r>
      <w:r w:rsidRPr="0023387B">
        <w:rPr>
          <w:sz w:val="20"/>
        </w:rPr>
        <w:t>$1,000,000</w:t>
      </w:r>
      <w:r w:rsidRPr="0023387B">
        <w:rPr>
          <w:sz w:val="20"/>
          <w:szCs w:val="24"/>
        </w:rPr>
        <w:t xml:space="preserve"> per claim or per occurrence and </w:t>
      </w:r>
      <w:r w:rsidRPr="0023387B">
        <w:rPr>
          <w:sz w:val="20"/>
        </w:rPr>
        <w:t>$2,000,000</w:t>
      </w:r>
      <w:r w:rsidRPr="0023387B">
        <w:rPr>
          <w:sz w:val="20"/>
          <w:szCs w:val="24"/>
        </w:rPr>
        <w:t xml:space="preserve"> annual aggregate. If the policy is written on a “claims made” form, Consultant shall continue such coverage, either</w:t>
      </w:r>
      <w:r w:rsidRPr="00211F5D">
        <w:rPr>
          <w:sz w:val="20"/>
          <w:szCs w:val="24"/>
        </w:rPr>
        <w:t xml:space="preserve"> through policy renewals or the purchase of an extended discovery period, if such extended coverage is available, for not less than three (3) years from the date of completion of the Work which is the subject of this Agreement. The retroactive date or “prior acts inclusion date” of any such “claims made” policy must be no later than the date that Work commences pursuant to the Agreement.</w:t>
      </w:r>
    </w:p>
    <w:p w14:paraId="0F8F4B11" w14:textId="77777777" w:rsidR="0023387B" w:rsidRPr="00211F5D" w:rsidRDefault="0023387B" w:rsidP="000E0D12">
      <w:pPr>
        <w:numPr>
          <w:ilvl w:val="2"/>
          <w:numId w:val="18"/>
        </w:numPr>
        <w:spacing w:afterLines="100" w:after="240"/>
        <w:rPr>
          <w:sz w:val="20"/>
          <w:u w:val="single"/>
        </w:rPr>
      </w:pPr>
      <w:r w:rsidRPr="00211F5D">
        <w:rPr>
          <w:sz w:val="20"/>
          <w:u w:val="single"/>
        </w:rPr>
        <w:t>Unmanned Aircraft Liability Insurance</w:t>
      </w:r>
      <w:r w:rsidRPr="00211F5D">
        <w:rPr>
          <w:sz w:val="20"/>
        </w:rPr>
        <w:t>.</w:t>
      </w:r>
    </w:p>
    <w:p w14:paraId="073F724B" w14:textId="77777777" w:rsidR="0023387B" w:rsidRPr="00211F5D" w:rsidRDefault="0023387B" w:rsidP="000E0D12">
      <w:pPr>
        <w:widowControl w:val="0"/>
        <w:spacing w:afterLines="100" w:after="240"/>
        <w:ind w:left="2160"/>
        <w:jc w:val="both"/>
        <w:rPr>
          <w:color w:val="030303"/>
          <w:sz w:val="20"/>
          <w:szCs w:val="24"/>
        </w:rPr>
      </w:pPr>
      <w:r w:rsidRPr="00211F5D">
        <w:rPr>
          <w:color w:val="030303"/>
          <w:sz w:val="20"/>
          <w:szCs w:val="24"/>
        </w:rPr>
        <w:t xml:space="preserve">If Consultant utilizes drones or any other unmanned aircraft in the performance of the Work, existing insurance coverage must include an endorsement for unmanned aircraft operations. Consultant must maintain a separate aircraft liability policy to cover unmanned aircraft operations with limits and coverage equal to or greater than $1,000,000 per claim or per occurrence and $2,000,000 annual aggregate. If Consultant does not have the applicable insurance and a Remote Pilot Certificate (commonly known as a drone license) from the FAA, the use of a drone or any other unmanned aircraft usage is prohibited. </w:t>
      </w:r>
    </w:p>
    <w:p w14:paraId="281053AE" w14:textId="77777777" w:rsidR="0023387B" w:rsidRPr="00211F5D" w:rsidRDefault="0023387B" w:rsidP="000E0D12">
      <w:pPr>
        <w:keepNext/>
        <w:keepLines/>
        <w:numPr>
          <w:ilvl w:val="2"/>
          <w:numId w:val="18"/>
        </w:numPr>
        <w:spacing w:afterLines="100" w:after="240"/>
        <w:rPr>
          <w:sz w:val="20"/>
          <w:u w:val="single"/>
        </w:rPr>
      </w:pPr>
      <w:r w:rsidRPr="00211F5D">
        <w:rPr>
          <w:sz w:val="20"/>
          <w:u w:val="single"/>
        </w:rPr>
        <w:lastRenderedPageBreak/>
        <w:t>Umbrella Policies</w:t>
      </w:r>
      <w:r w:rsidRPr="00211F5D">
        <w:rPr>
          <w:sz w:val="20"/>
        </w:rPr>
        <w:t>.</w:t>
      </w:r>
    </w:p>
    <w:p w14:paraId="1567090A" w14:textId="77777777" w:rsidR="0023387B" w:rsidRPr="00211F5D" w:rsidRDefault="0023387B" w:rsidP="000E0D12">
      <w:pPr>
        <w:pStyle w:val="BodyText"/>
        <w:keepNext/>
        <w:keepLines/>
        <w:spacing w:afterLines="100" w:after="240"/>
        <w:ind w:left="2160"/>
        <w:rPr>
          <w:rFonts w:ascii="Times New Roman" w:hAnsi="Times New Roman"/>
          <w:b/>
          <w:i/>
          <w:sz w:val="20"/>
          <w:szCs w:val="24"/>
        </w:rPr>
      </w:pPr>
      <w:r w:rsidRPr="00211F5D">
        <w:rPr>
          <w:rFonts w:ascii="Times New Roman" w:hAnsi="Times New Roman"/>
          <w:sz w:val="20"/>
          <w:szCs w:val="24"/>
        </w:rPr>
        <w:t>Consultant may satisfy basic coverage limits through any combination of primary, excess</w:t>
      </w:r>
      <w:r w:rsidRPr="00211F5D">
        <w:rPr>
          <w:rFonts w:ascii="Times New Roman" w:hAnsi="Times New Roman"/>
          <w:sz w:val="20"/>
          <w:szCs w:val="24"/>
          <w:lang w:val="en-US"/>
        </w:rPr>
        <w:t>,</w:t>
      </w:r>
      <w:r w:rsidRPr="00211F5D">
        <w:rPr>
          <w:rFonts w:ascii="Times New Roman" w:hAnsi="Times New Roman"/>
          <w:sz w:val="20"/>
          <w:szCs w:val="24"/>
        </w:rPr>
        <w:t xml:space="preserve"> or umbrella insurance</w:t>
      </w:r>
      <w:r w:rsidRPr="00211F5D">
        <w:rPr>
          <w:rFonts w:ascii="Times New Roman" w:hAnsi="Times New Roman"/>
          <w:b/>
          <w:i/>
          <w:sz w:val="20"/>
          <w:szCs w:val="24"/>
        </w:rPr>
        <w:t>.</w:t>
      </w:r>
    </w:p>
    <w:p w14:paraId="3AC2D41E" w14:textId="77777777" w:rsidR="008D2C45" w:rsidRDefault="00C523B4" w:rsidP="00C40EBB">
      <w:pPr>
        <w:keepNext/>
        <w:numPr>
          <w:ilvl w:val="0"/>
          <w:numId w:val="18"/>
        </w:numPr>
        <w:spacing w:afterLines="100" w:after="240"/>
        <w:rPr>
          <w:sz w:val="20"/>
        </w:rPr>
      </w:pPr>
      <w:r w:rsidRPr="00897353">
        <w:rPr>
          <w:b/>
          <w:sz w:val="20"/>
        </w:rPr>
        <w:t>Licenses</w:t>
      </w:r>
    </w:p>
    <w:p w14:paraId="29F9C536" w14:textId="35DD4666" w:rsidR="008D2C45" w:rsidRDefault="00AA122E" w:rsidP="00F9037D">
      <w:pPr>
        <w:numPr>
          <w:ilvl w:val="1"/>
          <w:numId w:val="18"/>
        </w:numPr>
        <w:spacing w:afterLines="100" w:after="240"/>
        <w:rPr>
          <w:sz w:val="20"/>
        </w:rPr>
      </w:pPr>
      <w:r>
        <w:rPr>
          <w:sz w:val="20"/>
        </w:rPr>
        <w:t>Consultant</w:t>
      </w:r>
      <w:r w:rsidR="00C523B4" w:rsidRPr="00897353">
        <w:rPr>
          <w:sz w:val="20"/>
        </w:rPr>
        <w:t xml:space="preserve"> shall ensure that </w:t>
      </w:r>
      <w:r>
        <w:rPr>
          <w:sz w:val="20"/>
        </w:rPr>
        <w:t>Consultant</w:t>
      </w:r>
      <w:r w:rsidR="00C523B4" w:rsidRPr="00897353">
        <w:rPr>
          <w:sz w:val="20"/>
        </w:rPr>
        <w:t xml:space="preserve">, its </w:t>
      </w:r>
      <w:r w:rsidR="00273174">
        <w:rPr>
          <w:sz w:val="20"/>
        </w:rPr>
        <w:t>Subconsultant</w:t>
      </w:r>
      <w:r w:rsidR="00327578">
        <w:rPr>
          <w:sz w:val="20"/>
        </w:rPr>
        <w:t>s,</w:t>
      </w:r>
      <w:r w:rsidR="00C523B4" w:rsidRPr="00897353">
        <w:rPr>
          <w:sz w:val="20"/>
        </w:rPr>
        <w:t xml:space="preserve"> and all their employees or agents providing Work under this Agreement shall have </w:t>
      </w:r>
      <w:r w:rsidR="00327578">
        <w:rPr>
          <w:sz w:val="20"/>
        </w:rPr>
        <w:t xml:space="preserve">prior to commencing </w:t>
      </w:r>
      <w:r w:rsidR="00C523B4" w:rsidRPr="00897353">
        <w:rPr>
          <w:sz w:val="20"/>
        </w:rPr>
        <w:t xml:space="preserve">and shall at all times maintain throughout the duration of their performance of the Work all appropriate license(s) required under </w:t>
      </w:r>
      <w:r w:rsidR="00F14EB2" w:rsidRPr="00F14EB2">
        <w:rPr>
          <w:sz w:val="20"/>
        </w:rPr>
        <w:t>applicable Federal, State and local laws, codes and regulations, including but not limited to maintaining all business and professional licenses</w:t>
      </w:r>
      <w:r w:rsidR="00F14EB2">
        <w:rPr>
          <w:sz w:val="20"/>
        </w:rPr>
        <w:t>,</w:t>
      </w:r>
      <w:r w:rsidR="00F14EB2" w:rsidRPr="00F14EB2">
        <w:rPr>
          <w:sz w:val="20"/>
        </w:rPr>
        <w:t xml:space="preserve"> </w:t>
      </w:r>
      <w:r w:rsidR="00C523B4" w:rsidRPr="00897353">
        <w:rPr>
          <w:sz w:val="20"/>
        </w:rPr>
        <w:t xml:space="preserve">to provide the Work being performed. </w:t>
      </w:r>
      <w:r>
        <w:rPr>
          <w:sz w:val="20"/>
        </w:rPr>
        <w:t>Consultant</w:t>
      </w:r>
      <w:r w:rsidR="00C523B4" w:rsidRPr="00897353">
        <w:rPr>
          <w:sz w:val="20"/>
        </w:rPr>
        <w:t xml:space="preserve"> shall regularly monitor</w:t>
      </w:r>
      <w:r w:rsidR="00C40EBB">
        <w:rPr>
          <w:sz w:val="20"/>
        </w:rPr>
        <w:t>,</w:t>
      </w:r>
      <w:r w:rsidR="00C523B4" w:rsidRPr="00897353">
        <w:rPr>
          <w:sz w:val="20"/>
        </w:rPr>
        <w:t xml:space="preserve"> and ensure that its </w:t>
      </w:r>
      <w:r w:rsidR="00273174">
        <w:rPr>
          <w:sz w:val="20"/>
        </w:rPr>
        <w:t>Subconsultant</w:t>
      </w:r>
      <w:r w:rsidR="00C523B4" w:rsidRPr="00897353">
        <w:rPr>
          <w:sz w:val="20"/>
        </w:rPr>
        <w:t>(s) monitor to ensure</w:t>
      </w:r>
      <w:r w:rsidR="00C40EBB">
        <w:rPr>
          <w:sz w:val="20"/>
        </w:rPr>
        <w:t>,</w:t>
      </w:r>
      <w:r w:rsidR="00C523B4" w:rsidRPr="00897353">
        <w:rPr>
          <w:sz w:val="20"/>
        </w:rPr>
        <w:t xml:space="preserve"> compliance with this provision of the Agreement.</w:t>
      </w:r>
    </w:p>
    <w:p w14:paraId="629CA4BA" w14:textId="354692C7" w:rsidR="008D2C45" w:rsidRDefault="00C523B4" w:rsidP="00F9037D">
      <w:pPr>
        <w:numPr>
          <w:ilvl w:val="1"/>
          <w:numId w:val="18"/>
        </w:numPr>
        <w:spacing w:afterLines="100" w:after="240"/>
        <w:rPr>
          <w:sz w:val="20"/>
        </w:rPr>
      </w:pPr>
      <w:r w:rsidRPr="00897353">
        <w:rPr>
          <w:sz w:val="20"/>
        </w:rPr>
        <w:t>If the possession of a license(s)</w:t>
      </w:r>
      <w:r w:rsidR="004B0C42">
        <w:rPr>
          <w:sz w:val="20"/>
        </w:rPr>
        <w:t xml:space="preserve"> or certificate(s)</w:t>
      </w:r>
      <w:r w:rsidRPr="00897353">
        <w:rPr>
          <w:sz w:val="20"/>
        </w:rPr>
        <w:t xml:space="preserve"> is required under </w:t>
      </w:r>
      <w:r w:rsidR="00F14EB2" w:rsidRPr="00FA073B">
        <w:rPr>
          <w:sz w:val="20"/>
        </w:rPr>
        <w:t>Federal, State and local laws, codes and regulations</w:t>
      </w:r>
      <w:r w:rsidR="00F14EB2" w:rsidRPr="00897353">
        <w:rPr>
          <w:sz w:val="20"/>
        </w:rPr>
        <w:t xml:space="preserve"> </w:t>
      </w:r>
      <w:r w:rsidRPr="00897353">
        <w:rPr>
          <w:sz w:val="20"/>
        </w:rPr>
        <w:t xml:space="preserve">for the performance of </w:t>
      </w:r>
      <w:r w:rsidR="00BF1F1E">
        <w:rPr>
          <w:sz w:val="20"/>
        </w:rPr>
        <w:t xml:space="preserve">any </w:t>
      </w:r>
      <w:r w:rsidRPr="00897353">
        <w:rPr>
          <w:sz w:val="20"/>
        </w:rPr>
        <w:t>Work</w:t>
      </w:r>
      <w:r w:rsidR="004B0C42" w:rsidRPr="004B0C42">
        <w:rPr>
          <w:sz w:val="20"/>
        </w:rPr>
        <w:t xml:space="preserve"> </w:t>
      </w:r>
      <w:r w:rsidR="004B0C42">
        <w:rPr>
          <w:sz w:val="20"/>
        </w:rPr>
        <w:t>or requested by the Judicial Council</w:t>
      </w:r>
      <w:r w:rsidRPr="00897353">
        <w:rPr>
          <w:sz w:val="20"/>
        </w:rPr>
        <w:t xml:space="preserve">, </w:t>
      </w:r>
      <w:r w:rsidR="00AA122E">
        <w:rPr>
          <w:sz w:val="20"/>
        </w:rPr>
        <w:t>Consultant</w:t>
      </w:r>
      <w:r w:rsidRPr="00897353">
        <w:rPr>
          <w:sz w:val="20"/>
        </w:rPr>
        <w:t xml:space="preserve"> shall ensure that </w:t>
      </w:r>
      <w:r w:rsidR="00BF1F1E" w:rsidRPr="00897353">
        <w:rPr>
          <w:sz w:val="20"/>
        </w:rPr>
        <w:t>th</w:t>
      </w:r>
      <w:r w:rsidR="00BF1F1E">
        <w:rPr>
          <w:sz w:val="20"/>
        </w:rPr>
        <w:t>e</w:t>
      </w:r>
      <w:r w:rsidR="00BF1F1E" w:rsidRPr="00897353">
        <w:rPr>
          <w:sz w:val="20"/>
        </w:rPr>
        <w:t xml:space="preserve"> </w:t>
      </w:r>
      <w:r w:rsidRPr="00897353">
        <w:rPr>
          <w:sz w:val="20"/>
        </w:rPr>
        <w:t>Work will either be performed by an appropriately licensed individual or</w:t>
      </w:r>
      <w:r w:rsidR="004B0C42">
        <w:rPr>
          <w:sz w:val="20"/>
        </w:rPr>
        <w:t xml:space="preserve">, where permissible, </w:t>
      </w:r>
      <w:r w:rsidRPr="00897353">
        <w:rPr>
          <w:sz w:val="20"/>
        </w:rPr>
        <w:t xml:space="preserve"> under the direct supervision and with the review and approval of an appropriately licensed individual. </w:t>
      </w:r>
    </w:p>
    <w:p w14:paraId="76B2D5AB" w14:textId="251178F4" w:rsidR="008D2C45" w:rsidRDefault="008E25A2" w:rsidP="00F9037D">
      <w:pPr>
        <w:numPr>
          <w:ilvl w:val="1"/>
          <w:numId w:val="18"/>
        </w:numPr>
        <w:spacing w:afterLines="100" w:after="240"/>
        <w:rPr>
          <w:sz w:val="20"/>
        </w:rPr>
      </w:pPr>
      <w:r w:rsidRPr="00897353">
        <w:rPr>
          <w:sz w:val="20"/>
        </w:rPr>
        <w:t>If the possession of a license(s)</w:t>
      </w:r>
      <w:r>
        <w:rPr>
          <w:sz w:val="20"/>
        </w:rPr>
        <w:t xml:space="preserve">, including without limitation a valid California </w:t>
      </w:r>
      <w:r w:rsidR="007F2248">
        <w:rPr>
          <w:sz w:val="20"/>
        </w:rPr>
        <w:t>Consultant</w:t>
      </w:r>
      <w:r>
        <w:rPr>
          <w:sz w:val="20"/>
        </w:rPr>
        <w:t>’s license,</w:t>
      </w:r>
      <w:r w:rsidRPr="00897353">
        <w:rPr>
          <w:sz w:val="20"/>
        </w:rPr>
        <w:t xml:space="preserve"> is required under </w:t>
      </w:r>
      <w:r w:rsidR="00F14EB2" w:rsidRPr="00FA073B">
        <w:rPr>
          <w:sz w:val="20"/>
        </w:rPr>
        <w:t>Federal, State and local laws, codes and regulations</w:t>
      </w:r>
      <w:r w:rsidR="00F14EB2" w:rsidRPr="00897353">
        <w:rPr>
          <w:sz w:val="20"/>
        </w:rPr>
        <w:t xml:space="preserve"> </w:t>
      </w:r>
      <w:r w:rsidRPr="00897353">
        <w:rPr>
          <w:sz w:val="20"/>
        </w:rPr>
        <w:t xml:space="preserve">for the performance of </w:t>
      </w:r>
      <w:r>
        <w:rPr>
          <w:sz w:val="20"/>
        </w:rPr>
        <w:t xml:space="preserve">any Public </w:t>
      </w:r>
      <w:r w:rsidRPr="00897353">
        <w:rPr>
          <w:sz w:val="20"/>
        </w:rPr>
        <w:t xml:space="preserve">Work, </w:t>
      </w:r>
      <w:r w:rsidR="00AA122E">
        <w:rPr>
          <w:sz w:val="20"/>
        </w:rPr>
        <w:t>Consultant</w:t>
      </w:r>
      <w:r w:rsidRPr="00897353">
        <w:rPr>
          <w:sz w:val="20"/>
        </w:rPr>
        <w:t xml:space="preserve"> shall ensure that th</w:t>
      </w:r>
      <w:r>
        <w:rPr>
          <w:sz w:val="20"/>
        </w:rPr>
        <w:t>e Public</w:t>
      </w:r>
      <w:r w:rsidRPr="00897353">
        <w:rPr>
          <w:sz w:val="20"/>
        </w:rPr>
        <w:t xml:space="preserve"> Work will either be performed by an appropriately licensed </w:t>
      </w:r>
      <w:r>
        <w:rPr>
          <w:sz w:val="20"/>
        </w:rPr>
        <w:t xml:space="preserve">entity “General Building </w:t>
      </w:r>
      <w:r w:rsidR="007F2248">
        <w:rPr>
          <w:sz w:val="20"/>
        </w:rPr>
        <w:t>Consultant</w:t>
      </w:r>
      <w:r>
        <w:rPr>
          <w:sz w:val="20"/>
        </w:rPr>
        <w:t xml:space="preserve"> – B License” or “Specialty </w:t>
      </w:r>
      <w:r w:rsidR="007F2248">
        <w:rPr>
          <w:sz w:val="20"/>
        </w:rPr>
        <w:t>Consultant</w:t>
      </w:r>
      <w:r>
        <w:rPr>
          <w:sz w:val="20"/>
        </w:rPr>
        <w:t xml:space="preserve"> – C License” as applicable to the specific </w:t>
      </w:r>
      <w:r w:rsidR="00337C69">
        <w:rPr>
          <w:sz w:val="20"/>
        </w:rPr>
        <w:t>Work Order</w:t>
      </w:r>
      <w:r>
        <w:rPr>
          <w:sz w:val="20"/>
        </w:rPr>
        <w:t>.</w:t>
      </w:r>
    </w:p>
    <w:p w14:paraId="5982D3C7" w14:textId="6AFD90B1" w:rsidR="008D2C45" w:rsidRDefault="00AA122E" w:rsidP="00F9037D">
      <w:pPr>
        <w:numPr>
          <w:ilvl w:val="1"/>
          <w:numId w:val="18"/>
        </w:numPr>
        <w:spacing w:afterLines="100" w:after="240"/>
        <w:rPr>
          <w:sz w:val="20"/>
        </w:rPr>
      </w:pPr>
      <w:r>
        <w:rPr>
          <w:sz w:val="20"/>
        </w:rPr>
        <w:t>Consultant</w:t>
      </w:r>
      <w:r w:rsidR="00C523B4" w:rsidRPr="00897353">
        <w:rPr>
          <w:sz w:val="20"/>
        </w:rPr>
        <w:t xml:space="preserve"> shall provide immediate Notice to the </w:t>
      </w:r>
      <w:r w:rsidR="007B62D8">
        <w:rPr>
          <w:sz w:val="20"/>
        </w:rPr>
        <w:t>Judicial Council</w:t>
      </w:r>
      <w:r w:rsidR="00C523B4" w:rsidRPr="00897353">
        <w:rPr>
          <w:sz w:val="20"/>
        </w:rPr>
        <w:t xml:space="preserve"> in the event that any license required to be held by </w:t>
      </w:r>
      <w:r>
        <w:rPr>
          <w:sz w:val="20"/>
        </w:rPr>
        <w:t>Consultant</w:t>
      </w:r>
      <w:r w:rsidR="00C523B4" w:rsidRPr="00897353">
        <w:rPr>
          <w:sz w:val="20"/>
        </w:rPr>
        <w:t xml:space="preserve"> or any of its </w:t>
      </w:r>
      <w:r w:rsidR="00273174">
        <w:rPr>
          <w:sz w:val="20"/>
        </w:rPr>
        <w:t>Subconsultant</w:t>
      </w:r>
      <w:r w:rsidR="00C40EBB">
        <w:rPr>
          <w:sz w:val="20"/>
        </w:rPr>
        <w:t xml:space="preserve">s </w:t>
      </w:r>
      <w:r w:rsidR="00C523B4" w:rsidRPr="00897353">
        <w:rPr>
          <w:sz w:val="20"/>
        </w:rPr>
        <w:t>or any of their employees or agents is suspended, cancelled, or expires during a period in which they are performing Work requiring a license.</w:t>
      </w:r>
    </w:p>
    <w:p w14:paraId="1934758D" w14:textId="77777777" w:rsidR="008D2C45" w:rsidRDefault="00AA122E" w:rsidP="00F9037D">
      <w:pPr>
        <w:numPr>
          <w:ilvl w:val="1"/>
          <w:numId w:val="18"/>
        </w:numPr>
        <w:spacing w:afterLines="100" w:after="240"/>
        <w:rPr>
          <w:sz w:val="20"/>
        </w:rPr>
      </w:pPr>
      <w:r>
        <w:rPr>
          <w:sz w:val="20"/>
        </w:rPr>
        <w:t>Consultant</w:t>
      </w:r>
      <w:r w:rsidR="00C523B4" w:rsidRPr="00897353">
        <w:rPr>
          <w:sz w:val="20"/>
        </w:rPr>
        <w:t xml:space="preserve">s and individuals required by law to be licensed are licensed and regulated by the California </w:t>
      </w:r>
      <w:r>
        <w:rPr>
          <w:sz w:val="20"/>
        </w:rPr>
        <w:t>Consultant</w:t>
      </w:r>
      <w:r w:rsidR="00C523B4" w:rsidRPr="00897353">
        <w:rPr>
          <w:sz w:val="20"/>
        </w:rPr>
        <w:t xml:space="preserve">s Board which has jurisdiction to investigate complaints if a complaint regarding a patent act or omission is filed within four years of the date of the alleged violation. Any questions concerning licensed individuals or organizations may be referred to the California </w:t>
      </w:r>
      <w:r>
        <w:rPr>
          <w:sz w:val="20"/>
        </w:rPr>
        <w:t>Consultant</w:t>
      </w:r>
      <w:r w:rsidR="00C523B4" w:rsidRPr="00897353">
        <w:rPr>
          <w:sz w:val="20"/>
        </w:rPr>
        <w:t xml:space="preserve">s Board. </w:t>
      </w:r>
    </w:p>
    <w:p w14:paraId="4FC7742B" w14:textId="77777777" w:rsidR="008D2C45" w:rsidRDefault="00C523B4" w:rsidP="00C40EBB">
      <w:pPr>
        <w:numPr>
          <w:ilvl w:val="1"/>
          <w:numId w:val="18"/>
        </w:numPr>
        <w:spacing w:afterLines="100" w:after="240"/>
        <w:rPr>
          <w:sz w:val="20"/>
        </w:rPr>
      </w:pPr>
      <w:r w:rsidRPr="00897353">
        <w:rPr>
          <w:sz w:val="20"/>
        </w:rPr>
        <w:t xml:space="preserve">If no license is required of an individual performing Services, </w:t>
      </w:r>
      <w:r w:rsidR="00AA122E">
        <w:rPr>
          <w:sz w:val="20"/>
        </w:rPr>
        <w:t>Consultant</w:t>
      </w:r>
      <w:r w:rsidRPr="00897353">
        <w:rPr>
          <w:sz w:val="20"/>
        </w:rPr>
        <w:t xml:space="preserve"> shall ensure that such individuals possess the skills, training, and background reasonably commensurate with the responsibility assigned, so as to be able to perform in a competent and professional manner in accordance with generally accepted industry standards.</w:t>
      </w:r>
    </w:p>
    <w:p w14:paraId="3D9DBDC2" w14:textId="77777777" w:rsidR="008D2C45" w:rsidRDefault="00B566BF" w:rsidP="00F9037D">
      <w:pPr>
        <w:keepNext/>
        <w:numPr>
          <w:ilvl w:val="0"/>
          <w:numId w:val="18"/>
        </w:numPr>
        <w:spacing w:afterLines="100" w:after="240"/>
        <w:rPr>
          <w:b/>
          <w:sz w:val="20"/>
        </w:rPr>
      </w:pPr>
      <w:r>
        <w:rPr>
          <w:b/>
          <w:sz w:val="20"/>
        </w:rPr>
        <w:t>Reconciliation of Construction Budget</w:t>
      </w:r>
      <w:r w:rsidR="007A15D4">
        <w:rPr>
          <w:b/>
          <w:sz w:val="20"/>
        </w:rPr>
        <w:t xml:space="preserve"> for Design Work</w:t>
      </w:r>
    </w:p>
    <w:p w14:paraId="07B8D8E4" w14:textId="5238AFAE" w:rsidR="008D2C45" w:rsidRDefault="00B566BF" w:rsidP="00F9037D">
      <w:pPr>
        <w:keepNext/>
        <w:numPr>
          <w:ilvl w:val="1"/>
          <w:numId w:val="18"/>
        </w:numPr>
        <w:spacing w:afterLines="100" w:after="240"/>
        <w:rPr>
          <w:sz w:val="20"/>
        </w:rPr>
      </w:pPr>
      <w:r>
        <w:rPr>
          <w:sz w:val="20"/>
        </w:rPr>
        <w:t xml:space="preserve">In the event that a </w:t>
      </w:r>
      <w:r w:rsidR="00337C69">
        <w:rPr>
          <w:sz w:val="20"/>
        </w:rPr>
        <w:t>Work Order</w:t>
      </w:r>
      <w:r>
        <w:rPr>
          <w:sz w:val="20"/>
        </w:rPr>
        <w:t xml:space="preserve"> either includes a construction budget provided by the Judicial Council </w:t>
      </w:r>
      <w:r w:rsidRPr="00393E14">
        <w:rPr>
          <w:sz w:val="20"/>
        </w:rPr>
        <w:t xml:space="preserve">or </w:t>
      </w:r>
      <w:r w:rsidRPr="003060E0">
        <w:rPr>
          <w:sz w:val="20"/>
        </w:rPr>
        <w:t xml:space="preserve">requires </w:t>
      </w:r>
      <w:r w:rsidRPr="00393E14">
        <w:rPr>
          <w:sz w:val="20"/>
        </w:rPr>
        <w:t xml:space="preserve">Consultant </w:t>
      </w:r>
      <w:r w:rsidRPr="003060E0">
        <w:rPr>
          <w:sz w:val="20"/>
        </w:rPr>
        <w:t xml:space="preserve">to </w:t>
      </w:r>
      <w:r w:rsidRPr="00393E14">
        <w:rPr>
          <w:sz w:val="20"/>
        </w:rPr>
        <w:t>provide cost estimates</w:t>
      </w:r>
      <w:r w:rsidRPr="003060E0">
        <w:rPr>
          <w:sz w:val="20"/>
        </w:rPr>
        <w:t xml:space="preserve"> </w:t>
      </w:r>
      <w:r w:rsidRPr="00393E14">
        <w:rPr>
          <w:sz w:val="20"/>
        </w:rPr>
        <w:t>that are approved by the Judicial Council</w:t>
      </w:r>
      <w:r>
        <w:rPr>
          <w:sz w:val="20"/>
        </w:rPr>
        <w:t xml:space="preserve"> as the </w:t>
      </w:r>
      <w:r w:rsidRPr="007903EE">
        <w:rPr>
          <w:sz w:val="20"/>
        </w:rPr>
        <w:t xml:space="preserve">Construction Budget </w:t>
      </w:r>
      <w:r>
        <w:rPr>
          <w:sz w:val="20"/>
        </w:rPr>
        <w:t>(</w:t>
      </w:r>
      <w:r w:rsidRPr="00D21435">
        <w:rPr>
          <w:bCs/>
          <w:sz w:val="20"/>
        </w:rPr>
        <w:t>“Construction Budget”</w:t>
      </w:r>
      <w:r>
        <w:rPr>
          <w:sz w:val="20"/>
        </w:rPr>
        <w:t>) for the underlying work for which Consultant’s Services are being provided and which will be solicited via Third-Party bids or proposals (</w:t>
      </w:r>
      <w:r w:rsidRPr="00D21435">
        <w:rPr>
          <w:bCs/>
          <w:sz w:val="20"/>
        </w:rPr>
        <w:t xml:space="preserve">“Underlying Work”), </w:t>
      </w:r>
      <w:r>
        <w:rPr>
          <w:sz w:val="20"/>
        </w:rPr>
        <w:t>Consultant shall conform its Services to that Construction Budget and shall otherwise comply with th</w:t>
      </w:r>
      <w:r w:rsidR="0012592A">
        <w:rPr>
          <w:sz w:val="20"/>
        </w:rPr>
        <w:t>e requirements of this section.</w:t>
      </w:r>
    </w:p>
    <w:p w14:paraId="1F0327A4" w14:textId="63B87662" w:rsidR="008D2C45" w:rsidRDefault="00B566BF" w:rsidP="00F9037D">
      <w:pPr>
        <w:keepNext/>
        <w:numPr>
          <w:ilvl w:val="2"/>
          <w:numId w:val="18"/>
        </w:numPr>
        <w:spacing w:afterLines="100" w:after="240"/>
        <w:rPr>
          <w:sz w:val="20"/>
        </w:rPr>
      </w:pPr>
      <w:r>
        <w:rPr>
          <w:sz w:val="20"/>
        </w:rPr>
        <w:t xml:space="preserve">Consultant shall complete all Services described in a </w:t>
      </w:r>
      <w:r w:rsidR="00337C69">
        <w:rPr>
          <w:sz w:val="20"/>
        </w:rPr>
        <w:t>Work Order</w:t>
      </w:r>
      <w:r>
        <w:rPr>
          <w:sz w:val="20"/>
        </w:rPr>
        <w:t xml:space="preserve"> </w:t>
      </w:r>
      <w:r w:rsidRPr="007B7C93">
        <w:rPr>
          <w:sz w:val="20"/>
        </w:rPr>
        <w:t xml:space="preserve">so that the cost to </w:t>
      </w:r>
      <w:r>
        <w:rPr>
          <w:sz w:val="20"/>
        </w:rPr>
        <w:t>perform</w:t>
      </w:r>
      <w:r w:rsidRPr="007B7C93">
        <w:rPr>
          <w:sz w:val="20"/>
        </w:rPr>
        <w:t xml:space="preserve"> the </w:t>
      </w:r>
      <w:r>
        <w:rPr>
          <w:sz w:val="20"/>
        </w:rPr>
        <w:t xml:space="preserve">Underlying </w:t>
      </w:r>
      <w:r w:rsidRPr="007B7C93">
        <w:rPr>
          <w:sz w:val="20"/>
        </w:rPr>
        <w:t xml:space="preserve">Work will not exceed the </w:t>
      </w:r>
      <w:r>
        <w:rPr>
          <w:sz w:val="20"/>
        </w:rPr>
        <w:t>agreed-upon Construction Budget.</w:t>
      </w:r>
    </w:p>
    <w:p w14:paraId="48485F29" w14:textId="77777777" w:rsidR="008D2C45" w:rsidRDefault="00B566BF" w:rsidP="00F9037D">
      <w:pPr>
        <w:keepNext/>
        <w:numPr>
          <w:ilvl w:val="2"/>
          <w:numId w:val="18"/>
        </w:numPr>
        <w:spacing w:afterLines="100" w:after="240"/>
        <w:rPr>
          <w:sz w:val="20"/>
        </w:rPr>
      </w:pPr>
      <w:r>
        <w:rPr>
          <w:sz w:val="20"/>
        </w:rPr>
        <w:t xml:space="preserve">If so instructed by the Judicial Council, Consultant shall be responsible for </w:t>
      </w:r>
      <w:r w:rsidRPr="007B7C93">
        <w:rPr>
          <w:sz w:val="20"/>
        </w:rPr>
        <w:t>further develop</w:t>
      </w:r>
      <w:r>
        <w:rPr>
          <w:sz w:val="20"/>
        </w:rPr>
        <w:t>ing</w:t>
      </w:r>
      <w:r w:rsidRPr="007B7C93">
        <w:rPr>
          <w:sz w:val="20"/>
        </w:rPr>
        <w:t>, review</w:t>
      </w:r>
      <w:r>
        <w:rPr>
          <w:sz w:val="20"/>
        </w:rPr>
        <w:t>ing, and reconciling</w:t>
      </w:r>
      <w:r w:rsidRPr="007B7C93">
        <w:rPr>
          <w:sz w:val="20"/>
        </w:rPr>
        <w:t xml:space="preserve"> the </w:t>
      </w:r>
      <w:r>
        <w:rPr>
          <w:sz w:val="20"/>
        </w:rPr>
        <w:t>Construction Budget</w:t>
      </w:r>
      <w:r w:rsidRPr="007B7C93">
        <w:rPr>
          <w:sz w:val="20"/>
        </w:rPr>
        <w:t xml:space="preserve"> for the </w:t>
      </w:r>
      <w:r>
        <w:rPr>
          <w:sz w:val="20"/>
        </w:rPr>
        <w:t xml:space="preserve">Judicial Council </w:t>
      </w:r>
      <w:r w:rsidRPr="007B7C93">
        <w:rPr>
          <w:sz w:val="20"/>
        </w:rPr>
        <w:t xml:space="preserve">at the beginning of the </w:t>
      </w:r>
      <w:r>
        <w:rPr>
          <w:sz w:val="20"/>
        </w:rPr>
        <w:t>Underlying Work</w:t>
      </w:r>
      <w:r w:rsidRPr="007B7C93">
        <w:rPr>
          <w:sz w:val="20"/>
        </w:rPr>
        <w:t xml:space="preserve"> and at the completion of </w:t>
      </w:r>
      <w:r>
        <w:rPr>
          <w:sz w:val="20"/>
        </w:rPr>
        <w:t>each of the p</w:t>
      </w:r>
      <w:r w:rsidRPr="007B7C93">
        <w:rPr>
          <w:sz w:val="20"/>
        </w:rPr>
        <w:t>hase</w:t>
      </w:r>
      <w:r>
        <w:rPr>
          <w:sz w:val="20"/>
        </w:rPr>
        <w:t>s that may be associated with Consultant’s Services and the Underlying Work.</w:t>
      </w:r>
    </w:p>
    <w:p w14:paraId="5300B7BC" w14:textId="77777777" w:rsidR="008D2C45" w:rsidRDefault="00B566BF" w:rsidP="00F9037D">
      <w:pPr>
        <w:keepNext/>
        <w:numPr>
          <w:ilvl w:val="2"/>
          <w:numId w:val="18"/>
        </w:numPr>
        <w:spacing w:afterLines="100" w:after="240"/>
        <w:rPr>
          <w:sz w:val="20"/>
        </w:rPr>
      </w:pPr>
      <w:r>
        <w:rPr>
          <w:sz w:val="20"/>
        </w:rPr>
        <w:t xml:space="preserve">In the event the Judicial Council, or a consultant thereof, reasonably determines the cost of the performance of the Underlying Work may exceed the approved Construction Budget, Consultant </w:t>
      </w:r>
      <w:r>
        <w:rPr>
          <w:sz w:val="20"/>
        </w:rPr>
        <w:lastRenderedPageBreak/>
        <w:t xml:space="preserve">shall take, at Consultant’s sole cost and expense, all necessary steps and actions, including without limitation any required </w:t>
      </w:r>
      <w:r w:rsidRPr="003556F8">
        <w:rPr>
          <w:sz w:val="20"/>
        </w:rPr>
        <w:t xml:space="preserve">redesign work, to ensure the estimates of the </w:t>
      </w:r>
      <w:r>
        <w:rPr>
          <w:sz w:val="20"/>
        </w:rPr>
        <w:t>Underlying Work</w:t>
      </w:r>
      <w:r w:rsidRPr="003556F8">
        <w:rPr>
          <w:sz w:val="20"/>
        </w:rPr>
        <w:t xml:space="preserve"> are in conformance with the approved Construction Budget.</w:t>
      </w:r>
    </w:p>
    <w:p w14:paraId="65E91452" w14:textId="1B77839C" w:rsidR="00B566BF" w:rsidRPr="003060E0" w:rsidRDefault="00B566BF" w:rsidP="0096320A">
      <w:pPr>
        <w:pStyle w:val="PldCentrL3"/>
        <w:widowControl/>
        <w:numPr>
          <w:ilvl w:val="2"/>
          <w:numId w:val="18"/>
        </w:numPr>
        <w:spacing w:afterLines="100"/>
        <w:jc w:val="both"/>
        <w:rPr>
          <w:sz w:val="20"/>
        </w:rPr>
      </w:pPr>
      <w:r w:rsidRPr="003060E0">
        <w:rPr>
          <w:sz w:val="20"/>
        </w:rPr>
        <w:t>In the event that either of the following occur:</w:t>
      </w:r>
    </w:p>
    <w:p w14:paraId="4D457957" w14:textId="77777777" w:rsidR="008D2C45" w:rsidRDefault="00B566BF" w:rsidP="00F9037D">
      <w:pPr>
        <w:numPr>
          <w:ilvl w:val="3"/>
          <w:numId w:val="18"/>
        </w:numPr>
        <w:spacing w:afterLines="100" w:after="240"/>
        <w:rPr>
          <w:sz w:val="20"/>
        </w:rPr>
      </w:pPr>
      <w:r>
        <w:rPr>
          <w:sz w:val="20"/>
        </w:rPr>
        <w:t>The lowest bid or proposal, or a majority of the bids or proposals, received by the Judicial Council for the Underlying Work is in excess of 10% of the Construction Budget for the Underlying Work; or</w:t>
      </w:r>
    </w:p>
    <w:p w14:paraId="0A09A8B7" w14:textId="77777777" w:rsidR="008D2C45" w:rsidRDefault="00B566BF" w:rsidP="00F9037D">
      <w:pPr>
        <w:numPr>
          <w:ilvl w:val="3"/>
          <w:numId w:val="18"/>
        </w:numPr>
        <w:spacing w:afterLines="100" w:after="240"/>
        <w:rPr>
          <w:sz w:val="20"/>
        </w:rPr>
      </w:pPr>
      <w:r>
        <w:rPr>
          <w:sz w:val="20"/>
        </w:rPr>
        <w:t xml:space="preserve">The combined total of the base bid or base proposals </w:t>
      </w:r>
      <w:r w:rsidRPr="00FC6753">
        <w:rPr>
          <w:sz w:val="20"/>
        </w:rPr>
        <w:t>and all additive alternates</w:t>
      </w:r>
      <w:r>
        <w:rPr>
          <w:sz w:val="20"/>
        </w:rPr>
        <w:t xml:space="preserve"> received by the Judicial Council for the Underlying Work are 10% or more under the Construction Budget for the Underlying Work; or</w:t>
      </w:r>
    </w:p>
    <w:p w14:paraId="4A5198C7" w14:textId="77777777" w:rsidR="008D2C45" w:rsidRDefault="00B566BF" w:rsidP="00F9037D">
      <w:pPr>
        <w:numPr>
          <w:ilvl w:val="3"/>
          <w:numId w:val="18"/>
        </w:numPr>
        <w:spacing w:afterLines="100" w:after="240"/>
        <w:rPr>
          <w:sz w:val="20"/>
        </w:rPr>
      </w:pPr>
      <w:r w:rsidRPr="00FC6753">
        <w:rPr>
          <w:sz w:val="20"/>
        </w:rPr>
        <w:t xml:space="preserve">The </w:t>
      </w:r>
      <w:r>
        <w:rPr>
          <w:sz w:val="20"/>
        </w:rPr>
        <w:t>Construction Budget increases</w:t>
      </w:r>
      <w:r w:rsidRPr="00FC6753">
        <w:rPr>
          <w:sz w:val="20"/>
        </w:rPr>
        <w:t xml:space="preserve"> in </w:t>
      </w:r>
      <w:r>
        <w:rPr>
          <w:sz w:val="20"/>
        </w:rPr>
        <w:t xml:space="preserve">subsequent </w:t>
      </w:r>
      <w:r w:rsidRPr="00FC6753">
        <w:rPr>
          <w:sz w:val="20"/>
        </w:rPr>
        <w:t xml:space="preserve">phases </w:t>
      </w:r>
      <w:r>
        <w:rPr>
          <w:sz w:val="20"/>
        </w:rPr>
        <w:t xml:space="preserve">of Consultant’s Services for the Underlying Work </w:t>
      </w:r>
      <w:r w:rsidRPr="00FC6753">
        <w:rPr>
          <w:sz w:val="20"/>
        </w:rPr>
        <w:t xml:space="preserve">due to reasonably foreseeable changes in the condition of the construction market in the county in which the </w:t>
      </w:r>
      <w:r>
        <w:rPr>
          <w:sz w:val="20"/>
        </w:rPr>
        <w:t>Underlying Work will be performed</w:t>
      </w:r>
      <w:r w:rsidRPr="00FC6753">
        <w:rPr>
          <w:sz w:val="20"/>
        </w:rPr>
        <w:t xml:space="preserve">, in so far as these </w:t>
      </w:r>
      <w:r>
        <w:rPr>
          <w:sz w:val="20"/>
        </w:rPr>
        <w:t xml:space="preserve">increases </w:t>
      </w:r>
      <w:r w:rsidRPr="00FC6753">
        <w:rPr>
          <w:sz w:val="20"/>
        </w:rPr>
        <w:t>have not been caused by acts of God, earthquakes, strikes, war, or energy shortages due to uncontrollable events in the world economy</w:t>
      </w:r>
      <w:r>
        <w:rPr>
          <w:sz w:val="20"/>
        </w:rPr>
        <w:t>;</w:t>
      </w:r>
    </w:p>
    <w:p w14:paraId="4C57958F" w14:textId="77777777" w:rsidR="008D2C45" w:rsidRDefault="00D13CFA" w:rsidP="00F9037D">
      <w:pPr>
        <w:spacing w:afterLines="100" w:after="240"/>
        <w:ind w:left="2160"/>
        <w:rPr>
          <w:sz w:val="20"/>
        </w:rPr>
      </w:pPr>
      <w:r>
        <w:rPr>
          <w:sz w:val="20"/>
        </w:rPr>
        <w:t xml:space="preserve">Then, in its sole discretion, the Judicial Council may, </w:t>
      </w:r>
      <w:r w:rsidRPr="00EA1C66">
        <w:rPr>
          <w:sz w:val="20"/>
        </w:rPr>
        <w:t xml:space="preserve">within three months’ time of receipt of </w:t>
      </w:r>
      <w:r>
        <w:rPr>
          <w:sz w:val="20"/>
        </w:rPr>
        <w:t xml:space="preserve">the </w:t>
      </w:r>
      <w:r w:rsidRPr="00EA1C66">
        <w:rPr>
          <w:sz w:val="20"/>
        </w:rPr>
        <w:t>bids</w:t>
      </w:r>
      <w:r>
        <w:rPr>
          <w:sz w:val="20"/>
        </w:rPr>
        <w:t xml:space="preserve"> or proposals for the Underlying Work</w:t>
      </w:r>
      <w:r w:rsidRPr="00EA1C66">
        <w:rPr>
          <w:sz w:val="20"/>
        </w:rPr>
        <w:t xml:space="preserve">, instruct </w:t>
      </w:r>
      <w:r>
        <w:rPr>
          <w:sz w:val="20"/>
        </w:rPr>
        <w:t>Consultant</w:t>
      </w:r>
      <w:r w:rsidRPr="00EA1C66">
        <w:rPr>
          <w:sz w:val="20"/>
        </w:rPr>
        <w:t xml:space="preserve"> to revise </w:t>
      </w:r>
      <w:r>
        <w:rPr>
          <w:sz w:val="20"/>
        </w:rPr>
        <w:t xml:space="preserve">and/or reconcile, </w:t>
      </w:r>
      <w:r w:rsidRPr="00EA1C66">
        <w:rPr>
          <w:sz w:val="20"/>
        </w:rPr>
        <w:t xml:space="preserve">at no additional cost </w:t>
      </w:r>
      <w:r>
        <w:rPr>
          <w:sz w:val="20"/>
        </w:rPr>
        <w:t xml:space="preserve">or expense </w:t>
      </w:r>
      <w:r w:rsidRPr="00EA1C66">
        <w:rPr>
          <w:sz w:val="20"/>
        </w:rPr>
        <w:t xml:space="preserve">to the </w:t>
      </w:r>
      <w:r>
        <w:rPr>
          <w:sz w:val="20"/>
        </w:rPr>
        <w:t xml:space="preserve">Judicial Council, the Construction Budget for the Underlying Work </w:t>
      </w:r>
      <w:r w:rsidRPr="00EA1C66">
        <w:rPr>
          <w:sz w:val="20"/>
        </w:rPr>
        <w:t xml:space="preserve">(in scope and quality as approved by the </w:t>
      </w:r>
      <w:r>
        <w:rPr>
          <w:sz w:val="20"/>
        </w:rPr>
        <w:t>Judicial Council</w:t>
      </w:r>
      <w:r w:rsidRPr="00EA1C66">
        <w:rPr>
          <w:sz w:val="20"/>
        </w:rPr>
        <w:t>) for re-</w:t>
      </w:r>
      <w:r>
        <w:rPr>
          <w:sz w:val="20"/>
        </w:rPr>
        <w:t xml:space="preserve">solicitation of the Underlying Work.  Should Consultant be instructed to revise or reconcile the Construction Budget for the Underlying Work, Consultant shall take, at Consultant’s sole cost and expense, all necessary steps and actions, including without limitation any required </w:t>
      </w:r>
      <w:r w:rsidRPr="003556F8">
        <w:rPr>
          <w:sz w:val="20"/>
        </w:rPr>
        <w:t xml:space="preserve">redesign work, to ensure the estimates of the </w:t>
      </w:r>
      <w:r>
        <w:rPr>
          <w:sz w:val="20"/>
        </w:rPr>
        <w:t>Underlying Work</w:t>
      </w:r>
      <w:r w:rsidRPr="003556F8">
        <w:rPr>
          <w:sz w:val="20"/>
        </w:rPr>
        <w:t xml:space="preserve"> are in conformance with the approved Construction Budget</w:t>
      </w:r>
      <w:r>
        <w:rPr>
          <w:sz w:val="20"/>
        </w:rPr>
        <w:t>.</w:t>
      </w:r>
    </w:p>
    <w:p w14:paraId="55073B5C" w14:textId="77777777" w:rsidR="008D2C45" w:rsidRDefault="00D13CFA" w:rsidP="00F9037D">
      <w:pPr>
        <w:numPr>
          <w:ilvl w:val="0"/>
          <w:numId w:val="18"/>
        </w:numPr>
        <w:spacing w:afterLines="100" w:after="240"/>
        <w:rPr>
          <w:b/>
          <w:sz w:val="20"/>
        </w:rPr>
      </w:pPr>
      <w:r w:rsidRPr="00D13CFA">
        <w:rPr>
          <w:b/>
          <w:sz w:val="20"/>
        </w:rPr>
        <w:t>Consultant’s Project Schedule</w:t>
      </w:r>
    </w:p>
    <w:p w14:paraId="1AA9C8FF" w14:textId="6A1479B2" w:rsidR="0026708B" w:rsidRDefault="005B318C" w:rsidP="00F9037D">
      <w:pPr>
        <w:numPr>
          <w:ilvl w:val="1"/>
          <w:numId w:val="18"/>
        </w:numPr>
        <w:spacing w:afterLines="100" w:after="240"/>
        <w:rPr>
          <w:sz w:val="20"/>
        </w:rPr>
      </w:pPr>
      <w:r w:rsidRPr="0026708B">
        <w:rPr>
          <w:sz w:val="20"/>
          <w:u w:val="single"/>
        </w:rPr>
        <w:t>Project Schedule Submission</w:t>
      </w:r>
      <w:r>
        <w:rPr>
          <w:sz w:val="20"/>
        </w:rPr>
        <w:t xml:space="preserve">.  </w:t>
      </w:r>
      <w:r w:rsidRPr="00925DF5">
        <w:rPr>
          <w:sz w:val="20"/>
        </w:rPr>
        <w:t xml:space="preserve">Within five (5) Business Days of </w:t>
      </w:r>
      <w:r w:rsidRPr="00D42CC6">
        <w:rPr>
          <w:sz w:val="20"/>
        </w:rPr>
        <w:t xml:space="preserve">the </w:t>
      </w:r>
      <w:r>
        <w:rPr>
          <w:sz w:val="20"/>
        </w:rPr>
        <w:t>Judicial Council</w:t>
      </w:r>
      <w:r w:rsidRPr="00D42CC6">
        <w:rPr>
          <w:sz w:val="20"/>
        </w:rPr>
        <w:t xml:space="preserve"> </w:t>
      </w:r>
      <w:r>
        <w:rPr>
          <w:sz w:val="20"/>
        </w:rPr>
        <w:t xml:space="preserve">directing Consultant to begin Work on an authorized </w:t>
      </w:r>
      <w:r w:rsidR="00337C69">
        <w:rPr>
          <w:sz w:val="20"/>
        </w:rPr>
        <w:t>Work Order</w:t>
      </w:r>
      <w:r>
        <w:rPr>
          <w:sz w:val="20"/>
        </w:rPr>
        <w:t xml:space="preserve"> which Consultant previously accepted in CAFM pursuant to Exhibit C to this Agreement, Consultant shall submit to the Judicial Council </w:t>
      </w:r>
      <w:r w:rsidRPr="00E50824">
        <w:rPr>
          <w:sz w:val="20"/>
        </w:rPr>
        <w:t xml:space="preserve">a </w:t>
      </w:r>
      <w:r>
        <w:rPr>
          <w:sz w:val="20"/>
        </w:rPr>
        <w:t xml:space="preserve">project </w:t>
      </w:r>
      <w:r w:rsidRPr="00E50824">
        <w:rPr>
          <w:sz w:val="20"/>
        </w:rPr>
        <w:t>schedule</w:t>
      </w:r>
      <w:r>
        <w:rPr>
          <w:sz w:val="20"/>
        </w:rPr>
        <w:t>, if requested,</w:t>
      </w:r>
      <w:r w:rsidRPr="00E50824">
        <w:rPr>
          <w:sz w:val="20"/>
        </w:rPr>
        <w:t xml:space="preserve"> consistent with the </w:t>
      </w:r>
      <w:r w:rsidR="00337C69">
        <w:rPr>
          <w:sz w:val="20"/>
        </w:rPr>
        <w:t>Work Order</w:t>
      </w:r>
      <w:r w:rsidRPr="00E50824">
        <w:rPr>
          <w:sz w:val="20"/>
        </w:rPr>
        <w:t xml:space="preserve"> Time </w:t>
      </w:r>
      <w:r>
        <w:rPr>
          <w:sz w:val="20"/>
        </w:rPr>
        <w:t xml:space="preserve">indicated in the </w:t>
      </w:r>
      <w:r w:rsidR="00337C69">
        <w:rPr>
          <w:sz w:val="20"/>
        </w:rPr>
        <w:t>Work Order</w:t>
      </w:r>
      <w:r>
        <w:rPr>
          <w:sz w:val="20"/>
        </w:rPr>
        <w:t xml:space="preserve"> </w:t>
      </w:r>
      <w:r w:rsidRPr="00E50824">
        <w:rPr>
          <w:sz w:val="20"/>
        </w:rPr>
        <w:t>(“Project Schedule”).</w:t>
      </w:r>
      <w:r w:rsidR="00925DF5" w:rsidRPr="00E50824">
        <w:rPr>
          <w:sz w:val="20"/>
        </w:rPr>
        <w:t xml:space="preserve">  </w:t>
      </w:r>
    </w:p>
    <w:p w14:paraId="08268F83" w14:textId="4510C50A" w:rsidR="008D2C45" w:rsidRDefault="005B318C" w:rsidP="00F9037D">
      <w:pPr>
        <w:numPr>
          <w:ilvl w:val="1"/>
          <w:numId w:val="18"/>
        </w:numPr>
        <w:spacing w:afterLines="100" w:after="240"/>
        <w:rPr>
          <w:sz w:val="20"/>
        </w:rPr>
      </w:pPr>
      <w:r>
        <w:rPr>
          <w:sz w:val="20"/>
          <w:u w:val="single"/>
        </w:rPr>
        <w:t>Project Milestones</w:t>
      </w:r>
      <w:r w:rsidRPr="0026708B">
        <w:rPr>
          <w:sz w:val="20"/>
        </w:rPr>
        <w:t xml:space="preserve">.  </w:t>
      </w:r>
      <w:r>
        <w:rPr>
          <w:sz w:val="20"/>
        </w:rPr>
        <w:t>If requested, t</w:t>
      </w:r>
      <w:r w:rsidRPr="00E50824">
        <w:rPr>
          <w:sz w:val="20"/>
        </w:rPr>
        <w:t xml:space="preserve">he </w:t>
      </w:r>
      <w:r>
        <w:rPr>
          <w:sz w:val="20"/>
        </w:rPr>
        <w:t>Project</w:t>
      </w:r>
      <w:r w:rsidRPr="00E50824">
        <w:rPr>
          <w:sz w:val="20"/>
        </w:rPr>
        <w:t xml:space="preserve"> Schedule must include</w:t>
      </w:r>
      <w:r>
        <w:rPr>
          <w:sz w:val="20"/>
        </w:rPr>
        <w:t>, as appropriate,</w:t>
      </w:r>
      <w:r w:rsidRPr="00E50824">
        <w:rPr>
          <w:sz w:val="20"/>
        </w:rPr>
        <w:t xml:space="preserve"> </w:t>
      </w:r>
      <w:r>
        <w:rPr>
          <w:sz w:val="20"/>
        </w:rPr>
        <w:t>all</w:t>
      </w:r>
      <w:r w:rsidRPr="00E50824">
        <w:rPr>
          <w:sz w:val="20"/>
        </w:rPr>
        <w:t xml:space="preserve"> key milestones relevant to the Project, including without limitation, the following:</w:t>
      </w:r>
    </w:p>
    <w:p w14:paraId="52FA7230" w14:textId="77777777" w:rsidR="008D2C45" w:rsidRDefault="00E50824" w:rsidP="00F9037D">
      <w:pPr>
        <w:numPr>
          <w:ilvl w:val="2"/>
          <w:numId w:val="18"/>
        </w:numPr>
        <w:spacing w:afterLines="100" w:after="240"/>
        <w:rPr>
          <w:sz w:val="20"/>
        </w:rPr>
      </w:pPr>
      <w:r w:rsidRPr="00E50824">
        <w:rPr>
          <w:sz w:val="20"/>
        </w:rPr>
        <w:t>Site investigation</w:t>
      </w:r>
      <w:r>
        <w:rPr>
          <w:sz w:val="20"/>
        </w:rPr>
        <w:t>;</w:t>
      </w:r>
    </w:p>
    <w:p w14:paraId="099A8AC2" w14:textId="77777777" w:rsidR="008D2C45" w:rsidRDefault="00E50824" w:rsidP="00F9037D">
      <w:pPr>
        <w:numPr>
          <w:ilvl w:val="2"/>
          <w:numId w:val="18"/>
        </w:numPr>
        <w:spacing w:afterLines="100" w:after="240"/>
        <w:rPr>
          <w:sz w:val="20"/>
        </w:rPr>
      </w:pPr>
      <w:r w:rsidRPr="00E50824">
        <w:rPr>
          <w:sz w:val="20"/>
        </w:rPr>
        <w:t>Design documents</w:t>
      </w:r>
      <w:r>
        <w:rPr>
          <w:sz w:val="20"/>
        </w:rPr>
        <w:t>;</w:t>
      </w:r>
    </w:p>
    <w:p w14:paraId="42FCE286" w14:textId="77777777" w:rsidR="008D2C45" w:rsidRDefault="00E50824" w:rsidP="00F9037D">
      <w:pPr>
        <w:numPr>
          <w:ilvl w:val="2"/>
          <w:numId w:val="18"/>
        </w:numPr>
        <w:spacing w:afterLines="100" w:after="240"/>
        <w:rPr>
          <w:sz w:val="20"/>
        </w:rPr>
      </w:pPr>
      <w:r w:rsidRPr="00E50824">
        <w:rPr>
          <w:sz w:val="20"/>
        </w:rPr>
        <w:t>Judicial Council design review</w:t>
      </w:r>
      <w:r>
        <w:rPr>
          <w:sz w:val="20"/>
        </w:rPr>
        <w:t>;</w:t>
      </w:r>
    </w:p>
    <w:p w14:paraId="408E021D" w14:textId="77777777" w:rsidR="008D2C45" w:rsidRDefault="00E50824" w:rsidP="00F9037D">
      <w:pPr>
        <w:numPr>
          <w:ilvl w:val="2"/>
          <w:numId w:val="18"/>
        </w:numPr>
        <w:spacing w:afterLines="100" w:after="240"/>
        <w:rPr>
          <w:sz w:val="20"/>
        </w:rPr>
      </w:pPr>
      <w:r w:rsidRPr="00E50824">
        <w:rPr>
          <w:sz w:val="20"/>
        </w:rPr>
        <w:t>Construction documents</w:t>
      </w:r>
      <w:r>
        <w:rPr>
          <w:sz w:val="20"/>
        </w:rPr>
        <w:t>;</w:t>
      </w:r>
    </w:p>
    <w:p w14:paraId="00F4053E" w14:textId="77777777" w:rsidR="008D2C45" w:rsidRDefault="00E50824" w:rsidP="00F9037D">
      <w:pPr>
        <w:numPr>
          <w:ilvl w:val="2"/>
          <w:numId w:val="18"/>
        </w:numPr>
        <w:spacing w:afterLines="100" w:after="240"/>
        <w:rPr>
          <w:sz w:val="20"/>
        </w:rPr>
      </w:pPr>
      <w:r>
        <w:rPr>
          <w:sz w:val="20"/>
        </w:rPr>
        <w:t>Applicable p</w:t>
      </w:r>
      <w:r w:rsidRPr="00E50824">
        <w:rPr>
          <w:sz w:val="20"/>
        </w:rPr>
        <w:t>lan review approval</w:t>
      </w:r>
      <w:r>
        <w:rPr>
          <w:sz w:val="20"/>
        </w:rPr>
        <w:t>s, such as:</w:t>
      </w:r>
    </w:p>
    <w:p w14:paraId="5909B908" w14:textId="77777777" w:rsidR="008D2C45" w:rsidRDefault="00E50824" w:rsidP="00F9037D">
      <w:pPr>
        <w:numPr>
          <w:ilvl w:val="3"/>
          <w:numId w:val="18"/>
        </w:numPr>
        <w:spacing w:afterLines="100" w:after="240"/>
        <w:rPr>
          <w:sz w:val="20"/>
        </w:rPr>
      </w:pPr>
      <w:r w:rsidRPr="00E50824">
        <w:rPr>
          <w:sz w:val="20"/>
        </w:rPr>
        <w:t>Judicial Council plan review</w:t>
      </w:r>
      <w:r>
        <w:rPr>
          <w:sz w:val="20"/>
        </w:rPr>
        <w:t>;</w:t>
      </w:r>
    </w:p>
    <w:p w14:paraId="25D3B509" w14:textId="77777777" w:rsidR="008D2C45" w:rsidRDefault="00E50824" w:rsidP="00F9037D">
      <w:pPr>
        <w:numPr>
          <w:ilvl w:val="3"/>
          <w:numId w:val="18"/>
        </w:numPr>
        <w:spacing w:afterLines="100" w:after="240"/>
        <w:rPr>
          <w:sz w:val="20"/>
        </w:rPr>
      </w:pPr>
      <w:r w:rsidRPr="00E50824">
        <w:rPr>
          <w:sz w:val="20"/>
        </w:rPr>
        <w:t>State Fire Marshal</w:t>
      </w:r>
      <w:r w:rsidR="0026708B">
        <w:rPr>
          <w:sz w:val="20"/>
        </w:rPr>
        <w:t>;</w:t>
      </w:r>
    </w:p>
    <w:p w14:paraId="157D69A8" w14:textId="77777777" w:rsidR="008D2C45" w:rsidRDefault="00E50824" w:rsidP="00F9037D">
      <w:pPr>
        <w:numPr>
          <w:ilvl w:val="3"/>
          <w:numId w:val="18"/>
        </w:numPr>
        <w:spacing w:afterLines="100" w:after="240"/>
        <w:rPr>
          <w:sz w:val="20"/>
        </w:rPr>
      </w:pPr>
      <w:r w:rsidRPr="00E50824">
        <w:rPr>
          <w:sz w:val="20"/>
        </w:rPr>
        <w:t>Division of State Architect</w:t>
      </w:r>
      <w:r w:rsidR="0026708B">
        <w:rPr>
          <w:sz w:val="20"/>
        </w:rPr>
        <w:t>;</w:t>
      </w:r>
    </w:p>
    <w:p w14:paraId="66F37D4E" w14:textId="77777777" w:rsidR="008D2C45" w:rsidRDefault="00E50824" w:rsidP="00F9037D">
      <w:pPr>
        <w:numPr>
          <w:ilvl w:val="3"/>
          <w:numId w:val="18"/>
        </w:numPr>
        <w:spacing w:afterLines="100" w:after="240"/>
        <w:rPr>
          <w:sz w:val="20"/>
        </w:rPr>
      </w:pPr>
      <w:r w:rsidRPr="00E50824">
        <w:rPr>
          <w:sz w:val="20"/>
        </w:rPr>
        <w:t xml:space="preserve">Other </w:t>
      </w:r>
      <w:r>
        <w:rPr>
          <w:sz w:val="20"/>
        </w:rPr>
        <w:t>authorities having jurisdiction;</w:t>
      </w:r>
    </w:p>
    <w:p w14:paraId="7836DA3C" w14:textId="77777777" w:rsidR="008D2C45" w:rsidRDefault="00E50824" w:rsidP="00F9037D">
      <w:pPr>
        <w:numPr>
          <w:ilvl w:val="2"/>
          <w:numId w:val="18"/>
        </w:numPr>
        <w:spacing w:afterLines="100" w:after="240"/>
        <w:rPr>
          <w:sz w:val="20"/>
        </w:rPr>
      </w:pPr>
      <w:r w:rsidRPr="00E50824">
        <w:rPr>
          <w:sz w:val="20"/>
        </w:rPr>
        <w:lastRenderedPageBreak/>
        <w:t>Bidding</w:t>
      </w:r>
      <w:r>
        <w:rPr>
          <w:sz w:val="20"/>
        </w:rPr>
        <w:t>;</w:t>
      </w:r>
      <w:r w:rsidRPr="00E50824">
        <w:rPr>
          <w:sz w:val="20"/>
        </w:rPr>
        <w:t xml:space="preserve"> </w:t>
      </w:r>
    </w:p>
    <w:p w14:paraId="3AE162DB" w14:textId="77777777" w:rsidR="008D2C45" w:rsidRDefault="00E50824" w:rsidP="00F9037D">
      <w:pPr>
        <w:numPr>
          <w:ilvl w:val="2"/>
          <w:numId w:val="18"/>
        </w:numPr>
        <w:spacing w:afterLines="100" w:after="240"/>
        <w:rPr>
          <w:sz w:val="20"/>
        </w:rPr>
      </w:pPr>
      <w:r w:rsidRPr="00E50824">
        <w:rPr>
          <w:sz w:val="20"/>
        </w:rPr>
        <w:t>Construction</w:t>
      </w:r>
      <w:r>
        <w:rPr>
          <w:sz w:val="20"/>
        </w:rPr>
        <w:t>;</w:t>
      </w:r>
    </w:p>
    <w:p w14:paraId="7E824173" w14:textId="77777777" w:rsidR="008D2C45" w:rsidRDefault="00E50824" w:rsidP="00F9037D">
      <w:pPr>
        <w:numPr>
          <w:ilvl w:val="2"/>
          <w:numId w:val="18"/>
        </w:numPr>
        <w:spacing w:afterLines="100" w:after="240"/>
        <w:rPr>
          <w:sz w:val="20"/>
        </w:rPr>
      </w:pPr>
      <w:r>
        <w:rPr>
          <w:sz w:val="20"/>
        </w:rPr>
        <w:t>Close out.</w:t>
      </w:r>
    </w:p>
    <w:p w14:paraId="6F6B6457" w14:textId="77777777" w:rsidR="008D2C45" w:rsidRDefault="0026708B" w:rsidP="00F9037D">
      <w:pPr>
        <w:numPr>
          <w:ilvl w:val="1"/>
          <w:numId w:val="18"/>
        </w:numPr>
        <w:spacing w:afterLines="100" w:after="240"/>
        <w:rPr>
          <w:sz w:val="20"/>
        </w:rPr>
      </w:pPr>
      <w:r>
        <w:rPr>
          <w:sz w:val="20"/>
          <w:u w:val="single"/>
        </w:rPr>
        <w:t>Scheduling</w:t>
      </w:r>
      <w:r w:rsidRPr="0026708B">
        <w:rPr>
          <w:sz w:val="20"/>
          <w:u w:val="single"/>
        </w:rPr>
        <w:t xml:space="preserve"> Software</w:t>
      </w:r>
      <w:r>
        <w:rPr>
          <w:sz w:val="20"/>
        </w:rPr>
        <w:t>.  Consultant must create t</w:t>
      </w:r>
      <w:r w:rsidR="00925DF5" w:rsidRPr="00925DF5">
        <w:rPr>
          <w:sz w:val="20"/>
        </w:rPr>
        <w:t xml:space="preserve">he </w:t>
      </w:r>
      <w:r w:rsidR="00606155">
        <w:rPr>
          <w:sz w:val="20"/>
        </w:rPr>
        <w:t>Project</w:t>
      </w:r>
      <w:r w:rsidR="00925DF5" w:rsidRPr="00925DF5">
        <w:rPr>
          <w:sz w:val="20"/>
        </w:rPr>
        <w:t xml:space="preserve"> Schedule utilizing </w:t>
      </w:r>
      <w:r w:rsidR="00606155">
        <w:rPr>
          <w:sz w:val="20"/>
        </w:rPr>
        <w:t xml:space="preserve">a </w:t>
      </w:r>
      <w:r>
        <w:rPr>
          <w:sz w:val="20"/>
        </w:rPr>
        <w:t xml:space="preserve">scheduling </w:t>
      </w:r>
      <w:r w:rsidR="00606155">
        <w:rPr>
          <w:sz w:val="20"/>
        </w:rPr>
        <w:t>software program acceptable to Judicial Council</w:t>
      </w:r>
      <w:r>
        <w:rPr>
          <w:sz w:val="20"/>
        </w:rPr>
        <w:t xml:space="preserve">, which at a minimum shall be </w:t>
      </w:r>
      <w:r w:rsidR="00925DF5" w:rsidRPr="00925DF5">
        <w:rPr>
          <w:sz w:val="20"/>
        </w:rPr>
        <w:t>M</w:t>
      </w:r>
      <w:r>
        <w:rPr>
          <w:sz w:val="20"/>
        </w:rPr>
        <w:t>icrosoft</w:t>
      </w:r>
      <w:r w:rsidR="00925DF5" w:rsidRPr="00925DF5">
        <w:rPr>
          <w:sz w:val="20"/>
        </w:rPr>
        <w:t xml:space="preserve"> Project.  </w:t>
      </w:r>
      <w:r w:rsidR="00CE4A9C">
        <w:rPr>
          <w:sz w:val="20"/>
        </w:rPr>
        <w:t>Consultant</w:t>
      </w:r>
      <w:r w:rsidR="00925DF5" w:rsidRPr="00925DF5">
        <w:rPr>
          <w:sz w:val="20"/>
        </w:rPr>
        <w:t xml:space="preserve"> acknowledges that </w:t>
      </w:r>
      <w:r>
        <w:rPr>
          <w:sz w:val="20"/>
        </w:rPr>
        <w:t xml:space="preserve">Microsoft </w:t>
      </w:r>
      <w:r w:rsidR="00925DF5" w:rsidRPr="00925DF5">
        <w:rPr>
          <w:sz w:val="20"/>
        </w:rPr>
        <w:t xml:space="preserve">Excel is not an acceptable scheduling software.  </w:t>
      </w:r>
    </w:p>
    <w:p w14:paraId="313C3E99" w14:textId="2E8D8DB6" w:rsidR="008D2C45" w:rsidRDefault="0026708B" w:rsidP="00F9037D">
      <w:pPr>
        <w:numPr>
          <w:ilvl w:val="1"/>
          <w:numId w:val="18"/>
        </w:numPr>
        <w:spacing w:afterLines="100" w:after="240"/>
        <w:rPr>
          <w:sz w:val="20"/>
        </w:rPr>
      </w:pPr>
      <w:r w:rsidRPr="0026708B">
        <w:rPr>
          <w:sz w:val="20"/>
          <w:u w:val="single"/>
        </w:rPr>
        <w:t>Judicial Council Approval</w:t>
      </w:r>
      <w:r>
        <w:rPr>
          <w:sz w:val="20"/>
        </w:rPr>
        <w:t>.  Consultant</w:t>
      </w:r>
      <w:r w:rsidR="00925DF5" w:rsidRPr="00925DF5">
        <w:rPr>
          <w:sz w:val="20"/>
        </w:rPr>
        <w:t xml:space="preserve"> must provide an acceptable </w:t>
      </w:r>
      <w:r>
        <w:rPr>
          <w:sz w:val="20"/>
        </w:rPr>
        <w:t>Project</w:t>
      </w:r>
      <w:r w:rsidR="00925DF5" w:rsidRPr="00925DF5">
        <w:rPr>
          <w:sz w:val="20"/>
        </w:rPr>
        <w:t xml:space="preserve"> Schedule for the Judicial Council’s consideration and approval</w:t>
      </w:r>
      <w:r w:rsidR="00E34FDD">
        <w:rPr>
          <w:sz w:val="20"/>
        </w:rPr>
        <w:t>.  If requested by the Judicial Council, Consultant shall make reasonable updates or revises to the Project Schedule as necessary prior to its approval</w:t>
      </w:r>
      <w:r w:rsidR="00925DF5" w:rsidRPr="00925DF5">
        <w:rPr>
          <w:sz w:val="20"/>
        </w:rPr>
        <w:t>.</w:t>
      </w:r>
      <w:r w:rsidR="00E34FDD">
        <w:rPr>
          <w:sz w:val="20"/>
        </w:rPr>
        <w:t xml:space="preserve">  Work shall not proceed on the </w:t>
      </w:r>
      <w:r w:rsidR="00337C69">
        <w:rPr>
          <w:sz w:val="20"/>
        </w:rPr>
        <w:t>Work Order</w:t>
      </w:r>
      <w:r w:rsidR="00E34FDD">
        <w:rPr>
          <w:sz w:val="20"/>
        </w:rPr>
        <w:t xml:space="preserve"> until the Judicial Council has approved the Project Schedule.</w:t>
      </w:r>
      <w:r w:rsidR="00925DF5" w:rsidRPr="00925DF5">
        <w:rPr>
          <w:sz w:val="20"/>
        </w:rPr>
        <w:t xml:space="preserve">  </w:t>
      </w:r>
      <w:r w:rsidR="00E34FDD">
        <w:rPr>
          <w:sz w:val="20"/>
        </w:rPr>
        <w:t xml:space="preserve">Once approved, </w:t>
      </w:r>
      <w:r w:rsidR="00925DF5" w:rsidRPr="00925DF5">
        <w:rPr>
          <w:sz w:val="20"/>
        </w:rPr>
        <w:t xml:space="preserve">Judicial Council and </w:t>
      </w:r>
      <w:r>
        <w:rPr>
          <w:sz w:val="20"/>
        </w:rPr>
        <w:t>Consultant</w:t>
      </w:r>
      <w:r w:rsidR="00925DF5" w:rsidRPr="00925DF5">
        <w:rPr>
          <w:sz w:val="20"/>
        </w:rPr>
        <w:t xml:space="preserve"> may, if agreed to in writing, approve </w:t>
      </w:r>
      <w:r w:rsidR="00E34FDD">
        <w:rPr>
          <w:sz w:val="20"/>
        </w:rPr>
        <w:t xml:space="preserve">subsequent </w:t>
      </w:r>
      <w:r w:rsidR="00925DF5" w:rsidRPr="00925DF5">
        <w:rPr>
          <w:sz w:val="20"/>
        </w:rPr>
        <w:t xml:space="preserve">changes </w:t>
      </w:r>
      <w:r w:rsidR="00E34FDD">
        <w:rPr>
          <w:sz w:val="20"/>
        </w:rPr>
        <w:t>to</w:t>
      </w:r>
      <w:r w:rsidR="00925DF5" w:rsidRPr="00925DF5">
        <w:rPr>
          <w:sz w:val="20"/>
        </w:rPr>
        <w:t xml:space="preserve"> the </w:t>
      </w:r>
      <w:r>
        <w:rPr>
          <w:sz w:val="20"/>
        </w:rPr>
        <w:t>Project</w:t>
      </w:r>
      <w:r w:rsidR="00925DF5" w:rsidRPr="00925DF5">
        <w:rPr>
          <w:sz w:val="20"/>
        </w:rPr>
        <w:t xml:space="preserve"> Schedule.</w:t>
      </w:r>
    </w:p>
    <w:p w14:paraId="743DEE1D" w14:textId="1A492FAC" w:rsidR="00E035C4" w:rsidRDefault="00E035C4" w:rsidP="007B23CD">
      <w:pPr>
        <w:keepNext/>
        <w:numPr>
          <w:ilvl w:val="0"/>
          <w:numId w:val="18"/>
        </w:numPr>
        <w:spacing w:afterLines="100" w:after="240"/>
        <w:rPr>
          <w:b/>
          <w:sz w:val="20"/>
        </w:rPr>
      </w:pPr>
      <w:r w:rsidRPr="00411850">
        <w:rPr>
          <w:b/>
          <w:sz w:val="20"/>
        </w:rPr>
        <w:t>Disabled Veteran Business Enterprise Program</w:t>
      </w:r>
    </w:p>
    <w:p w14:paraId="3F2DE661" w14:textId="77777777" w:rsidR="00BA16EF" w:rsidRDefault="00E035C4" w:rsidP="00411850">
      <w:pPr>
        <w:numPr>
          <w:ilvl w:val="1"/>
          <w:numId w:val="18"/>
        </w:numPr>
        <w:spacing w:afterLines="100" w:after="240"/>
        <w:rPr>
          <w:sz w:val="20"/>
          <w:lang w:bidi="en-US"/>
        </w:rPr>
      </w:pPr>
      <w:r w:rsidRPr="00411850">
        <w:rPr>
          <w:sz w:val="20"/>
          <w:lang w:bidi="en-US"/>
        </w:rPr>
        <w:t xml:space="preserve">This section is applicable only if Consultant received a Disabled Veteran Business Enterprise (“DVBE”) incentive in connection with this Agreement.  </w:t>
      </w:r>
    </w:p>
    <w:p w14:paraId="203E67D0" w14:textId="77777777" w:rsidR="00BA16EF" w:rsidRDefault="00E035C4" w:rsidP="00411850">
      <w:pPr>
        <w:numPr>
          <w:ilvl w:val="1"/>
          <w:numId w:val="18"/>
        </w:numPr>
        <w:spacing w:afterLines="100" w:after="240"/>
        <w:rPr>
          <w:sz w:val="20"/>
          <w:lang w:bidi="en-US"/>
        </w:rPr>
      </w:pPr>
      <w:r w:rsidRPr="00411850">
        <w:rPr>
          <w:sz w:val="20"/>
          <w:lang w:bidi="en-US"/>
        </w:rPr>
        <w:t xml:space="preserve">Consultant’s failure to meet the DVBE commitment set forth in its proposal constitutes a breach of the Agreement.  </w:t>
      </w:r>
    </w:p>
    <w:p w14:paraId="0F6D3308" w14:textId="77777777" w:rsidR="00BA16EF" w:rsidRDefault="00E035C4" w:rsidP="00411850">
      <w:pPr>
        <w:numPr>
          <w:ilvl w:val="1"/>
          <w:numId w:val="18"/>
        </w:numPr>
        <w:spacing w:afterLines="100" w:after="240"/>
        <w:rPr>
          <w:sz w:val="20"/>
          <w:lang w:bidi="en-US"/>
        </w:rPr>
      </w:pPr>
      <w:r w:rsidRPr="00411850">
        <w:rPr>
          <w:sz w:val="20"/>
          <w:lang w:bidi="en-US"/>
        </w:rPr>
        <w:t xml:space="preserve">If Consultant used DVBE </w:t>
      </w:r>
      <w:r w:rsidR="00273174" w:rsidRPr="00411850">
        <w:rPr>
          <w:sz w:val="20"/>
          <w:lang w:bidi="en-US"/>
        </w:rPr>
        <w:t>Subconsultants</w:t>
      </w:r>
      <w:r w:rsidRPr="00411850">
        <w:rPr>
          <w:sz w:val="20"/>
          <w:lang w:bidi="en-US"/>
        </w:rPr>
        <w:t xml:space="preserve"> in connection with this Agreement: </w:t>
      </w:r>
    </w:p>
    <w:p w14:paraId="474B0C8B" w14:textId="6C5E531D" w:rsidR="00BA16EF" w:rsidRDefault="00E035C4" w:rsidP="00BA16EF">
      <w:pPr>
        <w:numPr>
          <w:ilvl w:val="2"/>
          <w:numId w:val="18"/>
        </w:numPr>
        <w:spacing w:afterLines="100" w:after="240"/>
        <w:rPr>
          <w:sz w:val="20"/>
          <w:lang w:bidi="en-US"/>
        </w:rPr>
      </w:pPr>
      <w:r w:rsidRPr="00411850">
        <w:rPr>
          <w:sz w:val="20"/>
          <w:lang w:bidi="en-US"/>
        </w:rPr>
        <w:t xml:space="preserve">Consultant must use the DVBE </w:t>
      </w:r>
      <w:r w:rsidR="00273174" w:rsidRPr="00411850">
        <w:rPr>
          <w:sz w:val="20"/>
          <w:lang w:bidi="en-US"/>
        </w:rPr>
        <w:t>Subconsultants</w:t>
      </w:r>
      <w:r w:rsidRPr="00411850">
        <w:rPr>
          <w:sz w:val="20"/>
          <w:lang w:bidi="en-US"/>
        </w:rPr>
        <w:t xml:space="preserve"> identified in its bid or proposal, unless the Judicial Council approves in writing replacement by another DVBE </w:t>
      </w:r>
      <w:r w:rsidR="00273174" w:rsidRPr="00411850">
        <w:rPr>
          <w:sz w:val="20"/>
          <w:lang w:bidi="en-US"/>
        </w:rPr>
        <w:t>Subconsultant</w:t>
      </w:r>
      <w:r w:rsidRPr="00411850">
        <w:rPr>
          <w:sz w:val="20"/>
          <w:lang w:bidi="en-US"/>
        </w:rPr>
        <w:t xml:space="preserve"> in accordance with the terms of this Agreement; and </w:t>
      </w:r>
    </w:p>
    <w:p w14:paraId="5302DCA8" w14:textId="79A75DCB" w:rsidR="00BA16EF" w:rsidRDefault="00E035C4" w:rsidP="00BA16EF">
      <w:pPr>
        <w:numPr>
          <w:ilvl w:val="2"/>
          <w:numId w:val="18"/>
        </w:numPr>
        <w:spacing w:afterLines="100" w:after="240"/>
        <w:rPr>
          <w:sz w:val="20"/>
          <w:lang w:bidi="en-US"/>
        </w:rPr>
      </w:pPr>
      <w:r w:rsidRPr="00411850">
        <w:rPr>
          <w:sz w:val="20"/>
          <w:lang w:bidi="en-US"/>
        </w:rPr>
        <w:t xml:space="preserve">Consultant must within sixty (60) days of receiving final payment under this Agreement certify in a report to the Judicial Council, on a form supplied by or satisfactory to the Judicial Council, the following: </w:t>
      </w:r>
    </w:p>
    <w:p w14:paraId="2F6930C2" w14:textId="24C62212" w:rsidR="00BA16EF" w:rsidRDefault="00BA16EF" w:rsidP="00BA16EF">
      <w:pPr>
        <w:numPr>
          <w:ilvl w:val="3"/>
          <w:numId w:val="18"/>
        </w:numPr>
        <w:spacing w:afterLines="100" w:after="240"/>
        <w:rPr>
          <w:sz w:val="20"/>
          <w:lang w:bidi="en-US"/>
        </w:rPr>
      </w:pPr>
      <w:r w:rsidRPr="00411850">
        <w:rPr>
          <w:sz w:val="20"/>
          <w:lang w:bidi="en-US"/>
        </w:rPr>
        <w:t xml:space="preserve">The </w:t>
      </w:r>
      <w:r w:rsidR="00E035C4" w:rsidRPr="00411850">
        <w:rPr>
          <w:sz w:val="20"/>
          <w:lang w:bidi="en-US"/>
        </w:rPr>
        <w:t xml:space="preserve">total amount of money Consultant received under the Agreement; </w:t>
      </w:r>
    </w:p>
    <w:p w14:paraId="13452B4F" w14:textId="6015C09D" w:rsidR="00BA16EF" w:rsidRDefault="00BA16EF" w:rsidP="00BA16EF">
      <w:pPr>
        <w:numPr>
          <w:ilvl w:val="3"/>
          <w:numId w:val="18"/>
        </w:numPr>
        <w:spacing w:afterLines="100" w:after="240"/>
        <w:rPr>
          <w:sz w:val="20"/>
          <w:lang w:bidi="en-US"/>
        </w:rPr>
      </w:pPr>
      <w:r w:rsidRPr="00411850">
        <w:rPr>
          <w:sz w:val="20"/>
          <w:lang w:bidi="en-US"/>
        </w:rPr>
        <w:t xml:space="preserve">The </w:t>
      </w:r>
      <w:r w:rsidR="00E035C4" w:rsidRPr="00411850">
        <w:rPr>
          <w:sz w:val="20"/>
          <w:lang w:bidi="en-US"/>
        </w:rPr>
        <w:t xml:space="preserve">name and address of each DVBE </w:t>
      </w:r>
      <w:r w:rsidR="00273174" w:rsidRPr="00411850">
        <w:rPr>
          <w:sz w:val="20"/>
          <w:lang w:bidi="en-US"/>
        </w:rPr>
        <w:t>Subconsultant</w:t>
      </w:r>
      <w:r w:rsidR="00E035C4" w:rsidRPr="00411850">
        <w:rPr>
          <w:sz w:val="20"/>
          <w:lang w:bidi="en-US"/>
        </w:rPr>
        <w:t xml:space="preserve"> to which Consultant subcontracted Work in connection with the Agreement; </w:t>
      </w:r>
    </w:p>
    <w:p w14:paraId="03B94423" w14:textId="3D8B2A17" w:rsidR="00BA16EF" w:rsidRDefault="00BA16EF" w:rsidP="00BA16EF">
      <w:pPr>
        <w:numPr>
          <w:ilvl w:val="3"/>
          <w:numId w:val="18"/>
        </w:numPr>
        <w:spacing w:afterLines="100" w:after="240"/>
        <w:rPr>
          <w:sz w:val="20"/>
          <w:lang w:bidi="en-US"/>
        </w:rPr>
      </w:pPr>
      <w:r w:rsidRPr="00411850">
        <w:rPr>
          <w:sz w:val="20"/>
          <w:lang w:bidi="en-US"/>
        </w:rPr>
        <w:t xml:space="preserve">The </w:t>
      </w:r>
      <w:r w:rsidR="00E035C4" w:rsidRPr="00411850">
        <w:rPr>
          <w:sz w:val="20"/>
          <w:lang w:bidi="en-US"/>
        </w:rPr>
        <w:t xml:space="preserve">amount each DVBE </w:t>
      </w:r>
      <w:r w:rsidR="00273174" w:rsidRPr="00411850">
        <w:rPr>
          <w:sz w:val="20"/>
          <w:lang w:bidi="en-US"/>
        </w:rPr>
        <w:t>Subconsultant</w:t>
      </w:r>
      <w:r w:rsidR="00E035C4" w:rsidRPr="00411850">
        <w:rPr>
          <w:sz w:val="20"/>
          <w:lang w:bidi="en-US"/>
        </w:rPr>
        <w:t xml:space="preserve"> received from Consultant in connection with the Agreement; and </w:t>
      </w:r>
    </w:p>
    <w:p w14:paraId="125E5601" w14:textId="77777777" w:rsidR="00BA16EF" w:rsidRDefault="00BA16EF" w:rsidP="00BA16EF">
      <w:pPr>
        <w:numPr>
          <w:ilvl w:val="3"/>
          <w:numId w:val="18"/>
        </w:numPr>
        <w:spacing w:afterLines="100" w:after="240"/>
        <w:rPr>
          <w:sz w:val="20"/>
          <w:lang w:bidi="en-US"/>
        </w:rPr>
      </w:pPr>
      <w:r w:rsidRPr="00411850">
        <w:rPr>
          <w:sz w:val="20"/>
          <w:lang w:bidi="en-US"/>
        </w:rPr>
        <w:t xml:space="preserve">That </w:t>
      </w:r>
      <w:r w:rsidR="00E035C4" w:rsidRPr="00411850">
        <w:rPr>
          <w:sz w:val="20"/>
          <w:lang w:bidi="en-US"/>
        </w:rPr>
        <w:t xml:space="preserve">all payments under the Agreement have been made to the applicable DVBE </w:t>
      </w:r>
      <w:r w:rsidR="00273174" w:rsidRPr="00411850">
        <w:rPr>
          <w:sz w:val="20"/>
          <w:lang w:bidi="en-US"/>
        </w:rPr>
        <w:t>Subconsultants</w:t>
      </w:r>
      <w:r w:rsidR="00E035C4" w:rsidRPr="00411850">
        <w:rPr>
          <w:sz w:val="20"/>
          <w:lang w:bidi="en-US"/>
        </w:rPr>
        <w:t xml:space="preserve">.  </w:t>
      </w:r>
    </w:p>
    <w:p w14:paraId="7214BDBE" w14:textId="5549FC3B" w:rsidR="00E035C4" w:rsidRDefault="00E035C4" w:rsidP="00BA16EF">
      <w:pPr>
        <w:keepNext/>
        <w:numPr>
          <w:ilvl w:val="2"/>
          <w:numId w:val="18"/>
        </w:numPr>
        <w:spacing w:afterLines="100" w:after="240"/>
        <w:rPr>
          <w:sz w:val="20"/>
          <w:lang w:bidi="en-US"/>
        </w:rPr>
      </w:pPr>
      <w:r w:rsidRPr="00411850">
        <w:rPr>
          <w:sz w:val="20"/>
          <w:lang w:bidi="en-US"/>
        </w:rPr>
        <w:t>A person or entity that knowingly provides false information shall be subject to a civil penalty for each violation.</w:t>
      </w:r>
    </w:p>
    <w:p w14:paraId="6B93E7C8" w14:textId="77777777" w:rsidR="007F2248" w:rsidRPr="00A20726" w:rsidRDefault="007F2248" w:rsidP="007F2248">
      <w:pPr>
        <w:pStyle w:val="PlainText"/>
        <w:keepNext/>
        <w:numPr>
          <w:ilvl w:val="0"/>
          <w:numId w:val="18"/>
        </w:numPr>
        <w:spacing w:before="240"/>
        <w:rPr>
          <w:rFonts w:ascii="Times New Roman" w:hAnsi="Times New Roman"/>
          <w:b/>
          <w:sz w:val="20"/>
          <w:szCs w:val="24"/>
        </w:rPr>
      </w:pPr>
      <w:commentRangeStart w:id="14"/>
      <w:r w:rsidRPr="00A20726">
        <w:rPr>
          <w:rFonts w:ascii="Times New Roman" w:hAnsi="Times New Roman"/>
          <w:b/>
          <w:sz w:val="20"/>
          <w:szCs w:val="24"/>
        </w:rPr>
        <w:t>Generative Artificial Intelligence</w:t>
      </w:r>
      <w:commentRangeEnd w:id="14"/>
      <w:r w:rsidR="009E696F" w:rsidRPr="00A20726">
        <w:rPr>
          <w:rStyle w:val="CommentReference"/>
          <w:rFonts w:ascii="Times New Roman" w:hAnsi="Times New Roman"/>
          <w:b/>
          <w:sz w:val="20"/>
          <w:szCs w:val="24"/>
        </w:rPr>
        <w:commentReference w:id="14"/>
      </w:r>
    </w:p>
    <w:p w14:paraId="242FC8F6" w14:textId="77777777" w:rsidR="007F2248" w:rsidRPr="00A20726" w:rsidRDefault="007F2248" w:rsidP="007F2248">
      <w:pPr>
        <w:pStyle w:val="PlainText"/>
        <w:keepNext/>
        <w:numPr>
          <w:ilvl w:val="1"/>
          <w:numId w:val="18"/>
        </w:numPr>
        <w:spacing w:before="240"/>
        <w:rPr>
          <w:rFonts w:ascii="Times New Roman" w:hAnsi="Times New Roman"/>
          <w:sz w:val="20"/>
          <w:szCs w:val="24"/>
        </w:rPr>
      </w:pPr>
      <w:r w:rsidRPr="00A20726">
        <w:rPr>
          <w:rFonts w:ascii="Times New Roman" w:hAnsi="Times New Roman"/>
          <w:b/>
          <w:bCs/>
          <w:sz w:val="20"/>
          <w:szCs w:val="24"/>
        </w:rPr>
        <w:t>Definitions</w:t>
      </w:r>
      <w:r w:rsidRPr="00A20726">
        <w:rPr>
          <w:rFonts w:ascii="Times New Roman" w:hAnsi="Times New Roman"/>
          <w:sz w:val="20"/>
          <w:szCs w:val="24"/>
        </w:rPr>
        <w:t xml:space="preserve">: the following terms shall be given the meanings shown below: </w:t>
      </w:r>
    </w:p>
    <w:p w14:paraId="583D4F05" w14:textId="77777777" w:rsidR="007F2248" w:rsidRPr="00A20726" w:rsidRDefault="007F2248" w:rsidP="007F2248">
      <w:pPr>
        <w:pStyle w:val="PlainText"/>
        <w:numPr>
          <w:ilvl w:val="2"/>
          <w:numId w:val="18"/>
        </w:numPr>
        <w:spacing w:before="240"/>
        <w:rPr>
          <w:rFonts w:ascii="Times New Roman" w:hAnsi="Times New Roman"/>
          <w:sz w:val="20"/>
          <w:szCs w:val="24"/>
        </w:rPr>
      </w:pPr>
      <w:r w:rsidRPr="00A20726">
        <w:rPr>
          <w:rFonts w:ascii="Times New Roman" w:hAnsi="Times New Roman"/>
          <w:sz w:val="20"/>
          <w:szCs w:val="24"/>
          <w:u w:val="single"/>
        </w:rPr>
        <w:t>Artificial Intelligence or AI</w:t>
      </w:r>
      <w:r w:rsidRPr="00A20726">
        <w:rPr>
          <w:rFonts w:ascii="Times New Roman" w:hAnsi="Times New Roman"/>
          <w:sz w:val="20"/>
          <w:szCs w:val="24"/>
        </w:rPr>
        <w:t>: technology that enables computers and machines to reason, learn, and act in a way that would typically require human intelligence.</w:t>
      </w:r>
    </w:p>
    <w:p w14:paraId="430D61DC" w14:textId="77777777" w:rsidR="007F2248" w:rsidRPr="00A20726" w:rsidRDefault="007F2248" w:rsidP="007F2248">
      <w:pPr>
        <w:pStyle w:val="PlainText"/>
        <w:numPr>
          <w:ilvl w:val="2"/>
          <w:numId w:val="18"/>
        </w:numPr>
        <w:spacing w:before="240"/>
        <w:rPr>
          <w:rFonts w:ascii="Times New Roman" w:hAnsi="Times New Roman"/>
          <w:sz w:val="20"/>
          <w:szCs w:val="24"/>
        </w:rPr>
      </w:pPr>
      <w:r w:rsidRPr="00A20726">
        <w:rPr>
          <w:rFonts w:ascii="Times New Roman" w:hAnsi="Times New Roman"/>
          <w:sz w:val="20"/>
          <w:szCs w:val="24"/>
          <w:u w:val="single"/>
        </w:rPr>
        <w:lastRenderedPageBreak/>
        <w:t>GenAI Training Data</w:t>
      </w:r>
      <w:r w:rsidRPr="00A20726">
        <w:rPr>
          <w:rFonts w:ascii="Times New Roman" w:hAnsi="Times New Roman"/>
          <w:sz w:val="20"/>
          <w:szCs w:val="24"/>
        </w:rPr>
        <w:t xml:space="preserve">: any content, information, or data that is used to train, tune, test, or validate a GenAI, including text, images, video, audio, code, or similar types of input. </w:t>
      </w:r>
    </w:p>
    <w:p w14:paraId="7370161A" w14:textId="77777777" w:rsidR="007F2248" w:rsidRPr="00A20726" w:rsidRDefault="007F2248" w:rsidP="007F2248">
      <w:pPr>
        <w:pStyle w:val="PlainText"/>
        <w:numPr>
          <w:ilvl w:val="2"/>
          <w:numId w:val="18"/>
        </w:numPr>
        <w:spacing w:before="240"/>
        <w:rPr>
          <w:rFonts w:ascii="Times New Roman" w:hAnsi="Times New Roman"/>
          <w:sz w:val="20"/>
          <w:szCs w:val="24"/>
        </w:rPr>
      </w:pPr>
      <w:r w:rsidRPr="00A20726">
        <w:rPr>
          <w:rFonts w:ascii="Times New Roman" w:hAnsi="Times New Roman"/>
          <w:sz w:val="20"/>
          <w:szCs w:val="24"/>
          <w:u w:val="single"/>
        </w:rPr>
        <w:t>Generated Data</w:t>
      </w:r>
      <w:r w:rsidRPr="00A20726">
        <w:rPr>
          <w:rFonts w:ascii="Times New Roman" w:hAnsi="Times New Roman"/>
          <w:sz w:val="20"/>
          <w:szCs w:val="24"/>
        </w:rPr>
        <w:t xml:space="preserve">: any output, results, content, or other data that is produced by GenAI, including but not limited to text, images, video, audio, code, or similar types of output. </w:t>
      </w:r>
    </w:p>
    <w:p w14:paraId="2E0CD3D7" w14:textId="77777777" w:rsidR="007F2248" w:rsidRPr="00A20726" w:rsidRDefault="007F2248" w:rsidP="007F2248">
      <w:pPr>
        <w:pStyle w:val="PlainText"/>
        <w:numPr>
          <w:ilvl w:val="2"/>
          <w:numId w:val="18"/>
        </w:numPr>
        <w:spacing w:before="240"/>
        <w:rPr>
          <w:rFonts w:ascii="Times New Roman" w:hAnsi="Times New Roman"/>
          <w:sz w:val="20"/>
          <w:szCs w:val="24"/>
        </w:rPr>
      </w:pPr>
      <w:r w:rsidRPr="00A20726">
        <w:rPr>
          <w:rFonts w:ascii="Times New Roman" w:hAnsi="Times New Roman"/>
          <w:sz w:val="20"/>
          <w:szCs w:val="24"/>
          <w:u w:val="single"/>
        </w:rPr>
        <w:t>Generative AI (GenAI)</w:t>
      </w:r>
      <w:r w:rsidRPr="00A20726">
        <w:rPr>
          <w:rFonts w:ascii="Times New Roman" w:hAnsi="Times New Roman"/>
          <w:sz w:val="20"/>
          <w:szCs w:val="24"/>
        </w:rPr>
        <w:t>: an Artificial Intelligence system that can generate derived synthetic content, including text, images, video, audio, code, and data visualizations, that emulates the structure and characteristics of the system’s training data.</w:t>
      </w:r>
    </w:p>
    <w:p w14:paraId="3D27A444" w14:textId="77777777" w:rsidR="007F2248" w:rsidRPr="00A20726" w:rsidRDefault="007F2248" w:rsidP="007F2248">
      <w:pPr>
        <w:pStyle w:val="PlainText"/>
        <w:numPr>
          <w:ilvl w:val="2"/>
          <w:numId w:val="18"/>
        </w:numPr>
        <w:spacing w:before="240"/>
        <w:rPr>
          <w:rFonts w:ascii="Times New Roman" w:hAnsi="Times New Roman"/>
          <w:sz w:val="20"/>
          <w:szCs w:val="24"/>
        </w:rPr>
      </w:pPr>
      <w:r w:rsidRPr="00A20726">
        <w:rPr>
          <w:rFonts w:ascii="Times New Roman" w:hAnsi="Times New Roman"/>
          <w:sz w:val="20"/>
          <w:szCs w:val="24"/>
          <w:u w:val="single"/>
        </w:rPr>
        <w:t>Hallucination</w:t>
      </w:r>
      <w:r w:rsidRPr="00A20726">
        <w:rPr>
          <w:rFonts w:ascii="Times New Roman" w:hAnsi="Times New Roman"/>
          <w:sz w:val="20"/>
          <w:szCs w:val="24"/>
        </w:rPr>
        <w:t>: Generated Data that is nonsensical, false, or misleading, and is not based on real or existing data, but is instead produced by bias or the GenAI’s extrapolation or creative interpretation of its Gen AI Training Data.</w:t>
      </w:r>
    </w:p>
    <w:p w14:paraId="34D59148" w14:textId="77777777" w:rsidR="007F2248" w:rsidRPr="00A20726" w:rsidRDefault="007F2248" w:rsidP="007F2248">
      <w:pPr>
        <w:pStyle w:val="PlainText"/>
        <w:numPr>
          <w:ilvl w:val="2"/>
          <w:numId w:val="18"/>
        </w:numPr>
        <w:spacing w:before="240"/>
        <w:rPr>
          <w:rFonts w:ascii="Times New Roman" w:hAnsi="Times New Roman"/>
          <w:sz w:val="20"/>
          <w:szCs w:val="24"/>
        </w:rPr>
      </w:pPr>
      <w:r w:rsidRPr="00A20726">
        <w:rPr>
          <w:rFonts w:ascii="Times New Roman" w:hAnsi="Times New Roman"/>
          <w:sz w:val="20"/>
          <w:szCs w:val="24"/>
          <w:u w:val="single"/>
        </w:rPr>
        <w:t>Materially Impacts</w:t>
      </w:r>
      <w:r w:rsidRPr="00A20726">
        <w:rPr>
          <w:rFonts w:ascii="Times New Roman" w:hAnsi="Times New Roman"/>
          <w:sz w:val="20"/>
          <w:szCs w:val="24"/>
        </w:rPr>
        <w:t>: a Material Impact exists when:</w:t>
      </w:r>
    </w:p>
    <w:p w14:paraId="00334310" w14:textId="77777777" w:rsidR="007F2248" w:rsidRPr="00A20726" w:rsidRDefault="007F2248" w:rsidP="007F2248">
      <w:pPr>
        <w:pStyle w:val="PlainText"/>
        <w:numPr>
          <w:ilvl w:val="3"/>
          <w:numId w:val="18"/>
        </w:numPr>
        <w:spacing w:before="240"/>
        <w:rPr>
          <w:rFonts w:ascii="Times New Roman" w:hAnsi="Times New Roman"/>
          <w:sz w:val="20"/>
          <w:szCs w:val="24"/>
        </w:rPr>
      </w:pPr>
      <w:r w:rsidRPr="00A20726">
        <w:rPr>
          <w:rFonts w:ascii="Times New Roman" w:hAnsi="Times New Roman"/>
          <w:sz w:val="20"/>
          <w:szCs w:val="24"/>
        </w:rPr>
        <w:t>the work using GenAI could have a significant, substantial effect on the Judicial Council system’s data integrity, availability, confidentiality, or security, and failure to perform such work in accordance with the contract could cause major disruptions to Judicial Council operations;</w:t>
      </w:r>
    </w:p>
    <w:p w14:paraId="49A0705D" w14:textId="77777777" w:rsidR="007F2248" w:rsidRPr="00A20726" w:rsidRDefault="007F2248" w:rsidP="007F2248">
      <w:pPr>
        <w:pStyle w:val="PlainText"/>
        <w:numPr>
          <w:ilvl w:val="3"/>
          <w:numId w:val="18"/>
        </w:numPr>
        <w:spacing w:before="240"/>
        <w:rPr>
          <w:rFonts w:ascii="Times New Roman" w:hAnsi="Times New Roman"/>
          <w:sz w:val="20"/>
          <w:szCs w:val="24"/>
        </w:rPr>
      </w:pPr>
      <w:r w:rsidRPr="00A20726">
        <w:rPr>
          <w:rFonts w:ascii="Times New Roman" w:hAnsi="Times New Roman"/>
          <w:sz w:val="20"/>
          <w:szCs w:val="24"/>
        </w:rPr>
        <w:t>the work using GenAI could have a significant, substantial effect on the Judicial Council’s operations, finances, security, or reputation, and failure to perform such work in accordance with the contract would constitute a high likelihood of damage to the Judicial Council; or</w:t>
      </w:r>
    </w:p>
    <w:p w14:paraId="2B03786E" w14:textId="77777777" w:rsidR="007F2248" w:rsidRPr="00A20726" w:rsidRDefault="007F2248" w:rsidP="007F2248">
      <w:pPr>
        <w:pStyle w:val="PlainText"/>
        <w:numPr>
          <w:ilvl w:val="3"/>
          <w:numId w:val="18"/>
        </w:numPr>
        <w:spacing w:before="240"/>
        <w:rPr>
          <w:rFonts w:ascii="Times New Roman" w:hAnsi="Times New Roman"/>
          <w:sz w:val="20"/>
          <w:szCs w:val="24"/>
        </w:rPr>
      </w:pPr>
      <w:r w:rsidRPr="00A20726">
        <w:rPr>
          <w:rFonts w:ascii="Times New Roman" w:hAnsi="Times New Roman"/>
          <w:sz w:val="20"/>
          <w:szCs w:val="24"/>
        </w:rPr>
        <w:t>when failure to conduct work which uses GenAI in accordance with the Agreement would constitute a material breach under the Agreement.</w:t>
      </w:r>
    </w:p>
    <w:p w14:paraId="3F2FD141" w14:textId="77777777" w:rsidR="007F2248" w:rsidRPr="00A20726" w:rsidRDefault="007F2248" w:rsidP="007F2248">
      <w:pPr>
        <w:pStyle w:val="PlainText"/>
        <w:numPr>
          <w:ilvl w:val="2"/>
          <w:numId w:val="18"/>
        </w:numPr>
        <w:spacing w:before="240"/>
        <w:rPr>
          <w:rFonts w:ascii="Times New Roman" w:hAnsi="Times New Roman"/>
          <w:sz w:val="20"/>
          <w:szCs w:val="24"/>
        </w:rPr>
      </w:pPr>
      <w:r w:rsidRPr="00A20726">
        <w:rPr>
          <w:rFonts w:ascii="Times New Roman" w:hAnsi="Times New Roman"/>
          <w:sz w:val="20"/>
          <w:szCs w:val="24"/>
          <w:u w:val="single"/>
        </w:rPr>
        <w:t>Prompt</w:t>
      </w:r>
      <w:r w:rsidRPr="00A20726">
        <w:rPr>
          <w:rFonts w:ascii="Times New Roman" w:hAnsi="Times New Roman"/>
          <w:sz w:val="20"/>
          <w:szCs w:val="24"/>
        </w:rPr>
        <w:t xml:space="preserve">: any written, spoken, or rendered information provided as a query, command, or other form of input, to any GenAI in connection with this Agreement. For avoidance of doubt, Prompt includes any input automatically detected or created by the GenAI, as well as any derivate works of a Prompt or collection of Prompts. </w:t>
      </w:r>
    </w:p>
    <w:p w14:paraId="287B746B" w14:textId="77777777" w:rsidR="007F2248" w:rsidRPr="00A20726" w:rsidRDefault="007F2248" w:rsidP="007F2248">
      <w:pPr>
        <w:pStyle w:val="PlainText"/>
        <w:keepNext/>
        <w:numPr>
          <w:ilvl w:val="1"/>
          <w:numId w:val="18"/>
        </w:numPr>
        <w:spacing w:before="240"/>
        <w:rPr>
          <w:rFonts w:ascii="Times New Roman" w:hAnsi="Times New Roman"/>
          <w:b/>
          <w:bCs/>
          <w:sz w:val="20"/>
          <w:szCs w:val="24"/>
        </w:rPr>
      </w:pPr>
      <w:r w:rsidRPr="00A20726">
        <w:rPr>
          <w:rFonts w:ascii="Times New Roman" w:hAnsi="Times New Roman"/>
          <w:b/>
          <w:bCs/>
          <w:sz w:val="20"/>
          <w:szCs w:val="24"/>
        </w:rPr>
        <w:t xml:space="preserve">GenAI Disclosure Obligations </w:t>
      </w:r>
    </w:p>
    <w:p w14:paraId="232E037E" w14:textId="77777777" w:rsidR="007F2248" w:rsidRPr="00A20726" w:rsidRDefault="007F2248" w:rsidP="007F2248">
      <w:pPr>
        <w:pStyle w:val="PlainText"/>
        <w:numPr>
          <w:ilvl w:val="2"/>
          <w:numId w:val="18"/>
        </w:numPr>
        <w:spacing w:before="240"/>
        <w:rPr>
          <w:rFonts w:ascii="Times New Roman" w:hAnsi="Times New Roman"/>
          <w:sz w:val="20"/>
          <w:szCs w:val="24"/>
          <w:u w:val="single"/>
        </w:rPr>
      </w:pPr>
      <w:r w:rsidRPr="00A20726">
        <w:rPr>
          <w:rFonts w:ascii="Times New Roman" w:hAnsi="Times New Roman"/>
          <w:sz w:val="20"/>
          <w:szCs w:val="24"/>
          <w:u w:val="single"/>
        </w:rPr>
        <w:t xml:space="preserve">Disclosure Obligations: </w:t>
      </w:r>
    </w:p>
    <w:p w14:paraId="3748AB5A" w14:textId="77777777" w:rsidR="007F2248" w:rsidRDefault="007F2248" w:rsidP="007F2248">
      <w:pPr>
        <w:pStyle w:val="PlainText"/>
        <w:numPr>
          <w:ilvl w:val="3"/>
          <w:numId w:val="18"/>
        </w:numPr>
        <w:spacing w:before="240"/>
        <w:rPr>
          <w:rFonts w:ascii="Times New Roman" w:hAnsi="Times New Roman"/>
          <w:sz w:val="20"/>
          <w:szCs w:val="24"/>
        </w:rPr>
      </w:pPr>
      <w:r w:rsidRPr="00A20726">
        <w:rPr>
          <w:rFonts w:ascii="Times New Roman" w:hAnsi="Times New Roman"/>
          <w:sz w:val="20"/>
          <w:szCs w:val="24"/>
        </w:rPr>
        <w:t xml:space="preserve">Contractor must immediately notify the Judicial Council in writing if Contractor intends to include or provide GenAI in Deliverables, Goods, or Services (including workflow); or if Contractor intends to include GenAI in any Deliverable, Goods, or Services that Materially Impacts: </w:t>
      </w:r>
    </w:p>
    <w:p w14:paraId="79E26678" w14:textId="77777777" w:rsidR="007F2248" w:rsidRPr="00A20726" w:rsidRDefault="007F2248" w:rsidP="007F2248">
      <w:pPr>
        <w:pStyle w:val="PlainText"/>
        <w:numPr>
          <w:ilvl w:val="4"/>
          <w:numId w:val="18"/>
        </w:numPr>
        <w:spacing w:before="240"/>
        <w:rPr>
          <w:rFonts w:ascii="Times New Roman" w:hAnsi="Times New Roman"/>
          <w:sz w:val="20"/>
          <w:szCs w:val="24"/>
        </w:rPr>
      </w:pPr>
      <w:r w:rsidRPr="00A20726">
        <w:rPr>
          <w:rFonts w:ascii="Times New Roman" w:hAnsi="Times New Roman"/>
          <w:sz w:val="20"/>
          <w:szCs w:val="24"/>
        </w:rPr>
        <w:t>functionality of a Judicial Council system (i.e., the work using GenAI could have a significant, substantial effect on the system’s data integrity, availability, confidentiality, or security, and failure to perform such work in accordance with the contract could cause major disruptions to Judicial Council operations);</w:t>
      </w:r>
    </w:p>
    <w:p w14:paraId="7D82146F" w14:textId="77777777" w:rsidR="007F2248" w:rsidRPr="00A20726" w:rsidRDefault="007F2248" w:rsidP="007F2248">
      <w:pPr>
        <w:pStyle w:val="PlainText"/>
        <w:numPr>
          <w:ilvl w:val="4"/>
          <w:numId w:val="18"/>
        </w:numPr>
        <w:spacing w:before="240"/>
        <w:rPr>
          <w:rFonts w:ascii="Times New Roman" w:hAnsi="Times New Roman"/>
          <w:sz w:val="20"/>
          <w:szCs w:val="24"/>
        </w:rPr>
      </w:pPr>
      <w:r w:rsidRPr="00A20726">
        <w:rPr>
          <w:rFonts w:ascii="Times New Roman" w:hAnsi="Times New Roman"/>
          <w:sz w:val="20"/>
          <w:szCs w:val="24"/>
        </w:rPr>
        <w:t>risk to the Judicial Council (i.e., the work using GenAI could have a significant, substantial effect on the Judicial Council’s operations, finances, security, or reputation, and failure to perform such work in accordance with the contract would constitute a high likelihood of damage to the Judicial Council); or</w:t>
      </w:r>
    </w:p>
    <w:p w14:paraId="0256D67F" w14:textId="77777777" w:rsidR="007F2248" w:rsidRPr="00A20726" w:rsidRDefault="007F2248" w:rsidP="007F2248">
      <w:pPr>
        <w:pStyle w:val="PlainText"/>
        <w:numPr>
          <w:ilvl w:val="4"/>
          <w:numId w:val="18"/>
        </w:numPr>
        <w:spacing w:before="240"/>
        <w:rPr>
          <w:rFonts w:ascii="Times New Roman" w:hAnsi="Times New Roman"/>
          <w:sz w:val="20"/>
          <w:szCs w:val="24"/>
        </w:rPr>
      </w:pPr>
      <w:r w:rsidRPr="00A20726">
        <w:rPr>
          <w:rFonts w:ascii="Times New Roman" w:hAnsi="Times New Roman"/>
          <w:sz w:val="20"/>
          <w:szCs w:val="24"/>
        </w:rPr>
        <w:t xml:space="preserve">contract performance (i.e., when failure to conduct work which uses GenAI in accordance with the contract would constitute a material breach of contract). </w:t>
      </w:r>
    </w:p>
    <w:p w14:paraId="586F7677" w14:textId="77777777" w:rsidR="007F2248" w:rsidRPr="00A20726" w:rsidRDefault="007F2248" w:rsidP="007F2248">
      <w:pPr>
        <w:pStyle w:val="PlainText"/>
        <w:numPr>
          <w:ilvl w:val="3"/>
          <w:numId w:val="18"/>
        </w:numPr>
        <w:spacing w:before="240"/>
        <w:rPr>
          <w:rFonts w:ascii="Times New Roman" w:hAnsi="Times New Roman"/>
          <w:sz w:val="20"/>
          <w:szCs w:val="24"/>
        </w:rPr>
      </w:pPr>
      <w:r w:rsidRPr="00A20726">
        <w:rPr>
          <w:rFonts w:ascii="Times New Roman" w:hAnsi="Times New Roman"/>
          <w:sz w:val="20"/>
          <w:szCs w:val="24"/>
        </w:rPr>
        <w:lastRenderedPageBreak/>
        <w:t>Such notification shall be provided to the Judicial Council designee identified in this Agreement .</w:t>
      </w:r>
    </w:p>
    <w:p w14:paraId="47209324" w14:textId="77777777" w:rsidR="007F2248" w:rsidRPr="00A20726" w:rsidRDefault="007F2248" w:rsidP="007F2248">
      <w:pPr>
        <w:pStyle w:val="PlainText"/>
        <w:numPr>
          <w:ilvl w:val="3"/>
          <w:numId w:val="18"/>
        </w:numPr>
        <w:spacing w:before="240"/>
        <w:rPr>
          <w:rFonts w:ascii="Times New Roman" w:hAnsi="Times New Roman"/>
          <w:sz w:val="20"/>
          <w:szCs w:val="24"/>
        </w:rPr>
      </w:pPr>
      <w:r w:rsidRPr="00A20726">
        <w:rPr>
          <w:rFonts w:ascii="Times New Roman" w:hAnsi="Times New Roman"/>
          <w:sz w:val="20"/>
          <w:szCs w:val="24"/>
        </w:rPr>
        <w:t>At the direction of the Judicial Council, Contractor shall discontinue the provision to the Judicial Council of any previously unreported GenAI, including GenAI that results in a Material Impact to the functionality of a Judicial Council system, risk to the Judicial Council, or contract performance, as determined by the Judicial Council.</w:t>
      </w:r>
    </w:p>
    <w:p w14:paraId="47B9A9BD" w14:textId="77777777" w:rsidR="007F2248" w:rsidRPr="00A20726" w:rsidRDefault="007F2248" w:rsidP="007F2248">
      <w:pPr>
        <w:pStyle w:val="PlainText"/>
        <w:numPr>
          <w:ilvl w:val="3"/>
          <w:numId w:val="18"/>
        </w:numPr>
        <w:spacing w:before="240"/>
        <w:rPr>
          <w:rFonts w:ascii="Times New Roman" w:hAnsi="Times New Roman"/>
          <w:sz w:val="20"/>
          <w:szCs w:val="24"/>
        </w:rPr>
      </w:pPr>
      <w:r w:rsidRPr="00A20726">
        <w:rPr>
          <w:rFonts w:ascii="Times New Roman" w:hAnsi="Times New Roman"/>
          <w:sz w:val="20"/>
          <w:szCs w:val="24"/>
        </w:rPr>
        <w:t xml:space="preserve">If the use of previously undisclosed GenAI is approved by the Judicial Council, then Contractor will update the description of the Deliverables, Goods, and Services, and the parties will amend the Agreement accordingly. </w:t>
      </w:r>
    </w:p>
    <w:p w14:paraId="38B19373" w14:textId="77777777" w:rsidR="007F2248" w:rsidRPr="00A20726" w:rsidRDefault="007F2248" w:rsidP="007F2248">
      <w:pPr>
        <w:pStyle w:val="PlainText"/>
        <w:numPr>
          <w:ilvl w:val="2"/>
          <w:numId w:val="18"/>
        </w:numPr>
        <w:spacing w:before="240"/>
        <w:rPr>
          <w:rFonts w:ascii="Times New Roman" w:hAnsi="Times New Roman"/>
          <w:sz w:val="20"/>
          <w:szCs w:val="24"/>
        </w:rPr>
      </w:pPr>
      <w:r w:rsidRPr="00A20726">
        <w:rPr>
          <w:rFonts w:ascii="Times New Roman" w:hAnsi="Times New Roman"/>
          <w:sz w:val="20"/>
          <w:szCs w:val="24"/>
          <w:u w:val="single"/>
        </w:rPr>
        <w:t>Failure to Disclose or Discontinue GenAI Use</w:t>
      </w:r>
      <w:r w:rsidRPr="00A20726">
        <w:rPr>
          <w:rFonts w:ascii="Times New Roman" w:hAnsi="Times New Roman"/>
          <w:sz w:val="20"/>
          <w:szCs w:val="24"/>
        </w:rPr>
        <w:t>: The Judicial Council, at its sole discretion, may consider Contractor’s failure to disclose or discontinue the provision or use of GenAI as described above, to constitute a material breach of Agreement when such failure results in a Material Impact to functionality of a Judicial Council system, risk to the Judicial Council, or Agreement performance. The Judicial Council is entitled to seek any and all remedies available to it under law as a result of such breach, including but not limited to termination of the Agreement for cause.</w:t>
      </w:r>
    </w:p>
    <w:p w14:paraId="0F7269D0" w14:textId="77777777" w:rsidR="007F2248" w:rsidRPr="00A20726" w:rsidRDefault="007F2248" w:rsidP="007F2248">
      <w:pPr>
        <w:pStyle w:val="PlainText"/>
        <w:keepNext/>
        <w:numPr>
          <w:ilvl w:val="1"/>
          <w:numId w:val="18"/>
        </w:numPr>
        <w:spacing w:before="240"/>
        <w:rPr>
          <w:rFonts w:ascii="Times New Roman" w:hAnsi="Times New Roman"/>
          <w:b/>
          <w:bCs/>
          <w:sz w:val="20"/>
          <w:szCs w:val="24"/>
        </w:rPr>
      </w:pPr>
      <w:r w:rsidRPr="00A20726">
        <w:rPr>
          <w:rFonts w:ascii="Times New Roman" w:hAnsi="Times New Roman"/>
          <w:b/>
          <w:bCs/>
          <w:sz w:val="20"/>
          <w:szCs w:val="24"/>
        </w:rPr>
        <w:t>Contractor’s Obligations for Responsible Use</w:t>
      </w:r>
    </w:p>
    <w:p w14:paraId="33520B88" w14:textId="77777777" w:rsidR="007F2248" w:rsidRPr="00A20726" w:rsidRDefault="007F2248" w:rsidP="007F2248">
      <w:pPr>
        <w:pStyle w:val="PlainText"/>
        <w:numPr>
          <w:ilvl w:val="2"/>
          <w:numId w:val="18"/>
        </w:numPr>
        <w:spacing w:before="240"/>
        <w:rPr>
          <w:rFonts w:ascii="Times New Roman" w:hAnsi="Times New Roman"/>
          <w:sz w:val="20"/>
          <w:szCs w:val="24"/>
        </w:rPr>
      </w:pPr>
      <w:r w:rsidRPr="00A20726">
        <w:rPr>
          <w:rFonts w:ascii="Times New Roman" w:hAnsi="Times New Roman"/>
          <w:sz w:val="20"/>
          <w:szCs w:val="24"/>
        </w:rPr>
        <w:t>Judicial Council may at its sole discretion direct Contractor to discontinue use of any GenAI system or workflow at any time. Contractor shall not be entitled to additional compensation as a result of being directed to discontinue use of GenAI.</w:t>
      </w:r>
    </w:p>
    <w:p w14:paraId="6D91385F" w14:textId="77777777" w:rsidR="007F2248" w:rsidRPr="00A20726" w:rsidRDefault="007F2248" w:rsidP="007F2248">
      <w:pPr>
        <w:pStyle w:val="PlainText"/>
        <w:numPr>
          <w:ilvl w:val="2"/>
          <w:numId w:val="18"/>
        </w:numPr>
        <w:spacing w:before="240"/>
        <w:rPr>
          <w:rFonts w:ascii="Times New Roman" w:hAnsi="Times New Roman"/>
          <w:sz w:val="20"/>
          <w:szCs w:val="24"/>
        </w:rPr>
      </w:pPr>
      <w:r w:rsidRPr="00A20726">
        <w:rPr>
          <w:rFonts w:ascii="Times New Roman" w:hAnsi="Times New Roman"/>
          <w:sz w:val="20"/>
          <w:szCs w:val="24"/>
        </w:rPr>
        <w:t>Gen-AI shall not be used as a substitute for licensed architectural, engineering, construction, or construction management professional judgment.</w:t>
      </w:r>
    </w:p>
    <w:p w14:paraId="772C77CA" w14:textId="77777777" w:rsidR="007F2248" w:rsidRPr="00A20726" w:rsidRDefault="007F2248" w:rsidP="007F2248">
      <w:pPr>
        <w:pStyle w:val="PlainText"/>
        <w:numPr>
          <w:ilvl w:val="2"/>
          <w:numId w:val="18"/>
        </w:numPr>
        <w:spacing w:before="240"/>
        <w:rPr>
          <w:rFonts w:ascii="Times New Roman" w:hAnsi="Times New Roman"/>
          <w:sz w:val="20"/>
          <w:szCs w:val="24"/>
        </w:rPr>
      </w:pPr>
      <w:r w:rsidRPr="00A20726">
        <w:rPr>
          <w:rFonts w:ascii="Times New Roman" w:hAnsi="Times New Roman"/>
          <w:sz w:val="20"/>
          <w:szCs w:val="24"/>
        </w:rPr>
        <w:t>Professional liability and standard of care requirements remain fully applicable regardless of any GenAI use.</w:t>
      </w:r>
    </w:p>
    <w:p w14:paraId="7FFC7425" w14:textId="77777777" w:rsidR="007F2248" w:rsidRPr="00A20726" w:rsidRDefault="007F2248" w:rsidP="007F2248">
      <w:pPr>
        <w:pStyle w:val="PlainText"/>
        <w:numPr>
          <w:ilvl w:val="2"/>
          <w:numId w:val="18"/>
        </w:numPr>
        <w:spacing w:before="240"/>
        <w:rPr>
          <w:rFonts w:ascii="Times New Roman" w:hAnsi="Times New Roman"/>
          <w:sz w:val="20"/>
          <w:szCs w:val="24"/>
        </w:rPr>
      </w:pPr>
      <w:r w:rsidRPr="00A20726">
        <w:rPr>
          <w:rFonts w:ascii="Times New Roman" w:hAnsi="Times New Roman"/>
          <w:sz w:val="20"/>
          <w:szCs w:val="24"/>
        </w:rPr>
        <w:t>GenAI shall not be used for life-safety decisions, code compliance determinations, or structural analysis.</w:t>
      </w:r>
    </w:p>
    <w:p w14:paraId="1300A1B6" w14:textId="77777777" w:rsidR="007F2248" w:rsidRPr="00A20726" w:rsidRDefault="007F2248" w:rsidP="007F2248">
      <w:pPr>
        <w:pStyle w:val="PlainText"/>
        <w:numPr>
          <w:ilvl w:val="2"/>
          <w:numId w:val="18"/>
        </w:numPr>
        <w:spacing w:before="240"/>
        <w:rPr>
          <w:rFonts w:ascii="Times New Roman" w:hAnsi="Times New Roman"/>
          <w:sz w:val="20"/>
          <w:szCs w:val="24"/>
        </w:rPr>
      </w:pPr>
      <w:r w:rsidRPr="00A20726">
        <w:rPr>
          <w:rFonts w:ascii="Times New Roman" w:hAnsi="Times New Roman"/>
          <w:sz w:val="20"/>
          <w:szCs w:val="24"/>
        </w:rPr>
        <w:t>Any GenAI-assisted deliverable shall be reviewed, validated, and approved by qualified human personnel, including licensed professionals where legally required.</w:t>
      </w:r>
    </w:p>
    <w:p w14:paraId="1A4876BF" w14:textId="77777777" w:rsidR="007F2248" w:rsidRPr="00A20726" w:rsidRDefault="007F2248" w:rsidP="007F2248">
      <w:pPr>
        <w:pStyle w:val="PlainText"/>
        <w:numPr>
          <w:ilvl w:val="2"/>
          <w:numId w:val="18"/>
        </w:numPr>
        <w:spacing w:before="240"/>
        <w:rPr>
          <w:rFonts w:ascii="Times New Roman" w:hAnsi="Times New Roman"/>
          <w:sz w:val="20"/>
          <w:szCs w:val="24"/>
        </w:rPr>
      </w:pPr>
      <w:r w:rsidRPr="00A20726">
        <w:rPr>
          <w:rFonts w:ascii="Times New Roman" w:hAnsi="Times New Roman"/>
          <w:sz w:val="20"/>
          <w:szCs w:val="24"/>
        </w:rPr>
        <w:t>Contractor shall not upload, input, disclose, submit or otherwise provide any confidential/security-sensitive courthouse/Judicial Council information (including drawings, specifications, BIM models, site photos, and security systems data) to any public or non-secure GenAI tool.</w:t>
      </w:r>
    </w:p>
    <w:p w14:paraId="690036A1" w14:textId="77777777" w:rsidR="007F2248" w:rsidRPr="00A20726" w:rsidRDefault="007F2248" w:rsidP="007F2248">
      <w:pPr>
        <w:pStyle w:val="PlainText"/>
        <w:numPr>
          <w:ilvl w:val="2"/>
          <w:numId w:val="18"/>
        </w:numPr>
        <w:spacing w:before="240"/>
        <w:rPr>
          <w:rFonts w:ascii="Times New Roman" w:hAnsi="Times New Roman"/>
          <w:sz w:val="20"/>
          <w:szCs w:val="24"/>
        </w:rPr>
      </w:pPr>
      <w:r w:rsidRPr="00A20726">
        <w:rPr>
          <w:rFonts w:ascii="Times New Roman" w:hAnsi="Times New Roman"/>
          <w:sz w:val="20"/>
          <w:szCs w:val="24"/>
        </w:rPr>
        <w:t>Contractor shall certify that the use of GenAI does not alter or reduce their contractual or professional obligations, including accuracy, completeness, code compliance, and standard of care.</w:t>
      </w:r>
    </w:p>
    <w:p w14:paraId="483CB600" w14:textId="77777777" w:rsidR="007F2248" w:rsidRPr="00A20726" w:rsidRDefault="007F2248" w:rsidP="007F2248">
      <w:pPr>
        <w:pStyle w:val="PlainText"/>
        <w:numPr>
          <w:ilvl w:val="2"/>
          <w:numId w:val="18"/>
        </w:numPr>
        <w:spacing w:before="240"/>
        <w:rPr>
          <w:rFonts w:ascii="Times New Roman" w:hAnsi="Times New Roman"/>
          <w:sz w:val="20"/>
          <w:szCs w:val="24"/>
        </w:rPr>
      </w:pPr>
      <w:r w:rsidRPr="00A20726">
        <w:rPr>
          <w:rFonts w:ascii="Times New Roman" w:hAnsi="Times New Roman"/>
          <w:sz w:val="20"/>
          <w:szCs w:val="24"/>
        </w:rPr>
        <w:t>Contractor shall not use GenAI to generate any claims narratives or communications with Judicial Council in full without human oversight and review.</w:t>
      </w:r>
    </w:p>
    <w:p w14:paraId="5C1EECF9" w14:textId="77777777" w:rsidR="007F2248" w:rsidRPr="00A20726" w:rsidRDefault="007F2248" w:rsidP="007F2248">
      <w:pPr>
        <w:pStyle w:val="PlainText"/>
        <w:numPr>
          <w:ilvl w:val="2"/>
          <w:numId w:val="18"/>
        </w:numPr>
        <w:spacing w:before="240"/>
        <w:rPr>
          <w:rFonts w:ascii="Times New Roman" w:hAnsi="Times New Roman"/>
          <w:sz w:val="20"/>
          <w:szCs w:val="24"/>
        </w:rPr>
      </w:pPr>
      <w:r w:rsidRPr="00A20726">
        <w:rPr>
          <w:rFonts w:ascii="Times New Roman" w:hAnsi="Times New Roman"/>
          <w:sz w:val="20"/>
          <w:szCs w:val="24"/>
        </w:rPr>
        <w:t>Contractor is fully responsible for the accuracy, completeness, code compliance, safety, and constructability of all deliverables, regardless of whether GenAI contributed to their preparation, and Contractor shall be fully liable for any GenAI generated errors, inaccuracies, misleading outputs or "hallucinations" that impact the work, including but not limited to the design documents, BIM models, schedules, quantify takeoffs, and safety analysis.</w:t>
      </w:r>
    </w:p>
    <w:p w14:paraId="2975F788" w14:textId="77777777" w:rsidR="007F2248" w:rsidRPr="00A20726" w:rsidRDefault="007F2248" w:rsidP="007F2248">
      <w:pPr>
        <w:pStyle w:val="PlainText"/>
        <w:numPr>
          <w:ilvl w:val="2"/>
          <w:numId w:val="18"/>
        </w:numPr>
        <w:spacing w:before="240"/>
        <w:rPr>
          <w:rFonts w:ascii="Times New Roman" w:hAnsi="Times New Roman"/>
          <w:sz w:val="20"/>
          <w:szCs w:val="24"/>
        </w:rPr>
      </w:pPr>
      <w:r w:rsidRPr="00A20726">
        <w:rPr>
          <w:rFonts w:ascii="Times New Roman" w:hAnsi="Times New Roman"/>
          <w:sz w:val="20"/>
          <w:szCs w:val="24"/>
        </w:rPr>
        <w:t xml:space="preserve">Contractor shall ensure that it has obtained all necessary consents, permissions, and licenses from data subjects and third parties to use the GenAI for this Agreement. Contractor represents and warrants that it has the appropriate intellectual property rights associated with any GenAI used in the Deliverables, Goods, or Services. </w:t>
      </w:r>
    </w:p>
    <w:p w14:paraId="2DA5E58A" w14:textId="77777777" w:rsidR="007F2248" w:rsidRPr="00A20726" w:rsidRDefault="007F2248" w:rsidP="007F2248">
      <w:pPr>
        <w:pStyle w:val="PlainText"/>
        <w:numPr>
          <w:ilvl w:val="2"/>
          <w:numId w:val="18"/>
        </w:numPr>
        <w:spacing w:before="240"/>
        <w:rPr>
          <w:rFonts w:ascii="Times New Roman" w:hAnsi="Times New Roman"/>
          <w:sz w:val="20"/>
          <w:szCs w:val="24"/>
        </w:rPr>
      </w:pPr>
      <w:r w:rsidRPr="00A20726">
        <w:rPr>
          <w:rFonts w:ascii="Times New Roman" w:hAnsi="Times New Roman"/>
          <w:sz w:val="20"/>
          <w:szCs w:val="24"/>
        </w:rPr>
        <w:lastRenderedPageBreak/>
        <w:t xml:space="preserve">Contractor shall ensure that the GenAI included, or made available as part of the Deliverables, Goods, or Services is equitable, non-discriminatory, and reasonably well-designed to avoid harmful, offensive, dangerous, and unlawful impact. Contractor shall be liable for any Hallucination produced by the GenAI that has an adverse impact on Generated Data or a Deliverable, Goods, or Services. </w:t>
      </w:r>
    </w:p>
    <w:p w14:paraId="50639D66" w14:textId="77777777" w:rsidR="007F2248" w:rsidRPr="00A20726" w:rsidRDefault="007F2248" w:rsidP="007F2248">
      <w:pPr>
        <w:pStyle w:val="PlainText"/>
        <w:numPr>
          <w:ilvl w:val="2"/>
          <w:numId w:val="18"/>
        </w:numPr>
        <w:spacing w:before="240"/>
        <w:rPr>
          <w:rFonts w:ascii="Times New Roman" w:hAnsi="Times New Roman"/>
          <w:sz w:val="20"/>
          <w:szCs w:val="24"/>
        </w:rPr>
      </w:pPr>
      <w:r w:rsidRPr="00A20726">
        <w:rPr>
          <w:rFonts w:ascii="Times New Roman" w:hAnsi="Times New Roman"/>
          <w:sz w:val="20"/>
          <w:szCs w:val="24"/>
        </w:rPr>
        <w:t xml:space="preserve">Contractor shall comply with all applicable laws and regulations in relation to the provision or use of any GenAI in the Deliverables, Goods, or Services. </w:t>
      </w:r>
    </w:p>
    <w:p w14:paraId="189A29B9" w14:textId="77777777" w:rsidR="007F2248" w:rsidRPr="00A20726" w:rsidRDefault="007F2248" w:rsidP="007F2248">
      <w:pPr>
        <w:pStyle w:val="PlainText"/>
        <w:numPr>
          <w:ilvl w:val="2"/>
          <w:numId w:val="18"/>
        </w:numPr>
        <w:spacing w:before="240"/>
        <w:rPr>
          <w:rFonts w:ascii="Times New Roman" w:hAnsi="Times New Roman"/>
          <w:sz w:val="20"/>
          <w:szCs w:val="24"/>
        </w:rPr>
      </w:pPr>
      <w:r w:rsidRPr="00A20726">
        <w:rPr>
          <w:rFonts w:ascii="Times New Roman" w:hAnsi="Times New Roman"/>
          <w:sz w:val="20"/>
          <w:szCs w:val="24"/>
        </w:rPr>
        <w:t>Contractor shall ensure that all GenAI‑related obligations, restrictions, and requirements under this Agreement are flowed down in full to every subcontractor and supplier at every tier, and Contractor shall be responsible for enforcing such compliance. Failure to flow down GenAI related requirements shall constitute a material breach of this Agreement.</w:t>
      </w:r>
    </w:p>
    <w:p w14:paraId="6D3F659C" w14:textId="77777777" w:rsidR="007F2248" w:rsidRPr="00A20726" w:rsidRDefault="007F2248" w:rsidP="007F2248">
      <w:pPr>
        <w:pStyle w:val="PlainText"/>
        <w:keepNext/>
        <w:numPr>
          <w:ilvl w:val="1"/>
          <w:numId w:val="18"/>
        </w:numPr>
        <w:spacing w:before="240"/>
        <w:rPr>
          <w:rFonts w:ascii="Times New Roman" w:hAnsi="Times New Roman"/>
          <w:b/>
          <w:bCs/>
          <w:sz w:val="20"/>
          <w:szCs w:val="24"/>
        </w:rPr>
      </w:pPr>
      <w:r w:rsidRPr="00A20726">
        <w:rPr>
          <w:rFonts w:ascii="Times New Roman" w:hAnsi="Times New Roman"/>
          <w:b/>
          <w:bCs/>
          <w:sz w:val="20"/>
          <w:szCs w:val="24"/>
        </w:rPr>
        <w:t>Rights to State Generated Data</w:t>
      </w:r>
    </w:p>
    <w:p w14:paraId="342A15D9" w14:textId="77777777" w:rsidR="007F2248" w:rsidRPr="00A20726" w:rsidRDefault="007F2248" w:rsidP="007F2248">
      <w:pPr>
        <w:pStyle w:val="PlainText"/>
        <w:spacing w:before="240"/>
        <w:ind w:left="1440" w:firstLine="0"/>
        <w:rPr>
          <w:rFonts w:ascii="Times New Roman" w:hAnsi="Times New Roman"/>
          <w:sz w:val="20"/>
          <w:szCs w:val="24"/>
        </w:rPr>
      </w:pPr>
      <w:r w:rsidRPr="00A20726">
        <w:rPr>
          <w:rFonts w:ascii="Times New Roman" w:hAnsi="Times New Roman"/>
          <w:sz w:val="20"/>
          <w:szCs w:val="24"/>
        </w:rPr>
        <w:t xml:space="preserve">Judicial Council and Contractor agree that Generated Data created from a Judicial Council-provided Prompt is not a derivative work of the GenAI Training Data. Notwithstanding the preceding sentence, in the event a court of competent jurisdiction determines that Generated Data created from a Judicial Council-provided Prompt constitutes a derivative work of the GenAI Training Data, Contractor hereby grants the Judicial Council an unlimited, irrevocable, worldwide, perpetual, royalty-free, non-exclusive right, and license to use, modify, reproduce, perform, release, display, create derivative works from, and disclose the Generated Data. </w:t>
      </w:r>
    </w:p>
    <w:p w14:paraId="4D94E931" w14:textId="77777777" w:rsidR="007F2248" w:rsidRPr="00A20726" w:rsidRDefault="007F2248" w:rsidP="007F2248">
      <w:pPr>
        <w:pStyle w:val="PlainText"/>
        <w:keepNext/>
        <w:numPr>
          <w:ilvl w:val="1"/>
          <w:numId w:val="18"/>
        </w:numPr>
        <w:spacing w:before="240"/>
        <w:rPr>
          <w:rFonts w:ascii="Times New Roman" w:hAnsi="Times New Roman"/>
          <w:b/>
          <w:bCs/>
          <w:sz w:val="20"/>
          <w:szCs w:val="24"/>
        </w:rPr>
      </w:pPr>
      <w:r w:rsidRPr="00A20726">
        <w:rPr>
          <w:rFonts w:ascii="Times New Roman" w:hAnsi="Times New Roman"/>
          <w:b/>
          <w:bCs/>
          <w:sz w:val="20"/>
          <w:szCs w:val="24"/>
        </w:rPr>
        <w:t xml:space="preserve">Contractor’s Use of Judicial Council Data </w:t>
      </w:r>
    </w:p>
    <w:p w14:paraId="64C2E1F4" w14:textId="77777777" w:rsidR="007F2248" w:rsidRPr="00A20726" w:rsidRDefault="007F2248" w:rsidP="007F2248">
      <w:pPr>
        <w:pStyle w:val="PlainText"/>
        <w:numPr>
          <w:ilvl w:val="2"/>
          <w:numId w:val="18"/>
        </w:numPr>
        <w:spacing w:before="240"/>
        <w:rPr>
          <w:rFonts w:ascii="Times New Roman" w:hAnsi="Times New Roman"/>
          <w:sz w:val="20"/>
          <w:szCs w:val="24"/>
        </w:rPr>
      </w:pPr>
      <w:r w:rsidRPr="00A20726">
        <w:rPr>
          <w:rFonts w:ascii="Times New Roman" w:hAnsi="Times New Roman"/>
          <w:sz w:val="20"/>
          <w:szCs w:val="24"/>
        </w:rPr>
        <w:t>Contractor shall not incorporate any confidential or non-public Judicial Council data into GenAI Training Data and shall not otherwise utilize confidential or non-public Judicial Council data to train, tune, maintain, improve, or develop GenAI, except with the express written authorization from the Judicial Council specifying the confidential or non-public Judicial Council data that may be used along with the acceptable scope of such usage.</w:t>
      </w:r>
    </w:p>
    <w:p w14:paraId="23632FB9" w14:textId="77777777" w:rsidR="007F2248" w:rsidRPr="00A20726" w:rsidRDefault="007F2248" w:rsidP="007F2248">
      <w:pPr>
        <w:pStyle w:val="PlainText"/>
        <w:numPr>
          <w:ilvl w:val="2"/>
          <w:numId w:val="18"/>
        </w:numPr>
        <w:spacing w:before="240"/>
        <w:rPr>
          <w:rFonts w:ascii="Times New Roman" w:hAnsi="Times New Roman"/>
          <w:sz w:val="20"/>
          <w:szCs w:val="24"/>
        </w:rPr>
      </w:pPr>
      <w:r w:rsidRPr="00A20726">
        <w:rPr>
          <w:rFonts w:ascii="Times New Roman" w:hAnsi="Times New Roman"/>
          <w:sz w:val="20"/>
          <w:szCs w:val="24"/>
        </w:rPr>
        <w:t>Contractor shall not incorporate, input, upload, disclose, or otherwise use any confidential or security‑sensitive Judicial Council data (including courthouse floor plans, BIM models, security system layouts, photos of restricted areas, or any non‑public construction or design documents to train, tune, fine‑tune, test, maintain, or improve any GenAI system. This prohibition applies to public GenAI systems, and private, commercial, or contractor owned GenAI systems.</w:t>
      </w:r>
    </w:p>
    <w:p w14:paraId="2F2A9D22" w14:textId="77777777" w:rsidR="007F2248" w:rsidRPr="00A20726" w:rsidRDefault="007F2248" w:rsidP="007F2248">
      <w:pPr>
        <w:pStyle w:val="PlainText"/>
        <w:keepNext/>
        <w:numPr>
          <w:ilvl w:val="0"/>
          <w:numId w:val="18"/>
        </w:numPr>
        <w:spacing w:before="240"/>
        <w:rPr>
          <w:rFonts w:ascii="Times New Roman" w:hAnsi="Times New Roman"/>
          <w:b/>
          <w:sz w:val="20"/>
          <w:szCs w:val="24"/>
        </w:rPr>
      </w:pPr>
      <w:r w:rsidRPr="00A20726">
        <w:rPr>
          <w:rFonts w:ascii="Times New Roman" w:hAnsi="Times New Roman"/>
          <w:b/>
          <w:sz w:val="20"/>
          <w:szCs w:val="24"/>
        </w:rPr>
        <w:t>Generative AI Special Provisions</w:t>
      </w:r>
    </w:p>
    <w:p w14:paraId="10DADB6D" w14:textId="77777777" w:rsidR="007F2248" w:rsidRPr="00A20726" w:rsidRDefault="007F2248" w:rsidP="007F2248">
      <w:pPr>
        <w:pStyle w:val="PlainText"/>
        <w:keepNext/>
        <w:numPr>
          <w:ilvl w:val="1"/>
          <w:numId w:val="18"/>
        </w:numPr>
        <w:spacing w:before="240"/>
        <w:rPr>
          <w:rFonts w:ascii="Times New Roman" w:hAnsi="Times New Roman"/>
          <w:b/>
          <w:bCs/>
          <w:sz w:val="20"/>
          <w:szCs w:val="24"/>
        </w:rPr>
      </w:pPr>
      <w:r w:rsidRPr="00A20726">
        <w:rPr>
          <w:rFonts w:ascii="Times New Roman" w:hAnsi="Times New Roman"/>
          <w:b/>
          <w:bCs/>
          <w:sz w:val="20"/>
          <w:szCs w:val="24"/>
        </w:rPr>
        <w:t>GenAI Additional Security Requirements</w:t>
      </w:r>
    </w:p>
    <w:p w14:paraId="37208F4F" w14:textId="77777777" w:rsidR="007F2248" w:rsidRPr="00A20726" w:rsidRDefault="007F2248" w:rsidP="007F2248">
      <w:pPr>
        <w:pStyle w:val="PlainText"/>
        <w:spacing w:before="240"/>
        <w:ind w:left="1440" w:firstLine="0"/>
        <w:rPr>
          <w:rFonts w:ascii="Times New Roman" w:hAnsi="Times New Roman"/>
          <w:sz w:val="20"/>
          <w:szCs w:val="24"/>
        </w:rPr>
      </w:pPr>
      <w:r w:rsidRPr="00A20726">
        <w:rPr>
          <w:rFonts w:ascii="Times New Roman" w:hAnsi="Times New Roman"/>
          <w:sz w:val="20"/>
          <w:szCs w:val="24"/>
        </w:rPr>
        <w:t xml:space="preserve">Contractor shall allow the Judicial Council reasonable access to the GenAI security logs, latency statistics, and other related GenAI security data that affect this Agreement and Judicial Council content, at no cost to the Judicial Council. </w:t>
      </w:r>
    </w:p>
    <w:p w14:paraId="772691B4" w14:textId="77777777" w:rsidR="007F2248" w:rsidRPr="00A20726" w:rsidRDefault="007F2248" w:rsidP="007F2248">
      <w:pPr>
        <w:pStyle w:val="PlainText"/>
        <w:keepNext/>
        <w:numPr>
          <w:ilvl w:val="1"/>
          <w:numId w:val="18"/>
        </w:numPr>
        <w:spacing w:before="240"/>
        <w:rPr>
          <w:rFonts w:ascii="Times New Roman" w:hAnsi="Times New Roman"/>
          <w:b/>
          <w:bCs/>
          <w:sz w:val="20"/>
          <w:szCs w:val="24"/>
        </w:rPr>
      </w:pPr>
      <w:r w:rsidRPr="00A20726">
        <w:rPr>
          <w:rFonts w:ascii="Times New Roman" w:hAnsi="Times New Roman"/>
          <w:b/>
          <w:bCs/>
          <w:sz w:val="20"/>
          <w:szCs w:val="24"/>
        </w:rPr>
        <w:t>Confidentiality of Data and Prompts</w:t>
      </w:r>
    </w:p>
    <w:p w14:paraId="1DB09596" w14:textId="77777777" w:rsidR="007F2248" w:rsidRPr="00A20726" w:rsidRDefault="007F2248" w:rsidP="007F2248">
      <w:pPr>
        <w:pStyle w:val="PlainText"/>
        <w:spacing w:before="240"/>
        <w:ind w:left="1440" w:firstLine="0"/>
        <w:rPr>
          <w:rFonts w:ascii="Times New Roman" w:hAnsi="Times New Roman"/>
          <w:sz w:val="20"/>
          <w:szCs w:val="24"/>
        </w:rPr>
      </w:pPr>
      <w:r w:rsidRPr="00A20726">
        <w:rPr>
          <w:rFonts w:ascii="Times New Roman" w:hAnsi="Times New Roman"/>
          <w:sz w:val="20"/>
          <w:szCs w:val="24"/>
        </w:rPr>
        <w:t xml:space="preserve">Contractor shall protect from unauthorized use and disclosure any Prompts that Contractor provides to any GenAI in connection with this Agreement, as well as any Generated Data that is created based on Contractor provided Prompts. </w:t>
      </w:r>
    </w:p>
    <w:p w14:paraId="1A676440" w14:textId="77777777" w:rsidR="007F2248" w:rsidRPr="00A20726" w:rsidRDefault="007F2248" w:rsidP="007F2248">
      <w:pPr>
        <w:pStyle w:val="PlainText"/>
        <w:keepNext/>
        <w:numPr>
          <w:ilvl w:val="1"/>
          <w:numId w:val="18"/>
        </w:numPr>
        <w:spacing w:before="240"/>
        <w:rPr>
          <w:rFonts w:ascii="Times New Roman" w:hAnsi="Times New Roman"/>
          <w:b/>
          <w:bCs/>
          <w:sz w:val="20"/>
          <w:szCs w:val="24"/>
        </w:rPr>
      </w:pPr>
      <w:r w:rsidRPr="00A20726">
        <w:rPr>
          <w:rFonts w:ascii="Times New Roman" w:hAnsi="Times New Roman"/>
          <w:b/>
          <w:bCs/>
          <w:sz w:val="20"/>
          <w:szCs w:val="24"/>
        </w:rPr>
        <w:t>Rights in Prompts and Generated Content</w:t>
      </w:r>
    </w:p>
    <w:p w14:paraId="0B7DAD0A" w14:textId="77777777" w:rsidR="007F2248" w:rsidRPr="00A20726" w:rsidRDefault="007F2248" w:rsidP="007F2248">
      <w:pPr>
        <w:pStyle w:val="PlainText"/>
        <w:numPr>
          <w:ilvl w:val="2"/>
          <w:numId w:val="18"/>
        </w:numPr>
        <w:spacing w:before="240"/>
        <w:rPr>
          <w:rFonts w:ascii="Times New Roman" w:hAnsi="Times New Roman"/>
          <w:sz w:val="20"/>
          <w:szCs w:val="24"/>
        </w:rPr>
      </w:pPr>
      <w:r w:rsidRPr="00A20726">
        <w:rPr>
          <w:rFonts w:ascii="Times New Roman" w:hAnsi="Times New Roman"/>
          <w:sz w:val="20"/>
          <w:szCs w:val="24"/>
        </w:rPr>
        <w:t xml:space="preserve">For the avoidance of doubt and for the purposes of this Agreement: (i) Judicial Council-provided Prompts and Generated Data created from a Judicial Council provided Prompt shall constitute a subset of the Judicial Council’s data, and the Judicial Council owns all rights, title, and interest to such Prompts and Generated Data; and (ii) the Judicial Council shall own all rights, title, and </w:t>
      </w:r>
      <w:r w:rsidRPr="00A20726">
        <w:rPr>
          <w:rFonts w:ascii="Times New Roman" w:hAnsi="Times New Roman"/>
          <w:sz w:val="20"/>
          <w:szCs w:val="24"/>
        </w:rPr>
        <w:lastRenderedPageBreak/>
        <w:t xml:space="preserve">interest to any Prompts or Generated Data developed or produced by the Contractor as Deliverables or Services pursuant to this Agreement. </w:t>
      </w:r>
    </w:p>
    <w:p w14:paraId="6F641E8A" w14:textId="77777777" w:rsidR="007F2248" w:rsidRPr="00A20726" w:rsidRDefault="007F2248" w:rsidP="007F2248">
      <w:pPr>
        <w:pStyle w:val="PlainText"/>
        <w:keepNext/>
        <w:numPr>
          <w:ilvl w:val="2"/>
          <w:numId w:val="18"/>
        </w:numPr>
        <w:spacing w:before="240"/>
        <w:rPr>
          <w:rFonts w:ascii="Times New Roman" w:hAnsi="Times New Roman"/>
          <w:sz w:val="20"/>
          <w:szCs w:val="24"/>
        </w:rPr>
      </w:pPr>
      <w:r w:rsidRPr="00A20726">
        <w:rPr>
          <w:rFonts w:ascii="Times New Roman" w:hAnsi="Times New Roman"/>
          <w:sz w:val="20"/>
          <w:szCs w:val="24"/>
        </w:rPr>
        <w:t>Unless otherwise specified in this Agreement:</w:t>
      </w:r>
    </w:p>
    <w:p w14:paraId="6EF48007" w14:textId="77777777" w:rsidR="007F2248" w:rsidRPr="00A20726" w:rsidRDefault="007F2248" w:rsidP="007F2248">
      <w:pPr>
        <w:pStyle w:val="PlainText"/>
        <w:numPr>
          <w:ilvl w:val="3"/>
          <w:numId w:val="18"/>
        </w:numPr>
        <w:spacing w:before="240"/>
        <w:rPr>
          <w:rFonts w:ascii="Times New Roman" w:hAnsi="Times New Roman"/>
          <w:sz w:val="20"/>
          <w:szCs w:val="24"/>
        </w:rPr>
      </w:pPr>
      <w:r w:rsidRPr="00A20726">
        <w:rPr>
          <w:rFonts w:ascii="Times New Roman" w:hAnsi="Times New Roman"/>
          <w:sz w:val="20"/>
          <w:szCs w:val="24"/>
        </w:rPr>
        <w:t>Contractor shall not use, copy, modify, distribute, or disclose any Prompts or Generated Data for any purpose other than performing its obligations under this Agreement, unless expressly authorized by the Judicial Council in writing.</w:t>
      </w:r>
    </w:p>
    <w:p w14:paraId="34E07BF6" w14:textId="77777777" w:rsidR="007F2248" w:rsidRDefault="007F2248" w:rsidP="007F2248">
      <w:pPr>
        <w:pStyle w:val="PlainText"/>
        <w:numPr>
          <w:ilvl w:val="3"/>
          <w:numId w:val="18"/>
        </w:numPr>
        <w:spacing w:before="240"/>
        <w:rPr>
          <w:rFonts w:ascii="Times New Roman" w:hAnsi="Times New Roman"/>
          <w:sz w:val="20"/>
          <w:szCs w:val="24"/>
        </w:rPr>
      </w:pPr>
      <w:r w:rsidRPr="00A20726">
        <w:rPr>
          <w:rFonts w:ascii="Times New Roman" w:hAnsi="Times New Roman"/>
          <w:sz w:val="20"/>
          <w:szCs w:val="24"/>
        </w:rPr>
        <w:t>For any Contractor-provided Prompts or Generated Data from a Contractor-provided Prompt, Contractor hereby grants the Judicial Council an unlimited, irrevocable, worldwide, perpetual, royalty-free, non-exclusive right and license to use, modify, reproduce, perform, release, display, create derivative works from, and disclose such Prompts and Generated Data.</w:t>
      </w:r>
    </w:p>
    <w:p w14:paraId="23006A1B" w14:textId="77777777" w:rsidR="007F2248" w:rsidRPr="00A20726" w:rsidRDefault="007F2248" w:rsidP="007F2248">
      <w:pPr>
        <w:pStyle w:val="PlainText"/>
        <w:numPr>
          <w:ilvl w:val="4"/>
          <w:numId w:val="18"/>
        </w:numPr>
        <w:spacing w:before="240"/>
        <w:rPr>
          <w:rFonts w:ascii="Times New Roman" w:hAnsi="Times New Roman"/>
          <w:sz w:val="20"/>
          <w:szCs w:val="24"/>
        </w:rPr>
      </w:pPr>
      <w:r w:rsidRPr="00A20726">
        <w:rPr>
          <w:rFonts w:ascii="Times New Roman" w:hAnsi="Times New Roman"/>
          <w:sz w:val="20"/>
          <w:szCs w:val="24"/>
        </w:rPr>
        <w:t>Contractor shall not use, copy, modify, distribute, or disclose any Prompts or Generated Data for any purpose other than performing its obligations under this Agreement, unless expressly authorized by the Judicial Council in writing.</w:t>
      </w:r>
    </w:p>
    <w:p w14:paraId="61F34A33" w14:textId="77777777" w:rsidR="007F2248" w:rsidRPr="00A20726" w:rsidRDefault="007F2248" w:rsidP="007F2248">
      <w:pPr>
        <w:pStyle w:val="PlainText"/>
        <w:numPr>
          <w:ilvl w:val="4"/>
          <w:numId w:val="18"/>
        </w:numPr>
        <w:spacing w:before="240"/>
        <w:rPr>
          <w:rFonts w:ascii="Times New Roman" w:hAnsi="Times New Roman"/>
          <w:sz w:val="20"/>
          <w:szCs w:val="24"/>
        </w:rPr>
      </w:pPr>
      <w:r w:rsidRPr="00A20726">
        <w:rPr>
          <w:rFonts w:ascii="Times New Roman" w:hAnsi="Times New Roman"/>
          <w:sz w:val="20"/>
          <w:szCs w:val="24"/>
        </w:rPr>
        <w:t>For any Contractor-provided Prompts or Generated Data from a Contractor-provided Prompt, Contractor hereby grants the Judicial Council an unlimited, irrevocable, worldwide, perpetual, royalty-free, non-exclusive right and license to use, modify, reproduce, perform, release, display, create derivative works from, and disclose such Prompts and Generated Data.</w:t>
      </w:r>
    </w:p>
    <w:p w14:paraId="4D726FCD" w14:textId="77777777" w:rsidR="007F2248" w:rsidRPr="00A20726" w:rsidRDefault="007F2248" w:rsidP="007F2248">
      <w:pPr>
        <w:pStyle w:val="PlainText"/>
        <w:keepNext/>
        <w:numPr>
          <w:ilvl w:val="1"/>
          <w:numId w:val="18"/>
        </w:numPr>
        <w:spacing w:before="240"/>
        <w:rPr>
          <w:rFonts w:ascii="Times New Roman" w:hAnsi="Times New Roman"/>
          <w:b/>
          <w:bCs/>
          <w:sz w:val="20"/>
          <w:szCs w:val="24"/>
        </w:rPr>
      </w:pPr>
      <w:r w:rsidRPr="00A20726">
        <w:rPr>
          <w:rFonts w:ascii="Times New Roman" w:hAnsi="Times New Roman"/>
          <w:b/>
          <w:bCs/>
          <w:sz w:val="20"/>
          <w:szCs w:val="24"/>
        </w:rPr>
        <w:t>GenAI Training and Generated Data Review</w:t>
      </w:r>
    </w:p>
    <w:p w14:paraId="3A37ED2E" w14:textId="77777777" w:rsidR="007F2248" w:rsidRPr="00A20726" w:rsidRDefault="007F2248" w:rsidP="007F2248">
      <w:pPr>
        <w:pStyle w:val="PlainText"/>
        <w:numPr>
          <w:ilvl w:val="2"/>
          <w:numId w:val="18"/>
        </w:numPr>
        <w:spacing w:before="240"/>
        <w:rPr>
          <w:rFonts w:ascii="Times New Roman" w:hAnsi="Times New Roman"/>
          <w:sz w:val="20"/>
          <w:szCs w:val="24"/>
        </w:rPr>
      </w:pPr>
      <w:r w:rsidRPr="00A20726">
        <w:rPr>
          <w:rFonts w:ascii="Times New Roman" w:hAnsi="Times New Roman"/>
          <w:sz w:val="20"/>
          <w:szCs w:val="24"/>
          <w:u w:val="single"/>
        </w:rPr>
        <w:t>GenAI Training Data Review</w:t>
      </w:r>
      <w:r w:rsidRPr="00A20726">
        <w:rPr>
          <w:rFonts w:ascii="Times New Roman" w:hAnsi="Times New Roman"/>
          <w:sz w:val="20"/>
          <w:szCs w:val="24"/>
        </w:rPr>
        <w:t>: Contractor shall track and disclose the quality of the GenAI Training Data used for any GenAI in relation to this Agreement, using suitable metrics and methods to measure the accuracy, relevance, and bias of the data over time. Contractor shall share such metrics and methods, as well as the underlying data, with the Judicial Council upon request by the Judicial Council or at periodic intervals as may be agreed by the Judicial Council and Contractor. The Judicial Council retains the right to audit, review, or investigate the quality of the GenAI Training Data at any time, upon reasonable advance notice from Judicial Council to Contractor.</w:t>
      </w:r>
    </w:p>
    <w:p w14:paraId="0E92D229" w14:textId="77777777" w:rsidR="007F2248" w:rsidRPr="00A20726" w:rsidRDefault="007F2248" w:rsidP="007F2248">
      <w:pPr>
        <w:pStyle w:val="PlainText"/>
        <w:numPr>
          <w:ilvl w:val="2"/>
          <w:numId w:val="18"/>
        </w:numPr>
        <w:spacing w:before="240"/>
        <w:rPr>
          <w:rFonts w:ascii="Times New Roman" w:hAnsi="Times New Roman"/>
          <w:sz w:val="20"/>
          <w:szCs w:val="24"/>
        </w:rPr>
      </w:pPr>
      <w:r w:rsidRPr="00A20726">
        <w:rPr>
          <w:rFonts w:ascii="Times New Roman" w:hAnsi="Times New Roman"/>
          <w:sz w:val="20"/>
          <w:szCs w:val="24"/>
          <w:u w:val="single"/>
        </w:rPr>
        <w:t>Generated Data Review</w:t>
      </w:r>
      <w:r w:rsidRPr="00A20726">
        <w:rPr>
          <w:rFonts w:ascii="Times New Roman" w:hAnsi="Times New Roman"/>
          <w:sz w:val="20"/>
          <w:szCs w:val="24"/>
        </w:rPr>
        <w:t xml:space="preserve">: Contractor shall track and disclose the quality of the Generated Data of any GenAI in relation to this Agreement, using suitable metrics and methods to measure the accuracy, relevance, and bias of the output over time. Contractor shall share such metrics and methods, as well as the underlying output, with the Judicial Council upon request by the Judicial Council or at periodic intervals as agreed by the Parties. The Judicial Council retains the right to audit, review, or investigate the quality of the Generated Data at any time, subject to reasonable advance notice from Judicial Council to Contractor. </w:t>
      </w:r>
    </w:p>
    <w:p w14:paraId="31951735" w14:textId="77777777" w:rsidR="007F2248" w:rsidRPr="00A20726" w:rsidRDefault="007F2248" w:rsidP="007F2248">
      <w:pPr>
        <w:pStyle w:val="PlainText"/>
        <w:numPr>
          <w:ilvl w:val="2"/>
          <w:numId w:val="18"/>
        </w:numPr>
        <w:spacing w:before="240"/>
        <w:rPr>
          <w:rFonts w:ascii="Times New Roman" w:hAnsi="Times New Roman"/>
          <w:sz w:val="20"/>
          <w:szCs w:val="24"/>
        </w:rPr>
      </w:pPr>
      <w:r w:rsidRPr="00A20726">
        <w:rPr>
          <w:rFonts w:ascii="Times New Roman" w:hAnsi="Times New Roman"/>
          <w:sz w:val="20"/>
          <w:szCs w:val="24"/>
          <w:u w:val="single"/>
        </w:rPr>
        <w:t>Generated Data Identification</w:t>
      </w:r>
      <w:r w:rsidRPr="00A20726">
        <w:rPr>
          <w:rFonts w:ascii="Times New Roman" w:hAnsi="Times New Roman"/>
          <w:sz w:val="20"/>
          <w:szCs w:val="24"/>
        </w:rPr>
        <w:t>: Contractor shall ensure that all Generated Data that materially impacts Deliverables created pursuant to the Agreement contains a digital watermark or other digital identification that clearly identifies that the Generated Data was created by GenAI. Contractor shall comply with all other applicable laws, regulations, and guidelines concerning the identification Generated Data.</w:t>
      </w:r>
    </w:p>
    <w:p w14:paraId="0906F93A" w14:textId="302E6210" w:rsidR="007F2248" w:rsidRPr="00411850" w:rsidRDefault="007F2248" w:rsidP="007F2248">
      <w:pPr>
        <w:keepNext/>
        <w:spacing w:afterLines="100" w:after="240"/>
        <w:rPr>
          <w:sz w:val="20"/>
          <w:lang w:bidi="en-US"/>
        </w:rPr>
      </w:pPr>
    </w:p>
    <w:p w14:paraId="6F973443" w14:textId="784EF13E" w:rsidR="00BA664F" w:rsidRPr="00897353" w:rsidRDefault="00C523B4" w:rsidP="00E035C4">
      <w:pPr>
        <w:pStyle w:val="ListParagraph"/>
        <w:ind w:left="0"/>
        <w:jc w:val="center"/>
        <w:rPr>
          <w:sz w:val="20"/>
        </w:rPr>
        <w:sectPr w:rsidR="00BA664F" w:rsidRPr="00897353" w:rsidSect="00F9037D">
          <w:footerReference w:type="default" r:id="rId22"/>
          <w:pgSz w:w="12240" w:h="15840" w:code="1"/>
          <w:pgMar w:top="1152" w:right="1080" w:bottom="1008" w:left="1080" w:header="432" w:footer="432" w:gutter="0"/>
          <w:pgNumType w:start="1"/>
          <w:cols w:space="720"/>
        </w:sectPr>
      </w:pPr>
      <w:r w:rsidRPr="00897353">
        <w:rPr>
          <w:b/>
          <w:sz w:val="20"/>
        </w:rPr>
        <w:t>END OF EXHIBIT</w:t>
      </w:r>
      <w:r w:rsidR="00BA16EF">
        <w:rPr>
          <w:b/>
          <w:sz w:val="20"/>
        </w:rPr>
        <w:t xml:space="preserve"> B</w:t>
      </w:r>
    </w:p>
    <w:p w14:paraId="2E1557B4" w14:textId="77777777" w:rsidR="00F9037D" w:rsidRDefault="00F9037D" w:rsidP="00F9037D">
      <w:pPr>
        <w:spacing w:afterLines="100" w:after="240"/>
        <w:jc w:val="center"/>
        <w:rPr>
          <w:b/>
        </w:rPr>
        <w:sectPr w:rsidR="00F9037D" w:rsidSect="00CA2272">
          <w:headerReference w:type="even" r:id="rId23"/>
          <w:footerReference w:type="default" r:id="rId24"/>
          <w:headerReference w:type="first" r:id="rId25"/>
          <w:footerReference w:type="first" r:id="rId26"/>
          <w:type w:val="continuous"/>
          <w:pgSz w:w="12240" w:h="15840" w:code="1"/>
          <w:pgMar w:top="1152" w:right="1080" w:bottom="864" w:left="1080" w:header="432" w:footer="432" w:gutter="0"/>
          <w:pgNumType w:start="1"/>
          <w:cols w:space="720"/>
        </w:sectPr>
      </w:pPr>
    </w:p>
    <w:p w14:paraId="50A5FF0D" w14:textId="77777777" w:rsidR="008D2C45" w:rsidRDefault="004C37E7" w:rsidP="00F9037D">
      <w:pPr>
        <w:spacing w:afterLines="100" w:after="240"/>
        <w:jc w:val="center"/>
        <w:rPr>
          <w:b/>
        </w:rPr>
      </w:pPr>
      <w:r w:rsidRPr="00897353">
        <w:rPr>
          <w:b/>
        </w:rPr>
        <w:lastRenderedPageBreak/>
        <w:t>EXHIBIT C</w:t>
      </w:r>
    </w:p>
    <w:p w14:paraId="10DC6309" w14:textId="0782561D" w:rsidR="00835E11" w:rsidRDefault="004C37E7" w:rsidP="003E69EF">
      <w:pPr>
        <w:jc w:val="center"/>
        <w:rPr>
          <w:b/>
        </w:rPr>
      </w:pPr>
      <w:r>
        <w:rPr>
          <w:b/>
        </w:rPr>
        <w:t>WORK ORDER</w:t>
      </w:r>
      <w:r w:rsidR="00835E11">
        <w:rPr>
          <w:b/>
        </w:rPr>
        <w:t>S:</w:t>
      </w:r>
      <w:r>
        <w:rPr>
          <w:b/>
        </w:rPr>
        <w:t xml:space="preserve"> </w:t>
      </w:r>
    </w:p>
    <w:p w14:paraId="06F46CB3" w14:textId="69DE68EA" w:rsidR="008D2C45" w:rsidRDefault="004C37E7" w:rsidP="003E69EF">
      <w:pPr>
        <w:jc w:val="center"/>
        <w:rPr>
          <w:b/>
        </w:rPr>
      </w:pPr>
      <w:r w:rsidRPr="00897353">
        <w:rPr>
          <w:b/>
        </w:rPr>
        <w:t>AUTHORIZATION PROCESS</w:t>
      </w:r>
      <w:r w:rsidR="00835E11">
        <w:rPr>
          <w:b/>
        </w:rPr>
        <w:t xml:space="preserve">, </w:t>
      </w:r>
      <w:r w:rsidRPr="00897353">
        <w:rPr>
          <w:b/>
        </w:rPr>
        <w:t>INVOICING</w:t>
      </w:r>
      <w:r w:rsidR="003E69EF">
        <w:rPr>
          <w:b/>
        </w:rPr>
        <w:t xml:space="preserve"> </w:t>
      </w:r>
      <w:r w:rsidR="008C6BC6">
        <w:rPr>
          <w:b/>
        </w:rPr>
        <w:t>AND</w:t>
      </w:r>
      <w:r w:rsidR="003E69EF">
        <w:rPr>
          <w:b/>
        </w:rPr>
        <w:t xml:space="preserve"> </w:t>
      </w:r>
      <w:r w:rsidRPr="00897353">
        <w:rPr>
          <w:b/>
        </w:rPr>
        <w:t>PAYMENT PROVISIONS</w:t>
      </w:r>
    </w:p>
    <w:p w14:paraId="016F985F" w14:textId="77777777" w:rsidR="003E69EF" w:rsidRDefault="003E69EF" w:rsidP="003E69EF">
      <w:pPr>
        <w:jc w:val="center"/>
        <w:rPr>
          <w:b/>
        </w:rPr>
      </w:pPr>
    </w:p>
    <w:p w14:paraId="52107709" w14:textId="2E2E4597" w:rsidR="008D2C45" w:rsidRDefault="004C37E7" w:rsidP="001823D1">
      <w:pPr>
        <w:keepNext/>
        <w:numPr>
          <w:ilvl w:val="0"/>
          <w:numId w:val="13"/>
        </w:numPr>
        <w:spacing w:afterLines="100" w:after="240"/>
        <w:rPr>
          <w:b/>
          <w:sz w:val="20"/>
        </w:rPr>
      </w:pPr>
      <w:r w:rsidRPr="00897353">
        <w:rPr>
          <w:b/>
          <w:sz w:val="20"/>
        </w:rPr>
        <w:t xml:space="preserve">Maximum </w:t>
      </w:r>
      <w:r w:rsidR="00337C69">
        <w:rPr>
          <w:b/>
          <w:sz w:val="20"/>
        </w:rPr>
        <w:t>Work Order</w:t>
      </w:r>
      <w:r w:rsidRPr="00897353">
        <w:rPr>
          <w:b/>
          <w:sz w:val="20"/>
        </w:rPr>
        <w:t xml:space="preserve"> Amount and Contract Amount</w:t>
      </w:r>
    </w:p>
    <w:p w14:paraId="6E7C4CD6" w14:textId="76B44D60" w:rsidR="008D2C45" w:rsidRDefault="004C37E7" w:rsidP="00F9037D">
      <w:pPr>
        <w:numPr>
          <w:ilvl w:val="1"/>
          <w:numId w:val="13"/>
        </w:numPr>
        <w:spacing w:afterLines="100" w:after="240"/>
        <w:rPr>
          <w:sz w:val="20"/>
        </w:rPr>
      </w:pPr>
      <w:r w:rsidRPr="00701424">
        <w:rPr>
          <w:sz w:val="20"/>
        </w:rPr>
        <w:t xml:space="preserve">The maximum amount the </w:t>
      </w:r>
      <w:r w:rsidR="007B62D8">
        <w:rPr>
          <w:sz w:val="20"/>
        </w:rPr>
        <w:t>Judicial Council</w:t>
      </w:r>
      <w:r w:rsidRPr="00701424">
        <w:rPr>
          <w:sz w:val="20"/>
        </w:rPr>
        <w:t xml:space="preserve"> shall be obligated to pay to </w:t>
      </w:r>
      <w:r w:rsidR="00AA122E">
        <w:rPr>
          <w:sz w:val="20"/>
        </w:rPr>
        <w:t>Consultant</w:t>
      </w:r>
      <w:r w:rsidRPr="00701424">
        <w:rPr>
          <w:sz w:val="20"/>
        </w:rPr>
        <w:t xml:space="preserve"> under any individual </w:t>
      </w:r>
      <w:r w:rsidR="00337C69">
        <w:rPr>
          <w:sz w:val="20"/>
        </w:rPr>
        <w:t>Work Order</w:t>
      </w:r>
      <w:r w:rsidRPr="00701424">
        <w:rPr>
          <w:sz w:val="20"/>
        </w:rPr>
        <w:t xml:space="preserve"> </w:t>
      </w:r>
      <w:r w:rsidRPr="00DC7D99">
        <w:rPr>
          <w:sz w:val="20"/>
        </w:rPr>
        <w:t>authorized</w:t>
      </w:r>
      <w:r w:rsidRPr="00701424">
        <w:rPr>
          <w:sz w:val="20"/>
        </w:rPr>
        <w:t xml:space="preserve"> under this Agreement for performing all Work, as well as payment for all Travel and Living Expense and/or any Reimbursable Expenses incurred</w:t>
      </w:r>
      <w:r w:rsidR="00847C34" w:rsidRPr="00DC7D99">
        <w:rPr>
          <w:sz w:val="20"/>
        </w:rPr>
        <w:t>,</w:t>
      </w:r>
      <w:r w:rsidRPr="00701424">
        <w:rPr>
          <w:sz w:val="20"/>
        </w:rPr>
        <w:t xml:space="preserve"> shall not at any time exceed the Total Amount specified on the face of the most recently authorized </w:t>
      </w:r>
      <w:r w:rsidR="00337C69">
        <w:rPr>
          <w:sz w:val="20"/>
        </w:rPr>
        <w:t>Work Order</w:t>
      </w:r>
      <w:r w:rsidRPr="00DC7D99">
        <w:rPr>
          <w:sz w:val="20"/>
        </w:rPr>
        <w:t xml:space="preserve"> applicable.</w:t>
      </w:r>
      <w:r w:rsidR="009D02A2" w:rsidRPr="00DC7D99">
        <w:rPr>
          <w:sz w:val="20"/>
        </w:rPr>
        <w:t xml:space="preserve"> No verbal agreements will be honored.</w:t>
      </w:r>
    </w:p>
    <w:p w14:paraId="608548C8" w14:textId="70852BFF" w:rsidR="008D2C45" w:rsidRDefault="004C37E7" w:rsidP="00F9037D">
      <w:pPr>
        <w:numPr>
          <w:ilvl w:val="1"/>
          <w:numId w:val="13"/>
        </w:numPr>
        <w:spacing w:afterLines="100" w:after="240"/>
        <w:rPr>
          <w:sz w:val="20"/>
        </w:rPr>
      </w:pPr>
      <w:r w:rsidRPr="00F302F9">
        <w:rPr>
          <w:sz w:val="20"/>
        </w:rPr>
        <w:t xml:space="preserve">The maximum amount the </w:t>
      </w:r>
      <w:r w:rsidR="007B62D8">
        <w:rPr>
          <w:sz w:val="20"/>
        </w:rPr>
        <w:t>Judicial Council</w:t>
      </w:r>
      <w:r w:rsidRPr="00F302F9">
        <w:rPr>
          <w:sz w:val="20"/>
        </w:rPr>
        <w:t xml:space="preserve"> shall be obligated to pay to </w:t>
      </w:r>
      <w:r w:rsidR="00AA122E">
        <w:rPr>
          <w:sz w:val="20"/>
        </w:rPr>
        <w:t>Consultant</w:t>
      </w:r>
      <w:r w:rsidRPr="00F302F9">
        <w:rPr>
          <w:sz w:val="20"/>
        </w:rPr>
        <w:t xml:space="preserve"> under this Agreement (“Contract Amount”) shall not at any time exceed the total of all </w:t>
      </w:r>
      <w:r w:rsidR="0058613A" w:rsidRPr="00F302F9">
        <w:rPr>
          <w:sz w:val="20"/>
        </w:rPr>
        <w:t>total amount(s) encumbered to date</w:t>
      </w:r>
      <w:r w:rsidR="0058613A">
        <w:rPr>
          <w:sz w:val="20"/>
        </w:rPr>
        <w:t xml:space="preserve"> by Judicial Council for this Agreement</w:t>
      </w:r>
      <w:r w:rsidRPr="00F302F9">
        <w:rPr>
          <w:sz w:val="20"/>
        </w:rPr>
        <w:t xml:space="preserve">. </w:t>
      </w:r>
      <w:r w:rsidRPr="00D42CC6">
        <w:rPr>
          <w:sz w:val="20"/>
        </w:rPr>
        <w:t xml:space="preserve">The total amount that the </w:t>
      </w:r>
      <w:r w:rsidR="007B62D8">
        <w:rPr>
          <w:sz w:val="20"/>
        </w:rPr>
        <w:t>Judicial Council</w:t>
      </w:r>
      <w:r w:rsidRPr="00F302F9">
        <w:rPr>
          <w:sz w:val="20"/>
        </w:rPr>
        <w:t xml:space="preserve"> may pay </w:t>
      </w:r>
      <w:r w:rsidR="00255E25">
        <w:rPr>
          <w:sz w:val="20"/>
        </w:rPr>
        <w:t xml:space="preserve">Consultant </w:t>
      </w:r>
      <w:r w:rsidRPr="00F302F9">
        <w:rPr>
          <w:sz w:val="20"/>
        </w:rPr>
        <w:t xml:space="preserve">under this Agreement shall not at any time exceed the total of the </w:t>
      </w:r>
      <w:r w:rsidR="00337C69">
        <w:rPr>
          <w:sz w:val="20"/>
        </w:rPr>
        <w:t>Work Order</w:t>
      </w:r>
      <w:r w:rsidRPr="00F302F9">
        <w:rPr>
          <w:sz w:val="20"/>
        </w:rPr>
        <w:t xml:space="preserve"> </w:t>
      </w:r>
      <w:r w:rsidR="00315A7A">
        <w:rPr>
          <w:sz w:val="20"/>
        </w:rPr>
        <w:t>Grand Total</w:t>
      </w:r>
      <w:r w:rsidRPr="00F302F9">
        <w:rPr>
          <w:sz w:val="20"/>
        </w:rPr>
        <w:t xml:space="preserve"> of all </w:t>
      </w:r>
      <w:r w:rsidR="00337C69">
        <w:rPr>
          <w:sz w:val="20"/>
        </w:rPr>
        <w:t>Work Order</w:t>
      </w:r>
      <w:r w:rsidRPr="00F302F9">
        <w:rPr>
          <w:sz w:val="20"/>
        </w:rPr>
        <w:t xml:space="preserve">s authorized for the performance through the current date. </w:t>
      </w:r>
    </w:p>
    <w:p w14:paraId="40A6D242" w14:textId="3FF5DA2F" w:rsidR="008D2C45" w:rsidRDefault="00337C69" w:rsidP="001823D1">
      <w:pPr>
        <w:keepNext/>
        <w:numPr>
          <w:ilvl w:val="0"/>
          <w:numId w:val="13"/>
        </w:numPr>
        <w:spacing w:afterLines="100" w:after="240"/>
        <w:rPr>
          <w:b/>
          <w:sz w:val="20"/>
        </w:rPr>
      </w:pPr>
      <w:r>
        <w:rPr>
          <w:b/>
          <w:sz w:val="20"/>
        </w:rPr>
        <w:t>Work Order</w:t>
      </w:r>
      <w:r w:rsidR="004C37E7" w:rsidRPr="00F302F9">
        <w:rPr>
          <w:b/>
          <w:sz w:val="20"/>
        </w:rPr>
        <w:t xml:space="preserve"> Authorization</w:t>
      </w:r>
    </w:p>
    <w:p w14:paraId="6D95A22E" w14:textId="31C91318" w:rsidR="008D2C45" w:rsidRDefault="004C37E7" w:rsidP="00F9037D">
      <w:pPr>
        <w:numPr>
          <w:ilvl w:val="1"/>
          <w:numId w:val="13"/>
        </w:numPr>
        <w:spacing w:afterLines="100" w:after="240"/>
        <w:rPr>
          <w:sz w:val="20"/>
        </w:rPr>
      </w:pPr>
      <w:r w:rsidRPr="00D42CC6">
        <w:rPr>
          <w:sz w:val="20"/>
        </w:rPr>
        <w:t xml:space="preserve">The </w:t>
      </w:r>
      <w:r w:rsidR="007B62D8">
        <w:rPr>
          <w:sz w:val="20"/>
        </w:rPr>
        <w:t>Judicial Council</w:t>
      </w:r>
      <w:r w:rsidRPr="00D42CC6">
        <w:rPr>
          <w:sz w:val="20"/>
        </w:rPr>
        <w:t xml:space="preserve"> will authorize the performance of Work and spending of funds under this Agreement only via </w:t>
      </w:r>
      <w:r w:rsidR="00337C69">
        <w:rPr>
          <w:sz w:val="20"/>
        </w:rPr>
        <w:t>Work Order</w:t>
      </w:r>
      <w:r w:rsidR="000A3227">
        <w:rPr>
          <w:sz w:val="20"/>
        </w:rPr>
        <w:t>s</w:t>
      </w:r>
      <w:r>
        <w:rPr>
          <w:sz w:val="20"/>
        </w:rPr>
        <w:t xml:space="preserve"> issued through CAFM</w:t>
      </w:r>
      <w:r w:rsidRPr="00897353">
        <w:rPr>
          <w:sz w:val="20"/>
        </w:rPr>
        <w:t>.</w:t>
      </w:r>
      <w:r w:rsidR="00847C34">
        <w:rPr>
          <w:sz w:val="20"/>
        </w:rPr>
        <w:t xml:space="preserve"> </w:t>
      </w:r>
      <w:r w:rsidR="00337C69">
        <w:rPr>
          <w:sz w:val="20"/>
        </w:rPr>
        <w:t>Work Order</w:t>
      </w:r>
      <w:r w:rsidRPr="00897353">
        <w:rPr>
          <w:sz w:val="20"/>
        </w:rPr>
        <w:t xml:space="preserve">s must be </w:t>
      </w:r>
      <w:r>
        <w:rPr>
          <w:sz w:val="20"/>
        </w:rPr>
        <w:t xml:space="preserve">“accepted” by </w:t>
      </w:r>
      <w:r w:rsidR="00255E25">
        <w:rPr>
          <w:sz w:val="20"/>
        </w:rPr>
        <w:t xml:space="preserve">Consultant </w:t>
      </w:r>
      <w:r>
        <w:rPr>
          <w:sz w:val="20"/>
        </w:rPr>
        <w:t xml:space="preserve">within CAFM. This involves </w:t>
      </w:r>
      <w:r w:rsidR="00255E25">
        <w:rPr>
          <w:sz w:val="20"/>
        </w:rPr>
        <w:t xml:space="preserve">Consultant </w:t>
      </w:r>
      <w:r>
        <w:rPr>
          <w:sz w:val="20"/>
        </w:rPr>
        <w:t xml:space="preserve">logging into CAFM, opening the </w:t>
      </w:r>
      <w:r w:rsidR="006727F1">
        <w:rPr>
          <w:sz w:val="20"/>
        </w:rPr>
        <w:t>Work Order</w:t>
      </w:r>
      <w:r>
        <w:rPr>
          <w:sz w:val="20"/>
        </w:rPr>
        <w:t>, and clicking the “Accept” button</w:t>
      </w:r>
      <w:r w:rsidRPr="00897353">
        <w:rPr>
          <w:sz w:val="20"/>
        </w:rPr>
        <w:t>.</w:t>
      </w:r>
      <w:r>
        <w:rPr>
          <w:sz w:val="20"/>
        </w:rPr>
        <w:t xml:space="preserve"> </w:t>
      </w:r>
      <w:r w:rsidR="00D648B0">
        <w:rPr>
          <w:sz w:val="20"/>
        </w:rPr>
        <w:t>The</w:t>
      </w:r>
      <w:r w:rsidRPr="00D42CC6">
        <w:rPr>
          <w:sz w:val="20"/>
        </w:rPr>
        <w:t xml:space="preserve"> </w:t>
      </w:r>
      <w:r w:rsidR="007B62D8">
        <w:rPr>
          <w:sz w:val="20"/>
        </w:rPr>
        <w:t>Judicial Council</w:t>
      </w:r>
      <w:r w:rsidRPr="00D42CC6">
        <w:rPr>
          <w:sz w:val="20"/>
        </w:rPr>
        <w:t xml:space="preserve"> </w:t>
      </w:r>
      <w:r w:rsidR="00D648B0">
        <w:rPr>
          <w:sz w:val="20"/>
        </w:rPr>
        <w:t xml:space="preserve">will provide </w:t>
      </w:r>
      <w:r w:rsidRPr="00D42CC6">
        <w:rPr>
          <w:sz w:val="20"/>
        </w:rPr>
        <w:t xml:space="preserve">via CAFM </w:t>
      </w:r>
      <w:r w:rsidR="00D648B0">
        <w:rPr>
          <w:sz w:val="20"/>
        </w:rPr>
        <w:t xml:space="preserve">a summary of </w:t>
      </w:r>
      <w:r>
        <w:rPr>
          <w:sz w:val="20"/>
        </w:rPr>
        <w:t xml:space="preserve">the Project details </w:t>
      </w:r>
      <w:r w:rsidR="00D648B0">
        <w:rPr>
          <w:sz w:val="20"/>
        </w:rPr>
        <w:t xml:space="preserve">with </w:t>
      </w:r>
      <w:r>
        <w:rPr>
          <w:sz w:val="20"/>
        </w:rPr>
        <w:t xml:space="preserve">references </w:t>
      </w:r>
      <w:r w:rsidR="00D648B0">
        <w:rPr>
          <w:sz w:val="20"/>
        </w:rPr>
        <w:t xml:space="preserve">to </w:t>
      </w:r>
      <w:r>
        <w:rPr>
          <w:sz w:val="20"/>
        </w:rPr>
        <w:t xml:space="preserve">all other </w:t>
      </w:r>
      <w:r w:rsidR="00D648B0">
        <w:rPr>
          <w:sz w:val="20"/>
        </w:rPr>
        <w:t xml:space="preserve">items, information, and/or </w:t>
      </w:r>
      <w:r>
        <w:rPr>
          <w:sz w:val="20"/>
        </w:rPr>
        <w:t xml:space="preserve">documents incorporated within the </w:t>
      </w:r>
      <w:r w:rsidR="00D648B0">
        <w:rPr>
          <w:sz w:val="20"/>
        </w:rPr>
        <w:t xml:space="preserve">Work Order for the </w:t>
      </w:r>
      <w:r>
        <w:rPr>
          <w:sz w:val="20"/>
        </w:rPr>
        <w:t>Project.</w:t>
      </w:r>
    </w:p>
    <w:p w14:paraId="447ABE39" w14:textId="77FE55AC" w:rsidR="008D2C45" w:rsidRDefault="00337C69" w:rsidP="00F9037D">
      <w:pPr>
        <w:pStyle w:val="ListParagraph"/>
        <w:numPr>
          <w:ilvl w:val="1"/>
          <w:numId w:val="13"/>
        </w:numPr>
        <w:spacing w:afterLines="100" w:after="240"/>
        <w:rPr>
          <w:sz w:val="20"/>
        </w:rPr>
      </w:pPr>
      <w:r>
        <w:rPr>
          <w:sz w:val="20"/>
        </w:rPr>
        <w:t>Work Order</w:t>
      </w:r>
      <w:r w:rsidR="004C37E7" w:rsidRPr="00707986">
        <w:rPr>
          <w:sz w:val="20"/>
        </w:rPr>
        <w:t xml:space="preserve">s may only be authorized during the </w:t>
      </w:r>
      <w:r w:rsidR="004011DF">
        <w:rPr>
          <w:sz w:val="20"/>
        </w:rPr>
        <w:t xml:space="preserve">Initial </w:t>
      </w:r>
      <w:r w:rsidR="004C37E7" w:rsidRPr="00707986">
        <w:rPr>
          <w:sz w:val="20"/>
        </w:rPr>
        <w:t>Term of this Agreement or any Subsequent Terms.</w:t>
      </w:r>
      <w:r w:rsidR="004D6CED" w:rsidRPr="00707986">
        <w:rPr>
          <w:sz w:val="20"/>
        </w:rPr>
        <w:t xml:space="preserve"> </w:t>
      </w:r>
      <w:r>
        <w:rPr>
          <w:sz w:val="20"/>
        </w:rPr>
        <w:t>Work Order</w:t>
      </w:r>
      <w:r w:rsidR="004D6CED" w:rsidRPr="00707986">
        <w:rPr>
          <w:sz w:val="20"/>
        </w:rPr>
        <w:t xml:space="preserve">s must be authorized prior to the </w:t>
      </w:r>
      <w:r w:rsidR="00ED1998" w:rsidRPr="00707986">
        <w:rPr>
          <w:sz w:val="20"/>
        </w:rPr>
        <w:t>expiration</w:t>
      </w:r>
      <w:r w:rsidR="004D6CED" w:rsidRPr="00707986">
        <w:rPr>
          <w:sz w:val="20"/>
        </w:rPr>
        <w:t xml:space="preserve"> date of this Agreement. The end date for </w:t>
      </w:r>
      <w:r w:rsidR="004011DF">
        <w:rPr>
          <w:sz w:val="20"/>
        </w:rPr>
        <w:t>S</w:t>
      </w:r>
      <w:r w:rsidR="004011DF" w:rsidRPr="00707986">
        <w:rPr>
          <w:sz w:val="20"/>
        </w:rPr>
        <w:t xml:space="preserve">ervices </w:t>
      </w:r>
      <w:r w:rsidR="004D6CED" w:rsidRPr="00707986">
        <w:rPr>
          <w:sz w:val="20"/>
        </w:rPr>
        <w:t xml:space="preserve">authorized in a </w:t>
      </w:r>
      <w:r>
        <w:rPr>
          <w:sz w:val="20"/>
        </w:rPr>
        <w:t>Work Order</w:t>
      </w:r>
      <w:r w:rsidR="004D6CED" w:rsidRPr="00707986">
        <w:rPr>
          <w:sz w:val="20"/>
        </w:rPr>
        <w:t xml:space="preserve"> may exceed the </w:t>
      </w:r>
      <w:r w:rsidR="00ED1998" w:rsidRPr="00707986">
        <w:rPr>
          <w:sz w:val="20"/>
        </w:rPr>
        <w:t>expir</w:t>
      </w:r>
      <w:r w:rsidR="004D6CED" w:rsidRPr="00707986">
        <w:rPr>
          <w:sz w:val="20"/>
        </w:rPr>
        <w:t>ation date of this Agreement</w:t>
      </w:r>
      <w:r w:rsidR="004011DF">
        <w:rPr>
          <w:sz w:val="20"/>
        </w:rPr>
        <w:t xml:space="preserve">; provided, however, that the terms and conditions of this Agreement shall remain in full force and effect with regard to any outstanding </w:t>
      </w:r>
      <w:r>
        <w:rPr>
          <w:sz w:val="20"/>
        </w:rPr>
        <w:t>Work Order</w:t>
      </w:r>
      <w:r w:rsidR="004011DF">
        <w:rPr>
          <w:sz w:val="20"/>
        </w:rPr>
        <w:t xml:space="preserve">(s) after </w:t>
      </w:r>
      <w:r w:rsidR="004011DF" w:rsidRPr="00AD7F17">
        <w:rPr>
          <w:sz w:val="20"/>
        </w:rPr>
        <w:t xml:space="preserve">the </w:t>
      </w:r>
      <w:r w:rsidR="004011DF">
        <w:rPr>
          <w:sz w:val="20"/>
        </w:rPr>
        <w:t>expiration</w:t>
      </w:r>
      <w:r w:rsidR="004011DF" w:rsidRPr="00AD7F17">
        <w:rPr>
          <w:sz w:val="20"/>
        </w:rPr>
        <w:t xml:space="preserve"> of this Agreement</w:t>
      </w:r>
      <w:r w:rsidR="004011DF">
        <w:rPr>
          <w:sz w:val="20"/>
        </w:rPr>
        <w:t xml:space="preserve"> until the Work of said </w:t>
      </w:r>
      <w:r>
        <w:rPr>
          <w:sz w:val="20"/>
        </w:rPr>
        <w:t>Work Order</w:t>
      </w:r>
      <w:r w:rsidR="004011DF">
        <w:rPr>
          <w:sz w:val="20"/>
        </w:rPr>
        <w:t>(s) is complete</w:t>
      </w:r>
      <w:r w:rsidR="00707986" w:rsidRPr="00707986">
        <w:rPr>
          <w:sz w:val="20"/>
          <w:szCs w:val="20"/>
        </w:rPr>
        <w:t>.</w:t>
      </w:r>
    </w:p>
    <w:p w14:paraId="43672E67" w14:textId="6574815F" w:rsidR="008D2C45" w:rsidRDefault="00337C69" w:rsidP="00F9037D">
      <w:pPr>
        <w:numPr>
          <w:ilvl w:val="1"/>
          <w:numId w:val="13"/>
        </w:numPr>
        <w:spacing w:afterLines="100" w:after="240"/>
        <w:rPr>
          <w:sz w:val="20"/>
        </w:rPr>
      </w:pPr>
      <w:r>
        <w:rPr>
          <w:sz w:val="20"/>
        </w:rPr>
        <w:t>Work Order</w:t>
      </w:r>
      <w:r w:rsidR="004C37E7">
        <w:rPr>
          <w:sz w:val="20"/>
        </w:rPr>
        <w:t xml:space="preserve">s </w:t>
      </w:r>
      <w:r w:rsidR="004C37E7" w:rsidRPr="00897353">
        <w:rPr>
          <w:sz w:val="20"/>
        </w:rPr>
        <w:t xml:space="preserve">may only be authorized for the specific Service Types and </w:t>
      </w:r>
      <w:r w:rsidR="004D6CED">
        <w:rPr>
          <w:sz w:val="20"/>
        </w:rPr>
        <w:t xml:space="preserve">Services </w:t>
      </w:r>
      <w:r w:rsidR="00D648B0">
        <w:rPr>
          <w:sz w:val="20"/>
        </w:rPr>
        <w:t xml:space="preserve">as </w:t>
      </w:r>
      <w:r w:rsidR="004D6CED">
        <w:rPr>
          <w:sz w:val="20"/>
        </w:rPr>
        <w:t xml:space="preserve">described in Exhibit D, </w:t>
      </w:r>
      <w:r w:rsidR="004F3C3F">
        <w:rPr>
          <w:sz w:val="20"/>
        </w:rPr>
        <w:t>and the Services Request and Consultant Proposal</w:t>
      </w:r>
      <w:r w:rsidR="004D6CED">
        <w:rPr>
          <w:sz w:val="20"/>
        </w:rPr>
        <w:t>.</w:t>
      </w:r>
    </w:p>
    <w:p w14:paraId="5DF05258" w14:textId="08DF06A5" w:rsidR="00513AE0" w:rsidRDefault="00EB23EC" w:rsidP="00F9037D">
      <w:pPr>
        <w:numPr>
          <w:ilvl w:val="1"/>
          <w:numId w:val="13"/>
        </w:numPr>
        <w:spacing w:afterLines="100" w:after="240"/>
        <w:rPr>
          <w:sz w:val="20"/>
        </w:rPr>
      </w:pPr>
      <w:r>
        <w:rPr>
          <w:sz w:val="20"/>
          <w:u w:val="single"/>
        </w:rPr>
        <w:t>Project Awards</w:t>
      </w:r>
      <w:r w:rsidR="00EA6165">
        <w:rPr>
          <w:sz w:val="20"/>
        </w:rPr>
        <w:t>.</w:t>
      </w:r>
    </w:p>
    <w:p w14:paraId="7839A6A3" w14:textId="12F4D231" w:rsidR="00513AE0" w:rsidRPr="00EB23EC" w:rsidRDefault="00775751" w:rsidP="00EB23EC">
      <w:pPr>
        <w:pStyle w:val="Heading2"/>
        <w:keepNext w:val="0"/>
        <w:numPr>
          <w:ilvl w:val="2"/>
          <w:numId w:val="13"/>
        </w:numPr>
        <w:spacing w:before="0" w:afterLines="100" w:after="240"/>
        <w:rPr>
          <w:i w:val="0"/>
          <w:iCs w:val="0"/>
          <w:sz w:val="20"/>
          <w:szCs w:val="24"/>
        </w:rPr>
      </w:pPr>
      <w:r>
        <w:rPr>
          <w:rFonts w:ascii="Times New Roman" w:hAnsi="Times New Roman"/>
          <w:b w:val="0"/>
          <w:i w:val="0"/>
          <w:iCs w:val="0"/>
          <w:sz w:val="20"/>
          <w:szCs w:val="24"/>
          <w:lang w:val="en-US"/>
        </w:rPr>
        <w:t xml:space="preserve">Consultant acknowledges that the Judicial Council may have multiple </w:t>
      </w:r>
      <w:r w:rsidR="00C37362">
        <w:rPr>
          <w:rFonts w:ascii="Times New Roman" w:hAnsi="Times New Roman"/>
          <w:b w:val="0"/>
          <w:i w:val="0"/>
          <w:iCs w:val="0"/>
          <w:sz w:val="20"/>
          <w:szCs w:val="24"/>
          <w:lang w:val="en-US"/>
        </w:rPr>
        <w:t xml:space="preserve">qualified </w:t>
      </w:r>
      <w:r>
        <w:rPr>
          <w:rFonts w:ascii="Times New Roman" w:hAnsi="Times New Roman"/>
          <w:b w:val="0"/>
          <w:i w:val="0"/>
          <w:iCs w:val="0"/>
          <w:sz w:val="20"/>
          <w:szCs w:val="24"/>
          <w:lang w:val="en-US"/>
        </w:rPr>
        <w:t xml:space="preserve">firms under contract to provide </w:t>
      </w:r>
      <w:r w:rsidR="00EB23EC">
        <w:rPr>
          <w:rFonts w:ascii="Times New Roman" w:hAnsi="Times New Roman"/>
          <w:b w:val="0"/>
          <w:i w:val="0"/>
          <w:iCs w:val="0"/>
          <w:sz w:val="20"/>
          <w:szCs w:val="24"/>
          <w:lang w:val="en-US"/>
        </w:rPr>
        <w:t>the same Services as Consultant under this Agreement</w:t>
      </w:r>
      <w:r w:rsidR="00C37362">
        <w:rPr>
          <w:rFonts w:ascii="Times New Roman" w:hAnsi="Times New Roman"/>
          <w:b w:val="0"/>
          <w:i w:val="0"/>
          <w:iCs w:val="0"/>
          <w:sz w:val="20"/>
          <w:szCs w:val="24"/>
          <w:lang w:val="en-US"/>
        </w:rPr>
        <w:t xml:space="preserve"> (“Qualified Firms”)</w:t>
      </w:r>
      <w:r w:rsidR="00EB23EC">
        <w:rPr>
          <w:rFonts w:ascii="Times New Roman" w:hAnsi="Times New Roman"/>
          <w:b w:val="0"/>
          <w:i w:val="0"/>
          <w:iCs w:val="0"/>
          <w:sz w:val="20"/>
          <w:szCs w:val="24"/>
          <w:lang w:val="en-US"/>
        </w:rPr>
        <w:t>.</w:t>
      </w:r>
      <w:r w:rsidR="00EB23EC">
        <w:rPr>
          <w:i w:val="0"/>
          <w:iCs w:val="0"/>
          <w:sz w:val="20"/>
          <w:szCs w:val="24"/>
          <w:lang w:val="en-US"/>
        </w:rPr>
        <w:t xml:space="preserve"> </w:t>
      </w:r>
      <w:r w:rsidR="00EB23EC">
        <w:rPr>
          <w:rFonts w:ascii="Times New Roman" w:hAnsi="Times New Roman"/>
          <w:b w:val="0"/>
          <w:i w:val="0"/>
          <w:iCs w:val="0"/>
          <w:sz w:val="20"/>
          <w:szCs w:val="24"/>
          <w:lang w:val="en-US"/>
        </w:rPr>
        <w:t xml:space="preserve">Said </w:t>
      </w:r>
      <w:r w:rsidR="00C37362">
        <w:rPr>
          <w:rFonts w:ascii="Times New Roman" w:hAnsi="Times New Roman"/>
          <w:b w:val="0"/>
          <w:i w:val="0"/>
          <w:iCs w:val="0"/>
          <w:sz w:val="20"/>
          <w:szCs w:val="24"/>
          <w:lang w:val="en-US"/>
        </w:rPr>
        <w:t>Qualified Firms</w:t>
      </w:r>
      <w:r w:rsidR="00EB23EC">
        <w:rPr>
          <w:rFonts w:ascii="Times New Roman" w:hAnsi="Times New Roman"/>
          <w:b w:val="0"/>
          <w:i w:val="0"/>
          <w:iCs w:val="0"/>
          <w:sz w:val="20"/>
          <w:szCs w:val="24"/>
          <w:lang w:val="en-US"/>
        </w:rPr>
        <w:t xml:space="preserve">, including Consultant, </w:t>
      </w:r>
      <w:r w:rsidR="00513AE0" w:rsidRPr="00EB23EC">
        <w:rPr>
          <w:rFonts w:ascii="Times New Roman" w:hAnsi="Times New Roman"/>
          <w:b w:val="0"/>
          <w:i w:val="0"/>
          <w:iCs w:val="0"/>
          <w:sz w:val="20"/>
          <w:szCs w:val="24"/>
        </w:rPr>
        <w:t xml:space="preserve">may be asked to provide </w:t>
      </w:r>
      <w:r w:rsidR="00EA6165" w:rsidRPr="00EB23EC">
        <w:rPr>
          <w:rFonts w:ascii="Times New Roman" w:hAnsi="Times New Roman"/>
          <w:b w:val="0"/>
          <w:i w:val="0"/>
          <w:iCs w:val="0"/>
          <w:sz w:val="20"/>
          <w:szCs w:val="24"/>
          <w:lang w:val="en-US"/>
        </w:rPr>
        <w:t>Consultant Proposals for</w:t>
      </w:r>
      <w:r w:rsidR="00513AE0" w:rsidRPr="00EB23EC">
        <w:rPr>
          <w:rFonts w:ascii="Times New Roman" w:hAnsi="Times New Roman"/>
          <w:b w:val="0"/>
          <w:i w:val="0"/>
          <w:iCs w:val="0"/>
          <w:sz w:val="20"/>
          <w:szCs w:val="24"/>
        </w:rPr>
        <w:t xml:space="preserve"> some Projects, but may not be asked to provide </w:t>
      </w:r>
      <w:r w:rsidR="00EA6165" w:rsidRPr="00EB23EC">
        <w:rPr>
          <w:rFonts w:ascii="Times New Roman" w:hAnsi="Times New Roman"/>
          <w:b w:val="0"/>
          <w:i w:val="0"/>
          <w:iCs w:val="0"/>
          <w:sz w:val="20"/>
          <w:szCs w:val="24"/>
          <w:lang w:val="en-US"/>
        </w:rPr>
        <w:t xml:space="preserve">Consultant Proposals </w:t>
      </w:r>
      <w:r w:rsidR="00513AE0" w:rsidRPr="00EB23EC">
        <w:rPr>
          <w:rFonts w:ascii="Times New Roman" w:hAnsi="Times New Roman"/>
          <w:b w:val="0"/>
          <w:i w:val="0"/>
          <w:iCs w:val="0"/>
          <w:sz w:val="20"/>
          <w:szCs w:val="24"/>
        </w:rPr>
        <w:t xml:space="preserve">on other Projects or none at all.  </w:t>
      </w:r>
      <w:r w:rsidR="00EA6165" w:rsidRPr="00EB23EC">
        <w:rPr>
          <w:rFonts w:ascii="Times New Roman" w:hAnsi="Times New Roman"/>
          <w:b w:val="0"/>
          <w:i w:val="0"/>
          <w:iCs w:val="0"/>
          <w:sz w:val="20"/>
          <w:szCs w:val="24"/>
          <w:lang w:val="en-US"/>
        </w:rPr>
        <w:t xml:space="preserve">The Judicial Councill </w:t>
      </w:r>
      <w:r w:rsidR="00513AE0" w:rsidRPr="00EB23EC">
        <w:rPr>
          <w:rFonts w:ascii="Times New Roman" w:hAnsi="Times New Roman"/>
          <w:b w:val="0"/>
          <w:i w:val="0"/>
          <w:iCs w:val="0"/>
          <w:sz w:val="20"/>
          <w:szCs w:val="24"/>
        </w:rPr>
        <w:t xml:space="preserve">will typically </w:t>
      </w:r>
      <w:r w:rsidR="00EA6165" w:rsidRPr="00EB23EC">
        <w:rPr>
          <w:rFonts w:ascii="Times New Roman" w:hAnsi="Times New Roman"/>
          <w:b w:val="0"/>
          <w:i w:val="0"/>
          <w:iCs w:val="0"/>
          <w:sz w:val="20"/>
          <w:szCs w:val="24"/>
          <w:lang w:val="en-US"/>
        </w:rPr>
        <w:t xml:space="preserve">solicit multiple </w:t>
      </w:r>
      <w:r w:rsidR="00C37362">
        <w:rPr>
          <w:rFonts w:ascii="Times New Roman" w:hAnsi="Times New Roman"/>
          <w:b w:val="0"/>
          <w:i w:val="0"/>
          <w:iCs w:val="0"/>
          <w:sz w:val="20"/>
          <w:szCs w:val="24"/>
          <w:lang w:val="en-US"/>
        </w:rPr>
        <w:t>Qualified Firms</w:t>
      </w:r>
      <w:r w:rsidR="00C37362" w:rsidRPr="00EB23EC">
        <w:rPr>
          <w:rFonts w:ascii="Times New Roman" w:hAnsi="Times New Roman"/>
          <w:b w:val="0"/>
          <w:i w:val="0"/>
          <w:iCs w:val="0"/>
          <w:sz w:val="20"/>
          <w:szCs w:val="24"/>
          <w:lang w:val="en-US"/>
        </w:rPr>
        <w:t xml:space="preserve"> </w:t>
      </w:r>
      <w:r w:rsidR="00513AE0" w:rsidRPr="00EB23EC">
        <w:rPr>
          <w:rFonts w:ascii="Times New Roman" w:hAnsi="Times New Roman"/>
          <w:b w:val="0"/>
          <w:i w:val="0"/>
          <w:iCs w:val="0"/>
          <w:sz w:val="20"/>
          <w:szCs w:val="24"/>
        </w:rPr>
        <w:t xml:space="preserve">to </w:t>
      </w:r>
      <w:r w:rsidR="00EA6165" w:rsidRPr="00EB23EC">
        <w:rPr>
          <w:rFonts w:ascii="Times New Roman" w:hAnsi="Times New Roman"/>
          <w:b w:val="0"/>
          <w:i w:val="0"/>
          <w:iCs w:val="0"/>
          <w:sz w:val="20"/>
          <w:szCs w:val="24"/>
          <w:lang w:val="en-US"/>
        </w:rPr>
        <w:t xml:space="preserve">propose Services </w:t>
      </w:r>
      <w:r w:rsidR="00513AE0" w:rsidRPr="00EB23EC">
        <w:rPr>
          <w:rFonts w:ascii="Times New Roman" w:hAnsi="Times New Roman"/>
          <w:b w:val="0"/>
          <w:i w:val="0"/>
          <w:iCs w:val="0"/>
          <w:sz w:val="20"/>
          <w:szCs w:val="24"/>
        </w:rPr>
        <w:t>for the same Project.</w:t>
      </w:r>
    </w:p>
    <w:p w14:paraId="56BAA370" w14:textId="1EDAD2AF" w:rsidR="00513AE0" w:rsidRPr="00EA6165" w:rsidRDefault="00513AE0" w:rsidP="00513AE0">
      <w:pPr>
        <w:pStyle w:val="Heading2"/>
        <w:keepNext w:val="0"/>
        <w:numPr>
          <w:ilvl w:val="2"/>
          <w:numId w:val="13"/>
        </w:numPr>
        <w:spacing w:before="0" w:afterLines="100" w:after="240"/>
        <w:rPr>
          <w:i w:val="0"/>
          <w:iCs w:val="0"/>
          <w:sz w:val="20"/>
          <w:szCs w:val="24"/>
        </w:rPr>
      </w:pPr>
      <w:r w:rsidRPr="00EA6165">
        <w:rPr>
          <w:rFonts w:ascii="Times New Roman" w:hAnsi="Times New Roman"/>
          <w:b w:val="0"/>
          <w:i w:val="0"/>
          <w:iCs w:val="0"/>
          <w:sz w:val="20"/>
          <w:szCs w:val="24"/>
        </w:rPr>
        <w:t xml:space="preserve">The Judicial Council will solicit </w:t>
      </w:r>
      <w:r w:rsidR="00EA6165" w:rsidRPr="00EA6165">
        <w:rPr>
          <w:rFonts w:ascii="Times New Roman" w:hAnsi="Times New Roman"/>
          <w:b w:val="0"/>
          <w:i w:val="0"/>
          <w:iCs w:val="0"/>
          <w:sz w:val="20"/>
          <w:szCs w:val="24"/>
        </w:rPr>
        <w:t xml:space="preserve">Services </w:t>
      </w:r>
      <w:r w:rsidRPr="00EA6165">
        <w:rPr>
          <w:rFonts w:ascii="Times New Roman" w:hAnsi="Times New Roman"/>
          <w:b w:val="0"/>
          <w:i w:val="0"/>
          <w:iCs w:val="0"/>
          <w:sz w:val="20"/>
          <w:szCs w:val="24"/>
        </w:rPr>
        <w:t xml:space="preserve">from and assign </w:t>
      </w:r>
      <w:r w:rsidR="00C6388A">
        <w:rPr>
          <w:rFonts w:ascii="Times New Roman" w:hAnsi="Times New Roman"/>
          <w:b w:val="0"/>
          <w:i w:val="0"/>
          <w:iCs w:val="0"/>
          <w:sz w:val="20"/>
          <w:szCs w:val="24"/>
          <w:lang w:val="en-US"/>
        </w:rPr>
        <w:t xml:space="preserve">individual </w:t>
      </w:r>
      <w:r w:rsidRPr="00EA6165">
        <w:rPr>
          <w:rFonts w:ascii="Times New Roman" w:hAnsi="Times New Roman"/>
          <w:b w:val="0"/>
          <w:i w:val="0"/>
          <w:iCs w:val="0"/>
          <w:sz w:val="20"/>
          <w:szCs w:val="24"/>
        </w:rPr>
        <w:t xml:space="preserve">Projects to </w:t>
      </w:r>
      <w:r w:rsidR="00EA6165">
        <w:rPr>
          <w:rFonts w:ascii="Times New Roman" w:hAnsi="Times New Roman"/>
          <w:b w:val="0"/>
          <w:i w:val="0"/>
          <w:iCs w:val="0"/>
          <w:sz w:val="20"/>
          <w:szCs w:val="24"/>
          <w:lang w:val="en-US"/>
        </w:rPr>
        <w:t xml:space="preserve">multiple </w:t>
      </w:r>
      <w:r w:rsidR="00C37362">
        <w:rPr>
          <w:rFonts w:ascii="Times New Roman" w:hAnsi="Times New Roman"/>
          <w:b w:val="0"/>
          <w:i w:val="0"/>
          <w:iCs w:val="0"/>
          <w:sz w:val="20"/>
          <w:szCs w:val="24"/>
          <w:lang w:val="en-US"/>
        </w:rPr>
        <w:t>Qualified Firms</w:t>
      </w:r>
      <w:r w:rsidR="00C37362" w:rsidRPr="00EA6165">
        <w:rPr>
          <w:rFonts w:ascii="Times New Roman" w:hAnsi="Times New Roman"/>
          <w:b w:val="0"/>
          <w:i w:val="0"/>
          <w:iCs w:val="0"/>
          <w:sz w:val="20"/>
          <w:szCs w:val="24"/>
        </w:rPr>
        <w:t xml:space="preserve"> </w:t>
      </w:r>
      <w:r w:rsidRPr="00EA6165">
        <w:rPr>
          <w:rFonts w:ascii="Times New Roman" w:hAnsi="Times New Roman"/>
          <w:b w:val="0"/>
          <w:i w:val="0"/>
          <w:iCs w:val="0"/>
          <w:sz w:val="20"/>
          <w:szCs w:val="24"/>
        </w:rPr>
        <w:t>with the intent</w:t>
      </w:r>
      <w:r w:rsidR="00775751">
        <w:rPr>
          <w:rFonts w:ascii="Times New Roman" w:hAnsi="Times New Roman"/>
          <w:b w:val="0"/>
          <w:i w:val="0"/>
          <w:iCs w:val="0"/>
          <w:sz w:val="20"/>
          <w:szCs w:val="24"/>
          <w:lang w:val="en-US"/>
        </w:rPr>
        <w:t>, but no obligation,</w:t>
      </w:r>
      <w:r w:rsidRPr="00EA6165">
        <w:rPr>
          <w:rFonts w:ascii="Times New Roman" w:hAnsi="Times New Roman"/>
          <w:b w:val="0"/>
          <w:i w:val="0"/>
          <w:iCs w:val="0"/>
          <w:sz w:val="20"/>
          <w:szCs w:val="24"/>
        </w:rPr>
        <w:t xml:space="preserve"> to issue Projects equally based on all relevant factors</w:t>
      </w:r>
      <w:r w:rsidR="00775751">
        <w:rPr>
          <w:rFonts w:ascii="Times New Roman" w:hAnsi="Times New Roman"/>
          <w:b w:val="0"/>
          <w:i w:val="0"/>
          <w:iCs w:val="0"/>
          <w:sz w:val="20"/>
          <w:szCs w:val="24"/>
          <w:lang w:val="en-US"/>
        </w:rPr>
        <w:t xml:space="preserve"> </w:t>
      </w:r>
      <w:bookmarkStart w:id="15" w:name="_Hlk128749748"/>
      <w:r w:rsidR="00775751">
        <w:rPr>
          <w:rFonts w:ascii="Times New Roman" w:hAnsi="Times New Roman"/>
          <w:b w:val="0"/>
          <w:i w:val="0"/>
          <w:iCs w:val="0"/>
          <w:sz w:val="20"/>
          <w:szCs w:val="24"/>
          <w:lang w:val="en-US"/>
        </w:rPr>
        <w:t>including on an objective round-robin basis</w:t>
      </w:r>
      <w:bookmarkEnd w:id="15"/>
      <w:r w:rsidRPr="00EA6165">
        <w:rPr>
          <w:rFonts w:ascii="Times New Roman" w:hAnsi="Times New Roman"/>
          <w:b w:val="0"/>
          <w:i w:val="0"/>
          <w:iCs w:val="0"/>
          <w:sz w:val="20"/>
          <w:szCs w:val="24"/>
        </w:rPr>
        <w:t>.</w:t>
      </w:r>
    </w:p>
    <w:p w14:paraId="511CF300" w14:textId="1CA94829" w:rsidR="00513AE0" w:rsidRPr="00EA6165" w:rsidRDefault="00513AE0" w:rsidP="00513AE0">
      <w:pPr>
        <w:pStyle w:val="Heading2"/>
        <w:keepNext w:val="0"/>
        <w:numPr>
          <w:ilvl w:val="2"/>
          <w:numId w:val="13"/>
        </w:numPr>
        <w:spacing w:before="0" w:afterLines="100" w:after="240"/>
        <w:rPr>
          <w:i w:val="0"/>
          <w:iCs w:val="0"/>
          <w:sz w:val="20"/>
          <w:szCs w:val="24"/>
        </w:rPr>
      </w:pPr>
      <w:r w:rsidRPr="00EA6165">
        <w:rPr>
          <w:rFonts w:ascii="Times New Roman" w:hAnsi="Times New Roman"/>
          <w:b w:val="0"/>
          <w:i w:val="0"/>
          <w:iCs w:val="0"/>
          <w:sz w:val="20"/>
          <w:szCs w:val="24"/>
        </w:rPr>
        <w:t xml:space="preserve">Selection of Consultant for a specific Project is at the sole discretion of the Judicial Council.  The Judicial Council will make efforts to award a fair share of the </w:t>
      </w:r>
      <w:r w:rsidR="00EA6165" w:rsidRPr="00EA6165">
        <w:rPr>
          <w:rFonts w:ascii="Times New Roman" w:hAnsi="Times New Roman"/>
          <w:b w:val="0"/>
          <w:i w:val="0"/>
          <w:iCs w:val="0"/>
          <w:sz w:val="20"/>
          <w:szCs w:val="24"/>
        </w:rPr>
        <w:t xml:space="preserve">Services </w:t>
      </w:r>
      <w:r w:rsidRPr="00EA6165">
        <w:rPr>
          <w:rFonts w:ascii="Times New Roman" w:hAnsi="Times New Roman"/>
          <w:b w:val="0"/>
          <w:i w:val="0"/>
          <w:iCs w:val="0"/>
          <w:sz w:val="20"/>
          <w:szCs w:val="24"/>
        </w:rPr>
        <w:t>to Consultant based on, without limitation, Consultant’s qualifications, specific expertise, proposed costs for the Project, knowledge of and involvement with specific systems and/or facilities for the Project, prior performance on other Projects, and those other factors that the Judicial Council may deem pertinent for the Project.</w:t>
      </w:r>
    </w:p>
    <w:p w14:paraId="5E3E35A2" w14:textId="2DAFE454" w:rsidR="00513AE0" w:rsidRPr="00722580" w:rsidRDefault="00513AE0" w:rsidP="00722580">
      <w:pPr>
        <w:pStyle w:val="Heading2"/>
        <w:keepNext w:val="0"/>
        <w:numPr>
          <w:ilvl w:val="2"/>
          <w:numId w:val="13"/>
        </w:numPr>
        <w:spacing w:before="0" w:afterLines="100" w:after="240"/>
        <w:rPr>
          <w:i w:val="0"/>
          <w:iCs w:val="0"/>
          <w:sz w:val="20"/>
          <w:szCs w:val="24"/>
        </w:rPr>
      </w:pPr>
      <w:r w:rsidRPr="00EA6165">
        <w:rPr>
          <w:rFonts w:ascii="Times New Roman" w:hAnsi="Times New Roman"/>
          <w:b w:val="0"/>
          <w:i w:val="0"/>
          <w:iCs w:val="0"/>
          <w:sz w:val="20"/>
          <w:szCs w:val="24"/>
        </w:rPr>
        <w:t>Any Project with an estimated</w:t>
      </w:r>
      <w:r w:rsidR="000C6090">
        <w:rPr>
          <w:rFonts w:ascii="Times New Roman" w:hAnsi="Times New Roman"/>
          <w:b w:val="0"/>
          <w:i w:val="0"/>
          <w:iCs w:val="0"/>
          <w:sz w:val="20"/>
          <w:szCs w:val="24"/>
          <w:lang w:val="en-US"/>
        </w:rPr>
        <w:t>, proposed,</w:t>
      </w:r>
      <w:r w:rsidRPr="00EA6165">
        <w:rPr>
          <w:rFonts w:ascii="Times New Roman" w:hAnsi="Times New Roman"/>
          <w:b w:val="0"/>
          <w:i w:val="0"/>
          <w:iCs w:val="0"/>
          <w:sz w:val="20"/>
          <w:szCs w:val="24"/>
        </w:rPr>
        <w:t xml:space="preserve"> or actual cost greater </w:t>
      </w:r>
      <w:r w:rsidRPr="00C33A92">
        <w:rPr>
          <w:rFonts w:ascii="Times New Roman" w:hAnsi="Times New Roman"/>
          <w:b w:val="0"/>
          <w:i w:val="0"/>
          <w:iCs w:val="0"/>
          <w:sz w:val="20"/>
          <w:szCs w:val="24"/>
        </w:rPr>
        <w:t xml:space="preserve">than </w:t>
      </w:r>
      <w:bookmarkStart w:id="16" w:name="_Hlk128749793"/>
      <w:r w:rsidR="002677F7" w:rsidRPr="002677F7">
        <w:rPr>
          <w:rFonts w:ascii="Times New Roman" w:hAnsi="Times New Roman"/>
          <w:b w:val="0"/>
          <w:i w:val="0"/>
          <w:iCs w:val="0"/>
          <w:sz w:val="20"/>
          <w:szCs w:val="24"/>
          <w:lang w:val="en-US"/>
        </w:rPr>
        <w:t>One Hundred Twenty-Five Thousand Dollars ($125,000)</w:t>
      </w:r>
      <w:r w:rsidRPr="00C33A92">
        <w:rPr>
          <w:rFonts w:ascii="Times New Roman" w:hAnsi="Times New Roman"/>
          <w:b w:val="0"/>
          <w:i w:val="0"/>
          <w:iCs w:val="0"/>
          <w:sz w:val="20"/>
          <w:szCs w:val="24"/>
        </w:rPr>
        <w:t xml:space="preserve"> </w:t>
      </w:r>
      <w:bookmarkEnd w:id="16"/>
      <w:r w:rsidR="007E0C5D" w:rsidRPr="007E0C5D">
        <w:rPr>
          <w:rFonts w:ascii="Times New Roman" w:hAnsi="Times New Roman"/>
          <w:b w:val="0"/>
          <w:i w:val="0"/>
          <w:iCs w:val="0"/>
          <w:sz w:val="20"/>
          <w:szCs w:val="24"/>
          <w:lang w:val="en-US"/>
        </w:rPr>
        <w:t xml:space="preserve">may, in the sole discretion of the Judicial Council, be assigned to the </w:t>
      </w:r>
      <w:r w:rsidR="007E0C5D" w:rsidRPr="007E0C5D">
        <w:rPr>
          <w:rFonts w:ascii="Times New Roman" w:hAnsi="Times New Roman"/>
          <w:b w:val="0"/>
          <w:i w:val="0"/>
          <w:iCs w:val="0"/>
          <w:sz w:val="20"/>
          <w:szCs w:val="24"/>
          <w:lang w:val="en-US"/>
        </w:rPr>
        <w:lastRenderedPageBreak/>
        <w:t>Qualified Firm that proposes the lowest cost for that Project.  The Judicial Council will evaluate all other relevant factors of the Qualified Firms submitting Consultant Proposals in the event Projects receive multiple proposals at the same price.</w:t>
      </w:r>
    </w:p>
    <w:p w14:paraId="117D008A" w14:textId="41941302" w:rsidR="008D2C45" w:rsidRDefault="00337C69" w:rsidP="001823D1">
      <w:pPr>
        <w:keepNext/>
        <w:numPr>
          <w:ilvl w:val="0"/>
          <w:numId w:val="13"/>
        </w:numPr>
        <w:spacing w:afterLines="100" w:after="240"/>
        <w:rPr>
          <w:b/>
          <w:sz w:val="20"/>
        </w:rPr>
      </w:pPr>
      <w:r>
        <w:rPr>
          <w:b/>
          <w:sz w:val="20"/>
        </w:rPr>
        <w:t>Work Order</w:t>
      </w:r>
      <w:r w:rsidR="004C37E7" w:rsidRPr="00897353">
        <w:rPr>
          <w:b/>
          <w:sz w:val="20"/>
        </w:rPr>
        <w:t xml:space="preserve"> Process</w:t>
      </w:r>
    </w:p>
    <w:p w14:paraId="52CCFDCF" w14:textId="235654D0" w:rsidR="00003140" w:rsidRDefault="00B621F5" w:rsidP="00F9037D">
      <w:pPr>
        <w:numPr>
          <w:ilvl w:val="1"/>
          <w:numId w:val="13"/>
        </w:numPr>
        <w:spacing w:afterLines="100" w:after="240"/>
        <w:rPr>
          <w:sz w:val="20"/>
        </w:rPr>
      </w:pPr>
      <w:r>
        <w:rPr>
          <w:sz w:val="20"/>
          <w:u w:val="single"/>
        </w:rPr>
        <w:t>Services Request</w:t>
      </w:r>
      <w:r w:rsidR="00835E11" w:rsidRPr="00835E11">
        <w:rPr>
          <w:sz w:val="20"/>
        </w:rPr>
        <w:t xml:space="preserve">. </w:t>
      </w:r>
      <w:r w:rsidR="004C37E7" w:rsidRPr="005D2504">
        <w:rPr>
          <w:sz w:val="20"/>
        </w:rPr>
        <w:t xml:space="preserve">The </w:t>
      </w:r>
      <w:r w:rsidR="007B62D8">
        <w:rPr>
          <w:sz w:val="20"/>
        </w:rPr>
        <w:t>Judicial Council</w:t>
      </w:r>
      <w:r w:rsidR="004C37E7" w:rsidRPr="005D2504">
        <w:rPr>
          <w:sz w:val="20"/>
        </w:rPr>
        <w:t xml:space="preserve">’s Project Manager will </w:t>
      </w:r>
      <w:r w:rsidR="00D648B0">
        <w:rPr>
          <w:sz w:val="20"/>
        </w:rPr>
        <w:t xml:space="preserve">electronically </w:t>
      </w:r>
      <w:r w:rsidR="004C37E7" w:rsidRPr="005D2504">
        <w:rPr>
          <w:sz w:val="20"/>
        </w:rPr>
        <w:t xml:space="preserve">provide </w:t>
      </w:r>
      <w:r w:rsidR="00AA122E">
        <w:rPr>
          <w:sz w:val="20"/>
        </w:rPr>
        <w:t>Consultant</w:t>
      </w:r>
      <w:r w:rsidR="004C37E7" w:rsidRPr="005D2504">
        <w:rPr>
          <w:sz w:val="20"/>
        </w:rPr>
        <w:t xml:space="preserve"> with an unsigned </w:t>
      </w:r>
      <w:r>
        <w:rPr>
          <w:sz w:val="20"/>
        </w:rPr>
        <w:t>Services Request</w:t>
      </w:r>
      <w:r w:rsidR="004C37E7" w:rsidRPr="005D2504">
        <w:rPr>
          <w:sz w:val="20"/>
        </w:rPr>
        <w:t xml:space="preserve">, describing the Work the </w:t>
      </w:r>
      <w:r w:rsidR="007B62D8">
        <w:rPr>
          <w:sz w:val="20"/>
        </w:rPr>
        <w:t>Judicial Council</w:t>
      </w:r>
      <w:r w:rsidR="004C37E7" w:rsidRPr="005D2504">
        <w:rPr>
          <w:sz w:val="20"/>
        </w:rPr>
        <w:t xml:space="preserve"> wants performed. </w:t>
      </w:r>
      <w:r w:rsidR="00003140" w:rsidRPr="00003140">
        <w:rPr>
          <w:sz w:val="20"/>
        </w:rPr>
        <w:t xml:space="preserve">In the Judicial Council’s sole determination, the Services Request will be issued and processed entirely within CAFM and/or by using the document substantially in the format of Exhibit </w:t>
      </w:r>
      <w:r w:rsidR="00003140">
        <w:rPr>
          <w:sz w:val="20"/>
        </w:rPr>
        <w:t>E</w:t>
      </w:r>
      <w:r w:rsidR="00003140" w:rsidRPr="00003140">
        <w:rPr>
          <w:sz w:val="20"/>
        </w:rPr>
        <w:t>.</w:t>
      </w:r>
      <w:r w:rsidR="00217799">
        <w:rPr>
          <w:sz w:val="20"/>
        </w:rPr>
        <w:t xml:space="preserve"> </w:t>
      </w:r>
    </w:p>
    <w:p w14:paraId="71EBAB85" w14:textId="26820A2C" w:rsidR="008D2C45" w:rsidRDefault="00217799" w:rsidP="00F9037D">
      <w:pPr>
        <w:numPr>
          <w:ilvl w:val="1"/>
          <w:numId w:val="13"/>
        </w:numPr>
        <w:spacing w:afterLines="100" w:after="240"/>
        <w:rPr>
          <w:sz w:val="20"/>
        </w:rPr>
      </w:pPr>
      <w:r>
        <w:rPr>
          <w:sz w:val="20"/>
        </w:rPr>
        <w:t xml:space="preserve">The </w:t>
      </w:r>
      <w:r w:rsidR="007B62D8">
        <w:rPr>
          <w:sz w:val="20"/>
        </w:rPr>
        <w:t>Judicial Council</w:t>
      </w:r>
      <w:r>
        <w:rPr>
          <w:sz w:val="20"/>
        </w:rPr>
        <w:t xml:space="preserve"> Project Manager will inform </w:t>
      </w:r>
      <w:r w:rsidR="00255E25">
        <w:rPr>
          <w:sz w:val="20"/>
        </w:rPr>
        <w:t xml:space="preserve">Consultant </w:t>
      </w:r>
      <w:r>
        <w:rPr>
          <w:sz w:val="20"/>
        </w:rPr>
        <w:t xml:space="preserve">of the appropriate Pricing Methodology </w:t>
      </w:r>
      <w:r w:rsidR="00003140">
        <w:rPr>
          <w:sz w:val="20"/>
        </w:rPr>
        <w:t xml:space="preserve">for the Project </w:t>
      </w:r>
      <w:r>
        <w:rPr>
          <w:sz w:val="20"/>
        </w:rPr>
        <w:t xml:space="preserve">in the </w:t>
      </w:r>
      <w:r w:rsidR="00003140">
        <w:rPr>
          <w:sz w:val="20"/>
        </w:rPr>
        <w:t>Services Request</w:t>
      </w:r>
      <w:r>
        <w:rPr>
          <w:sz w:val="20"/>
        </w:rPr>
        <w:t>.</w:t>
      </w:r>
    </w:p>
    <w:p w14:paraId="5949CBF6" w14:textId="52CCC64F" w:rsidR="008D2C45" w:rsidRDefault="006F11C1" w:rsidP="00F9037D">
      <w:pPr>
        <w:numPr>
          <w:ilvl w:val="1"/>
          <w:numId w:val="13"/>
        </w:numPr>
        <w:spacing w:afterLines="100" w:after="240"/>
        <w:rPr>
          <w:sz w:val="20"/>
        </w:rPr>
      </w:pPr>
      <w:r w:rsidRPr="0034634C">
        <w:rPr>
          <w:sz w:val="20"/>
          <w:u w:val="single"/>
        </w:rPr>
        <w:t>Pricing Methodologies</w:t>
      </w:r>
      <w:r w:rsidR="00D20D4A">
        <w:rPr>
          <w:sz w:val="20"/>
        </w:rPr>
        <w:t>.</w:t>
      </w:r>
      <w:r w:rsidRPr="006F11C1">
        <w:rPr>
          <w:sz w:val="20"/>
        </w:rPr>
        <w:t xml:space="preserve"> </w:t>
      </w:r>
      <w:r w:rsidR="002D1FFF">
        <w:rPr>
          <w:sz w:val="20"/>
        </w:rPr>
        <w:t>Two</w:t>
      </w:r>
      <w:r w:rsidR="002D1FFF" w:rsidRPr="00897353">
        <w:rPr>
          <w:sz w:val="20"/>
        </w:rPr>
        <w:t xml:space="preserve"> </w:t>
      </w:r>
      <w:r w:rsidRPr="00897353">
        <w:rPr>
          <w:sz w:val="20"/>
        </w:rPr>
        <w:t xml:space="preserve">Pricing Methodologies are allowable under this Agreement. Pricing Methodology sets both the total amount of compensation that will be made under a </w:t>
      </w:r>
      <w:r w:rsidR="00337C69">
        <w:rPr>
          <w:sz w:val="20"/>
        </w:rPr>
        <w:t>Work Order</w:t>
      </w:r>
      <w:r w:rsidRPr="00897353">
        <w:rPr>
          <w:sz w:val="20"/>
        </w:rPr>
        <w:t>, as well as terms and conditions that will apply to the Services to be provided</w:t>
      </w:r>
      <w:r>
        <w:rPr>
          <w:sz w:val="20"/>
        </w:rPr>
        <w:t>.</w:t>
      </w:r>
      <w:r w:rsidRPr="006F11C1">
        <w:rPr>
          <w:sz w:val="20"/>
        </w:rPr>
        <w:t xml:space="preserve"> </w:t>
      </w:r>
      <w:r w:rsidRPr="00897353">
        <w:rPr>
          <w:sz w:val="20"/>
        </w:rPr>
        <w:t xml:space="preserve">Only one type of Pricing Methodology may be used in any individual </w:t>
      </w:r>
      <w:r w:rsidR="00337C69">
        <w:rPr>
          <w:sz w:val="20"/>
        </w:rPr>
        <w:t>Work Order</w:t>
      </w:r>
      <w:r w:rsidRPr="00897353">
        <w:rPr>
          <w:sz w:val="20"/>
        </w:rPr>
        <w:t xml:space="preserve"> </w:t>
      </w:r>
      <w:r>
        <w:rPr>
          <w:sz w:val="20"/>
        </w:rPr>
        <w:t>and</w:t>
      </w:r>
      <w:r w:rsidRPr="00897353">
        <w:rPr>
          <w:sz w:val="20"/>
        </w:rPr>
        <w:t xml:space="preserve"> that methodology will apply to all Services provided under that </w:t>
      </w:r>
      <w:r w:rsidR="00337C69">
        <w:rPr>
          <w:sz w:val="20"/>
        </w:rPr>
        <w:t>Work Order</w:t>
      </w:r>
      <w:r>
        <w:rPr>
          <w:sz w:val="20"/>
        </w:rPr>
        <w:t xml:space="preserve">. </w:t>
      </w:r>
      <w:r w:rsidRPr="00897353">
        <w:rPr>
          <w:sz w:val="20"/>
        </w:rPr>
        <w:t xml:space="preserve">If more than one methodology is necessary, the Services </w:t>
      </w:r>
      <w:r>
        <w:rPr>
          <w:sz w:val="20"/>
        </w:rPr>
        <w:t xml:space="preserve">must be segregated </w:t>
      </w:r>
      <w:r w:rsidRPr="00897353">
        <w:rPr>
          <w:sz w:val="20"/>
        </w:rPr>
        <w:t xml:space="preserve">into separate </w:t>
      </w:r>
      <w:r w:rsidR="00337C69">
        <w:rPr>
          <w:sz w:val="20"/>
        </w:rPr>
        <w:t>Work Order</w:t>
      </w:r>
      <w:r w:rsidRPr="00897353">
        <w:rPr>
          <w:sz w:val="20"/>
        </w:rPr>
        <w:t>s.</w:t>
      </w:r>
    </w:p>
    <w:p w14:paraId="6B64FB29" w14:textId="30126CBB" w:rsidR="008D2C45" w:rsidRDefault="007B43B3" w:rsidP="001823D1">
      <w:pPr>
        <w:keepNext/>
        <w:numPr>
          <w:ilvl w:val="2"/>
          <w:numId w:val="13"/>
        </w:numPr>
        <w:spacing w:afterLines="100" w:after="240"/>
        <w:rPr>
          <w:sz w:val="20"/>
          <w:u w:val="single"/>
        </w:rPr>
      </w:pPr>
      <w:r>
        <w:rPr>
          <w:sz w:val="20"/>
          <w:u w:val="single"/>
        </w:rPr>
        <w:t>Lump Sum</w:t>
      </w:r>
      <w:r w:rsidR="004C37E7" w:rsidRPr="00897353">
        <w:rPr>
          <w:sz w:val="20"/>
          <w:u w:val="single"/>
        </w:rPr>
        <w:t xml:space="preserve"> Based </w:t>
      </w:r>
      <w:r w:rsidR="00AA0C6B">
        <w:rPr>
          <w:sz w:val="20"/>
          <w:u w:val="single"/>
        </w:rPr>
        <w:t xml:space="preserve">Services </w:t>
      </w:r>
      <w:r w:rsidR="004C37E7" w:rsidRPr="00897353">
        <w:rPr>
          <w:sz w:val="20"/>
          <w:u w:val="single"/>
        </w:rPr>
        <w:t>Pricing</w:t>
      </w:r>
      <w:r w:rsidR="00AA0C6B" w:rsidRPr="00B20BC5">
        <w:rPr>
          <w:sz w:val="20"/>
          <w:u w:val="single"/>
        </w:rPr>
        <w:t>.</w:t>
      </w:r>
    </w:p>
    <w:p w14:paraId="6AF32DA8" w14:textId="0B3FA281" w:rsidR="008D2C45" w:rsidRDefault="004C37E7" w:rsidP="00F9037D">
      <w:pPr>
        <w:keepNext/>
        <w:numPr>
          <w:ilvl w:val="3"/>
          <w:numId w:val="13"/>
        </w:numPr>
        <w:spacing w:afterLines="100" w:after="240"/>
        <w:rPr>
          <w:sz w:val="20"/>
        </w:rPr>
      </w:pPr>
      <w:r w:rsidRPr="00897353">
        <w:rPr>
          <w:sz w:val="20"/>
        </w:rPr>
        <w:t xml:space="preserve">When a </w:t>
      </w:r>
      <w:r w:rsidR="00337C69">
        <w:rPr>
          <w:sz w:val="20"/>
        </w:rPr>
        <w:t>Work Order</w:t>
      </w:r>
      <w:r w:rsidRPr="00897353">
        <w:rPr>
          <w:sz w:val="20"/>
        </w:rPr>
        <w:t xml:space="preserve"> is authorized for performance on a </w:t>
      </w:r>
      <w:r w:rsidR="007B43B3">
        <w:rPr>
          <w:sz w:val="20"/>
        </w:rPr>
        <w:t>lump sum</w:t>
      </w:r>
      <w:r w:rsidRPr="00897353">
        <w:rPr>
          <w:sz w:val="20"/>
        </w:rPr>
        <w:t xml:space="preserve"> basis (“</w:t>
      </w:r>
      <w:r w:rsidR="007B43B3">
        <w:rPr>
          <w:sz w:val="20"/>
        </w:rPr>
        <w:t>Lump Sum</w:t>
      </w:r>
      <w:r w:rsidRPr="00897353">
        <w:rPr>
          <w:sz w:val="20"/>
        </w:rPr>
        <w:t xml:space="preserve"> Basis</w:t>
      </w:r>
      <w:r w:rsidR="007B43B3">
        <w:rPr>
          <w:sz w:val="20"/>
        </w:rPr>
        <w:t>”), the prices for all expected Hourly</w:t>
      </w:r>
      <w:r w:rsidR="00AA0C6B">
        <w:rPr>
          <w:sz w:val="20"/>
        </w:rPr>
        <w:t xml:space="preserve"> Rates</w:t>
      </w:r>
      <w:r w:rsidR="007B43B3">
        <w:rPr>
          <w:sz w:val="20"/>
        </w:rPr>
        <w:t xml:space="preserve"> and Fixed Price </w:t>
      </w:r>
      <w:r w:rsidRPr="00897353">
        <w:rPr>
          <w:sz w:val="20"/>
        </w:rPr>
        <w:t xml:space="preserve">Services, the cost of any expected Travel and Living Expenses, and the cost of any expected Reimbursables will be added to calculate a </w:t>
      </w:r>
      <w:r w:rsidR="007B43B3">
        <w:rPr>
          <w:sz w:val="20"/>
        </w:rPr>
        <w:t xml:space="preserve">lump sum </w:t>
      </w:r>
      <w:r w:rsidRPr="00897353">
        <w:rPr>
          <w:sz w:val="20"/>
        </w:rPr>
        <w:t>price (</w:t>
      </w:r>
      <w:r w:rsidR="007B43B3">
        <w:rPr>
          <w:sz w:val="20"/>
        </w:rPr>
        <w:t>“Lump Sum</w:t>
      </w:r>
      <w:r w:rsidRPr="00897353">
        <w:rPr>
          <w:sz w:val="20"/>
        </w:rPr>
        <w:t xml:space="preserve"> Price”) applicable to that </w:t>
      </w:r>
      <w:r w:rsidR="00337C69">
        <w:rPr>
          <w:sz w:val="20"/>
        </w:rPr>
        <w:t>Work Order</w:t>
      </w:r>
      <w:r w:rsidRPr="00897353">
        <w:rPr>
          <w:sz w:val="20"/>
        </w:rPr>
        <w:t xml:space="preserve">. The applicable price(s) and costs and method to be used to calculate the </w:t>
      </w:r>
      <w:r w:rsidR="007B43B3">
        <w:rPr>
          <w:sz w:val="20"/>
        </w:rPr>
        <w:t>Lump Sum Price</w:t>
      </w:r>
      <w:r w:rsidRPr="00897353">
        <w:rPr>
          <w:sz w:val="20"/>
        </w:rPr>
        <w:t xml:space="preserve"> are specified below. </w:t>
      </w:r>
    </w:p>
    <w:p w14:paraId="359BAB33" w14:textId="2344EF1A" w:rsidR="008D2C45" w:rsidRDefault="00AA122E" w:rsidP="00F9037D">
      <w:pPr>
        <w:numPr>
          <w:ilvl w:val="3"/>
          <w:numId w:val="13"/>
        </w:numPr>
        <w:spacing w:afterLines="100" w:after="240"/>
        <w:rPr>
          <w:sz w:val="20"/>
        </w:rPr>
      </w:pPr>
      <w:r>
        <w:rPr>
          <w:sz w:val="20"/>
        </w:rPr>
        <w:t>Consultant</w:t>
      </w:r>
      <w:r w:rsidR="004C37E7" w:rsidRPr="00897353">
        <w:rPr>
          <w:sz w:val="20"/>
        </w:rPr>
        <w:t xml:space="preserve"> will be compensated for </w:t>
      </w:r>
      <w:r w:rsidR="007B43B3">
        <w:rPr>
          <w:sz w:val="20"/>
        </w:rPr>
        <w:t>Lump Sum</w:t>
      </w:r>
      <w:r w:rsidR="004C37E7" w:rsidRPr="00897353">
        <w:rPr>
          <w:sz w:val="20"/>
        </w:rPr>
        <w:t xml:space="preserve"> Basis </w:t>
      </w:r>
      <w:r w:rsidR="00337C69">
        <w:rPr>
          <w:sz w:val="20"/>
        </w:rPr>
        <w:t>Work Order</w:t>
      </w:r>
      <w:r w:rsidR="004C37E7" w:rsidRPr="00897353">
        <w:rPr>
          <w:sz w:val="20"/>
        </w:rPr>
        <w:t>s according to a</w:t>
      </w:r>
      <w:r w:rsidR="008F74FE">
        <w:rPr>
          <w:sz w:val="20"/>
        </w:rPr>
        <w:t xml:space="preserve"> percentage of particular phases, deliverables, or</w:t>
      </w:r>
      <w:r w:rsidR="004C37E7" w:rsidRPr="00897353">
        <w:rPr>
          <w:sz w:val="20"/>
        </w:rPr>
        <w:t xml:space="preserve"> schedule of fixed milestone amounts</w:t>
      </w:r>
      <w:r w:rsidR="008F74FE">
        <w:rPr>
          <w:sz w:val="20"/>
        </w:rPr>
        <w:t xml:space="preserve"> with</w:t>
      </w:r>
      <w:r w:rsidR="008F74FE" w:rsidRPr="00897353">
        <w:rPr>
          <w:sz w:val="20"/>
        </w:rPr>
        <w:t xml:space="preserve"> </w:t>
      </w:r>
      <w:r w:rsidR="004C37E7" w:rsidRPr="00897353">
        <w:rPr>
          <w:sz w:val="20"/>
        </w:rPr>
        <w:t xml:space="preserve">each milestone amount associated with the provision and acceptance of individual designated Deliverable(s) as agreed to between the </w:t>
      </w:r>
      <w:r w:rsidR="007B62D8">
        <w:rPr>
          <w:sz w:val="20"/>
        </w:rPr>
        <w:t>Judicial Council</w:t>
      </w:r>
      <w:r w:rsidR="004C37E7" w:rsidRPr="00897353">
        <w:rPr>
          <w:sz w:val="20"/>
        </w:rPr>
        <w:t xml:space="preserve"> Project Manager and </w:t>
      </w:r>
      <w:r>
        <w:rPr>
          <w:sz w:val="20"/>
        </w:rPr>
        <w:t>Consultant</w:t>
      </w:r>
      <w:r w:rsidR="004C37E7" w:rsidRPr="00897353">
        <w:rPr>
          <w:sz w:val="20"/>
        </w:rPr>
        <w:t xml:space="preserve">’s Project Manager. The total of the price(s) for all Deliverables must equal the </w:t>
      </w:r>
      <w:r w:rsidR="007B43B3">
        <w:rPr>
          <w:sz w:val="20"/>
        </w:rPr>
        <w:t>Lump Sum</w:t>
      </w:r>
      <w:r w:rsidR="004C37E7" w:rsidRPr="00897353">
        <w:rPr>
          <w:sz w:val="20"/>
        </w:rPr>
        <w:t xml:space="preserve"> Price applicable to the </w:t>
      </w:r>
      <w:r w:rsidR="00337C69">
        <w:rPr>
          <w:sz w:val="20"/>
        </w:rPr>
        <w:t>Work Order</w:t>
      </w:r>
      <w:r w:rsidR="004C37E7">
        <w:rPr>
          <w:sz w:val="20"/>
        </w:rPr>
        <w:t xml:space="preserve">. </w:t>
      </w:r>
    </w:p>
    <w:p w14:paraId="1399A944" w14:textId="4C012CBC" w:rsidR="008D2C45" w:rsidRDefault="004C37E7" w:rsidP="00F9037D">
      <w:pPr>
        <w:numPr>
          <w:ilvl w:val="3"/>
          <w:numId w:val="13"/>
        </w:numPr>
        <w:spacing w:afterLines="100" w:after="240"/>
        <w:rPr>
          <w:sz w:val="20"/>
        </w:rPr>
      </w:pPr>
      <w:r w:rsidRPr="00897353">
        <w:rPr>
          <w:sz w:val="20"/>
        </w:rPr>
        <w:t xml:space="preserve">In </w:t>
      </w:r>
      <w:r w:rsidR="00337C69">
        <w:rPr>
          <w:sz w:val="20"/>
        </w:rPr>
        <w:t>Work Order</w:t>
      </w:r>
      <w:r w:rsidRPr="00897353">
        <w:rPr>
          <w:sz w:val="20"/>
        </w:rPr>
        <w:t xml:space="preserve">s authorized on </w:t>
      </w:r>
      <w:r w:rsidR="00AA0C6B">
        <w:rPr>
          <w:sz w:val="20"/>
        </w:rPr>
        <w:t xml:space="preserve">a </w:t>
      </w:r>
      <w:r w:rsidR="007B43B3">
        <w:rPr>
          <w:sz w:val="20"/>
        </w:rPr>
        <w:t>Lump Sum</w:t>
      </w:r>
      <w:r w:rsidRPr="00897353">
        <w:rPr>
          <w:sz w:val="20"/>
        </w:rPr>
        <w:t xml:space="preserve"> Basis, </w:t>
      </w:r>
      <w:r w:rsidR="00AA122E">
        <w:rPr>
          <w:sz w:val="20"/>
        </w:rPr>
        <w:t>Consultant</w:t>
      </w:r>
      <w:r w:rsidRPr="00897353">
        <w:rPr>
          <w:sz w:val="20"/>
        </w:rPr>
        <w:t xml:space="preserve"> is responsible for the provision in full of all of the Services and Materials specified in the </w:t>
      </w:r>
      <w:r w:rsidR="00337C69">
        <w:rPr>
          <w:sz w:val="20"/>
        </w:rPr>
        <w:t>Work Order</w:t>
      </w:r>
      <w:r w:rsidRPr="00897353">
        <w:rPr>
          <w:sz w:val="20"/>
        </w:rPr>
        <w:t xml:space="preserve"> </w:t>
      </w:r>
      <w:r>
        <w:rPr>
          <w:sz w:val="20"/>
        </w:rPr>
        <w:t>as</w:t>
      </w:r>
      <w:r w:rsidRPr="00897353">
        <w:rPr>
          <w:sz w:val="20"/>
        </w:rPr>
        <w:t xml:space="preserve"> well as bearing all costs and expenses for any Travel and Living Expenses, any Reimbursables expenses, and any other costs and expenses incurred to provide the Services and Materials</w:t>
      </w:r>
      <w:r w:rsidR="00AA0C6B">
        <w:rPr>
          <w:sz w:val="20"/>
        </w:rPr>
        <w:t xml:space="preserve"> (including profit)</w:t>
      </w:r>
      <w:r w:rsidRPr="00897353">
        <w:rPr>
          <w:sz w:val="20"/>
        </w:rPr>
        <w:t xml:space="preserve">, regardless of the amount of </w:t>
      </w:r>
      <w:r w:rsidR="00AA122E">
        <w:rPr>
          <w:sz w:val="20"/>
        </w:rPr>
        <w:t>Consultant</w:t>
      </w:r>
      <w:r w:rsidRPr="00897353">
        <w:rPr>
          <w:sz w:val="20"/>
        </w:rPr>
        <w:t xml:space="preserve">’s actual costs and expenses incurred. </w:t>
      </w:r>
      <w:r w:rsidR="00AA122E">
        <w:rPr>
          <w:sz w:val="20"/>
        </w:rPr>
        <w:t>Consultant</w:t>
      </w:r>
      <w:r w:rsidRPr="00897353">
        <w:rPr>
          <w:sz w:val="20"/>
        </w:rPr>
        <w:t xml:space="preserve"> shall be compensated solely by payment of a </w:t>
      </w:r>
      <w:r w:rsidR="00A04472">
        <w:rPr>
          <w:sz w:val="20"/>
        </w:rPr>
        <w:t>Lump Sum</w:t>
      </w:r>
      <w:r w:rsidRPr="00897353">
        <w:rPr>
          <w:sz w:val="20"/>
        </w:rPr>
        <w:t xml:space="preserve"> Price.</w:t>
      </w:r>
    </w:p>
    <w:p w14:paraId="4653881D" w14:textId="54432E05" w:rsidR="008D2C45" w:rsidRDefault="004C37E7" w:rsidP="001823D1">
      <w:pPr>
        <w:keepNext/>
        <w:numPr>
          <w:ilvl w:val="2"/>
          <w:numId w:val="13"/>
        </w:numPr>
        <w:spacing w:afterLines="100" w:after="240"/>
        <w:rPr>
          <w:sz w:val="20"/>
        </w:rPr>
      </w:pPr>
      <w:r w:rsidRPr="00897353">
        <w:rPr>
          <w:sz w:val="20"/>
          <w:u w:val="single"/>
        </w:rPr>
        <w:t>Time and Materials Based</w:t>
      </w:r>
      <w:r w:rsidR="00AA0C6B">
        <w:rPr>
          <w:sz w:val="20"/>
          <w:u w:val="single"/>
        </w:rPr>
        <w:t xml:space="preserve"> Services</w:t>
      </w:r>
      <w:r w:rsidRPr="00897353">
        <w:rPr>
          <w:sz w:val="20"/>
          <w:u w:val="single"/>
        </w:rPr>
        <w:t xml:space="preserve"> Pricing</w:t>
      </w:r>
    </w:p>
    <w:p w14:paraId="39D324CF" w14:textId="38F33A1E" w:rsidR="00323494" w:rsidRDefault="004128C2" w:rsidP="00F9037D">
      <w:pPr>
        <w:numPr>
          <w:ilvl w:val="3"/>
          <w:numId w:val="13"/>
        </w:numPr>
        <w:spacing w:afterLines="100" w:after="240"/>
        <w:rPr>
          <w:sz w:val="20"/>
        </w:rPr>
      </w:pPr>
      <w:r>
        <w:rPr>
          <w:sz w:val="20"/>
        </w:rPr>
        <w:t xml:space="preserve">When performing Services on </w:t>
      </w:r>
      <w:r w:rsidRPr="00897353">
        <w:rPr>
          <w:sz w:val="20"/>
        </w:rPr>
        <w:t>a time and materials basis (“Time and Materials Basis”),</w:t>
      </w:r>
      <w:r>
        <w:rPr>
          <w:sz w:val="20"/>
        </w:rPr>
        <w:t xml:space="preserve"> </w:t>
      </w:r>
      <w:r w:rsidR="006F5FD2">
        <w:rPr>
          <w:sz w:val="20"/>
        </w:rPr>
        <w:t xml:space="preserve">the prices will be </w:t>
      </w:r>
      <w:r w:rsidR="006F5FD2" w:rsidRPr="006F5FD2">
        <w:rPr>
          <w:sz w:val="20"/>
        </w:rPr>
        <w:t xml:space="preserve">subject to Judicial Council agreement on a </w:t>
      </w:r>
      <w:r w:rsidR="00337C69">
        <w:rPr>
          <w:sz w:val="20"/>
        </w:rPr>
        <w:t>Work Order</w:t>
      </w:r>
      <w:r w:rsidR="006F5FD2">
        <w:rPr>
          <w:sz w:val="20"/>
        </w:rPr>
        <w:t>-by-</w:t>
      </w:r>
      <w:r w:rsidR="00337C69">
        <w:rPr>
          <w:sz w:val="20"/>
        </w:rPr>
        <w:t>Work Order</w:t>
      </w:r>
      <w:r w:rsidR="006F5FD2" w:rsidRPr="006F5FD2">
        <w:rPr>
          <w:sz w:val="20"/>
        </w:rPr>
        <w:t xml:space="preserve"> basis and shall only apply to the </w:t>
      </w:r>
      <w:r w:rsidR="00337C69">
        <w:rPr>
          <w:sz w:val="20"/>
        </w:rPr>
        <w:t>Work Order</w:t>
      </w:r>
      <w:r w:rsidR="006F5FD2" w:rsidRPr="006F5FD2">
        <w:rPr>
          <w:sz w:val="20"/>
        </w:rPr>
        <w:t xml:space="preserve"> in which authorized</w:t>
      </w:r>
      <w:r w:rsidR="006F5FD2">
        <w:rPr>
          <w:sz w:val="20"/>
        </w:rPr>
        <w:t xml:space="preserve">.  </w:t>
      </w:r>
    </w:p>
    <w:p w14:paraId="58AA47B6" w14:textId="7353F937" w:rsidR="008D2C45" w:rsidRDefault="004128C2" w:rsidP="00F9037D">
      <w:pPr>
        <w:numPr>
          <w:ilvl w:val="3"/>
          <w:numId w:val="13"/>
        </w:numPr>
        <w:spacing w:afterLines="100" w:after="240"/>
        <w:rPr>
          <w:sz w:val="20"/>
        </w:rPr>
      </w:pPr>
      <w:r w:rsidRPr="00897353">
        <w:rPr>
          <w:sz w:val="20"/>
        </w:rPr>
        <w:t xml:space="preserve">When a </w:t>
      </w:r>
      <w:r w:rsidR="00337C69">
        <w:rPr>
          <w:sz w:val="20"/>
        </w:rPr>
        <w:t>Work Order</w:t>
      </w:r>
      <w:r w:rsidRPr="00897353">
        <w:rPr>
          <w:sz w:val="20"/>
        </w:rPr>
        <w:t xml:space="preserve"> </w:t>
      </w:r>
      <w:r>
        <w:rPr>
          <w:sz w:val="20"/>
        </w:rPr>
        <w:t>is</w:t>
      </w:r>
      <w:r w:rsidRPr="00897353">
        <w:rPr>
          <w:sz w:val="20"/>
        </w:rPr>
        <w:t xml:space="preserve"> authorized for performance on </w:t>
      </w:r>
      <w:r>
        <w:rPr>
          <w:sz w:val="20"/>
        </w:rPr>
        <w:t>a Time and Materials Basis,</w:t>
      </w:r>
      <w:r w:rsidRPr="00897353">
        <w:rPr>
          <w:sz w:val="20"/>
        </w:rPr>
        <w:t xml:space="preserve"> </w:t>
      </w:r>
      <w:r w:rsidR="006F5FD2" w:rsidRPr="00897353">
        <w:rPr>
          <w:sz w:val="20"/>
        </w:rPr>
        <w:t xml:space="preserve">the </w:t>
      </w:r>
      <w:r w:rsidR="004C37E7" w:rsidRPr="00897353">
        <w:rPr>
          <w:sz w:val="20"/>
        </w:rPr>
        <w:t>prices for all expected</w:t>
      </w:r>
      <w:r w:rsidR="00A04472">
        <w:rPr>
          <w:sz w:val="20"/>
        </w:rPr>
        <w:t xml:space="preserve"> Hourly</w:t>
      </w:r>
      <w:r w:rsidR="00AA0C6B">
        <w:rPr>
          <w:sz w:val="20"/>
        </w:rPr>
        <w:t xml:space="preserve"> Rates</w:t>
      </w:r>
      <w:r w:rsidR="00A04472">
        <w:rPr>
          <w:sz w:val="20"/>
        </w:rPr>
        <w:t xml:space="preserve"> and Fixed Price</w:t>
      </w:r>
      <w:r w:rsidR="004C37E7" w:rsidRPr="00897353">
        <w:rPr>
          <w:sz w:val="20"/>
        </w:rPr>
        <w:t xml:space="preserve"> Services, the cost of any expected Travel and Living Expenses, and the cost of any expected Reimbursables will be added to calculate a time and materials price (“Time and Materials Price”) applicable to that </w:t>
      </w:r>
      <w:r w:rsidR="00337C69">
        <w:rPr>
          <w:sz w:val="20"/>
        </w:rPr>
        <w:t>Work Order</w:t>
      </w:r>
      <w:r w:rsidR="004C37E7" w:rsidRPr="00897353">
        <w:rPr>
          <w:sz w:val="20"/>
        </w:rPr>
        <w:t>. The applicable price(s) and costs and method to be used to calculate the Time and Materials Price are specified below.</w:t>
      </w:r>
      <w:r w:rsidR="009E5064">
        <w:rPr>
          <w:sz w:val="20"/>
        </w:rPr>
        <w:t xml:space="preserve">  The Judicial Council may, in its discretion, include a </w:t>
      </w:r>
      <w:r w:rsidR="009E5064">
        <w:rPr>
          <w:sz w:val="20"/>
        </w:rPr>
        <w:lastRenderedPageBreak/>
        <w:t xml:space="preserve">not-to-exceed amount in any </w:t>
      </w:r>
      <w:r w:rsidR="00337C69">
        <w:rPr>
          <w:sz w:val="20"/>
        </w:rPr>
        <w:t>Work Order</w:t>
      </w:r>
      <w:r w:rsidR="009E5064" w:rsidRPr="009E5064">
        <w:rPr>
          <w:sz w:val="20"/>
        </w:rPr>
        <w:t xml:space="preserve"> </w:t>
      </w:r>
      <w:r w:rsidR="009E5064">
        <w:rPr>
          <w:sz w:val="20"/>
        </w:rPr>
        <w:t xml:space="preserve">on a Time and Materials Basis and </w:t>
      </w:r>
      <w:r w:rsidR="009E5064" w:rsidRPr="009E5064">
        <w:rPr>
          <w:sz w:val="20"/>
        </w:rPr>
        <w:t xml:space="preserve">Consultant shall not exceed </w:t>
      </w:r>
      <w:r w:rsidR="009E5064">
        <w:rPr>
          <w:sz w:val="20"/>
        </w:rPr>
        <w:t xml:space="preserve">said </w:t>
      </w:r>
      <w:r w:rsidR="009E5064" w:rsidRPr="009E5064">
        <w:rPr>
          <w:sz w:val="20"/>
        </w:rPr>
        <w:t xml:space="preserve">not-to-exceed amount.  </w:t>
      </w:r>
      <w:r w:rsidR="004C37E7" w:rsidRPr="00897353">
        <w:rPr>
          <w:sz w:val="20"/>
        </w:rPr>
        <w:t xml:space="preserve"> </w:t>
      </w:r>
    </w:p>
    <w:p w14:paraId="3A396DA7" w14:textId="69B1FB9D" w:rsidR="008D2C45" w:rsidRDefault="00AA122E" w:rsidP="00F9037D">
      <w:pPr>
        <w:numPr>
          <w:ilvl w:val="3"/>
          <w:numId w:val="13"/>
        </w:numPr>
        <w:spacing w:afterLines="100" w:after="240"/>
        <w:rPr>
          <w:sz w:val="20"/>
        </w:rPr>
      </w:pPr>
      <w:r>
        <w:rPr>
          <w:sz w:val="20"/>
        </w:rPr>
        <w:t>Consultant</w:t>
      </w:r>
      <w:r w:rsidR="004C37E7" w:rsidRPr="00897353">
        <w:rPr>
          <w:sz w:val="20"/>
        </w:rPr>
        <w:t xml:space="preserve"> will</w:t>
      </w:r>
      <w:r w:rsidR="00847C34">
        <w:rPr>
          <w:sz w:val="20"/>
        </w:rPr>
        <w:t xml:space="preserve"> be</w:t>
      </w:r>
      <w:r w:rsidR="004C37E7" w:rsidRPr="00897353">
        <w:rPr>
          <w:sz w:val="20"/>
        </w:rPr>
        <w:t xml:space="preserve"> compensated for Time and Materials Basis </w:t>
      </w:r>
      <w:r w:rsidR="00337C69">
        <w:rPr>
          <w:sz w:val="20"/>
        </w:rPr>
        <w:t>Work Order</w:t>
      </w:r>
      <w:r w:rsidR="004C37E7" w:rsidRPr="00897353">
        <w:rPr>
          <w:sz w:val="20"/>
        </w:rPr>
        <w:t>s in the form of monthly payments based upon:</w:t>
      </w:r>
      <w:r w:rsidR="004C37E7">
        <w:rPr>
          <w:sz w:val="20"/>
        </w:rPr>
        <w:t xml:space="preserve"> </w:t>
      </w:r>
      <w:r w:rsidR="004C37E7" w:rsidRPr="00897353">
        <w:rPr>
          <w:sz w:val="20"/>
        </w:rPr>
        <w:t xml:space="preserve">the hours of work actually expended in performing the Hourly </w:t>
      </w:r>
      <w:r w:rsidR="00AA0C6B">
        <w:rPr>
          <w:sz w:val="20"/>
        </w:rPr>
        <w:t xml:space="preserve">Rates </w:t>
      </w:r>
      <w:r w:rsidR="004C37E7" w:rsidRPr="00897353">
        <w:rPr>
          <w:sz w:val="20"/>
        </w:rPr>
        <w:t>Services;</w:t>
      </w:r>
      <w:r w:rsidR="004C37E7">
        <w:rPr>
          <w:sz w:val="20"/>
        </w:rPr>
        <w:t xml:space="preserve"> </w:t>
      </w:r>
      <w:r w:rsidR="004C37E7" w:rsidRPr="00897353">
        <w:rPr>
          <w:sz w:val="20"/>
        </w:rPr>
        <w:t>the price for any Fixed Price Service(s) actually performed;</w:t>
      </w:r>
      <w:r w:rsidR="004C37E7">
        <w:rPr>
          <w:sz w:val="20"/>
        </w:rPr>
        <w:t xml:space="preserve"> </w:t>
      </w:r>
      <w:r w:rsidR="004C37E7" w:rsidRPr="00897353">
        <w:rPr>
          <w:sz w:val="20"/>
        </w:rPr>
        <w:t>the actual cost for any allowed Travel and Living Expenses actually incurred (when incurred in accordance with</w:t>
      </w:r>
      <w:r w:rsidR="006F5FD2">
        <w:rPr>
          <w:sz w:val="20"/>
        </w:rPr>
        <w:t>,</w:t>
      </w:r>
      <w:r w:rsidR="004C37E7" w:rsidRPr="00897353">
        <w:rPr>
          <w:sz w:val="20"/>
        </w:rPr>
        <w:t xml:space="preserve"> and in amounts not to exceed the maximum amounts specified as allowable in</w:t>
      </w:r>
      <w:r w:rsidR="006F5FD2">
        <w:rPr>
          <w:sz w:val="20"/>
        </w:rPr>
        <w:t>,</w:t>
      </w:r>
      <w:r w:rsidR="004C37E7" w:rsidRPr="00897353">
        <w:rPr>
          <w:sz w:val="20"/>
        </w:rPr>
        <w:t xml:space="preserve"> the </w:t>
      </w:r>
      <w:r w:rsidR="007B62D8">
        <w:rPr>
          <w:sz w:val="20"/>
        </w:rPr>
        <w:t>Judicial Council</w:t>
      </w:r>
      <w:r w:rsidR="004C37E7" w:rsidRPr="00897353">
        <w:rPr>
          <w:sz w:val="20"/>
        </w:rPr>
        <w:t xml:space="preserve">’s Travel and Living Expense Rules and Rates); and the actual cost of any allowed Reimbursables (in amounts at or below the Reimbursable(s) prices specified in the </w:t>
      </w:r>
      <w:r w:rsidR="00337C69">
        <w:rPr>
          <w:sz w:val="20"/>
        </w:rPr>
        <w:t>Work Order</w:t>
      </w:r>
      <w:r w:rsidR="004C37E7" w:rsidRPr="00897353">
        <w:rPr>
          <w:sz w:val="20"/>
        </w:rPr>
        <w:t>).</w:t>
      </w:r>
    </w:p>
    <w:p w14:paraId="039605BA" w14:textId="0915BAE1" w:rsidR="008D2C45" w:rsidRDefault="004C37E7" w:rsidP="00F9037D">
      <w:pPr>
        <w:numPr>
          <w:ilvl w:val="3"/>
          <w:numId w:val="13"/>
        </w:numPr>
        <w:spacing w:afterLines="100" w:after="240"/>
        <w:rPr>
          <w:sz w:val="20"/>
        </w:rPr>
      </w:pPr>
      <w:r w:rsidRPr="00897353">
        <w:rPr>
          <w:sz w:val="20"/>
        </w:rPr>
        <w:t xml:space="preserve">In </w:t>
      </w:r>
      <w:r w:rsidR="00337C69">
        <w:rPr>
          <w:sz w:val="20"/>
        </w:rPr>
        <w:t>Work Order</w:t>
      </w:r>
      <w:r w:rsidRPr="00897353">
        <w:rPr>
          <w:sz w:val="20"/>
        </w:rPr>
        <w:t xml:space="preserve">s authorized on a Time and Materials Basis, </w:t>
      </w:r>
      <w:r w:rsidR="00AA122E">
        <w:rPr>
          <w:sz w:val="20"/>
        </w:rPr>
        <w:t>Consultant</w:t>
      </w:r>
      <w:r w:rsidRPr="00897353">
        <w:rPr>
          <w:sz w:val="20"/>
        </w:rPr>
        <w:t xml:space="preserve"> is, subject to the limitation of the Time and Materials Price as further elucidated below, responsible for the provision of Services and Materials specified in a </w:t>
      </w:r>
      <w:r w:rsidR="00337C69">
        <w:rPr>
          <w:sz w:val="20"/>
        </w:rPr>
        <w:t>Work Order</w:t>
      </w:r>
      <w:r w:rsidR="005D2504" w:rsidRPr="00897353">
        <w:rPr>
          <w:sz w:val="20"/>
        </w:rPr>
        <w:t xml:space="preserve"> </w:t>
      </w:r>
      <w:r w:rsidR="005D2504">
        <w:rPr>
          <w:sz w:val="20"/>
        </w:rPr>
        <w:t>if</w:t>
      </w:r>
      <w:r w:rsidRPr="00897353">
        <w:rPr>
          <w:sz w:val="20"/>
        </w:rPr>
        <w:t xml:space="preserve"> authorized in accordance with the provisions of the </w:t>
      </w:r>
      <w:r w:rsidR="00337C69">
        <w:rPr>
          <w:sz w:val="20"/>
        </w:rPr>
        <w:t>Work Order</w:t>
      </w:r>
      <w:r w:rsidR="005D2504">
        <w:rPr>
          <w:sz w:val="20"/>
        </w:rPr>
        <w:t>,</w:t>
      </w:r>
      <w:r w:rsidRPr="00897353">
        <w:rPr>
          <w:sz w:val="20"/>
        </w:rPr>
        <w:t xml:space="preserve"> for paying for any Travel and Living Expenses and Reimbursable(s) necessary to provide those Services and Materials if authorized by the </w:t>
      </w:r>
      <w:r w:rsidR="007B62D8">
        <w:rPr>
          <w:sz w:val="20"/>
        </w:rPr>
        <w:t>Judicial Council</w:t>
      </w:r>
      <w:r w:rsidRPr="00897353">
        <w:rPr>
          <w:sz w:val="20"/>
        </w:rPr>
        <w:t xml:space="preserve">’s Project Manager. </w:t>
      </w:r>
      <w:r w:rsidR="00AA122E">
        <w:rPr>
          <w:sz w:val="20"/>
        </w:rPr>
        <w:t>Consultant</w:t>
      </w:r>
      <w:r w:rsidRPr="00897353">
        <w:rPr>
          <w:sz w:val="20"/>
        </w:rPr>
        <w:t xml:space="preserve"> shall be compensated solely in the form of payments for the Services, Materials, Travel and Living Expenses, and Reimbursables expenses which shall be made as specified above</w:t>
      </w:r>
      <w:r w:rsidR="00D01A4B">
        <w:rPr>
          <w:sz w:val="20"/>
        </w:rPr>
        <w:t>;</w:t>
      </w:r>
      <w:r w:rsidR="00D01A4B" w:rsidRPr="00897353">
        <w:rPr>
          <w:sz w:val="20"/>
        </w:rPr>
        <w:t xml:space="preserve"> </w:t>
      </w:r>
      <w:r w:rsidRPr="00897353">
        <w:rPr>
          <w:sz w:val="20"/>
        </w:rPr>
        <w:t xml:space="preserve">however, </w:t>
      </w:r>
      <w:r w:rsidR="00AA122E">
        <w:rPr>
          <w:sz w:val="20"/>
        </w:rPr>
        <w:t>Consultant</w:t>
      </w:r>
      <w:r w:rsidRPr="00897353">
        <w:rPr>
          <w:sz w:val="20"/>
        </w:rPr>
        <w:t xml:space="preserve"> shall not provide Services and/or Materials, incur Travel and Living Expenses, or purchase Reimbursable(s) past the point at which the total of such charges, if invoiced to the </w:t>
      </w:r>
      <w:r w:rsidR="007B62D8">
        <w:rPr>
          <w:sz w:val="20"/>
        </w:rPr>
        <w:t>Judicial Council</w:t>
      </w:r>
      <w:r w:rsidRPr="00897353">
        <w:rPr>
          <w:sz w:val="20"/>
        </w:rPr>
        <w:t xml:space="preserve"> in accordance with this Agreement, would exceed the Time and Materials Price applicable to that </w:t>
      </w:r>
      <w:r w:rsidR="00337C69">
        <w:rPr>
          <w:sz w:val="20"/>
        </w:rPr>
        <w:t>Work Order</w:t>
      </w:r>
      <w:r w:rsidRPr="00897353">
        <w:rPr>
          <w:sz w:val="20"/>
        </w:rPr>
        <w:t xml:space="preserve">. </w:t>
      </w:r>
    </w:p>
    <w:p w14:paraId="4AA062F9" w14:textId="651792FC" w:rsidR="008D2C45" w:rsidRDefault="00835E11" w:rsidP="00F9037D">
      <w:pPr>
        <w:numPr>
          <w:ilvl w:val="1"/>
          <w:numId w:val="13"/>
        </w:numPr>
        <w:spacing w:afterLines="100" w:after="240"/>
        <w:rPr>
          <w:sz w:val="20"/>
        </w:rPr>
      </w:pPr>
      <w:r>
        <w:rPr>
          <w:sz w:val="20"/>
          <w:u w:val="single"/>
        </w:rPr>
        <w:t xml:space="preserve">Initial </w:t>
      </w:r>
      <w:r w:rsidR="00B621F5">
        <w:rPr>
          <w:sz w:val="20"/>
          <w:u w:val="single"/>
        </w:rPr>
        <w:t>Consultant Proposal</w:t>
      </w:r>
      <w:r>
        <w:rPr>
          <w:sz w:val="20"/>
        </w:rPr>
        <w:t xml:space="preserve">. </w:t>
      </w:r>
      <w:r w:rsidR="004C37E7" w:rsidRPr="00897353">
        <w:rPr>
          <w:sz w:val="20"/>
        </w:rPr>
        <w:t xml:space="preserve">Upon receipt, </w:t>
      </w:r>
      <w:r w:rsidR="00AA122E">
        <w:rPr>
          <w:sz w:val="20"/>
        </w:rPr>
        <w:t>Consultant</w:t>
      </w:r>
      <w:r w:rsidR="004C37E7" w:rsidRPr="00897353">
        <w:rPr>
          <w:sz w:val="20"/>
        </w:rPr>
        <w:t xml:space="preserve"> will, </w:t>
      </w:r>
      <w:r w:rsidR="00A04472" w:rsidRPr="00D42CC6">
        <w:rPr>
          <w:sz w:val="20"/>
        </w:rPr>
        <w:t xml:space="preserve">in coordination with the </w:t>
      </w:r>
      <w:r w:rsidR="007B62D8">
        <w:rPr>
          <w:sz w:val="20"/>
        </w:rPr>
        <w:t>Judicial Council</w:t>
      </w:r>
      <w:r w:rsidR="00A04472" w:rsidRPr="00D42CC6">
        <w:rPr>
          <w:sz w:val="20"/>
        </w:rPr>
        <w:t xml:space="preserve">’s Project Manager, </w:t>
      </w:r>
      <w:r w:rsidR="00664320">
        <w:rPr>
          <w:sz w:val="20"/>
        </w:rPr>
        <w:t xml:space="preserve">modify or </w:t>
      </w:r>
      <w:r w:rsidR="00A04472" w:rsidRPr="00D42CC6">
        <w:rPr>
          <w:sz w:val="20"/>
        </w:rPr>
        <w:t xml:space="preserve">edit the </w:t>
      </w:r>
      <w:r w:rsidR="00B621F5">
        <w:rPr>
          <w:sz w:val="20"/>
        </w:rPr>
        <w:t>Consultant Proposal</w:t>
      </w:r>
      <w:r w:rsidR="00D01A4B">
        <w:rPr>
          <w:sz w:val="20"/>
        </w:rPr>
        <w:t xml:space="preserve"> </w:t>
      </w:r>
      <w:r w:rsidR="00D01A4B" w:rsidRPr="00D42CC6">
        <w:rPr>
          <w:sz w:val="20"/>
        </w:rPr>
        <w:t xml:space="preserve"> </w:t>
      </w:r>
      <w:r w:rsidR="00D01A4B">
        <w:rPr>
          <w:sz w:val="20"/>
        </w:rPr>
        <w:t xml:space="preserve">and the Judicial Council Project Manager will edit the </w:t>
      </w:r>
      <w:r w:rsidR="00B621F5">
        <w:rPr>
          <w:sz w:val="20"/>
        </w:rPr>
        <w:t>Services Request</w:t>
      </w:r>
      <w:r w:rsidR="00664320">
        <w:rPr>
          <w:sz w:val="20"/>
        </w:rPr>
        <w:t>,</w:t>
      </w:r>
      <w:r w:rsidR="00A04472" w:rsidRPr="00D42CC6">
        <w:rPr>
          <w:sz w:val="20"/>
        </w:rPr>
        <w:t xml:space="preserve"> </w:t>
      </w:r>
      <w:r w:rsidR="00A04472">
        <w:rPr>
          <w:sz w:val="20"/>
        </w:rPr>
        <w:t xml:space="preserve">if </w:t>
      </w:r>
      <w:r w:rsidR="00664320">
        <w:rPr>
          <w:sz w:val="20"/>
        </w:rPr>
        <w:t xml:space="preserve">and as </w:t>
      </w:r>
      <w:r w:rsidR="00A04472">
        <w:rPr>
          <w:sz w:val="20"/>
        </w:rPr>
        <w:t>necessary</w:t>
      </w:r>
      <w:r w:rsidR="00664320">
        <w:rPr>
          <w:sz w:val="20"/>
        </w:rPr>
        <w:t>,</w:t>
      </w:r>
      <w:r w:rsidR="00A04472">
        <w:rPr>
          <w:sz w:val="20"/>
        </w:rPr>
        <w:t xml:space="preserve"> </w:t>
      </w:r>
      <w:r w:rsidR="00A04472" w:rsidRPr="00D42CC6">
        <w:rPr>
          <w:sz w:val="20"/>
        </w:rPr>
        <w:t xml:space="preserve">so that </w:t>
      </w:r>
      <w:r w:rsidR="00D01A4B">
        <w:rPr>
          <w:sz w:val="20"/>
        </w:rPr>
        <w:t>each</w:t>
      </w:r>
      <w:r w:rsidR="00D01A4B" w:rsidRPr="00D42CC6">
        <w:rPr>
          <w:sz w:val="20"/>
        </w:rPr>
        <w:t xml:space="preserve"> </w:t>
      </w:r>
      <w:r w:rsidR="00A04472" w:rsidRPr="00D42CC6">
        <w:rPr>
          <w:sz w:val="20"/>
        </w:rPr>
        <w:t>appropriately describes the various elements of the Work and Materials to be provided</w:t>
      </w:r>
      <w:r w:rsidR="00664320" w:rsidRPr="00D42CC6">
        <w:rPr>
          <w:sz w:val="20"/>
        </w:rPr>
        <w:t xml:space="preserve"> to the satisfaction of both </w:t>
      </w:r>
      <w:r w:rsidR="00664320">
        <w:rPr>
          <w:sz w:val="20"/>
        </w:rPr>
        <w:t>P</w:t>
      </w:r>
      <w:r w:rsidR="00664320" w:rsidRPr="00D42CC6">
        <w:rPr>
          <w:sz w:val="20"/>
        </w:rPr>
        <w:t>arties</w:t>
      </w:r>
      <w:r w:rsidR="00664320">
        <w:rPr>
          <w:sz w:val="20"/>
        </w:rPr>
        <w:t>.</w:t>
      </w:r>
      <w:r w:rsidR="00A04472" w:rsidRPr="00D42CC6">
        <w:rPr>
          <w:sz w:val="20"/>
        </w:rPr>
        <w:t xml:space="preserve"> </w:t>
      </w:r>
      <w:r w:rsidR="00664320">
        <w:rPr>
          <w:sz w:val="20"/>
        </w:rPr>
        <w:t>If the Services Request is revised during this coordination, then the Project Manager will re-submit the revised Services Request electronically to the Consultant</w:t>
      </w:r>
      <w:r w:rsidR="00A04472">
        <w:rPr>
          <w:sz w:val="20"/>
        </w:rPr>
        <w:t>.</w:t>
      </w:r>
    </w:p>
    <w:p w14:paraId="0D2D8547" w14:textId="7BA6F920" w:rsidR="008D2C45" w:rsidRDefault="00B621F5" w:rsidP="00F9037D">
      <w:pPr>
        <w:numPr>
          <w:ilvl w:val="1"/>
          <w:numId w:val="13"/>
        </w:numPr>
        <w:spacing w:afterLines="100" w:after="240"/>
        <w:rPr>
          <w:sz w:val="20"/>
        </w:rPr>
      </w:pPr>
      <w:r>
        <w:rPr>
          <w:sz w:val="20"/>
          <w:u w:val="single"/>
        </w:rPr>
        <w:t>Consultant Proposal</w:t>
      </w:r>
      <w:r w:rsidR="00835E11">
        <w:rPr>
          <w:sz w:val="20"/>
          <w:u w:val="single"/>
        </w:rPr>
        <w:t xml:space="preserve"> Contents</w:t>
      </w:r>
      <w:r w:rsidR="00835E11">
        <w:rPr>
          <w:sz w:val="20"/>
        </w:rPr>
        <w:t xml:space="preserve">. </w:t>
      </w:r>
      <w:r w:rsidR="00AA122E">
        <w:rPr>
          <w:sz w:val="20"/>
        </w:rPr>
        <w:t>Consultant</w:t>
      </w:r>
      <w:r w:rsidR="00A04472">
        <w:rPr>
          <w:sz w:val="20"/>
        </w:rPr>
        <w:t xml:space="preserve"> will fill out and submit electronically the </w:t>
      </w:r>
      <w:r>
        <w:rPr>
          <w:sz w:val="20"/>
        </w:rPr>
        <w:t>Consultant Proposal</w:t>
      </w:r>
      <w:r w:rsidR="00A04472">
        <w:rPr>
          <w:sz w:val="20"/>
        </w:rPr>
        <w:t xml:space="preserve"> </w:t>
      </w:r>
      <w:r w:rsidR="004C37E7" w:rsidRPr="00897353">
        <w:rPr>
          <w:sz w:val="20"/>
        </w:rPr>
        <w:t xml:space="preserve">based upon the description of the Services requested by the </w:t>
      </w:r>
      <w:r>
        <w:rPr>
          <w:sz w:val="20"/>
        </w:rPr>
        <w:t>Services Request</w:t>
      </w:r>
      <w:r w:rsidR="00556ABC">
        <w:rPr>
          <w:sz w:val="20"/>
        </w:rPr>
        <w:t xml:space="preserve">, </w:t>
      </w:r>
      <w:r w:rsidR="007B43B3">
        <w:rPr>
          <w:sz w:val="20"/>
        </w:rPr>
        <w:t>providing the following:</w:t>
      </w:r>
    </w:p>
    <w:p w14:paraId="37A11055" w14:textId="37DEF4E6" w:rsidR="00B46648" w:rsidRDefault="00337C69" w:rsidP="00B46648">
      <w:pPr>
        <w:numPr>
          <w:ilvl w:val="2"/>
          <w:numId w:val="13"/>
        </w:numPr>
        <w:spacing w:afterLines="100" w:after="240"/>
        <w:rPr>
          <w:sz w:val="20"/>
        </w:rPr>
      </w:pPr>
      <w:bookmarkStart w:id="17" w:name="_Hlk164172305"/>
      <w:r>
        <w:rPr>
          <w:sz w:val="20"/>
          <w:u w:val="single"/>
        </w:rPr>
        <w:t>Work Order</w:t>
      </w:r>
      <w:r w:rsidR="00217799" w:rsidRPr="0034634C">
        <w:rPr>
          <w:sz w:val="20"/>
          <w:u w:val="single"/>
        </w:rPr>
        <w:t xml:space="preserve"> Subtotals and </w:t>
      </w:r>
      <w:r>
        <w:rPr>
          <w:sz w:val="20"/>
          <w:u w:val="single"/>
        </w:rPr>
        <w:t>Work Order</w:t>
      </w:r>
      <w:r w:rsidR="00217799" w:rsidRPr="0034634C">
        <w:rPr>
          <w:sz w:val="20"/>
          <w:u w:val="single"/>
        </w:rPr>
        <w:t xml:space="preserve"> Grand Total</w:t>
      </w:r>
      <w:r w:rsidR="00217799">
        <w:rPr>
          <w:sz w:val="20"/>
        </w:rPr>
        <w:t>:</w:t>
      </w:r>
      <w:r w:rsidR="00217799" w:rsidRPr="00217799">
        <w:rPr>
          <w:sz w:val="20"/>
        </w:rPr>
        <w:t xml:space="preserve"> </w:t>
      </w:r>
      <w:r w:rsidR="00217799">
        <w:rPr>
          <w:sz w:val="20"/>
        </w:rPr>
        <w:t>L</w:t>
      </w:r>
      <w:r w:rsidR="00217799" w:rsidRPr="00D42CC6">
        <w:rPr>
          <w:sz w:val="20"/>
        </w:rPr>
        <w:t>ist the Service Types and the corresponding subtotals as applicable to the Project.</w:t>
      </w:r>
      <w:r w:rsidR="00217799">
        <w:rPr>
          <w:sz w:val="20"/>
        </w:rPr>
        <w:t xml:space="preserve"> </w:t>
      </w:r>
      <w:r w:rsidR="00217799" w:rsidRPr="00D42CC6">
        <w:rPr>
          <w:sz w:val="20"/>
        </w:rPr>
        <w:t xml:space="preserve">If the Service is to be performed by a </w:t>
      </w:r>
      <w:r w:rsidR="00273174">
        <w:rPr>
          <w:sz w:val="20"/>
        </w:rPr>
        <w:t>Subconsultant</w:t>
      </w:r>
      <w:r w:rsidR="00EA4257">
        <w:rPr>
          <w:sz w:val="20"/>
        </w:rPr>
        <w:t>,</w:t>
      </w:r>
      <w:r w:rsidR="00217799">
        <w:rPr>
          <w:sz w:val="20"/>
        </w:rPr>
        <w:t xml:space="preserve"> include</w:t>
      </w:r>
      <w:r w:rsidR="00217799" w:rsidRPr="00D42CC6">
        <w:rPr>
          <w:sz w:val="20"/>
        </w:rPr>
        <w:t xml:space="preserve"> the name of </w:t>
      </w:r>
      <w:r w:rsidR="0031445F">
        <w:rPr>
          <w:sz w:val="20"/>
        </w:rPr>
        <w:t>each</w:t>
      </w:r>
      <w:r w:rsidR="0031445F" w:rsidRPr="00D42CC6">
        <w:rPr>
          <w:sz w:val="20"/>
        </w:rPr>
        <w:t xml:space="preserve"> </w:t>
      </w:r>
      <w:r w:rsidR="00273174">
        <w:rPr>
          <w:sz w:val="20"/>
        </w:rPr>
        <w:t>Subconsultant</w:t>
      </w:r>
      <w:r w:rsidR="006A6BEE">
        <w:rPr>
          <w:sz w:val="20"/>
        </w:rPr>
        <w:t xml:space="preserve"> and the amount of</w:t>
      </w:r>
      <w:r w:rsidR="0031445F">
        <w:rPr>
          <w:sz w:val="20"/>
        </w:rPr>
        <w:t xml:space="preserve"> administrative</w:t>
      </w:r>
      <w:r w:rsidR="006A6BEE">
        <w:rPr>
          <w:sz w:val="20"/>
        </w:rPr>
        <w:t xml:space="preserve"> markup, if any, </w:t>
      </w:r>
      <w:r w:rsidR="0031445F">
        <w:rPr>
          <w:sz w:val="20"/>
        </w:rPr>
        <w:t xml:space="preserve">the Consultant will apply </w:t>
      </w:r>
      <w:r w:rsidR="006A6BEE">
        <w:rPr>
          <w:sz w:val="20"/>
        </w:rPr>
        <w:t xml:space="preserve">to </w:t>
      </w:r>
      <w:r w:rsidR="0031445F">
        <w:rPr>
          <w:sz w:val="20"/>
        </w:rPr>
        <w:t xml:space="preserve">the </w:t>
      </w:r>
      <w:r w:rsidR="006A6BEE">
        <w:rPr>
          <w:sz w:val="20"/>
        </w:rPr>
        <w:t>Subconsultant</w:t>
      </w:r>
      <w:r w:rsidR="00217799">
        <w:rPr>
          <w:sz w:val="20"/>
        </w:rPr>
        <w:t>.</w:t>
      </w:r>
      <w:r w:rsidR="00B46648" w:rsidRPr="00B46648">
        <w:rPr>
          <w:sz w:val="20"/>
        </w:rPr>
        <w:t xml:space="preserve"> </w:t>
      </w:r>
      <w:r w:rsidR="00B46648" w:rsidRPr="007E35F6">
        <w:rPr>
          <w:sz w:val="20"/>
        </w:rPr>
        <w:t>Consultant’s administrative markup may not exceed 5% of Subconsultant’s Services and Materials. The aggregate markups of all tiers of Subconsultants for the Work shall not exceed ten percent (10%) of the total of all Subconsultants’ Services and Materials Costs.</w:t>
      </w:r>
    </w:p>
    <w:bookmarkEnd w:id="17"/>
    <w:p w14:paraId="35309977" w14:textId="77777777" w:rsidR="008D2C45" w:rsidRDefault="00217799" w:rsidP="00F9037D">
      <w:pPr>
        <w:numPr>
          <w:ilvl w:val="2"/>
          <w:numId w:val="13"/>
        </w:numPr>
        <w:spacing w:afterLines="100" w:after="240"/>
        <w:rPr>
          <w:sz w:val="20"/>
        </w:rPr>
      </w:pPr>
      <w:r w:rsidRPr="0034634C">
        <w:rPr>
          <w:sz w:val="20"/>
          <w:u w:val="single"/>
        </w:rPr>
        <w:t>Schedule of Deliverables and Milestone Payments</w:t>
      </w:r>
      <w:r>
        <w:rPr>
          <w:sz w:val="20"/>
        </w:rPr>
        <w:t xml:space="preserve">: </w:t>
      </w:r>
      <w:r w:rsidR="006F6E47">
        <w:rPr>
          <w:sz w:val="20"/>
        </w:rPr>
        <w:t xml:space="preserve">If </w:t>
      </w:r>
      <w:r>
        <w:rPr>
          <w:sz w:val="20"/>
        </w:rPr>
        <w:t>Lump Sum Basis Pricing Methodology</w:t>
      </w:r>
      <w:r w:rsidR="006F6E47">
        <w:rPr>
          <w:sz w:val="20"/>
        </w:rPr>
        <w:t xml:space="preserve"> is used, </w:t>
      </w:r>
      <w:r w:rsidR="006F6E47" w:rsidRPr="00897353">
        <w:rPr>
          <w:sz w:val="20"/>
        </w:rPr>
        <w:t xml:space="preserve">after consultation with the </w:t>
      </w:r>
      <w:r w:rsidR="007B62D8">
        <w:rPr>
          <w:sz w:val="20"/>
        </w:rPr>
        <w:t>Judicial Council</w:t>
      </w:r>
      <w:r w:rsidR="006F6E47" w:rsidRPr="00897353">
        <w:rPr>
          <w:sz w:val="20"/>
        </w:rPr>
        <w:t xml:space="preserve"> Project Manager, provide a list of designated Deliverable(s) and the amount to be paid upon acceptance of each such Deliverable that has been agreed to by both </w:t>
      </w:r>
      <w:r w:rsidR="00EA4257">
        <w:rPr>
          <w:sz w:val="20"/>
        </w:rPr>
        <w:t>P</w:t>
      </w:r>
      <w:r w:rsidR="00EA4257" w:rsidRPr="00897353">
        <w:rPr>
          <w:sz w:val="20"/>
        </w:rPr>
        <w:t>arties</w:t>
      </w:r>
      <w:r w:rsidR="006F6E47" w:rsidRPr="00897353">
        <w:rPr>
          <w:sz w:val="20"/>
        </w:rPr>
        <w:t xml:space="preserve">. The </w:t>
      </w:r>
      <w:r w:rsidR="007B62D8">
        <w:rPr>
          <w:sz w:val="20"/>
        </w:rPr>
        <w:t>Judicial Council</w:t>
      </w:r>
      <w:r w:rsidR="006F6E47" w:rsidRPr="00897353">
        <w:rPr>
          <w:sz w:val="20"/>
        </w:rPr>
        <w:t xml:space="preserve"> does not pay for Services in advance and no milestone payment will be tied to initiation of the Work. The individual Milestone Payments to be used shall be proportioned to correspond to the portion of the Project Services necessary to provide the Deliverable.</w:t>
      </w:r>
      <w:r>
        <w:rPr>
          <w:sz w:val="20"/>
        </w:rPr>
        <w:t xml:space="preserve"> Invoicing </w:t>
      </w:r>
      <w:r w:rsidR="006F6E47">
        <w:rPr>
          <w:sz w:val="20"/>
        </w:rPr>
        <w:t xml:space="preserve">and Payments </w:t>
      </w:r>
      <w:r>
        <w:rPr>
          <w:sz w:val="20"/>
        </w:rPr>
        <w:t>may only be made according to this Schedule of Deliverables and Milestone Payments. Deliverables must be tangible.</w:t>
      </w:r>
    </w:p>
    <w:p w14:paraId="4C8EAC42" w14:textId="1822089B" w:rsidR="008D2C45" w:rsidRDefault="00A04472" w:rsidP="00F9037D">
      <w:pPr>
        <w:numPr>
          <w:ilvl w:val="2"/>
          <w:numId w:val="13"/>
        </w:numPr>
        <w:spacing w:afterLines="100" w:after="240"/>
        <w:rPr>
          <w:sz w:val="20"/>
        </w:rPr>
      </w:pPr>
      <w:r w:rsidRPr="0034634C">
        <w:rPr>
          <w:sz w:val="20"/>
          <w:u w:val="single"/>
        </w:rPr>
        <w:t xml:space="preserve">Hourly </w:t>
      </w:r>
      <w:r w:rsidR="00D01A4B">
        <w:rPr>
          <w:sz w:val="20"/>
          <w:u w:val="single"/>
        </w:rPr>
        <w:t xml:space="preserve">Rates </w:t>
      </w:r>
      <w:r w:rsidRPr="0034634C">
        <w:rPr>
          <w:sz w:val="20"/>
          <w:u w:val="single"/>
        </w:rPr>
        <w:t>Services</w:t>
      </w:r>
      <w:r w:rsidR="001F3D95" w:rsidRPr="001F3D95">
        <w:rPr>
          <w:sz w:val="20"/>
        </w:rPr>
        <w:t xml:space="preserve">: </w:t>
      </w:r>
      <w:r w:rsidR="00D01A4B">
        <w:rPr>
          <w:sz w:val="20"/>
        </w:rPr>
        <w:t>If a Time and Materials Basis Pricing Methodology is used, p</w:t>
      </w:r>
      <w:r w:rsidR="00D01A4B" w:rsidRPr="001F3D95">
        <w:rPr>
          <w:sz w:val="20"/>
        </w:rPr>
        <w:t xml:space="preserve">rovide </w:t>
      </w:r>
      <w:r w:rsidRPr="001F3D95">
        <w:rPr>
          <w:sz w:val="20"/>
        </w:rPr>
        <w:t xml:space="preserve">the </w:t>
      </w:r>
      <w:r w:rsidR="001F3D95" w:rsidRPr="001F3D95">
        <w:rPr>
          <w:sz w:val="20"/>
        </w:rPr>
        <w:t xml:space="preserve">corresponding </w:t>
      </w:r>
      <w:r w:rsidR="00D01A4B">
        <w:rPr>
          <w:sz w:val="20"/>
        </w:rPr>
        <w:t>Hourly Rates</w:t>
      </w:r>
      <w:r w:rsidR="001F3D95" w:rsidRPr="001F3D95">
        <w:rPr>
          <w:sz w:val="20"/>
        </w:rPr>
        <w:t xml:space="preserve"> (from Exhibit D of this Agreement)</w:t>
      </w:r>
      <w:r w:rsidR="001F3D95">
        <w:rPr>
          <w:sz w:val="20"/>
        </w:rPr>
        <w:t xml:space="preserve">, </w:t>
      </w:r>
      <w:r w:rsidRPr="001F3D95">
        <w:rPr>
          <w:sz w:val="20"/>
        </w:rPr>
        <w:t>number of hours</w:t>
      </w:r>
      <w:r w:rsidR="001F3D95">
        <w:rPr>
          <w:sz w:val="20"/>
        </w:rPr>
        <w:t>, and subtotal</w:t>
      </w:r>
      <w:r w:rsidRPr="001F3D95">
        <w:rPr>
          <w:sz w:val="20"/>
        </w:rPr>
        <w:t xml:space="preserve"> </w:t>
      </w:r>
      <w:r w:rsidR="001F3D95">
        <w:rPr>
          <w:sz w:val="20"/>
        </w:rPr>
        <w:t>for the utilized job title</w:t>
      </w:r>
      <w:r w:rsidRPr="001F3D95">
        <w:rPr>
          <w:sz w:val="20"/>
        </w:rPr>
        <w:t xml:space="preserve">. </w:t>
      </w:r>
      <w:r w:rsidR="001F3D95">
        <w:rPr>
          <w:sz w:val="20"/>
        </w:rPr>
        <w:t xml:space="preserve">Note: </w:t>
      </w:r>
      <w:r w:rsidR="00EA4257">
        <w:rPr>
          <w:sz w:val="20"/>
        </w:rPr>
        <w:t>P</w:t>
      </w:r>
      <w:r w:rsidR="004C37E7" w:rsidRPr="001F3D95">
        <w:rPr>
          <w:sz w:val="20"/>
        </w:rPr>
        <w:t xml:space="preserve">revailing wage rates </w:t>
      </w:r>
      <w:r w:rsidR="009D02A2">
        <w:rPr>
          <w:sz w:val="20"/>
        </w:rPr>
        <w:t xml:space="preserve">and Public Works registration requirements </w:t>
      </w:r>
      <w:r w:rsidR="00D01A4B">
        <w:rPr>
          <w:sz w:val="20"/>
        </w:rPr>
        <w:t xml:space="preserve">will </w:t>
      </w:r>
      <w:r w:rsidR="004C37E7" w:rsidRPr="001F3D95">
        <w:rPr>
          <w:sz w:val="20"/>
        </w:rPr>
        <w:t>apply</w:t>
      </w:r>
      <w:r w:rsidR="0029201B" w:rsidRPr="001F3D95">
        <w:rPr>
          <w:sz w:val="20"/>
        </w:rPr>
        <w:t xml:space="preserve"> </w:t>
      </w:r>
      <w:r w:rsidR="00D01A4B">
        <w:rPr>
          <w:sz w:val="20"/>
        </w:rPr>
        <w:t xml:space="preserve">if and </w:t>
      </w:r>
      <w:r w:rsidR="009D02A2">
        <w:rPr>
          <w:sz w:val="20"/>
        </w:rPr>
        <w:t>to</w:t>
      </w:r>
      <w:r w:rsidR="0029201B" w:rsidRPr="001F3D95">
        <w:rPr>
          <w:sz w:val="20"/>
        </w:rPr>
        <w:t xml:space="preserve"> the extent applicable</w:t>
      </w:r>
      <w:r w:rsidR="004C37E7" w:rsidRPr="001F3D95">
        <w:rPr>
          <w:sz w:val="20"/>
        </w:rPr>
        <w:t>.</w:t>
      </w:r>
    </w:p>
    <w:p w14:paraId="156A1087" w14:textId="5B19C2BF" w:rsidR="008D2C45" w:rsidRDefault="004C37E7" w:rsidP="00F9037D">
      <w:pPr>
        <w:numPr>
          <w:ilvl w:val="2"/>
          <w:numId w:val="13"/>
        </w:numPr>
        <w:spacing w:afterLines="100" w:after="240"/>
        <w:rPr>
          <w:sz w:val="20"/>
        </w:rPr>
      </w:pPr>
      <w:r w:rsidRPr="0034634C">
        <w:rPr>
          <w:sz w:val="20"/>
          <w:u w:val="single"/>
        </w:rPr>
        <w:t>Fixed Price Services</w:t>
      </w:r>
      <w:r w:rsidR="001F3D95">
        <w:rPr>
          <w:sz w:val="20"/>
        </w:rPr>
        <w:t>: If Fixed Price Services</w:t>
      </w:r>
      <w:r w:rsidRPr="001F3D95">
        <w:rPr>
          <w:sz w:val="20"/>
        </w:rPr>
        <w:t xml:space="preserve"> are to be provided, describe the </w:t>
      </w:r>
      <w:r w:rsidR="00315A7A">
        <w:rPr>
          <w:sz w:val="20"/>
        </w:rPr>
        <w:t>S</w:t>
      </w:r>
      <w:r w:rsidR="00315A7A" w:rsidRPr="001F3D95">
        <w:rPr>
          <w:sz w:val="20"/>
        </w:rPr>
        <w:t>ervice</w:t>
      </w:r>
      <w:r w:rsidR="00315A7A">
        <w:rPr>
          <w:sz w:val="20"/>
        </w:rPr>
        <w:t>s</w:t>
      </w:r>
      <w:r w:rsidRPr="001F3D95">
        <w:rPr>
          <w:sz w:val="20"/>
        </w:rPr>
        <w:t xml:space="preserve">, the category of </w:t>
      </w:r>
      <w:r w:rsidR="00315A7A">
        <w:rPr>
          <w:sz w:val="20"/>
        </w:rPr>
        <w:t>S</w:t>
      </w:r>
      <w:r w:rsidR="00315A7A" w:rsidRPr="001F3D95">
        <w:rPr>
          <w:sz w:val="20"/>
        </w:rPr>
        <w:t>ervice</w:t>
      </w:r>
      <w:r w:rsidR="00315A7A">
        <w:rPr>
          <w:sz w:val="20"/>
        </w:rPr>
        <w:t>s</w:t>
      </w:r>
      <w:r w:rsidR="00315A7A" w:rsidRPr="001F3D95">
        <w:rPr>
          <w:sz w:val="20"/>
        </w:rPr>
        <w:t xml:space="preserve"> </w:t>
      </w:r>
      <w:r w:rsidRPr="001F3D95">
        <w:rPr>
          <w:sz w:val="20"/>
        </w:rPr>
        <w:t xml:space="preserve">it falls into (consult Exhibit D for approved Service Types), the price, </w:t>
      </w:r>
      <w:r w:rsidRPr="001F3D95">
        <w:rPr>
          <w:sz w:val="20"/>
        </w:rPr>
        <w:lastRenderedPageBreak/>
        <w:t xml:space="preserve">quantity, and subtotal. Fixed Price Services are approved on a Project by Project basis by the </w:t>
      </w:r>
      <w:r w:rsidR="007B62D8">
        <w:rPr>
          <w:sz w:val="20"/>
        </w:rPr>
        <w:t>Judicial Council</w:t>
      </w:r>
      <w:r w:rsidRPr="001F3D95">
        <w:rPr>
          <w:sz w:val="20"/>
        </w:rPr>
        <w:t xml:space="preserve"> Project Manager.</w:t>
      </w:r>
    </w:p>
    <w:p w14:paraId="66B5AF2B" w14:textId="17714D1F" w:rsidR="008D2C45" w:rsidRDefault="001F3D95" w:rsidP="00F9037D">
      <w:pPr>
        <w:numPr>
          <w:ilvl w:val="2"/>
          <w:numId w:val="13"/>
        </w:numPr>
        <w:spacing w:afterLines="100" w:after="240"/>
        <w:rPr>
          <w:sz w:val="20"/>
        </w:rPr>
      </w:pPr>
      <w:r w:rsidRPr="0034634C">
        <w:rPr>
          <w:sz w:val="20"/>
          <w:u w:val="single"/>
        </w:rPr>
        <w:t>Travel and Living Expen</w:t>
      </w:r>
      <w:r w:rsidR="006F6E47" w:rsidRPr="0034634C">
        <w:rPr>
          <w:sz w:val="20"/>
          <w:u w:val="single"/>
        </w:rPr>
        <w:t>ses</w:t>
      </w:r>
      <w:r>
        <w:rPr>
          <w:sz w:val="20"/>
        </w:rPr>
        <w:t xml:space="preserve">: If </w:t>
      </w:r>
      <w:r w:rsidRPr="00897353">
        <w:rPr>
          <w:sz w:val="20"/>
        </w:rPr>
        <w:t>performance of a Service will necessitate the expenditu</w:t>
      </w:r>
      <w:r w:rsidR="006F6E47">
        <w:rPr>
          <w:sz w:val="20"/>
        </w:rPr>
        <w:t>re of Travel and Living Expenses</w:t>
      </w:r>
      <w:r w:rsidRPr="00897353">
        <w:rPr>
          <w:sz w:val="20"/>
        </w:rPr>
        <w:t xml:space="preserve">, </w:t>
      </w:r>
      <w:r w:rsidR="00D01A4B">
        <w:rPr>
          <w:sz w:val="20"/>
        </w:rPr>
        <w:t>and if the Judicial Council will authorize reimbursement therefor</w:t>
      </w:r>
      <w:r w:rsidR="00D01A4B" w:rsidRPr="00897353">
        <w:rPr>
          <w:sz w:val="20"/>
        </w:rPr>
        <w:t xml:space="preserve">, </w:t>
      </w:r>
      <w:r w:rsidRPr="00897353">
        <w:rPr>
          <w:sz w:val="20"/>
        </w:rPr>
        <w:t>describe the Travel and Living Expen</w:t>
      </w:r>
      <w:r w:rsidR="006F6E47">
        <w:rPr>
          <w:sz w:val="20"/>
        </w:rPr>
        <w:t>ses</w:t>
      </w:r>
      <w:r w:rsidRPr="00897353">
        <w:rPr>
          <w:sz w:val="20"/>
        </w:rPr>
        <w:t xml:space="preserve"> that are necessary to perform the Service. Provide the titles </w:t>
      </w:r>
      <w:r>
        <w:rPr>
          <w:sz w:val="20"/>
        </w:rPr>
        <w:t>(</w:t>
      </w:r>
      <w:r w:rsidRPr="00897353">
        <w:rPr>
          <w:sz w:val="20"/>
        </w:rPr>
        <w:t>and names</w:t>
      </w:r>
      <w:r>
        <w:rPr>
          <w:sz w:val="20"/>
        </w:rPr>
        <w:t xml:space="preserve"> if available)</w:t>
      </w:r>
      <w:r w:rsidRPr="00897353">
        <w:rPr>
          <w:sz w:val="20"/>
        </w:rPr>
        <w:t xml:space="preserve"> of individuals for whom the Travel and Living Expen</w:t>
      </w:r>
      <w:r w:rsidR="006F6E47">
        <w:rPr>
          <w:sz w:val="20"/>
        </w:rPr>
        <w:t>ses</w:t>
      </w:r>
      <w:r w:rsidRPr="00897353">
        <w:rPr>
          <w:sz w:val="20"/>
        </w:rPr>
        <w:t xml:space="preserve"> will be expended. Provide an explanation of the purpose for the expenditure(s) and the expected dates of the expenditure(</w:t>
      </w:r>
      <w:r w:rsidR="006F6E47">
        <w:rPr>
          <w:sz w:val="20"/>
        </w:rPr>
        <w:t>s). All Travel and Living Expenditures</w:t>
      </w:r>
      <w:r w:rsidRPr="00897353">
        <w:rPr>
          <w:sz w:val="20"/>
        </w:rPr>
        <w:t xml:space="preserve"> must be costed out in accordance with the </w:t>
      </w:r>
      <w:r w:rsidR="007B62D8">
        <w:rPr>
          <w:sz w:val="20"/>
        </w:rPr>
        <w:t>Judicial Council</w:t>
      </w:r>
      <w:r w:rsidRPr="00897353">
        <w:rPr>
          <w:sz w:val="20"/>
        </w:rPr>
        <w:t xml:space="preserve">’s Travel and Living Expense Rules and Guidelines, given in </w:t>
      </w:r>
      <w:r w:rsidR="006F6E47">
        <w:rPr>
          <w:sz w:val="20"/>
        </w:rPr>
        <w:t xml:space="preserve">this </w:t>
      </w:r>
      <w:r w:rsidRPr="00897353">
        <w:rPr>
          <w:sz w:val="20"/>
        </w:rPr>
        <w:t>Exhibit C</w:t>
      </w:r>
      <w:r w:rsidR="0064668C">
        <w:rPr>
          <w:sz w:val="20"/>
        </w:rPr>
        <w:t xml:space="preserve"> </w:t>
      </w:r>
      <w:r w:rsidR="00D01A4B">
        <w:rPr>
          <w:sz w:val="20"/>
        </w:rPr>
        <w:t xml:space="preserve">as may be updated from time to time </w:t>
      </w:r>
      <w:r w:rsidR="0064668C">
        <w:rPr>
          <w:sz w:val="20"/>
        </w:rPr>
        <w:t xml:space="preserve">(except </w:t>
      </w:r>
      <w:r w:rsidR="009E5064">
        <w:rPr>
          <w:sz w:val="20"/>
        </w:rPr>
        <w:t xml:space="preserve">in </w:t>
      </w:r>
      <w:r w:rsidR="0064668C">
        <w:rPr>
          <w:sz w:val="20"/>
        </w:rPr>
        <w:t>those instances subject to and governed by the Prevailing Wage Laws)</w:t>
      </w:r>
      <w:r w:rsidRPr="00897353">
        <w:rPr>
          <w:sz w:val="20"/>
        </w:rPr>
        <w:t xml:space="preserve">. Provide the information requested on the form, along with a subtotal for all Travel and Living Expenses. If no Travel and/or Living Expenses are to be incurred, </w:t>
      </w:r>
      <w:r>
        <w:rPr>
          <w:sz w:val="20"/>
        </w:rPr>
        <w:t>leave this section blank</w:t>
      </w:r>
      <w:r w:rsidRPr="00897353">
        <w:rPr>
          <w:sz w:val="20"/>
        </w:rPr>
        <w:t>.</w:t>
      </w:r>
    </w:p>
    <w:p w14:paraId="29A59DCE" w14:textId="6A8A0A00" w:rsidR="008D2C45" w:rsidRDefault="00943B10" w:rsidP="00F9037D">
      <w:pPr>
        <w:numPr>
          <w:ilvl w:val="2"/>
          <w:numId w:val="13"/>
        </w:numPr>
        <w:spacing w:afterLines="100" w:after="240"/>
        <w:rPr>
          <w:sz w:val="20"/>
        </w:rPr>
      </w:pPr>
      <w:r w:rsidRPr="0034634C">
        <w:rPr>
          <w:sz w:val="20"/>
          <w:u w:val="single"/>
        </w:rPr>
        <w:t>Reimbursable</w:t>
      </w:r>
      <w:r w:rsidR="006F6E47" w:rsidRPr="0034634C">
        <w:rPr>
          <w:sz w:val="20"/>
          <w:u w:val="single"/>
        </w:rPr>
        <w:t xml:space="preserve"> Items</w:t>
      </w:r>
      <w:r w:rsidR="006F6E47">
        <w:rPr>
          <w:sz w:val="20"/>
        </w:rPr>
        <w:t xml:space="preserve">: If </w:t>
      </w:r>
      <w:r w:rsidR="006F6E47" w:rsidRPr="00897353">
        <w:rPr>
          <w:sz w:val="20"/>
        </w:rPr>
        <w:t xml:space="preserve">performance of a Service will necessitate </w:t>
      </w:r>
      <w:r w:rsidR="00AA122E">
        <w:rPr>
          <w:sz w:val="20"/>
        </w:rPr>
        <w:t>Consultant</w:t>
      </w:r>
      <w:r w:rsidR="006F6E47" w:rsidRPr="00897353">
        <w:rPr>
          <w:sz w:val="20"/>
        </w:rPr>
        <w:t xml:space="preserve">’s use of Reimbursable Items, provide a listing of the Reimbursable Items necessary to perform the Service along with quantities necessary, price, extended price, and a subtotal for all Reimbursable Items. If no Reimbursable Items are to be purchased, </w:t>
      </w:r>
      <w:r w:rsidR="006F6E47">
        <w:rPr>
          <w:sz w:val="20"/>
        </w:rPr>
        <w:t>leave this section blank</w:t>
      </w:r>
      <w:r w:rsidR="006F6E47" w:rsidRPr="00897353">
        <w:rPr>
          <w:sz w:val="20"/>
        </w:rPr>
        <w:t xml:space="preserve">. Reimbursable Items must be priced at </w:t>
      </w:r>
      <w:r w:rsidR="00AA122E">
        <w:rPr>
          <w:sz w:val="20"/>
        </w:rPr>
        <w:t>Consultant</w:t>
      </w:r>
      <w:r w:rsidR="006F6E47" w:rsidRPr="00897353">
        <w:rPr>
          <w:sz w:val="20"/>
        </w:rPr>
        <w:t>’s actual acquisition cost, net of any discounts or rebates allowed and are not subject to any markup, charge, add on, or pass through charge or fee of any type.</w:t>
      </w:r>
      <w:r w:rsidR="00A86BF4">
        <w:rPr>
          <w:sz w:val="20"/>
        </w:rPr>
        <w:t xml:space="preserve"> </w:t>
      </w:r>
      <w:r>
        <w:rPr>
          <w:sz w:val="20"/>
        </w:rPr>
        <w:t>Reimbursable</w:t>
      </w:r>
      <w:r w:rsidR="00A86BF4">
        <w:rPr>
          <w:sz w:val="20"/>
        </w:rPr>
        <w:t xml:space="preserve"> Items are not </w:t>
      </w:r>
      <w:r w:rsidR="00D01A4B">
        <w:rPr>
          <w:sz w:val="20"/>
        </w:rPr>
        <w:t>Services</w:t>
      </w:r>
      <w:r w:rsidR="00A86BF4">
        <w:rPr>
          <w:sz w:val="20"/>
        </w:rPr>
        <w:t xml:space="preserve">. The amounts listed here are allowances only and the individual </w:t>
      </w:r>
      <w:r>
        <w:rPr>
          <w:sz w:val="20"/>
        </w:rPr>
        <w:t>Reimbursable</w:t>
      </w:r>
      <w:r w:rsidR="00A86BF4">
        <w:rPr>
          <w:sz w:val="20"/>
        </w:rPr>
        <w:t xml:space="preserve"> Items to be invoiced may exceed the amounts listed in this section provided the total amount invoiced does not exceed the subtotal of all </w:t>
      </w:r>
      <w:r>
        <w:rPr>
          <w:sz w:val="20"/>
        </w:rPr>
        <w:t>Reimbursable</w:t>
      </w:r>
      <w:r w:rsidR="00A86BF4">
        <w:rPr>
          <w:sz w:val="20"/>
        </w:rPr>
        <w:t xml:space="preserve"> Items.</w:t>
      </w:r>
    </w:p>
    <w:p w14:paraId="0D6773C8" w14:textId="1186D07E" w:rsidR="008D2C45" w:rsidRDefault="00B621F5" w:rsidP="00F9037D">
      <w:pPr>
        <w:numPr>
          <w:ilvl w:val="1"/>
          <w:numId w:val="13"/>
        </w:numPr>
        <w:spacing w:afterLines="100" w:after="240"/>
        <w:rPr>
          <w:sz w:val="20"/>
        </w:rPr>
      </w:pPr>
      <w:r>
        <w:rPr>
          <w:sz w:val="20"/>
          <w:u w:val="single"/>
        </w:rPr>
        <w:t>Consultant Proposal</w:t>
      </w:r>
      <w:r w:rsidR="00835E11">
        <w:rPr>
          <w:sz w:val="20"/>
          <w:u w:val="single"/>
        </w:rPr>
        <w:t xml:space="preserve"> Submission</w:t>
      </w:r>
      <w:r w:rsidR="00835E11">
        <w:rPr>
          <w:sz w:val="20"/>
        </w:rPr>
        <w:t xml:space="preserve">. </w:t>
      </w:r>
      <w:r w:rsidR="004C37E7" w:rsidRPr="00897353">
        <w:rPr>
          <w:sz w:val="20"/>
        </w:rPr>
        <w:t xml:space="preserve">Upon completion of the above, </w:t>
      </w:r>
      <w:r w:rsidR="00AA122E">
        <w:rPr>
          <w:sz w:val="20"/>
        </w:rPr>
        <w:t>Consultant</w:t>
      </w:r>
      <w:r w:rsidR="004C37E7" w:rsidRPr="00897353">
        <w:rPr>
          <w:sz w:val="20"/>
        </w:rPr>
        <w:t xml:space="preserve">’s Project Manager shall </w:t>
      </w:r>
      <w:r w:rsidR="00C63EEE">
        <w:rPr>
          <w:sz w:val="20"/>
        </w:rPr>
        <w:t xml:space="preserve">electronically </w:t>
      </w:r>
      <w:r w:rsidR="004C37E7" w:rsidRPr="00897353">
        <w:rPr>
          <w:sz w:val="20"/>
        </w:rPr>
        <w:t xml:space="preserve">submit </w:t>
      </w:r>
      <w:r w:rsidR="00AA122E">
        <w:rPr>
          <w:sz w:val="20"/>
        </w:rPr>
        <w:t>Consultant</w:t>
      </w:r>
      <w:r w:rsidR="004C37E7" w:rsidRPr="00897353">
        <w:rPr>
          <w:sz w:val="20"/>
        </w:rPr>
        <w:t xml:space="preserve">’s Proposal to the </w:t>
      </w:r>
      <w:r w:rsidR="007B62D8">
        <w:rPr>
          <w:sz w:val="20"/>
        </w:rPr>
        <w:t>Judicial Council</w:t>
      </w:r>
      <w:r w:rsidR="004C37E7" w:rsidRPr="00897353">
        <w:rPr>
          <w:sz w:val="20"/>
        </w:rPr>
        <w:t>’s Project Manager</w:t>
      </w:r>
      <w:r w:rsidR="00C63EEE">
        <w:rPr>
          <w:sz w:val="20"/>
        </w:rPr>
        <w:t>.</w:t>
      </w:r>
      <w:r w:rsidR="004C37E7" w:rsidRPr="00897353">
        <w:rPr>
          <w:sz w:val="20"/>
        </w:rPr>
        <w:t xml:space="preserve"> </w:t>
      </w:r>
      <w:r w:rsidR="00C63EEE" w:rsidRPr="00C63EEE">
        <w:rPr>
          <w:sz w:val="20"/>
        </w:rPr>
        <w:t xml:space="preserve">Per the Judicial Council’s direction to </w:t>
      </w:r>
      <w:r w:rsidR="00874B8A">
        <w:rPr>
          <w:sz w:val="20"/>
        </w:rPr>
        <w:t>Consultant</w:t>
      </w:r>
      <w:r w:rsidR="00874B8A" w:rsidRPr="00C63EEE">
        <w:rPr>
          <w:sz w:val="20"/>
        </w:rPr>
        <w:t xml:space="preserve"> </w:t>
      </w:r>
      <w:r w:rsidR="00C63EEE" w:rsidRPr="00C63EEE">
        <w:rPr>
          <w:sz w:val="20"/>
        </w:rPr>
        <w:t>in the Judicial Council’s sole determination, the Con</w:t>
      </w:r>
      <w:r w:rsidR="00C63EEE">
        <w:rPr>
          <w:sz w:val="20"/>
        </w:rPr>
        <w:t xml:space="preserve">sultant </w:t>
      </w:r>
      <w:r w:rsidR="00C63EEE" w:rsidRPr="00C63EEE">
        <w:rPr>
          <w:sz w:val="20"/>
        </w:rPr>
        <w:t>Proposal will be submitted and processed entirely within CAFM and/or by using a</w:t>
      </w:r>
      <w:r w:rsidR="004C37E7" w:rsidRPr="00897353">
        <w:rPr>
          <w:sz w:val="20"/>
        </w:rPr>
        <w:t xml:space="preserve"> modifiable MS-Word </w:t>
      </w:r>
      <w:r w:rsidR="00C63EEE">
        <w:rPr>
          <w:sz w:val="20"/>
        </w:rPr>
        <w:t>document substantially in the</w:t>
      </w:r>
      <w:r w:rsidR="00C63EEE" w:rsidRPr="00897353">
        <w:rPr>
          <w:sz w:val="20"/>
        </w:rPr>
        <w:t xml:space="preserve"> </w:t>
      </w:r>
      <w:r w:rsidR="004C37E7" w:rsidRPr="00897353">
        <w:rPr>
          <w:sz w:val="20"/>
        </w:rPr>
        <w:t>format</w:t>
      </w:r>
      <w:r w:rsidR="00C63EEE">
        <w:rPr>
          <w:sz w:val="20"/>
        </w:rPr>
        <w:t xml:space="preserve"> of Exhibit F</w:t>
      </w:r>
      <w:r w:rsidR="004C37E7" w:rsidRPr="00897353">
        <w:rPr>
          <w:sz w:val="20"/>
        </w:rPr>
        <w:t xml:space="preserve">. </w:t>
      </w:r>
      <w:r w:rsidR="00C63EEE" w:rsidRPr="00C63EEE">
        <w:rPr>
          <w:sz w:val="20"/>
        </w:rPr>
        <w:t>Con</w:t>
      </w:r>
      <w:r w:rsidR="00C63EEE">
        <w:rPr>
          <w:sz w:val="20"/>
        </w:rPr>
        <w:t xml:space="preserve">sultant </w:t>
      </w:r>
      <w:r w:rsidR="00C63EEE" w:rsidRPr="00C63EEE">
        <w:rPr>
          <w:sz w:val="20"/>
        </w:rPr>
        <w:t xml:space="preserve">hereby certifies that the individual submitting any </w:t>
      </w:r>
      <w:r w:rsidR="00C63EEE">
        <w:rPr>
          <w:sz w:val="20"/>
        </w:rPr>
        <w:t xml:space="preserve">Consultant </w:t>
      </w:r>
      <w:r w:rsidR="00C63EEE" w:rsidRPr="00C63EEE">
        <w:rPr>
          <w:sz w:val="20"/>
        </w:rPr>
        <w:t xml:space="preserve">Proposal has proper authorization to do so on behalf of and to bind </w:t>
      </w:r>
      <w:r w:rsidR="00C63EEE">
        <w:rPr>
          <w:sz w:val="20"/>
        </w:rPr>
        <w:t>Consultant</w:t>
      </w:r>
      <w:r w:rsidR="00C63EEE" w:rsidRPr="00C63EEE">
        <w:rPr>
          <w:sz w:val="20"/>
        </w:rPr>
        <w:t>.</w:t>
      </w:r>
    </w:p>
    <w:p w14:paraId="0099E3C8" w14:textId="2D4E497A" w:rsidR="008D2C45" w:rsidRDefault="00B621F5" w:rsidP="00F9037D">
      <w:pPr>
        <w:numPr>
          <w:ilvl w:val="1"/>
          <w:numId w:val="13"/>
        </w:numPr>
        <w:spacing w:afterLines="100" w:after="240"/>
        <w:rPr>
          <w:sz w:val="20"/>
        </w:rPr>
      </w:pPr>
      <w:r>
        <w:rPr>
          <w:sz w:val="20"/>
          <w:u w:val="single"/>
        </w:rPr>
        <w:t>Consultant Proposal</w:t>
      </w:r>
      <w:r w:rsidR="00835E11">
        <w:rPr>
          <w:sz w:val="20"/>
          <w:u w:val="single"/>
        </w:rPr>
        <w:t xml:space="preserve"> Review</w:t>
      </w:r>
      <w:r w:rsidR="00835E11">
        <w:rPr>
          <w:sz w:val="20"/>
        </w:rPr>
        <w:t xml:space="preserve">. </w:t>
      </w:r>
      <w:r w:rsidR="004C37E7" w:rsidRPr="00897353">
        <w:rPr>
          <w:sz w:val="20"/>
        </w:rPr>
        <w:t xml:space="preserve">The </w:t>
      </w:r>
      <w:r w:rsidR="007B62D8">
        <w:rPr>
          <w:sz w:val="20"/>
        </w:rPr>
        <w:t>Judicial Council</w:t>
      </w:r>
      <w:r w:rsidR="004C37E7" w:rsidRPr="00897353">
        <w:rPr>
          <w:sz w:val="20"/>
        </w:rPr>
        <w:t xml:space="preserve">’s Project Manager shall review </w:t>
      </w:r>
      <w:r w:rsidR="004C37E7">
        <w:rPr>
          <w:sz w:val="20"/>
        </w:rPr>
        <w:t xml:space="preserve">separately or with </w:t>
      </w:r>
      <w:r w:rsidR="00255E25">
        <w:rPr>
          <w:sz w:val="20"/>
        </w:rPr>
        <w:t xml:space="preserve">Consultant </w:t>
      </w:r>
      <w:r w:rsidR="004C37E7" w:rsidRPr="00897353">
        <w:rPr>
          <w:sz w:val="20"/>
        </w:rPr>
        <w:t xml:space="preserve">and may request changes to the </w:t>
      </w:r>
      <w:r w:rsidR="00C63EEE">
        <w:rPr>
          <w:sz w:val="20"/>
        </w:rPr>
        <w:t xml:space="preserve">submitted Consultant </w:t>
      </w:r>
      <w:r w:rsidR="004C37E7" w:rsidRPr="00897353">
        <w:rPr>
          <w:sz w:val="20"/>
        </w:rPr>
        <w:t xml:space="preserve">Proposal, in which event </w:t>
      </w:r>
      <w:r w:rsidR="00AA122E">
        <w:rPr>
          <w:sz w:val="20"/>
        </w:rPr>
        <w:t>Consultant</w:t>
      </w:r>
      <w:r w:rsidR="004C37E7" w:rsidRPr="00897353">
        <w:rPr>
          <w:sz w:val="20"/>
        </w:rPr>
        <w:t xml:space="preserve"> shall modify and resubmit the Proposal</w:t>
      </w:r>
      <w:r w:rsidR="004040AC">
        <w:rPr>
          <w:sz w:val="20"/>
        </w:rPr>
        <w:t xml:space="preserve"> </w:t>
      </w:r>
      <w:r w:rsidR="00C63EEE">
        <w:rPr>
          <w:sz w:val="20"/>
        </w:rPr>
        <w:t>via CAFM</w:t>
      </w:r>
      <w:r w:rsidR="004C37E7" w:rsidRPr="00897353">
        <w:rPr>
          <w:sz w:val="20"/>
        </w:rPr>
        <w:t>.</w:t>
      </w:r>
    </w:p>
    <w:p w14:paraId="3F039DDD" w14:textId="390F4AEA" w:rsidR="008D2C45" w:rsidRDefault="00B621F5" w:rsidP="00F9037D">
      <w:pPr>
        <w:numPr>
          <w:ilvl w:val="1"/>
          <w:numId w:val="13"/>
        </w:numPr>
        <w:spacing w:afterLines="100" w:after="240"/>
        <w:rPr>
          <w:sz w:val="20"/>
        </w:rPr>
      </w:pPr>
      <w:r>
        <w:rPr>
          <w:sz w:val="20"/>
          <w:u w:val="single"/>
        </w:rPr>
        <w:t>Consultant Proposal</w:t>
      </w:r>
      <w:r w:rsidR="00835E11">
        <w:rPr>
          <w:sz w:val="20"/>
          <w:u w:val="single"/>
        </w:rPr>
        <w:t xml:space="preserve"> Expiration</w:t>
      </w:r>
      <w:r w:rsidR="00835E11">
        <w:rPr>
          <w:sz w:val="20"/>
        </w:rPr>
        <w:t xml:space="preserve">. </w:t>
      </w:r>
      <w:r w:rsidR="00AA122E">
        <w:rPr>
          <w:sz w:val="20"/>
        </w:rPr>
        <w:t>Consultant</w:t>
      </w:r>
      <w:r w:rsidR="004C37E7" w:rsidRPr="00897353">
        <w:rPr>
          <w:sz w:val="20"/>
        </w:rPr>
        <w:t xml:space="preserve"> Proposals so submitted are available for </w:t>
      </w:r>
      <w:r w:rsidR="00906856">
        <w:rPr>
          <w:sz w:val="20"/>
        </w:rPr>
        <w:t>acceptance and may not expire or</w:t>
      </w:r>
      <w:r w:rsidR="004C37E7" w:rsidRPr="00897353">
        <w:rPr>
          <w:sz w:val="20"/>
        </w:rPr>
        <w:t xml:space="preserve"> be revoked for a period of </w:t>
      </w:r>
      <w:r w:rsidR="00517256">
        <w:rPr>
          <w:sz w:val="20"/>
        </w:rPr>
        <w:t>sixty</w:t>
      </w:r>
      <w:r w:rsidR="004C37E7" w:rsidRPr="00897353">
        <w:rPr>
          <w:sz w:val="20"/>
        </w:rPr>
        <w:t xml:space="preserve"> (</w:t>
      </w:r>
      <w:r w:rsidR="00517256">
        <w:rPr>
          <w:sz w:val="20"/>
        </w:rPr>
        <w:t>60</w:t>
      </w:r>
      <w:r w:rsidR="004C37E7" w:rsidRPr="00897353">
        <w:rPr>
          <w:sz w:val="20"/>
        </w:rPr>
        <w:t xml:space="preserve">) Business Days following the date submitted to the </w:t>
      </w:r>
      <w:r w:rsidR="007B62D8">
        <w:rPr>
          <w:sz w:val="20"/>
        </w:rPr>
        <w:t>Judicial Council</w:t>
      </w:r>
      <w:r w:rsidR="004C37E7" w:rsidRPr="00897353">
        <w:rPr>
          <w:sz w:val="20"/>
        </w:rPr>
        <w:t xml:space="preserve">’s Project Manager, or until the date scheduled for the start of the Work in the applicable </w:t>
      </w:r>
      <w:r w:rsidR="00337C69">
        <w:rPr>
          <w:sz w:val="20"/>
        </w:rPr>
        <w:t>Work Order</w:t>
      </w:r>
      <w:r w:rsidR="004C37E7">
        <w:rPr>
          <w:sz w:val="20"/>
        </w:rPr>
        <w:t xml:space="preserve"> </w:t>
      </w:r>
      <w:r w:rsidR="004C37E7" w:rsidRPr="00897353">
        <w:rPr>
          <w:sz w:val="20"/>
        </w:rPr>
        <w:t xml:space="preserve">passes, whichever event occurs sooner. </w:t>
      </w:r>
    </w:p>
    <w:p w14:paraId="16B9DA29" w14:textId="4A60BE6B" w:rsidR="008D2C45" w:rsidRDefault="006727F1" w:rsidP="00F9037D">
      <w:pPr>
        <w:numPr>
          <w:ilvl w:val="1"/>
          <w:numId w:val="13"/>
        </w:numPr>
        <w:spacing w:afterLines="100" w:after="240"/>
        <w:rPr>
          <w:sz w:val="20"/>
        </w:rPr>
      </w:pPr>
      <w:r>
        <w:rPr>
          <w:sz w:val="20"/>
          <w:u w:val="single"/>
        </w:rPr>
        <w:t>Work Order</w:t>
      </w:r>
      <w:r w:rsidR="00835E11">
        <w:rPr>
          <w:sz w:val="20"/>
          <w:u w:val="single"/>
        </w:rPr>
        <w:t xml:space="preserve"> Creation</w:t>
      </w:r>
      <w:r w:rsidR="00835E11">
        <w:rPr>
          <w:sz w:val="20"/>
        </w:rPr>
        <w:t xml:space="preserve">. </w:t>
      </w:r>
      <w:r w:rsidR="004C37E7" w:rsidRPr="00E96B98">
        <w:rPr>
          <w:sz w:val="20"/>
        </w:rPr>
        <w:t xml:space="preserve">If the </w:t>
      </w:r>
      <w:r w:rsidR="007B62D8">
        <w:rPr>
          <w:sz w:val="20"/>
        </w:rPr>
        <w:t>Judicial Council</w:t>
      </w:r>
      <w:r w:rsidR="004C37E7" w:rsidRPr="00E96B98">
        <w:rPr>
          <w:sz w:val="20"/>
        </w:rPr>
        <w:t xml:space="preserve"> intends to accept </w:t>
      </w:r>
      <w:r w:rsidR="00AA122E">
        <w:rPr>
          <w:sz w:val="20"/>
        </w:rPr>
        <w:t>Consultant</w:t>
      </w:r>
      <w:r w:rsidR="004C37E7" w:rsidRPr="00E96B98">
        <w:rPr>
          <w:sz w:val="20"/>
        </w:rPr>
        <w:t>’s Proposal and</w:t>
      </w:r>
      <w:r w:rsidR="008B6807">
        <w:rPr>
          <w:sz w:val="20"/>
        </w:rPr>
        <w:t xml:space="preserve"> </w:t>
      </w:r>
      <w:r w:rsidR="004C37E7" w:rsidRPr="00E96B98">
        <w:rPr>
          <w:sz w:val="20"/>
        </w:rPr>
        <w:t xml:space="preserve">proceed with the Project, the </w:t>
      </w:r>
      <w:r w:rsidR="007B62D8">
        <w:rPr>
          <w:sz w:val="20"/>
        </w:rPr>
        <w:t>Judicial Council</w:t>
      </w:r>
      <w:r w:rsidR="004C37E7" w:rsidRPr="00E96B98">
        <w:rPr>
          <w:sz w:val="20"/>
        </w:rPr>
        <w:t xml:space="preserve"> Project Manager will </w:t>
      </w:r>
      <w:r w:rsidR="00DC5460">
        <w:rPr>
          <w:sz w:val="20"/>
        </w:rPr>
        <w:t xml:space="preserve">create a </w:t>
      </w:r>
      <w:r w:rsidR="00337C69">
        <w:rPr>
          <w:sz w:val="20"/>
        </w:rPr>
        <w:t>Work Order</w:t>
      </w:r>
      <w:r w:rsidR="00DC5460">
        <w:rPr>
          <w:sz w:val="20"/>
        </w:rPr>
        <w:t xml:space="preserve"> in CAFM and populate the </w:t>
      </w:r>
      <w:r w:rsidR="00B621F5">
        <w:rPr>
          <w:sz w:val="20"/>
        </w:rPr>
        <w:t>Consultant Proposal</w:t>
      </w:r>
      <w:r w:rsidR="00DC5460">
        <w:rPr>
          <w:sz w:val="20"/>
        </w:rPr>
        <w:t xml:space="preserve"> with a unique </w:t>
      </w:r>
      <w:r>
        <w:rPr>
          <w:sz w:val="20"/>
        </w:rPr>
        <w:t>Work Order</w:t>
      </w:r>
      <w:r w:rsidR="00DC5460">
        <w:rPr>
          <w:sz w:val="20"/>
        </w:rPr>
        <w:t xml:space="preserve"> number. The </w:t>
      </w:r>
      <w:r w:rsidR="00B621F5">
        <w:rPr>
          <w:sz w:val="20"/>
        </w:rPr>
        <w:t>Services Request</w:t>
      </w:r>
      <w:r w:rsidR="00DC5460">
        <w:rPr>
          <w:sz w:val="20"/>
        </w:rPr>
        <w:t xml:space="preserve"> and accepted </w:t>
      </w:r>
      <w:r w:rsidR="00B621F5">
        <w:rPr>
          <w:sz w:val="20"/>
        </w:rPr>
        <w:t>Consultant Proposal</w:t>
      </w:r>
      <w:r w:rsidR="00DC5460">
        <w:rPr>
          <w:sz w:val="20"/>
        </w:rPr>
        <w:t xml:space="preserve"> will be uploaded to CAFM.</w:t>
      </w:r>
    </w:p>
    <w:p w14:paraId="73E40D85" w14:textId="176D434E" w:rsidR="008D2C45" w:rsidRDefault="00B621F5" w:rsidP="00F9037D">
      <w:pPr>
        <w:numPr>
          <w:ilvl w:val="1"/>
          <w:numId w:val="13"/>
        </w:numPr>
        <w:spacing w:afterLines="100" w:after="240"/>
        <w:rPr>
          <w:sz w:val="20"/>
        </w:rPr>
      </w:pPr>
      <w:r>
        <w:rPr>
          <w:sz w:val="20"/>
          <w:u w:val="single"/>
        </w:rPr>
        <w:t>Consultant Proposal</w:t>
      </w:r>
      <w:r w:rsidR="00835E11">
        <w:rPr>
          <w:sz w:val="20"/>
          <w:u w:val="single"/>
        </w:rPr>
        <w:t xml:space="preserve"> Acceptance</w:t>
      </w:r>
      <w:r w:rsidR="00835E11">
        <w:rPr>
          <w:sz w:val="20"/>
        </w:rPr>
        <w:t xml:space="preserve">. </w:t>
      </w:r>
      <w:r w:rsidR="001E00A6" w:rsidRPr="001E00A6">
        <w:rPr>
          <w:sz w:val="20"/>
        </w:rPr>
        <w:t xml:space="preserve">Following the creation of a Work Order in CAFM for the Project, </w:t>
      </w:r>
      <w:r w:rsidR="001E00A6">
        <w:rPr>
          <w:sz w:val="20"/>
        </w:rPr>
        <w:t xml:space="preserve">the </w:t>
      </w:r>
      <w:r w:rsidR="007B62D8">
        <w:rPr>
          <w:sz w:val="20"/>
        </w:rPr>
        <w:t>Judicial Council</w:t>
      </w:r>
      <w:r w:rsidR="00DC5460">
        <w:rPr>
          <w:sz w:val="20"/>
        </w:rPr>
        <w:t xml:space="preserve"> Project Manager will then </w:t>
      </w:r>
      <w:r w:rsidR="004C37E7" w:rsidRPr="00E96B98">
        <w:rPr>
          <w:sz w:val="20"/>
        </w:rPr>
        <w:t xml:space="preserve">notify </w:t>
      </w:r>
      <w:r w:rsidR="00255E25">
        <w:rPr>
          <w:sz w:val="20"/>
        </w:rPr>
        <w:t xml:space="preserve">Consultant </w:t>
      </w:r>
      <w:r w:rsidR="004C37E7" w:rsidRPr="00E96B98">
        <w:rPr>
          <w:sz w:val="20"/>
        </w:rPr>
        <w:t xml:space="preserve">of its Proposal acceptance. The </w:t>
      </w:r>
      <w:r w:rsidR="007B62D8">
        <w:rPr>
          <w:sz w:val="20"/>
        </w:rPr>
        <w:t>Judicial Council</w:t>
      </w:r>
      <w:r w:rsidR="004C37E7" w:rsidRPr="00E96B98">
        <w:rPr>
          <w:sz w:val="20"/>
        </w:rPr>
        <w:t xml:space="preserve"> shall provide</w:t>
      </w:r>
      <w:r w:rsidR="00F83CF5">
        <w:rPr>
          <w:sz w:val="20"/>
        </w:rPr>
        <w:t>,</w:t>
      </w:r>
      <w:r w:rsidR="00014590">
        <w:rPr>
          <w:sz w:val="20"/>
        </w:rPr>
        <w:t xml:space="preserve"> via </w:t>
      </w:r>
      <w:r w:rsidR="001E00A6">
        <w:rPr>
          <w:sz w:val="20"/>
        </w:rPr>
        <w:t xml:space="preserve">CAFM and/or </w:t>
      </w:r>
      <w:r w:rsidR="00014590">
        <w:rPr>
          <w:sz w:val="20"/>
        </w:rPr>
        <w:t>e</w:t>
      </w:r>
      <w:r w:rsidR="004C37E7" w:rsidRPr="00E96B98">
        <w:rPr>
          <w:sz w:val="20"/>
        </w:rPr>
        <w:t>mail</w:t>
      </w:r>
      <w:r w:rsidR="00F83CF5">
        <w:rPr>
          <w:sz w:val="20"/>
        </w:rPr>
        <w:t>,</w:t>
      </w:r>
      <w:r w:rsidR="004C37E7" w:rsidRPr="00E96B98">
        <w:rPr>
          <w:sz w:val="20"/>
        </w:rPr>
        <w:t xml:space="preserve"> a </w:t>
      </w:r>
      <w:r w:rsidR="00337C69">
        <w:rPr>
          <w:sz w:val="20"/>
        </w:rPr>
        <w:t>Work Order</w:t>
      </w:r>
      <w:r w:rsidR="006F6E47">
        <w:rPr>
          <w:sz w:val="20"/>
        </w:rPr>
        <w:t xml:space="preserve"> </w:t>
      </w:r>
      <w:r w:rsidR="004C37E7" w:rsidRPr="00E96B98">
        <w:rPr>
          <w:sz w:val="20"/>
        </w:rPr>
        <w:t xml:space="preserve">consisting of </w:t>
      </w:r>
      <w:r w:rsidR="006F6E47">
        <w:rPr>
          <w:sz w:val="20"/>
        </w:rPr>
        <w:t xml:space="preserve">a cover page with a unique </w:t>
      </w:r>
      <w:r w:rsidR="00337C69">
        <w:rPr>
          <w:sz w:val="20"/>
        </w:rPr>
        <w:t>Work Order</w:t>
      </w:r>
      <w:r w:rsidR="006F6E47">
        <w:rPr>
          <w:sz w:val="20"/>
        </w:rPr>
        <w:t xml:space="preserve"> number</w:t>
      </w:r>
      <w:r w:rsidR="00DC5460">
        <w:rPr>
          <w:sz w:val="20"/>
        </w:rPr>
        <w:t>,</w:t>
      </w:r>
      <w:r w:rsidR="004C37E7" w:rsidRPr="00D42CC6">
        <w:rPr>
          <w:sz w:val="20"/>
        </w:rPr>
        <w:t xml:space="preserve"> the accepted </w:t>
      </w:r>
      <w:r>
        <w:rPr>
          <w:sz w:val="20"/>
        </w:rPr>
        <w:t>Services Request</w:t>
      </w:r>
      <w:r w:rsidR="00DC5460">
        <w:rPr>
          <w:sz w:val="20"/>
        </w:rPr>
        <w:t xml:space="preserve"> </w:t>
      </w:r>
      <w:r w:rsidR="004C37E7">
        <w:rPr>
          <w:sz w:val="20"/>
        </w:rPr>
        <w:t xml:space="preserve">and </w:t>
      </w:r>
      <w:r>
        <w:rPr>
          <w:sz w:val="20"/>
        </w:rPr>
        <w:t>Consultant Proposal</w:t>
      </w:r>
      <w:r w:rsidR="004C37E7">
        <w:rPr>
          <w:sz w:val="20"/>
        </w:rPr>
        <w:t>.</w:t>
      </w:r>
    </w:p>
    <w:p w14:paraId="693D5D9C" w14:textId="61C1E2AB" w:rsidR="008D2C45" w:rsidRDefault="00835E11" w:rsidP="00F9037D">
      <w:pPr>
        <w:numPr>
          <w:ilvl w:val="1"/>
          <w:numId w:val="13"/>
        </w:numPr>
        <w:spacing w:afterLines="100" w:after="240"/>
        <w:rPr>
          <w:sz w:val="20"/>
        </w:rPr>
      </w:pPr>
      <w:r w:rsidRPr="00835E11">
        <w:rPr>
          <w:sz w:val="20"/>
          <w:u w:val="single"/>
        </w:rPr>
        <w:t xml:space="preserve">Consultant </w:t>
      </w:r>
      <w:r>
        <w:rPr>
          <w:sz w:val="20"/>
          <w:u w:val="single"/>
        </w:rPr>
        <w:t>CAFM Review</w:t>
      </w:r>
      <w:r>
        <w:rPr>
          <w:sz w:val="20"/>
        </w:rPr>
        <w:t xml:space="preserve">. </w:t>
      </w:r>
      <w:r w:rsidR="004040AC" w:rsidRPr="004040AC">
        <w:rPr>
          <w:sz w:val="20"/>
        </w:rPr>
        <w:t xml:space="preserve">As soon as reasonably practicable and in no event more than five (5) Days from the Judicial Council’s acceptance of the </w:t>
      </w:r>
      <w:r w:rsidR="004040AC">
        <w:rPr>
          <w:sz w:val="20"/>
        </w:rPr>
        <w:t>Consultant</w:t>
      </w:r>
      <w:r w:rsidR="004040AC" w:rsidRPr="004040AC">
        <w:rPr>
          <w:sz w:val="20"/>
        </w:rPr>
        <w:t xml:space="preserve"> Proposal, </w:t>
      </w:r>
      <w:r w:rsidR="004040AC">
        <w:rPr>
          <w:sz w:val="20"/>
        </w:rPr>
        <w:t>Consultant</w:t>
      </w:r>
      <w:r w:rsidR="004040AC" w:rsidRPr="004040AC">
        <w:rPr>
          <w:sz w:val="20"/>
        </w:rPr>
        <w:t xml:space="preserve"> shall review all documents, </w:t>
      </w:r>
      <w:r w:rsidR="004C37E7">
        <w:rPr>
          <w:sz w:val="20"/>
        </w:rPr>
        <w:t xml:space="preserve">log in to CAFM, look up the corresponding </w:t>
      </w:r>
      <w:r w:rsidR="00337C69">
        <w:rPr>
          <w:sz w:val="20"/>
        </w:rPr>
        <w:t>Work Order</w:t>
      </w:r>
      <w:r w:rsidR="004C37E7">
        <w:rPr>
          <w:sz w:val="20"/>
        </w:rPr>
        <w:t>, and click “Accept</w:t>
      </w:r>
      <w:r w:rsidR="00B35680">
        <w:rPr>
          <w:sz w:val="20"/>
        </w:rPr>
        <w:t>.</w:t>
      </w:r>
      <w:r w:rsidR="004C37E7">
        <w:rPr>
          <w:sz w:val="20"/>
        </w:rPr>
        <w:t>”</w:t>
      </w:r>
      <w:r w:rsidR="004C37E7" w:rsidRPr="00D42CC6">
        <w:rPr>
          <w:sz w:val="20"/>
        </w:rPr>
        <w:t xml:space="preserve"> </w:t>
      </w:r>
      <w:r w:rsidR="00195EC3">
        <w:rPr>
          <w:sz w:val="20"/>
        </w:rPr>
        <w:t>By clicking “Accept</w:t>
      </w:r>
      <w:r w:rsidR="00B35680">
        <w:rPr>
          <w:sz w:val="20"/>
        </w:rPr>
        <w:t>,</w:t>
      </w:r>
      <w:r w:rsidR="00195EC3">
        <w:rPr>
          <w:sz w:val="20"/>
        </w:rPr>
        <w:t xml:space="preserve">” </w:t>
      </w:r>
      <w:r w:rsidR="00AA122E">
        <w:rPr>
          <w:sz w:val="20"/>
        </w:rPr>
        <w:t>Consultant</w:t>
      </w:r>
      <w:r w:rsidR="00195EC3">
        <w:rPr>
          <w:sz w:val="20"/>
        </w:rPr>
        <w:t xml:space="preserve"> agrees to all the provisions of this Agreement and the corresponding </w:t>
      </w:r>
      <w:r w:rsidR="00337C69">
        <w:rPr>
          <w:sz w:val="20"/>
        </w:rPr>
        <w:t>Work Order</w:t>
      </w:r>
      <w:r w:rsidR="00195EC3">
        <w:rPr>
          <w:sz w:val="20"/>
        </w:rPr>
        <w:t>.</w:t>
      </w:r>
    </w:p>
    <w:p w14:paraId="6C3DF865" w14:textId="33162071" w:rsidR="004C37E7" w:rsidRPr="00B35680" w:rsidRDefault="00040CC4" w:rsidP="00F9037D">
      <w:pPr>
        <w:numPr>
          <w:ilvl w:val="1"/>
          <w:numId w:val="13"/>
        </w:numPr>
        <w:spacing w:afterLines="100" w:after="240"/>
        <w:rPr>
          <w:sz w:val="20"/>
        </w:rPr>
      </w:pPr>
      <w:r>
        <w:rPr>
          <w:sz w:val="20"/>
          <w:u w:val="single"/>
        </w:rPr>
        <w:t>Work Commencement</w:t>
      </w:r>
      <w:r>
        <w:rPr>
          <w:sz w:val="20"/>
        </w:rPr>
        <w:t xml:space="preserve">. </w:t>
      </w:r>
      <w:r w:rsidR="004C37E7" w:rsidRPr="00D42CC6">
        <w:rPr>
          <w:sz w:val="20"/>
        </w:rPr>
        <w:t>Upon notification</w:t>
      </w:r>
      <w:r w:rsidR="004C37E7">
        <w:rPr>
          <w:sz w:val="20"/>
        </w:rPr>
        <w:t xml:space="preserve"> of </w:t>
      </w:r>
      <w:r w:rsidR="00337C69">
        <w:rPr>
          <w:sz w:val="20"/>
        </w:rPr>
        <w:t>Work Order</w:t>
      </w:r>
      <w:r w:rsidR="004C37E7">
        <w:rPr>
          <w:sz w:val="20"/>
        </w:rPr>
        <w:t xml:space="preserve"> acceptance in CAFM by </w:t>
      </w:r>
      <w:r w:rsidR="00255E25">
        <w:rPr>
          <w:sz w:val="20"/>
        </w:rPr>
        <w:t>Consultant,</w:t>
      </w:r>
      <w:r w:rsidR="004C37E7" w:rsidRPr="00D42CC6">
        <w:rPr>
          <w:sz w:val="20"/>
        </w:rPr>
        <w:t xml:space="preserve"> the </w:t>
      </w:r>
      <w:r w:rsidR="007B62D8">
        <w:rPr>
          <w:sz w:val="20"/>
        </w:rPr>
        <w:t>Judicial Council</w:t>
      </w:r>
      <w:r w:rsidR="004C37E7" w:rsidRPr="00D42CC6">
        <w:rPr>
          <w:sz w:val="20"/>
        </w:rPr>
        <w:t xml:space="preserve"> shall</w:t>
      </w:r>
      <w:r w:rsidR="004C37E7">
        <w:rPr>
          <w:sz w:val="20"/>
        </w:rPr>
        <w:t xml:space="preserve"> direct </w:t>
      </w:r>
      <w:r w:rsidR="00255E25">
        <w:rPr>
          <w:sz w:val="20"/>
        </w:rPr>
        <w:t xml:space="preserve">Consultant </w:t>
      </w:r>
      <w:r w:rsidR="004C37E7">
        <w:rPr>
          <w:sz w:val="20"/>
        </w:rPr>
        <w:t xml:space="preserve">to begin </w:t>
      </w:r>
      <w:r w:rsidR="00363FAE">
        <w:rPr>
          <w:sz w:val="20"/>
        </w:rPr>
        <w:t xml:space="preserve">Work </w:t>
      </w:r>
      <w:r w:rsidR="00E23A51">
        <w:rPr>
          <w:sz w:val="20"/>
        </w:rPr>
        <w:t xml:space="preserve">in writing </w:t>
      </w:r>
      <w:r w:rsidR="00363FAE">
        <w:rPr>
          <w:sz w:val="20"/>
        </w:rPr>
        <w:t>in conjunction with Section</w:t>
      </w:r>
      <w:r w:rsidR="00E23A51">
        <w:rPr>
          <w:sz w:val="20"/>
        </w:rPr>
        <w:t xml:space="preserve"> 3.12</w:t>
      </w:r>
      <w:r w:rsidR="00363FAE">
        <w:rPr>
          <w:sz w:val="20"/>
        </w:rPr>
        <w:t xml:space="preserve"> below.</w:t>
      </w:r>
      <w:r w:rsidR="00D13CFA">
        <w:rPr>
          <w:sz w:val="20"/>
        </w:rPr>
        <w:t xml:space="preserve">  Within </w:t>
      </w:r>
      <w:r w:rsidR="00D13CFA" w:rsidRPr="00E34FDD">
        <w:rPr>
          <w:sz w:val="20"/>
        </w:rPr>
        <w:lastRenderedPageBreak/>
        <w:t>five (5) Business Days</w:t>
      </w:r>
      <w:r w:rsidR="00D13CFA">
        <w:rPr>
          <w:sz w:val="20"/>
        </w:rPr>
        <w:t xml:space="preserve"> of the Judicial Council’s direction to Consultant to begin Work on the </w:t>
      </w:r>
      <w:r w:rsidR="006727F1">
        <w:rPr>
          <w:sz w:val="20"/>
        </w:rPr>
        <w:t>Work Order</w:t>
      </w:r>
      <w:r w:rsidR="00D13CFA">
        <w:rPr>
          <w:sz w:val="20"/>
        </w:rPr>
        <w:t>, Consultant shall submit to the Judicial Council Consultant’s Project Schedule in compliance with the requirements of Exhibit B of this Agreement.</w:t>
      </w:r>
    </w:p>
    <w:p w14:paraId="206F36ED" w14:textId="59FCFAB4" w:rsidR="004C37E7" w:rsidRPr="00931E69" w:rsidRDefault="00040CC4" w:rsidP="00F9037D">
      <w:pPr>
        <w:numPr>
          <w:ilvl w:val="1"/>
          <w:numId w:val="13"/>
        </w:numPr>
        <w:snapToGrid w:val="0"/>
        <w:spacing w:afterLines="100" w:after="240"/>
        <w:rPr>
          <w:sz w:val="20"/>
        </w:rPr>
      </w:pPr>
      <w:r>
        <w:rPr>
          <w:sz w:val="20"/>
          <w:u w:val="single"/>
        </w:rPr>
        <w:t>Additional Detailed Instructions</w:t>
      </w:r>
      <w:r>
        <w:rPr>
          <w:sz w:val="20"/>
        </w:rPr>
        <w:t xml:space="preserve">. </w:t>
      </w:r>
      <w:r w:rsidR="004C37E7" w:rsidRPr="00D42CC6">
        <w:rPr>
          <w:sz w:val="20"/>
        </w:rPr>
        <w:t xml:space="preserve">Following authorization of a </w:t>
      </w:r>
      <w:r w:rsidR="00337C69">
        <w:rPr>
          <w:sz w:val="20"/>
        </w:rPr>
        <w:t>Work Order</w:t>
      </w:r>
      <w:r w:rsidR="004C37E7">
        <w:rPr>
          <w:sz w:val="20"/>
        </w:rPr>
        <w:t xml:space="preserve">, </w:t>
      </w:r>
      <w:r w:rsidR="004C37E7" w:rsidRPr="00D42CC6">
        <w:rPr>
          <w:sz w:val="20"/>
        </w:rPr>
        <w:t xml:space="preserve">but before the initiation of Work on a Project, </w:t>
      </w:r>
      <w:r w:rsidR="001D0BCB">
        <w:rPr>
          <w:sz w:val="20"/>
        </w:rPr>
        <w:t>Judicial Council</w:t>
      </w:r>
      <w:r w:rsidR="004C37E7" w:rsidRPr="00D42CC6">
        <w:rPr>
          <w:sz w:val="20"/>
        </w:rPr>
        <w:t xml:space="preserve"> may furnish additional detailed written and/or graphic instructions to explain the Work more fully, and such instructions become a part of the requirements of the authorized </w:t>
      </w:r>
      <w:r w:rsidR="00337C69">
        <w:rPr>
          <w:sz w:val="20"/>
        </w:rPr>
        <w:t>Work Order</w:t>
      </w:r>
      <w:r w:rsidR="004C37E7" w:rsidRPr="00D42CC6">
        <w:rPr>
          <w:sz w:val="20"/>
        </w:rPr>
        <w:t xml:space="preserve"> applicable to a Project</w:t>
      </w:r>
      <w:r w:rsidR="00B35680">
        <w:rPr>
          <w:sz w:val="20"/>
        </w:rPr>
        <w:t xml:space="preserve"> (“</w:t>
      </w:r>
      <w:r w:rsidR="00B35680" w:rsidRPr="00D42CC6">
        <w:rPr>
          <w:sz w:val="20"/>
        </w:rPr>
        <w:t>Additional Detailed Instructio</w:t>
      </w:r>
      <w:r w:rsidR="00B35680">
        <w:rPr>
          <w:sz w:val="20"/>
        </w:rPr>
        <w:t>ns”)</w:t>
      </w:r>
      <w:r w:rsidR="004C37E7" w:rsidRPr="00D42CC6">
        <w:rPr>
          <w:sz w:val="20"/>
        </w:rPr>
        <w:t>. Should such Additional Detailed Instructio</w:t>
      </w:r>
      <w:r w:rsidR="004C37E7">
        <w:rPr>
          <w:sz w:val="20"/>
        </w:rPr>
        <w:t xml:space="preserve">ns, in the opinion of </w:t>
      </w:r>
      <w:r w:rsidR="00AA122E">
        <w:rPr>
          <w:sz w:val="20"/>
        </w:rPr>
        <w:t>Consultant</w:t>
      </w:r>
      <w:r w:rsidR="004C37E7" w:rsidRPr="00D42CC6">
        <w:rPr>
          <w:sz w:val="20"/>
        </w:rPr>
        <w:t xml:space="preserve">, constitute Work in excess of the requirements of the authorized </w:t>
      </w:r>
      <w:r w:rsidR="00337C69">
        <w:rPr>
          <w:sz w:val="20"/>
        </w:rPr>
        <w:t>Work Order</w:t>
      </w:r>
      <w:r w:rsidR="004C37E7">
        <w:rPr>
          <w:sz w:val="20"/>
        </w:rPr>
        <w:t xml:space="preserve">, </w:t>
      </w:r>
      <w:r w:rsidR="00AA122E">
        <w:rPr>
          <w:sz w:val="20"/>
        </w:rPr>
        <w:t>Consultant</w:t>
      </w:r>
      <w:r w:rsidR="004C37E7" w:rsidRPr="00D42CC6">
        <w:rPr>
          <w:sz w:val="20"/>
        </w:rPr>
        <w:t xml:space="preserve"> must submit written Notice of the same to the </w:t>
      </w:r>
      <w:r w:rsidR="001D0BCB">
        <w:rPr>
          <w:sz w:val="20"/>
        </w:rPr>
        <w:t>Judicial Council</w:t>
      </w:r>
      <w:r w:rsidR="004C37E7" w:rsidRPr="00D42CC6">
        <w:rPr>
          <w:sz w:val="20"/>
        </w:rPr>
        <w:t xml:space="preserve"> within seven (7) Days following receipt of such </w:t>
      </w:r>
      <w:r w:rsidR="00B35680" w:rsidRPr="00D42CC6">
        <w:rPr>
          <w:sz w:val="20"/>
        </w:rPr>
        <w:t>Additional Detailed Instructio</w:t>
      </w:r>
      <w:r w:rsidR="00B35680">
        <w:rPr>
          <w:sz w:val="20"/>
        </w:rPr>
        <w:t>ns</w:t>
      </w:r>
      <w:r w:rsidR="004C37E7" w:rsidRPr="00D42CC6">
        <w:rPr>
          <w:sz w:val="20"/>
        </w:rPr>
        <w:t xml:space="preserve">, and in </w:t>
      </w:r>
      <w:r w:rsidR="00B35680">
        <w:rPr>
          <w:sz w:val="20"/>
        </w:rPr>
        <w:t>no</w:t>
      </w:r>
      <w:r w:rsidR="00B35680" w:rsidRPr="00D42CC6">
        <w:rPr>
          <w:sz w:val="20"/>
        </w:rPr>
        <w:t xml:space="preserve"> </w:t>
      </w:r>
      <w:r w:rsidR="004C37E7" w:rsidRPr="00D42CC6">
        <w:rPr>
          <w:sz w:val="20"/>
        </w:rPr>
        <w:t xml:space="preserve">event </w:t>
      </w:r>
      <w:r w:rsidR="00B35680">
        <w:rPr>
          <w:sz w:val="20"/>
        </w:rPr>
        <w:t xml:space="preserve">any </w:t>
      </w:r>
      <w:r w:rsidR="004C37E7" w:rsidRPr="00D42CC6">
        <w:rPr>
          <w:sz w:val="20"/>
        </w:rPr>
        <w:t xml:space="preserve">later than prior to commencement of the </w:t>
      </w:r>
      <w:r w:rsidR="00B20BC5" w:rsidRPr="00D42CC6">
        <w:rPr>
          <w:sz w:val="20"/>
        </w:rPr>
        <w:t>w</w:t>
      </w:r>
      <w:r w:rsidR="004C37E7" w:rsidRPr="00D42CC6">
        <w:rPr>
          <w:sz w:val="20"/>
        </w:rPr>
        <w:t>ork of the Project. If</w:t>
      </w:r>
      <w:r w:rsidR="00B20BC5" w:rsidRPr="00D42CC6">
        <w:rPr>
          <w:sz w:val="20"/>
        </w:rPr>
        <w:t xml:space="preserve"> </w:t>
      </w:r>
      <w:r w:rsidR="004C37E7" w:rsidRPr="00D42CC6">
        <w:rPr>
          <w:sz w:val="20"/>
        </w:rPr>
        <w:t xml:space="preserve">in the </w:t>
      </w:r>
      <w:r w:rsidR="001D0BCB">
        <w:rPr>
          <w:sz w:val="20"/>
        </w:rPr>
        <w:t>Judicial Council</w:t>
      </w:r>
      <w:r w:rsidR="004C37E7" w:rsidRPr="00D42CC6">
        <w:rPr>
          <w:sz w:val="20"/>
        </w:rPr>
        <w:t>’s judgment</w:t>
      </w:r>
      <w:r w:rsidR="004C37E7">
        <w:rPr>
          <w:sz w:val="20"/>
        </w:rPr>
        <w:t>,</w:t>
      </w:r>
      <w:r w:rsidR="004C37E7" w:rsidRPr="00D42CC6">
        <w:rPr>
          <w:sz w:val="20"/>
        </w:rPr>
        <w:t xml:space="preserve"> the Additional Detailed Instructions do in fact constitute Work in excess of the requirements of the</w:t>
      </w:r>
      <w:r w:rsidR="004C37E7">
        <w:rPr>
          <w:sz w:val="20"/>
        </w:rPr>
        <w:t xml:space="preserve"> authorized </w:t>
      </w:r>
      <w:r w:rsidR="00337C69">
        <w:rPr>
          <w:sz w:val="20"/>
        </w:rPr>
        <w:t>Work Order</w:t>
      </w:r>
      <w:r w:rsidR="004C37E7">
        <w:rPr>
          <w:sz w:val="20"/>
        </w:rPr>
        <w:t xml:space="preserve">, </w:t>
      </w:r>
      <w:r w:rsidR="004C37E7" w:rsidRPr="00D42CC6">
        <w:rPr>
          <w:sz w:val="20"/>
        </w:rPr>
        <w:t xml:space="preserve">the </w:t>
      </w:r>
      <w:r w:rsidR="001D0BCB">
        <w:rPr>
          <w:sz w:val="20"/>
        </w:rPr>
        <w:t>Judicial Council</w:t>
      </w:r>
      <w:r w:rsidR="004C37E7" w:rsidRPr="00D42CC6">
        <w:rPr>
          <w:sz w:val="20"/>
        </w:rPr>
        <w:t xml:space="preserve"> may, at </w:t>
      </w:r>
      <w:r w:rsidR="001D0BCB">
        <w:rPr>
          <w:sz w:val="20"/>
        </w:rPr>
        <w:t>Judicial Council</w:t>
      </w:r>
      <w:r w:rsidR="004C37E7" w:rsidRPr="00D42CC6">
        <w:rPr>
          <w:sz w:val="20"/>
        </w:rPr>
        <w:t>’s option, either c</w:t>
      </w:r>
      <w:r w:rsidR="00430986">
        <w:rPr>
          <w:sz w:val="20"/>
        </w:rPr>
        <w:t xml:space="preserve">lose the authorized </w:t>
      </w:r>
      <w:r w:rsidR="00337C69">
        <w:rPr>
          <w:sz w:val="20"/>
        </w:rPr>
        <w:t>Work Order</w:t>
      </w:r>
      <w:r w:rsidR="00430986">
        <w:rPr>
          <w:sz w:val="20"/>
        </w:rPr>
        <w:t xml:space="preserve"> and create a new </w:t>
      </w:r>
      <w:r w:rsidR="00337C69">
        <w:rPr>
          <w:sz w:val="20"/>
        </w:rPr>
        <w:t>Work Order</w:t>
      </w:r>
      <w:r w:rsidR="00430986">
        <w:rPr>
          <w:sz w:val="20"/>
        </w:rPr>
        <w:t xml:space="preserve"> or</w:t>
      </w:r>
      <w:r w:rsidR="004C37E7" w:rsidRPr="00D42CC6">
        <w:rPr>
          <w:sz w:val="20"/>
        </w:rPr>
        <w:t xml:space="preserve"> issue a Supplementary </w:t>
      </w:r>
      <w:r w:rsidR="00337C69">
        <w:rPr>
          <w:sz w:val="20"/>
        </w:rPr>
        <w:t>Work Order</w:t>
      </w:r>
      <w:r w:rsidR="004C37E7" w:rsidRPr="00D42CC6">
        <w:rPr>
          <w:sz w:val="20"/>
        </w:rPr>
        <w:t xml:space="preserve"> to account for the excess Work. </w:t>
      </w:r>
    </w:p>
    <w:p w14:paraId="2F79682D" w14:textId="59FE53B6" w:rsidR="008D2C45" w:rsidRDefault="006727F1" w:rsidP="00F9037D">
      <w:pPr>
        <w:numPr>
          <w:ilvl w:val="1"/>
          <w:numId w:val="13"/>
        </w:numPr>
        <w:spacing w:afterLines="100" w:after="240"/>
        <w:rPr>
          <w:sz w:val="20"/>
        </w:rPr>
      </w:pPr>
      <w:r>
        <w:rPr>
          <w:sz w:val="20"/>
          <w:u w:val="single"/>
        </w:rPr>
        <w:t>Work Order</w:t>
      </w:r>
      <w:r w:rsidR="00040CC4">
        <w:rPr>
          <w:sz w:val="20"/>
          <w:u w:val="single"/>
        </w:rPr>
        <w:t xml:space="preserve"> Cancellation</w:t>
      </w:r>
      <w:r w:rsidR="00040CC4">
        <w:rPr>
          <w:sz w:val="20"/>
        </w:rPr>
        <w:t xml:space="preserve">. </w:t>
      </w:r>
      <w:r w:rsidR="004C37E7" w:rsidRPr="00897353">
        <w:rPr>
          <w:sz w:val="20"/>
        </w:rPr>
        <w:t xml:space="preserve">If the </w:t>
      </w:r>
      <w:r w:rsidR="00363FAE">
        <w:rPr>
          <w:sz w:val="20"/>
        </w:rPr>
        <w:t>P</w:t>
      </w:r>
      <w:r w:rsidR="00363FAE" w:rsidRPr="00897353">
        <w:rPr>
          <w:sz w:val="20"/>
        </w:rPr>
        <w:t xml:space="preserve">arties </w:t>
      </w:r>
      <w:r w:rsidR="004C37E7" w:rsidRPr="00897353">
        <w:rPr>
          <w:sz w:val="20"/>
        </w:rPr>
        <w:t xml:space="preserve">agree to </w:t>
      </w:r>
      <w:r w:rsidR="00430986">
        <w:rPr>
          <w:sz w:val="20"/>
        </w:rPr>
        <w:t>cancel</w:t>
      </w:r>
      <w:r w:rsidR="004C37E7" w:rsidRPr="00897353">
        <w:rPr>
          <w:sz w:val="20"/>
        </w:rPr>
        <w:t xml:space="preserve"> an already authorized Work Order</w:t>
      </w:r>
      <w:r w:rsidR="004C37E7">
        <w:rPr>
          <w:sz w:val="20"/>
        </w:rPr>
        <w:t>,</w:t>
      </w:r>
      <w:r w:rsidR="004C37E7" w:rsidRPr="00897353">
        <w:rPr>
          <w:sz w:val="20"/>
        </w:rPr>
        <w:t xml:space="preserve"> the </w:t>
      </w:r>
      <w:r w:rsidR="00430986">
        <w:rPr>
          <w:sz w:val="20"/>
        </w:rPr>
        <w:t xml:space="preserve">existing </w:t>
      </w:r>
      <w:r>
        <w:rPr>
          <w:sz w:val="20"/>
        </w:rPr>
        <w:t>Work Order</w:t>
      </w:r>
      <w:r w:rsidR="00430986">
        <w:rPr>
          <w:sz w:val="20"/>
        </w:rPr>
        <w:t xml:space="preserve"> must be closed within </w:t>
      </w:r>
      <w:r w:rsidR="001D0BCB">
        <w:rPr>
          <w:sz w:val="20"/>
        </w:rPr>
        <w:t>Judicial Council</w:t>
      </w:r>
      <w:r w:rsidR="00430986">
        <w:rPr>
          <w:sz w:val="20"/>
        </w:rPr>
        <w:t xml:space="preserve">’s CAFM system and a new </w:t>
      </w:r>
      <w:r>
        <w:rPr>
          <w:sz w:val="20"/>
        </w:rPr>
        <w:t>Work Order</w:t>
      </w:r>
      <w:r w:rsidR="00430986">
        <w:rPr>
          <w:sz w:val="20"/>
        </w:rPr>
        <w:t xml:space="preserve"> process started.</w:t>
      </w:r>
    </w:p>
    <w:p w14:paraId="0E32F7AE" w14:textId="0CDE5918" w:rsidR="00040CC4" w:rsidRDefault="006727F1" w:rsidP="00F9037D">
      <w:pPr>
        <w:numPr>
          <w:ilvl w:val="1"/>
          <w:numId w:val="13"/>
        </w:numPr>
        <w:spacing w:afterLines="100" w:after="240"/>
        <w:rPr>
          <w:sz w:val="20"/>
        </w:rPr>
      </w:pPr>
      <w:r>
        <w:rPr>
          <w:sz w:val="20"/>
          <w:u w:val="single"/>
        </w:rPr>
        <w:t>Work Order</w:t>
      </w:r>
      <w:r w:rsidR="00040CC4">
        <w:rPr>
          <w:sz w:val="20"/>
          <w:u w:val="single"/>
        </w:rPr>
        <w:t xml:space="preserve"> Authorization</w:t>
      </w:r>
      <w:r w:rsidR="00040CC4">
        <w:rPr>
          <w:sz w:val="20"/>
        </w:rPr>
        <w:t xml:space="preserve">. </w:t>
      </w:r>
    </w:p>
    <w:p w14:paraId="5A6C9CA4" w14:textId="490C9761" w:rsidR="008D2C45" w:rsidRDefault="004C37E7" w:rsidP="00040CC4">
      <w:pPr>
        <w:numPr>
          <w:ilvl w:val="2"/>
          <w:numId w:val="13"/>
        </w:numPr>
        <w:spacing w:afterLines="100" w:after="240"/>
        <w:rPr>
          <w:sz w:val="20"/>
        </w:rPr>
      </w:pPr>
      <w:r>
        <w:rPr>
          <w:sz w:val="20"/>
        </w:rPr>
        <w:t xml:space="preserve">Only the following </w:t>
      </w:r>
      <w:r w:rsidR="00B35680">
        <w:rPr>
          <w:sz w:val="20"/>
        </w:rPr>
        <w:t>Judicial Council</w:t>
      </w:r>
      <w:r>
        <w:rPr>
          <w:sz w:val="20"/>
        </w:rPr>
        <w:t xml:space="preserve"> personnel are approved to authorize a </w:t>
      </w:r>
      <w:r w:rsidR="006727F1">
        <w:rPr>
          <w:sz w:val="20"/>
        </w:rPr>
        <w:t>Work Order</w:t>
      </w:r>
      <w:r>
        <w:rPr>
          <w:sz w:val="20"/>
        </w:rPr>
        <w:t xml:space="preserve">: </w:t>
      </w:r>
      <w:r w:rsidR="00B35680">
        <w:rPr>
          <w:sz w:val="20"/>
        </w:rPr>
        <w:t xml:space="preserve">Principal </w:t>
      </w:r>
      <w:r>
        <w:rPr>
          <w:sz w:val="20"/>
        </w:rPr>
        <w:t>Manager</w:t>
      </w:r>
      <w:r w:rsidR="00B35680">
        <w:rPr>
          <w:sz w:val="20"/>
        </w:rPr>
        <w:t>s</w:t>
      </w:r>
      <w:r>
        <w:rPr>
          <w:sz w:val="20"/>
        </w:rPr>
        <w:t>; Manager</w:t>
      </w:r>
      <w:r w:rsidR="00B35680">
        <w:rPr>
          <w:sz w:val="20"/>
        </w:rPr>
        <w:t>s</w:t>
      </w:r>
      <w:r>
        <w:rPr>
          <w:sz w:val="20"/>
        </w:rPr>
        <w:t xml:space="preserve">; </w:t>
      </w:r>
      <w:r w:rsidR="00B35680">
        <w:rPr>
          <w:sz w:val="20"/>
        </w:rPr>
        <w:t xml:space="preserve">Senior Project Managers and </w:t>
      </w:r>
      <w:r>
        <w:rPr>
          <w:sz w:val="20"/>
        </w:rPr>
        <w:t xml:space="preserve">Project Managers; </w:t>
      </w:r>
      <w:r w:rsidR="00B35680">
        <w:rPr>
          <w:sz w:val="20"/>
        </w:rPr>
        <w:t>Facilities Operations Supervisors</w:t>
      </w:r>
      <w:r>
        <w:rPr>
          <w:sz w:val="20"/>
        </w:rPr>
        <w:t xml:space="preserve">; Facilities Management Administrators; </w:t>
      </w:r>
      <w:r w:rsidR="005B318C">
        <w:rPr>
          <w:sz w:val="20"/>
        </w:rPr>
        <w:t xml:space="preserve">Facilities Supervisors; Facilities Analysts; </w:t>
      </w:r>
      <w:r w:rsidR="00B35680">
        <w:rPr>
          <w:sz w:val="20"/>
        </w:rPr>
        <w:t xml:space="preserve">and </w:t>
      </w:r>
      <w:r w:rsidR="007B62D8">
        <w:rPr>
          <w:sz w:val="20"/>
        </w:rPr>
        <w:t>Judicial Council</w:t>
      </w:r>
      <w:r>
        <w:rPr>
          <w:sz w:val="20"/>
        </w:rPr>
        <w:t xml:space="preserve"> Customer Service Center Personnel.</w:t>
      </w:r>
    </w:p>
    <w:p w14:paraId="1BE246AE" w14:textId="5406D774" w:rsidR="008D2C45" w:rsidRDefault="001D0BCB" w:rsidP="00040CC4">
      <w:pPr>
        <w:numPr>
          <w:ilvl w:val="2"/>
          <w:numId w:val="13"/>
        </w:numPr>
        <w:spacing w:afterLines="100" w:after="240"/>
        <w:rPr>
          <w:sz w:val="20"/>
        </w:rPr>
      </w:pPr>
      <w:r>
        <w:rPr>
          <w:sz w:val="20"/>
        </w:rPr>
        <w:t>Judicial Council</w:t>
      </w:r>
      <w:r w:rsidR="004C37E7">
        <w:rPr>
          <w:sz w:val="20"/>
        </w:rPr>
        <w:t xml:space="preserve"> shall from time to time provide </w:t>
      </w:r>
      <w:r w:rsidR="00AA122E">
        <w:rPr>
          <w:sz w:val="20"/>
        </w:rPr>
        <w:t>Consultant</w:t>
      </w:r>
      <w:r w:rsidR="004C37E7">
        <w:rPr>
          <w:sz w:val="20"/>
        </w:rPr>
        <w:t xml:space="preserve"> with the names </w:t>
      </w:r>
      <w:r w:rsidR="00430986">
        <w:rPr>
          <w:sz w:val="20"/>
        </w:rPr>
        <w:t xml:space="preserve">and contact information </w:t>
      </w:r>
      <w:r w:rsidR="004C37E7">
        <w:rPr>
          <w:sz w:val="20"/>
        </w:rPr>
        <w:t xml:space="preserve">of persons filling </w:t>
      </w:r>
      <w:r w:rsidR="00430986">
        <w:rPr>
          <w:sz w:val="20"/>
        </w:rPr>
        <w:t>primary</w:t>
      </w:r>
      <w:r w:rsidR="004C37E7">
        <w:rPr>
          <w:sz w:val="20"/>
        </w:rPr>
        <w:t xml:space="preserve"> position</w:t>
      </w:r>
      <w:r w:rsidR="00430986">
        <w:rPr>
          <w:sz w:val="20"/>
        </w:rPr>
        <w:t>s</w:t>
      </w:r>
      <w:r w:rsidR="00F94632">
        <w:rPr>
          <w:sz w:val="20"/>
        </w:rPr>
        <w:t>, which</w:t>
      </w:r>
      <w:r w:rsidR="004C37E7">
        <w:rPr>
          <w:sz w:val="20"/>
        </w:rPr>
        <w:t xml:space="preserve"> will be updated from time to time as personnel change and is effective upon receipt</w:t>
      </w:r>
      <w:r w:rsidR="00F94632">
        <w:rPr>
          <w:sz w:val="20"/>
        </w:rPr>
        <w:t xml:space="preserve"> without requiring</w:t>
      </w:r>
      <w:r w:rsidR="004C37E7">
        <w:rPr>
          <w:sz w:val="20"/>
        </w:rPr>
        <w:t xml:space="preserve"> that this Agreement be amended.</w:t>
      </w:r>
    </w:p>
    <w:p w14:paraId="663752C3" w14:textId="6370E82E" w:rsidR="008D2C45" w:rsidRDefault="001E00A6" w:rsidP="00F9037D">
      <w:pPr>
        <w:numPr>
          <w:ilvl w:val="1"/>
          <w:numId w:val="13"/>
        </w:numPr>
        <w:spacing w:afterLines="100" w:after="240"/>
        <w:rPr>
          <w:sz w:val="20"/>
        </w:rPr>
      </w:pPr>
      <w:r>
        <w:rPr>
          <w:sz w:val="20"/>
          <w:u w:val="single"/>
        </w:rPr>
        <w:t xml:space="preserve">Process, System, and/or </w:t>
      </w:r>
      <w:r w:rsidR="00040CC4">
        <w:rPr>
          <w:sz w:val="20"/>
          <w:u w:val="single"/>
        </w:rPr>
        <w:t>Form Modifications</w:t>
      </w:r>
      <w:r w:rsidR="00040CC4">
        <w:rPr>
          <w:sz w:val="20"/>
        </w:rPr>
        <w:t xml:space="preserve">. </w:t>
      </w:r>
      <w:r w:rsidR="00A54828" w:rsidRPr="00A54828">
        <w:rPr>
          <w:sz w:val="20"/>
        </w:rPr>
        <w:t>The Judicial Council reserves the right, as the Judicial Council deems necessary or appropriate in its sole discretion, to modify the process</w:t>
      </w:r>
      <w:r>
        <w:rPr>
          <w:sz w:val="20"/>
        </w:rPr>
        <w:t>, system,</w:t>
      </w:r>
      <w:r w:rsidR="00A54828" w:rsidRPr="00A54828">
        <w:rPr>
          <w:sz w:val="20"/>
        </w:rPr>
        <w:t xml:space="preserve"> and/or forms provided in the Agreement (e.g., </w:t>
      </w:r>
      <w:r>
        <w:rPr>
          <w:sz w:val="20"/>
        </w:rPr>
        <w:t xml:space="preserve">CAFM usage </w:t>
      </w:r>
      <w:r w:rsidRPr="001E00A6">
        <w:rPr>
          <w:sz w:val="20"/>
        </w:rPr>
        <w:t>and capability, Services Requests, Con</w:t>
      </w:r>
      <w:r>
        <w:rPr>
          <w:sz w:val="20"/>
        </w:rPr>
        <w:t>sultant</w:t>
      </w:r>
      <w:r w:rsidRPr="001E00A6">
        <w:rPr>
          <w:sz w:val="20"/>
        </w:rPr>
        <w:t xml:space="preserve"> Proposals, etc.</w:t>
      </w:r>
      <w:r w:rsidR="00A54828" w:rsidRPr="00A54828">
        <w:rPr>
          <w:sz w:val="20"/>
        </w:rPr>
        <w:t xml:space="preserve">) that are to be utilized in the request, submittal, and authorization of </w:t>
      </w:r>
      <w:r w:rsidR="00337C69">
        <w:rPr>
          <w:sz w:val="20"/>
        </w:rPr>
        <w:t>Work Order</w:t>
      </w:r>
      <w:r w:rsidR="00A54828" w:rsidRPr="00A54828">
        <w:rPr>
          <w:sz w:val="20"/>
        </w:rPr>
        <w:t xml:space="preserve">s including, without limitation, implementing the use of CAFM for electronic Services Requests and </w:t>
      </w:r>
      <w:r w:rsidR="00F56E3A">
        <w:rPr>
          <w:sz w:val="20"/>
        </w:rPr>
        <w:t xml:space="preserve">Consultant </w:t>
      </w:r>
      <w:r w:rsidR="00A54828" w:rsidRPr="00A54828">
        <w:rPr>
          <w:sz w:val="20"/>
        </w:rPr>
        <w:t xml:space="preserve">Proposals. The Judicial Council will notify Consultant of any such modifications prior to becoming effective. </w:t>
      </w:r>
      <w:r w:rsidR="004C37E7" w:rsidRPr="00897353">
        <w:rPr>
          <w:sz w:val="20"/>
        </w:rPr>
        <w:t xml:space="preserve"> </w:t>
      </w:r>
      <w:r w:rsidRPr="001E00A6">
        <w:rPr>
          <w:sz w:val="20"/>
        </w:rPr>
        <w:t xml:space="preserve">In the event that any said modifications are to become effective, </w:t>
      </w:r>
      <w:r>
        <w:rPr>
          <w:sz w:val="20"/>
        </w:rPr>
        <w:t>Consultant</w:t>
      </w:r>
      <w:r w:rsidRPr="001E00A6">
        <w:rPr>
          <w:sz w:val="20"/>
        </w:rPr>
        <w:t xml:space="preserve"> shall promptly take all reasonable steps to institute and incorporate the changes including, without limitation, the training of all appropriate </w:t>
      </w:r>
      <w:r>
        <w:rPr>
          <w:sz w:val="20"/>
        </w:rPr>
        <w:t>Consultant</w:t>
      </w:r>
      <w:r w:rsidRPr="001E00A6">
        <w:rPr>
          <w:sz w:val="20"/>
        </w:rPr>
        <w:t xml:space="preserve"> personnel thereon without additional compensation except as otherwise agreed in writing; the Judicial Council shall reasonably cooperate and coordinate with </w:t>
      </w:r>
      <w:r w:rsidR="00F94632">
        <w:rPr>
          <w:sz w:val="20"/>
        </w:rPr>
        <w:t>Consultant</w:t>
      </w:r>
      <w:r w:rsidR="00F94632" w:rsidRPr="001E00A6">
        <w:rPr>
          <w:sz w:val="20"/>
        </w:rPr>
        <w:t xml:space="preserve"> </w:t>
      </w:r>
      <w:r w:rsidRPr="001E00A6">
        <w:rPr>
          <w:sz w:val="20"/>
        </w:rPr>
        <w:t>to effectuate any such modifications.</w:t>
      </w:r>
    </w:p>
    <w:p w14:paraId="48523B97" w14:textId="315E7414" w:rsidR="00040CC4" w:rsidRDefault="00040CC4" w:rsidP="00F9037D">
      <w:pPr>
        <w:numPr>
          <w:ilvl w:val="1"/>
          <w:numId w:val="13"/>
        </w:numPr>
        <w:spacing w:afterLines="100" w:after="240"/>
        <w:rPr>
          <w:sz w:val="20"/>
        </w:rPr>
      </w:pPr>
      <w:r>
        <w:rPr>
          <w:sz w:val="20"/>
          <w:u w:val="single"/>
        </w:rPr>
        <w:t>No Project Guarantee</w:t>
      </w:r>
      <w:r>
        <w:rPr>
          <w:sz w:val="20"/>
        </w:rPr>
        <w:t xml:space="preserve">. </w:t>
      </w:r>
    </w:p>
    <w:p w14:paraId="02ACA781" w14:textId="643685E7" w:rsidR="008D2C45" w:rsidRDefault="004C37E7" w:rsidP="00040CC4">
      <w:pPr>
        <w:numPr>
          <w:ilvl w:val="2"/>
          <w:numId w:val="13"/>
        </w:numPr>
        <w:spacing w:afterLines="100" w:after="240"/>
        <w:rPr>
          <w:sz w:val="20"/>
        </w:rPr>
      </w:pPr>
      <w:r w:rsidRPr="00897353">
        <w:rPr>
          <w:sz w:val="20"/>
        </w:rPr>
        <w:t xml:space="preserve">There is no </w:t>
      </w:r>
      <w:r w:rsidR="007115F3">
        <w:rPr>
          <w:sz w:val="20"/>
        </w:rPr>
        <w:t>minimum or maximum</w:t>
      </w:r>
      <w:r w:rsidR="007115F3" w:rsidRPr="00897353">
        <w:rPr>
          <w:sz w:val="20"/>
        </w:rPr>
        <w:t xml:space="preserve"> </w:t>
      </w:r>
      <w:r w:rsidRPr="00897353">
        <w:rPr>
          <w:sz w:val="20"/>
        </w:rPr>
        <w:t>on the number of</w:t>
      </w:r>
      <w:r>
        <w:rPr>
          <w:sz w:val="20"/>
        </w:rPr>
        <w:t xml:space="preserve"> </w:t>
      </w:r>
      <w:r w:rsidR="00337C69">
        <w:rPr>
          <w:sz w:val="20"/>
        </w:rPr>
        <w:t>Work Order</w:t>
      </w:r>
      <w:r w:rsidRPr="00897353">
        <w:rPr>
          <w:sz w:val="20"/>
        </w:rPr>
        <w:t>s</w:t>
      </w:r>
      <w:r w:rsidR="00B20BC5">
        <w:rPr>
          <w:sz w:val="20"/>
        </w:rPr>
        <w:t xml:space="preserve"> that</w:t>
      </w:r>
      <w:r>
        <w:rPr>
          <w:sz w:val="20"/>
        </w:rPr>
        <w:t xml:space="preserve"> </w:t>
      </w:r>
      <w:r w:rsidRPr="00897353">
        <w:rPr>
          <w:sz w:val="20"/>
        </w:rPr>
        <w:t xml:space="preserve">the </w:t>
      </w:r>
      <w:r w:rsidR="007B62D8">
        <w:rPr>
          <w:sz w:val="20"/>
        </w:rPr>
        <w:t>Judicial Council</w:t>
      </w:r>
      <w:r w:rsidRPr="00897353">
        <w:rPr>
          <w:sz w:val="20"/>
        </w:rPr>
        <w:t xml:space="preserve"> may request or authorize under this Agreement</w:t>
      </w:r>
      <w:r w:rsidR="00B20BC5">
        <w:rPr>
          <w:sz w:val="20"/>
        </w:rPr>
        <w:t xml:space="preserve"> or that Consultant will perform during the Initial Term or any Subsequent Terms of this Agreement</w:t>
      </w:r>
      <w:r w:rsidRPr="00897353">
        <w:rPr>
          <w:sz w:val="20"/>
        </w:rPr>
        <w:t>.</w:t>
      </w:r>
    </w:p>
    <w:p w14:paraId="5E937BA0" w14:textId="1ABBE395" w:rsidR="008D2C45" w:rsidRDefault="004C37E7" w:rsidP="00040CC4">
      <w:pPr>
        <w:numPr>
          <w:ilvl w:val="2"/>
          <w:numId w:val="13"/>
        </w:numPr>
        <w:spacing w:afterLines="100" w:after="240"/>
        <w:rPr>
          <w:sz w:val="20"/>
        </w:rPr>
      </w:pPr>
      <w:r w:rsidRPr="00897353">
        <w:rPr>
          <w:sz w:val="20"/>
        </w:rPr>
        <w:t xml:space="preserve">The </w:t>
      </w:r>
      <w:r w:rsidR="007B62D8">
        <w:rPr>
          <w:sz w:val="20"/>
        </w:rPr>
        <w:t>Judicial Council</w:t>
      </w:r>
      <w:r w:rsidRPr="00897353">
        <w:rPr>
          <w:sz w:val="20"/>
        </w:rPr>
        <w:t xml:space="preserve"> does not guarantee that </w:t>
      </w:r>
      <w:r w:rsidR="00AA122E">
        <w:rPr>
          <w:sz w:val="20"/>
        </w:rPr>
        <w:t>Consultant</w:t>
      </w:r>
      <w:r w:rsidRPr="00897353">
        <w:rPr>
          <w:sz w:val="20"/>
        </w:rPr>
        <w:t xml:space="preserve"> will receive any authorized </w:t>
      </w:r>
      <w:r w:rsidR="00337C69">
        <w:rPr>
          <w:sz w:val="20"/>
        </w:rPr>
        <w:t>Work Order</w:t>
      </w:r>
      <w:r w:rsidRPr="00897353">
        <w:rPr>
          <w:sz w:val="20"/>
        </w:rPr>
        <w:t>(s)</w:t>
      </w:r>
      <w:r>
        <w:rPr>
          <w:sz w:val="20"/>
        </w:rPr>
        <w:t xml:space="preserve"> </w:t>
      </w:r>
      <w:r w:rsidRPr="00897353">
        <w:rPr>
          <w:sz w:val="20"/>
        </w:rPr>
        <w:t>under this Agreement.</w:t>
      </w:r>
    </w:p>
    <w:p w14:paraId="5B30C4DA" w14:textId="77777777" w:rsidR="008D2C45" w:rsidRDefault="004C37E7" w:rsidP="001823D1">
      <w:pPr>
        <w:keepNext/>
        <w:numPr>
          <w:ilvl w:val="0"/>
          <w:numId w:val="13"/>
        </w:numPr>
        <w:spacing w:afterLines="100" w:after="240"/>
        <w:rPr>
          <w:b/>
          <w:sz w:val="20"/>
        </w:rPr>
      </w:pPr>
      <w:r w:rsidRPr="00897353">
        <w:rPr>
          <w:b/>
          <w:sz w:val="20"/>
        </w:rPr>
        <w:t>Invoicing Instructions</w:t>
      </w:r>
    </w:p>
    <w:p w14:paraId="160AD523" w14:textId="0B15E639" w:rsidR="008D2C45" w:rsidRDefault="00513AE0" w:rsidP="00F9037D">
      <w:pPr>
        <w:numPr>
          <w:ilvl w:val="1"/>
          <w:numId w:val="13"/>
        </w:numPr>
        <w:spacing w:afterLines="100" w:after="240"/>
        <w:rPr>
          <w:sz w:val="20"/>
        </w:rPr>
      </w:pPr>
      <w:r>
        <w:rPr>
          <w:sz w:val="20"/>
          <w:u w:val="single"/>
        </w:rPr>
        <w:t>Invoice Submission</w:t>
      </w:r>
      <w:r>
        <w:rPr>
          <w:sz w:val="20"/>
        </w:rPr>
        <w:t xml:space="preserve">. </w:t>
      </w:r>
      <w:r w:rsidR="00CC44D4">
        <w:rPr>
          <w:sz w:val="20"/>
        </w:rPr>
        <w:t xml:space="preserve">All invoices are to be </w:t>
      </w:r>
      <w:r w:rsidR="00B20BC5">
        <w:rPr>
          <w:sz w:val="20"/>
        </w:rPr>
        <w:t xml:space="preserve">emailed to </w:t>
      </w:r>
      <w:hyperlink r:id="rId27" w:history="1">
        <w:r w:rsidR="00B20BC5" w:rsidRPr="00951C97">
          <w:rPr>
            <w:rStyle w:val="Hyperlink"/>
            <w:sz w:val="20"/>
          </w:rPr>
          <w:t>FacilitiesServicesInvoices@jud.ca.gov</w:t>
        </w:r>
      </w:hyperlink>
      <w:r w:rsidR="00B20BC5">
        <w:rPr>
          <w:sz w:val="20"/>
        </w:rPr>
        <w:t xml:space="preserve"> with a copy </w:t>
      </w:r>
      <w:r w:rsidR="00CC44D4">
        <w:rPr>
          <w:sz w:val="20"/>
        </w:rPr>
        <w:t>to Judicial Council</w:t>
      </w:r>
      <w:r w:rsidR="00B20BC5">
        <w:rPr>
          <w:sz w:val="20"/>
        </w:rPr>
        <w:t>’s</w:t>
      </w:r>
      <w:r w:rsidR="00CC44D4">
        <w:rPr>
          <w:sz w:val="20"/>
        </w:rPr>
        <w:t xml:space="preserve"> Project Manager. </w:t>
      </w:r>
      <w:r w:rsidR="006F5980">
        <w:rPr>
          <w:sz w:val="20"/>
        </w:rPr>
        <w:t xml:space="preserve"> </w:t>
      </w:r>
      <w:r w:rsidR="00CC44D4">
        <w:rPr>
          <w:sz w:val="20"/>
        </w:rPr>
        <w:t xml:space="preserve">Invoices should be provided with the standard Request for Payment cover sheet provided by Judicial Council. </w:t>
      </w:r>
      <w:r w:rsidR="006F5980">
        <w:rPr>
          <w:sz w:val="20"/>
        </w:rPr>
        <w:t xml:space="preserve"> </w:t>
      </w:r>
      <w:r w:rsidR="00556F2A" w:rsidRPr="00556F2A">
        <w:rPr>
          <w:sz w:val="20"/>
        </w:rPr>
        <w:t xml:space="preserve">All </w:t>
      </w:r>
      <w:r w:rsidR="00F34EFE" w:rsidRPr="00556F2A">
        <w:rPr>
          <w:sz w:val="20"/>
        </w:rPr>
        <w:t xml:space="preserve">invoices </w:t>
      </w:r>
      <w:r w:rsidR="00556F2A" w:rsidRPr="00556F2A">
        <w:rPr>
          <w:sz w:val="20"/>
        </w:rPr>
        <w:t>must contain:</w:t>
      </w:r>
    </w:p>
    <w:p w14:paraId="1885585C" w14:textId="622DDEC3" w:rsidR="00556F2A" w:rsidRPr="00897353" w:rsidRDefault="00556F2A" w:rsidP="00F9037D">
      <w:pPr>
        <w:numPr>
          <w:ilvl w:val="2"/>
          <w:numId w:val="13"/>
        </w:numPr>
        <w:spacing w:afterLines="100" w:after="240"/>
        <w:rPr>
          <w:sz w:val="20"/>
        </w:rPr>
      </w:pPr>
      <w:r w:rsidRPr="00897353">
        <w:rPr>
          <w:sz w:val="20"/>
        </w:rPr>
        <w:lastRenderedPageBreak/>
        <w:t xml:space="preserve">The Agreement Title and Agreement Number from the </w:t>
      </w:r>
      <w:r w:rsidR="006F1055">
        <w:rPr>
          <w:sz w:val="20"/>
        </w:rPr>
        <w:t xml:space="preserve">Master </w:t>
      </w:r>
      <w:r w:rsidR="00363FAE">
        <w:rPr>
          <w:sz w:val="20"/>
        </w:rPr>
        <w:t xml:space="preserve">Agreement Coversheet to </w:t>
      </w:r>
      <w:r w:rsidRPr="00897353">
        <w:rPr>
          <w:sz w:val="20"/>
        </w:rPr>
        <w:t>this Agreement;</w:t>
      </w:r>
    </w:p>
    <w:p w14:paraId="4E9B865B" w14:textId="3FB27C0D" w:rsidR="00556F2A" w:rsidRPr="00897353" w:rsidRDefault="00556F2A" w:rsidP="00F9037D">
      <w:pPr>
        <w:numPr>
          <w:ilvl w:val="2"/>
          <w:numId w:val="13"/>
        </w:numPr>
        <w:spacing w:afterLines="100" w:after="240"/>
        <w:rPr>
          <w:sz w:val="20"/>
        </w:rPr>
      </w:pPr>
      <w:r w:rsidRPr="00897353">
        <w:rPr>
          <w:sz w:val="20"/>
        </w:rPr>
        <w:t xml:space="preserve">The </w:t>
      </w:r>
      <w:r w:rsidR="00337C69">
        <w:rPr>
          <w:sz w:val="20"/>
        </w:rPr>
        <w:t>Work Order</w:t>
      </w:r>
      <w:r w:rsidRPr="00897353">
        <w:rPr>
          <w:sz w:val="20"/>
        </w:rPr>
        <w:t xml:space="preserve"> Number provided on the </w:t>
      </w:r>
      <w:r w:rsidR="00337C69">
        <w:rPr>
          <w:sz w:val="20"/>
        </w:rPr>
        <w:t>Work Order</w:t>
      </w:r>
      <w:r w:rsidRPr="00897353">
        <w:rPr>
          <w:sz w:val="20"/>
        </w:rPr>
        <w:t>;</w:t>
      </w:r>
    </w:p>
    <w:p w14:paraId="3F7E2F18" w14:textId="77777777" w:rsidR="00556F2A" w:rsidRPr="00897353" w:rsidRDefault="00556F2A" w:rsidP="00F9037D">
      <w:pPr>
        <w:numPr>
          <w:ilvl w:val="2"/>
          <w:numId w:val="13"/>
        </w:numPr>
        <w:spacing w:afterLines="100" w:after="240"/>
        <w:rPr>
          <w:sz w:val="20"/>
        </w:rPr>
      </w:pPr>
      <w:r w:rsidRPr="00897353">
        <w:rPr>
          <w:sz w:val="20"/>
        </w:rPr>
        <w:t xml:space="preserve">A unique invoice number; </w:t>
      </w:r>
    </w:p>
    <w:p w14:paraId="66E183FB" w14:textId="601D5F46" w:rsidR="00556F2A" w:rsidRPr="00897353" w:rsidRDefault="00AA122E" w:rsidP="00F9037D">
      <w:pPr>
        <w:numPr>
          <w:ilvl w:val="2"/>
          <w:numId w:val="13"/>
        </w:numPr>
        <w:spacing w:afterLines="100" w:after="240"/>
        <w:rPr>
          <w:sz w:val="20"/>
        </w:rPr>
      </w:pPr>
      <w:r>
        <w:rPr>
          <w:sz w:val="20"/>
        </w:rPr>
        <w:t>Consultant</w:t>
      </w:r>
      <w:r w:rsidR="00556F2A" w:rsidRPr="00897353">
        <w:rPr>
          <w:sz w:val="20"/>
        </w:rPr>
        <w:t xml:space="preserve">’s name and address; </w:t>
      </w:r>
    </w:p>
    <w:p w14:paraId="016B4D74" w14:textId="234916A7" w:rsidR="00556F2A" w:rsidRPr="00E23A51" w:rsidRDefault="00AA122E" w:rsidP="00F9037D">
      <w:pPr>
        <w:numPr>
          <w:ilvl w:val="2"/>
          <w:numId w:val="13"/>
        </w:numPr>
        <w:spacing w:afterLines="100" w:after="240"/>
        <w:rPr>
          <w:sz w:val="20"/>
        </w:rPr>
      </w:pPr>
      <w:r>
        <w:rPr>
          <w:sz w:val="20"/>
        </w:rPr>
        <w:t>Consultant</w:t>
      </w:r>
      <w:r w:rsidR="00556F2A" w:rsidRPr="00897353">
        <w:rPr>
          <w:sz w:val="20"/>
        </w:rPr>
        <w:t xml:space="preserve">’s Taxpayer </w:t>
      </w:r>
      <w:r w:rsidR="008561D5" w:rsidRPr="00897353">
        <w:rPr>
          <w:sz w:val="20"/>
        </w:rPr>
        <w:t>Identification Number (</w:t>
      </w:r>
      <w:r w:rsidR="00556F2A" w:rsidRPr="00897353">
        <w:rPr>
          <w:sz w:val="20"/>
        </w:rPr>
        <w:t>FEIN);</w:t>
      </w:r>
    </w:p>
    <w:p w14:paraId="75758AF9" w14:textId="3D4DDFFB" w:rsidR="00556F2A" w:rsidRDefault="00556F2A" w:rsidP="00F9037D">
      <w:pPr>
        <w:numPr>
          <w:ilvl w:val="2"/>
          <w:numId w:val="13"/>
        </w:numPr>
        <w:spacing w:afterLines="100" w:after="240"/>
        <w:rPr>
          <w:sz w:val="20"/>
        </w:rPr>
      </w:pPr>
      <w:r w:rsidRPr="00897353">
        <w:rPr>
          <w:sz w:val="20"/>
        </w:rPr>
        <w:t xml:space="preserve">The Pricing Methodology applicable to the </w:t>
      </w:r>
      <w:r w:rsidR="00337C69">
        <w:rPr>
          <w:sz w:val="20"/>
        </w:rPr>
        <w:t>Work Order</w:t>
      </w:r>
      <w:r w:rsidRPr="00897353">
        <w:rPr>
          <w:sz w:val="20"/>
        </w:rPr>
        <w:t xml:space="preserve"> (i.e.</w:t>
      </w:r>
      <w:r w:rsidR="00B20BC5">
        <w:rPr>
          <w:sz w:val="20"/>
        </w:rPr>
        <w:t>,</w:t>
      </w:r>
      <w:r w:rsidRPr="00897353">
        <w:rPr>
          <w:sz w:val="20"/>
        </w:rPr>
        <w:t xml:space="preserve"> </w:t>
      </w:r>
      <w:r w:rsidR="00B20BC5" w:rsidRPr="00897353">
        <w:rPr>
          <w:sz w:val="20"/>
        </w:rPr>
        <w:t xml:space="preserve">“Pricing Methodology </w:t>
      </w:r>
      <w:r w:rsidR="00B20BC5">
        <w:rPr>
          <w:sz w:val="20"/>
        </w:rPr>
        <w:t>– Lump Sum</w:t>
      </w:r>
      <w:r w:rsidR="00B20BC5" w:rsidRPr="00897353">
        <w:rPr>
          <w:sz w:val="20"/>
        </w:rPr>
        <w:t xml:space="preserve"> </w:t>
      </w:r>
      <w:r w:rsidR="00B20BC5">
        <w:rPr>
          <w:sz w:val="20"/>
        </w:rPr>
        <w:t>Basis” or “Pricing Methodology – Time and Materials Basis</w:t>
      </w:r>
      <w:r w:rsidR="00B20BC5" w:rsidRPr="00897353">
        <w:rPr>
          <w:sz w:val="20"/>
        </w:rPr>
        <w:t>”</w:t>
      </w:r>
      <w:r w:rsidRPr="00897353">
        <w:rPr>
          <w:sz w:val="20"/>
        </w:rPr>
        <w:t>);</w:t>
      </w:r>
      <w:r w:rsidR="001C1DA5">
        <w:rPr>
          <w:sz w:val="20"/>
        </w:rPr>
        <w:t xml:space="preserve"> </w:t>
      </w:r>
    </w:p>
    <w:p w14:paraId="40569DFC" w14:textId="3DB75150" w:rsidR="001C1DA5" w:rsidRDefault="001C1DA5" w:rsidP="00F9037D">
      <w:pPr>
        <w:numPr>
          <w:ilvl w:val="2"/>
          <w:numId w:val="13"/>
        </w:numPr>
        <w:spacing w:afterLines="100" w:after="240"/>
        <w:rPr>
          <w:sz w:val="20"/>
        </w:rPr>
      </w:pPr>
      <w:r>
        <w:rPr>
          <w:sz w:val="20"/>
        </w:rPr>
        <w:t>P</w:t>
      </w:r>
      <w:r w:rsidRPr="001C1DA5">
        <w:rPr>
          <w:sz w:val="20"/>
        </w:rPr>
        <w:t>referred remittance address</w:t>
      </w:r>
      <w:r>
        <w:rPr>
          <w:sz w:val="20"/>
        </w:rPr>
        <w:t xml:space="preserve"> if </w:t>
      </w:r>
      <w:r w:rsidRPr="001C1DA5">
        <w:rPr>
          <w:sz w:val="20"/>
        </w:rPr>
        <w:t>this address has changed at the time this Agreement was signed</w:t>
      </w:r>
      <w:r>
        <w:rPr>
          <w:sz w:val="20"/>
        </w:rPr>
        <w:t>. In addition,</w:t>
      </w:r>
      <w:r w:rsidRPr="001C1DA5">
        <w:rPr>
          <w:sz w:val="20"/>
        </w:rPr>
        <w:t xml:space="preserve"> </w:t>
      </w:r>
      <w:r w:rsidR="007B62D8">
        <w:rPr>
          <w:sz w:val="20"/>
        </w:rPr>
        <w:t>Judicial Council</w:t>
      </w:r>
      <w:r w:rsidRPr="001C1DA5">
        <w:rPr>
          <w:sz w:val="20"/>
        </w:rPr>
        <w:t xml:space="preserve"> must be notified </w:t>
      </w:r>
      <w:r>
        <w:rPr>
          <w:sz w:val="20"/>
        </w:rPr>
        <w:t xml:space="preserve">of </w:t>
      </w:r>
      <w:r w:rsidR="008561D5">
        <w:rPr>
          <w:sz w:val="20"/>
        </w:rPr>
        <w:t xml:space="preserve">such a </w:t>
      </w:r>
      <w:r>
        <w:rPr>
          <w:sz w:val="20"/>
        </w:rPr>
        <w:t xml:space="preserve">change </w:t>
      </w:r>
      <w:r w:rsidRPr="001C1DA5">
        <w:rPr>
          <w:sz w:val="20"/>
        </w:rPr>
        <w:t xml:space="preserve">immediately. Changes to the remittance address made on an invoice </w:t>
      </w:r>
      <w:r w:rsidR="008561D5">
        <w:rPr>
          <w:sz w:val="20"/>
        </w:rPr>
        <w:t xml:space="preserve">or otherwise </w:t>
      </w:r>
      <w:r w:rsidRPr="001C1DA5">
        <w:rPr>
          <w:sz w:val="20"/>
        </w:rPr>
        <w:t xml:space="preserve">without the </w:t>
      </w:r>
      <w:r w:rsidR="007B62D8">
        <w:rPr>
          <w:sz w:val="20"/>
        </w:rPr>
        <w:t>Judicial Council</w:t>
      </w:r>
      <w:r w:rsidRPr="001C1DA5">
        <w:rPr>
          <w:sz w:val="20"/>
        </w:rPr>
        <w:t xml:space="preserve"> being specifically notified</w:t>
      </w:r>
      <w:r w:rsidR="008561D5">
        <w:rPr>
          <w:sz w:val="20"/>
        </w:rPr>
        <w:t xml:space="preserve"> pursuant to this Agreement</w:t>
      </w:r>
      <w:r w:rsidRPr="001C1DA5">
        <w:rPr>
          <w:sz w:val="20"/>
        </w:rPr>
        <w:t xml:space="preserve"> will result in processing and payment delays</w:t>
      </w:r>
      <w:r w:rsidR="008561D5">
        <w:rPr>
          <w:sz w:val="20"/>
        </w:rPr>
        <w:t xml:space="preserve"> for which the Judicial Council shall have no liability to Consultant</w:t>
      </w:r>
      <w:r w:rsidR="00D46BE5">
        <w:rPr>
          <w:sz w:val="20"/>
        </w:rPr>
        <w:t>;</w:t>
      </w:r>
    </w:p>
    <w:p w14:paraId="68E64D4C" w14:textId="187573D9" w:rsidR="00A86BF4" w:rsidRDefault="00A86BF4" w:rsidP="00F9037D">
      <w:pPr>
        <w:numPr>
          <w:ilvl w:val="2"/>
          <w:numId w:val="13"/>
        </w:numPr>
        <w:spacing w:afterLines="100" w:after="240"/>
        <w:rPr>
          <w:sz w:val="20"/>
        </w:rPr>
      </w:pPr>
      <w:r>
        <w:rPr>
          <w:sz w:val="20"/>
        </w:rPr>
        <w:t>Date</w:t>
      </w:r>
      <w:r w:rsidR="00E23A51">
        <w:rPr>
          <w:sz w:val="20"/>
        </w:rPr>
        <w:t xml:space="preserve"> </w:t>
      </w:r>
      <w:r w:rsidR="008561D5">
        <w:rPr>
          <w:sz w:val="20"/>
        </w:rPr>
        <w:t xml:space="preserve">range </w:t>
      </w:r>
      <w:r>
        <w:rPr>
          <w:sz w:val="20"/>
        </w:rPr>
        <w:t>of Work performed</w:t>
      </w:r>
      <w:r w:rsidR="00D46BE5">
        <w:rPr>
          <w:sz w:val="20"/>
        </w:rPr>
        <w:t>;</w:t>
      </w:r>
      <w:r w:rsidR="00D46BE5" w:rsidRPr="00D46BE5">
        <w:rPr>
          <w:sz w:val="20"/>
        </w:rPr>
        <w:t xml:space="preserve"> </w:t>
      </w:r>
    </w:p>
    <w:p w14:paraId="69BF6569" w14:textId="77777777" w:rsidR="008561D5" w:rsidRDefault="00A86BF4" w:rsidP="00F9037D">
      <w:pPr>
        <w:numPr>
          <w:ilvl w:val="2"/>
          <w:numId w:val="13"/>
        </w:numPr>
        <w:spacing w:afterLines="100" w:after="240"/>
        <w:rPr>
          <w:sz w:val="20"/>
        </w:rPr>
      </w:pPr>
      <w:r>
        <w:rPr>
          <w:sz w:val="20"/>
        </w:rPr>
        <w:t xml:space="preserve">Date of </w:t>
      </w:r>
      <w:r w:rsidR="00F34EFE">
        <w:rPr>
          <w:sz w:val="20"/>
        </w:rPr>
        <w:t>invoice</w:t>
      </w:r>
      <w:r w:rsidR="008561D5">
        <w:rPr>
          <w:sz w:val="20"/>
        </w:rPr>
        <w:t>; and</w:t>
      </w:r>
    </w:p>
    <w:p w14:paraId="55C573C3" w14:textId="42D50C89" w:rsidR="008D2C45" w:rsidRDefault="008561D5" w:rsidP="00F9037D">
      <w:pPr>
        <w:numPr>
          <w:ilvl w:val="2"/>
          <w:numId w:val="13"/>
        </w:numPr>
        <w:spacing w:afterLines="100" w:after="240"/>
        <w:rPr>
          <w:sz w:val="20"/>
        </w:rPr>
      </w:pPr>
      <w:r>
        <w:rPr>
          <w:sz w:val="20"/>
        </w:rPr>
        <w:t>Description of Work performed</w:t>
      </w:r>
      <w:r w:rsidR="00D46BE5">
        <w:rPr>
          <w:sz w:val="20"/>
        </w:rPr>
        <w:t>.</w:t>
      </w:r>
    </w:p>
    <w:p w14:paraId="23D8B093" w14:textId="7980D91C" w:rsidR="008D2C45" w:rsidRDefault="00513AE0" w:rsidP="00F9037D">
      <w:pPr>
        <w:numPr>
          <w:ilvl w:val="1"/>
          <w:numId w:val="13"/>
        </w:numPr>
        <w:spacing w:afterLines="100" w:after="240"/>
        <w:rPr>
          <w:sz w:val="20"/>
        </w:rPr>
      </w:pPr>
      <w:r>
        <w:rPr>
          <w:sz w:val="20"/>
          <w:u w:val="single"/>
        </w:rPr>
        <w:t>Invoice Format</w:t>
      </w:r>
      <w:r>
        <w:rPr>
          <w:sz w:val="20"/>
        </w:rPr>
        <w:t xml:space="preserve">. </w:t>
      </w:r>
      <w:r w:rsidR="001C1DA5">
        <w:rPr>
          <w:sz w:val="20"/>
        </w:rPr>
        <w:t xml:space="preserve">In addition, </w:t>
      </w:r>
      <w:r w:rsidR="00AA122E">
        <w:rPr>
          <w:sz w:val="20"/>
        </w:rPr>
        <w:t>Consultant</w:t>
      </w:r>
      <w:r w:rsidR="001C1DA5" w:rsidRPr="00897353">
        <w:rPr>
          <w:sz w:val="20"/>
        </w:rPr>
        <w:t xml:space="preserve"> shall provide invoices in formats that correspond to the Pricing Methodology specified in the authorized </w:t>
      </w:r>
      <w:r w:rsidR="00337C69">
        <w:rPr>
          <w:sz w:val="20"/>
        </w:rPr>
        <w:t>Work Order</w:t>
      </w:r>
      <w:r w:rsidR="001C1DA5">
        <w:rPr>
          <w:sz w:val="20"/>
        </w:rPr>
        <w:t>,</w:t>
      </w:r>
      <w:r w:rsidR="001C1DA5" w:rsidRPr="00897353">
        <w:rPr>
          <w:sz w:val="20"/>
        </w:rPr>
        <w:t xml:space="preserve"> as follow</w:t>
      </w:r>
      <w:r w:rsidR="001C1DA5">
        <w:rPr>
          <w:sz w:val="20"/>
        </w:rPr>
        <w:t>s:</w:t>
      </w:r>
    </w:p>
    <w:p w14:paraId="24A5E394" w14:textId="5F15FA7C" w:rsidR="001C1DA5" w:rsidRDefault="001C1DA5" w:rsidP="001823D1">
      <w:pPr>
        <w:keepNext/>
        <w:numPr>
          <w:ilvl w:val="2"/>
          <w:numId w:val="13"/>
        </w:numPr>
        <w:spacing w:afterLines="100" w:after="240"/>
        <w:rPr>
          <w:sz w:val="20"/>
        </w:rPr>
      </w:pPr>
      <w:r w:rsidRPr="001C1DA5">
        <w:rPr>
          <w:sz w:val="20"/>
          <w:u w:val="single"/>
        </w:rPr>
        <w:t xml:space="preserve">Lump Sum Based </w:t>
      </w:r>
      <w:r w:rsidR="00337C69">
        <w:rPr>
          <w:sz w:val="20"/>
          <w:u w:val="single"/>
        </w:rPr>
        <w:t>Work Order</w:t>
      </w:r>
      <w:r w:rsidRPr="001C1DA5">
        <w:rPr>
          <w:sz w:val="20"/>
          <w:u w:val="single"/>
        </w:rPr>
        <w:t>s</w:t>
      </w:r>
      <w:r>
        <w:rPr>
          <w:sz w:val="20"/>
        </w:rPr>
        <w:t>:</w:t>
      </w:r>
    </w:p>
    <w:p w14:paraId="0EEFFA9A" w14:textId="77777777" w:rsidR="008D2C45" w:rsidRDefault="00AA122E" w:rsidP="00F9037D">
      <w:pPr>
        <w:spacing w:afterLines="100" w:after="240"/>
        <w:ind w:left="2160"/>
        <w:rPr>
          <w:sz w:val="20"/>
        </w:rPr>
      </w:pPr>
      <w:r>
        <w:rPr>
          <w:sz w:val="20"/>
        </w:rPr>
        <w:t>Consultant</w:t>
      </w:r>
      <w:r w:rsidR="001C1DA5" w:rsidRPr="00897353">
        <w:rPr>
          <w:sz w:val="20"/>
        </w:rPr>
        <w:t xml:space="preserve"> shall, upon receipt and written acceptance by the </w:t>
      </w:r>
      <w:r w:rsidR="007B62D8">
        <w:rPr>
          <w:sz w:val="20"/>
        </w:rPr>
        <w:t>Judicial Council</w:t>
      </w:r>
      <w:r w:rsidR="001C1DA5" w:rsidRPr="00897353">
        <w:rPr>
          <w:sz w:val="20"/>
        </w:rPr>
        <w:t xml:space="preserve">’s Project Manager of a Deliverable associated with a Payment Milestone but not more frequently than once monthly, submit an invoice for any Milestone Payments associated with any Deliverable(s) accepted by the </w:t>
      </w:r>
      <w:r w:rsidR="007B62D8">
        <w:rPr>
          <w:sz w:val="20"/>
        </w:rPr>
        <w:t>Judicial Council</w:t>
      </w:r>
      <w:r w:rsidR="001C1DA5" w:rsidRPr="00897353">
        <w:rPr>
          <w:sz w:val="20"/>
        </w:rPr>
        <w:t xml:space="preserve"> during the previous calendar month.  Deliverables shall not be invoiced to the </w:t>
      </w:r>
      <w:r w:rsidR="007B62D8">
        <w:rPr>
          <w:sz w:val="20"/>
        </w:rPr>
        <w:t>Judicial Council</w:t>
      </w:r>
      <w:r w:rsidR="001C1DA5" w:rsidRPr="00897353">
        <w:rPr>
          <w:sz w:val="20"/>
        </w:rPr>
        <w:t xml:space="preserve"> in advance of receipt of written acceptance from the </w:t>
      </w:r>
      <w:r w:rsidR="007B62D8">
        <w:rPr>
          <w:sz w:val="20"/>
        </w:rPr>
        <w:t>Judicial Council</w:t>
      </w:r>
      <w:r w:rsidR="001C1DA5" w:rsidRPr="00897353">
        <w:rPr>
          <w:sz w:val="20"/>
        </w:rPr>
        <w:t xml:space="preserve"> Project Manager.</w:t>
      </w:r>
    </w:p>
    <w:p w14:paraId="32C6145B" w14:textId="693755DD" w:rsidR="008D2C45" w:rsidRDefault="00AA122E" w:rsidP="00F9037D">
      <w:pPr>
        <w:numPr>
          <w:ilvl w:val="3"/>
          <w:numId w:val="13"/>
        </w:numPr>
        <w:spacing w:afterLines="100" w:after="240"/>
        <w:rPr>
          <w:sz w:val="20"/>
        </w:rPr>
      </w:pPr>
      <w:r>
        <w:rPr>
          <w:sz w:val="20"/>
        </w:rPr>
        <w:t>Consultant</w:t>
      </w:r>
      <w:r w:rsidR="001C1DA5" w:rsidRPr="00897353">
        <w:rPr>
          <w:sz w:val="20"/>
        </w:rPr>
        <w:t xml:space="preserve">’s invoice for such </w:t>
      </w:r>
      <w:r w:rsidR="00337C69">
        <w:rPr>
          <w:sz w:val="20"/>
        </w:rPr>
        <w:t>Work Order</w:t>
      </w:r>
      <w:r w:rsidR="001C1DA5" w:rsidRPr="00897353">
        <w:rPr>
          <w:sz w:val="20"/>
        </w:rPr>
        <w:t>s</w:t>
      </w:r>
      <w:r w:rsidR="001C1DA5">
        <w:rPr>
          <w:sz w:val="20"/>
        </w:rPr>
        <w:t xml:space="preserve"> </w:t>
      </w:r>
      <w:r w:rsidR="001C1DA5" w:rsidRPr="00897353">
        <w:rPr>
          <w:sz w:val="20"/>
        </w:rPr>
        <w:t>must specify the following:</w:t>
      </w:r>
    </w:p>
    <w:p w14:paraId="3DB3B81B" w14:textId="0AE5F1EE" w:rsidR="001C1DA5" w:rsidRPr="00897353" w:rsidRDefault="001C1DA5" w:rsidP="00F9037D">
      <w:pPr>
        <w:numPr>
          <w:ilvl w:val="4"/>
          <w:numId w:val="13"/>
        </w:numPr>
        <w:spacing w:afterLines="100" w:after="240"/>
        <w:ind w:left="4320" w:hanging="1440"/>
        <w:rPr>
          <w:sz w:val="20"/>
        </w:rPr>
      </w:pPr>
      <w:r w:rsidRPr="00897353">
        <w:rPr>
          <w:sz w:val="20"/>
        </w:rPr>
        <w:t xml:space="preserve">Name of the Deliverable, using the same words as specified in the </w:t>
      </w:r>
      <w:r w:rsidR="00337C69">
        <w:rPr>
          <w:sz w:val="20"/>
        </w:rPr>
        <w:t>Work Order</w:t>
      </w:r>
      <w:r>
        <w:rPr>
          <w:sz w:val="20"/>
        </w:rPr>
        <w:t xml:space="preserve"> </w:t>
      </w:r>
      <w:r w:rsidRPr="00897353">
        <w:rPr>
          <w:sz w:val="20"/>
        </w:rPr>
        <w:t>description;</w:t>
      </w:r>
    </w:p>
    <w:p w14:paraId="32AAAD04" w14:textId="327EE77E" w:rsidR="001C1DA5" w:rsidRPr="00897353" w:rsidRDefault="001C1DA5" w:rsidP="00F9037D">
      <w:pPr>
        <w:numPr>
          <w:ilvl w:val="4"/>
          <w:numId w:val="13"/>
        </w:numPr>
        <w:spacing w:afterLines="100" w:after="240"/>
        <w:ind w:left="4320" w:hanging="1440"/>
        <w:rPr>
          <w:sz w:val="20"/>
        </w:rPr>
      </w:pPr>
      <w:r w:rsidRPr="00897353">
        <w:rPr>
          <w:sz w:val="20"/>
        </w:rPr>
        <w:t xml:space="preserve">Amount of the milestone payment designated for the accepted Deliverable, as specified in the </w:t>
      </w:r>
      <w:r w:rsidR="00337C69">
        <w:rPr>
          <w:sz w:val="20"/>
        </w:rPr>
        <w:t>Work Order</w:t>
      </w:r>
      <w:r w:rsidRPr="00897353">
        <w:rPr>
          <w:sz w:val="20"/>
        </w:rPr>
        <w:t xml:space="preserve">; </w:t>
      </w:r>
    </w:p>
    <w:p w14:paraId="66C55D24" w14:textId="6E23AF7E" w:rsidR="008D2C45" w:rsidRDefault="001C1DA5" w:rsidP="00F9037D">
      <w:pPr>
        <w:numPr>
          <w:ilvl w:val="4"/>
          <w:numId w:val="13"/>
        </w:numPr>
        <w:spacing w:afterLines="100" w:after="240"/>
        <w:ind w:left="4320" w:hanging="1440"/>
        <w:rPr>
          <w:sz w:val="20"/>
        </w:rPr>
      </w:pPr>
      <w:r w:rsidRPr="00897353">
        <w:rPr>
          <w:sz w:val="20"/>
        </w:rPr>
        <w:t xml:space="preserve">A line specifying the </w:t>
      </w:r>
      <w:r w:rsidR="00337C69">
        <w:rPr>
          <w:sz w:val="20"/>
        </w:rPr>
        <w:t>Work Order</w:t>
      </w:r>
      <w:r w:rsidRPr="00897353">
        <w:rPr>
          <w:sz w:val="20"/>
        </w:rPr>
        <w:t xml:space="preserve"> Grand Total (i.e.</w:t>
      </w:r>
      <w:r w:rsidR="00B20BC5">
        <w:rPr>
          <w:sz w:val="20"/>
        </w:rPr>
        <w:t>,</w:t>
      </w:r>
      <w:r w:rsidRPr="00897353">
        <w:rPr>
          <w:sz w:val="20"/>
        </w:rPr>
        <w:t xml:space="preserve"> “</w:t>
      </w:r>
      <w:r w:rsidR="00337C69">
        <w:rPr>
          <w:sz w:val="20"/>
        </w:rPr>
        <w:t>Work Order</w:t>
      </w:r>
      <w:r w:rsidRPr="00897353">
        <w:rPr>
          <w:sz w:val="20"/>
        </w:rPr>
        <w:t xml:space="preserve"> Grand Total = </w:t>
      </w:r>
      <w:r w:rsidR="00363FAE" w:rsidRPr="00897353">
        <w:rPr>
          <w:sz w:val="20"/>
        </w:rPr>
        <w:t>$</w:t>
      </w:r>
      <w:r w:rsidR="00363FAE">
        <w:rPr>
          <w:sz w:val="20"/>
        </w:rPr>
        <w:t>”</w:t>
      </w:r>
      <w:r w:rsidRPr="00897353">
        <w:rPr>
          <w:sz w:val="20"/>
        </w:rPr>
        <w:t xml:space="preserve">) applicable to the </w:t>
      </w:r>
      <w:r w:rsidR="00337C69">
        <w:rPr>
          <w:sz w:val="20"/>
        </w:rPr>
        <w:t>Work Order</w:t>
      </w:r>
      <w:r w:rsidR="00014590">
        <w:rPr>
          <w:sz w:val="20"/>
        </w:rPr>
        <w:t>.</w:t>
      </w:r>
    </w:p>
    <w:p w14:paraId="6E3FE88D" w14:textId="6A107293" w:rsidR="001C1DA5" w:rsidRDefault="001C1DA5" w:rsidP="001823D1">
      <w:pPr>
        <w:keepNext/>
        <w:numPr>
          <w:ilvl w:val="2"/>
          <w:numId w:val="13"/>
        </w:numPr>
        <w:spacing w:afterLines="100" w:after="240"/>
        <w:rPr>
          <w:sz w:val="20"/>
          <w:u w:val="single"/>
        </w:rPr>
      </w:pPr>
      <w:r w:rsidRPr="001C1DA5">
        <w:rPr>
          <w:sz w:val="20"/>
          <w:u w:val="single"/>
        </w:rPr>
        <w:t xml:space="preserve">Time and Materials Based </w:t>
      </w:r>
      <w:r w:rsidR="00337C69">
        <w:rPr>
          <w:sz w:val="20"/>
          <w:u w:val="single"/>
        </w:rPr>
        <w:t>Work Order</w:t>
      </w:r>
      <w:r w:rsidRPr="001C1DA5">
        <w:rPr>
          <w:sz w:val="20"/>
          <w:u w:val="single"/>
        </w:rPr>
        <w:t>s:</w:t>
      </w:r>
    </w:p>
    <w:p w14:paraId="72B170DD" w14:textId="77777777" w:rsidR="008D2C45" w:rsidRDefault="00AA122E" w:rsidP="00F9037D">
      <w:pPr>
        <w:spacing w:afterLines="100" w:after="240"/>
        <w:ind w:left="2160"/>
        <w:rPr>
          <w:sz w:val="20"/>
        </w:rPr>
      </w:pPr>
      <w:r>
        <w:rPr>
          <w:sz w:val="20"/>
        </w:rPr>
        <w:t>Consultant</w:t>
      </w:r>
      <w:r w:rsidR="00390F9E" w:rsidRPr="00897353">
        <w:rPr>
          <w:sz w:val="20"/>
        </w:rPr>
        <w:t xml:space="preserve"> shall</w:t>
      </w:r>
      <w:r w:rsidR="00390F9E">
        <w:rPr>
          <w:sz w:val="20"/>
        </w:rPr>
        <w:t xml:space="preserve"> submit an invoice for time and materials for Services rendered during the previous calendar month, and</w:t>
      </w:r>
      <w:r w:rsidR="00390F9E" w:rsidRPr="00897353">
        <w:rPr>
          <w:sz w:val="20"/>
        </w:rPr>
        <w:t xml:space="preserve"> not more frequently than once monthly</w:t>
      </w:r>
      <w:r w:rsidR="00390F9E">
        <w:rPr>
          <w:sz w:val="20"/>
        </w:rPr>
        <w:t>.</w:t>
      </w:r>
    </w:p>
    <w:p w14:paraId="6F02326A" w14:textId="140870B5" w:rsidR="008D2C45" w:rsidRDefault="00AA122E" w:rsidP="00F9037D">
      <w:pPr>
        <w:numPr>
          <w:ilvl w:val="3"/>
          <w:numId w:val="13"/>
        </w:numPr>
        <w:spacing w:afterLines="100" w:after="240"/>
        <w:rPr>
          <w:sz w:val="20"/>
        </w:rPr>
      </w:pPr>
      <w:r>
        <w:rPr>
          <w:sz w:val="20"/>
        </w:rPr>
        <w:t>Consultant</w:t>
      </w:r>
      <w:r w:rsidR="001C1DA5" w:rsidRPr="00897353">
        <w:rPr>
          <w:sz w:val="20"/>
        </w:rPr>
        <w:t xml:space="preserve">’s invoice for such </w:t>
      </w:r>
      <w:r w:rsidR="00337C69">
        <w:rPr>
          <w:sz w:val="20"/>
        </w:rPr>
        <w:t>Work Order</w:t>
      </w:r>
      <w:r w:rsidR="001C1DA5" w:rsidRPr="00897353">
        <w:rPr>
          <w:sz w:val="20"/>
        </w:rPr>
        <w:t>s</w:t>
      </w:r>
      <w:r w:rsidR="001C1DA5">
        <w:rPr>
          <w:sz w:val="20"/>
        </w:rPr>
        <w:t xml:space="preserve"> </w:t>
      </w:r>
      <w:r w:rsidR="001C1DA5" w:rsidRPr="00897353">
        <w:rPr>
          <w:sz w:val="20"/>
        </w:rPr>
        <w:t>must specify the following:</w:t>
      </w:r>
    </w:p>
    <w:p w14:paraId="46885CE4" w14:textId="1C43C5A6" w:rsidR="001C1DA5" w:rsidRPr="001C1DA5" w:rsidRDefault="001C1DA5" w:rsidP="00F9037D">
      <w:pPr>
        <w:numPr>
          <w:ilvl w:val="4"/>
          <w:numId w:val="13"/>
        </w:numPr>
        <w:spacing w:afterLines="100" w:after="240"/>
        <w:ind w:left="4320" w:hanging="1440"/>
        <w:rPr>
          <w:sz w:val="20"/>
        </w:rPr>
      </w:pPr>
      <w:r>
        <w:rPr>
          <w:sz w:val="20"/>
        </w:rPr>
        <w:t>Schedule of Values (listing appropriate phases or milestones</w:t>
      </w:r>
      <w:r w:rsidR="00932A60">
        <w:rPr>
          <w:sz w:val="20"/>
        </w:rPr>
        <w:t>) and extended subtotals; OR</w:t>
      </w:r>
    </w:p>
    <w:p w14:paraId="5B27DBAD" w14:textId="7436BD40" w:rsidR="00932A60" w:rsidRDefault="00932A60" w:rsidP="00F9037D">
      <w:pPr>
        <w:numPr>
          <w:ilvl w:val="4"/>
          <w:numId w:val="13"/>
        </w:numPr>
        <w:spacing w:afterLines="100" w:after="240"/>
        <w:ind w:left="4320" w:hanging="1440"/>
        <w:rPr>
          <w:sz w:val="20"/>
        </w:rPr>
      </w:pPr>
      <w:r>
        <w:rPr>
          <w:sz w:val="20"/>
        </w:rPr>
        <w:lastRenderedPageBreak/>
        <w:t>Hourly Rates: A section with the applicable job title, number of hours</w:t>
      </w:r>
      <w:r w:rsidR="00A21529">
        <w:rPr>
          <w:sz w:val="20"/>
        </w:rPr>
        <w:t xml:space="preserve"> invoiced</w:t>
      </w:r>
      <w:r>
        <w:rPr>
          <w:sz w:val="20"/>
        </w:rPr>
        <w:t>, applicable hourly rate</w:t>
      </w:r>
      <w:r w:rsidR="009F5340">
        <w:rPr>
          <w:sz w:val="20"/>
        </w:rPr>
        <w:t xml:space="preserve"> as specified in Exhibit D</w:t>
      </w:r>
      <w:r>
        <w:rPr>
          <w:sz w:val="20"/>
        </w:rPr>
        <w:t>, and subtotal;</w:t>
      </w:r>
    </w:p>
    <w:p w14:paraId="1D6754F1" w14:textId="22D89A89" w:rsidR="00932A60" w:rsidRDefault="00932A60" w:rsidP="00F9037D">
      <w:pPr>
        <w:numPr>
          <w:ilvl w:val="4"/>
          <w:numId w:val="13"/>
        </w:numPr>
        <w:spacing w:afterLines="100" w:after="240"/>
        <w:ind w:left="4320" w:hanging="1440"/>
        <w:rPr>
          <w:sz w:val="20"/>
        </w:rPr>
      </w:pPr>
      <w:r>
        <w:rPr>
          <w:sz w:val="20"/>
        </w:rPr>
        <w:t>Fixed Price Services (if applicable) with the description, price, quantity, and subtotal</w:t>
      </w:r>
      <w:r w:rsidR="009F5340">
        <w:rPr>
          <w:sz w:val="20"/>
        </w:rPr>
        <w:t xml:space="preserve"> using the same language as provided in the </w:t>
      </w:r>
      <w:r w:rsidR="00337C69">
        <w:rPr>
          <w:sz w:val="20"/>
        </w:rPr>
        <w:t>Work Order</w:t>
      </w:r>
      <w:r>
        <w:rPr>
          <w:sz w:val="20"/>
        </w:rPr>
        <w:t>;</w:t>
      </w:r>
    </w:p>
    <w:p w14:paraId="4581C463" w14:textId="19EB62D4" w:rsidR="00932A60" w:rsidRDefault="00932A60" w:rsidP="00F9037D">
      <w:pPr>
        <w:numPr>
          <w:ilvl w:val="4"/>
          <w:numId w:val="13"/>
        </w:numPr>
        <w:spacing w:afterLines="100" w:after="240"/>
        <w:ind w:left="4320" w:hanging="1440"/>
        <w:rPr>
          <w:sz w:val="20"/>
        </w:rPr>
      </w:pPr>
      <w:r>
        <w:rPr>
          <w:sz w:val="20"/>
        </w:rPr>
        <w:t xml:space="preserve">Travel and Living Expenses (if applicable) </w:t>
      </w:r>
      <w:r w:rsidR="009F5340">
        <w:rPr>
          <w:sz w:val="20"/>
        </w:rPr>
        <w:t xml:space="preserve">actually incurred </w:t>
      </w:r>
      <w:r>
        <w:rPr>
          <w:sz w:val="20"/>
        </w:rPr>
        <w:t>with the name and job title of the individual claiming expenses,</w:t>
      </w:r>
      <w:r w:rsidR="00A21529">
        <w:rPr>
          <w:sz w:val="20"/>
        </w:rPr>
        <w:t xml:space="preserve"> date,</w:t>
      </w:r>
      <w:r>
        <w:rPr>
          <w:sz w:val="20"/>
        </w:rPr>
        <w:t xml:space="preserve"> purpose, and subtotal</w:t>
      </w:r>
      <w:r w:rsidR="009F5340">
        <w:rPr>
          <w:sz w:val="20"/>
        </w:rPr>
        <w:t xml:space="preserve">. </w:t>
      </w:r>
      <w:r w:rsidR="009F5340" w:rsidRPr="00897353">
        <w:rPr>
          <w:sz w:val="20"/>
        </w:rPr>
        <w:t>Cost of travel or living expense</w:t>
      </w:r>
      <w:r w:rsidR="009F5340">
        <w:rPr>
          <w:sz w:val="20"/>
        </w:rPr>
        <w:t xml:space="preserve"> must not exceed the allowance specified in the </w:t>
      </w:r>
      <w:r w:rsidR="007B62D8">
        <w:rPr>
          <w:sz w:val="20"/>
        </w:rPr>
        <w:t>Judicial Council</w:t>
      </w:r>
      <w:r w:rsidR="009F5340">
        <w:rPr>
          <w:sz w:val="20"/>
        </w:rPr>
        <w:t xml:space="preserve"> Travel and Living Expense Guideline</w:t>
      </w:r>
      <w:r>
        <w:rPr>
          <w:sz w:val="20"/>
        </w:rPr>
        <w:t>;</w:t>
      </w:r>
    </w:p>
    <w:p w14:paraId="64803FBA" w14:textId="6AAD37E2" w:rsidR="004C37E7" w:rsidRDefault="00932A60" w:rsidP="00F9037D">
      <w:pPr>
        <w:numPr>
          <w:ilvl w:val="4"/>
          <w:numId w:val="13"/>
        </w:numPr>
        <w:spacing w:afterLines="100" w:after="240"/>
        <w:ind w:left="4320" w:hanging="1440"/>
        <w:rPr>
          <w:sz w:val="20"/>
        </w:rPr>
      </w:pPr>
      <w:r>
        <w:rPr>
          <w:sz w:val="20"/>
        </w:rPr>
        <w:t>Reimbursable Items (if applicable) with the description, actual cost incurred, quantity, and subtotal</w:t>
      </w:r>
      <w:r w:rsidR="009F5340">
        <w:rPr>
          <w:sz w:val="20"/>
        </w:rPr>
        <w:t xml:space="preserve"> using the same language as provided in the </w:t>
      </w:r>
      <w:r w:rsidR="00337C69">
        <w:rPr>
          <w:sz w:val="20"/>
        </w:rPr>
        <w:t>Work Order</w:t>
      </w:r>
      <w:r>
        <w:rPr>
          <w:sz w:val="20"/>
        </w:rPr>
        <w:t>. Receipts must be provided</w:t>
      </w:r>
      <w:r w:rsidR="00186082">
        <w:rPr>
          <w:sz w:val="20"/>
        </w:rPr>
        <w:t xml:space="preserve"> as backup documentation;</w:t>
      </w:r>
    </w:p>
    <w:p w14:paraId="695378A4" w14:textId="1757D5AE" w:rsidR="00186082" w:rsidRDefault="00186082" w:rsidP="00F9037D">
      <w:pPr>
        <w:numPr>
          <w:ilvl w:val="4"/>
          <w:numId w:val="13"/>
        </w:numPr>
        <w:spacing w:afterLines="100" w:after="240"/>
        <w:ind w:left="4320" w:hanging="1440"/>
        <w:rPr>
          <w:sz w:val="20"/>
        </w:rPr>
      </w:pPr>
      <w:r>
        <w:rPr>
          <w:sz w:val="20"/>
        </w:rPr>
        <w:t>Amount of retention (not to exceed 10% of amount invoiced);</w:t>
      </w:r>
    </w:p>
    <w:p w14:paraId="52F25E01" w14:textId="77777777" w:rsidR="008D2C45" w:rsidRDefault="00390F9E" w:rsidP="00F9037D">
      <w:pPr>
        <w:numPr>
          <w:ilvl w:val="4"/>
          <w:numId w:val="13"/>
        </w:numPr>
        <w:spacing w:afterLines="100" w:after="240"/>
        <w:ind w:left="4320" w:hanging="1440"/>
        <w:rPr>
          <w:sz w:val="20"/>
        </w:rPr>
      </w:pPr>
      <w:r>
        <w:rPr>
          <w:sz w:val="20"/>
        </w:rPr>
        <w:t xml:space="preserve">Total </w:t>
      </w:r>
      <w:r w:rsidR="00F34EFE">
        <w:rPr>
          <w:sz w:val="20"/>
        </w:rPr>
        <w:t xml:space="preserve">invoice amount </w:t>
      </w:r>
      <w:r>
        <w:rPr>
          <w:sz w:val="20"/>
        </w:rPr>
        <w:t>(minus retention, if applicable).</w:t>
      </w:r>
    </w:p>
    <w:p w14:paraId="1139EB24" w14:textId="77777777" w:rsidR="008D2C45" w:rsidRDefault="007B62D8" w:rsidP="001823D1">
      <w:pPr>
        <w:keepNext/>
        <w:numPr>
          <w:ilvl w:val="0"/>
          <w:numId w:val="13"/>
        </w:numPr>
        <w:spacing w:afterLines="100" w:after="240"/>
        <w:rPr>
          <w:sz w:val="20"/>
        </w:rPr>
      </w:pPr>
      <w:r w:rsidRPr="0034634C">
        <w:rPr>
          <w:b/>
          <w:sz w:val="20"/>
        </w:rPr>
        <w:t>Judicial Council</w:t>
      </w:r>
      <w:r w:rsidR="004C37E7" w:rsidRPr="0034634C">
        <w:rPr>
          <w:b/>
          <w:sz w:val="20"/>
        </w:rPr>
        <w:t xml:space="preserve"> Travel and Living Expenses Guidelines</w:t>
      </w:r>
    </w:p>
    <w:p w14:paraId="34FB8D2A" w14:textId="77777777" w:rsidR="00E4293A" w:rsidRDefault="00E4293A" w:rsidP="00E4293A">
      <w:pPr>
        <w:numPr>
          <w:ilvl w:val="1"/>
          <w:numId w:val="13"/>
        </w:numPr>
        <w:spacing w:afterLines="100" w:after="240"/>
        <w:rPr>
          <w:sz w:val="20"/>
        </w:rPr>
      </w:pPr>
      <w:r w:rsidRPr="00887448">
        <w:rPr>
          <w:sz w:val="20"/>
        </w:rPr>
        <w:t xml:space="preserve">At Judicial Council’s sole discretion, and </w:t>
      </w:r>
      <w:r w:rsidRPr="00887448">
        <w:rPr>
          <w:b/>
          <w:bCs/>
          <w:sz w:val="20"/>
        </w:rPr>
        <w:t>only if expressly specified by the Judicial Council in a Work Order and so agreed to by Consultant prior to performance of the Work</w:t>
      </w:r>
      <w:r w:rsidRPr="0034634C">
        <w:rPr>
          <w:sz w:val="20"/>
        </w:rPr>
        <w:t xml:space="preserve">, the Judicial Council shall reimburse Consultant for actual and reasonable transportation, meals, and lodging expenses actually incurred by Consultant’s and its </w:t>
      </w:r>
      <w:r>
        <w:rPr>
          <w:sz w:val="20"/>
        </w:rPr>
        <w:t>Subconsultants</w:t>
      </w:r>
      <w:r w:rsidRPr="0034634C">
        <w:rPr>
          <w:sz w:val="20"/>
        </w:rPr>
        <w:t>’ employees when actually incurred in the course of their performance of the Work, but subject to the following:</w:t>
      </w:r>
    </w:p>
    <w:p w14:paraId="4297AF43" w14:textId="77777777" w:rsidR="000E56F1" w:rsidRDefault="000E56F1" w:rsidP="000E56F1">
      <w:pPr>
        <w:numPr>
          <w:ilvl w:val="2"/>
          <w:numId w:val="13"/>
        </w:numPr>
        <w:spacing w:afterLines="100" w:after="240"/>
        <w:rPr>
          <w:sz w:val="20"/>
        </w:rPr>
      </w:pPr>
      <w:r w:rsidRPr="0034634C">
        <w:rPr>
          <w:sz w:val="20"/>
        </w:rPr>
        <w:t>Reimbursement for Travel and Living Expenses is subject to the</w:t>
      </w:r>
      <w:r>
        <w:rPr>
          <w:sz w:val="20"/>
        </w:rPr>
        <w:t xml:space="preserve"> applicable</w:t>
      </w:r>
      <w:r w:rsidRPr="0034634C">
        <w:rPr>
          <w:sz w:val="20"/>
        </w:rPr>
        <w:t xml:space="preserve"> provisions of and must be charged in accordance with the Judicial Council’s Guidelines for Travel and Living Expenses</w:t>
      </w:r>
      <w:r w:rsidRPr="0020681B">
        <w:rPr>
          <w:sz w:val="20"/>
        </w:rPr>
        <w:t xml:space="preserve"> </w:t>
      </w:r>
      <w:r>
        <w:rPr>
          <w:sz w:val="20"/>
        </w:rPr>
        <w:t xml:space="preserve">as may be updated from time to time and which are hereby incorporated into this Agreement by reference. Consultant may submit a written request to the Judicial Council Project Manager to review applicable provisions of the Judicial Council’s </w:t>
      </w:r>
      <w:r w:rsidRPr="0034634C">
        <w:rPr>
          <w:sz w:val="20"/>
        </w:rPr>
        <w:t>Guidelines for Travel and Living Expenses</w:t>
      </w:r>
      <w:r>
        <w:rPr>
          <w:sz w:val="20"/>
        </w:rPr>
        <w:t xml:space="preserve"> prior to incurring any costs in order to confirm the acceptability thereof</w:t>
      </w:r>
      <w:r w:rsidRPr="0034634C">
        <w:rPr>
          <w:sz w:val="20"/>
        </w:rPr>
        <w:t>.</w:t>
      </w:r>
      <w:r>
        <w:rPr>
          <w:sz w:val="20"/>
        </w:rPr>
        <w:t xml:space="preserve"> </w:t>
      </w:r>
      <w:r w:rsidRPr="00746A06">
        <w:rPr>
          <w:sz w:val="20"/>
        </w:rPr>
        <w:t xml:space="preserve">The </w:t>
      </w:r>
      <w:r w:rsidRPr="0034634C">
        <w:rPr>
          <w:sz w:val="20"/>
        </w:rPr>
        <w:t>Judicial Council’s Guidelines for Travel and Living Expenses</w:t>
      </w:r>
      <w:r w:rsidRPr="00746A06">
        <w:rPr>
          <w:sz w:val="20"/>
        </w:rPr>
        <w:t xml:space="preserve"> </w:t>
      </w:r>
      <w:r>
        <w:rPr>
          <w:sz w:val="20"/>
        </w:rPr>
        <w:t xml:space="preserve">are posted </w:t>
      </w:r>
      <w:r w:rsidRPr="00746A06">
        <w:rPr>
          <w:sz w:val="20"/>
        </w:rPr>
        <w:t xml:space="preserve">at the following link: </w:t>
      </w:r>
      <w:hyperlink r:id="rId28" w:history="1">
        <w:r>
          <w:rPr>
            <w:rStyle w:val="Hyperlink"/>
            <w:sz w:val="20"/>
            <w:szCs w:val="16"/>
          </w:rPr>
          <w:t>https://courts.ca.gov/programs-initiatives/facilities/program-overview-and-resources</w:t>
        </w:r>
      </w:hyperlink>
      <w:r>
        <w:rPr>
          <w:sz w:val="20"/>
          <w:szCs w:val="16"/>
        </w:rPr>
        <w:t>.</w:t>
      </w:r>
      <w:r>
        <w:t xml:space="preserve"> </w:t>
      </w:r>
    </w:p>
    <w:p w14:paraId="502B77A1" w14:textId="77777777" w:rsidR="000E56F1" w:rsidRDefault="000E56F1" w:rsidP="000E56F1">
      <w:pPr>
        <w:numPr>
          <w:ilvl w:val="2"/>
          <w:numId w:val="13"/>
        </w:numPr>
        <w:spacing w:afterLines="100" w:after="240"/>
        <w:rPr>
          <w:sz w:val="20"/>
        </w:rPr>
      </w:pPr>
      <w:r w:rsidRPr="0034634C">
        <w:rPr>
          <w:sz w:val="20"/>
        </w:rPr>
        <w:t>If private vehicle ground transportation expense is authorized, the Judicial Council will reimburse Consultant at the then published Federal cents per mile</w:t>
      </w:r>
      <w:r>
        <w:rPr>
          <w:sz w:val="20"/>
        </w:rPr>
        <w:t xml:space="preserve">, pursuant to </w:t>
      </w:r>
      <w:hyperlink r:id="rId29" w:history="1">
        <w:r w:rsidRPr="00EA1341">
          <w:rPr>
            <w:rStyle w:val="Hyperlink"/>
            <w:sz w:val="20"/>
          </w:rPr>
          <w:t>https://www.irs.gov/tax-professionals/standard-mileage-rates</w:t>
        </w:r>
      </w:hyperlink>
      <w:r w:rsidRPr="0034634C">
        <w:rPr>
          <w:rStyle w:val="HTMLCite"/>
          <w:bCs/>
          <w:color w:val="222222"/>
          <w:sz w:val="20"/>
          <w:lang w:val="en"/>
        </w:rPr>
        <w:t>.</w:t>
      </w:r>
    </w:p>
    <w:p w14:paraId="2E99309C" w14:textId="77777777" w:rsidR="000E56F1" w:rsidRDefault="000E56F1" w:rsidP="000E56F1">
      <w:pPr>
        <w:numPr>
          <w:ilvl w:val="2"/>
          <w:numId w:val="13"/>
        </w:numPr>
        <w:spacing w:afterLines="100" w:after="240"/>
        <w:rPr>
          <w:sz w:val="20"/>
        </w:rPr>
      </w:pPr>
      <w:r w:rsidRPr="0034634C">
        <w:rPr>
          <w:sz w:val="20"/>
        </w:rPr>
        <w:t xml:space="preserve">The Judicial Council is not obligated to pay for, and Consultant shall not invoice for any hours of non-production Work expended by </w:t>
      </w:r>
      <w:r>
        <w:rPr>
          <w:sz w:val="20"/>
        </w:rPr>
        <w:t xml:space="preserve">Consultant </w:t>
      </w:r>
      <w:r w:rsidRPr="0034634C">
        <w:rPr>
          <w:sz w:val="20"/>
        </w:rPr>
        <w:t xml:space="preserve">or its </w:t>
      </w:r>
      <w:r>
        <w:rPr>
          <w:sz w:val="20"/>
        </w:rPr>
        <w:t>Subconsultants</w:t>
      </w:r>
      <w:r w:rsidRPr="0034634C">
        <w:rPr>
          <w:sz w:val="20"/>
        </w:rPr>
        <w:t>’ employees that are spent traveling to or from the location where the Service(s) are performed.</w:t>
      </w:r>
    </w:p>
    <w:p w14:paraId="45EA9156" w14:textId="77777777" w:rsidR="000E56F1" w:rsidRDefault="000E56F1" w:rsidP="000E56F1">
      <w:pPr>
        <w:numPr>
          <w:ilvl w:val="2"/>
          <w:numId w:val="13"/>
        </w:numPr>
        <w:spacing w:afterLines="100" w:after="240"/>
        <w:rPr>
          <w:sz w:val="20"/>
        </w:rPr>
      </w:pPr>
      <w:r w:rsidRPr="0034634C">
        <w:rPr>
          <w:sz w:val="20"/>
        </w:rPr>
        <w:t xml:space="preserve">Travel and Living Expenses shall be billed to the Judicial Council at Consultant’s actual cost, including any discounts or rebates accorded to Consultant or its </w:t>
      </w:r>
      <w:r>
        <w:rPr>
          <w:sz w:val="20"/>
        </w:rPr>
        <w:t>Subconsultants</w:t>
      </w:r>
      <w:r w:rsidRPr="0034634C">
        <w:rPr>
          <w:sz w:val="20"/>
        </w:rPr>
        <w:t>, and are not subject to any markup, fee, or other charge.</w:t>
      </w:r>
    </w:p>
    <w:p w14:paraId="52D660B7" w14:textId="77777777" w:rsidR="000E56F1" w:rsidRDefault="000E56F1" w:rsidP="000E56F1">
      <w:pPr>
        <w:numPr>
          <w:ilvl w:val="2"/>
          <w:numId w:val="13"/>
        </w:numPr>
        <w:spacing w:afterLines="100" w:after="240"/>
        <w:rPr>
          <w:sz w:val="20"/>
        </w:rPr>
      </w:pPr>
      <w:r w:rsidRPr="00D42CC6">
        <w:rPr>
          <w:sz w:val="20"/>
        </w:rPr>
        <w:t xml:space="preserve">Notwithstanding </w:t>
      </w:r>
      <w:r>
        <w:rPr>
          <w:sz w:val="20"/>
        </w:rPr>
        <w:t>the preceding</w:t>
      </w:r>
      <w:r w:rsidRPr="00D42CC6">
        <w:rPr>
          <w:sz w:val="20"/>
        </w:rPr>
        <w:t xml:space="preserve">, </w:t>
      </w:r>
      <w:r>
        <w:rPr>
          <w:sz w:val="20"/>
        </w:rPr>
        <w:t>Consultant</w:t>
      </w:r>
      <w:r w:rsidRPr="00D42CC6">
        <w:rPr>
          <w:sz w:val="20"/>
        </w:rPr>
        <w:t xml:space="preserve"> shall be required to </w:t>
      </w:r>
      <w:r>
        <w:rPr>
          <w:sz w:val="20"/>
        </w:rPr>
        <w:t>ensure</w:t>
      </w:r>
      <w:r w:rsidRPr="00D42CC6">
        <w:rPr>
          <w:sz w:val="20"/>
        </w:rPr>
        <w:t xml:space="preserve"> its workers </w:t>
      </w:r>
      <w:r>
        <w:rPr>
          <w:sz w:val="20"/>
        </w:rPr>
        <w:t xml:space="preserve">are paid, and Judicial Council shall reimburse Consultant if and to the extent applicable for, </w:t>
      </w:r>
      <w:r w:rsidRPr="00D42CC6">
        <w:rPr>
          <w:sz w:val="20"/>
        </w:rPr>
        <w:t xml:space="preserve">all travel and/or subsistence payments </w:t>
      </w:r>
      <w:r>
        <w:rPr>
          <w:sz w:val="20"/>
        </w:rPr>
        <w:t xml:space="preserve">pursuant to </w:t>
      </w:r>
      <w:r w:rsidRPr="00D42CC6">
        <w:rPr>
          <w:sz w:val="20"/>
        </w:rPr>
        <w:t>Labor Code sections 1773.1 and 1773.9</w:t>
      </w:r>
      <w:r>
        <w:rPr>
          <w:sz w:val="20"/>
        </w:rPr>
        <w:t xml:space="preserve"> or as otherwise required by the Prevailing Wage Laws.</w:t>
      </w:r>
    </w:p>
    <w:p w14:paraId="30C13F66" w14:textId="77777777" w:rsidR="008D2C45" w:rsidRDefault="004C37E7" w:rsidP="001823D1">
      <w:pPr>
        <w:keepNext/>
        <w:numPr>
          <w:ilvl w:val="0"/>
          <w:numId w:val="13"/>
        </w:numPr>
        <w:spacing w:afterLines="100" w:after="240"/>
        <w:rPr>
          <w:b/>
          <w:sz w:val="20"/>
        </w:rPr>
      </w:pPr>
      <w:r w:rsidRPr="00897353">
        <w:rPr>
          <w:b/>
          <w:sz w:val="20"/>
        </w:rPr>
        <w:lastRenderedPageBreak/>
        <w:t>Taxes</w:t>
      </w:r>
    </w:p>
    <w:p w14:paraId="1272393E" w14:textId="08407A79" w:rsidR="008D2C45" w:rsidRDefault="004C37E7" w:rsidP="00F9037D">
      <w:pPr>
        <w:spacing w:afterLines="100" w:after="240"/>
        <w:ind w:left="720"/>
        <w:rPr>
          <w:sz w:val="20"/>
        </w:rPr>
      </w:pPr>
      <w:r w:rsidRPr="00897353">
        <w:rPr>
          <w:sz w:val="20"/>
        </w:rPr>
        <w:t xml:space="preserve">The </w:t>
      </w:r>
      <w:r w:rsidR="007B62D8">
        <w:rPr>
          <w:sz w:val="20"/>
        </w:rPr>
        <w:t>Judicial Council</w:t>
      </w:r>
      <w:r w:rsidRPr="00897353">
        <w:rPr>
          <w:sz w:val="20"/>
        </w:rPr>
        <w:t xml:space="preserve"> is exempt from federal excise taxes and no payment will be made for any taxes levied on </w:t>
      </w:r>
      <w:r w:rsidR="00AA122E">
        <w:rPr>
          <w:sz w:val="20"/>
        </w:rPr>
        <w:t>Consultant</w:t>
      </w:r>
      <w:r w:rsidRPr="00897353">
        <w:rPr>
          <w:sz w:val="20"/>
        </w:rPr>
        <w:t xml:space="preserve">’s or any </w:t>
      </w:r>
      <w:r w:rsidR="00273174">
        <w:rPr>
          <w:sz w:val="20"/>
        </w:rPr>
        <w:t>Subconsultants</w:t>
      </w:r>
      <w:r w:rsidRPr="00897353">
        <w:rPr>
          <w:sz w:val="20"/>
        </w:rPr>
        <w:t xml:space="preserve">’ employees’ wages. The </w:t>
      </w:r>
      <w:r w:rsidR="007B62D8">
        <w:rPr>
          <w:sz w:val="20"/>
        </w:rPr>
        <w:t>Judicial Council</w:t>
      </w:r>
      <w:r w:rsidRPr="00897353">
        <w:rPr>
          <w:sz w:val="20"/>
        </w:rPr>
        <w:t xml:space="preserve"> will pay for any applicable State of California or local sales or use taxes on any Materials provided or Services rendered pursuant to this Agreement. </w:t>
      </w:r>
    </w:p>
    <w:p w14:paraId="7D9968A7" w14:textId="77777777" w:rsidR="008D2C45" w:rsidRDefault="004C37E7" w:rsidP="001823D1">
      <w:pPr>
        <w:keepNext/>
        <w:numPr>
          <w:ilvl w:val="0"/>
          <w:numId w:val="13"/>
        </w:numPr>
        <w:spacing w:afterLines="100" w:after="240"/>
        <w:rPr>
          <w:b/>
          <w:sz w:val="20"/>
        </w:rPr>
      </w:pPr>
      <w:r w:rsidRPr="00897353">
        <w:rPr>
          <w:b/>
          <w:sz w:val="20"/>
        </w:rPr>
        <w:t>Retention</w:t>
      </w:r>
    </w:p>
    <w:p w14:paraId="143F9136" w14:textId="3574390B" w:rsidR="008D2C45" w:rsidRDefault="004C37E7" w:rsidP="001823D1">
      <w:pPr>
        <w:spacing w:afterLines="100" w:after="240"/>
        <w:ind w:left="720"/>
        <w:rPr>
          <w:sz w:val="20"/>
        </w:rPr>
      </w:pPr>
      <w:r w:rsidRPr="00897353">
        <w:rPr>
          <w:sz w:val="20"/>
        </w:rPr>
        <w:t xml:space="preserve">The </w:t>
      </w:r>
      <w:r w:rsidR="007B62D8">
        <w:rPr>
          <w:sz w:val="20"/>
        </w:rPr>
        <w:t>Judicial Council</w:t>
      </w:r>
      <w:r w:rsidRPr="00897353">
        <w:rPr>
          <w:sz w:val="20"/>
        </w:rPr>
        <w:t xml:space="preserve"> </w:t>
      </w:r>
      <w:r w:rsidR="001823D1">
        <w:rPr>
          <w:sz w:val="20"/>
        </w:rPr>
        <w:t>may, in its discretion,</w:t>
      </w:r>
      <w:r w:rsidR="001823D1" w:rsidRPr="00897353">
        <w:rPr>
          <w:sz w:val="20"/>
        </w:rPr>
        <w:t xml:space="preserve"> </w:t>
      </w:r>
      <w:r w:rsidRPr="00897353">
        <w:rPr>
          <w:sz w:val="20"/>
        </w:rPr>
        <w:t xml:space="preserve">withhold payment of an amount equal to ten percent (10%) from all payments made for invoices submitted.  Upon successful completion of all Work under an individual </w:t>
      </w:r>
      <w:r w:rsidR="00337C69">
        <w:rPr>
          <w:sz w:val="20"/>
        </w:rPr>
        <w:t>Work Order</w:t>
      </w:r>
      <w:r>
        <w:rPr>
          <w:sz w:val="20"/>
        </w:rPr>
        <w:t>,</w:t>
      </w:r>
      <w:r w:rsidRPr="00897353">
        <w:rPr>
          <w:sz w:val="20"/>
        </w:rPr>
        <w:t xml:space="preserve"> </w:t>
      </w:r>
      <w:r w:rsidR="00AA122E">
        <w:rPr>
          <w:sz w:val="20"/>
        </w:rPr>
        <w:t>Consultant</w:t>
      </w:r>
      <w:r w:rsidRPr="00897353">
        <w:rPr>
          <w:sz w:val="20"/>
        </w:rPr>
        <w:t xml:space="preserve"> shall separately invoice, for the amounts retained</w:t>
      </w:r>
      <w:r w:rsidR="008F74FE">
        <w:rPr>
          <w:sz w:val="20"/>
        </w:rPr>
        <w:t>, if applicable</w:t>
      </w:r>
      <w:r w:rsidRPr="00897353">
        <w:rPr>
          <w:sz w:val="20"/>
        </w:rPr>
        <w:t>.</w:t>
      </w:r>
    </w:p>
    <w:p w14:paraId="0A06B5C9" w14:textId="77777777" w:rsidR="008D2C45" w:rsidRDefault="004C37E7" w:rsidP="001823D1">
      <w:pPr>
        <w:keepNext/>
        <w:numPr>
          <w:ilvl w:val="0"/>
          <w:numId w:val="13"/>
        </w:numPr>
        <w:spacing w:afterLines="100" w:after="240"/>
        <w:rPr>
          <w:b/>
          <w:sz w:val="20"/>
        </w:rPr>
      </w:pPr>
      <w:r w:rsidRPr="00897353">
        <w:rPr>
          <w:b/>
          <w:sz w:val="20"/>
        </w:rPr>
        <w:t>Payment</w:t>
      </w:r>
    </w:p>
    <w:p w14:paraId="324F25DA" w14:textId="77777777" w:rsidR="008D2C45" w:rsidRDefault="004C37E7" w:rsidP="00F9037D">
      <w:pPr>
        <w:numPr>
          <w:ilvl w:val="1"/>
          <w:numId w:val="13"/>
        </w:numPr>
        <w:spacing w:afterLines="100" w:after="240"/>
        <w:rPr>
          <w:sz w:val="20"/>
        </w:rPr>
      </w:pPr>
      <w:r w:rsidRPr="00897353">
        <w:rPr>
          <w:sz w:val="20"/>
        </w:rPr>
        <w:t xml:space="preserve">The </w:t>
      </w:r>
      <w:r w:rsidR="007B62D8">
        <w:rPr>
          <w:sz w:val="20"/>
        </w:rPr>
        <w:t>Judicial Council</w:t>
      </w:r>
      <w:r w:rsidRPr="00897353">
        <w:rPr>
          <w:sz w:val="20"/>
        </w:rPr>
        <w:t xml:space="preserve"> will endeavor to pay invoices within </w:t>
      </w:r>
      <w:r>
        <w:rPr>
          <w:sz w:val="20"/>
        </w:rPr>
        <w:t>sixty</w:t>
      </w:r>
      <w:r w:rsidRPr="00897353">
        <w:rPr>
          <w:sz w:val="20"/>
        </w:rPr>
        <w:t xml:space="preserve"> (</w:t>
      </w:r>
      <w:r>
        <w:rPr>
          <w:sz w:val="20"/>
        </w:rPr>
        <w:t>60</w:t>
      </w:r>
      <w:r w:rsidRPr="00897353">
        <w:rPr>
          <w:sz w:val="20"/>
        </w:rPr>
        <w:t xml:space="preserve">) days after receipt of a correct, itemized invoice. In no event shall the </w:t>
      </w:r>
      <w:r w:rsidR="007B62D8">
        <w:rPr>
          <w:sz w:val="20"/>
        </w:rPr>
        <w:t>Judicial Council</w:t>
      </w:r>
      <w:r w:rsidRPr="00897353">
        <w:rPr>
          <w:sz w:val="20"/>
        </w:rPr>
        <w:t xml:space="preserve"> be liable for interest or late charges for any late payments.</w:t>
      </w:r>
    </w:p>
    <w:p w14:paraId="46D01D2C" w14:textId="4465C3DD" w:rsidR="008D2C45" w:rsidRDefault="004C37E7" w:rsidP="00F9037D">
      <w:pPr>
        <w:numPr>
          <w:ilvl w:val="1"/>
          <w:numId w:val="13"/>
        </w:numPr>
        <w:spacing w:afterLines="100" w:after="240"/>
        <w:rPr>
          <w:sz w:val="20"/>
        </w:rPr>
      </w:pPr>
      <w:r w:rsidRPr="00897353">
        <w:rPr>
          <w:sz w:val="20"/>
        </w:rPr>
        <w:t xml:space="preserve">Payment shall be made by the </w:t>
      </w:r>
      <w:r w:rsidR="007B62D8">
        <w:rPr>
          <w:sz w:val="20"/>
        </w:rPr>
        <w:t>Judicial Council</w:t>
      </w:r>
      <w:r w:rsidRPr="00897353">
        <w:rPr>
          <w:sz w:val="20"/>
        </w:rPr>
        <w:t xml:space="preserve"> to </w:t>
      </w:r>
      <w:r w:rsidR="00255E25">
        <w:rPr>
          <w:sz w:val="20"/>
        </w:rPr>
        <w:t xml:space="preserve">Consultant </w:t>
      </w:r>
      <w:r w:rsidRPr="00897353">
        <w:rPr>
          <w:sz w:val="20"/>
        </w:rPr>
        <w:t xml:space="preserve">at the address specified </w:t>
      </w:r>
      <w:r w:rsidR="00A86BF4">
        <w:rPr>
          <w:sz w:val="20"/>
        </w:rPr>
        <w:t xml:space="preserve">when this Agreement was signed. Changes to this address can be made by notifying the </w:t>
      </w:r>
      <w:r w:rsidR="007B62D8">
        <w:rPr>
          <w:sz w:val="20"/>
        </w:rPr>
        <w:t>Judicial Council</w:t>
      </w:r>
      <w:r w:rsidR="00A86BF4">
        <w:rPr>
          <w:sz w:val="20"/>
        </w:rPr>
        <w:t xml:space="preserve"> in writing of the new remittance address, but should be done prior to invoice submission to avoid processing delays</w:t>
      </w:r>
      <w:r w:rsidRPr="00897353">
        <w:rPr>
          <w:sz w:val="20"/>
        </w:rPr>
        <w:t>.</w:t>
      </w:r>
    </w:p>
    <w:p w14:paraId="370B943B" w14:textId="46BD3955" w:rsidR="008D2C45" w:rsidRDefault="004C37E7" w:rsidP="00F9037D">
      <w:pPr>
        <w:numPr>
          <w:ilvl w:val="1"/>
          <w:numId w:val="13"/>
        </w:numPr>
        <w:spacing w:afterLines="100" w:after="240"/>
        <w:rPr>
          <w:sz w:val="20"/>
        </w:rPr>
      </w:pPr>
      <w:r w:rsidRPr="00897353">
        <w:rPr>
          <w:sz w:val="20"/>
        </w:rPr>
        <w:t xml:space="preserve">The </w:t>
      </w:r>
      <w:r w:rsidR="007B62D8">
        <w:rPr>
          <w:sz w:val="20"/>
        </w:rPr>
        <w:t>Judicial Council</w:t>
      </w:r>
      <w:r w:rsidRPr="00897353">
        <w:rPr>
          <w:sz w:val="20"/>
        </w:rPr>
        <w:t xml:space="preserve"> may withhold full or partial payment to </w:t>
      </w:r>
      <w:r w:rsidR="00255E25">
        <w:rPr>
          <w:sz w:val="20"/>
        </w:rPr>
        <w:t xml:space="preserve">Consultant </w:t>
      </w:r>
      <w:r w:rsidRPr="00897353">
        <w:rPr>
          <w:sz w:val="20"/>
        </w:rPr>
        <w:t xml:space="preserve">in any instance in which </w:t>
      </w:r>
      <w:r w:rsidR="00255E25">
        <w:rPr>
          <w:sz w:val="20"/>
        </w:rPr>
        <w:t xml:space="preserve">Consultant </w:t>
      </w:r>
      <w:r w:rsidRPr="00897353">
        <w:rPr>
          <w:sz w:val="20"/>
        </w:rPr>
        <w:t xml:space="preserve">has failed or refused to satisfy any material obligation provided for under this Agreement or the </w:t>
      </w:r>
      <w:r w:rsidR="00337C69">
        <w:rPr>
          <w:sz w:val="20"/>
        </w:rPr>
        <w:t>Work Order</w:t>
      </w:r>
      <w:r w:rsidRPr="00897353">
        <w:rPr>
          <w:sz w:val="20"/>
        </w:rPr>
        <w:t>.</w:t>
      </w:r>
    </w:p>
    <w:p w14:paraId="56751FD2" w14:textId="77777777" w:rsidR="008D2C45" w:rsidRDefault="004C37E7" w:rsidP="001823D1">
      <w:pPr>
        <w:keepNext/>
        <w:numPr>
          <w:ilvl w:val="0"/>
          <w:numId w:val="13"/>
        </w:numPr>
        <w:spacing w:afterLines="100" w:after="240"/>
        <w:rPr>
          <w:b/>
          <w:sz w:val="20"/>
        </w:rPr>
      </w:pPr>
      <w:r w:rsidRPr="00897353">
        <w:rPr>
          <w:b/>
          <w:sz w:val="20"/>
        </w:rPr>
        <w:t xml:space="preserve">Disallowance </w:t>
      </w:r>
    </w:p>
    <w:p w14:paraId="0CCA9B26" w14:textId="74CA6F1C" w:rsidR="008D2C45" w:rsidRDefault="004C37E7" w:rsidP="00F9037D">
      <w:pPr>
        <w:spacing w:afterLines="100" w:after="240"/>
        <w:ind w:left="720"/>
        <w:rPr>
          <w:sz w:val="20"/>
        </w:rPr>
      </w:pPr>
      <w:r w:rsidRPr="00897353">
        <w:rPr>
          <w:sz w:val="20"/>
        </w:rPr>
        <w:t xml:space="preserve">If </w:t>
      </w:r>
      <w:r w:rsidR="00255E25">
        <w:rPr>
          <w:sz w:val="20"/>
        </w:rPr>
        <w:t xml:space="preserve">Consultant </w:t>
      </w:r>
      <w:r w:rsidRPr="00897353">
        <w:rPr>
          <w:sz w:val="20"/>
        </w:rPr>
        <w:t xml:space="preserve">claims or receives payment from the </w:t>
      </w:r>
      <w:r w:rsidR="007B62D8">
        <w:rPr>
          <w:sz w:val="20"/>
        </w:rPr>
        <w:t>Judicial Council</w:t>
      </w:r>
      <w:r w:rsidRPr="00897353">
        <w:rPr>
          <w:sz w:val="20"/>
        </w:rPr>
        <w:t xml:space="preserve"> that is later disallowed by the </w:t>
      </w:r>
      <w:r w:rsidR="007B62D8">
        <w:rPr>
          <w:sz w:val="20"/>
        </w:rPr>
        <w:t>Judicial Council</w:t>
      </w:r>
      <w:r w:rsidRPr="00897353">
        <w:rPr>
          <w:sz w:val="20"/>
        </w:rPr>
        <w:t xml:space="preserve">, </w:t>
      </w:r>
      <w:r w:rsidR="00255E25">
        <w:rPr>
          <w:sz w:val="20"/>
        </w:rPr>
        <w:t xml:space="preserve">Consultant </w:t>
      </w:r>
      <w:r w:rsidRPr="00897353">
        <w:rPr>
          <w:sz w:val="20"/>
        </w:rPr>
        <w:t xml:space="preserve">shall promptly refund the disallowed amount to the </w:t>
      </w:r>
      <w:r w:rsidR="007B62D8">
        <w:rPr>
          <w:sz w:val="20"/>
        </w:rPr>
        <w:t>Judicial Council</w:t>
      </w:r>
      <w:r w:rsidRPr="00897353">
        <w:rPr>
          <w:sz w:val="20"/>
        </w:rPr>
        <w:t xml:space="preserve"> upon the </w:t>
      </w:r>
      <w:r w:rsidR="007B62D8">
        <w:rPr>
          <w:sz w:val="20"/>
        </w:rPr>
        <w:t>Judicial Council</w:t>
      </w:r>
      <w:r w:rsidRPr="00897353">
        <w:rPr>
          <w:sz w:val="20"/>
        </w:rPr>
        <w:t xml:space="preserve">’s request. At its option, the </w:t>
      </w:r>
      <w:r w:rsidR="007B62D8">
        <w:rPr>
          <w:sz w:val="20"/>
        </w:rPr>
        <w:t>Judicial Council</w:t>
      </w:r>
      <w:r w:rsidRPr="00897353">
        <w:rPr>
          <w:sz w:val="20"/>
        </w:rPr>
        <w:t xml:space="preserve"> may offset the amount disallowed from any payment due or that may become due to </w:t>
      </w:r>
      <w:r w:rsidR="00255E25">
        <w:rPr>
          <w:sz w:val="20"/>
        </w:rPr>
        <w:t xml:space="preserve">Consultant </w:t>
      </w:r>
      <w:r w:rsidRPr="00897353">
        <w:rPr>
          <w:sz w:val="20"/>
        </w:rPr>
        <w:t>under this Agreement or any other agreement.</w:t>
      </w:r>
    </w:p>
    <w:p w14:paraId="732F7E54" w14:textId="77777777" w:rsidR="008D2C45" w:rsidRDefault="004C37E7" w:rsidP="001823D1">
      <w:pPr>
        <w:keepNext/>
        <w:numPr>
          <w:ilvl w:val="0"/>
          <w:numId w:val="13"/>
        </w:numPr>
        <w:spacing w:afterLines="100" w:after="240"/>
        <w:rPr>
          <w:b/>
          <w:sz w:val="20"/>
        </w:rPr>
      </w:pPr>
      <w:r w:rsidRPr="00897353">
        <w:rPr>
          <w:b/>
          <w:sz w:val="20"/>
        </w:rPr>
        <w:t>Payment Does Not Imply Acceptance of Work</w:t>
      </w:r>
    </w:p>
    <w:p w14:paraId="42FC2586" w14:textId="2B8C5469" w:rsidR="008D2C45" w:rsidRDefault="004C37E7" w:rsidP="00F9037D">
      <w:pPr>
        <w:spacing w:afterLines="100" w:after="240"/>
        <w:ind w:left="720"/>
        <w:rPr>
          <w:sz w:val="20"/>
        </w:rPr>
      </w:pPr>
      <w:r w:rsidRPr="00897353">
        <w:rPr>
          <w:sz w:val="20"/>
        </w:rPr>
        <w:t xml:space="preserve">The granting of any payment by the </w:t>
      </w:r>
      <w:r w:rsidR="007B62D8">
        <w:rPr>
          <w:sz w:val="20"/>
        </w:rPr>
        <w:t>Judicial Council</w:t>
      </w:r>
      <w:r w:rsidRPr="00897353">
        <w:rPr>
          <w:sz w:val="20"/>
        </w:rPr>
        <w:t xml:space="preserve">, or the receipt thereof by </w:t>
      </w:r>
      <w:r w:rsidR="00255E25">
        <w:rPr>
          <w:sz w:val="20"/>
        </w:rPr>
        <w:t>Consultant,</w:t>
      </w:r>
      <w:r w:rsidRPr="00897353">
        <w:rPr>
          <w:sz w:val="20"/>
        </w:rPr>
        <w:t xml:space="preserve"> shall in no way lessen the liability of </w:t>
      </w:r>
      <w:r w:rsidR="00255E25">
        <w:rPr>
          <w:sz w:val="20"/>
        </w:rPr>
        <w:t xml:space="preserve">Consultant </w:t>
      </w:r>
      <w:r w:rsidRPr="00897353">
        <w:rPr>
          <w:sz w:val="20"/>
        </w:rPr>
        <w:t xml:space="preserve">to correct unsatisfactory work in connection with this Agreement. </w:t>
      </w:r>
    </w:p>
    <w:p w14:paraId="32E37A11" w14:textId="77777777" w:rsidR="008D2C45" w:rsidRDefault="004C37E7" w:rsidP="001823D1">
      <w:pPr>
        <w:keepNext/>
        <w:numPr>
          <w:ilvl w:val="0"/>
          <w:numId w:val="13"/>
        </w:numPr>
        <w:spacing w:afterLines="100" w:after="240"/>
        <w:rPr>
          <w:b/>
          <w:sz w:val="20"/>
        </w:rPr>
      </w:pPr>
      <w:r w:rsidRPr="00897353">
        <w:rPr>
          <w:b/>
          <w:sz w:val="20"/>
        </w:rPr>
        <w:t>Release of Claims</w:t>
      </w:r>
    </w:p>
    <w:p w14:paraId="23D26A80" w14:textId="01A7C6C0" w:rsidR="008D2C45" w:rsidRDefault="004C37E7" w:rsidP="00F9037D">
      <w:pPr>
        <w:numPr>
          <w:ilvl w:val="1"/>
          <w:numId w:val="13"/>
        </w:numPr>
        <w:spacing w:afterLines="100" w:after="240"/>
        <w:rPr>
          <w:sz w:val="20"/>
        </w:rPr>
      </w:pPr>
      <w:r w:rsidRPr="00897353">
        <w:rPr>
          <w:sz w:val="20"/>
        </w:rPr>
        <w:t xml:space="preserve">The acceptance by </w:t>
      </w:r>
      <w:r w:rsidR="00AA122E">
        <w:rPr>
          <w:sz w:val="20"/>
        </w:rPr>
        <w:t>Consultant</w:t>
      </w:r>
      <w:r w:rsidRPr="00897353">
        <w:rPr>
          <w:sz w:val="20"/>
        </w:rPr>
        <w:t xml:space="preserve"> of its final payment due under an authorized Work Order </w:t>
      </w:r>
      <w:r>
        <w:rPr>
          <w:sz w:val="20"/>
        </w:rPr>
        <w:t>shall</w:t>
      </w:r>
      <w:r w:rsidRPr="00897353">
        <w:rPr>
          <w:sz w:val="20"/>
        </w:rPr>
        <w:t xml:space="preserve"> be and shall operate as a release of the </w:t>
      </w:r>
      <w:r w:rsidR="007B62D8">
        <w:rPr>
          <w:sz w:val="20"/>
        </w:rPr>
        <w:t>Judicial Council</w:t>
      </w:r>
      <w:r w:rsidRPr="00897353">
        <w:rPr>
          <w:sz w:val="20"/>
        </w:rPr>
        <w:t xml:space="preserve">, the Court(s) and the State from all claims and all liability to </w:t>
      </w:r>
      <w:r w:rsidR="00255E25">
        <w:rPr>
          <w:sz w:val="20"/>
        </w:rPr>
        <w:t xml:space="preserve">Consultant </w:t>
      </w:r>
      <w:r w:rsidRPr="00897353">
        <w:rPr>
          <w:sz w:val="20"/>
        </w:rPr>
        <w:t>for everything done or furnished in connection with said Work Order</w:t>
      </w:r>
      <w:r>
        <w:rPr>
          <w:sz w:val="20"/>
        </w:rPr>
        <w:t>,</w:t>
      </w:r>
      <w:r w:rsidRPr="00897353">
        <w:rPr>
          <w:sz w:val="20"/>
        </w:rPr>
        <w:t xml:space="preserve"> including every act and neglect of the </w:t>
      </w:r>
      <w:r w:rsidR="007B62D8">
        <w:rPr>
          <w:sz w:val="20"/>
        </w:rPr>
        <w:t>Judicial Council</w:t>
      </w:r>
      <w:r w:rsidRPr="00897353">
        <w:rPr>
          <w:sz w:val="20"/>
        </w:rPr>
        <w:t xml:space="preserve"> and or the Court(s).</w:t>
      </w:r>
    </w:p>
    <w:p w14:paraId="4048181F" w14:textId="77777777" w:rsidR="008D2C45" w:rsidRDefault="00AA122E" w:rsidP="00F9037D">
      <w:pPr>
        <w:numPr>
          <w:ilvl w:val="1"/>
          <w:numId w:val="13"/>
        </w:numPr>
        <w:spacing w:afterLines="100" w:after="240"/>
        <w:rPr>
          <w:sz w:val="20"/>
        </w:rPr>
      </w:pPr>
      <w:r>
        <w:rPr>
          <w:sz w:val="20"/>
        </w:rPr>
        <w:t>Consultant</w:t>
      </w:r>
      <w:r w:rsidR="004C37E7" w:rsidRPr="00897353">
        <w:rPr>
          <w:sz w:val="20"/>
        </w:rPr>
        <w:t xml:space="preserve"> shall, on the face of </w:t>
      </w:r>
      <w:r>
        <w:rPr>
          <w:sz w:val="20"/>
        </w:rPr>
        <w:t>Consultant</w:t>
      </w:r>
      <w:r w:rsidR="004C37E7" w:rsidRPr="00897353">
        <w:rPr>
          <w:sz w:val="20"/>
        </w:rPr>
        <w:t xml:space="preserve">’s final invoice submitted for payment, expressly identify as outstanding any claim that it has. </w:t>
      </w:r>
      <w:r>
        <w:rPr>
          <w:sz w:val="20"/>
        </w:rPr>
        <w:t>Consultant</w:t>
      </w:r>
      <w:r w:rsidR="004C37E7" w:rsidRPr="00897353">
        <w:rPr>
          <w:sz w:val="20"/>
        </w:rPr>
        <w:t xml:space="preserve">’s failure to identify any such claims shall operate as a release of all claims. </w:t>
      </w:r>
    </w:p>
    <w:p w14:paraId="4EF9446C" w14:textId="56139422" w:rsidR="004C37E7" w:rsidRPr="00897353" w:rsidRDefault="004C37E7" w:rsidP="00F9037D">
      <w:pPr>
        <w:spacing w:afterLines="100" w:after="240"/>
        <w:jc w:val="center"/>
        <w:rPr>
          <w:b/>
          <w:sz w:val="20"/>
        </w:rPr>
      </w:pPr>
      <w:r w:rsidRPr="00897353">
        <w:rPr>
          <w:b/>
          <w:sz w:val="20"/>
        </w:rPr>
        <w:t>END OF EXHIBIT</w:t>
      </w:r>
      <w:r w:rsidR="001823D1">
        <w:rPr>
          <w:b/>
          <w:sz w:val="20"/>
        </w:rPr>
        <w:t xml:space="preserve"> C</w:t>
      </w:r>
    </w:p>
    <w:p w14:paraId="33A973A3" w14:textId="77777777" w:rsidR="00191CAB" w:rsidRDefault="00191CAB" w:rsidP="00F9037D">
      <w:pPr>
        <w:pStyle w:val="Heading10"/>
        <w:keepNext w:val="0"/>
        <w:spacing w:afterLines="100" w:after="240"/>
        <w:jc w:val="left"/>
        <w:rPr>
          <w:sz w:val="20"/>
          <w:lang w:val="en-US"/>
        </w:rPr>
        <w:sectPr w:rsidR="00191CAB" w:rsidSect="002D16CF">
          <w:pgSz w:w="12240" w:h="15840" w:code="1"/>
          <w:pgMar w:top="1152" w:right="1080" w:bottom="864" w:left="1080" w:header="432" w:footer="432" w:gutter="0"/>
          <w:pgNumType w:start="1"/>
          <w:cols w:space="720"/>
        </w:sectPr>
      </w:pPr>
    </w:p>
    <w:p w14:paraId="22D25B0B" w14:textId="77777777" w:rsidR="008D2C45" w:rsidRDefault="004C37E7" w:rsidP="00F9037D">
      <w:pPr>
        <w:pStyle w:val="Heading10"/>
        <w:keepNext w:val="0"/>
        <w:spacing w:afterLines="100" w:after="240"/>
        <w:rPr>
          <w:sz w:val="20"/>
        </w:rPr>
      </w:pPr>
      <w:r w:rsidRPr="00897353">
        <w:rPr>
          <w:sz w:val="20"/>
        </w:rPr>
        <w:lastRenderedPageBreak/>
        <w:t>EXHIBIT D</w:t>
      </w:r>
    </w:p>
    <w:p w14:paraId="1C31011F" w14:textId="77777777" w:rsidR="008D2C45" w:rsidRDefault="001A2795" w:rsidP="00F9037D">
      <w:pPr>
        <w:pStyle w:val="Heading10"/>
        <w:keepNext w:val="0"/>
        <w:spacing w:afterLines="100" w:after="240"/>
        <w:rPr>
          <w:sz w:val="20"/>
          <w:lang w:val="en-US"/>
        </w:rPr>
      </w:pPr>
      <w:r>
        <w:rPr>
          <w:sz w:val="20"/>
          <w:lang w:val="en-US"/>
        </w:rPr>
        <w:t>SERVICE TYPES AND HOURLY RATES</w:t>
      </w:r>
    </w:p>
    <w:p w14:paraId="3EDFD3A8" w14:textId="00EBBD70" w:rsidR="008F3857" w:rsidRDefault="008F3857" w:rsidP="00F9037D">
      <w:pPr>
        <w:numPr>
          <w:ilvl w:val="0"/>
          <w:numId w:val="14"/>
        </w:numPr>
        <w:spacing w:afterLines="100" w:after="240"/>
        <w:rPr>
          <w:b/>
          <w:sz w:val="20"/>
        </w:rPr>
      </w:pPr>
      <w:r>
        <w:rPr>
          <w:b/>
          <w:sz w:val="20"/>
        </w:rPr>
        <w:t>Consultant Services</w:t>
      </w:r>
    </w:p>
    <w:p w14:paraId="104F8776" w14:textId="196D6792" w:rsidR="008F3857" w:rsidRPr="00567B50" w:rsidRDefault="00C056F2" w:rsidP="008F3857">
      <w:pPr>
        <w:numPr>
          <w:ilvl w:val="1"/>
          <w:numId w:val="14"/>
        </w:numPr>
        <w:spacing w:afterLines="100" w:after="240"/>
        <w:rPr>
          <w:bCs/>
          <w:sz w:val="20"/>
        </w:rPr>
      </w:pPr>
      <w:r w:rsidRPr="00F64706">
        <w:rPr>
          <w:sz w:val="22"/>
        </w:rPr>
        <w:t xml:space="preserve">The scope of services requested under Master Agreements awarded pursuant to this RFP include professional </w:t>
      </w:r>
      <w:r>
        <w:rPr>
          <w:sz w:val="22"/>
        </w:rPr>
        <w:t>staff extension and project management</w:t>
      </w:r>
      <w:r w:rsidRPr="00F64706">
        <w:rPr>
          <w:sz w:val="22"/>
        </w:rPr>
        <w:t xml:space="preserve"> consultant services </w:t>
      </w:r>
      <w:bookmarkStart w:id="18" w:name="_Hlk133232600"/>
      <w:r w:rsidRPr="00F64706">
        <w:rPr>
          <w:sz w:val="22"/>
        </w:rPr>
        <w:t>as well as incidental services that members of those professions and those in their employ may logically or justifiably perform</w:t>
      </w:r>
      <w:bookmarkEnd w:id="18"/>
      <w:r w:rsidRPr="00F64706">
        <w:rPr>
          <w:sz w:val="22"/>
        </w:rPr>
        <w:t xml:space="preserve">, such as </w:t>
      </w:r>
      <w:r w:rsidRPr="00FB66D4">
        <w:rPr>
          <w:bCs/>
          <w:sz w:val="22"/>
          <w:szCs w:val="18"/>
        </w:rPr>
        <w:t>project management for capital and facility modification projects, master and facility planning, facility and asset assessment, cost estimating, bid analysis and review, claim review and support, scheduling review and support, and subject matter expertise</w:t>
      </w:r>
      <w:r>
        <w:rPr>
          <w:bCs/>
          <w:sz w:val="20"/>
        </w:rPr>
        <w:t>.</w:t>
      </w:r>
    </w:p>
    <w:p w14:paraId="1FA18AD6" w14:textId="3C857604" w:rsidR="00B41397" w:rsidRPr="000858EF" w:rsidRDefault="00B41397" w:rsidP="00B41397">
      <w:pPr>
        <w:numPr>
          <w:ilvl w:val="1"/>
          <w:numId w:val="14"/>
        </w:numPr>
        <w:spacing w:afterLines="100" w:after="240"/>
        <w:rPr>
          <w:b/>
          <w:bCs/>
          <w:sz w:val="22"/>
        </w:rPr>
      </w:pPr>
      <w:bookmarkStart w:id="19" w:name="_Hlk128738983"/>
      <w:r w:rsidRPr="00847AD5">
        <w:rPr>
          <w:sz w:val="22"/>
          <w:u w:val="single"/>
        </w:rPr>
        <w:t>Capital Project Staffing</w:t>
      </w:r>
      <w:r w:rsidRPr="00847AD5">
        <w:rPr>
          <w:sz w:val="22"/>
        </w:rPr>
        <w:t xml:space="preserve">: Managing ground up new construction projects and/or significant renovation or addition to the existing building(s).  </w:t>
      </w:r>
      <w:r w:rsidRPr="00847AD5">
        <w:rPr>
          <w:sz w:val="22"/>
          <w:szCs w:val="22"/>
        </w:rPr>
        <w:t>Capital Project budgets typically range from $10,000,000.00 to $500,000,000.00 per project.  Projects may include work in existing facilities, phasing and work in occupied Courthouse facilities, and hazardous mitigation components.  Coordination with other State and local entities, including the State Fire Marshal (“SMF”) and the Authority Having Jurisdiction will be required to reach project completion</w:t>
      </w:r>
      <w:bookmarkEnd w:id="19"/>
      <w:r w:rsidRPr="000858EF">
        <w:rPr>
          <w:sz w:val="22"/>
        </w:rPr>
        <w:t>.</w:t>
      </w:r>
    </w:p>
    <w:p w14:paraId="1357FA67" w14:textId="1722DAC1" w:rsidR="00B41397" w:rsidRPr="00D672A2" w:rsidRDefault="00B41397" w:rsidP="00B41397">
      <w:pPr>
        <w:numPr>
          <w:ilvl w:val="1"/>
          <w:numId w:val="14"/>
        </w:numPr>
        <w:spacing w:afterLines="100" w:after="240"/>
        <w:rPr>
          <w:b/>
          <w:bCs/>
          <w:sz w:val="22"/>
          <w:szCs w:val="22"/>
        </w:rPr>
      </w:pPr>
      <w:r w:rsidRPr="00D672A2">
        <w:rPr>
          <w:sz w:val="22"/>
          <w:szCs w:val="22"/>
          <w:u w:val="single"/>
        </w:rPr>
        <w:t>Facility Modification (“FM”) Staffing:</w:t>
      </w:r>
      <w:r w:rsidRPr="00D672A2">
        <w:rPr>
          <w:sz w:val="22"/>
          <w:szCs w:val="22"/>
        </w:rPr>
        <w:t xml:space="preserve">  Managing projects from courtroom build-outs, roof replacements (partial tear offs, full tear offs), elevator replacements, tenant improvements, fire life safety upgrades, HVAC upgrades, generator replacements, building automation system replacement, energy efficiency upgrades, water efficiency projects, plumbing leaks, finishes replacement, exterior </w:t>
      </w:r>
      <w:r w:rsidRPr="00B41397">
        <w:rPr>
          <w:sz w:val="22"/>
        </w:rPr>
        <w:t>wall</w:t>
      </w:r>
      <w:r w:rsidRPr="00D672A2">
        <w:rPr>
          <w:sz w:val="22"/>
          <w:szCs w:val="22"/>
        </w:rPr>
        <w:t xml:space="preserve"> finish replacement and other project types.  Facility Modification Project budgets typically range from $35,000.00 to $10,000,000.00 per project.  FM projects will include working in existing Courthouse facilities, phasing, and hazardous mitigation components.    </w:t>
      </w:r>
      <w:r w:rsidRPr="00D672A2">
        <w:rPr>
          <w:rFonts w:eastAsia="Times"/>
          <w:sz w:val="22"/>
          <w:szCs w:val="22"/>
        </w:rPr>
        <w:t>Coordination with other State and local entities, including the SMF and the Authority Having Jurisdiction will be required to reach project completion</w:t>
      </w:r>
    </w:p>
    <w:p w14:paraId="312DFFE9" w14:textId="77777777" w:rsidR="00B41397" w:rsidRPr="00A3570F" w:rsidRDefault="00B41397" w:rsidP="00B41397">
      <w:pPr>
        <w:numPr>
          <w:ilvl w:val="1"/>
          <w:numId w:val="14"/>
        </w:numPr>
        <w:spacing w:afterLines="100" w:after="240"/>
        <w:rPr>
          <w:b/>
          <w:bCs/>
          <w:sz w:val="22"/>
        </w:rPr>
      </w:pPr>
      <w:r w:rsidRPr="00D672A2">
        <w:rPr>
          <w:sz w:val="22"/>
          <w:szCs w:val="22"/>
          <w:u w:val="single"/>
        </w:rPr>
        <w:t>Planning Staffing</w:t>
      </w:r>
      <w:r w:rsidRPr="00D672A2">
        <w:rPr>
          <w:sz w:val="22"/>
          <w:szCs w:val="22"/>
        </w:rPr>
        <w:t xml:space="preserve">: Planning and support services </w:t>
      </w:r>
      <w:r w:rsidRPr="00B41397">
        <w:rPr>
          <w:sz w:val="22"/>
        </w:rPr>
        <w:t>for</w:t>
      </w:r>
      <w:r w:rsidRPr="00D672A2">
        <w:rPr>
          <w:sz w:val="22"/>
          <w:szCs w:val="22"/>
        </w:rPr>
        <w:t xml:space="preserve"> master planning, facility planning, space planning of existing spaces, programming for Courts, office and other support buildings or spaces, and the ability to work within tight deadline</w:t>
      </w:r>
      <w:r w:rsidRPr="00D672A2">
        <w:rPr>
          <w:sz w:val="22"/>
        </w:rPr>
        <w:t>s</w:t>
      </w:r>
      <w:r>
        <w:rPr>
          <w:sz w:val="22"/>
        </w:rPr>
        <w:t>.</w:t>
      </w:r>
    </w:p>
    <w:p w14:paraId="4CBF53DA" w14:textId="77777777" w:rsidR="00B41397" w:rsidRPr="00E056D5" w:rsidRDefault="00B41397" w:rsidP="00B41397">
      <w:pPr>
        <w:numPr>
          <w:ilvl w:val="1"/>
          <w:numId w:val="14"/>
        </w:numPr>
        <w:spacing w:afterLines="100" w:after="240"/>
        <w:rPr>
          <w:b/>
          <w:bCs/>
          <w:sz w:val="18"/>
          <w:szCs w:val="22"/>
        </w:rPr>
      </w:pPr>
      <w:r w:rsidRPr="00E056D5">
        <w:rPr>
          <w:sz w:val="22"/>
          <w:u w:val="single"/>
        </w:rPr>
        <w:t>Facility and Asset Assessments</w:t>
      </w:r>
      <w:r w:rsidRPr="00E056D5">
        <w:rPr>
          <w:sz w:val="22"/>
        </w:rPr>
        <w:t>: Existing facility assessments, including site assessments, data analysis and validation, and other support for facility assessments.  The Proposer should also have experience with full asset assessment and the production of performance specifications for use by potential bidders</w:t>
      </w:r>
    </w:p>
    <w:p w14:paraId="6E6AFA84" w14:textId="397BDD86" w:rsidR="008F3857" w:rsidRPr="00B41397" w:rsidRDefault="00B41397" w:rsidP="00B41397">
      <w:pPr>
        <w:numPr>
          <w:ilvl w:val="1"/>
          <w:numId w:val="14"/>
        </w:numPr>
        <w:spacing w:afterLines="100" w:after="240"/>
        <w:rPr>
          <w:b/>
          <w:bCs/>
          <w:sz w:val="22"/>
        </w:rPr>
      </w:pPr>
      <w:r w:rsidRPr="00F10478">
        <w:rPr>
          <w:sz w:val="22"/>
          <w:szCs w:val="22"/>
          <w:u w:val="single"/>
        </w:rPr>
        <w:t>Other Scope Requirements</w:t>
      </w:r>
      <w:r w:rsidRPr="00F10478">
        <w:rPr>
          <w:sz w:val="22"/>
        </w:rPr>
        <w:t xml:space="preserve">: Cost estimating services, bid analysis and review, economic analysis, claim review and support, scheduling review and support, </w:t>
      </w:r>
      <w:r w:rsidRPr="00F10478">
        <w:rPr>
          <w:sz w:val="22"/>
          <w:szCs w:val="22"/>
        </w:rPr>
        <w:t>FF&amp;E coordination, accessibility review, fire life safety analysis, code review, as built drawings, historic building reviews</w:t>
      </w:r>
      <w:r w:rsidRPr="00F10478">
        <w:rPr>
          <w:sz w:val="22"/>
        </w:rPr>
        <w:t>, and other subject matter expertise in various areas that Facilities Services may need</w:t>
      </w:r>
      <w:r>
        <w:rPr>
          <w:sz w:val="22"/>
        </w:rPr>
        <w:t>.</w:t>
      </w:r>
    </w:p>
    <w:p w14:paraId="128EE768" w14:textId="73849395" w:rsidR="008D2C45" w:rsidRPr="007F2248" w:rsidRDefault="004D6CED" w:rsidP="007F2248">
      <w:pPr>
        <w:pStyle w:val="PlainText"/>
        <w:keepNext/>
        <w:numPr>
          <w:ilvl w:val="0"/>
          <w:numId w:val="14"/>
        </w:numPr>
        <w:spacing w:before="240" w:afterLines="100" w:after="240"/>
        <w:rPr>
          <w:rFonts w:ascii="Times New Roman" w:hAnsi="Times New Roman"/>
          <w:b/>
          <w:sz w:val="20"/>
          <w:szCs w:val="24"/>
        </w:rPr>
      </w:pPr>
      <w:r w:rsidRPr="007F2248">
        <w:rPr>
          <w:rFonts w:ascii="Times New Roman" w:hAnsi="Times New Roman"/>
          <w:b/>
          <w:sz w:val="20"/>
          <w:szCs w:val="24"/>
        </w:rPr>
        <w:t>Service Types and Hourly Rates</w:t>
      </w:r>
      <w:r w:rsidR="004C37E7" w:rsidRPr="007F2248">
        <w:rPr>
          <w:rFonts w:ascii="Times New Roman" w:hAnsi="Times New Roman"/>
          <w:b/>
          <w:sz w:val="20"/>
          <w:szCs w:val="24"/>
        </w:rPr>
        <w:t xml:space="preserve"> </w:t>
      </w:r>
    </w:p>
    <w:p w14:paraId="11426D0D" w14:textId="7818C1DD" w:rsidR="008D2C45" w:rsidRDefault="00AA122E" w:rsidP="00F9037D">
      <w:pPr>
        <w:numPr>
          <w:ilvl w:val="1"/>
          <w:numId w:val="14"/>
        </w:numPr>
        <w:spacing w:afterLines="100" w:after="240"/>
        <w:rPr>
          <w:sz w:val="20"/>
        </w:rPr>
      </w:pPr>
      <w:r>
        <w:rPr>
          <w:sz w:val="20"/>
        </w:rPr>
        <w:t>Consultant</w:t>
      </w:r>
      <w:r w:rsidR="004C37E7" w:rsidRPr="00897353">
        <w:rPr>
          <w:sz w:val="20"/>
        </w:rPr>
        <w:t xml:space="preserve"> shall, when specified in an authorized </w:t>
      </w:r>
      <w:r w:rsidR="00337C69">
        <w:rPr>
          <w:sz w:val="20"/>
        </w:rPr>
        <w:t>Work Order</w:t>
      </w:r>
      <w:r w:rsidR="004C37E7">
        <w:rPr>
          <w:sz w:val="20"/>
        </w:rPr>
        <w:t>,</w:t>
      </w:r>
      <w:r w:rsidR="00084D52">
        <w:rPr>
          <w:sz w:val="20"/>
        </w:rPr>
        <w:t xml:space="preserve"> provide Services within the following Scopes</w:t>
      </w:r>
      <w:r w:rsidR="004C37E7">
        <w:rPr>
          <w:sz w:val="20"/>
        </w:rPr>
        <w:t>.</w:t>
      </w:r>
      <w:r w:rsidR="00BA0490">
        <w:rPr>
          <w:sz w:val="20"/>
        </w:rPr>
        <w:t xml:space="preserve"> </w:t>
      </w:r>
      <w:r w:rsidR="008F3857">
        <w:rPr>
          <w:sz w:val="20"/>
        </w:rPr>
        <w:t xml:space="preserve">The </w:t>
      </w:r>
      <w:r w:rsidR="00B621F5">
        <w:rPr>
          <w:sz w:val="20"/>
        </w:rPr>
        <w:t>Services Request</w:t>
      </w:r>
      <w:r w:rsidR="008F3857">
        <w:rPr>
          <w:sz w:val="20"/>
        </w:rPr>
        <w:t xml:space="preserve">, to be issued and approved on a </w:t>
      </w:r>
      <w:r w:rsidR="00337C69">
        <w:rPr>
          <w:sz w:val="20"/>
        </w:rPr>
        <w:t>Work Order</w:t>
      </w:r>
      <w:r w:rsidR="008F3857">
        <w:rPr>
          <w:sz w:val="20"/>
        </w:rPr>
        <w:t>-by-</w:t>
      </w:r>
      <w:r w:rsidR="00337C69">
        <w:rPr>
          <w:sz w:val="20"/>
        </w:rPr>
        <w:t>Work Order</w:t>
      </w:r>
      <w:r w:rsidR="008F3857">
        <w:rPr>
          <w:sz w:val="20"/>
        </w:rPr>
        <w:t xml:space="preserve"> basis, will contain additional </w:t>
      </w:r>
      <w:r w:rsidR="00BA0490">
        <w:rPr>
          <w:sz w:val="20"/>
        </w:rPr>
        <w:t xml:space="preserve">detail regarding </w:t>
      </w:r>
      <w:r w:rsidR="008F3857">
        <w:rPr>
          <w:sz w:val="20"/>
        </w:rPr>
        <w:t xml:space="preserve">the required </w:t>
      </w:r>
      <w:r w:rsidR="00BA0490">
        <w:rPr>
          <w:sz w:val="20"/>
        </w:rPr>
        <w:t xml:space="preserve">scope </w:t>
      </w:r>
      <w:r w:rsidR="008F3857">
        <w:rPr>
          <w:sz w:val="20"/>
        </w:rPr>
        <w:t>for the applicable Project</w:t>
      </w:r>
      <w:r w:rsidR="00BA0490">
        <w:rPr>
          <w:sz w:val="20"/>
        </w:rPr>
        <w:t>.</w:t>
      </w:r>
    </w:p>
    <w:p w14:paraId="0740D27A" w14:textId="67934CB7" w:rsidR="008D2C45" w:rsidRDefault="004D6CED" w:rsidP="007F2248">
      <w:pPr>
        <w:keepNext/>
        <w:numPr>
          <w:ilvl w:val="1"/>
          <w:numId w:val="14"/>
        </w:numPr>
        <w:spacing w:afterLines="100" w:after="240"/>
        <w:rPr>
          <w:sz w:val="20"/>
        </w:rPr>
      </w:pPr>
      <w:r w:rsidRPr="00152756">
        <w:rPr>
          <w:sz w:val="20"/>
          <w:u w:val="single"/>
        </w:rPr>
        <w:t>Service Types</w:t>
      </w:r>
      <w:r w:rsidR="00152756">
        <w:rPr>
          <w:sz w:val="20"/>
        </w:rPr>
        <w:t>.</w:t>
      </w:r>
    </w:p>
    <w:p w14:paraId="7DFFD2EC" w14:textId="218A26EE" w:rsidR="0071044C" w:rsidRDefault="00CF57D8" w:rsidP="0071044C">
      <w:pPr>
        <w:numPr>
          <w:ilvl w:val="2"/>
          <w:numId w:val="14"/>
        </w:numPr>
        <w:rPr>
          <w:rFonts w:eastAsia="Times"/>
          <w:sz w:val="20"/>
        </w:rPr>
      </w:pPr>
      <w:r w:rsidRPr="00964D99">
        <w:rPr>
          <w:rFonts w:eastAsia="Times"/>
          <w:sz w:val="20"/>
          <w:u w:val="single"/>
        </w:rPr>
        <w:t>Capital Project Staffing</w:t>
      </w:r>
      <w:r w:rsidRPr="00964D99">
        <w:rPr>
          <w:rFonts w:eastAsia="Times"/>
          <w:sz w:val="20"/>
        </w:rPr>
        <w:t xml:space="preserve"> including, but not limited to, project management consultation services to oversee work in existing facilities, including occupied Court facilities.  Capital projects may </w:t>
      </w:r>
      <w:r w:rsidRPr="00964D99">
        <w:rPr>
          <w:rFonts w:eastAsia="Times"/>
          <w:sz w:val="20"/>
        </w:rPr>
        <w:lastRenderedPageBreak/>
        <w:t>include phasing, hazardous mitigation components, and coordination with other State and local entities including the State Fire Marshal (“SMF”) and any Authority Having Jurisdiction.</w:t>
      </w:r>
    </w:p>
    <w:p w14:paraId="283D79AF" w14:textId="77777777" w:rsidR="0071044C" w:rsidRDefault="0071044C" w:rsidP="0071044C">
      <w:pPr>
        <w:ind w:left="2160"/>
        <w:rPr>
          <w:rFonts w:eastAsia="Times"/>
          <w:sz w:val="20"/>
        </w:rPr>
      </w:pPr>
    </w:p>
    <w:p w14:paraId="3C176172" w14:textId="77777777" w:rsidR="00CF57D8" w:rsidRPr="00684791" w:rsidRDefault="00CF57D8" w:rsidP="00985A11">
      <w:pPr>
        <w:rPr>
          <w:rFonts w:eastAsia="Times"/>
          <w:sz w:val="20"/>
        </w:rPr>
      </w:pPr>
    </w:p>
    <w:p w14:paraId="6E98B517" w14:textId="77777777" w:rsidR="0071044C" w:rsidRDefault="00CF57D8" w:rsidP="00985A11">
      <w:pPr>
        <w:numPr>
          <w:ilvl w:val="2"/>
          <w:numId w:val="14"/>
        </w:numPr>
        <w:rPr>
          <w:rFonts w:eastAsia="Times"/>
          <w:sz w:val="20"/>
        </w:rPr>
      </w:pPr>
      <w:r w:rsidRPr="0071044C">
        <w:rPr>
          <w:sz w:val="20"/>
          <w:u w:val="single"/>
        </w:rPr>
        <w:t>Facility Modification (“FM”) Staffing</w:t>
      </w:r>
      <w:r w:rsidRPr="0071044C">
        <w:rPr>
          <w:sz w:val="20"/>
        </w:rPr>
        <w:t xml:space="preserve"> including, but not limited to, project management services to oversee courtroom build-outs, roof replacements (partial and full tear offs), elevator replacements, tenant improvements, fire life safety upgrades, HVAC upgrades, generator replacements, building automation system replacement, energy efficiency upgrades, water efficiency projects, plumbing leaks, finishes replacement, exterior wall finish replacement, and other project types.  FM projects may include work in existing Court facilities, phasing, hazardous mitigation components, and </w:t>
      </w:r>
      <w:r w:rsidRPr="0071044C">
        <w:rPr>
          <w:rFonts w:eastAsia="Times"/>
          <w:sz w:val="20"/>
        </w:rPr>
        <w:t>coordination with other State and local entities including the SFM and any Authority Having Jurisdiction.</w:t>
      </w:r>
    </w:p>
    <w:p w14:paraId="736828B1" w14:textId="77777777" w:rsidR="0071044C" w:rsidRDefault="0071044C" w:rsidP="0071044C">
      <w:pPr>
        <w:pStyle w:val="ListParagraph"/>
        <w:rPr>
          <w:rFonts w:eastAsia="Times"/>
          <w:sz w:val="20"/>
        </w:rPr>
      </w:pPr>
    </w:p>
    <w:p w14:paraId="34F89BD7" w14:textId="77777777" w:rsidR="00CF57D8" w:rsidRPr="00964D99" w:rsidRDefault="00CF57D8" w:rsidP="00CF57D8">
      <w:pPr>
        <w:ind w:left="2160"/>
        <w:rPr>
          <w:rFonts w:eastAsia="Times"/>
          <w:sz w:val="20"/>
        </w:rPr>
      </w:pPr>
    </w:p>
    <w:p w14:paraId="407F56E8" w14:textId="77777777" w:rsidR="00CF57D8" w:rsidRPr="00964D99" w:rsidRDefault="00CF57D8" w:rsidP="00CF57D8">
      <w:pPr>
        <w:numPr>
          <w:ilvl w:val="2"/>
          <w:numId w:val="14"/>
        </w:numPr>
        <w:rPr>
          <w:rFonts w:eastAsia="Times"/>
          <w:sz w:val="20"/>
        </w:rPr>
      </w:pPr>
      <w:r w:rsidRPr="00684791">
        <w:rPr>
          <w:rFonts w:eastAsia="Times"/>
          <w:sz w:val="20"/>
          <w:u w:val="single"/>
        </w:rPr>
        <w:t>Planning Staffing</w:t>
      </w:r>
      <w:r w:rsidRPr="00B33A9E">
        <w:rPr>
          <w:rFonts w:eastAsia="Times"/>
          <w:sz w:val="20"/>
        </w:rPr>
        <w:t xml:space="preserve"> including</w:t>
      </w:r>
      <w:r w:rsidRPr="009C5B36">
        <w:rPr>
          <w:rFonts w:eastAsia="Times"/>
          <w:sz w:val="20"/>
        </w:rPr>
        <w:t>, but not limited to</w:t>
      </w:r>
      <w:r w:rsidRPr="00FB6F71">
        <w:rPr>
          <w:rFonts w:eastAsia="Times"/>
          <w:sz w:val="20"/>
        </w:rPr>
        <w:t xml:space="preserve">, planning and support services for master planning, facility planning, space planning of existing spaces, </w:t>
      </w:r>
      <w:r w:rsidRPr="00D41A94">
        <w:rPr>
          <w:rFonts w:eastAsia="Times"/>
          <w:sz w:val="20"/>
        </w:rPr>
        <w:t>and programming for Courts, office</w:t>
      </w:r>
      <w:r w:rsidRPr="00964D99">
        <w:rPr>
          <w:rFonts w:eastAsia="Times"/>
          <w:sz w:val="20"/>
        </w:rPr>
        <w:t xml:space="preserve">s and other support buildings or spaces.  </w:t>
      </w:r>
    </w:p>
    <w:p w14:paraId="7035C6EA" w14:textId="77777777" w:rsidR="00CF57D8" w:rsidRPr="00964D99" w:rsidRDefault="00CF57D8" w:rsidP="00CF57D8">
      <w:pPr>
        <w:ind w:left="2160"/>
        <w:rPr>
          <w:rFonts w:eastAsia="Times"/>
          <w:sz w:val="20"/>
        </w:rPr>
      </w:pPr>
    </w:p>
    <w:p w14:paraId="5A1CE788" w14:textId="77777777" w:rsidR="00CF57D8" w:rsidRPr="00964D99" w:rsidRDefault="00CF57D8" w:rsidP="00CF57D8">
      <w:pPr>
        <w:numPr>
          <w:ilvl w:val="2"/>
          <w:numId w:val="14"/>
        </w:numPr>
        <w:rPr>
          <w:rFonts w:eastAsia="Times"/>
          <w:sz w:val="20"/>
        </w:rPr>
      </w:pPr>
      <w:r w:rsidRPr="00964D99">
        <w:rPr>
          <w:rFonts w:eastAsia="Times"/>
          <w:sz w:val="20"/>
          <w:u w:val="single"/>
        </w:rPr>
        <w:t>Facility and Asset Assessments</w:t>
      </w:r>
      <w:r w:rsidRPr="00964D99">
        <w:rPr>
          <w:rFonts w:eastAsia="Times"/>
          <w:sz w:val="20"/>
        </w:rPr>
        <w:t xml:space="preserve"> including, but not limited to, existing facility assessments, site assessments, data analysis and validation, full asset assessment and the production of performance specifications for use by potential bidders, and any other support required for facility assessments.  </w:t>
      </w:r>
    </w:p>
    <w:p w14:paraId="21EB353C" w14:textId="77777777" w:rsidR="00CF57D8" w:rsidRPr="00964D99" w:rsidRDefault="00CF57D8" w:rsidP="00CF57D8">
      <w:pPr>
        <w:ind w:left="2160"/>
        <w:rPr>
          <w:rFonts w:eastAsia="Times"/>
          <w:sz w:val="20"/>
        </w:rPr>
      </w:pPr>
    </w:p>
    <w:p w14:paraId="5765F6B1" w14:textId="77777777" w:rsidR="00CF57D8" w:rsidRDefault="00CF57D8" w:rsidP="00CF57D8">
      <w:pPr>
        <w:numPr>
          <w:ilvl w:val="2"/>
          <w:numId w:val="14"/>
        </w:numPr>
        <w:rPr>
          <w:rFonts w:eastAsia="Times"/>
          <w:sz w:val="20"/>
        </w:rPr>
      </w:pPr>
      <w:r w:rsidRPr="00684791">
        <w:rPr>
          <w:rFonts w:eastAsia="Times"/>
          <w:sz w:val="20"/>
          <w:u w:val="single"/>
        </w:rPr>
        <w:t>Other Scope Requirements</w:t>
      </w:r>
      <w:r w:rsidRPr="00B33A9E">
        <w:rPr>
          <w:rFonts w:eastAsia="Times"/>
          <w:sz w:val="20"/>
        </w:rPr>
        <w:t xml:space="preserve"> including</w:t>
      </w:r>
      <w:r w:rsidRPr="009C5B36">
        <w:rPr>
          <w:rFonts w:eastAsia="Times"/>
          <w:sz w:val="20"/>
        </w:rPr>
        <w:t>, but not limited to,</w:t>
      </w:r>
      <w:r w:rsidRPr="00FB6F71">
        <w:rPr>
          <w:rFonts w:eastAsia="Times"/>
          <w:sz w:val="20"/>
        </w:rPr>
        <w:t xml:space="preserve"> cost estimating services, bid analysis and review, economic analysis, claim review and support, scheduling review and support, </w:t>
      </w:r>
      <w:r w:rsidRPr="00D41A94">
        <w:rPr>
          <w:color w:val="000000"/>
          <w:sz w:val="20"/>
        </w:rPr>
        <w:t>furniture, furnishings and equipment</w:t>
      </w:r>
      <w:r w:rsidRPr="00D41A94">
        <w:rPr>
          <w:rFonts w:eastAsia="Times"/>
          <w:sz w:val="20"/>
        </w:rPr>
        <w:t xml:space="preserve"> (</w:t>
      </w:r>
      <w:r w:rsidRPr="00D1026F">
        <w:rPr>
          <w:rFonts w:eastAsia="Times"/>
          <w:sz w:val="20"/>
        </w:rPr>
        <w:t>FF&amp;E)</w:t>
      </w:r>
      <w:r w:rsidRPr="004372B8">
        <w:rPr>
          <w:rFonts w:eastAsia="Times"/>
          <w:sz w:val="20"/>
        </w:rPr>
        <w:t xml:space="preserve"> coordination, accessibility review, fire life safety analysis, code review</w:t>
      </w:r>
      <w:r w:rsidRPr="00964D99">
        <w:rPr>
          <w:rFonts w:eastAsia="Times"/>
          <w:sz w:val="20"/>
        </w:rPr>
        <w:t xml:space="preserve">, as built drawings, historic building reviews, and </w:t>
      </w:r>
      <w:r w:rsidRPr="00B33A9E">
        <w:rPr>
          <w:rFonts w:eastAsia="Times"/>
          <w:sz w:val="20"/>
        </w:rPr>
        <w:t xml:space="preserve">other </w:t>
      </w:r>
      <w:r w:rsidRPr="009C5B36">
        <w:rPr>
          <w:rFonts w:eastAsia="Times"/>
          <w:sz w:val="20"/>
        </w:rPr>
        <w:t xml:space="preserve">subject matter expertise in various </w:t>
      </w:r>
      <w:r w:rsidRPr="00FB6F71">
        <w:rPr>
          <w:rFonts w:eastAsia="Times"/>
          <w:sz w:val="20"/>
        </w:rPr>
        <w:t xml:space="preserve">areas that </w:t>
      </w:r>
      <w:r w:rsidRPr="00D41A94">
        <w:rPr>
          <w:rFonts w:eastAsia="Times"/>
          <w:sz w:val="20"/>
        </w:rPr>
        <w:t xml:space="preserve">Judicial Council may need. </w:t>
      </w:r>
    </w:p>
    <w:p w14:paraId="3C2B42F1" w14:textId="77777777" w:rsidR="009E696F" w:rsidRPr="00985A11" w:rsidRDefault="009E696F" w:rsidP="009E696F">
      <w:pPr>
        <w:pStyle w:val="ListParagraph"/>
        <w:rPr>
          <w:rFonts w:eastAsia="Times"/>
          <w:sz w:val="20"/>
          <w:u w:val="single"/>
        </w:rPr>
      </w:pPr>
    </w:p>
    <w:p w14:paraId="217FBABA" w14:textId="068102C9" w:rsidR="009E696F" w:rsidRPr="00985A11" w:rsidRDefault="00985A11" w:rsidP="00CF57D8">
      <w:pPr>
        <w:numPr>
          <w:ilvl w:val="2"/>
          <w:numId w:val="14"/>
        </w:numPr>
        <w:rPr>
          <w:rFonts w:eastAsia="Times"/>
          <w:sz w:val="20"/>
          <w:u w:val="single"/>
        </w:rPr>
      </w:pPr>
      <w:r w:rsidRPr="00985A11">
        <w:rPr>
          <w:rFonts w:eastAsia="Times"/>
          <w:sz w:val="20"/>
          <w:u w:val="single"/>
        </w:rPr>
        <w:t>Hazardous Waste Manifests</w:t>
      </w:r>
      <w:r>
        <w:rPr>
          <w:rFonts w:eastAsia="Times"/>
          <w:sz w:val="20"/>
          <w:u w:val="single"/>
        </w:rPr>
        <w:t xml:space="preserve"> </w:t>
      </w:r>
      <w:r w:rsidR="00B76E2A" w:rsidRPr="0071044C">
        <w:rPr>
          <w:rFonts w:eastAsia="Times"/>
          <w:sz w:val="20"/>
        </w:rPr>
        <w:t xml:space="preserve">Consultant shall be responsible to review and sign-off on all hazardous waste manifests for assigned projects. Prior to signing any manifest, </w:t>
      </w:r>
      <w:r w:rsidR="009251AC">
        <w:rPr>
          <w:rFonts w:eastAsia="Times"/>
          <w:sz w:val="20"/>
        </w:rPr>
        <w:t>Consultant</w:t>
      </w:r>
      <w:r w:rsidR="00B76E2A" w:rsidRPr="0071044C">
        <w:rPr>
          <w:rFonts w:eastAsia="Times"/>
          <w:sz w:val="20"/>
        </w:rPr>
        <w:t xml:space="preserve"> will validate the information, including but not limited to, the waste classification and quantity, EPA identification number, waste codes, container number and type, and proper markings and labels to ensure compliance with all regulatory requirements. </w:t>
      </w:r>
      <w:r w:rsidR="009251AC">
        <w:rPr>
          <w:rFonts w:eastAsia="Times"/>
          <w:sz w:val="20"/>
        </w:rPr>
        <w:t>Consultant</w:t>
      </w:r>
      <w:r w:rsidR="00B76E2A" w:rsidRPr="0071044C">
        <w:rPr>
          <w:rFonts w:eastAsia="Times"/>
          <w:sz w:val="20"/>
        </w:rPr>
        <w:t xml:space="preserve"> will be familiar with manifest requirements and will have taken appropriate training, as described in 40 CFR Part 262, and 49 CFR Part 172. A copy of the manifest will be provided to the appropriate Judicial Council personnel immediately upon signing a manifest.  By signing manifests on behalf of the Judicial Council of California, </w:t>
      </w:r>
      <w:r w:rsidR="009251AC">
        <w:rPr>
          <w:rFonts w:eastAsia="Times"/>
          <w:sz w:val="20"/>
        </w:rPr>
        <w:t>Consultant</w:t>
      </w:r>
      <w:r w:rsidR="00B76E2A" w:rsidRPr="0071044C">
        <w:rPr>
          <w:rFonts w:eastAsia="Times"/>
          <w:sz w:val="20"/>
        </w:rPr>
        <w:t xml:space="preserve"> represents and warrants to the Judicial Council of California that the waste is properly classified and described on the manifest, containerized, marked, and labelled in accordance with law.  Performance of this task is material to this Agreement and failure or refusal to perform this task shall be considered a material breach and shall be grounds for termination.</w:t>
      </w:r>
    </w:p>
    <w:p w14:paraId="7DB5D178" w14:textId="77777777" w:rsidR="00CF57D8" w:rsidRPr="00FB2B79" w:rsidRDefault="00CF57D8" w:rsidP="00CF57D8">
      <w:pPr>
        <w:ind w:left="1440"/>
        <w:rPr>
          <w:sz w:val="20"/>
        </w:rPr>
      </w:pPr>
    </w:p>
    <w:p w14:paraId="7CFF3575" w14:textId="78DDC4B0" w:rsidR="004C37E7" w:rsidRDefault="004C37E7" w:rsidP="00152756">
      <w:pPr>
        <w:keepNext/>
        <w:numPr>
          <w:ilvl w:val="1"/>
          <w:numId w:val="14"/>
        </w:numPr>
        <w:rPr>
          <w:sz w:val="20"/>
        </w:rPr>
      </w:pPr>
      <w:r>
        <w:rPr>
          <w:sz w:val="20"/>
        </w:rPr>
        <w:lastRenderedPageBreak/>
        <w:t>Hourly Rates</w:t>
      </w:r>
      <w:r w:rsidR="00152756">
        <w:rPr>
          <w:sz w:val="20"/>
        </w:rPr>
        <w:t>.</w:t>
      </w:r>
    </w:p>
    <w:p w14:paraId="65B2D565" w14:textId="77777777" w:rsidR="004C37E7" w:rsidRDefault="004C37E7" w:rsidP="00FC0440">
      <w:pPr>
        <w:keepNext/>
        <w:ind w:left="720"/>
        <w:rPr>
          <w:b/>
          <w:sz w:val="20"/>
        </w:rPr>
      </w:pPr>
    </w:p>
    <w:tbl>
      <w:tblPr>
        <w:tblW w:w="79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60"/>
        <w:gridCol w:w="3415"/>
        <w:gridCol w:w="1530"/>
      </w:tblGrid>
      <w:tr w:rsidR="001F3D95" w:rsidRPr="009956DD" w14:paraId="2E4025ED" w14:textId="77777777" w:rsidTr="00C302D1">
        <w:trPr>
          <w:trHeight w:val="525"/>
          <w:jc w:val="center"/>
        </w:trPr>
        <w:tc>
          <w:tcPr>
            <w:tcW w:w="2960" w:type="dxa"/>
            <w:noWrap/>
            <w:vAlign w:val="center"/>
            <w:hideMark/>
          </w:tcPr>
          <w:p w14:paraId="2D36DDA9" w14:textId="6A03720D" w:rsidR="001F3D95" w:rsidRPr="009956DD" w:rsidRDefault="005620AD" w:rsidP="00FC0440">
            <w:pPr>
              <w:keepNext/>
              <w:jc w:val="center"/>
              <w:rPr>
                <w:b/>
                <w:bCs/>
                <w:color w:val="000000"/>
                <w:sz w:val="20"/>
              </w:rPr>
            </w:pPr>
            <w:r>
              <w:rPr>
                <w:b/>
                <w:bCs/>
                <w:color w:val="000000"/>
                <w:sz w:val="20"/>
              </w:rPr>
              <w:t>Service</w:t>
            </w:r>
            <w:r w:rsidR="005B5B31">
              <w:rPr>
                <w:b/>
                <w:bCs/>
                <w:color w:val="000000"/>
                <w:sz w:val="20"/>
              </w:rPr>
              <w:t xml:space="preserve"> Type</w:t>
            </w:r>
            <w:r>
              <w:rPr>
                <w:b/>
                <w:bCs/>
                <w:color w:val="000000"/>
                <w:sz w:val="20"/>
              </w:rPr>
              <w:t>s</w:t>
            </w:r>
          </w:p>
        </w:tc>
        <w:tc>
          <w:tcPr>
            <w:tcW w:w="3415" w:type="dxa"/>
            <w:noWrap/>
            <w:vAlign w:val="center"/>
            <w:hideMark/>
          </w:tcPr>
          <w:p w14:paraId="2CE25C3C" w14:textId="18F2F91A" w:rsidR="001F3D95" w:rsidRPr="009956DD" w:rsidRDefault="001F3D95" w:rsidP="00FC0440">
            <w:pPr>
              <w:keepNext/>
              <w:jc w:val="center"/>
              <w:rPr>
                <w:b/>
                <w:bCs/>
                <w:color w:val="000000"/>
                <w:sz w:val="20"/>
              </w:rPr>
            </w:pPr>
            <w:r w:rsidRPr="009956DD">
              <w:rPr>
                <w:b/>
                <w:bCs/>
                <w:color w:val="000000"/>
                <w:sz w:val="20"/>
              </w:rPr>
              <w:t>Job Title</w:t>
            </w:r>
          </w:p>
        </w:tc>
        <w:tc>
          <w:tcPr>
            <w:tcW w:w="1530" w:type="dxa"/>
            <w:noWrap/>
            <w:vAlign w:val="center"/>
            <w:hideMark/>
          </w:tcPr>
          <w:p w14:paraId="02F93A59" w14:textId="77777777" w:rsidR="001F3D95" w:rsidRPr="009956DD" w:rsidRDefault="001F3D95" w:rsidP="00FC0440">
            <w:pPr>
              <w:keepNext/>
              <w:jc w:val="center"/>
              <w:rPr>
                <w:b/>
                <w:bCs/>
                <w:color w:val="000000"/>
                <w:sz w:val="20"/>
              </w:rPr>
            </w:pPr>
            <w:r w:rsidRPr="009956DD">
              <w:rPr>
                <w:b/>
                <w:bCs/>
                <w:color w:val="000000"/>
                <w:sz w:val="20"/>
              </w:rPr>
              <w:t>Hourly Rate</w:t>
            </w:r>
          </w:p>
        </w:tc>
      </w:tr>
      <w:tr w:rsidR="000E0D12" w:rsidRPr="009956DD" w14:paraId="541ACF3F" w14:textId="77777777" w:rsidTr="00C302D1">
        <w:trPr>
          <w:trHeight w:val="300"/>
          <w:jc w:val="center"/>
        </w:trPr>
        <w:tc>
          <w:tcPr>
            <w:tcW w:w="2960" w:type="dxa"/>
            <w:vMerge w:val="restart"/>
            <w:noWrap/>
          </w:tcPr>
          <w:p w14:paraId="73A37AB2" w14:textId="35A7A1C7" w:rsidR="000E0D12" w:rsidRPr="009956DD" w:rsidRDefault="000E0D12" w:rsidP="000E0D12">
            <w:pPr>
              <w:keepNext/>
              <w:rPr>
                <w:color w:val="000000"/>
                <w:sz w:val="20"/>
              </w:rPr>
            </w:pPr>
            <w:r w:rsidRPr="009956DD">
              <w:rPr>
                <w:color w:val="000000"/>
                <w:sz w:val="20"/>
              </w:rPr>
              <w:t xml:space="preserve">General </w:t>
            </w:r>
            <w:r>
              <w:rPr>
                <w:color w:val="000000"/>
                <w:sz w:val="20"/>
              </w:rPr>
              <w:t xml:space="preserve">Project Management Consulting </w:t>
            </w:r>
            <w:r w:rsidRPr="009956DD">
              <w:rPr>
                <w:color w:val="000000"/>
                <w:sz w:val="20"/>
              </w:rPr>
              <w:t>Services</w:t>
            </w:r>
          </w:p>
        </w:tc>
        <w:tc>
          <w:tcPr>
            <w:tcW w:w="3415" w:type="dxa"/>
            <w:noWrap/>
            <w:vAlign w:val="bottom"/>
          </w:tcPr>
          <w:p w14:paraId="61A6EA42" w14:textId="1BA640A8" w:rsidR="000E0D12" w:rsidRPr="00D1026F" w:rsidRDefault="000E0D12" w:rsidP="000E0D12">
            <w:pPr>
              <w:keepNext/>
              <w:rPr>
                <w:color w:val="000000"/>
                <w:sz w:val="20"/>
              </w:rPr>
            </w:pPr>
            <w:r>
              <w:rPr>
                <w:color w:val="000000"/>
                <w:sz w:val="20"/>
              </w:rPr>
              <w:t>Project Executive</w:t>
            </w:r>
          </w:p>
        </w:tc>
        <w:tc>
          <w:tcPr>
            <w:tcW w:w="1530" w:type="dxa"/>
            <w:noWrap/>
            <w:vAlign w:val="center"/>
          </w:tcPr>
          <w:p w14:paraId="5B75DFE2" w14:textId="77777777" w:rsidR="000E0D12" w:rsidRPr="009956DD" w:rsidRDefault="000E0D12" w:rsidP="000E0D12">
            <w:pPr>
              <w:keepNext/>
              <w:jc w:val="center"/>
              <w:rPr>
                <w:color w:val="000000"/>
                <w:sz w:val="20"/>
              </w:rPr>
            </w:pPr>
          </w:p>
        </w:tc>
      </w:tr>
      <w:tr w:rsidR="000E0D12" w:rsidRPr="009956DD" w14:paraId="7E41E172" w14:textId="77777777" w:rsidTr="00C302D1">
        <w:trPr>
          <w:trHeight w:val="300"/>
          <w:jc w:val="center"/>
        </w:trPr>
        <w:tc>
          <w:tcPr>
            <w:tcW w:w="2960" w:type="dxa"/>
            <w:vMerge/>
            <w:noWrap/>
          </w:tcPr>
          <w:p w14:paraId="238D7E2D" w14:textId="03B570E3" w:rsidR="000E0D12" w:rsidRPr="009956DD" w:rsidRDefault="000E0D12" w:rsidP="000E0D12">
            <w:pPr>
              <w:keepNext/>
              <w:rPr>
                <w:color w:val="000000"/>
                <w:sz w:val="20"/>
              </w:rPr>
            </w:pPr>
          </w:p>
        </w:tc>
        <w:tc>
          <w:tcPr>
            <w:tcW w:w="3415" w:type="dxa"/>
            <w:noWrap/>
            <w:vAlign w:val="bottom"/>
          </w:tcPr>
          <w:p w14:paraId="062E5978" w14:textId="540B3C87" w:rsidR="000E0D12" w:rsidRPr="00D1026F" w:rsidRDefault="000E0D12" w:rsidP="000E0D12">
            <w:pPr>
              <w:keepNext/>
              <w:rPr>
                <w:color w:val="000000"/>
                <w:sz w:val="20"/>
              </w:rPr>
            </w:pPr>
            <w:r>
              <w:rPr>
                <w:color w:val="000000"/>
                <w:sz w:val="20"/>
              </w:rPr>
              <w:t>Lead Senior Project Manager (Consultant Oversight)</w:t>
            </w:r>
          </w:p>
        </w:tc>
        <w:tc>
          <w:tcPr>
            <w:tcW w:w="1530" w:type="dxa"/>
            <w:noWrap/>
            <w:vAlign w:val="center"/>
          </w:tcPr>
          <w:p w14:paraId="3B2B1142" w14:textId="77777777" w:rsidR="000E0D12" w:rsidRPr="009956DD" w:rsidRDefault="000E0D12" w:rsidP="000E0D12">
            <w:pPr>
              <w:keepNext/>
              <w:jc w:val="center"/>
              <w:rPr>
                <w:color w:val="000000"/>
                <w:sz w:val="20"/>
              </w:rPr>
            </w:pPr>
          </w:p>
        </w:tc>
      </w:tr>
      <w:tr w:rsidR="000E0D12" w:rsidRPr="009956DD" w14:paraId="45FC5B18" w14:textId="77777777" w:rsidTr="00C302D1">
        <w:trPr>
          <w:trHeight w:val="300"/>
          <w:jc w:val="center"/>
        </w:trPr>
        <w:tc>
          <w:tcPr>
            <w:tcW w:w="2960" w:type="dxa"/>
            <w:vMerge/>
            <w:noWrap/>
          </w:tcPr>
          <w:p w14:paraId="4072D5C3" w14:textId="0F0B5070" w:rsidR="000E0D12" w:rsidRPr="009956DD" w:rsidRDefault="000E0D12" w:rsidP="000E0D12">
            <w:pPr>
              <w:keepNext/>
              <w:rPr>
                <w:color w:val="000000"/>
                <w:sz w:val="20"/>
              </w:rPr>
            </w:pPr>
          </w:p>
        </w:tc>
        <w:tc>
          <w:tcPr>
            <w:tcW w:w="3415" w:type="dxa"/>
            <w:noWrap/>
            <w:vAlign w:val="bottom"/>
          </w:tcPr>
          <w:p w14:paraId="107F83B7" w14:textId="4E1DFC88" w:rsidR="000E0D12" w:rsidRPr="00D1026F" w:rsidRDefault="000E0D12" w:rsidP="000E0D12">
            <w:pPr>
              <w:keepNext/>
              <w:rPr>
                <w:color w:val="000000"/>
                <w:sz w:val="20"/>
              </w:rPr>
            </w:pPr>
            <w:r w:rsidRPr="00CF0292">
              <w:rPr>
                <w:color w:val="000000"/>
                <w:sz w:val="20"/>
              </w:rPr>
              <w:t>Senior</w:t>
            </w:r>
            <w:r>
              <w:rPr>
                <w:color w:val="000000"/>
                <w:sz w:val="20"/>
              </w:rPr>
              <w:t xml:space="preserve"> Project Manager</w:t>
            </w:r>
          </w:p>
        </w:tc>
        <w:tc>
          <w:tcPr>
            <w:tcW w:w="1530" w:type="dxa"/>
            <w:noWrap/>
            <w:vAlign w:val="center"/>
          </w:tcPr>
          <w:p w14:paraId="06ECD036" w14:textId="77777777" w:rsidR="000E0D12" w:rsidRPr="009956DD" w:rsidRDefault="000E0D12" w:rsidP="000E0D12">
            <w:pPr>
              <w:keepNext/>
              <w:jc w:val="center"/>
              <w:rPr>
                <w:color w:val="000000"/>
                <w:sz w:val="20"/>
              </w:rPr>
            </w:pPr>
          </w:p>
        </w:tc>
      </w:tr>
      <w:tr w:rsidR="000E0D12" w:rsidRPr="009956DD" w14:paraId="7B043529" w14:textId="77777777" w:rsidTr="00C302D1">
        <w:trPr>
          <w:trHeight w:val="300"/>
          <w:jc w:val="center"/>
        </w:trPr>
        <w:tc>
          <w:tcPr>
            <w:tcW w:w="2960" w:type="dxa"/>
            <w:vMerge/>
            <w:noWrap/>
          </w:tcPr>
          <w:p w14:paraId="7D3F7963" w14:textId="15600C01" w:rsidR="000E0D12" w:rsidRPr="009956DD" w:rsidRDefault="000E0D12" w:rsidP="000E0D12">
            <w:pPr>
              <w:keepNext/>
              <w:rPr>
                <w:color w:val="000000"/>
                <w:sz w:val="20"/>
              </w:rPr>
            </w:pPr>
          </w:p>
        </w:tc>
        <w:tc>
          <w:tcPr>
            <w:tcW w:w="3415" w:type="dxa"/>
            <w:noWrap/>
            <w:vAlign w:val="bottom"/>
          </w:tcPr>
          <w:p w14:paraId="0720CAB9" w14:textId="6F6DC00D" w:rsidR="000E0D12" w:rsidRPr="00D1026F" w:rsidRDefault="000E0D12" w:rsidP="000E0D12">
            <w:pPr>
              <w:keepNext/>
              <w:rPr>
                <w:color w:val="000000"/>
                <w:sz w:val="20"/>
              </w:rPr>
            </w:pPr>
            <w:r>
              <w:rPr>
                <w:color w:val="000000"/>
                <w:sz w:val="20"/>
              </w:rPr>
              <w:t>Project Manager</w:t>
            </w:r>
          </w:p>
        </w:tc>
        <w:tc>
          <w:tcPr>
            <w:tcW w:w="1530" w:type="dxa"/>
            <w:noWrap/>
            <w:vAlign w:val="center"/>
          </w:tcPr>
          <w:p w14:paraId="100DC326" w14:textId="77777777" w:rsidR="000E0D12" w:rsidRPr="009956DD" w:rsidRDefault="000E0D12" w:rsidP="000E0D12">
            <w:pPr>
              <w:keepNext/>
              <w:jc w:val="center"/>
              <w:rPr>
                <w:color w:val="000000"/>
                <w:sz w:val="20"/>
              </w:rPr>
            </w:pPr>
          </w:p>
        </w:tc>
      </w:tr>
      <w:tr w:rsidR="000E0D12" w:rsidRPr="009956DD" w14:paraId="28A3DB31" w14:textId="77777777" w:rsidTr="00C302D1">
        <w:trPr>
          <w:trHeight w:val="300"/>
          <w:jc w:val="center"/>
        </w:trPr>
        <w:tc>
          <w:tcPr>
            <w:tcW w:w="2960" w:type="dxa"/>
            <w:vMerge/>
            <w:noWrap/>
          </w:tcPr>
          <w:p w14:paraId="6B78541D" w14:textId="0CE1C205" w:rsidR="000E0D12" w:rsidRPr="009956DD" w:rsidRDefault="000E0D12" w:rsidP="000E0D12">
            <w:pPr>
              <w:keepNext/>
              <w:rPr>
                <w:color w:val="000000"/>
                <w:sz w:val="20"/>
              </w:rPr>
            </w:pPr>
          </w:p>
        </w:tc>
        <w:tc>
          <w:tcPr>
            <w:tcW w:w="3415" w:type="dxa"/>
            <w:noWrap/>
            <w:vAlign w:val="bottom"/>
          </w:tcPr>
          <w:p w14:paraId="023FBDDF" w14:textId="606D99F9" w:rsidR="000E0D12" w:rsidRPr="00D1026F" w:rsidRDefault="000E0D12" w:rsidP="000E0D12">
            <w:pPr>
              <w:keepNext/>
              <w:rPr>
                <w:color w:val="000000"/>
                <w:sz w:val="20"/>
              </w:rPr>
            </w:pPr>
            <w:r w:rsidRPr="00CF0292">
              <w:rPr>
                <w:color w:val="000000"/>
                <w:sz w:val="20"/>
              </w:rPr>
              <w:t>Project</w:t>
            </w:r>
            <w:r>
              <w:rPr>
                <w:color w:val="000000"/>
                <w:sz w:val="20"/>
              </w:rPr>
              <w:t xml:space="preserve"> Engineer</w:t>
            </w:r>
          </w:p>
        </w:tc>
        <w:tc>
          <w:tcPr>
            <w:tcW w:w="1530" w:type="dxa"/>
            <w:noWrap/>
            <w:vAlign w:val="center"/>
          </w:tcPr>
          <w:p w14:paraId="6263C5B0" w14:textId="77777777" w:rsidR="000E0D12" w:rsidRPr="009956DD" w:rsidRDefault="000E0D12" w:rsidP="000E0D12">
            <w:pPr>
              <w:keepNext/>
              <w:jc w:val="center"/>
              <w:rPr>
                <w:color w:val="000000"/>
                <w:sz w:val="20"/>
              </w:rPr>
            </w:pPr>
          </w:p>
        </w:tc>
      </w:tr>
      <w:tr w:rsidR="000E0D12" w:rsidRPr="009956DD" w14:paraId="391F5839" w14:textId="77777777" w:rsidTr="00C302D1">
        <w:trPr>
          <w:trHeight w:val="300"/>
          <w:jc w:val="center"/>
        </w:trPr>
        <w:tc>
          <w:tcPr>
            <w:tcW w:w="2960" w:type="dxa"/>
            <w:vMerge/>
            <w:noWrap/>
          </w:tcPr>
          <w:p w14:paraId="311CA0A6" w14:textId="34C70A70" w:rsidR="000E0D12" w:rsidRPr="009956DD" w:rsidRDefault="000E0D12" w:rsidP="000E0D12">
            <w:pPr>
              <w:keepNext/>
              <w:rPr>
                <w:color w:val="000000"/>
                <w:sz w:val="20"/>
              </w:rPr>
            </w:pPr>
          </w:p>
        </w:tc>
        <w:tc>
          <w:tcPr>
            <w:tcW w:w="3415" w:type="dxa"/>
            <w:noWrap/>
            <w:vAlign w:val="bottom"/>
          </w:tcPr>
          <w:p w14:paraId="324BBC79" w14:textId="67B8CAFC" w:rsidR="000E0D12" w:rsidRPr="00D1026F" w:rsidRDefault="000E0D12" w:rsidP="000E0D12">
            <w:pPr>
              <w:keepNext/>
              <w:rPr>
                <w:color w:val="000000"/>
                <w:sz w:val="20"/>
              </w:rPr>
            </w:pPr>
            <w:r>
              <w:rPr>
                <w:color w:val="000000"/>
                <w:sz w:val="20"/>
              </w:rPr>
              <w:t>Construction Manager</w:t>
            </w:r>
          </w:p>
        </w:tc>
        <w:tc>
          <w:tcPr>
            <w:tcW w:w="1530" w:type="dxa"/>
            <w:noWrap/>
            <w:vAlign w:val="center"/>
          </w:tcPr>
          <w:p w14:paraId="1E8A4254" w14:textId="77777777" w:rsidR="000E0D12" w:rsidRPr="009956DD" w:rsidRDefault="000E0D12" w:rsidP="000E0D12">
            <w:pPr>
              <w:keepNext/>
              <w:jc w:val="center"/>
              <w:rPr>
                <w:color w:val="000000"/>
                <w:sz w:val="20"/>
              </w:rPr>
            </w:pPr>
          </w:p>
        </w:tc>
      </w:tr>
      <w:tr w:rsidR="000E0D12" w:rsidRPr="009956DD" w14:paraId="23993FB3" w14:textId="77777777" w:rsidTr="00C302D1">
        <w:trPr>
          <w:trHeight w:val="300"/>
          <w:jc w:val="center"/>
        </w:trPr>
        <w:tc>
          <w:tcPr>
            <w:tcW w:w="2960" w:type="dxa"/>
            <w:vMerge/>
            <w:noWrap/>
          </w:tcPr>
          <w:p w14:paraId="02885608" w14:textId="3EBA8E01" w:rsidR="000E0D12" w:rsidRPr="009956DD" w:rsidRDefault="000E0D12" w:rsidP="000E0D12">
            <w:pPr>
              <w:keepNext/>
              <w:rPr>
                <w:color w:val="000000"/>
                <w:sz w:val="20"/>
              </w:rPr>
            </w:pPr>
          </w:p>
        </w:tc>
        <w:tc>
          <w:tcPr>
            <w:tcW w:w="3415" w:type="dxa"/>
            <w:noWrap/>
            <w:vAlign w:val="bottom"/>
          </w:tcPr>
          <w:p w14:paraId="435923C8" w14:textId="3750041B" w:rsidR="000E0D12" w:rsidRPr="00D1026F" w:rsidRDefault="000E0D12" w:rsidP="000E0D12">
            <w:pPr>
              <w:keepNext/>
              <w:rPr>
                <w:color w:val="000000"/>
                <w:sz w:val="20"/>
              </w:rPr>
            </w:pPr>
            <w:r>
              <w:rPr>
                <w:color w:val="000000"/>
                <w:sz w:val="20"/>
              </w:rPr>
              <w:t>Senior Scheduler</w:t>
            </w:r>
          </w:p>
        </w:tc>
        <w:tc>
          <w:tcPr>
            <w:tcW w:w="1530" w:type="dxa"/>
            <w:noWrap/>
            <w:vAlign w:val="center"/>
          </w:tcPr>
          <w:p w14:paraId="4DBE964F" w14:textId="77777777" w:rsidR="000E0D12" w:rsidRPr="009956DD" w:rsidRDefault="000E0D12" w:rsidP="000E0D12">
            <w:pPr>
              <w:keepNext/>
              <w:jc w:val="center"/>
              <w:rPr>
                <w:color w:val="000000"/>
                <w:sz w:val="20"/>
              </w:rPr>
            </w:pPr>
          </w:p>
        </w:tc>
      </w:tr>
      <w:tr w:rsidR="000E0D12" w:rsidRPr="009956DD" w14:paraId="463D7AF0" w14:textId="77777777" w:rsidTr="00C302D1">
        <w:trPr>
          <w:trHeight w:val="300"/>
          <w:jc w:val="center"/>
        </w:trPr>
        <w:tc>
          <w:tcPr>
            <w:tcW w:w="2960" w:type="dxa"/>
            <w:vMerge/>
            <w:noWrap/>
          </w:tcPr>
          <w:p w14:paraId="492D7830" w14:textId="4F36F5CB" w:rsidR="000E0D12" w:rsidRPr="009956DD" w:rsidRDefault="000E0D12" w:rsidP="000E0D12">
            <w:pPr>
              <w:keepNext/>
              <w:rPr>
                <w:color w:val="000000"/>
                <w:sz w:val="20"/>
              </w:rPr>
            </w:pPr>
          </w:p>
        </w:tc>
        <w:tc>
          <w:tcPr>
            <w:tcW w:w="3415" w:type="dxa"/>
            <w:noWrap/>
            <w:vAlign w:val="bottom"/>
          </w:tcPr>
          <w:p w14:paraId="7068B22F" w14:textId="13BA627E" w:rsidR="000E0D12" w:rsidRPr="00D1026F" w:rsidRDefault="000E0D12" w:rsidP="000E0D12">
            <w:pPr>
              <w:keepNext/>
              <w:rPr>
                <w:color w:val="000000"/>
                <w:sz w:val="20"/>
              </w:rPr>
            </w:pPr>
            <w:r w:rsidRPr="00CF0292">
              <w:rPr>
                <w:color w:val="000000"/>
                <w:sz w:val="20"/>
              </w:rPr>
              <w:t>S</w:t>
            </w:r>
            <w:r>
              <w:rPr>
                <w:color w:val="000000"/>
                <w:sz w:val="20"/>
              </w:rPr>
              <w:t>cheduler</w:t>
            </w:r>
          </w:p>
        </w:tc>
        <w:tc>
          <w:tcPr>
            <w:tcW w:w="1530" w:type="dxa"/>
            <w:noWrap/>
            <w:vAlign w:val="center"/>
          </w:tcPr>
          <w:p w14:paraId="7B88B2BA" w14:textId="77777777" w:rsidR="000E0D12" w:rsidRPr="009956DD" w:rsidRDefault="000E0D12" w:rsidP="000E0D12">
            <w:pPr>
              <w:keepNext/>
              <w:jc w:val="center"/>
              <w:rPr>
                <w:color w:val="000000"/>
                <w:sz w:val="20"/>
              </w:rPr>
            </w:pPr>
          </w:p>
        </w:tc>
      </w:tr>
      <w:tr w:rsidR="000E0D12" w:rsidRPr="009956DD" w14:paraId="49A6307D" w14:textId="77777777" w:rsidTr="00C302D1">
        <w:trPr>
          <w:trHeight w:val="300"/>
          <w:jc w:val="center"/>
        </w:trPr>
        <w:tc>
          <w:tcPr>
            <w:tcW w:w="2960" w:type="dxa"/>
            <w:vMerge/>
            <w:noWrap/>
          </w:tcPr>
          <w:p w14:paraId="3FA21C49" w14:textId="5DB5B925" w:rsidR="000E0D12" w:rsidRPr="009956DD" w:rsidRDefault="000E0D12" w:rsidP="000E0D12">
            <w:pPr>
              <w:keepNext/>
              <w:rPr>
                <w:color w:val="000000"/>
                <w:sz w:val="20"/>
              </w:rPr>
            </w:pPr>
          </w:p>
        </w:tc>
        <w:tc>
          <w:tcPr>
            <w:tcW w:w="3415" w:type="dxa"/>
            <w:noWrap/>
            <w:vAlign w:val="bottom"/>
          </w:tcPr>
          <w:p w14:paraId="4923E0DB" w14:textId="706137B7" w:rsidR="000E0D12" w:rsidRPr="00D1026F" w:rsidRDefault="000E0D12" w:rsidP="000E0D12">
            <w:pPr>
              <w:keepNext/>
              <w:rPr>
                <w:color w:val="000000"/>
                <w:sz w:val="20"/>
              </w:rPr>
            </w:pPr>
            <w:r w:rsidRPr="00CF0292">
              <w:rPr>
                <w:color w:val="000000"/>
                <w:sz w:val="20"/>
              </w:rPr>
              <w:t xml:space="preserve">Senior </w:t>
            </w:r>
            <w:r>
              <w:rPr>
                <w:color w:val="000000"/>
                <w:sz w:val="20"/>
              </w:rPr>
              <w:t>Cost Estimator</w:t>
            </w:r>
          </w:p>
        </w:tc>
        <w:tc>
          <w:tcPr>
            <w:tcW w:w="1530" w:type="dxa"/>
            <w:noWrap/>
            <w:vAlign w:val="center"/>
          </w:tcPr>
          <w:p w14:paraId="0075FE37" w14:textId="77777777" w:rsidR="000E0D12" w:rsidRPr="009956DD" w:rsidRDefault="000E0D12" w:rsidP="000E0D12">
            <w:pPr>
              <w:keepNext/>
              <w:jc w:val="center"/>
              <w:rPr>
                <w:color w:val="000000"/>
                <w:sz w:val="20"/>
              </w:rPr>
            </w:pPr>
          </w:p>
        </w:tc>
      </w:tr>
      <w:tr w:rsidR="000E0D12" w:rsidRPr="009956DD" w14:paraId="421EB42C" w14:textId="77777777" w:rsidTr="00C302D1">
        <w:trPr>
          <w:trHeight w:val="300"/>
          <w:jc w:val="center"/>
        </w:trPr>
        <w:tc>
          <w:tcPr>
            <w:tcW w:w="2960" w:type="dxa"/>
            <w:vMerge/>
            <w:noWrap/>
          </w:tcPr>
          <w:p w14:paraId="079F0135" w14:textId="0C7C2BB7" w:rsidR="000E0D12" w:rsidRPr="009956DD" w:rsidRDefault="000E0D12" w:rsidP="000E0D12">
            <w:pPr>
              <w:keepNext/>
              <w:rPr>
                <w:color w:val="000000"/>
                <w:sz w:val="20"/>
              </w:rPr>
            </w:pPr>
          </w:p>
        </w:tc>
        <w:tc>
          <w:tcPr>
            <w:tcW w:w="3415" w:type="dxa"/>
            <w:noWrap/>
            <w:vAlign w:val="bottom"/>
          </w:tcPr>
          <w:p w14:paraId="79FE0C5E" w14:textId="5CA34D4E" w:rsidR="000E0D12" w:rsidRPr="00D1026F" w:rsidRDefault="000E0D12" w:rsidP="000E0D12">
            <w:pPr>
              <w:keepNext/>
              <w:rPr>
                <w:color w:val="000000"/>
                <w:sz w:val="20"/>
              </w:rPr>
            </w:pPr>
            <w:r>
              <w:rPr>
                <w:color w:val="000000"/>
                <w:sz w:val="20"/>
              </w:rPr>
              <w:t>Cost Estimator</w:t>
            </w:r>
          </w:p>
        </w:tc>
        <w:tc>
          <w:tcPr>
            <w:tcW w:w="1530" w:type="dxa"/>
            <w:noWrap/>
            <w:vAlign w:val="center"/>
          </w:tcPr>
          <w:p w14:paraId="222D623E" w14:textId="77777777" w:rsidR="000E0D12" w:rsidRPr="009956DD" w:rsidRDefault="000E0D12" w:rsidP="000E0D12">
            <w:pPr>
              <w:keepNext/>
              <w:jc w:val="center"/>
              <w:rPr>
                <w:color w:val="000000"/>
                <w:sz w:val="20"/>
              </w:rPr>
            </w:pPr>
          </w:p>
        </w:tc>
      </w:tr>
      <w:tr w:rsidR="000E0D12" w:rsidRPr="009956DD" w14:paraId="26B2B971" w14:textId="77777777" w:rsidTr="00C302D1">
        <w:trPr>
          <w:trHeight w:val="300"/>
          <w:jc w:val="center"/>
        </w:trPr>
        <w:tc>
          <w:tcPr>
            <w:tcW w:w="2960" w:type="dxa"/>
            <w:vMerge/>
            <w:noWrap/>
          </w:tcPr>
          <w:p w14:paraId="2EF2D90C" w14:textId="3AD418B0" w:rsidR="000E0D12" w:rsidRPr="009956DD" w:rsidRDefault="000E0D12" w:rsidP="000E0D12">
            <w:pPr>
              <w:keepNext/>
              <w:rPr>
                <w:color w:val="000000"/>
                <w:sz w:val="20"/>
              </w:rPr>
            </w:pPr>
          </w:p>
        </w:tc>
        <w:tc>
          <w:tcPr>
            <w:tcW w:w="3415" w:type="dxa"/>
            <w:noWrap/>
            <w:vAlign w:val="bottom"/>
          </w:tcPr>
          <w:p w14:paraId="357D6BC4" w14:textId="7FD9A3D7" w:rsidR="000E0D12" w:rsidRPr="00D1026F" w:rsidRDefault="000E0D12" w:rsidP="000E0D12">
            <w:pPr>
              <w:keepNext/>
              <w:rPr>
                <w:color w:val="000000"/>
                <w:sz w:val="20"/>
              </w:rPr>
            </w:pPr>
            <w:r w:rsidRPr="00CF0292">
              <w:rPr>
                <w:color w:val="000000"/>
                <w:sz w:val="20"/>
              </w:rPr>
              <w:t>Senior Associate</w:t>
            </w:r>
          </w:p>
        </w:tc>
        <w:tc>
          <w:tcPr>
            <w:tcW w:w="1530" w:type="dxa"/>
            <w:noWrap/>
            <w:vAlign w:val="center"/>
          </w:tcPr>
          <w:p w14:paraId="279BFFD8" w14:textId="77777777" w:rsidR="000E0D12" w:rsidRPr="009956DD" w:rsidRDefault="000E0D12" w:rsidP="000E0D12">
            <w:pPr>
              <w:keepNext/>
              <w:jc w:val="center"/>
              <w:rPr>
                <w:color w:val="000000"/>
                <w:sz w:val="20"/>
              </w:rPr>
            </w:pPr>
          </w:p>
        </w:tc>
      </w:tr>
      <w:tr w:rsidR="000E0D12" w:rsidRPr="009956DD" w14:paraId="73F9E068" w14:textId="77777777" w:rsidTr="00C302D1">
        <w:trPr>
          <w:trHeight w:val="300"/>
          <w:jc w:val="center"/>
        </w:trPr>
        <w:tc>
          <w:tcPr>
            <w:tcW w:w="2960" w:type="dxa"/>
            <w:vMerge/>
            <w:noWrap/>
          </w:tcPr>
          <w:p w14:paraId="3180F1D4" w14:textId="4FF5A7BF" w:rsidR="000E0D12" w:rsidRPr="009956DD" w:rsidRDefault="000E0D12" w:rsidP="000E0D12">
            <w:pPr>
              <w:keepNext/>
              <w:rPr>
                <w:color w:val="000000"/>
                <w:sz w:val="20"/>
              </w:rPr>
            </w:pPr>
          </w:p>
        </w:tc>
        <w:tc>
          <w:tcPr>
            <w:tcW w:w="3415" w:type="dxa"/>
            <w:noWrap/>
            <w:vAlign w:val="bottom"/>
          </w:tcPr>
          <w:p w14:paraId="3ACA1A52" w14:textId="5B6F6EA2" w:rsidR="000E0D12" w:rsidRPr="00D1026F" w:rsidRDefault="000E0D12" w:rsidP="000E0D12">
            <w:pPr>
              <w:keepNext/>
              <w:rPr>
                <w:color w:val="000000"/>
                <w:sz w:val="20"/>
              </w:rPr>
            </w:pPr>
            <w:r>
              <w:rPr>
                <w:color w:val="000000"/>
                <w:sz w:val="20"/>
              </w:rPr>
              <w:t>Master/Facility Planner</w:t>
            </w:r>
          </w:p>
        </w:tc>
        <w:tc>
          <w:tcPr>
            <w:tcW w:w="1530" w:type="dxa"/>
            <w:noWrap/>
            <w:vAlign w:val="center"/>
          </w:tcPr>
          <w:p w14:paraId="7660A07D" w14:textId="77777777" w:rsidR="000E0D12" w:rsidRPr="009956DD" w:rsidRDefault="000E0D12" w:rsidP="000E0D12">
            <w:pPr>
              <w:keepNext/>
              <w:jc w:val="center"/>
              <w:rPr>
                <w:color w:val="000000"/>
                <w:sz w:val="20"/>
              </w:rPr>
            </w:pPr>
          </w:p>
        </w:tc>
      </w:tr>
      <w:tr w:rsidR="000E0D12" w:rsidRPr="009956DD" w14:paraId="6A955695" w14:textId="77777777" w:rsidTr="00C302D1">
        <w:trPr>
          <w:trHeight w:val="300"/>
          <w:jc w:val="center"/>
        </w:trPr>
        <w:tc>
          <w:tcPr>
            <w:tcW w:w="2960" w:type="dxa"/>
            <w:vMerge/>
            <w:noWrap/>
          </w:tcPr>
          <w:p w14:paraId="5422DF81" w14:textId="5230D89A" w:rsidR="000E0D12" w:rsidRPr="009956DD" w:rsidRDefault="000E0D12" w:rsidP="000E0D12">
            <w:pPr>
              <w:keepNext/>
              <w:rPr>
                <w:color w:val="000000"/>
                <w:sz w:val="20"/>
              </w:rPr>
            </w:pPr>
          </w:p>
        </w:tc>
        <w:tc>
          <w:tcPr>
            <w:tcW w:w="3415" w:type="dxa"/>
            <w:noWrap/>
            <w:vAlign w:val="bottom"/>
          </w:tcPr>
          <w:p w14:paraId="58E53D17" w14:textId="5CF41CAF" w:rsidR="000E0D12" w:rsidRPr="00D1026F" w:rsidRDefault="000E0D12" w:rsidP="000E0D12">
            <w:pPr>
              <w:keepNext/>
              <w:rPr>
                <w:color w:val="000000"/>
                <w:sz w:val="20"/>
              </w:rPr>
            </w:pPr>
            <w:r>
              <w:rPr>
                <w:color w:val="000000"/>
                <w:sz w:val="20"/>
              </w:rPr>
              <w:t>Facility/Asset Assessor</w:t>
            </w:r>
          </w:p>
        </w:tc>
        <w:tc>
          <w:tcPr>
            <w:tcW w:w="1530" w:type="dxa"/>
            <w:noWrap/>
            <w:vAlign w:val="center"/>
          </w:tcPr>
          <w:p w14:paraId="6D658467" w14:textId="77777777" w:rsidR="000E0D12" w:rsidRPr="009956DD" w:rsidRDefault="000E0D12" w:rsidP="000E0D12">
            <w:pPr>
              <w:keepNext/>
              <w:jc w:val="center"/>
              <w:rPr>
                <w:color w:val="000000"/>
                <w:sz w:val="20"/>
              </w:rPr>
            </w:pPr>
          </w:p>
        </w:tc>
      </w:tr>
      <w:tr w:rsidR="000E0D12" w:rsidRPr="009956DD" w14:paraId="6CB98A80" w14:textId="77777777" w:rsidTr="00C302D1">
        <w:trPr>
          <w:trHeight w:val="300"/>
          <w:jc w:val="center"/>
        </w:trPr>
        <w:tc>
          <w:tcPr>
            <w:tcW w:w="2960" w:type="dxa"/>
            <w:vMerge/>
            <w:noWrap/>
          </w:tcPr>
          <w:p w14:paraId="7E277302" w14:textId="4227117C" w:rsidR="000E0D12" w:rsidRPr="009956DD" w:rsidRDefault="000E0D12" w:rsidP="000E0D12">
            <w:pPr>
              <w:keepNext/>
              <w:rPr>
                <w:color w:val="000000"/>
                <w:sz w:val="20"/>
              </w:rPr>
            </w:pPr>
          </w:p>
        </w:tc>
        <w:tc>
          <w:tcPr>
            <w:tcW w:w="3415" w:type="dxa"/>
            <w:noWrap/>
            <w:vAlign w:val="bottom"/>
          </w:tcPr>
          <w:p w14:paraId="4A740E9C" w14:textId="1BFD4BA1" w:rsidR="000E0D12" w:rsidRPr="00D1026F" w:rsidRDefault="000E0D12" w:rsidP="000E0D12">
            <w:pPr>
              <w:keepNext/>
              <w:rPr>
                <w:color w:val="000000"/>
                <w:sz w:val="20"/>
              </w:rPr>
            </w:pPr>
            <w:r>
              <w:rPr>
                <w:color w:val="000000"/>
                <w:sz w:val="20"/>
              </w:rPr>
              <w:t>Furniture, Furnishings and Equipment (FF&amp;E) Coordinator</w:t>
            </w:r>
          </w:p>
        </w:tc>
        <w:tc>
          <w:tcPr>
            <w:tcW w:w="1530" w:type="dxa"/>
            <w:noWrap/>
            <w:vAlign w:val="center"/>
          </w:tcPr>
          <w:p w14:paraId="61614C50" w14:textId="77777777" w:rsidR="000E0D12" w:rsidRPr="009956DD" w:rsidRDefault="000E0D12" w:rsidP="000E0D12">
            <w:pPr>
              <w:keepNext/>
              <w:jc w:val="center"/>
              <w:rPr>
                <w:color w:val="000000"/>
                <w:sz w:val="20"/>
              </w:rPr>
            </w:pPr>
          </w:p>
        </w:tc>
      </w:tr>
      <w:tr w:rsidR="000E0D12" w:rsidRPr="009956DD" w14:paraId="0F85796A" w14:textId="77777777" w:rsidTr="00C302D1">
        <w:trPr>
          <w:trHeight w:val="300"/>
          <w:jc w:val="center"/>
        </w:trPr>
        <w:tc>
          <w:tcPr>
            <w:tcW w:w="2960" w:type="dxa"/>
            <w:vMerge/>
            <w:noWrap/>
          </w:tcPr>
          <w:p w14:paraId="250350DB" w14:textId="6B1EB2D6" w:rsidR="000E0D12" w:rsidRPr="009956DD" w:rsidRDefault="000E0D12" w:rsidP="000E0D12">
            <w:pPr>
              <w:keepNext/>
              <w:rPr>
                <w:color w:val="000000"/>
                <w:sz w:val="20"/>
              </w:rPr>
            </w:pPr>
          </w:p>
        </w:tc>
        <w:tc>
          <w:tcPr>
            <w:tcW w:w="3415" w:type="dxa"/>
            <w:noWrap/>
            <w:vAlign w:val="bottom"/>
          </w:tcPr>
          <w:p w14:paraId="0B419AE2" w14:textId="5F4B2219" w:rsidR="000E0D12" w:rsidRPr="00D1026F" w:rsidRDefault="000E0D12" w:rsidP="000E0D12">
            <w:pPr>
              <w:keepNext/>
              <w:rPr>
                <w:color w:val="000000"/>
                <w:sz w:val="20"/>
              </w:rPr>
            </w:pPr>
            <w:r>
              <w:rPr>
                <w:color w:val="000000"/>
                <w:sz w:val="20"/>
              </w:rPr>
              <w:t>Fire/Life Safety Engineer</w:t>
            </w:r>
          </w:p>
        </w:tc>
        <w:tc>
          <w:tcPr>
            <w:tcW w:w="1530" w:type="dxa"/>
            <w:noWrap/>
            <w:vAlign w:val="center"/>
          </w:tcPr>
          <w:p w14:paraId="6EDF81DA" w14:textId="77777777" w:rsidR="000E0D12" w:rsidRPr="009956DD" w:rsidRDefault="000E0D12" w:rsidP="000E0D12">
            <w:pPr>
              <w:keepNext/>
              <w:jc w:val="center"/>
              <w:rPr>
                <w:color w:val="000000"/>
                <w:sz w:val="20"/>
              </w:rPr>
            </w:pPr>
          </w:p>
        </w:tc>
      </w:tr>
      <w:tr w:rsidR="000E0D12" w:rsidRPr="009956DD" w14:paraId="2B9DC260" w14:textId="77777777" w:rsidTr="00C302D1">
        <w:trPr>
          <w:trHeight w:val="300"/>
          <w:jc w:val="center"/>
        </w:trPr>
        <w:tc>
          <w:tcPr>
            <w:tcW w:w="2960" w:type="dxa"/>
            <w:vMerge/>
            <w:noWrap/>
          </w:tcPr>
          <w:p w14:paraId="0E8F9CAC" w14:textId="799A0566" w:rsidR="000E0D12" w:rsidRPr="009956DD" w:rsidRDefault="000E0D12" w:rsidP="000E0D12">
            <w:pPr>
              <w:keepNext/>
              <w:rPr>
                <w:color w:val="000000"/>
                <w:sz w:val="20"/>
              </w:rPr>
            </w:pPr>
          </w:p>
        </w:tc>
        <w:tc>
          <w:tcPr>
            <w:tcW w:w="3415" w:type="dxa"/>
            <w:noWrap/>
            <w:vAlign w:val="bottom"/>
          </w:tcPr>
          <w:p w14:paraId="367A18B3" w14:textId="60680547" w:rsidR="000E0D12" w:rsidRPr="00D1026F" w:rsidRDefault="000E0D12" w:rsidP="000E0D12">
            <w:pPr>
              <w:keepNext/>
              <w:rPr>
                <w:color w:val="000000"/>
                <w:sz w:val="20"/>
              </w:rPr>
            </w:pPr>
            <w:r>
              <w:rPr>
                <w:color w:val="000000"/>
                <w:sz w:val="20"/>
              </w:rPr>
              <w:t>Code Consultant</w:t>
            </w:r>
          </w:p>
        </w:tc>
        <w:tc>
          <w:tcPr>
            <w:tcW w:w="1530" w:type="dxa"/>
            <w:noWrap/>
            <w:vAlign w:val="center"/>
          </w:tcPr>
          <w:p w14:paraId="051256EF" w14:textId="77777777" w:rsidR="000E0D12" w:rsidRPr="009956DD" w:rsidRDefault="000E0D12" w:rsidP="000E0D12">
            <w:pPr>
              <w:keepNext/>
              <w:jc w:val="center"/>
              <w:rPr>
                <w:color w:val="000000"/>
                <w:sz w:val="20"/>
              </w:rPr>
            </w:pPr>
          </w:p>
        </w:tc>
      </w:tr>
      <w:tr w:rsidR="000E0D12" w:rsidRPr="009956DD" w14:paraId="640DC201" w14:textId="77777777" w:rsidTr="00C302D1">
        <w:trPr>
          <w:trHeight w:val="300"/>
          <w:jc w:val="center"/>
        </w:trPr>
        <w:tc>
          <w:tcPr>
            <w:tcW w:w="2960" w:type="dxa"/>
            <w:vMerge/>
            <w:noWrap/>
          </w:tcPr>
          <w:p w14:paraId="5E36B583" w14:textId="38020B02" w:rsidR="000E0D12" w:rsidRPr="009956DD" w:rsidRDefault="000E0D12" w:rsidP="000E0D12">
            <w:pPr>
              <w:keepNext/>
              <w:rPr>
                <w:color w:val="000000"/>
                <w:sz w:val="20"/>
              </w:rPr>
            </w:pPr>
          </w:p>
        </w:tc>
        <w:tc>
          <w:tcPr>
            <w:tcW w:w="3415" w:type="dxa"/>
            <w:noWrap/>
            <w:vAlign w:val="bottom"/>
          </w:tcPr>
          <w:p w14:paraId="73DE5E38" w14:textId="119F59B9" w:rsidR="000E0D12" w:rsidRPr="00D1026F" w:rsidRDefault="000E0D12" w:rsidP="000E0D12">
            <w:pPr>
              <w:keepNext/>
              <w:rPr>
                <w:color w:val="000000"/>
                <w:sz w:val="20"/>
              </w:rPr>
            </w:pPr>
            <w:r>
              <w:rPr>
                <w:color w:val="000000"/>
                <w:sz w:val="20"/>
              </w:rPr>
              <w:t>California Certified Access Specialist (CASp)</w:t>
            </w:r>
          </w:p>
        </w:tc>
        <w:tc>
          <w:tcPr>
            <w:tcW w:w="1530" w:type="dxa"/>
            <w:noWrap/>
            <w:vAlign w:val="center"/>
          </w:tcPr>
          <w:p w14:paraId="34D17F4F" w14:textId="77777777" w:rsidR="000E0D12" w:rsidRPr="009956DD" w:rsidRDefault="000E0D12" w:rsidP="000E0D12">
            <w:pPr>
              <w:keepNext/>
              <w:jc w:val="center"/>
              <w:rPr>
                <w:color w:val="000000"/>
                <w:sz w:val="20"/>
              </w:rPr>
            </w:pPr>
          </w:p>
        </w:tc>
      </w:tr>
      <w:tr w:rsidR="000E0D12" w:rsidRPr="009956DD" w14:paraId="76F88BE2" w14:textId="77777777" w:rsidTr="00C302D1">
        <w:trPr>
          <w:trHeight w:val="300"/>
          <w:jc w:val="center"/>
        </w:trPr>
        <w:tc>
          <w:tcPr>
            <w:tcW w:w="2960" w:type="dxa"/>
            <w:vMerge/>
            <w:noWrap/>
          </w:tcPr>
          <w:p w14:paraId="7ED88510" w14:textId="3A82A3E2" w:rsidR="000E0D12" w:rsidRPr="009956DD" w:rsidRDefault="000E0D12" w:rsidP="000E0D12">
            <w:pPr>
              <w:keepNext/>
              <w:rPr>
                <w:color w:val="000000"/>
                <w:sz w:val="20"/>
              </w:rPr>
            </w:pPr>
          </w:p>
        </w:tc>
        <w:tc>
          <w:tcPr>
            <w:tcW w:w="3415" w:type="dxa"/>
            <w:noWrap/>
            <w:vAlign w:val="bottom"/>
          </w:tcPr>
          <w:p w14:paraId="5375BBCF" w14:textId="2941DB63" w:rsidR="000E0D12" w:rsidRPr="00D1026F" w:rsidRDefault="000E0D12" w:rsidP="000E0D12">
            <w:pPr>
              <w:keepNext/>
              <w:rPr>
                <w:color w:val="000000"/>
                <w:sz w:val="20"/>
              </w:rPr>
            </w:pPr>
            <w:r>
              <w:rPr>
                <w:color w:val="000000"/>
                <w:sz w:val="20"/>
              </w:rPr>
              <w:t>CAD Drafter / BIM Modeler</w:t>
            </w:r>
          </w:p>
        </w:tc>
        <w:tc>
          <w:tcPr>
            <w:tcW w:w="1530" w:type="dxa"/>
            <w:noWrap/>
            <w:vAlign w:val="center"/>
          </w:tcPr>
          <w:p w14:paraId="66B2DDEC" w14:textId="77777777" w:rsidR="000E0D12" w:rsidRPr="009956DD" w:rsidRDefault="000E0D12" w:rsidP="000E0D12">
            <w:pPr>
              <w:keepNext/>
              <w:jc w:val="center"/>
              <w:rPr>
                <w:color w:val="000000"/>
                <w:sz w:val="20"/>
              </w:rPr>
            </w:pPr>
          </w:p>
        </w:tc>
      </w:tr>
      <w:tr w:rsidR="000E0D12" w:rsidRPr="009956DD" w14:paraId="37F5DE52" w14:textId="77777777" w:rsidTr="00C302D1">
        <w:trPr>
          <w:trHeight w:val="300"/>
          <w:jc w:val="center"/>
        </w:trPr>
        <w:tc>
          <w:tcPr>
            <w:tcW w:w="2960" w:type="dxa"/>
            <w:vMerge/>
            <w:noWrap/>
          </w:tcPr>
          <w:p w14:paraId="381B658C" w14:textId="0CD5255B" w:rsidR="000E0D12" w:rsidRPr="009956DD" w:rsidRDefault="000E0D12" w:rsidP="000E0D12">
            <w:pPr>
              <w:keepNext/>
              <w:rPr>
                <w:color w:val="000000"/>
                <w:sz w:val="20"/>
              </w:rPr>
            </w:pPr>
          </w:p>
        </w:tc>
        <w:tc>
          <w:tcPr>
            <w:tcW w:w="3415" w:type="dxa"/>
            <w:noWrap/>
            <w:vAlign w:val="bottom"/>
          </w:tcPr>
          <w:p w14:paraId="0E137CDC" w14:textId="5E8A1BE3" w:rsidR="000E0D12" w:rsidRPr="00D1026F" w:rsidRDefault="000E0D12" w:rsidP="000E0D12">
            <w:pPr>
              <w:keepNext/>
              <w:rPr>
                <w:color w:val="000000"/>
                <w:sz w:val="20"/>
              </w:rPr>
            </w:pPr>
            <w:r>
              <w:rPr>
                <w:color w:val="000000"/>
                <w:sz w:val="20"/>
              </w:rPr>
              <w:t>Senior Analyst</w:t>
            </w:r>
          </w:p>
        </w:tc>
        <w:tc>
          <w:tcPr>
            <w:tcW w:w="1530" w:type="dxa"/>
            <w:noWrap/>
            <w:vAlign w:val="center"/>
          </w:tcPr>
          <w:p w14:paraId="1CA9C4F6" w14:textId="77777777" w:rsidR="000E0D12" w:rsidRPr="009956DD" w:rsidRDefault="000E0D12" w:rsidP="000E0D12">
            <w:pPr>
              <w:keepNext/>
              <w:jc w:val="center"/>
              <w:rPr>
                <w:color w:val="000000"/>
                <w:sz w:val="20"/>
              </w:rPr>
            </w:pPr>
          </w:p>
        </w:tc>
      </w:tr>
      <w:tr w:rsidR="000E0D12" w:rsidRPr="009956DD" w14:paraId="46CDD45F" w14:textId="77777777" w:rsidTr="00C302D1">
        <w:trPr>
          <w:trHeight w:val="300"/>
          <w:jc w:val="center"/>
        </w:trPr>
        <w:tc>
          <w:tcPr>
            <w:tcW w:w="2960" w:type="dxa"/>
            <w:vMerge/>
            <w:noWrap/>
          </w:tcPr>
          <w:p w14:paraId="6E5EB82B" w14:textId="04760D9B" w:rsidR="000E0D12" w:rsidRPr="009956DD" w:rsidRDefault="000E0D12" w:rsidP="000E0D12">
            <w:pPr>
              <w:keepNext/>
              <w:rPr>
                <w:color w:val="000000"/>
                <w:sz w:val="20"/>
              </w:rPr>
            </w:pPr>
          </w:p>
        </w:tc>
        <w:tc>
          <w:tcPr>
            <w:tcW w:w="3415" w:type="dxa"/>
            <w:noWrap/>
            <w:vAlign w:val="bottom"/>
          </w:tcPr>
          <w:p w14:paraId="42CC354B" w14:textId="735CB2C5" w:rsidR="000E0D12" w:rsidRPr="00D1026F" w:rsidRDefault="000E0D12" w:rsidP="000E0D12">
            <w:pPr>
              <w:keepNext/>
              <w:rPr>
                <w:color w:val="000000"/>
                <w:sz w:val="20"/>
              </w:rPr>
            </w:pPr>
            <w:r>
              <w:rPr>
                <w:color w:val="000000"/>
                <w:sz w:val="20"/>
              </w:rPr>
              <w:t>Analyst</w:t>
            </w:r>
          </w:p>
        </w:tc>
        <w:tc>
          <w:tcPr>
            <w:tcW w:w="1530" w:type="dxa"/>
            <w:noWrap/>
            <w:vAlign w:val="center"/>
          </w:tcPr>
          <w:p w14:paraId="2F2558D6" w14:textId="77777777" w:rsidR="000E0D12" w:rsidRPr="009956DD" w:rsidRDefault="000E0D12" w:rsidP="000E0D12">
            <w:pPr>
              <w:keepNext/>
              <w:jc w:val="center"/>
              <w:rPr>
                <w:color w:val="000000"/>
                <w:sz w:val="20"/>
              </w:rPr>
            </w:pPr>
          </w:p>
        </w:tc>
      </w:tr>
      <w:tr w:rsidR="000E0D12" w:rsidRPr="009956DD" w14:paraId="799F44AF" w14:textId="77777777" w:rsidTr="00C302D1">
        <w:trPr>
          <w:trHeight w:val="300"/>
          <w:jc w:val="center"/>
        </w:trPr>
        <w:tc>
          <w:tcPr>
            <w:tcW w:w="2960" w:type="dxa"/>
            <w:vMerge/>
            <w:noWrap/>
            <w:hideMark/>
          </w:tcPr>
          <w:p w14:paraId="33754264" w14:textId="508D6E90" w:rsidR="000E0D12" w:rsidRPr="009956DD" w:rsidRDefault="000E0D12" w:rsidP="000E0D12">
            <w:pPr>
              <w:keepNext/>
              <w:rPr>
                <w:color w:val="000000"/>
                <w:sz w:val="20"/>
              </w:rPr>
            </w:pPr>
          </w:p>
        </w:tc>
        <w:tc>
          <w:tcPr>
            <w:tcW w:w="3415" w:type="dxa"/>
            <w:noWrap/>
            <w:vAlign w:val="bottom"/>
          </w:tcPr>
          <w:p w14:paraId="3480BAE3" w14:textId="46433191" w:rsidR="000E0D12" w:rsidRPr="00152756" w:rsidRDefault="000E0D12" w:rsidP="000E0D12">
            <w:pPr>
              <w:keepNext/>
              <w:rPr>
                <w:color w:val="000000"/>
                <w:sz w:val="20"/>
                <w:highlight w:val="yellow"/>
              </w:rPr>
            </w:pPr>
            <w:r>
              <w:rPr>
                <w:color w:val="000000"/>
                <w:sz w:val="20"/>
              </w:rPr>
              <w:t>Document Control Staff</w:t>
            </w:r>
          </w:p>
        </w:tc>
        <w:tc>
          <w:tcPr>
            <w:tcW w:w="1530" w:type="dxa"/>
            <w:noWrap/>
            <w:vAlign w:val="center"/>
            <w:hideMark/>
          </w:tcPr>
          <w:p w14:paraId="498E7805" w14:textId="77777777" w:rsidR="000E0D12" w:rsidRPr="009956DD" w:rsidRDefault="000E0D12" w:rsidP="000E0D12">
            <w:pPr>
              <w:keepNext/>
              <w:jc w:val="center"/>
              <w:rPr>
                <w:color w:val="000000"/>
                <w:sz w:val="20"/>
              </w:rPr>
            </w:pPr>
            <w:r w:rsidRPr="009956DD">
              <w:rPr>
                <w:color w:val="000000"/>
                <w:sz w:val="20"/>
              </w:rPr>
              <w:t> </w:t>
            </w:r>
          </w:p>
        </w:tc>
      </w:tr>
      <w:tr w:rsidR="000E0D12" w:rsidRPr="009956DD" w14:paraId="32E25916" w14:textId="77777777" w:rsidTr="00C302D1">
        <w:trPr>
          <w:trHeight w:val="300"/>
          <w:jc w:val="center"/>
        </w:trPr>
        <w:tc>
          <w:tcPr>
            <w:tcW w:w="2960" w:type="dxa"/>
            <w:vMerge/>
            <w:noWrap/>
            <w:vAlign w:val="center"/>
            <w:hideMark/>
          </w:tcPr>
          <w:p w14:paraId="28440776" w14:textId="037C4130" w:rsidR="000E0D12" w:rsidRPr="009956DD" w:rsidRDefault="000E0D12" w:rsidP="000E0D12">
            <w:pPr>
              <w:keepNext/>
              <w:rPr>
                <w:color w:val="000000"/>
                <w:sz w:val="20"/>
              </w:rPr>
            </w:pPr>
          </w:p>
        </w:tc>
        <w:tc>
          <w:tcPr>
            <w:tcW w:w="3415" w:type="dxa"/>
            <w:noWrap/>
            <w:vAlign w:val="bottom"/>
          </w:tcPr>
          <w:p w14:paraId="54DF0073" w14:textId="1AD16736" w:rsidR="000E0D12" w:rsidRPr="00152756" w:rsidRDefault="000E0D12" w:rsidP="000E0D12">
            <w:pPr>
              <w:keepNext/>
              <w:rPr>
                <w:color w:val="000000"/>
                <w:sz w:val="20"/>
                <w:highlight w:val="yellow"/>
              </w:rPr>
            </w:pPr>
            <w:r>
              <w:rPr>
                <w:color w:val="000000"/>
                <w:sz w:val="20"/>
              </w:rPr>
              <w:t>Administrative Staff</w:t>
            </w:r>
          </w:p>
        </w:tc>
        <w:tc>
          <w:tcPr>
            <w:tcW w:w="1530" w:type="dxa"/>
            <w:noWrap/>
            <w:vAlign w:val="center"/>
            <w:hideMark/>
          </w:tcPr>
          <w:p w14:paraId="0A2119AB" w14:textId="77777777" w:rsidR="000E0D12" w:rsidRPr="009956DD" w:rsidRDefault="000E0D12" w:rsidP="000E0D12">
            <w:pPr>
              <w:keepNext/>
              <w:jc w:val="center"/>
              <w:rPr>
                <w:color w:val="000000"/>
                <w:sz w:val="20"/>
              </w:rPr>
            </w:pPr>
            <w:r w:rsidRPr="009956DD">
              <w:rPr>
                <w:color w:val="000000"/>
                <w:sz w:val="20"/>
              </w:rPr>
              <w:t> </w:t>
            </w:r>
          </w:p>
        </w:tc>
      </w:tr>
    </w:tbl>
    <w:p w14:paraId="753F2B85" w14:textId="77777777" w:rsidR="008D2C45" w:rsidRDefault="008D2C45" w:rsidP="006E0917">
      <w:pPr>
        <w:ind w:left="720"/>
        <w:rPr>
          <w:b/>
          <w:sz w:val="20"/>
        </w:rPr>
      </w:pPr>
    </w:p>
    <w:p w14:paraId="397D2862" w14:textId="73972679" w:rsidR="004C37E7" w:rsidRPr="00897353" w:rsidRDefault="004C37E7" w:rsidP="006E0917">
      <w:pPr>
        <w:rPr>
          <w:sz w:val="20"/>
        </w:rPr>
      </w:pPr>
    </w:p>
    <w:p w14:paraId="1E16AC69" w14:textId="08ABF136" w:rsidR="008D2C45" w:rsidRDefault="00AA122E" w:rsidP="0039632D">
      <w:pPr>
        <w:keepNext/>
        <w:numPr>
          <w:ilvl w:val="0"/>
          <w:numId w:val="14"/>
        </w:numPr>
        <w:spacing w:afterLines="100" w:after="240"/>
        <w:rPr>
          <w:b/>
          <w:sz w:val="20"/>
        </w:rPr>
      </w:pPr>
      <w:r>
        <w:rPr>
          <w:b/>
          <w:sz w:val="20"/>
        </w:rPr>
        <w:t>Consultant</w:t>
      </w:r>
      <w:r w:rsidR="004C37E7" w:rsidRPr="00897353">
        <w:rPr>
          <w:b/>
          <w:sz w:val="20"/>
        </w:rPr>
        <w:t xml:space="preserve"> and </w:t>
      </w:r>
      <w:r>
        <w:rPr>
          <w:b/>
          <w:sz w:val="20"/>
        </w:rPr>
        <w:t>Consultant</w:t>
      </w:r>
      <w:r w:rsidR="004C37E7" w:rsidRPr="00897353">
        <w:rPr>
          <w:b/>
          <w:sz w:val="20"/>
        </w:rPr>
        <w:t xml:space="preserve">’s </w:t>
      </w:r>
      <w:r w:rsidR="00273174">
        <w:rPr>
          <w:b/>
          <w:sz w:val="20"/>
        </w:rPr>
        <w:t>Subconsultant</w:t>
      </w:r>
      <w:r w:rsidR="004C37E7" w:rsidRPr="00897353">
        <w:rPr>
          <w:b/>
          <w:sz w:val="20"/>
        </w:rPr>
        <w:t xml:space="preserve"> Services and Pricing</w:t>
      </w:r>
    </w:p>
    <w:p w14:paraId="5FCA0CC4" w14:textId="7673FBCF" w:rsidR="008D2C45" w:rsidRDefault="004C37E7" w:rsidP="0039632D">
      <w:pPr>
        <w:keepNext/>
        <w:numPr>
          <w:ilvl w:val="1"/>
          <w:numId w:val="14"/>
        </w:numPr>
        <w:spacing w:afterLines="100" w:after="240"/>
        <w:rPr>
          <w:sz w:val="20"/>
        </w:rPr>
      </w:pPr>
      <w:r w:rsidRPr="00897353">
        <w:rPr>
          <w:sz w:val="20"/>
        </w:rPr>
        <w:t xml:space="preserve">All Service Types and descriptions that may be provided and all prices to be charged under this Agreement are specified in </w:t>
      </w:r>
      <w:r w:rsidR="004D3FBC">
        <w:rPr>
          <w:sz w:val="20"/>
        </w:rPr>
        <w:t xml:space="preserve">this </w:t>
      </w:r>
      <w:r w:rsidRPr="00897353">
        <w:rPr>
          <w:sz w:val="20"/>
        </w:rPr>
        <w:t xml:space="preserve">Exhibit D. </w:t>
      </w:r>
    </w:p>
    <w:p w14:paraId="144062D1" w14:textId="340BF68A" w:rsidR="008D2C45" w:rsidRDefault="004C37E7" w:rsidP="00BC186D">
      <w:pPr>
        <w:numPr>
          <w:ilvl w:val="1"/>
          <w:numId w:val="14"/>
        </w:numPr>
        <w:spacing w:afterLines="100" w:after="240"/>
        <w:rPr>
          <w:sz w:val="20"/>
        </w:rPr>
      </w:pPr>
      <w:r w:rsidRPr="00897353">
        <w:rPr>
          <w:sz w:val="20"/>
        </w:rPr>
        <w:t xml:space="preserve">All </w:t>
      </w:r>
      <w:r w:rsidR="0039632D" w:rsidRPr="00897353">
        <w:rPr>
          <w:sz w:val="20"/>
        </w:rPr>
        <w:t xml:space="preserve">Hourly Rates </w:t>
      </w:r>
      <w:r w:rsidR="008F74FE">
        <w:rPr>
          <w:sz w:val="20"/>
        </w:rPr>
        <w:t xml:space="preserve">of this Agreement </w:t>
      </w:r>
      <w:r w:rsidRPr="00897353">
        <w:rPr>
          <w:sz w:val="20"/>
        </w:rPr>
        <w:t xml:space="preserve">shall remain firm and not subject to change throughout the </w:t>
      </w:r>
      <w:r w:rsidR="0039632D">
        <w:rPr>
          <w:sz w:val="20"/>
        </w:rPr>
        <w:t>Initial T</w:t>
      </w:r>
      <w:r w:rsidR="0039632D" w:rsidRPr="00897353">
        <w:rPr>
          <w:sz w:val="20"/>
        </w:rPr>
        <w:t xml:space="preserve">erm </w:t>
      </w:r>
      <w:r w:rsidRPr="00897353">
        <w:rPr>
          <w:sz w:val="20"/>
        </w:rPr>
        <w:t>of this Agreement.</w:t>
      </w:r>
    </w:p>
    <w:p w14:paraId="0ECAAF16" w14:textId="558C32BA" w:rsidR="008D2C45" w:rsidRDefault="0031445F" w:rsidP="00BC186D">
      <w:pPr>
        <w:numPr>
          <w:ilvl w:val="1"/>
          <w:numId w:val="14"/>
        </w:numPr>
        <w:spacing w:afterLines="100" w:after="240"/>
        <w:rPr>
          <w:sz w:val="20"/>
        </w:rPr>
      </w:pPr>
      <w:r>
        <w:rPr>
          <w:sz w:val="20"/>
        </w:rPr>
        <w:t>N</w:t>
      </w:r>
      <w:r w:rsidR="004C37E7" w:rsidRPr="00897353">
        <w:rPr>
          <w:sz w:val="20"/>
        </w:rPr>
        <w:t xml:space="preserve">o other </w:t>
      </w:r>
      <w:r w:rsidR="004D3FBC">
        <w:rPr>
          <w:sz w:val="20"/>
        </w:rPr>
        <w:t>S</w:t>
      </w:r>
      <w:r w:rsidR="004D3FBC" w:rsidRPr="00897353">
        <w:rPr>
          <w:sz w:val="20"/>
        </w:rPr>
        <w:t xml:space="preserve">ervices </w:t>
      </w:r>
      <w:r w:rsidR="004C37E7" w:rsidRPr="00897353">
        <w:rPr>
          <w:sz w:val="20"/>
        </w:rPr>
        <w:t xml:space="preserve">or </w:t>
      </w:r>
      <w:r w:rsidR="004D3FBC">
        <w:rPr>
          <w:sz w:val="20"/>
        </w:rPr>
        <w:t>M</w:t>
      </w:r>
      <w:r w:rsidR="004D3FBC" w:rsidRPr="00897353">
        <w:rPr>
          <w:sz w:val="20"/>
        </w:rPr>
        <w:t xml:space="preserve">aterials </w:t>
      </w:r>
      <w:r w:rsidR="004C37E7" w:rsidRPr="00897353">
        <w:rPr>
          <w:sz w:val="20"/>
        </w:rPr>
        <w:t>shall be provided or compensated for under this Agreement</w:t>
      </w:r>
      <w:r w:rsidR="004C37E7">
        <w:rPr>
          <w:sz w:val="20"/>
        </w:rPr>
        <w:t xml:space="preserve"> </w:t>
      </w:r>
      <w:r>
        <w:rPr>
          <w:sz w:val="20"/>
        </w:rPr>
        <w:t xml:space="preserve">except for those items and amounts specified in an authorized </w:t>
      </w:r>
      <w:r w:rsidR="00337C69">
        <w:rPr>
          <w:sz w:val="20"/>
        </w:rPr>
        <w:t>Work Order</w:t>
      </w:r>
      <w:r>
        <w:rPr>
          <w:sz w:val="20"/>
        </w:rPr>
        <w:t xml:space="preserve">, </w:t>
      </w:r>
      <w:r w:rsidR="004C37E7">
        <w:rPr>
          <w:sz w:val="20"/>
        </w:rPr>
        <w:t xml:space="preserve">unless </w:t>
      </w:r>
      <w:r>
        <w:rPr>
          <w:sz w:val="20"/>
        </w:rPr>
        <w:t xml:space="preserve">otherwise </w:t>
      </w:r>
      <w:r w:rsidR="004C37E7">
        <w:rPr>
          <w:sz w:val="20"/>
        </w:rPr>
        <w:t xml:space="preserve">authorized in writing by the </w:t>
      </w:r>
      <w:r w:rsidR="007B62D8">
        <w:rPr>
          <w:sz w:val="20"/>
        </w:rPr>
        <w:t>Judicial Council</w:t>
      </w:r>
      <w:r w:rsidR="004C37E7" w:rsidRPr="00897353">
        <w:rPr>
          <w:sz w:val="20"/>
        </w:rPr>
        <w:t>.</w:t>
      </w:r>
    </w:p>
    <w:p w14:paraId="7350CAD9" w14:textId="7D82D0ED" w:rsidR="005B318C" w:rsidRDefault="005B318C" w:rsidP="00BC186D">
      <w:pPr>
        <w:numPr>
          <w:ilvl w:val="1"/>
          <w:numId w:val="14"/>
        </w:numPr>
        <w:spacing w:afterLines="100" w:after="240"/>
        <w:rPr>
          <w:sz w:val="20"/>
        </w:rPr>
      </w:pPr>
      <w:r>
        <w:rPr>
          <w:sz w:val="20"/>
        </w:rPr>
        <w:t xml:space="preserve">The </w:t>
      </w:r>
      <w:r w:rsidRPr="00EA56EF">
        <w:rPr>
          <w:sz w:val="20"/>
          <w:szCs w:val="16"/>
        </w:rPr>
        <w:t>Judicial Council is not obligated to pay for, and Consultant shall not invoice</w:t>
      </w:r>
      <w:r>
        <w:rPr>
          <w:sz w:val="20"/>
          <w:szCs w:val="16"/>
        </w:rPr>
        <w:t>,</w:t>
      </w:r>
      <w:r w:rsidDel="006F710D">
        <w:rPr>
          <w:sz w:val="20"/>
        </w:rPr>
        <w:t xml:space="preserve"> </w:t>
      </w:r>
      <w:r>
        <w:rPr>
          <w:sz w:val="20"/>
        </w:rPr>
        <w:t>any overtime rate.</w:t>
      </w:r>
    </w:p>
    <w:p w14:paraId="11B37F44" w14:textId="597B275C" w:rsidR="008D2C45" w:rsidRDefault="004C37E7" w:rsidP="00BC186D">
      <w:pPr>
        <w:numPr>
          <w:ilvl w:val="1"/>
          <w:numId w:val="14"/>
        </w:numPr>
        <w:spacing w:afterLines="100" w:after="240"/>
        <w:rPr>
          <w:sz w:val="20"/>
          <w:u w:val="single"/>
        </w:rPr>
      </w:pPr>
      <w:r w:rsidRPr="00897353">
        <w:rPr>
          <w:sz w:val="20"/>
          <w:u w:val="single"/>
        </w:rPr>
        <w:t xml:space="preserve">Addition of </w:t>
      </w:r>
      <w:r w:rsidR="004D3FBC">
        <w:rPr>
          <w:sz w:val="20"/>
          <w:u w:val="single"/>
        </w:rPr>
        <w:t>N</w:t>
      </w:r>
      <w:r w:rsidR="004D3FBC" w:rsidRPr="00897353">
        <w:rPr>
          <w:sz w:val="20"/>
          <w:u w:val="single"/>
        </w:rPr>
        <w:t xml:space="preserve">ew </w:t>
      </w:r>
      <w:r w:rsidRPr="00897353">
        <w:rPr>
          <w:sz w:val="20"/>
          <w:u w:val="single"/>
        </w:rPr>
        <w:t>Service Types</w:t>
      </w:r>
      <w:r w:rsidR="00186082">
        <w:rPr>
          <w:sz w:val="20"/>
          <w:u w:val="single"/>
        </w:rPr>
        <w:t xml:space="preserve"> or Job Titles</w:t>
      </w:r>
      <w:r w:rsidR="00A35C15">
        <w:rPr>
          <w:sz w:val="20"/>
        </w:rPr>
        <w:t>.</w:t>
      </w:r>
    </w:p>
    <w:p w14:paraId="043EBDC4" w14:textId="24E01EE4" w:rsidR="008D2C45" w:rsidRDefault="004C37E7" w:rsidP="00BC186D">
      <w:pPr>
        <w:numPr>
          <w:ilvl w:val="2"/>
          <w:numId w:val="14"/>
        </w:numPr>
        <w:spacing w:afterLines="100" w:after="240"/>
        <w:rPr>
          <w:sz w:val="20"/>
        </w:rPr>
      </w:pPr>
      <w:r w:rsidRPr="005E28DD">
        <w:rPr>
          <w:sz w:val="20"/>
        </w:rPr>
        <w:t xml:space="preserve">If </w:t>
      </w:r>
      <w:r w:rsidR="00AA122E">
        <w:rPr>
          <w:sz w:val="20"/>
        </w:rPr>
        <w:t>Consultant</w:t>
      </w:r>
      <w:r w:rsidRPr="005E28DD">
        <w:rPr>
          <w:sz w:val="20"/>
        </w:rPr>
        <w:t xml:space="preserve"> and the </w:t>
      </w:r>
      <w:r w:rsidR="007B62D8">
        <w:rPr>
          <w:sz w:val="20"/>
        </w:rPr>
        <w:t>Judicial Council</w:t>
      </w:r>
      <w:r w:rsidRPr="005E28DD">
        <w:rPr>
          <w:sz w:val="20"/>
        </w:rPr>
        <w:t xml:space="preserve">’s Project Manager so agree, </w:t>
      </w:r>
      <w:r w:rsidR="005E28DD">
        <w:rPr>
          <w:sz w:val="20"/>
        </w:rPr>
        <w:t>t</w:t>
      </w:r>
      <w:r w:rsidRPr="005E28DD">
        <w:rPr>
          <w:sz w:val="20"/>
        </w:rPr>
        <w:t>he addition of any new Service Type</w:t>
      </w:r>
      <w:r w:rsidR="0039632D">
        <w:rPr>
          <w:sz w:val="20"/>
        </w:rPr>
        <w:t>s</w:t>
      </w:r>
      <w:r w:rsidRPr="005E28DD">
        <w:rPr>
          <w:sz w:val="20"/>
        </w:rPr>
        <w:t xml:space="preserve"> to Exhibit D is subject to execution of an Amendment to this Agreement and to the provisions of this </w:t>
      </w:r>
      <w:r w:rsidR="004C26CA">
        <w:rPr>
          <w:sz w:val="20"/>
        </w:rPr>
        <w:t>s</w:t>
      </w:r>
      <w:r w:rsidR="004C26CA" w:rsidRPr="005E28DD">
        <w:rPr>
          <w:sz w:val="20"/>
        </w:rPr>
        <w:t>ection</w:t>
      </w:r>
      <w:r w:rsidRPr="005E28DD">
        <w:rPr>
          <w:sz w:val="20"/>
        </w:rPr>
        <w:t>.</w:t>
      </w:r>
    </w:p>
    <w:p w14:paraId="61CA152D" w14:textId="37752D63" w:rsidR="008D2C45" w:rsidRDefault="004C37E7" w:rsidP="00BC186D">
      <w:pPr>
        <w:numPr>
          <w:ilvl w:val="2"/>
          <w:numId w:val="14"/>
        </w:numPr>
        <w:spacing w:afterLines="100" w:after="240"/>
        <w:rPr>
          <w:sz w:val="20"/>
        </w:rPr>
      </w:pPr>
      <w:r w:rsidRPr="00897353">
        <w:rPr>
          <w:sz w:val="20"/>
        </w:rPr>
        <w:lastRenderedPageBreak/>
        <w:t>Any such new Service Type</w:t>
      </w:r>
      <w:r w:rsidR="00186082">
        <w:rPr>
          <w:sz w:val="20"/>
        </w:rPr>
        <w:t xml:space="preserve"> or Job Title</w:t>
      </w:r>
      <w:r w:rsidRPr="00897353">
        <w:rPr>
          <w:sz w:val="20"/>
        </w:rPr>
        <w:t xml:space="preserve"> to be added shall be limited to professional services of a </w:t>
      </w:r>
      <w:r w:rsidR="002B018D">
        <w:rPr>
          <w:sz w:val="20"/>
        </w:rPr>
        <w:t>pro</w:t>
      </w:r>
      <w:r w:rsidR="00302A61">
        <w:rPr>
          <w:sz w:val="20"/>
        </w:rPr>
        <w:t>ject</w:t>
      </w:r>
      <w:r w:rsidR="002B018D">
        <w:rPr>
          <w:sz w:val="20"/>
        </w:rPr>
        <w:t xml:space="preserve"> manag</w:t>
      </w:r>
      <w:r w:rsidR="00302A61">
        <w:rPr>
          <w:sz w:val="20"/>
        </w:rPr>
        <w:t>ement consulting</w:t>
      </w:r>
      <w:r w:rsidRPr="00897353">
        <w:rPr>
          <w:sz w:val="20"/>
        </w:rPr>
        <w:t xml:space="preserve"> nature, and to such other incidental Services that members of those professions and those in their employ may logically or justifiably perform</w:t>
      </w:r>
      <w:r>
        <w:rPr>
          <w:sz w:val="20"/>
        </w:rPr>
        <w:t>.</w:t>
      </w:r>
    </w:p>
    <w:p w14:paraId="09FCE01B" w14:textId="0898E6E4" w:rsidR="008D2C45" w:rsidRPr="004C26CA" w:rsidRDefault="004C37E7" w:rsidP="004C26CA">
      <w:pPr>
        <w:numPr>
          <w:ilvl w:val="2"/>
          <w:numId w:val="14"/>
        </w:numPr>
        <w:spacing w:afterLines="100" w:after="240"/>
        <w:rPr>
          <w:sz w:val="20"/>
        </w:rPr>
      </w:pPr>
      <w:r w:rsidRPr="00897353">
        <w:rPr>
          <w:sz w:val="20"/>
        </w:rPr>
        <w:t xml:space="preserve">If </w:t>
      </w:r>
      <w:r w:rsidR="00186082">
        <w:rPr>
          <w:sz w:val="20"/>
        </w:rPr>
        <w:t>a</w:t>
      </w:r>
      <w:r w:rsidRPr="00897353">
        <w:rPr>
          <w:sz w:val="20"/>
        </w:rPr>
        <w:t xml:space="preserve"> new Service Type</w:t>
      </w:r>
      <w:r w:rsidR="00186082">
        <w:rPr>
          <w:sz w:val="20"/>
        </w:rPr>
        <w:t xml:space="preserve"> or Job Title</w:t>
      </w:r>
      <w:r w:rsidRPr="00897353">
        <w:rPr>
          <w:sz w:val="20"/>
        </w:rPr>
        <w:t xml:space="preserve"> is to be added, </w:t>
      </w:r>
      <w:r w:rsidR="00AA122E">
        <w:rPr>
          <w:sz w:val="20"/>
        </w:rPr>
        <w:t>Consultant</w:t>
      </w:r>
      <w:r w:rsidRPr="00897353">
        <w:rPr>
          <w:sz w:val="20"/>
        </w:rPr>
        <w:t xml:space="preserve"> shall provide the </w:t>
      </w:r>
      <w:r w:rsidRPr="004C26CA">
        <w:rPr>
          <w:sz w:val="20"/>
        </w:rPr>
        <w:t xml:space="preserve">pricing for </w:t>
      </w:r>
      <w:r w:rsidR="004C26CA">
        <w:rPr>
          <w:sz w:val="20"/>
        </w:rPr>
        <w:t xml:space="preserve">the </w:t>
      </w:r>
      <w:r w:rsidRPr="004C26CA">
        <w:rPr>
          <w:sz w:val="20"/>
        </w:rPr>
        <w:t>new Service</w:t>
      </w:r>
      <w:r w:rsidR="00186082" w:rsidRPr="004C26CA">
        <w:rPr>
          <w:sz w:val="20"/>
        </w:rPr>
        <w:t xml:space="preserve"> Type(s) and/or Job Title(s)</w:t>
      </w:r>
      <w:r w:rsidRPr="004C26CA">
        <w:rPr>
          <w:sz w:val="20"/>
        </w:rPr>
        <w:t xml:space="preserve"> in a format specifying the Service Type</w:t>
      </w:r>
      <w:r w:rsidR="00186082" w:rsidRPr="004C26CA">
        <w:rPr>
          <w:sz w:val="20"/>
        </w:rPr>
        <w:t xml:space="preserve">(s) and/or Job </w:t>
      </w:r>
      <w:r w:rsidR="004C26CA">
        <w:rPr>
          <w:sz w:val="20"/>
        </w:rPr>
        <w:t>T</w:t>
      </w:r>
      <w:r w:rsidR="004C26CA" w:rsidRPr="004C26CA">
        <w:rPr>
          <w:sz w:val="20"/>
        </w:rPr>
        <w:t>itle</w:t>
      </w:r>
      <w:r w:rsidR="00186082" w:rsidRPr="004C26CA">
        <w:rPr>
          <w:sz w:val="20"/>
        </w:rPr>
        <w:t xml:space="preserve">(s) </w:t>
      </w:r>
      <w:r w:rsidRPr="004C26CA">
        <w:rPr>
          <w:sz w:val="20"/>
        </w:rPr>
        <w:t xml:space="preserve">and their associated </w:t>
      </w:r>
      <w:r w:rsidR="004C26CA" w:rsidRPr="004C26CA">
        <w:rPr>
          <w:sz w:val="20"/>
        </w:rPr>
        <w:t>Hourly Rate</w:t>
      </w:r>
      <w:r w:rsidRPr="004C26CA">
        <w:rPr>
          <w:sz w:val="20"/>
        </w:rPr>
        <w:t xml:space="preserve">(s). The </w:t>
      </w:r>
      <w:r w:rsidR="004C26CA" w:rsidRPr="004C26CA">
        <w:rPr>
          <w:sz w:val="20"/>
        </w:rPr>
        <w:t>Hourly Rate</w:t>
      </w:r>
      <w:r w:rsidR="004C26CA">
        <w:rPr>
          <w:sz w:val="20"/>
        </w:rPr>
        <w:t xml:space="preserve">s </w:t>
      </w:r>
      <w:r w:rsidRPr="004C26CA">
        <w:rPr>
          <w:sz w:val="20"/>
        </w:rPr>
        <w:t xml:space="preserve">that will apply to any such </w:t>
      </w:r>
      <w:r w:rsidR="004C26CA">
        <w:rPr>
          <w:sz w:val="20"/>
        </w:rPr>
        <w:t xml:space="preserve">new </w:t>
      </w:r>
      <w:r w:rsidRPr="004C26CA">
        <w:rPr>
          <w:sz w:val="20"/>
        </w:rPr>
        <w:t>Service Type</w:t>
      </w:r>
      <w:r w:rsidR="004C26CA">
        <w:rPr>
          <w:sz w:val="20"/>
        </w:rPr>
        <w:t>s</w:t>
      </w:r>
      <w:r w:rsidRPr="004C26CA">
        <w:rPr>
          <w:sz w:val="20"/>
        </w:rPr>
        <w:t xml:space="preserve"> </w:t>
      </w:r>
      <w:r w:rsidR="00A35C15">
        <w:rPr>
          <w:sz w:val="20"/>
        </w:rPr>
        <w:t xml:space="preserve">and/or Job Titles </w:t>
      </w:r>
      <w:r w:rsidR="00186082" w:rsidRPr="004C26CA">
        <w:rPr>
          <w:sz w:val="20"/>
        </w:rPr>
        <w:t>are subject to negotiation and</w:t>
      </w:r>
      <w:r w:rsidR="004C26CA">
        <w:rPr>
          <w:sz w:val="20"/>
        </w:rPr>
        <w:t>,</w:t>
      </w:r>
      <w:r w:rsidR="00186082" w:rsidRPr="004C26CA">
        <w:rPr>
          <w:sz w:val="20"/>
        </w:rPr>
        <w:t xml:space="preserve"> once approved and issued via Amendment to this Agreement, may not change with the exception of cost escalation as </w:t>
      </w:r>
      <w:r w:rsidR="004C26CA">
        <w:rPr>
          <w:sz w:val="20"/>
        </w:rPr>
        <w:t xml:space="preserve">may be </w:t>
      </w:r>
      <w:r w:rsidR="00186082" w:rsidRPr="004C26CA">
        <w:rPr>
          <w:sz w:val="20"/>
        </w:rPr>
        <w:t>allowed in Subsequent Terms</w:t>
      </w:r>
      <w:r w:rsidR="005D2E9C" w:rsidRPr="004C26CA">
        <w:rPr>
          <w:sz w:val="20"/>
        </w:rPr>
        <w:t>.</w:t>
      </w:r>
      <w:r w:rsidR="00186082" w:rsidRPr="004C26CA">
        <w:rPr>
          <w:sz w:val="20"/>
        </w:rPr>
        <w:t xml:space="preserve"> All </w:t>
      </w:r>
      <w:r w:rsidR="004C26CA" w:rsidRPr="004C26CA">
        <w:rPr>
          <w:sz w:val="20"/>
        </w:rPr>
        <w:t>Hourly Rate</w:t>
      </w:r>
      <w:r w:rsidR="004C26CA">
        <w:rPr>
          <w:sz w:val="20"/>
        </w:rPr>
        <w:t xml:space="preserve">s </w:t>
      </w:r>
      <w:r w:rsidR="00186082" w:rsidRPr="004C26CA">
        <w:rPr>
          <w:sz w:val="20"/>
        </w:rPr>
        <w:t>provided must be priced at a single price (i.e.</w:t>
      </w:r>
      <w:r w:rsidR="00B20BC5" w:rsidRPr="004C26CA">
        <w:rPr>
          <w:sz w:val="20"/>
        </w:rPr>
        <w:t>,</w:t>
      </w:r>
      <w:r w:rsidR="00186082" w:rsidRPr="004C26CA">
        <w:rPr>
          <w:sz w:val="20"/>
        </w:rPr>
        <w:t xml:space="preserve"> $60</w:t>
      </w:r>
      <w:r w:rsidR="004C26CA">
        <w:rPr>
          <w:sz w:val="20"/>
        </w:rPr>
        <w:t>.00</w:t>
      </w:r>
      <w:r w:rsidR="00186082" w:rsidRPr="004C26CA">
        <w:rPr>
          <w:sz w:val="20"/>
        </w:rPr>
        <w:t>/</w:t>
      </w:r>
      <w:r w:rsidR="00A838E0" w:rsidRPr="004C26CA">
        <w:rPr>
          <w:sz w:val="20"/>
        </w:rPr>
        <w:t>hr.</w:t>
      </w:r>
      <w:r w:rsidR="00186082" w:rsidRPr="004C26CA">
        <w:rPr>
          <w:sz w:val="20"/>
        </w:rPr>
        <w:t>)</w:t>
      </w:r>
      <w:r w:rsidR="005D2E9C" w:rsidRPr="004C26CA">
        <w:rPr>
          <w:sz w:val="20"/>
        </w:rPr>
        <w:t>,</w:t>
      </w:r>
      <w:r w:rsidR="00186082" w:rsidRPr="004C26CA">
        <w:rPr>
          <w:sz w:val="20"/>
        </w:rPr>
        <w:t xml:space="preserve"> not a range</w:t>
      </w:r>
      <w:r w:rsidR="005D2E9C" w:rsidRPr="004C26CA">
        <w:rPr>
          <w:sz w:val="20"/>
        </w:rPr>
        <w:t>, and otherwise in accordance with the terms of this Agreement</w:t>
      </w:r>
      <w:r w:rsidR="00186082" w:rsidRPr="004C26CA">
        <w:rPr>
          <w:sz w:val="20"/>
        </w:rPr>
        <w:t xml:space="preserve">. </w:t>
      </w:r>
    </w:p>
    <w:p w14:paraId="21347375" w14:textId="53107255" w:rsidR="008D2C45" w:rsidRDefault="004C37E7" w:rsidP="00BC186D">
      <w:pPr>
        <w:numPr>
          <w:ilvl w:val="1"/>
          <w:numId w:val="14"/>
        </w:numPr>
        <w:spacing w:afterLines="100" w:after="240"/>
        <w:rPr>
          <w:sz w:val="20"/>
        </w:rPr>
      </w:pPr>
      <w:r w:rsidRPr="00897353">
        <w:rPr>
          <w:sz w:val="20"/>
        </w:rPr>
        <w:t xml:space="preserve">Regardless of anything that may be stated to the contrary in Exhibit D, </w:t>
      </w:r>
      <w:r w:rsidR="00AA122E">
        <w:rPr>
          <w:sz w:val="20"/>
        </w:rPr>
        <w:t>Consultant</w:t>
      </w:r>
      <w:r w:rsidRPr="00897353">
        <w:rPr>
          <w:sz w:val="20"/>
        </w:rPr>
        <w:t xml:space="preserve"> is not entitled to and will not charge the </w:t>
      </w:r>
      <w:r w:rsidR="007B62D8">
        <w:rPr>
          <w:sz w:val="20"/>
        </w:rPr>
        <w:t>Judicial Council</w:t>
      </w:r>
      <w:r w:rsidRPr="00897353">
        <w:rPr>
          <w:sz w:val="20"/>
        </w:rPr>
        <w:t xml:space="preserve"> for any servicing charge, processing, billing or any other type of fee, uppage, or charge of any type th</w:t>
      </w:r>
      <w:r w:rsidR="00186082">
        <w:rPr>
          <w:sz w:val="20"/>
        </w:rPr>
        <w:t>at is made upon the Fixed Price Services</w:t>
      </w:r>
      <w:r w:rsidRPr="00897353">
        <w:rPr>
          <w:sz w:val="20"/>
        </w:rPr>
        <w:t xml:space="preserve"> and/or Hourly Rates charged by its </w:t>
      </w:r>
      <w:r w:rsidR="00273174">
        <w:rPr>
          <w:sz w:val="20"/>
        </w:rPr>
        <w:t>Subconsultants</w:t>
      </w:r>
      <w:r w:rsidRPr="00897353">
        <w:rPr>
          <w:sz w:val="20"/>
        </w:rPr>
        <w:t xml:space="preserve"> and billed to the </w:t>
      </w:r>
      <w:r w:rsidR="007B62D8">
        <w:rPr>
          <w:sz w:val="20"/>
        </w:rPr>
        <w:t>Judicial Council</w:t>
      </w:r>
      <w:r w:rsidRPr="00897353">
        <w:rPr>
          <w:sz w:val="20"/>
        </w:rPr>
        <w:t xml:space="preserve"> for any </w:t>
      </w:r>
      <w:r w:rsidR="00273174">
        <w:rPr>
          <w:sz w:val="20"/>
        </w:rPr>
        <w:t>Subconsultant</w:t>
      </w:r>
      <w:r w:rsidR="004C5B6A">
        <w:rPr>
          <w:sz w:val="20"/>
        </w:rPr>
        <w:t>-</w:t>
      </w:r>
      <w:r w:rsidRPr="00897353">
        <w:rPr>
          <w:sz w:val="20"/>
        </w:rPr>
        <w:t xml:space="preserve">provided Services, any Travel and Living Expenses incurred, or any Reimbursables provided as a result of this Agreement. </w:t>
      </w:r>
    </w:p>
    <w:p w14:paraId="56965881" w14:textId="00662D49" w:rsidR="0031445F" w:rsidRDefault="0031445F" w:rsidP="0031445F">
      <w:pPr>
        <w:numPr>
          <w:ilvl w:val="2"/>
          <w:numId w:val="14"/>
        </w:numPr>
        <w:spacing w:afterLines="100" w:after="240"/>
        <w:rPr>
          <w:sz w:val="20"/>
        </w:rPr>
      </w:pPr>
      <w:r>
        <w:rPr>
          <w:sz w:val="20"/>
        </w:rPr>
        <w:t xml:space="preserve">Notwithstanding the foregoing, the Judicial Council may, in its discretion, authorize Consultant </w:t>
      </w:r>
      <w:r w:rsidR="004D02DB">
        <w:rPr>
          <w:sz w:val="20"/>
        </w:rPr>
        <w:t xml:space="preserve">on a </w:t>
      </w:r>
      <w:r w:rsidR="00337C69">
        <w:rPr>
          <w:sz w:val="20"/>
        </w:rPr>
        <w:t>Work Order</w:t>
      </w:r>
      <w:r w:rsidR="004D02DB">
        <w:rPr>
          <w:sz w:val="20"/>
        </w:rPr>
        <w:t>-by-</w:t>
      </w:r>
      <w:r w:rsidR="00337C69">
        <w:rPr>
          <w:sz w:val="20"/>
        </w:rPr>
        <w:t>Work Order</w:t>
      </w:r>
      <w:r w:rsidR="004D02DB">
        <w:rPr>
          <w:sz w:val="20"/>
        </w:rPr>
        <w:t xml:space="preserve"> basis </w:t>
      </w:r>
      <w:r>
        <w:rPr>
          <w:sz w:val="20"/>
        </w:rPr>
        <w:t xml:space="preserve">to include a reasonable administrative charge for Consultant’s time, effort, management, and oversight of </w:t>
      </w:r>
      <w:r w:rsidR="004D02DB">
        <w:rPr>
          <w:sz w:val="20"/>
        </w:rPr>
        <w:t>the</w:t>
      </w:r>
      <w:r>
        <w:rPr>
          <w:sz w:val="20"/>
        </w:rPr>
        <w:t xml:space="preserve"> Subconsultants providing Services or Work on a Project</w:t>
      </w:r>
      <w:r w:rsidR="004D02DB">
        <w:rPr>
          <w:sz w:val="20"/>
        </w:rPr>
        <w:t xml:space="preserve"> (“Subconsultant Administrative Charge”)</w:t>
      </w:r>
      <w:r>
        <w:rPr>
          <w:sz w:val="20"/>
        </w:rPr>
        <w:t>.</w:t>
      </w:r>
      <w:r w:rsidR="004D02DB">
        <w:rPr>
          <w:sz w:val="20"/>
        </w:rPr>
        <w:t xml:space="preserve"> In no event whatsoever will any Subconsultant Administrative Charge exceed industry standards as determined by the Judicial Council in its reasonable discretion and, in the event of any dispute between the Parties over the amount to be included for a Subconsultant Administrative Charge, the Judicial Council shall make the final determination.</w:t>
      </w:r>
    </w:p>
    <w:p w14:paraId="0BE25364" w14:textId="7F6A4782" w:rsidR="008D2C45" w:rsidRDefault="004C5B6A" w:rsidP="00BC186D">
      <w:pPr>
        <w:numPr>
          <w:ilvl w:val="1"/>
          <w:numId w:val="14"/>
        </w:numPr>
        <w:spacing w:afterLines="100" w:after="240"/>
        <w:rPr>
          <w:sz w:val="20"/>
        </w:rPr>
      </w:pPr>
      <w:bookmarkStart w:id="20" w:name="_Hlk117665788"/>
      <w:r>
        <w:rPr>
          <w:sz w:val="20"/>
        </w:rPr>
        <w:t>At least sixty (60) days prior the start of</w:t>
      </w:r>
      <w:r w:rsidRPr="001A2795">
        <w:rPr>
          <w:sz w:val="20"/>
        </w:rPr>
        <w:t xml:space="preserve"> </w:t>
      </w:r>
      <w:r>
        <w:rPr>
          <w:sz w:val="20"/>
        </w:rPr>
        <w:t>any S</w:t>
      </w:r>
      <w:r w:rsidRPr="001A2795">
        <w:rPr>
          <w:sz w:val="20"/>
        </w:rPr>
        <w:t xml:space="preserve">ubsequent </w:t>
      </w:r>
      <w:r>
        <w:rPr>
          <w:sz w:val="20"/>
        </w:rPr>
        <w:t>T</w:t>
      </w:r>
      <w:r w:rsidRPr="001A2795">
        <w:rPr>
          <w:sz w:val="20"/>
        </w:rPr>
        <w:t xml:space="preserve">erms, </w:t>
      </w:r>
      <w:r>
        <w:rPr>
          <w:sz w:val="20"/>
        </w:rPr>
        <w:t>Consultant may request by written Notice to the Judicial Council that Hourly R</w:t>
      </w:r>
      <w:r w:rsidRPr="001A2795">
        <w:rPr>
          <w:sz w:val="20"/>
        </w:rPr>
        <w:t xml:space="preserve">ates </w:t>
      </w:r>
      <w:r>
        <w:rPr>
          <w:sz w:val="20"/>
        </w:rPr>
        <w:t xml:space="preserve">of this Agreement </w:t>
      </w:r>
      <w:r w:rsidRPr="001A2795">
        <w:rPr>
          <w:sz w:val="20"/>
        </w:rPr>
        <w:t>be adjusted by the Consumer Price Index (CPI)</w:t>
      </w:r>
      <w:r>
        <w:rPr>
          <w:sz w:val="20"/>
        </w:rPr>
        <w:t>, California, All Urban Consumers Series (CPI-U), for the previous 12 months</w:t>
      </w:r>
      <w:r w:rsidRPr="001A2795">
        <w:rPr>
          <w:sz w:val="20"/>
        </w:rPr>
        <w:t>.</w:t>
      </w:r>
      <w:r>
        <w:rPr>
          <w:sz w:val="20"/>
        </w:rPr>
        <w:t xml:space="preserve">  Within thirty (30) days of receiving said request, the Judicial Council shall notify Consultant in writing whether any such adjustments to the Hourly Rates will be made in the Judicial Council’s sole reasonable discretion; if no response is issued in said time, it shall be deemed to be that no adjustment will be made</w:t>
      </w:r>
      <w:r w:rsidR="00333943">
        <w:rPr>
          <w:sz w:val="20"/>
        </w:rPr>
        <w:t>.</w:t>
      </w:r>
      <w:r>
        <w:rPr>
          <w:sz w:val="20"/>
        </w:rPr>
        <w:t xml:space="preserve"> Revised Hourly Rates for the Agreement in Subsequent Terms shall not exceed the percentage difference of the most recently reported CPI for the previous 12 months; provided, however, that in</w:t>
      </w:r>
      <w:r>
        <w:rPr>
          <w:spacing w:val="-4"/>
          <w:sz w:val="20"/>
        </w:rPr>
        <w:t xml:space="preserve"> </w:t>
      </w:r>
      <w:r>
        <w:rPr>
          <w:sz w:val="20"/>
        </w:rPr>
        <w:t>no</w:t>
      </w:r>
      <w:r>
        <w:rPr>
          <w:spacing w:val="-2"/>
          <w:sz w:val="20"/>
        </w:rPr>
        <w:t xml:space="preserve"> </w:t>
      </w:r>
      <w:r>
        <w:rPr>
          <w:sz w:val="20"/>
        </w:rPr>
        <w:t>event</w:t>
      </w:r>
      <w:r>
        <w:rPr>
          <w:spacing w:val="-1"/>
          <w:sz w:val="20"/>
        </w:rPr>
        <w:t xml:space="preserve"> </w:t>
      </w:r>
      <w:r>
        <w:rPr>
          <w:sz w:val="20"/>
        </w:rPr>
        <w:t>shall</w:t>
      </w:r>
      <w:r>
        <w:rPr>
          <w:spacing w:val="-3"/>
          <w:sz w:val="20"/>
        </w:rPr>
        <w:t xml:space="preserve"> </w:t>
      </w:r>
      <w:r>
        <w:rPr>
          <w:sz w:val="20"/>
        </w:rPr>
        <w:t>the</w:t>
      </w:r>
      <w:r>
        <w:rPr>
          <w:spacing w:val="-3"/>
          <w:sz w:val="20"/>
        </w:rPr>
        <w:t xml:space="preserve"> </w:t>
      </w:r>
      <w:r>
        <w:rPr>
          <w:sz w:val="20"/>
        </w:rPr>
        <w:t>amount</w:t>
      </w:r>
      <w:r>
        <w:rPr>
          <w:spacing w:val="-3"/>
          <w:sz w:val="20"/>
        </w:rPr>
        <w:t xml:space="preserve"> </w:t>
      </w:r>
      <w:r>
        <w:rPr>
          <w:sz w:val="20"/>
        </w:rPr>
        <w:t>of</w:t>
      </w:r>
      <w:r>
        <w:rPr>
          <w:spacing w:val="-5"/>
          <w:sz w:val="20"/>
        </w:rPr>
        <w:t xml:space="preserve"> </w:t>
      </w:r>
      <w:r>
        <w:rPr>
          <w:sz w:val="20"/>
        </w:rPr>
        <w:t>the</w:t>
      </w:r>
      <w:r>
        <w:rPr>
          <w:spacing w:val="-3"/>
          <w:sz w:val="20"/>
        </w:rPr>
        <w:t xml:space="preserve"> </w:t>
      </w:r>
      <w:r>
        <w:rPr>
          <w:sz w:val="20"/>
        </w:rPr>
        <w:t>increase</w:t>
      </w:r>
      <w:r>
        <w:rPr>
          <w:spacing w:val="-3"/>
          <w:sz w:val="20"/>
        </w:rPr>
        <w:t xml:space="preserve"> </w:t>
      </w:r>
      <w:r>
        <w:rPr>
          <w:sz w:val="20"/>
        </w:rPr>
        <w:t>exceed</w:t>
      </w:r>
      <w:r>
        <w:rPr>
          <w:spacing w:val="-2"/>
          <w:sz w:val="20"/>
        </w:rPr>
        <w:t xml:space="preserve"> </w:t>
      </w:r>
      <w:r>
        <w:rPr>
          <w:sz w:val="20"/>
        </w:rPr>
        <w:t>five</w:t>
      </w:r>
      <w:r>
        <w:rPr>
          <w:spacing w:val="-3"/>
          <w:sz w:val="20"/>
        </w:rPr>
        <w:t xml:space="preserve"> </w:t>
      </w:r>
      <w:r>
        <w:rPr>
          <w:sz w:val="20"/>
        </w:rPr>
        <w:t>percent</w:t>
      </w:r>
      <w:r>
        <w:rPr>
          <w:spacing w:val="-3"/>
          <w:sz w:val="20"/>
        </w:rPr>
        <w:t xml:space="preserve"> </w:t>
      </w:r>
      <w:r>
        <w:rPr>
          <w:sz w:val="20"/>
        </w:rPr>
        <w:t>(5%)</w:t>
      </w:r>
      <w:r>
        <w:rPr>
          <w:spacing w:val="-2"/>
          <w:sz w:val="20"/>
        </w:rPr>
        <w:t xml:space="preserve"> </w:t>
      </w:r>
      <w:r>
        <w:rPr>
          <w:sz w:val="20"/>
        </w:rPr>
        <w:t>per</w:t>
      </w:r>
      <w:r>
        <w:rPr>
          <w:spacing w:val="-2"/>
          <w:sz w:val="20"/>
        </w:rPr>
        <w:t xml:space="preserve"> </w:t>
      </w:r>
      <w:r>
        <w:rPr>
          <w:sz w:val="20"/>
        </w:rPr>
        <w:t xml:space="preserve">year.  As used in this Agreement, </w:t>
      </w:r>
      <w:bookmarkEnd w:id="20"/>
      <w:r w:rsidR="008F74FE">
        <w:rPr>
          <w:sz w:val="20"/>
        </w:rPr>
        <w:t xml:space="preserve">“CPI” means the unadjusted Consumer Price Index (above) as calculated by the </w:t>
      </w:r>
      <w:r w:rsidR="00333943" w:rsidRPr="00333943">
        <w:rPr>
          <w:sz w:val="20"/>
        </w:rPr>
        <w:t>California Department of Finance</w:t>
      </w:r>
      <w:r w:rsidR="008F74FE">
        <w:rPr>
          <w:sz w:val="20"/>
        </w:rPr>
        <w:t>.</w:t>
      </w:r>
      <w:r w:rsidR="008F74FE" w:rsidRPr="001A2795">
        <w:rPr>
          <w:sz w:val="20"/>
        </w:rPr>
        <w:t xml:space="preserve"> </w:t>
      </w:r>
      <w:r w:rsidR="004C37E7" w:rsidRPr="001A2795">
        <w:rPr>
          <w:sz w:val="20"/>
        </w:rPr>
        <w:t xml:space="preserve">The </w:t>
      </w:r>
      <w:r w:rsidR="008F74FE">
        <w:rPr>
          <w:sz w:val="20"/>
        </w:rPr>
        <w:t xml:space="preserve">California </w:t>
      </w:r>
      <w:r w:rsidR="004C37E7" w:rsidRPr="001A2795">
        <w:rPr>
          <w:sz w:val="20"/>
        </w:rPr>
        <w:t xml:space="preserve">Department of Finance posts CPI data on their website at the </w:t>
      </w:r>
      <w:r w:rsidR="004D3FBC">
        <w:rPr>
          <w:sz w:val="20"/>
        </w:rPr>
        <w:t>following</w:t>
      </w:r>
      <w:r w:rsidR="004C37E7" w:rsidRPr="001A2795">
        <w:rPr>
          <w:sz w:val="20"/>
        </w:rPr>
        <w:t xml:space="preserve"> link</w:t>
      </w:r>
      <w:r w:rsidR="004D3FBC">
        <w:rPr>
          <w:sz w:val="20"/>
        </w:rPr>
        <w:t>:</w:t>
      </w:r>
      <w:r w:rsidR="001124F1">
        <w:rPr>
          <w:sz w:val="20"/>
        </w:rPr>
        <w:t xml:space="preserve"> </w:t>
      </w:r>
      <w:hyperlink r:id="rId30" w:history="1">
        <w:r w:rsidR="00701262" w:rsidRPr="00612973">
          <w:rPr>
            <w:rStyle w:val="Hyperlink"/>
            <w:sz w:val="20"/>
          </w:rPr>
          <w:t>https://dof.ca.gov/forecasting/economics/economic-indicators/inflation/</w:t>
        </w:r>
      </w:hyperlink>
      <w:r w:rsidR="00701262">
        <w:rPr>
          <w:sz w:val="20"/>
        </w:rPr>
        <w:t xml:space="preserve">. </w:t>
      </w:r>
    </w:p>
    <w:p w14:paraId="38DE6DD8" w14:textId="05A23745" w:rsidR="008D2C45" w:rsidRDefault="000D6DE8" w:rsidP="00BC186D">
      <w:pPr>
        <w:pStyle w:val="ListParagraph"/>
        <w:numPr>
          <w:ilvl w:val="1"/>
          <w:numId w:val="14"/>
        </w:numPr>
        <w:spacing w:afterLines="100" w:after="240"/>
        <w:contextualSpacing w:val="0"/>
        <w:rPr>
          <w:sz w:val="20"/>
          <w:szCs w:val="20"/>
        </w:rPr>
      </w:pPr>
      <w:r>
        <w:rPr>
          <w:sz w:val="20"/>
        </w:rPr>
        <w:t xml:space="preserve">Upon execution of revised </w:t>
      </w:r>
      <w:r w:rsidR="004C5B6A">
        <w:rPr>
          <w:sz w:val="20"/>
        </w:rPr>
        <w:t xml:space="preserve">Hourly Rates </w:t>
      </w:r>
      <w:r>
        <w:rPr>
          <w:sz w:val="20"/>
        </w:rPr>
        <w:t xml:space="preserve">for </w:t>
      </w:r>
      <w:r w:rsidR="004C5B6A">
        <w:rPr>
          <w:sz w:val="20"/>
        </w:rPr>
        <w:t xml:space="preserve">this </w:t>
      </w:r>
      <w:r>
        <w:rPr>
          <w:sz w:val="20"/>
        </w:rPr>
        <w:t>Agreement in Subsequent Terms,</w:t>
      </w:r>
      <w:r w:rsidR="004C5B6A">
        <w:rPr>
          <w:sz w:val="20"/>
        </w:rPr>
        <w:t xml:space="preserve"> if at all,</w:t>
      </w:r>
      <w:r>
        <w:rPr>
          <w:sz w:val="20"/>
        </w:rPr>
        <w:t xml:space="preserve"> all </w:t>
      </w:r>
      <w:r w:rsidR="00337C69">
        <w:rPr>
          <w:sz w:val="20"/>
        </w:rPr>
        <w:t>Work Order</w:t>
      </w:r>
      <w:r w:rsidR="004C5B6A">
        <w:rPr>
          <w:sz w:val="20"/>
        </w:rPr>
        <w:t>s</w:t>
      </w:r>
      <w:r w:rsidR="004C5B6A" w:rsidDel="004C5B6A">
        <w:rPr>
          <w:sz w:val="20"/>
        </w:rPr>
        <w:t xml:space="preserve"> </w:t>
      </w:r>
      <w:r>
        <w:rPr>
          <w:sz w:val="20"/>
        </w:rPr>
        <w:t xml:space="preserve">currently authorized shall remain unchanged for the balance of their stated scope and duration. For any </w:t>
      </w:r>
      <w:r w:rsidR="00337C69">
        <w:rPr>
          <w:sz w:val="20"/>
        </w:rPr>
        <w:t>Work Order</w:t>
      </w:r>
      <w:r w:rsidR="004C5B6A">
        <w:rPr>
          <w:sz w:val="20"/>
        </w:rPr>
        <w:t>s</w:t>
      </w:r>
      <w:r>
        <w:rPr>
          <w:sz w:val="20"/>
        </w:rPr>
        <w:t xml:space="preserve"> currently authorized but delayed through no fault of </w:t>
      </w:r>
      <w:r w:rsidR="00255E25">
        <w:rPr>
          <w:sz w:val="20"/>
        </w:rPr>
        <w:t xml:space="preserve">Consultant </w:t>
      </w:r>
      <w:r>
        <w:rPr>
          <w:sz w:val="20"/>
        </w:rPr>
        <w:t xml:space="preserve">for ninety (90) calendar days past the effective date of new </w:t>
      </w:r>
      <w:r w:rsidR="004C5B6A">
        <w:rPr>
          <w:sz w:val="20"/>
        </w:rPr>
        <w:t>Hourly Rates</w:t>
      </w:r>
      <w:r>
        <w:rPr>
          <w:sz w:val="20"/>
        </w:rPr>
        <w:t xml:space="preserve">, then Consultant may request a revised </w:t>
      </w:r>
      <w:r w:rsidR="00337C69">
        <w:rPr>
          <w:sz w:val="20"/>
        </w:rPr>
        <w:t>Work Order</w:t>
      </w:r>
      <w:r w:rsidR="004C5B6A">
        <w:rPr>
          <w:sz w:val="20"/>
        </w:rPr>
        <w:t xml:space="preserve"> </w:t>
      </w:r>
      <w:r>
        <w:rPr>
          <w:sz w:val="20"/>
        </w:rPr>
        <w:t>valuation and reauthorization</w:t>
      </w:r>
      <w:r>
        <w:rPr>
          <w:spacing w:val="-3"/>
          <w:sz w:val="20"/>
        </w:rPr>
        <w:t xml:space="preserve"> </w:t>
      </w:r>
      <w:r>
        <w:rPr>
          <w:sz w:val="20"/>
        </w:rPr>
        <w:t>from</w:t>
      </w:r>
      <w:r>
        <w:rPr>
          <w:spacing w:val="-7"/>
          <w:sz w:val="20"/>
        </w:rPr>
        <w:t xml:space="preserve"> </w:t>
      </w:r>
      <w:r>
        <w:rPr>
          <w:sz w:val="20"/>
        </w:rPr>
        <w:t>the</w:t>
      </w:r>
      <w:r>
        <w:rPr>
          <w:spacing w:val="-3"/>
          <w:sz w:val="20"/>
        </w:rPr>
        <w:t xml:space="preserve"> </w:t>
      </w:r>
      <w:r>
        <w:rPr>
          <w:sz w:val="20"/>
        </w:rPr>
        <w:t>Judicial Council</w:t>
      </w:r>
      <w:r>
        <w:rPr>
          <w:spacing w:val="-3"/>
          <w:sz w:val="20"/>
        </w:rPr>
        <w:t xml:space="preserve"> </w:t>
      </w:r>
      <w:r>
        <w:rPr>
          <w:sz w:val="20"/>
        </w:rPr>
        <w:t>Project</w:t>
      </w:r>
      <w:r>
        <w:rPr>
          <w:spacing w:val="-3"/>
          <w:sz w:val="20"/>
        </w:rPr>
        <w:t xml:space="preserve"> </w:t>
      </w:r>
      <w:r>
        <w:rPr>
          <w:sz w:val="20"/>
        </w:rPr>
        <w:t>Manager</w:t>
      </w:r>
      <w:r>
        <w:rPr>
          <w:spacing w:val="-3"/>
          <w:sz w:val="20"/>
        </w:rPr>
        <w:t xml:space="preserve"> </w:t>
      </w:r>
      <w:r>
        <w:rPr>
          <w:sz w:val="20"/>
        </w:rPr>
        <w:t>so</w:t>
      </w:r>
      <w:r>
        <w:rPr>
          <w:spacing w:val="-3"/>
          <w:sz w:val="20"/>
        </w:rPr>
        <w:t xml:space="preserve"> </w:t>
      </w:r>
      <w:r>
        <w:rPr>
          <w:sz w:val="20"/>
        </w:rPr>
        <w:t>long</w:t>
      </w:r>
      <w:r>
        <w:rPr>
          <w:spacing w:val="-4"/>
          <w:sz w:val="20"/>
        </w:rPr>
        <w:t xml:space="preserve"> </w:t>
      </w:r>
      <w:r>
        <w:rPr>
          <w:sz w:val="20"/>
        </w:rPr>
        <w:t>as</w:t>
      </w:r>
      <w:r>
        <w:rPr>
          <w:spacing w:val="-2"/>
          <w:sz w:val="20"/>
        </w:rPr>
        <w:t xml:space="preserve"> </w:t>
      </w:r>
      <w:r>
        <w:rPr>
          <w:sz w:val="20"/>
        </w:rPr>
        <w:t>such</w:t>
      </w:r>
      <w:r>
        <w:rPr>
          <w:spacing w:val="-4"/>
          <w:sz w:val="20"/>
        </w:rPr>
        <w:t xml:space="preserve"> </w:t>
      </w:r>
      <w:r>
        <w:rPr>
          <w:sz w:val="20"/>
        </w:rPr>
        <w:t>changes</w:t>
      </w:r>
      <w:r>
        <w:rPr>
          <w:spacing w:val="-4"/>
          <w:sz w:val="20"/>
        </w:rPr>
        <w:t xml:space="preserve"> </w:t>
      </w:r>
      <w:r>
        <w:rPr>
          <w:sz w:val="20"/>
        </w:rPr>
        <w:t>do</w:t>
      </w:r>
      <w:r>
        <w:rPr>
          <w:spacing w:val="-3"/>
          <w:sz w:val="20"/>
        </w:rPr>
        <w:t xml:space="preserve"> </w:t>
      </w:r>
      <w:r>
        <w:rPr>
          <w:sz w:val="20"/>
        </w:rPr>
        <w:t>not</w:t>
      </w:r>
      <w:r>
        <w:rPr>
          <w:spacing w:val="-3"/>
          <w:sz w:val="20"/>
        </w:rPr>
        <w:t xml:space="preserve"> </w:t>
      </w:r>
      <w:r>
        <w:rPr>
          <w:sz w:val="20"/>
        </w:rPr>
        <w:t>exceed</w:t>
      </w:r>
      <w:r>
        <w:rPr>
          <w:spacing w:val="-3"/>
          <w:sz w:val="20"/>
        </w:rPr>
        <w:t xml:space="preserve"> </w:t>
      </w:r>
      <w:r>
        <w:rPr>
          <w:sz w:val="20"/>
        </w:rPr>
        <w:t>the</w:t>
      </w:r>
      <w:r>
        <w:rPr>
          <w:spacing w:val="-3"/>
          <w:sz w:val="20"/>
        </w:rPr>
        <w:t xml:space="preserve"> </w:t>
      </w:r>
      <w:r>
        <w:rPr>
          <w:sz w:val="20"/>
        </w:rPr>
        <w:t>limits</w:t>
      </w:r>
      <w:r>
        <w:rPr>
          <w:spacing w:val="-4"/>
          <w:sz w:val="20"/>
        </w:rPr>
        <w:t xml:space="preserve"> </w:t>
      </w:r>
      <w:r>
        <w:rPr>
          <w:sz w:val="20"/>
        </w:rPr>
        <w:t>stated</w:t>
      </w:r>
      <w:r>
        <w:rPr>
          <w:spacing w:val="-3"/>
          <w:sz w:val="20"/>
        </w:rPr>
        <w:t xml:space="preserve"> </w:t>
      </w:r>
      <w:r>
        <w:rPr>
          <w:sz w:val="20"/>
        </w:rPr>
        <w:t>above.</w:t>
      </w:r>
    </w:p>
    <w:p w14:paraId="638DCE4B" w14:textId="2B5361DF" w:rsidR="006330F9" w:rsidRDefault="006330F9" w:rsidP="006E0917">
      <w:pPr>
        <w:rPr>
          <w:lang w:eastAsia="x-none"/>
        </w:rPr>
      </w:pPr>
    </w:p>
    <w:p w14:paraId="52300FB4" w14:textId="5E16080E" w:rsidR="006330F9" w:rsidRPr="006330F9" w:rsidRDefault="006330F9" w:rsidP="006E0917">
      <w:pPr>
        <w:jc w:val="center"/>
        <w:rPr>
          <w:b/>
          <w:sz w:val="20"/>
          <w:lang w:eastAsia="x-none"/>
        </w:rPr>
        <w:sectPr w:rsidR="006330F9" w:rsidRPr="006330F9" w:rsidSect="002D16CF">
          <w:footerReference w:type="default" r:id="rId31"/>
          <w:pgSz w:w="12240" w:h="15840" w:code="1"/>
          <w:pgMar w:top="1152" w:right="1080" w:bottom="864" w:left="1080" w:header="432" w:footer="432" w:gutter="0"/>
          <w:pgNumType w:start="1"/>
          <w:cols w:space="720"/>
        </w:sectPr>
      </w:pPr>
      <w:r w:rsidRPr="006330F9">
        <w:rPr>
          <w:b/>
          <w:sz w:val="20"/>
          <w:lang w:eastAsia="x-none"/>
        </w:rPr>
        <w:t>END OF EXHIBIT</w:t>
      </w:r>
      <w:r w:rsidR="004C5B6A">
        <w:rPr>
          <w:b/>
          <w:sz w:val="20"/>
          <w:lang w:eastAsia="x-none"/>
        </w:rPr>
        <w:t xml:space="preserve"> D</w:t>
      </w:r>
    </w:p>
    <w:p w14:paraId="3230F7A4" w14:textId="15A9AD3E" w:rsidR="002D1306" w:rsidRPr="002D1306" w:rsidRDefault="002D1306" w:rsidP="002D1306">
      <w:pPr>
        <w:pStyle w:val="Heading10"/>
        <w:keepNext w:val="0"/>
        <w:spacing w:afterLines="100" w:after="240"/>
        <w:rPr>
          <w:rFonts w:ascii="Times New Roman Bold" w:hAnsi="Times New Roman Bold"/>
          <w:bCs/>
          <w:sz w:val="20"/>
        </w:rPr>
      </w:pPr>
      <w:r w:rsidRPr="002D1306">
        <w:rPr>
          <w:rFonts w:ascii="Times New Roman Bold" w:hAnsi="Times New Roman Bold"/>
          <w:bCs/>
          <w:sz w:val="20"/>
        </w:rPr>
        <w:lastRenderedPageBreak/>
        <w:t>EXHIBIT E</w:t>
      </w:r>
    </w:p>
    <w:p w14:paraId="120C1012" w14:textId="77777777" w:rsidR="002D1306" w:rsidRPr="002D1306" w:rsidRDefault="002D1306" w:rsidP="002D1306">
      <w:pPr>
        <w:jc w:val="center"/>
        <w:rPr>
          <w:rFonts w:ascii="Times New Roman Bold" w:hAnsi="Times New Roman Bold"/>
          <w:b/>
          <w:bCs/>
          <w:sz w:val="20"/>
          <w:u w:val="single"/>
        </w:rPr>
      </w:pPr>
      <w:r w:rsidRPr="002D1306">
        <w:rPr>
          <w:rFonts w:ascii="Times New Roman Bold" w:hAnsi="Times New Roman Bold"/>
          <w:b/>
          <w:sz w:val="20"/>
          <w:u w:val="single"/>
        </w:rPr>
        <w:t>SERVICES REQUEST</w:t>
      </w:r>
    </w:p>
    <w:p w14:paraId="73D13FAD" w14:textId="77777777" w:rsidR="002D1306" w:rsidRPr="002D1306" w:rsidRDefault="002D1306" w:rsidP="002D1306">
      <w:pPr>
        <w:rPr>
          <w:rFonts w:ascii="Times New Roman Bold" w:hAnsi="Times New Roman Bold"/>
          <w:b/>
          <w:bCs/>
          <w:sz w:val="20"/>
        </w:rPr>
      </w:pPr>
    </w:p>
    <w:p w14:paraId="3D84D871" w14:textId="77777777" w:rsidR="002D1306" w:rsidRPr="002D1306" w:rsidRDefault="002D1306" w:rsidP="002D1306">
      <w:pPr>
        <w:rPr>
          <w:rFonts w:ascii="Times New Roman Bold" w:hAnsi="Times New Roman Bold"/>
          <w:b/>
          <w:bCs/>
          <w:sz w:val="20"/>
        </w:rPr>
      </w:pPr>
    </w:p>
    <w:p w14:paraId="2C7045FD" w14:textId="3CFF53C5" w:rsidR="002D1306" w:rsidRPr="002D1306" w:rsidRDefault="002D1306" w:rsidP="002D1306">
      <w:pPr>
        <w:rPr>
          <w:rFonts w:ascii="Times New Roman Bold" w:hAnsi="Times New Roman Bold"/>
          <w:b/>
          <w:bCs/>
          <w:sz w:val="20"/>
        </w:rPr>
      </w:pPr>
      <w:r w:rsidRPr="002D1306">
        <w:rPr>
          <w:rFonts w:ascii="Times New Roman Bold" w:hAnsi="Times New Roman Bold"/>
          <w:b/>
          <w:bCs/>
          <w:sz w:val="20"/>
        </w:rPr>
        <w:t xml:space="preserve">See enclosed Services Request for the Judicial Council to request a </w:t>
      </w:r>
      <w:r>
        <w:rPr>
          <w:rFonts w:ascii="Times New Roman Bold" w:hAnsi="Times New Roman Bold"/>
          <w:b/>
          <w:bCs/>
          <w:sz w:val="20"/>
        </w:rPr>
        <w:t xml:space="preserve">Consultant </w:t>
      </w:r>
      <w:r w:rsidRPr="002D1306">
        <w:rPr>
          <w:rFonts w:ascii="Times New Roman Bold" w:hAnsi="Times New Roman Bold"/>
          <w:b/>
          <w:bCs/>
          <w:sz w:val="20"/>
        </w:rPr>
        <w:t>Proposal for a Project if and when the Service Request is not issued and processed entirely within CAFM.</w:t>
      </w:r>
    </w:p>
    <w:p w14:paraId="163CC1A7" w14:textId="77777777" w:rsidR="002D1306" w:rsidRDefault="002D1306" w:rsidP="006E0917">
      <w:pPr>
        <w:pStyle w:val="Heading7"/>
        <w:keepNext w:val="0"/>
        <w:rPr>
          <w:b/>
          <w:i w:val="0"/>
          <w:color w:val="000000"/>
          <w:sz w:val="20"/>
          <w:lang w:val="en-US"/>
        </w:rPr>
      </w:pPr>
      <w:r>
        <w:rPr>
          <w:b/>
          <w:i w:val="0"/>
          <w:color w:val="000000"/>
          <w:sz w:val="20"/>
          <w:lang w:val="en-US"/>
        </w:rPr>
        <w:br w:type="page"/>
      </w:r>
    </w:p>
    <w:p w14:paraId="6BD96D38" w14:textId="5B9C4CD7" w:rsidR="004C37E7" w:rsidRPr="00897353" w:rsidRDefault="001F1861" w:rsidP="006E0917">
      <w:pPr>
        <w:pStyle w:val="Heading7"/>
        <w:keepNext w:val="0"/>
        <w:rPr>
          <w:b/>
          <w:i w:val="0"/>
          <w:color w:val="000000"/>
          <w:sz w:val="20"/>
          <w:lang w:val="en-US"/>
        </w:rPr>
      </w:pPr>
      <w:r>
        <w:rPr>
          <w:noProof/>
        </w:rPr>
        <w:lastRenderedPageBreak/>
        <w:drawing>
          <wp:anchor distT="0" distB="0" distL="114300" distR="114300" simplePos="0" relativeHeight="251669504" behindDoc="1" locked="0" layoutInCell="1" allowOverlap="1" wp14:anchorId="73B16174" wp14:editId="03DE4CA9">
            <wp:simplePos x="0" y="0"/>
            <wp:positionH relativeFrom="margin">
              <wp:posOffset>4445</wp:posOffset>
            </wp:positionH>
            <wp:positionV relativeFrom="paragraph">
              <wp:posOffset>147955</wp:posOffset>
            </wp:positionV>
            <wp:extent cx="2298700" cy="571500"/>
            <wp:effectExtent l="0" t="0" r="6350" b="0"/>
            <wp:wrapSquare wrapText="bothSides"/>
            <wp:docPr id="14" name="Picture 20" descr="Judicial Council of California logo and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20" descr="Judicial Council of California logo and name"/>
                    <pic:cNvPicPr>
                      <a:picLocks noChangeAspect="1" noChangeArrowheads="1"/>
                    </pic:cNvPicPr>
                  </pic:nvPicPr>
                  <pic:blipFill>
                    <a:blip r:embed="rId32" cstate="print">
                      <a:extLst>
                        <a:ext uri="{28A0092B-C50C-407E-A947-70E740481C1C}">
                          <a14:useLocalDpi xmlns:a14="http://schemas.microsoft.com/office/drawing/2010/main" val="0"/>
                        </a:ext>
                      </a:extLst>
                    </a:blip>
                    <a:srcRect t="276" b="276"/>
                    <a:stretch>
                      <a:fillRect/>
                    </a:stretch>
                  </pic:blipFill>
                  <pic:spPr bwMode="auto">
                    <a:xfrm>
                      <a:off x="0" y="0"/>
                      <a:ext cx="2298700" cy="571500"/>
                    </a:xfrm>
                    <a:prstGeom prst="rect">
                      <a:avLst/>
                    </a:prstGeom>
                    <a:noFill/>
                    <a:ln>
                      <a:noFill/>
                    </a:ln>
                  </pic:spPr>
                </pic:pic>
              </a:graphicData>
            </a:graphic>
            <wp14:sizeRelH relativeFrom="page">
              <wp14:pctWidth>0</wp14:pctWidth>
            </wp14:sizeRelH>
            <wp14:sizeRelV relativeFrom="margin">
              <wp14:pctHeight>0</wp14:pctHeight>
            </wp14:sizeRelV>
          </wp:anchor>
        </w:drawing>
      </w:r>
    </w:p>
    <w:p w14:paraId="30E3628E" w14:textId="173668B0" w:rsidR="004C37E7" w:rsidRPr="00E122FB" w:rsidRDefault="00B621F5" w:rsidP="006E0917">
      <w:pPr>
        <w:spacing w:line="259" w:lineRule="auto"/>
        <w:jc w:val="right"/>
        <w:rPr>
          <w:rFonts w:ascii="Calibri" w:eastAsia="Calibri" w:hAnsi="Calibri"/>
          <w:b/>
          <w:sz w:val="22"/>
          <w:szCs w:val="22"/>
        </w:rPr>
      </w:pPr>
      <w:r>
        <w:rPr>
          <w:rFonts w:ascii="Calibri" w:eastAsia="Calibri" w:hAnsi="Calibri"/>
          <w:b/>
          <w:sz w:val="22"/>
          <w:szCs w:val="22"/>
        </w:rPr>
        <w:t>Services Request</w:t>
      </w:r>
    </w:p>
    <w:p w14:paraId="1E48A52C" w14:textId="77777777" w:rsidR="004C37E7" w:rsidRPr="00E122FB" w:rsidRDefault="004C37E7" w:rsidP="006E0917">
      <w:pPr>
        <w:spacing w:after="160" w:line="259" w:lineRule="auto"/>
        <w:jc w:val="right"/>
        <w:rPr>
          <w:rFonts w:ascii="Calibri" w:eastAsia="Calibri" w:hAnsi="Calibri"/>
          <w:sz w:val="22"/>
          <w:szCs w:val="22"/>
        </w:rPr>
      </w:pPr>
      <w:r>
        <w:rPr>
          <w:noProof/>
        </w:rPr>
        <mc:AlternateContent>
          <mc:Choice Requires="wps">
            <w:drawing>
              <wp:anchor distT="4294967295" distB="4294967295" distL="114300" distR="114300" simplePos="0" relativeHeight="251660288" behindDoc="0" locked="0" layoutInCell="1" allowOverlap="1" wp14:anchorId="4E40A9F7" wp14:editId="0991FA4C">
                <wp:simplePos x="0" y="0"/>
                <wp:positionH relativeFrom="column">
                  <wp:posOffset>-635</wp:posOffset>
                </wp:positionH>
                <wp:positionV relativeFrom="paragraph">
                  <wp:posOffset>245110</wp:posOffset>
                </wp:positionV>
                <wp:extent cx="6896100" cy="0"/>
                <wp:effectExtent l="0" t="19050" r="19050"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896100" cy="0"/>
                        </a:xfrm>
                        <a:prstGeom prst="line">
                          <a:avLst/>
                        </a:prstGeom>
                        <a:noFill/>
                        <a:ln w="28575" cap="flat" cmpd="sng" algn="ctr">
                          <a:solidFill>
                            <a:sysClr val="windowText" lastClr="000000"/>
                          </a:solidFill>
                          <a:prstDash val="solid"/>
                          <a:miter lim="800000"/>
                        </a:ln>
                        <a:effectLst/>
                      </wps:spPr>
                      <wps:bodyPr/>
                    </wps:wsp>
                  </a:graphicData>
                </a:graphic>
                <wp14:sizeRelH relativeFrom="page">
                  <wp14:pctWidth>0</wp14:pctWidth>
                </wp14:sizeRelH>
                <wp14:sizeRelV relativeFrom="margin">
                  <wp14:pctHeight>0</wp14:pctHeight>
                </wp14:sizeRelV>
              </wp:anchor>
            </w:drawing>
          </mc:Choice>
          <mc:Fallback xmlns:w16cei="http://schemas.microsoft.com/office/word/2026/wordml/cei">
            <w:pict>
              <v:line w14:anchorId="17E50638" id="Straight Connector 2" o:spid="_x0000_s1026" style="position:absolute;flip:y;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margin" from="-.05pt,19.3pt" to="542.95pt,1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" strokecolor="windowText" strokeweight="2.25pt">
                <v:stroke joinstyle="miter"/>
                <o:lock v:ext="edit" shapetype="f"/>
              </v:line>
            </w:pict>
          </mc:Fallback>
        </mc:AlternateContent>
      </w:r>
      <w:r w:rsidRPr="00E122FB">
        <w:rPr>
          <w:rFonts w:ascii="Calibri" w:eastAsia="Calibri" w:hAnsi="Calibri"/>
          <w:sz w:val="22"/>
          <w:szCs w:val="22"/>
        </w:rPr>
        <w:t xml:space="preserve"> </w:t>
      </w:r>
    </w:p>
    <w:p w14:paraId="63F55CAD" w14:textId="77777777" w:rsidR="004C37E7" w:rsidRPr="00E122FB" w:rsidRDefault="004C37E7" w:rsidP="006E0917">
      <w:pPr>
        <w:spacing w:before="240" w:after="120"/>
        <w:rPr>
          <w:rFonts w:ascii="Calibri" w:eastAsia="Calibri" w:hAnsi="Calibri"/>
          <w:sz w:val="20"/>
        </w:rPr>
      </w:pPr>
      <w:r w:rsidRPr="00E122FB">
        <w:rPr>
          <w:rFonts w:ascii="Calibri" w:eastAsia="Calibri" w:hAnsi="Calibri"/>
          <w:b/>
          <w:sz w:val="20"/>
        </w:rPr>
        <w:t>Date:</w:t>
      </w:r>
      <w:r w:rsidRPr="00E122FB">
        <w:rPr>
          <w:rFonts w:ascii="Calibri" w:eastAsia="Calibri" w:hAnsi="Calibri"/>
          <w:b/>
          <w:sz w:val="20"/>
        </w:rPr>
        <w:tab/>
      </w:r>
      <w:r w:rsidRPr="00E122FB">
        <w:rPr>
          <w:rFonts w:ascii="Calibri" w:eastAsia="Calibri" w:hAnsi="Calibri"/>
          <w:b/>
          <w:sz w:val="20"/>
        </w:rPr>
        <w:tab/>
      </w:r>
      <w:r w:rsidRPr="00E122FB">
        <w:rPr>
          <w:rFonts w:ascii="Calibri" w:eastAsia="Calibri" w:hAnsi="Calibri"/>
          <w:sz w:val="20"/>
        </w:rPr>
        <w:t>[Date]</w:t>
      </w:r>
    </w:p>
    <w:p w14:paraId="56F154EE" w14:textId="77777777" w:rsidR="004C37E7" w:rsidRPr="00E122FB" w:rsidRDefault="004C37E7" w:rsidP="006E0917">
      <w:pPr>
        <w:rPr>
          <w:rFonts w:ascii="Calibri" w:eastAsia="Calibri" w:hAnsi="Calibri"/>
          <w:sz w:val="20"/>
          <w:u w:val="single"/>
        </w:rPr>
      </w:pPr>
      <w:r w:rsidRPr="00E122FB">
        <w:rPr>
          <w:rFonts w:ascii="Calibri" w:eastAsia="Calibri" w:hAnsi="Calibri"/>
          <w:b/>
          <w:sz w:val="20"/>
        </w:rPr>
        <w:t>From:</w:t>
      </w:r>
      <w:r w:rsidRPr="00E122FB">
        <w:rPr>
          <w:rFonts w:ascii="Calibri" w:eastAsia="Calibri" w:hAnsi="Calibri"/>
          <w:sz w:val="20"/>
        </w:rPr>
        <w:tab/>
      </w:r>
      <w:r w:rsidRPr="00E122FB">
        <w:rPr>
          <w:rFonts w:ascii="Calibri" w:eastAsia="Calibri" w:hAnsi="Calibri"/>
          <w:sz w:val="20"/>
        </w:rPr>
        <w:tab/>
      </w:r>
      <w:r w:rsidRPr="00E122FB">
        <w:rPr>
          <w:rFonts w:ascii="Calibri" w:eastAsia="Calibri" w:hAnsi="Calibri"/>
          <w:sz w:val="20"/>
          <w:u w:val="single"/>
        </w:rPr>
        <w:t>[Project Manager Name]</w:t>
      </w:r>
      <w:r w:rsidRPr="00E122FB">
        <w:rPr>
          <w:rFonts w:ascii="Calibri" w:eastAsia="Calibri" w:hAnsi="Calibri"/>
          <w:sz w:val="20"/>
          <w:u w:val="single"/>
        </w:rPr>
        <w:tab/>
      </w:r>
      <w:r w:rsidRPr="00E122FB">
        <w:rPr>
          <w:rFonts w:ascii="Calibri" w:eastAsia="Calibri" w:hAnsi="Calibri"/>
          <w:sz w:val="20"/>
          <w:u w:val="single"/>
        </w:rPr>
        <w:tab/>
      </w:r>
    </w:p>
    <w:p w14:paraId="03540083" w14:textId="77777777" w:rsidR="004C37E7" w:rsidRPr="00E122FB" w:rsidRDefault="004C37E7" w:rsidP="006E0917">
      <w:pPr>
        <w:ind w:left="1440"/>
        <w:rPr>
          <w:rFonts w:ascii="Calibri" w:eastAsia="Calibri" w:hAnsi="Calibri"/>
          <w:sz w:val="20"/>
          <w:u w:val="single"/>
        </w:rPr>
      </w:pPr>
      <w:r w:rsidRPr="00E122FB">
        <w:rPr>
          <w:rFonts w:ascii="Calibri" w:eastAsia="Calibri" w:hAnsi="Calibri"/>
          <w:sz w:val="20"/>
          <w:u w:val="single"/>
        </w:rPr>
        <w:t>[Address]</w:t>
      </w:r>
      <w:r w:rsidRPr="00E122FB">
        <w:rPr>
          <w:rFonts w:ascii="Calibri" w:eastAsia="Calibri" w:hAnsi="Calibri"/>
          <w:sz w:val="20"/>
          <w:u w:val="single"/>
        </w:rPr>
        <w:tab/>
      </w:r>
      <w:r w:rsidRPr="00E122FB">
        <w:rPr>
          <w:rFonts w:ascii="Calibri" w:eastAsia="Calibri" w:hAnsi="Calibri"/>
          <w:sz w:val="20"/>
          <w:u w:val="single"/>
        </w:rPr>
        <w:tab/>
      </w:r>
      <w:r w:rsidRPr="00E122FB">
        <w:rPr>
          <w:rFonts w:ascii="Calibri" w:eastAsia="Calibri" w:hAnsi="Calibri"/>
          <w:sz w:val="20"/>
          <w:u w:val="single"/>
        </w:rPr>
        <w:tab/>
      </w:r>
    </w:p>
    <w:p w14:paraId="48A45118" w14:textId="06BC5A84" w:rsidR="004C37E7" w:rsidRPr="00E122FB" w:rsidRDefault="004C37E7" w:rsidP="006E0917">
      <w:pPr>
        <w:ind w:left="1440"/>
        <w:rPr>
          <w:rFonts w:ascii="Calibri" w:eastAsia="Calibri" w:hAnsi="Calibri"/>
          <w:sz w:val="20"/>
          <w:u w:val="single"/>
        </w:rPr>
      </w:pPr>
      <w:r w:rsidRPr="00E122FB">
        <w:rPr>
          <w:rFonts w:ascii="Calibri" w:eastAsia="Calibri" w:hAnsi="Calibri"/>
          <w:sz w:val="20"/>
          <w:u w:val="single"/>
        </w:rPr>
        <w:t>[Phone]</w:t>
      </w:r>
      <w:r w:rsidRPr="00E122FB">
        <w:rPr>
          <w:rFonts w:ascii="Calibri" w:eastAsia="Calibri" w:hAnsi="Calibri"/>
          <w:sz w:val="20"/>
          <w:u w:val="single"/>
        </w:rPr>
        <w:tab/>
      </w:r>
      <w:r w:rsidRPr="00E122FB">
        <w:rPr>
          <w:rFonts w:ascii="Calibri" w:eastAsia="Calibri" w:hAnsi="Calibri"/>
          <w:sz w:val="20"/>
          <w:u w:val="single"/>
        </w:rPr>
        <w:tab/>
      </w:r>
      <w:r w:rsidRPr="00E122FB">
        <w:rPr>
          <w:rFonts w:ascii="Calibri" w:eastAsia="Calibri" w:hAnsi="Calibri"/>
          <w:sz w:val="20"/>
          <w:u w:val="single"/>
        </w:rPr>
        <w:tab/>
      </w:r>
    </w:p>
    <w:p w14:paraId="62C7E5B4" w14:textId="77777777" w:rsidR="004C37E7" w:rsidRPr="00E122FB" w:rsidRDefault="004C37E7" w:rsidP="006E0917">
      <w:pPr>
        <w:spacing w:after="120"/>
        <w:ind w:left="1440"/>
        <w:rPr>
          <w:rFonts w:ascii="Calibri" w:eastAsia="Calibri" w:hAnsi="Calibri"/>
          <w:sz w:val="20"/>
        </w:rPr>
      </w:pPr>
      <w:r w:rsidRPr="00E122FB">
        <w:rPr>
          <w:rFonts w:ascii="Calibri" w:eastAsia="Calibri" w:hAnsi="Calibri"/>
          <w:sz w:val="20"/>
          <w:u w:val="single"/>
        </w:rPr>
        <w:t>[Email]</w:t>
      </w:r>
      <w:r w:rsidRPr="00E122FB">
        <w:rPr>
          <w:rFonts w:ascii="Calibri" w:eastAsia="Calibri" w:hAnsi="Calibri"/>
          <w:sz w:val="20"/>
          <w:u w:val="single"/>
        </w:rPr>
        <w:tab/>
      </w:r>
      <w:r w:rsidRPr="00E122FB">
        <w:rPr>
          <w:rFonts w:ascii="Calibri" w:eastAsia="Calibri" w:hAnsi="Calibri"/>
          <w:sz w:val="20"/>
          <w:u w:val="single"/>
        </w:rPr>
        <w:tab/>
      </w:r>
      <w:r w:rsidRPr="00E122FB">
        <w:rPr>
          <w:rFonts w:ascii="Calibri" w:eastAsia="Calibri" w:hAnsi="Calibri"/>
          <w:sz w:val="20"/>
          <w:u w:val="single"/>
        </w:rPr>
        <w:tab/>
      </w:r>
      <w:r w:rsidRPr="00E122FB">
        <w:rPr>
          <w:rFonts w:ascii="Calibri" w:eastAsia="Calibri" w:hAnsi="Calibri"/>
          <w:sz w:val="20"/>
          <w:u w:val="single"/>
        </w:rPr>
        <w:tab/>
      </w:r>
      <w:r w:rsidRPr="00E122FB">
        <w:rPr>
          <w:rFonts w:ascii="Calibri" w:eastAsia="Calibri" w:hAnsi="Calibri"/>
          <w:sz w:val="20"/>
        </w:rPr>
        <w:tab/>
      </w:r>
    </w:p>
    <w:p w14:paraId="29C40F05" w14:textId="77777777" w:rsidR="004C37E7" w:rsidRPr="00E122FB" w:rsidRDefault="004C37E7" w:rsidP="006E0917">
      <w:pPr>
        <w:rPr>
          <w:rFonts w:ascii="Calibri" w:eastAsia="Calibri" w:hAnsi="Calibri"/>
          <w:sz w:val="20"/>
          <w:u w:val="single"/>
        </w:rPr>
      </w:pPr>
      <w:r w:rsidRPr="00E122FB">
        <w:rPr>
          <w:rFonts w:ascii="Calibri" w:eastAsia="Calibri" w:hAnsi="Calibri"/>
          <w:b/>
          <w:sz w:val="20"/>
        </w:rPr>
        <w:t>Project:</w:t>
      </w:r>
      <w:r w:rsidRPr="00E122FB">
        <w:rPr>
          <w:rFonts w:ascii="Calibri" w:eastAsia="Calibri" w:hAnsi="Calibri"/>
          <w:b/>
          <w:sz w:val="20"/>
        </w:rPr>
        <w:tab/>
      </w:r>
      <w:r w:rsidRPr="00E122FB">
        <w:rPr>
          <w:rFonts w:ascii="Calibri" w:eastAsia="Calibri" w:hAnsi="Calibri"/>
          <w:sz w:val="20"/>
        </w:rPr>
        <w:tab/>
      </w:r>
      <w:r w:rsidRPr="00E122FB">
        <w:rPr>
          <w:rFonts w:ascii="Calibri" w:eastAsia="Calibri" w:hAnsi="Calibri"/>
          <w:sz w:val="20"/>
          <w:u w:val="single"/>
        </w:rPr>
        <w:t>[Project Title]</w:t>
      </w:r>
      <w:r w:rsidRPr="00E122FB">
        <w:rPr>
          <w:rFonts w:ascii="Calibri" w:eastAsia="Calibri" w:hAnsi="Calibri"/>
          <w:sz w:val="20"/>
          <w:u w:val="single"/>
        </w:rPr>
        <w:tab/>
      </w:r>
      <w:r w:rsidRPr="00E122FB">
        <w:rPr>
          <w:rFonts w:ascii="Calibri" w:eastAsia="Calibri" w:hAnsi="Calibri"/>
          <w:sz w:val="20"/>
          <w:u w:val="single"/>
        </w:rPr>
        <w:tab/>
      </w:r>
      <w:r w:rsidRPr="00E122FB">
        <w:rPr>
          <w:rFonts w:ascii="Calibri" w:eastAsia="Calibri" w:hAnsi="Calibri"/>
          <w:sz w:val="20"/>
          <w:u w:val="single"/>
        </w:rPr>
        <w:tab/>
      </w:r>
      <w:r w:rsidRPr="00E122FB">
        <w:rPr>
          <w:rFonts w:ascii="Calibri" w:eastAsia="Calibri" w:hAnsi="Calibri"/>
          <w:sz w:val="20"/>
          <w:u w:val="single"/>
        </w:rPr>
        <w:tab/>
      </w:r>
      <w:r w:rsidRPr="00E122FB">
        <w:rPr>
          <w:rFonts w:ascii="Calibri" w:eastAsia="Calibri" w:hAnsi="Calibri"/>
          <w:sz w:val="20"/>
          <w:u w:val="single"/>
        </w:rPr>
        <w:tab/>
      </w:r>
      <w:r w:rsidRPr="00E122FB">
        <w:rPr>
          <w:rFonts w:ascii="Calibri" w:eastAsia="Calibri" w:hAnsi="Calibri"/>
          <w:sz w:val="20"/>
          <w:u w:val="single"/>
        </w:rPr>
        <w:tab/>
      </w:r>
      <w:r w:rsidRPr="00E122FB">
        <w:rPr>
          <w:rFonts w:ascii="Calibri" w:eastAsia="Calibri" w:hAnsi="Calibri"/>
          <w:sz w:val="20"/>
          <w:u w:val="single"/>
        </w:rPr>
        <w:tab/>
      </w:r>
    </w:p>
    <w:p w14:paraId="61810A7B" w14:textId="4230FB82" w:rsidR="004C37E7" w:rsidRPr="00E122FB" w:rsidRDefault="006727F1" w:rsidP="006E0917">
      <w:pPr>
        <w:rPr>
          <w:rFonts w:ascii="Calibri" w:eastAsia="Calibri" w:hAnsi="Calibri"/>
          <w:sz w:val="20"/>
        </w:rPr>
      </w:pPr>
      <w:r>
        <w:rPr>
          <w:rFonts w:ascii="Calibri" w:eastAsia="Calibri" w:hAnsi="Calibri"/>
          <w:b/>
          <w:sz w:val="20"/>
        </w:rPr>
        <w:t>Work Order</w:t>
      </w:r>
      <w:r w:rsidR="004C37E7" w:rsidRPr="00E122FB">
        <w:rPr>
          <w:rFonts w:ascii="Calibri" w:eastAsia="Calibri" w:hAnsi="Calibri"/>
          <w:b/>
          <w:sz w:val="20"/>
        </w:rPr>
        <w:t>:</w:t>
      </w:r>
      <w:r w:rsidR="004C37E7" w:rsidRPr="00E122FB">
        <w:rPr>
          <w:rFonts w:ascii="Calibri" w:eastAsia="Calibri" w:hAnsi="Calibri"/>
          <w:sz w:val="20"/>
        </w:rPr>
        <w:tab/>
      </w:r>
      <w:r w:rsidR="004C37E7" w:rsidRPr="00E122FB">
        <w:rPr>
          <w:rFonts w:ascii="Calibri" w:eastAsia="Calibri" w:hAnsi="Calibri"/>
          <w:sz w:val="20"/>
          <w:u w:val="single"/>
        </w:rPr>
        <w:t>[</w:t>
      </w:r>
      <w:r w:rsidR="00A925E8">
        <w:rPr>
          <w:rFonts w:ascii="Calibri" w:eastAsia="Calibri" w:hAnsi="Calibri"/>
          <w:sz w:val="20"/>
          <w:u w:val="single"/>
        </w:rPr>
        <w:t>Work Order</w:t>
      </w:r>
      <w:r w:rsidR="004C37E7" w:rsidRPr="00E122FB">
        <w:rPr>
          <w:rFonts w:ascii="Calibri" w:eastAsia="Calibri" w:hAnsi="Calibri"/>
          <w:sz w:val="20"/>
          <w:u w:val="single"/>
        </w:rPr>
        <w:t xml:space="preserve"> Number]</w:t>
      </w:r>
      <w:r w:rsidR="004C37E7" w:rsidRPr="00E122FB">
        <w:rPr>
          <w:rFonts w:ascii="Calibri" w:eastAsia="Calibri" w:hAnsi="Calibri"/>
          <w:sz w:val="20"/>
          <w:u w:val="single"/>
        </w:rPr>
        <w:tab/>
      </w:r>
      <w:r w:rsidR="004C37E7" w:rsidRPr="00E122FB">
        <w:rPr>
          <w:rFonts w:ascii="Calibri" w:eastAsia="Calibri" w:hAnsi="Calibri"/>
          <w:sz w:val="20"/>
          <w:u w:val="single"/>
        </w:rPr>
        <w:tab/>
      </w:r>
      <w:r w:rsidR="004C37E7" w:rsidRPr="00E122FB">
        <w:rPr>
          <w:rFonts w:ascii="Calibri" w:eastAsia="Calibri" w:hAnsi="Calibri"/>
          <w:sz w:val="20"/>
          <w:u w:val="single"/>
        </w:rPr>
        <w:tab/>
      </w:r>
      <w:r w:rsidR="004C37E7" w:rsidRPr="00E122FB">
        <w:rPr>
          <w:rFonts w:ascii="Calibri" w:eastAsia="Calibri" w:hAnsi="Calibri"/>
          <w:sz w:val="20"/>
          <w:u w:val="single"/>
        </w:rPr>
        <w:tab/>
      </w:r>
      <w:r w:rsidR="004C37E7" w:rsidRPr="00E122FB">
        <w:rPr>
          <w:rFonts w:ascii="Calibri" w:eastAsia="Calibri" w:hAnsi="Calibri"/>
          <w:sz w:val="20"/>
          <w:u w:val="single"/>
        </w:rPr>
        <w:tab/>
      </w:r>
      <w:r w:rsidR="004C37E7" w:rsidRPr="00E122FB">
        <w:rPr>
          <w:rFonts w:ascii="Calibri" w:eastAsia="Calibri" w:hAnsi="Calibri"/>
          <w:sz w:val="20"/>
          <w:u w:val="single"/>
        </w:rPr>
        <w:tab/>
      </w:r>
    </w:p>
    <w:p w14:paraId="2E7BFE74" w14:textId="2B02338F" w:rsidR="004C37E7" w:rsidRPr="00E122FB" w:rsidRDefault="004C37E7" w:rsidP="006E0917">
      <w:pPr>
        <w:spacing w:before="240" w:after="60"/>
        <w:rPr>
          <w:rFonts w:ascii="Calibri" w:eastAsia="Calibri" w:hAnsi="Calibri"/>
          <w:sz w:val="20"/>
        </w:rPr>
      </w:pPr>
      <w:r>
        <w:rPr>
          <w:noProof/>
        </w:rPr>
        <mc:AlternateContent>
          <mc:Choice Requires="wps">
            <w:drawing>
              <wp:anchor distT="4294967295" distB="4294967295" distL="114300" distR="114300" simplePos="0" relativeHeight="251661312" behindDoc="0" locked="0" layoutInCell="1" allowOverlap="1" wp14:anchorId="29861678" wp14:editId="7C3FAE3F">
                <wp:simplePos x="0" y="0"/>
                <wp:positionH relativeFrom="column">
                  <wp:posOffset>0</wp:posOffset>
                </wp:positionH>
                <wp:positionV relativeFrom="paragraph">
                  <wp:posOffset>80644</wp:posOffset>
                </wp:positionV>
                <wp:extent cx="6896100" cy="0"/>
                <wp:effectExtent l="0" t="19050" r="19050"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896100" cy="0"/>
                        </a:xfrm>
                        <a:prstGeom prst="line">
                          <a:avLst/>
                        </a:prstGeom>
                        <a:noFill/>
                        <a:ln w="28575" cap="flat" cmpd="sng" algn="ctr">
                          <a:solidFill>
                            <a:sysClr val="windowText" lastClr="000000"/>
                          </a:solidFill>
                          <a:prstDash val="solid"/>
                          <a:miter lim="800000"/>
                        </a:ln>
                        <a:effectLst/>
                      </wps:spPr>
                      <wps:bodyPr/>
                    </wps:wsp>
                  </a:graphicData>
                </a:graphic>
                <wp14:sizeRelH relativeFrom="page">
                  <wp14:pctWidth>0</wp14:pctWidth>
                </wp14:sizeRelH>
                <wp14:sizeRelV relativeFrom="margin">
                  <wp14:pctHeight>0</wp14:pctHeight>
                </wp14:sizeRelV>
              </wp:anchor>
            </w:drawing>
          </mc:Choice>
          <mc:Fallback xmlns:w16cei="http://schemas.microsoft.com/office/word/2026/wordml/cei">
            <w:pict>
              <v:line w14:anchorId="0FDB9ADB" id="Straight Connector 3" o:spid="_x0000_s1026" style="position:absolute;flip:y;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margin" from="0,6.35pt" to="543pt,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" strokecolor="windowText" strokeweight="2.25pt">
                <v:stroke joinstyle="miter"/>
                <o:lock v:ext="edit" shapetype="f"/>
              </v:line>
            </w:pict>
          </mc:Fallback>
        </mc:AlternateContent>
      </w:r>
      <w:r w:rsidRPr="00E122FB">
        <w:rPr>
          <w:rFonts w:ascii="Calibri" w:eastAsia="Calibri" w:hAnsi="Calibri"/>
          <w:sz w:val="20"/>
        </w:rPr>
        <w:t xml:space="preserve">The Judicial Council of California requests that you provide a Proposal for the above referenced </w:t>
      </w:r>
      <w:r w:rsidR="001F1861">
        <w:rPr>
          <w:rFonts w:ascii="Calibri" w:eastAsia="Calibri" w:hAnsi="Calibri"/>
          <w:sz w:val="20"/>
        </w:rPr>
        <w:t>P</w:t>
      </w:r>
      <w:r w:rsidR="001F1861" w:rsidRPr="00E122FB">
        <w:rPr>
          <w:rFonts w:ascii="Calibri" w:eastAsia="Calibri" w:hAnsi="Calibri"/>
          <w:sz w:val="20"/>
        </w:rPr>
        <w:t xml:space="preserve">roject </w:t>
      </w:r>
      <w:r w:rsidRPr="00E122FB">
        <w:rPr>
          <w:rFonts w:ascii="Calibri" w:eastAsia="Calibri" w:hAnsi="Calibri"/>
          <w:sz w:val="20"/>
        </w:rPr>
        <w:t xml:space="preserve">per the </w:t>
      </w:r>
      <w:r w:rsidR="001F1861">
        <w:rPr>
          <w:rFonts w:ascii="Calibri" w:eastAsia="Calibri" w:hAnsi="Calibri"/>
          <w:sz w:val="20"/>
        </w:rPr>
        <w:t>S</w:t>
      </w:r>
      <w:r w:rsidR="001F1861" w:rsidRPr="00E122FB">
        <w:rPr>
          <w:rFonts w:ascii="Calibri" w:eastAsia="Calibri" w:hAnsi="Calibri"/>
          <w:sz w:val="20"/>
        </w:rPr>
        <w:t xml:space="preserve">ervices </w:t>
      </w:r>
      <w:r w:rsidR="001F1861">
        <w:rPr>
          <w:rFonts w:ascii="Calibri" w:eastAsia="Calibri" w:hAnsi="Calibri"/>
          <w:sz w:val="20"/>
        </w:rPr>
        <w:t>described</w:t>
      </w:r>
      <w:r w:rsidR="001F1861" w:rsidRPr="00E122FB">
        <w:rPr>
          <w:rFonts w:ascii="Calibri" w:eastAsia="Calibri" w:hAnsi="Calibri"/>
          <w:sz w:val="20"/>
        </w:rPr>
        <w:t xml:space="preserve"> </w:t>
      </w:r>
      <w:r w:rsidRPr="00E122FB">
        <w:rPr>
          <w:rFonts w:ascii="Calibri" w:eastAsia="Calibri" w:hAnsi="Calibri"/>
          <w:sz w:val="20"/>
        </w:rPr>
        <w:t>below.</w:t>
      </w:r>
    </w:p>
    <w:p w14:paraId="65DD85F3" w14:textId="0E80B1A5" w:rsidR="004C37E7" w:rsidRPr="00E122FB" w:rsidRDefault="004C37E7" w:rsidP="006E0917">
      <w:pPr>
        <w:spacing w:before="60" w:after="60"/>
        <w:rPr>
          <w:rFonts w:ascii="Calibri" w:eastAsia="Calibri" w:hAnsi="Calibri"/>
          <w:sz w:val="20"/>
        </w:rPr>
      </w:pPr>
      <w:r w:rsidRPr="00E122FB">
        <w:rPr>
          <w:rFonts w:ascii="Calibri" w:eastAsia="Calibri" w:hAnsi="Calibri"/>
          <w:sz w:val="20"/>
        </w:rPr>
        <w:t xml:space="preserve">The </w:t>
      </w:r>
      <w:r w:rsidR="001F1861">
        <w:rPr>
          <w:rFonts w:ascii="Calibri" w:eastAsia="Calibri" w:hAnsi="Calibri"/>
          <w:sz w:val="20"/>
        </w:rPr>
        <w:t>W</w:t>
      </w:r>
      <w:r w:rsidR="001F1861" w:rsidRPr="00E122FB">
        <w:rPr>
          <w:rFonts w:ascii="Calibri" w:eastAsia="Calibri" w:hAnsi="Calibri"/>
          <w:sz w:val="20"/>
        </w:rPr>
        <w:t xml:space="preserve">ork </w:t>
      </w:r>
      <w:r w:rsidRPr="00E122FB">
        <w:rPr>
          <w:rFonts w:ascii="Calibri" w:eastAsia="Calibri" w:hAnsi="Calibri"/>
          <w:sz w:val="20"/>
        </w:rPr>
        <w:t xml:space="preserve">was discussed on </w:t>
      </w:r>
      <w:r w:rsidRPr="00E122FB">
        <w:rPr>
          <w:rFonts w:ascii="Calibri" w:eastAsia="Calibri" w:hAnsi="Calibri"/>
          <w:sz w:val="20"/>
          <w:u w:val="single"/>
        </w:rPr>
        <w:fldChar w:fldCharType="begin">
          <w:ffData>
            <w:name w:val="Date"/>
            <w:enabled/>
            <w:calcOnExit w:val="0"/>
            <w:textInput>
              <w:default w:val="[Date]"/>
            </w:textInput>
          </w:ffData>
        </w:fldChar>
      </w:r>
      <w:bookmarkStart w:id="21" w:name="Date"/>
      <w:r w:rsidRPr="00E122FB">
        <w:rPr>
          <w:rFonts w:ascii="Calibri" w:eastAsia="Calibri" w:hAnsi="Calibri"/>
          <w:sz w:val="20"/>
          <w:u w:val="single"/>
        </w:rPr>
        <w:instrText xml:space="preserve"> FORMTEXT </w:instrText>
      </w:r>
      <w:r w:rsidRPr="00E122FB">
        <w:rPr>
          <w:rFonts w:ascii="Calibri" w:eastAsia="Calibri" w:hAnsi="Calibri"/>
          <w:sz w:val="20"/>
          <w:u w:val="single"/>
        </w:rPr>
      </w:r>
      <w:r w:rsidRPr="00E122FB">
        <w:rPr>
          <w:rFonts w:ascii="Calibri" w:eastAsia="Calibri" w:hAnsi="Calibri"/>
          <w:sz w:val="20"/>
          <w:u w:val="single"/>
        </w:rPr>
        <w:fldChar w:fldCharType="separate"/>
      </w:r>
      <w:r w:rsidRPr="00E122FB">
        <w:rPr>
          <w:rFonts w:ascii="Calibri" w:eastAsia="Calibri" w:hAnsi="Calibri"/>
          <w:noProof/>
          <w:sz w:val="20"/>
          <w:u w:val="single"/>
        </w:rPr>
        <w:t>[Date]</w:t>
      </w:r>
      <w:r w:rsidRPr="00E122FB">
        <w:rPr>
          <w:rFonts w:ascii="Calibri" w:eastAsia="Calibri" w:hAnsi="Calibri"/>
          <w:sz w:val="20"/>
          <w:u w:val="single"/>
        </w:rPr>
        <w:fldChar w:fldCharType="end"/>
      </w:r>
      <w:bookmarkEnd w:id="21"/>
      <w:r w:rsidRPr="00E122FB">
        <w:rPr>
          <w:rFonts w:ascii="Calibri" w:eastAsia="Calibri" w:hAnsi="Calibri"/>
          <w:sz w:val="20"/>
          <w:u w:val="single"/>
        </w:rPr>
        <w:t xml:space="preserve"> </w:t>
      </w:r>
      <w:r w:rsidRPr="00E122FB">
        <w:rPr>
          <w:rFonts w:ascii="Calibri" w:eastAsia="Calibri" w:hAnsi="Calibri"/>
          <w:sz w:val="20"/>
        </w:rPr>
        <w:t>with the following individuals:</w:t>
      </w:r>
    </w:p>
    <w:p w14:paraId="7E68A4FF" w14:textId="77777777" w:rsidR="004C37E7" w:rsidRPr="00E122FB" w:rsidRDefault="004C37E7" w:rsidP="006E0917">
      <w:pPr>
        <w:spacing w:line="259" w:lineRule="auto"/>
        <w:rPr>
          <w:rFonts w:ascii="Calibri" w:eastAsia="Calibri" w:hAnsi="Calibri"/>
          <w:sz w:val="20"/>
          <w:u w:val="single"/>
        </w:rPr>
      </w:pPr>
      <w:r w:rsidRPr="00E122FB">
        <w:rPr>
          <w:rFonts w:ascii="Calibri" w:eastAsia="Calibri" w:hAnsi="Calibri"/>
          <w:sz w:val="20"/>
        </w:rPr>
        <w:tab/>
      </w:r>
      <w:r w:rsidRPr="00E122FB">
        <w:rPr>
          <w:rFonts w:ascii="Calibri" w:eastAsia="Calibri" w:hAnsi="Calibri"/>
          <w:sz w:val="20"/>
          <w:u w:val="single"/>
        </w:rPr>
        <w:t>[List contact name, company, and email/phone number here]</w:t>
      </w:r>
      <w:r w:rsidRPr="00E122FB">
        <w:rPr>
          <w:rFonts w:ascii="Calibri" w:eastAsia="Calibri" w:hAnsi="Calibri"/>
          <w:sz w:val="20"/>
          <w:u w:val="single"/>
        </w:rPr>
        <w:tab/>
      </w:r>
    </w:p>
    <w:p w14:paraId="0F8ED628" w14:textId="77777777" w:rsidR="004C37E7" w:rsidRPr="00E122FB" w:rsidRDefault="004C37E7" w:rsidP="006E0917">
      <w:pPr>
        <w:ind w:firstLine="720"/>
        <w:rPr>
          <w:rFonts w:ascii="Calibri" w:eastAsia="Calibri" w:hAnsi="Calibri"/>
          <w:sz w:val="20"/>
          <w:u w:val="single"/>
        </w:rPr>
      </w:pPr>
      <w:r w:rsidRPr="00E122FB">
        <w:rPr>
          <w:rFonts w:ascii="Calibri" w:eastAsia="Calibri" w:hAnsi="Calibri"/>
          <w:sz w:val="20"/>
          <w:u w:val="single"/>
        </w:rPr>
        <w:t>[List contact name, company, and email/phone number here]</w:t>
      </w:r>
      <w:r w:rsidRPr="00E122FB">
        <w:rPr>
          <w:rFonts w:ascii="Calibri" w:eastAsia="Calibri" w:hAnsi="Calibri"/>
          <w:sz w:val="20"/>
          <w:u w:val="single"/>
        </w:rPr>
        <w:tab/>
      </w:r>
    </w:p>
    <w:p w14:paraId="75BA7865" w14:textId="77777777" w:rsidR="004C37E7" w:rsidRPr="00E122FB" w:rsidRDefault="004C37E7" w:rsidP="006E0917">
      <w:pPr>
        <w:spacing w:line="360" w:lineRule="auto"/>
        <w:ind w:firstLine="720"/>
        <w:rPr>
          <w:rFonts w:ascii="Calibri" w:eastAsia="Calibri" w:hAnsi="Calibri"/>
          <w:sz w:val="20"/>
          <w:u w:val="single"/>
        </w:rPr>
      </w:pPr>
      <w:r w:rsidRPr="00E122FB">
        <w:rPr>
          <w:rFonts w:ascii="Calibri" w:eastAsia="Calibri" w:hAnsi="Calibri"/>
          <w:sz w:val="20"/>
          <w:u w:val="single"/>
        </w:rPr>
        <w:t>[List contact name, company, and email/phone number here]</w:t>
      </w:r>
      <w:r w:rsidRPr="00E122FB">
        <w:rPr>
          <w:rFonts w:ascii="Calibri" w:eastAsia="Calibri" w:hAnsi="Calibri"/>
          <w:sz w:val="20"/>
          <w:u w:val="single"/>
        </w:rPr>
        <w:tab/>
      </w:r>
    </w:p>
    <w:p w14:paraId="0DA9BFEB" w14:textId="7B592401" w:rsidR="004C37E7" w:rsidRPr="00E122FB" w:rsidRDefault="00B07E07" w:rsidP="001F1861">
      <w:pPr>
        <w:tabs>
          <w:tab w:val="left" w:pos="4320"/>
        </w:tabs>
        <w:spacing w:before="60" w:after="60"/>
        <w:rPr>
          <w:rFonts w:ascii="Calibri" w:eastAsia="Calibri" w:hAnsi="Calibri"/>
          <w:b/>
          <w:sz w:val="20"/>
          <w:u w:val="single"/>
        </w:rPr>
      </w:pPr>
      <w:r>
        <w:rPr>
          <w:rFonts w:ascii="Calibri" w:eastAsia="Calibri" w:hAnsi="Calibri"/>
          <w:b/>
          <w:sz w:val="20"/>
        </w:rPr>
        <w:t>Consultant</w:t>
      </w:r>
      <w:r w:rsidRPr="00E122FB">
        <w:rPr>
          <w:rFonts w:ascii="Calibri" w:eastAsia="Calibri" w:hAnsi="Calibri"/>
          <w:b/>
          <w:sz w:val="20"/>
        </w:rPr>
        <w:t xml:space="preserve"> Proposal Is Due </w:t>
      </w:r>
      <w:r w:rsidR="004C37E7" w:rsidRPr="00E122FB">
        <w:rPr>
          <w:rFonts w:ascii="Calibri" w:eastAsia="Calibri" w:hAnsi="Calibri"/>
          <w:b/>
          <w:sz w:val="20"/>
        </w:rPr>
        <w:t xml:space="preserve">on or </w:t>
      </w:r>
      <w:r w:rsidRPr="00E122FB">
        <w:rPr>
          <w:rFonts w:ascii="Calibri" w:eastAsia="Calibri" w:hAnsi="Calibri"/>
          <w:b/>
          <w:sz w:val="20"/>
        </w:rPr>
        <w:t>Before</w:t>
      </w:r>
      <w:r w:rsidR="004C37E7" w:rsidRPr="00E122FB">
        <w:rPr>
          <w:rFonts w:ascii="Calibri" w:eastAsia="Calibri" w:hAnsi="Calibri"/>
          <w:b/>
          <w:sz w:val="20"/>
        </w:rPr>
        <w:t xml:space="preserve">: </w:t>
      </w:r>
      <w:r w:rsidR="004C37E7" w:rsidRPr="00E122FB">
        <w:rPr>
          <w:rFonts w:ascii="Calibri" w:eastAsia="Calibri" w:hAnsi="Calibri"/>
          <w:b/>
          <w:sz w:val="20"/>
        </w:rPr>
        <w:tab/>
      </w:r>
      <w:r w:rsidR="004C37E7" w:rsidRPr="00E122FB">
        <w:rPr>
          <w:rFonts w:ascii="Calibri" w:eastAsia="Calibri" w:hAnsi="Calibri"/>
          <w:b/>
          <w:sz w:val="20"/>
          <w:u w:val="single"/>
        </w:rPr>
        <w:t>[Time and Date]</w:t>
      </w:r>
    </w:p>
    <w:p w14:paraId="44344C59" w14:textId="2BC33A53" w:rsidR="004C37E7" w:rsidRPr="00E122FB" w:rsidRDefault="004C37E7" w:rsidP="001F1861">
      <w:pPr>
        <w:tabs>
          <w:tab w:val="left" w:pos="4320"/>
        </w:tabs>
        <w:spacing w:before="60" w:after="60"/>
        <w:rPr>
          <w:rFonts w:ascii="Calibri" w:eastAsia="Calibri" w:hAnsi="Calibri"/>
          <w:sz w:val="20"/>
        </w:rPr>
      </w:pPr>
      <w:r w:rsidRPr="00E122FB">
        <w:rPr>
          <w:rFonts w:ascii="Calibri" w:eastAsia="Calibri" w:hAnsi="Calibri"/>
          <w:sz w:val="20"/>
        </w:rPr>
        <w:t xml:space="preserve">Proposed </w:t>
      </w:r>
      <w:r w:rsidR="001F1861">
        <w:rPr>
          <w:rFonts w:ascii="Calibri" w:eastAsia="Calibri" w:hAnsi="Calibri"/>
          <w:sz w:val="20"/>
        </w:rPr>
        <w:t>Project</w:t>
      </w:r>
      <w:r w:rsidR="001F1861" w:rsidRPr="00E122FB">
        <w:rPr>
          <w:rFonts w:ascii="Calibri" w:eastAsia="Calibri" w:hAnsi="Calibri"/>
          <w:sz w:val="20"/>
        </w:rPr>
        <w:t xml:space="preserve"> </w:t>
      </w:r>
      <w:r w:rsidRPr="00E122FB">
        <w:rPr>
          <w:rFonts w:ascii="Calibri" w:eastAsia="Calibri" w:hAnsi="Calibri"/>
          <w:sz w:val="20"/>
        </w:rPr>
        <w:t>Schedule:</w:t>
      </w:r>
      <w:r w:rsidRPr="00E122FB">
        <w:rPr>
          <w:rFonts w:ascii="Calibri" w:eastAsia="Calibri" w:hAnsi="Calibri"/>
          <w:sz w:val="20"/>
        </w:rPr>
        <w:tab/>
      </w:r>
      <w:r w:rsidRPr="00E122FB">
        <w:rPr>
          <w:rFonts w:ascii="Calibri" w:eastAsia="Calibri" w:hAnsi="Calibri"/>
          <w:sz w:val="20"/>
          <w:u w:val="single"/>
        </w:rPr>
        <w:t>[Start/End Dates]</w:t>
      </w:r>
    </w:p>
    <w:p w14:paraId="2561D218" w14:textId="5C2A7D4D" w:rsidR="004C37E7" w:rsidRPr="00E122FB" w:rsidRDefault="004C37E7" w:rsidP="00EE67DA">
      <w:pPr>
        <w:pBdr>
          <w:top w:val="single" w:sz="12" w:space="1" w:color="auto"/>
          <w:bottom w:val="single" w:sz="12" w:space="1" w:color="auto"/>
        </w:pBdr>
        <w:spacing w:before="120" w:after="120"/>
        <w:jc w:val="both"/>
        <w:rPr>
          <w:rFonts w:ascii="Calibri" w:hAnsi="Calibri"/>
          <w:sz w:val="20"/>
          <w:lang w:eastAsia="x-none"/>
        </w:rPr>
      </w:pPr>
      <w:r w:rsidRPr="005755B8">
        <w:rPr>
          <w:rFonts w:ascii="Calibri" w:hAnsi="Calibri"/>
          <w:i/>
          <w:iCs/>
          <w:sz w:val="20"/>
          <w:u w:val="single"/>
          <w:lang w:val="x-none" w:eastAsia="x-none"/>
        </w:rPr>
        <w:t>Instructions</w:t>
      </w:r>
      <w:r w:rsidRPr="00E122FB">
        <w:rPr>
          <w:rFonts w:ascii="Calibri" w:hAnsi="Calibri"/>
          <w:sz w:val="20"/>
          <w:lang w:val="x-none" w:eastAsia="x-none"/>
        </w:rPr>
        <w:t xml:space="preserve">:  </w:t>
      </w:r>
      <w:r w:rsidR="00EE67DA">
        <w:rPr>
          <w:rFonts w:ascii="Calibri" w:hAnsi="Calibri"/>
          <w:sz w:val="20"/>
          <w:lang w:eastAsia="x-none"/>
        </w:rPr>
        <w:t>D</w:t>
      </w:r>
      <w:r w:rsidR="005755B8">
        <w:rPr>
          <w:rFonts w:ascii="Calibri" w:hAnsi="Calibri"/>
          <w:sz w:val="20"/>
          <w:lang w:eastAsia="x-none"/>
        </w:rPr>
        <w:t>escribe</w:t>
      </w:r>
      <w:r w:rsidR="00EE67DA">
        <w:rPr>
          <w:rFonts w:ascii="Calibri" w:hAnsi="Calibri"/>
          <w:sz w:val="20"/>
          <w:lang w:eastAsia="x-none"/>
        </w:rPr>
        <w:t xml:space="preserve"> the requested Services and requirements for the Work</w:t>
      </w:r>
      <w:r w:rsidR="005755B8">
        <w:rPr>
          <w:rFonts w:ascii="Calibri" w:hAnsi="Calibri"/>
          <w:sz w:val="20"/>
          <w:lang w:eastAsia="x-none"/>
        </w:rPr>
        <w:t xml:space="preserve"> </w:t>
      </w:r>
      <w:r w:rsidR="005755B8" w:rsidRPr="005755B8">
        <w:rPr>
          <w:rFonts w:ascii="Calibri" w:hAnsi="Calibri"/>
          <w:i/>
          <w:iCs/>
          <w:sz w:val="20"/>
          <w:lang w:eastAsia="x-none"/>
        </w:rPr>
        <w:t>in</w:t>
      </w:r>
      <w:r w:rsidRPr="005755B8">
        <w:rPr>
          <w:rFonts w:ascii="Calibri" w:hAnsi="Calibri"/>
          <w:i/>
          <w:iCs/>
          <w:sz w:val="20"/>
          <w:lang w:val="x-none" w:eastAsia="x-none"/>
        </w:rPr>
        <w:t xml:space="preserve"> detail</w:t>
      </w:r>
      <w:r w:rsidRPr="00E122FB">
        <w:rPr>
          <w:rFonts w:ascii="Calibri" w:hAnsi="Calibri"/>
          <w:sz w:val="20"/>
          <w:lang w:val="x-none" w:eastAsia="x-none"/>
        </w:rPr>
        <w:t xml:space="preserve"> below in collaboration with </w:t>
      </w:r>
      <w:r w:rsidR="00AA122E">
        <w:rPr>
          <w:rFonts w:ascii="Calibri" w:hAnsi="Calibri"/>
          <w:sz w:val="20"/>
          <w:lang w:val="x-none" w:eastAsia="x-none"/>
        </w:rPr>
        <w:t>Consultant</w:t>
      </w:r>
      <w:r w:rsidRPr="00E122FB">
        <w:rPr>
          <w:rFonts w:ascii="Calibri" w:hAnsi="Calibri"/>
          <w:sz w:val="20"/>
          <w:lang w:val="x-none" w:eastAsia="x-none"/>
        </w:rPr>
        <w:t>(s</w:t>
      </w:r>
      <w:r w:rsidRPr="00E122FB">
        <w:rPr>
          <w:sz w:val="20"/>
          <w:lang w:val="x-none" w:eastAsia="x-none"/>
        </w:rPr>
        <w:t>)</w:t>
      </w:r>
      <w:r w:rsidRPr="00E122FB">
        <w:rPr>
          <w:rFonts w:ascii="Calibri" w:hAnsi="Calibri"/>
          <w:sz w:val="20"/>
          <w:lang w:val="x-none" w:eastAsia="x-none"/>
        </w:rPr>
        <w:t xml:space="preserve">. In </w:t>
      </w:r>
      <w:r w:rsidR="00E40B25">
        <w:rPr>
          <w:rFonts w:ascii="Calibri" w:hAnsi="Calibri"/>
          <w:sz w:val="20"/>
          <w:lang w:eastAsia="x-none"/>
        </w:rPr>
        <w:t>the</w:t>
      </w:r>
      <w:r w:rsidR="00E40B25" w:rsidRPr="00E122FB">
        <w:rPr>
          <w:rFonts w:ascii="Calibri" w:hAnsi="Calibri"/>
          <w:sz w:val="20"/>
          <w:lang w:val="x-none" w:eastAsia="x-none"/>
        </w:rPr>
        <w:t xml:space="preserve"> </w:t>
      </w:r>
      <w:r w:rsidRPr="00E122FB">
        <w:rPr>
          <w:rFonts w:ascii="Calibri" w:hAnsi="Calibri"/>
          <w:sz w:val="20"/>
          <w:lang w:val="x-none" w:eastAsia="x-none"/>
        </w:rPr>
        <w:t xml:space="preserve">description, specify </w:t>
      </w:r>
      <w:r w:rsidR="00EE67DA">
        <w:rPr>
          <w:rFonts w:ascii="Calibri" w:hAnsi="Calibri"/>
          <w:sz w:val="20"/>
          <w:lang w:eastAsia="x-none"/>
        </w:rPr>
        <w:t xml:space="preserve">the exact scope of Work to be performed, identify </w:t>
      </w:r>
      <w:r w:rsidR="00E40B25">
        <w:rPr>
          <w:rFonts w:ascii="Calibri" w:hAnsi="Calibri"/>
          <w:sz w:val="20"/>
          <w:lang w:eastAsia="x-none"/>
        </w:rPr>
        <w:t>all</w:t>
      </w:r>
      <w:r w:rsidR="00E40B25" w:rsidRPr="00E122FB">
        <w:rPr>
          <w:rFonts w:ascii="Calibri" w:hAnsi="Calibri"/>
          <w:sz w:val="20"/>
          <w:lang w:val="x-none" w:eastAsia="x-none"/>
        </w:rPr>
        <w:t xml:space="preserve"> </w:t>
      </w:r>
      <w:r w:rsidRPr="00E122FB">
        <w:rPr>
          <w:rFonts w:ascii="Calibri" w:hAnsi="Calibri"/>
          <w:sz w:val="20"/>
          <w:lang w:val="x-none" w:eastAsia="x-none"/>
        </w:rPr>
        <w:t>location(s) at which the Services will be provided</w:t>
      </w:r>
      <w:r w:rsidR="00EE67DA">
        <w:rPr>
          <w:rFonts w:ascii="Calibri" w:hAnsi="Calibri"/>
          <w:sz w:val="20"/>
          <w:lang w:eastAsia="x-none"/>
        </w:rPr>
        <w:t>,</w:t>
      </w:r>
      <w:r w:rsidRPr="00E122FB">
        <w:rPr>
          <w:rFonts w:ascii="Calibri" w:hAnsi="Calibri"/>
          <w:sz w:val="20"/>
          <w:lang w:val="x-none" w:eastAsia="x-none"/>
        </w:rPr>
        <w:t xml:space="preserve"> and </w:t>
      </w:r>
      <w:r w:rsidR="00EE67DA">
        <w:rPr>
          <w:rFonts w:ascii="Calibri" w:hAnsi="Calibri"/>
          <w:sz w:val="20"/>
          <w:lang w:eastAsia="x-none"/>
        </w:rPr>
        <w:t xml:space="preserve">indicate </w:t>
      </w:r>
      <w:r w:rsidR="00E40B25">
        <w:rPr>
          <w:rFonts w:ascii="Calibri" w:hAnsi="Calibri"/>
          <w:sz w:val="20"/>
          <w:lang w:eastAsia="x-none"/>
        </w:rPr>
        <w:t>all</w:t>
      </w:r>
      <w:r w:rsidR="00E40B25" w:rsidRPr="00E122FB">
        <w:rPr>
          <w:rFonts w:ascii="Calibri" w:hAnsi="Calibri"/>
          <w:sz w:val="20"/>
          <w:lang w:val="x-none" w:eastAsia="x-none"/>
        </w:rPr>
        <w:t xml:space="preserve"> </w:t>
      </w:r>
      <w:r w:rsidRPr="00E122FB">
        <w:rPr>
          <w:rFonts w:ascii="Calibri" w:hAnsi="Calibri"/>
          <w:sz w:val="20"/>
          <w:lang w:val="x-none" w:eastAsia="x-none"/>
        </w:rPr>
        <w:t xml:space="preserve">documents (i.e. drawings, spec sheets, photos, etc.) </w:t>
      </w:r>
      <w:r w:rsidR="00E40B25">
        <w:rPr>
          <w:rFonts w:ascii="Calibri" w:hAnsi="Calibri"/>
          <w:sz w:val="20"/>
          <w:lang w:eastAsia="x-none"/>
        </w:rPr>
        <w:t xml:space="preserve">that </w:t>
      </w:r>
      <w:r w:rsidRPr="00E122FB">
        <w:rPr>
          <w:rFonts w:ascii="Calibri" w:hAnsi="Calibri"/>
          <w:sz w:val="20"/>
          <w:lang w:val="x-none" w:eastAsia="x-none"/>
        </w:rPr>
        <w:t xml:space="preserve">are </w:t>
      </w:r>
      <w:r w:rsidR="00E40B25">
        <w:rPr>
          <w:rFonts w:ascii="Calibri" w:hAnsi="Calibri"/>
          <w:sz w:val="20"/>
          <w:lang w:eastAsia="x-none"/>
        </w:rPr>
        <w:t xml:space="preserve">or will be </w:t>
      </w:r>
      <w:r w:rsidRPr="00E122FB">
        <w:rPr>
          <w:rFonts w:ascii="Calibri" w:hAnsi="Calibri"/>
          <w:sz w:val="20"/>
          <w:lang w:val="x-none" w:eastAsia="x-none"/>
        </w:rPr>
        <w:t xml:space="preserve">provided by the </w:t>
      </w:r>
      <w:r w:rsidR="007B62D8">
        <w:rPr>
          <w:rFonts w:ascii="Calibri" w:hAnsi="Calibri"/>
          <w:sz w:val="20"/>
          <w:lang w:val="x-none" w:eastAsia="x-none"/>
        </w:rPr>
        <w:t>Judicial Council</w:t>
      </w:r>
      <w:r w:rsidR="00E40B25">
        <w:rPr>
          <w:rFonts w:ascii="Calibri" w:hAnsi="Calibri"/>
          <w:sz w:val="20"/>
          <w:lang w:eastAsia="x-none"/>
        </w:rPr>
        <w:t xml:space="preserve"> for the Project</w:t>
      </w:r>
      <w:r w:rsidRPr="00E122FB">
        <w:rPr>
          <w:rFonts w:ascii="Calibri" w:hAnsi="Calibri"/>
          <w:sz w:val="20"/>
          <w:lang w:val="x-none" w:eastAsia="x-none"/>
        </w:rPr>
        <w:t xml:space="preserve">. </w:t>
      </w:r>
      <w:r w:rsidRPr="00E122FB">
        <w:rPr>
          <w:rFonts w:ascii="Calibri" w:hAnsi="Calibri"/>
          <w:sz w:val="20"/>
          <w:lang w:eastAsia="x-none"/>
        </w:rPr>
        <w:t>Include all applicable phasing and schedule constraints</w:t>
      </w:r>
      <w:r w:rsidR="00E40B25">
        <w:rPr>
          <w:rFonts w:ascii="Calibri" w:hAnsi="Calibri"/>
          <w:sz w:val="20"/>
          <w:lang w:eastAsia="x-none"/>
        </w:rPr>
        <w:t xml:space="preserve"> including specific milestones</w:t>
      </w:r>
      <w:r w:rsidRPr="00E122FB">
        <w:rPr>
          <w:rFonts w:ascii="Calibri" w:hAnsi="Calibri"/>
          <w:sz w:val="20"/>
          <w:lang w:eastAsia="x-none"/>
        </w:rPr>
        <w:t>.</w:t>
      </w:r>
      <w:r w:rsidR="00CA64CD">
        <w:rPr>
          <w:rFonts w:ascii="Calibri" w:hAnsi="Calibri"/>
          <w:sz w:val="20"/>
          <w:lang w:eastAsia="x-none"/>
        </w:rPr>
        <w:t xml:space="preserve"> If detailed schedules and/or progress reports are required, include frequency, type(s) of information needed and any particular format to be used.</w:t>
      </w:r>
      <w:r w:rsidRPr="00E122FB">
        <w:rPr>
          <w:rFonts w:ascii="Calibri" w:hAnsi="Calibri"/>
          <w:sz w:val="20"/>
          <w:lang w:eastAsia="x-none"/>
        </w:rPr>
        <w:t xml:space="preserve"> </w:t>
      </w:r>
      <w:r w:rsidR="0086212A" w:rsidRPr="00AA2776">
        <w:rPr>
          <w:rFonts w:ascii="Calibri" w:hAnsi="Calibri"/>
          <w:sz w:val="20"/>
          <w:lang w:eastAsia="x-none"/>
        </w:rPr>
        <w:t>Indicate whether the Services may</w:t>
      </w:r>
      <w:r w:rsidR="0086212A">
        <w:rPr>
          <w:rFonts w:ascii="Calibri" w:hAnsi="Calibri"/>
          <w:sz w:val="20"/>
          <w:lang w:eastAsia="x-none"/>
        </w:rPr>
        <w:t xml:space="preserve"> </w:t>
      </w:r>
      <w:r w:rsidR="0086212A" w:rsidRPr="00AA2776">
        <w:rPr>
          <w:rFonts w:ascii="Calibri" w:hAnsi="Calibri"/>
          <w:sz w:val="20"/>
          <w:lang w:eastAsia="x-none"/>
        </w:rPr>
        <w:t>involve Work subject to the California Air Resources Board (“CARB”) In‐Use Off‐Road Diesel‐Fueled Fleets regulations</w:t>
      </w:r>
      <w:r w:rsidR="0086212A">
        <w:rPr>
          <w:rFonts w:ascii="Calibri" w:hAnsi="Calibri"/>
          <w:sz w:val="20"/>
          <w:lang w:eastAsia="x-none"/>
        </w:rPr>
        <w:t xml:space="preserve">. </w:t>
      </w:r>
      <w:r w:rsidRPr="00E122FB">
        <w:rPr>
          <w:rFonts w:ascii="Calibri" w:hAnsi="Calibri"/>
          <w:sz w:val="20"/>
          <w:lang w:val="x-none" w:eastAsia="x-none"/>
        </w:rPr>
        <w:t>Attach additional pages as needed.</w:t>
      </w:r>
      <w:r w:rsidR="00E40B25">
        <w:rPr>
          <w:rFonts w:ascii="Calibri" w:hAnsi="Calibri"/>
          <w:sz w:val="20"/>
          <w:lang w:eastAsia="x-none"/>
        </w:rPr>
        <w:t xml:space="preserve"> Be inclusive and thorough as the description will be relied on as a contractual obligation.</w:t>
      </w:r>
      <w:r w:rsidRPr="00E122FB">
        <w:rPr>
          <w:rFonts w:ascii="Calibri" w:hAnsi="Calibri"/>
          <w:sz w:val="20"/>
          <w:lang w:eastAsia="x-none"/>
        </w:rPr>
        <w:t xml:space="preserve"> </w:t>
      </w:r>
    </w:p>
    <w:p w14:paraId="629C023B" w14:textId="77777777" w:rsidR="008D2C45" w:rsidRPr="00B07E07" w:rsidRDefault="004C37E7" w:rsidP="00F37A2D">
      <w:pPr>
        <w:pBdr>
          <w:top w:val="single" w:sz="12" w:space="1" w:color="auto"/>
          <w:left w:val="single" w:sz="12" w:space="4" w:color="auto"/>
          <w:bottom w:val="single" w:sz="12" w:space="1" w:color="auto"/>
          <w:right w:val="single" w:sz="12" w:space="4" w:color="auto"/>
        </w:pBdr>
        <w:spacing w:after="160" w:line="259" w:lineRule="auto"/>
        <w:rPr>
          <w:rFonts w:ascii="Calibri" w:eastAsia="Calibri" w:hAnsi="Calibri"/>
          <w:b/>
          <w:bCs/>
          <w:sz w:val="20"/>
          <w:u w:val="single"/>
        </w:rPr>
      </w:pPr>
      <w:r w:rsidRPr="00B07E07">
        <w:rPr>
          <w:rFonts w:ascii="Calibri" w:eastAsia="Calibri" w:hAnsi="Calibri"/>
          <w:b/>
          <w:bCs/>
          <w:sz w:val="20"/>
          <w:u w:val="single"/>
        </w:rPr>
        <w:t xml:space="preserve">Services Requested: </w:t>
      </w:r>
    </w:p>
    <w:p w14:paraId="160E6EB9" w14:textId="67B3C8DA" w:rsidR="008D2C45" w:rsidRDefault="001448C5" w:rsidP="00F37A2D">
      <w:pPr>
        <w:pBdr>
          <w:top w:val="single" w:sz="12" w:space="1" w:color="auto"/>
          <w:left w:val="single" w:sz="12" w:space="4" w:color="auto"/>
          <w:bottom w:val="single" w:sz="12" w:space="1" w:color="auto"/>
          <w:right w:val="single" w:sz="12" w:space="4" w:color="auto"/>
        </w:pBdr>
        <w:rPr>
          <w:rFonts w:ascii="Calibri" w:eastAsia="Calibri" w:hAnsi="Calibri"/>
          <w:sz w:val="22"/>
          <w:szCs w:val="22"/>
        </w:rPr>
      </w:pPr>
      <w:r w:rsidRPr="00113A6A">
        <w:rPr>
          <w:rFonts w:ascii="Calibri" w:eastAsia="Calibri" w:hAnsi="Calibri"/>
          <w:sz w:val="20"/>
        </w:rPr>
        <w:t>[Insert</w:t>
      </w:r>
      <w:r>
        <w:rPr>
          <w:rFonts w:ascii="Calibri" w:eastAsia="Calibri" w:hAnsi="Calibri"/>
          <w:sz w:val="20"/>
        </w:rPr>
        <w:t xml:space="preserve"> detailed</w:t>
      </w:r>
      <w:r w:rsidRPr="006F7B0F">
        <w:rPr>
          <w:rFonts w:ascii="Calibri" w:eastAsia="Calibri" w:hAnsi="Calibri"/>
          <w:sz w:val="20"/>
        </w:rPr>
        <w:t xml:space="preserve"> narrative</w:t>
      </w:r>
      <w:r>
        <w:rPr>
          <w:rFonts w:ascii="Calibri" w:eastAsia="Calibri" w:hAnsi="Calibri"/>
          <w:sz w:val="20"/>
        </w:rPr>
        <w:t xml:space="preserve"> of Project/Work being requested here</w:t>
      </w:r>
      <w:r w:rsidRPr="006F7B0F">
        <w:rPr>
          <w:rFonts w:ascii="Calibri" w:eastAsia="Calibri" w:hAnsi="Calibri"/>
          <w:sz w:val="20"/>
        </w:rPr>
        <w:t>]</w:t>
      </w:r>
    </w:p>
    <w:p w14:paraId="42BA6827" w14:textId="77777777" w:rsidR="008D2C45" w:rsidRPr="00323494" w:rsidRDefault="008D2C45" w:rsidP="00F37A2D">
      <w:pPr>
        <w:pBdr>
          <w:top w:val="single" w:sz="12" w:space="1" w:color="auto"/>
          <w:left w:val="single" w:sz="12" w:space="4" w:color="auto"/>
          <w:bottom w:val="single" w:sz="12" w:space="1" w:color="auto"/>
          <w:right w:val="single" w:sz="12" w:space="4" w:color="auto"/>
        </w:pBdr>
        <w:rPr>
          <w:rFonts w:ascii="Calibri" w:eastAsia="Calibri" w:hAnsi="Calibri"/>
          <w:sz w:val="20"/>
        </w:rPr>
      </w:pPr>
    </w:p>
    <w:p w14:paraId="043A7BCF" w14:textId="77777777" w:rsidR="008D2C45" w:rsidRPr="00323494" w:rsidRDefault="008D2C45" w:rsidP="00F37A2D">
      <w:pPr>
        <w:pBdr>
          <w:top w:val="single" w:sz="12" w:space="1" w:color="auto"/>
          <w:left w:val="single" w:sz="12" w:space="4" w:color="auto"/>
          <w:bottom w:val="single" w:sz="12" w:space="1" w:color="auto"/>
          <w:right w:val="single" w:sz="12" w:space="4" w:color="auto"/>
        </w:pBdr>
        <w:rPr>
          <w:rFonts w:ascii="Calibri" w:eastAsia="Calibri" w:hAnsi="Calibri"/>
          <w:sz w:val="20"/>
        </w:rPr>
      </w:pPr>
    </w:p>
    <w:p w14:paraId="52AC6D4B" w14:textId="77777777" w:rsidR="008D2C45" w:rsidRPr="00323494" w:rsidRDefault="008D2C45" w:rsidP="00F37A2D">
      <w:pPr>
        <w:pBdr>
          <w:top w:val="single" w:sz="12" w:space="1" w:color="auto"/>
          <w:left w:val="single" w:sz="12" w:space="4" w:color="auto"/>
          <w:bottom w:val="single" w:sz="12" w:space="1" w:color="auto"/>
          <w:right w:val="single" w:sz="12" w:space="4" w:color="auto"/>
        </w:pBdr>
        <w:rPr>
          <w:rFonts w:ascii="Calibri" w:eastAsia="Calibri" w:hAnsi="Calibri"/>
          <w:sz w:val="20"/>
        </w:rPr>
      </w:pPr>
    </w:p>
    <w:p w14:paraId="6E78482F" w14:textId="77777777" w:rsidR="001448C5" w:rsidRPr="00323494" w:rsidRDefault="001448C5" w:rsidP="00F37A2D">
      <w:pPr>
        <w:pBdr>
          <w:top w:val="single" w:sz="12" w:space="1" w:color="auto"/>
          <w:left w:val="single" w:sz="12" w:space="4" w:color="auto"/>
          <w:bottom w:val="single" w:sz="12" w:space="1" w:color="auto"/>
          <w:right w:val="single" w:sz="12" w:space="4" w:color="auto"/>
        </w:pBdr>
        <w:rPr>
          <w:rFonts w:ascii="Calibri" w:eastAsia="Calibri" w:hAnsi="Calibri"/>
          <w:sz w:val="20"/>
        </w:rPr>
      </w:pPr>
    </w:p>
    <w:p w14:paraId="1170B282" w14:textId="77777777" w:rsidR="008D2C45" w:rsidRPr="00323494" w:rsidRDefault="008D2C45" w:rsidP="00F37A2D">
      <w:pPr>
        <w:pBdr>
          <w:top w:val="single" w:sz="12" w:space="1" w:color="auto"/>
          <w:left w:val="single" w:sz="12" w:space="4" w:color="auto"/>
          <w:bottom w:val="single" w:sz="12" w:space="1" w:color="auto"/>
          <w:right w:val="single" w:sz="12" w:space="4" w:color="auto"/>
        </w:pBdr>
        <w:rPr>
          <w:rFonts w:ascii="Calibri" w:eastAsia="Calibri" w:hAnsi="Calibri"/>
          <w:sz w:val="20"/>
        </w:rPr>
      </w:pPr>
    </w:p>
    <w:p w14:paraId="2B7CE930" w14:textId="77777777" w:rsidR="008D2C45" w:rsidRPr="00323494" w:rsidRDefault="008D2C45" w:rsidP="00F37A2D">
      <w:pPr>
        <w:pBdr>
          <w:top w:val="single" w:sz="12" w:space="1" w:color="auto"/>
          <w:left w:val="single" w:sz="12" w:space="4" w:color="auto"/>
          <w:bottom w:val="single" w:sz="12" w:space="1" w:color="auto"/>
          <w:right w:val="single" w:sz="12" w:space="4" w:color="auto"/>
        </w:pBdr>
        <w:rPr>
          <w:rFonts w:ascii="Calibri" w:eastAsia="Calibri" w:hAnsi="Calibri"/>
          <w:sz w:val="20"/>
        </w:rPr>
      </w:pPr>
    </w:p>
    <w:p w14:paraId="22E25664" w14:textId="6C2D7035" w:rsidR="001448C5" w:rsidRPr="001448C5" w:rsidRDefault="001448C5" w:rsidP="001448C5">
      <w:pPr>
        <w:keepNext/>
        <w:pBdr>
          <w:top w:val="single" w:sz="12" w:space="1" w:color="auto"/>
          <w:left w:val="single" w:sz="12" w:space="4" w:color="auto"/>
          <w:bottom w:val="single" w:sz="12" w:space="1" w:color="auto"/>
          <w:right w:val="single" w:sz="12" w:space="4" w:color="auto"/>
        </w:pBdr>
        <w:rPr>
          <w:rFonts w:ascii="Calibri" w:eastAsia="Calibri" w:hAnsi="Calibri"/>
          <w:sz w:val="20"/>
        </w:rPr>
      </w:pPr>
      <w:r w:rsidRPr="001448C5">
        <w:rPr>
          <w:rFonts w:ascii="Calibri" w:eastAsia="Calibri" w:hAnsi="Calibri"/>
          <w:sz w:val="20"/>
        </w:rPr>
        <w:t xml:space="preserve">The resulting </w:t>
      </w:r>
      <w:r w:rsidR="00337C69">
        <w:rPr>
          <w:rFonts w:ascii="Calibri" w:eastAsia="Calibri" w:hAnsi="Calibri"/>
          <w:sz w:val="20"/>
        </w:rPr>
        <w:t>Work Order</w:t>
      </w:r>
      <w:r w:rsidRPr="001448C5">
        <w:rPr>
          <w:rFonts w:ascii="Calibri" w:eastAsia="Calibri" w:hAnsi="Calibri"/>
          <w:sz w:val="20"/>
        </w:rPr>
        <w:t xml:space="preserve"> is expected to be priced according to the following Pricing Methodology (check ONE):</w:t>
      </w:r>
    </w:p>
    <w:p w14:paraId="6018F465" w14:textId="77777777" w:rsidR="001448C5" w:rsidRPr="001448C5" w:rsidRDefault="001448C5" w:rsidP="001448C5">
      <w:pPr>
        <w:keepNext/>
        <w:pBdr>
          <w:top w:val="single" w:sz="12" w:space="1" w:color="auto"/>
          <w:left w:val="single" w:sz="12" w:space="4" w:color="auto"/>
          <w:bottom w:val="single" w:sz="12" w:space="1" w:color="auto"/>
          <w:right w:val="single" w:sz="12" w:space="4" w:color="auto"/>
        </w:pBdr>
        <w:rPr>
          <w:rFonts w:ascii="Calibri" w:eastAsia="Calibri" w:hAnsi="Calibri"/>
          <w:sz w:val="20"/>
        </w:rPr>
      </w:pPr>
      <w:r w:rsidRPr="001448C5">
        <w:rPr>
          <w:rFonts w:ascii="Calibri" w:eastAsia="Calibri" w:hAnsi="Calibri"/>
          <w:sz w:val="20"/>
        </w:rPr>
        <w:fldChar w:fldCharType="begin">
          <w:ffData>
            <w:name w:val="Check1"/>
            <w:enabled/>
            <w:calcOnExit w:val="0"/>
            <w:checkBox>
              <w:sizeAuto/>
              <w:default w:val="0"/>
            </w:checkBox>
          </w:ffData>
        </w:fldChar>
      </w:r>
      <w:r w:rsidRPr="001448C5">
        <w:rPr>
          <w:rFonts w:ascii="Calibri" w:eastAsia="Calibri" w:hAnsi="Calibri"/>
          <w:sz w:val="20"/>
        </w:rPr>
        <w:instrText xml:space="preserve"> FORMCHECKBOX </w:instrText>
      </w:r>
      <w:r w:rsidRPr="001448C5">
        <w:rPr>
          <w:rFonts w:ascii="Calibri" w:eastAsia="Calibri" w:hAnsi="Calibri"/>
          <w:sz w:val="20"/>
        </w:rPr>
      </w:r>
      <w:r w:rsidRPr="001448C5">
        <w:rPr>
          <w:rFonts w:ascii="Calibri" w:eastAsia="Calibri" w:hAnsi="Calibri"/>
          <w:sz w:val="20"/>
        </w:rPr>
        <w:fldChar w:fldCharType="separate"/>
      </w:r>
      <w:r w:rsidRPr="001448C5">
        <w:rPr>
          <w:rFonts w:ascii="Calibri" w:eastAsia="Calibri" w:hAnsi="Calibri"/>
          <w:sz w:val="20"/>
        </w:rPr>
        <w:fldChar w:fldCharType="end"/>
      </w:r>
      <w:r w:rsidRPr="001448C5">
        <w:rPr>
          <w:rFonts w:ascii="Calibri" w:eastAsia="Calibri" w:hAnsi="Calibri"/>
          <w:sz w:val="20"/>
        </w:rPr>
        <w:t xml:space="preserve"> Lump Sum Basis  </w:t>
      </w:r>
      <w:r w:rsidRPr="001448C5">
        <w:rPr>
          <w:rFonts w:ascii="Calibri" w:eastAsia="Calibri" w:hAnsi="Calibri"/>
          <w:sz w:val="20"/>
        </w:rPr>
        <w:tab/>
      </w:r>
      <w:r w:rsidRPr="001448C5">
        <w:rPr>
          <w:rFonts w:ascii="Calibri" w:eastAsia="Calibri" w:hAnsi="Calibri"/>
          <w:sz w:val="20"/>
        </w:rPr>
        <w:tab/>
      </w:r>
      <w:r w:rsidRPr="001448C5">
        <w:rPr>
          <w:rFonts w:ascii="Calibri" w:eastAsia="Calibri" w:hAnsi="Calibri"/>
          <w:sz w:val="20"/>
        </w:rPr>
        <w:tab/>
      </w:r>
      <w:r w:rsidRPr="001448C5">
        <w:rPr>
          <w:rFonts w:ascii="Calibri" w:eastAsia="Calibri" w:hAnsi="Calibri"/>
          <w:sz w:val="20"/>
        </w:rPr>
        <w:fldChar w:fldCharType="begin">
          <w:ffData>
            <w:name w:val="Check1"/>
            <w:enabled/>
            <w:calcOnExit w:val="0"/>
            <w:checkBox>
              <w:sizeAuto/>
              <w:default w:val="0"/>
            </w:checkBox>
          </w:ffData>
        </w:fldChar>
      </w:r>
      <w:r w:rsidRPr="001448C5">
        <w:rPr>
          <w:rFonts w:ascii="Calibri" w:eastAsia="Calibri" w:hAnsi="Calibri"/>
          <w:sz w:val="20"/>
        </w:rPr>
        <w:instrText xml:space="preserve"> FORMCHECKBOX </w:instrText>
      </w:r>
      <w:r w:rsidRPr="001448C5">
        <w:rPr>
          <w:rFonts w:ascii="Calibri" w:eastAsia="Calibri" w:hAnsi="Calibri"/>
          <w:sz w:val="20"/>
        </w:rPr>
      </w:r>
      <w:r w:rsidRPr="001448C5">
        <w:rPr>
          <w:rFonts w:ascii="Calibri" w:eastAsia="Calibri" w:hAnsi="Calibri"/>
          <w:sz w:val="20"/>
        </w:rPr>
        <w:fldChar w:fldCharType="separate"/>
      </w:r>
      <w:r w:rsidRPr="001448C5">
        <w:rPr>
          <w:rFonts w:ascii="Calibri" w:eastAsia="Calibri" w:hAnsi="Calibri"/>
          <w:sz w:val="20"/>
        </w:rPr>
        <w:fldChar w:fldCharType="end"/>
      </w:r>
      <w:r w:rsidRPr="001448C5">
        <w:rPr>
          <w:rFonts w:ascii="Calibri" w:eastAsia="Calibri" w:hAnsi="Calibri"/>
          <w:sz w:val="20"/>
        </w:rPr>
        <w:t xml:space="preserve"> Time and Materials Basis</w:t>
      </w:r>
    </w:p>
    <w:p w14:paraId="2F82FFEF" w14:textId="77777777" w:rsidR="0086212A" w:rsidRDefault="0086212A" w:rsidP="0086212A">
      <w:pPr>
        <w:keepNext/>
        <w:pBdr>
          <w:top w:val="single" w:sz="12" w:space="1" w:color="auto"/>
          <w:left w:val="single" w:sz="12" w:space="4" w:color="auto"/>
          <w:bottom w:val="single" w:sz="12" w:space="1" w:color="auto"/>
          <w:right w:val="single" w:sz="12" w:space="4" w:color="auto"/>
        </w:pBdr>
        <w:rPr>
          <w:rFonts w:ascii="Calibri" w:eastAsia="Calibri" w:hAnsi="Calibri"/>
          <w:sz w:val="20"/>
        </w:rPr>
      </w:pPr>
    </w:p>
    <w:p w14:paraId="427B6328" w14:textId="21720DAA" w:rsidR="0086212A" w:rsidRDefault="0086212A" w:rsidP="0086212A">
      <w:pPr>
        <w:keepNext/>
        <w:pBdr>
          <w:top w:val="single" w:sz="12" w:space="1" w:color="auto"/>
          <w:left w:val="single" w:sz="12" w:space="4" w:color="auto"/>
          <w:bottom w:val="single" w:sz="12" w:space="1" w:color="auto"/>
          <w:right w:val="single" w:sz="12" w:space="4" w:color="auto"/>
        </w:pBdr>
        <w:rPr>
          <w:rFonts w:ascii="Calibri" w:eastAsia="Calibri" w:hAnsi="Calibri"/>
          <w:sz w:val="20"/>
        </w:rPr>
      </w:pPr>
      <w:r w:rsidRPr="00D80FE2">
        <w:rPr>
          <w:rFonts w:ascii="Calibri" w:eastAsia="Calibri" w:hAnsi="Calibri"/>
          <w:sz w:val="20"/>
        </w:rPr>
        <w:t>Check the box below if Work may involve vehicles subject to the CARB In‐Use Off‐Road Diesel‐Fueled Fleets regulations</w:t>
      </w:r>
      <w:r>
        <w:rPr>
          <w:rFonts w:ascii="Calibri" w:eastAsia="Calibri" w:hAnsi="Calibri"/>
          <w:sz w:val="20"/>
        </w:rPr>
        <w:t>:</w:t>
      </w:r>
    </w:p>
    <w:p w14:paraId="720AA69C" w14:textId="4FA1511C" w:rsidR="008D2C45" w:rsidRDefault="0086212A" w:rsidP="00F37A2D">
      <w:pPr>
        <w:keepNext/>
        <w:pBdr>
          <w:top w:val="single" w:sz="12" w:space="1" w:color="auto"/>
          <w:left w:val="single" w:sz="12" w:space="4" w:color="auto"/>
          <w:bottom w:val="single" w:sz="12" w:space="1" w:color="auto"/>
          <w:right w:val="single" w:sz="12" w:space="4" w:color="auto"/>
        </w:pBdr>
        <w:rPr>
          <w:rFonts w:ascii="Calibri" w:eastAsia="Calibri" w:hAnsi="Calibri"/>
          <w:sz w:val="22"/>
          <w:szCs w:val="22"/>
        </w:rPr>
      </w:pPr>
      <w:r w:rsidRPr="001448C5">
        <w:rPr>
          <w:rFonts w:ascii="Calibri" w:eastAsia="Calibri" w:hAnsi="Calibri"/>
          <w:sz w:val="20"/>
        </w:rPr>
        <w:fldChar w:fldCharType="begin">
          <w:ffData>
            <w:name w:val="Check1"/>
            <w:enabled/>
            <w:calcOnExit w:val="0"/>
            <w:checkBox>
              <w:sizeAuto/>
              <w:default w:val="0"/>
            </w:checkBox>
          </w:ffData>
        </w:fldChar>
      </w:r>
      <w:r w:rsidRPr="001448C5">
        <w:rPr>
          <w:rFonts w:ascii="Calibri" w:eastAsia="Calibri" w:hAnsi="Calibri"/>
          <w:sz w:val="20"/>
        </w:rPr>
        <w:instrText xml:space="preserve"> FORMCHECKBOX </w:instrText>
      </w:r>
      <w:r w:rsidRPr="001448C5">
        <w:rPr>
          <w:rFonts w:ascii="Calibri" w:eastAsia="Calibri" w:hAnsi="Calibri"/>
          <w:sz w:val="20"/>
        </w:rPr>
      </w:r>
      <w:r w:rsidRPr="001448C5">
        <w:rPr>
          <w:rFonts w:ascii="Calibri" w:eastAsia="Calibri" w:hAnsi="Calibri"/>
          <w:sz w:val="20"/>
        </w:rPr>
        <w:fldChar w:fldCharType="separate"/>
      </w:r>
      <w:r w:rsidRPr="001448C5">
        <w:rPr>
          <w:rFonts w:ascii="Calibri" w:eastAsia="Calibri" w:hAnsi="Calibri"/>
          <w:sz w:val="20"/>
        </w:rPr>
        <w:fldChar w:fldCharType="end"/>
      </w:r>
      <w:r w:rsidRPr="001448C5">
        <w:rPr>
          <w:rFonts w:ascii="Calibri" w:eastAsia="Calibri" w:hAnsi="Calibri"/>
          <w:sz w:val="20"/>
        </w:rPr>
        <w:t xml:space="preserve"> </w:t>
      </w:r>
      <w:r>
        <w:rPr>
          <w:rFonts w:ascii="Calibri" w:eastAsia="Calibri" w:hAnsi="Calibri"/>
          <w:sz w:val="20"/>
        </w:rPr>
        <w:t xml:space="preserve">CARB </w:t>
      </w:r>
      <w:r w:rsidRPr="00D80FE2">
        <w:rPr>
          <w:rFonts w:ascii="Calibri" w:eastAsia="Calibri" w:hAnsi="Calibri"/>
          <w:sz w:val="20"/>
        </w:rPr>
        <w:t>Certification Form required (Exhibit G)</w:t>
      </w:r>
    </w:p>
    <w:p w14:paraId="2E4BADC2" w14:textId="77777777" w:rsidR="00F37A2D" w:rsidRDefault="00F37A2D" w:rsidP="00F37A2D">
      <w:pPr>
        <w:keepNext/>
        <w:tabs>
          <w:tab w:val="left" w:pos="3600"/>
        </w:tabs>
        <w:jc w:val="center"/>
        <w:rPr>
          <w:rFonts w:ascii="Calibri" w:eastAsia="Calibri" w:hAnsi="Calibri"/>
          <w:b/>
          <w:sz w:val="20"/>
          <w:szCs w:val="22"/>
        </w:rPr>
      </w:pPr>
    </w:p>
    <w:p w14:paraId="72A1CAA0" w14:textId="5E81A2B4" w:rsidR="00191CAB" w:rsidRDefault="004C37E7" w:rsidP="006E0917">
      <w:pPr>
        <w:tabs>
          <w:tab w:val="left" w:pos="3600"/>
        </w:tabs>
        <w:jc w:val="center"/>
        <w:rPr>
          <w:rFonts w:ascii="Calibri" w:eastAsia="Calibri" w:hAnsi="Calibri"/>
          <w:sz w:val="22"/>
          <w:szCs w:val="22"/>
        </w:rPr>
        <w:sectPr w:rsidR="00191CAB" w:rsidSect="002D16CF">
          <w:footerReference w:type="default" r:id="rId33"/>
          <w:pgSz w:w="12240" w:h="15840" w:code="1"/>
          <w:pgMar w:top="720" w:right="720" w:bottom="720" w:left="720" w:header="432" w:footer="432" w:gutter="0"/>
          <w:pgNumType w:start="1"/>
          <w:cols w:space="720"/>
        </w:sectPr>
      </w:pPr>
      <w:r w:rsidRPr="00E122FB">
        <w:rPr>
          <w:rFonts w:ascii="Calibri" w:eastAsia="Calibri" w:hAnsi="Calibri"/>
          <w:b/>
          <w:sz w:val="20"/>
          <w:szCs w:val="22"/>
        </w:rPr>
        <w:t>END OF EXHIBIT</w:t>
      </w:r>
      <w:r w:rsidR="00F37A2D">
        <w:rPr>
          <w:rFonts w:ascii="Calibri" w:eastAsia="Calibri" w:hAnsi="Calibri"/>
          <w:b/>
          <w:sz w:val="20"/>
          <w:szCs w:val="22"/>
        </w:rPr>
        <w:t xml:space="preserve"> E</w:t>
      </w:r>
    </w:p>
    <w:p w14:paraId="74A1434C" w14:textId="22DFC188" w:rsidR="002D1306" w:rsidRPr="002D1306" w:rsidRDefault="002D1306" w:rsidP="002D1306">
      <w:pPr>
        <w:jc w:val="center"/>
        <w:rPr>
          <w:rFonts w:ascii="Times New Roman Bold" w:hAnsi="Times New Roman Bold"/>
          <w:b/>
          <w:sz w:val="20"/>
        </w:rPr>
      </w:pPr>
      <w:r w:rsidRPr="002D1306">
        <w:rPr>
          <w:rFonts w:ascii="Times New Roman Bold" w:hAnsi="Times New Roman Bold"/>
          <w:b/>
          <w:bCs/>
          <w:sz w:val="20"/>
          <w:szCs w:val="24"/>
        </w:rPr>
        <w:lastRenderedPageBreak/>
        <w:t>EXHIBIT F</w:t>
      </w:r>
    </w:p>
    <w:p w14:paraId="699FA3F5" w14:textId="77777777" w:rsidR="002D1306" w:rsidRPr="002D1306" w:rsidRDefault="002D1306" w:rsidP="002D1306">
      <w:pPr>
        <w:jc w:val="center"/>
        <w:rPr>
          <w:rFonts w:ascii="Times New Roman Bold" w:hAnsi="Times New Roman Bold"/>
          <w:b/>
          <w:sz w:val="20"/>
        </w:rPr>
      </w:pPr>
    </w:p>
    <w:p w14:paraId="2C61D6D5" w14:textId="607F3A93" w:rsidR="002D1306" w:rsidRPr="002D1306" w:rsidRDefault="002D1306" w:rsidP="002D1306">
      <w:pPr>
        <w:jc w:val="center"/>
        <w:rPr>
          <w:rFonts w:ascii="Times New Roman Bold" w:hAnsi="Times New Roman Bold"/>
          <w:b/>
          <w:bCs/>
          <w:sz w:val="20"/>
          <w:u w:val="single"/>
        </w:rPr>
      </w:pPr>
      <w:r w:rsidRPr="002D1306">
        <w:rPr>
          <w:rFonts w:ascii="Times New Roman Bold" w:hAnsi="Times New Roman Bold"/>
          <w:b/>
          <w:sz w:val="20"/>
          <w:u w:val="single"/>
        </w:rPr>
        <w:t>CON</w:t>
      </w:r>
      <w:r>
        <w:rPr>
          <w:rFonts w:ascii="Times New Roman Bold" w:hAnsi="Times New Roman Bold"/>
          <w:b/>
          <w:sz w:val="20"/>
          <w:u w:val="single"/>
        </w:rPr>
        <w:t xml:space="preserve">SULTANT </w:t>
      </w:r>
      <w:r w:rsidRPr="002D1306">
        <w:rPr>
          <w:rFonts w:ascii="Times New Roman Bold" w:hAnsi="Times New Roman Bold"/>
          <w:b/>
          <w:sz w:val="20"/>
          <w:u w:val="single"/>
        </w:rPr>
        <w:t>PROPOSAL</w:t>
      </w:r>
    </w:p>
    <w:p w14:paraId="407B6147" w14:textId="77777777" w:rsidR="002D1306" w:rsidRPr="002D1306" w:rsidRDefault="002D1306" w:rsidP="002D1306">
      <w:pPr>
        <w:rPr>
          <w:rFonts w:ascii="Times New Roman Bold" w:hAnsi="Times New Roman Bold"/>
          <w:b/>
          <w:bCs/>
          <w:sz w:val="20"/>
        </w:rPr>
      </w:pPr>
    </w:p>
    <w:p w14:paraId="584FA799" w14:textId="77777777" w:rsidR="002D1306" w:rsidRPr="002D1306" w:rsidRDefault="002D1306" w:rsidP="002D1306">
      <w:pPr>
        <w:rPr>
          <w:rFonts w:ascii="Times New Roman Bold" w:hAnsi="Times New Roman Bold"/>
          <w:b/>
          <w:bCs/>
          <w:sz w:val="20"/>
        </w:rPr>
      </w:pPr>
    </w:p>
    <w:p w14:paraId="02DD8B60" w14:textId="20EA8F56" w:rsidR="002D1306" w:rsidRPr="002D1306" w:rsidRDefault="002D1306" w:rsidP="002D1306">
      <w:pPr>
        <w:rPr>
          <w:rFonts w:ascii="Times New Roman Bold" w:hAnsi="Times New Roman Bold"/>
          <w:b/>
          <w:bCs/>
          <w:sz w:val="20"/>
        </w:rPr>
      </w:pPr>
      <w:r w:rsidRPr="002D1306">
        <w:rPr>
          <w:rFonts w:ascii="Times New Roman Bold" w:hAnsi="Times New Roman Bold"/>
          <w:b/>
          <w:bCs/>
          <w:sz w:val="20"/>
        </w:rPr>
        <w:t xml:space="preserve">See enclosed </w:t>
      </w:r>
      <w:r>
        <w:rPr>
          <w:rFonts w:ascii="Times New Roman Bold" w:hAnsi="Times New Roman Bold"/>
          <w:b/>
          <w:bCs/>
          <w:sz w:val="20"/>
        </w:rPr>
        <w:t xml:space="preserve">Consultant </w:t>
      </w:r>
      <w:r w:rsidRPr="002D1306">
        <w:rPr>
          <w:rFonts w:ascii="Times New Roman Bold" w:hAnsi="Times New Roman Bold"/>
          <w:b/>
          <w:bCs/>
          <w:sz w:val="20"/>
        </w:rPr>
        <w:t xml:space="preserve">Proposal to be submitted in response to a Services Request for a Project if and when the </w:t>
      </w:r>
      <w:r>
        <w:rPr>
          <w:rFonts w:ascii="Times New Roman Bold" w:hAnsi="Times New Roman Bold"/>
          <w:b/>
          <w:bCs/>
          <w:sz w:val="20"/>
        </w:rPr>
        <w:t xml:space="preserve">Consultant </w:t>
      </w:r>
      <w:r w:rsidRPr="002D1306">
        <w:rPr>
          <w:rFonts w:ascii="Times New Roman Bold" w:hAnsi="Times New Roman Bold"/>
          <w:b/>
          <w:bCs/>
          <w:sz w:val="20"/>
        </w:rPr>
        <w:t>Proposal is not submitted and processed entirely within CAFM.</w:t>
      </w:r>
    </w:p>
    <w:p w14:paraId="573D1B7C" w14:textId="77777777" w:rsidR="002D1306" w:rsidRDefault="002D1306" w:rsidP="006E0917">
      <w:pPr>
        <w:spacing w:after="60"/>
        <w:jc w:val="right"/>
        <w:rPr>
          <w:rFonts w:ascii="Calibri" w:eastAsia="Calibri" w:hAnsi="Calibri"/>
          <w:b/>
          <w:sz w:val="22"/>
          <w:szCs w:val="22"/>
        </w:rPr>
      </w:pPr>
      <w:r>
        <w:rPr>
          <w:rFonts w:ascii="Calibri" w:eastAsia="Calibri" w:hAnsi="Calibri"/>
          <w:b/>
          <w:sz w:val="22"/>
          <w:szCs w:val="22"/>
        </w:rPr>
        <w:br w:type="page"/>
      </w:r>
    </w:p>
    <w:p w14:paraId="48228956" w14:textId="2636941F" w:rsidR="004C37E7" w:rsidRPr="00E122FB" w:rsidRDefault="001F1861" w:rsidP="006E0917">
      <w:pPr>
        <w:spacing w:after="60"/>
        <w:jc w:val="right"/>
        <w:rPr>
          <w:rFonts w:ascii="Calibri" w:eastAsia="Calibri" w:hAnsi="Calibri"/>
          <w:b/>
          <w:sz w:val="22"/>
          <w:szCs w:val="22"/>
        </w:rPr>
      </w:pPr>
      <w:r>
        <w:rPr>
          <w:noProof/>
        </w:rPr>
        <w:lastRenderedPageBreak/>
        <w:drawing>
          <wp:anchor distT="0" distB="0" distL="114300" distR="114300" simplePos="0" relativeHeight="251671552" behindDoc="1" locked="0" layoutInCell="1" allowOverlap="1" wp14:anchorId="5C585BF1" wp14:editId="5217C62C">
            <wp:simplePos x="0" y="0"/>
            <wp:positionH relativeFrom="margin">
              <wp:posOffset>-86360</wp:posOffset>
            </wp:positionH>
            <wp:positionV relativeFrom="paragraph">
              <wp:posOffset>3175</wp:posOffset>
            </wp:positionV>
            <wp:extent cx="2298700" cy="571500"/>
            <wp:effectExtent l="0" t="0" r="6350" b="0"/>
            <wp:wrapSquare wrapText="bothSides"/>
            <wp:docPr id="15" name="Picture 20" descr="Judicial Council of California logo and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20" descr="Judicial Council of California logo and name"/>
                    <pic:cNvPicPr>
                      <a:picLocks noChangeAspect="1" noChangeArrowheads="1"/>
                    </pic:cNvPicPr>
                  </pic:nvPicPr>
                  <pic:blipFill>
                    <a:blip r:embed="rId32" cstate="print">
                      <a:extLst>
                        <a:ext uri="{28A0092B-C50C-407E-A947-70E740481C1C}">
                          <a14:useLocalDpi xmlns:a14="http://schemas.microsoft.com/office/drawing/2010/main" val="0"/>
                        </a:ext>
                      </a:extLst>
                    </a:blip>
                    <a:srcRect t="276" b="276"/>
                    <a:stretch>
                      <a:fillRect/>
                    </a:stretch>
                  </pic:blipFill>
                  <pic:spPr bwMode="auto">
                    <a:xfrm>
                      <a:off x="0" y="0"/>
                      <a:ext cx="2298700" cy="571500"/>
                    </a:xfrm>
                    <a:prstGeom prst="rect">
                      <a:avLst/>
                    </a:prstGeom>
                    <a:noFill/>
                    <a:ln>
                      <a:noFill/>
                    </a:ln>
                  </pic:spPr>
                </pic:pic>
              </a:graphicData>
            </a:graphic>
            <wp14:sizeRelH relativeFrom="page">
              <wp14:pctWidth>0</wp14:pctWidth>
            </wp14:sizeRelH>
            <wp14:sizeRelV relativeFrom="margin">
              <wp14:pctHeight>0</wp14:pctHeight>
            </wp14:sizeRelV>
          </wp:anchor>
        </w:drawing>
      </w:r>
    </w:p>
    <w:p w14:paraId="6FFB96AF" w14:textId="3E44F212" w:rsidR="004C37E7" w:rsidRPr="00E122FB" w:rsidRDefault="00B621F5" w:rsidP="006E0917">
      <w:pPr>
        <w:spacing w:line="259" w:lineRule="auto"/>
        <w:jc w:val="right"/>
        <w:rPr>
          <w:rFonts w:ascii="Calibri" w:eastAsia="Calibri" w:hAnsi="Calibri"/>
          <w:b/>
          <w:sz w:val="22"/>
          <w:szCs w:val="22"/>
        </w:rPr>
      </w:pPr>
      <w:r>
        <w:rPr>
          <w:rFonts w:ascii="Calibri" w:eastAsia="Calibri" w:hAnsi="Calibri"/>
          <w:b/>
          <w:sz w:val="22"/>
          <w:szCs w:val="22"/>
        </w:rPr>
        <w:t>Consultant Proposal</w:t>
      </w:r>
    </w:p>
    <w:p w14:paraId="21D0ADBD" w14:textId="77777777" w:rsidR="004C37E7" w:rsidRPr="00E122FB" w:rsidRDefault="004C37E7" w:rsidP="006E0917">
      <w:pPr>
        <w:spacing w:after="160" w:line="259" w:lineRule="auto"/>
        <w:jc w:val="right"/>
        <w:rPr>
          <w:rFonts w:ascii="Calibri" w:eastAsia="Calibri" w:hAnsi="Calibri"/>
          <w:sz w:val="22"/>
          <w:szCs w:val="22"/>
        </w:rPr>
      </w:pPr>
      <w:r>
        <w:rPr>
          <w:noProof/>
        </w:rPr>
        <mc:AlternateContent>
          <mc:Choice Requires="wps">
            <w:drawing>
              <wp:anchor distT="4294967295" distB="4294967295" distL="114300" distR="114300" simplePos="0" relativeHeight="251664384" behindDoc="0" locked="0" layoutInCell="1" allowOverlap="1" wp14:anchorId="1CB051A1" wp14:editId="31CC4308">
                <wp:simplePos x="0" y="0"/>
                <wp:positionH relativeFrom="column">
                  <wp:posOffset>-123825</wp:posOffset>
                </wp:positionH>
                <wp:positionV relativeFrom="paragraph">
                  <wp:posOffset>235585</wp:posOffset>
                </wp:positionV>
                <wp:extent cx="6896100" cy="0"/>
                <wp:effectExtent l="0" t="19050" r="19050" b="1905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896100" cy="0"/>
                        </a:xfrm>
                        <a:prstGeom prst="line">
                          <a:avLst/>
                        </a:prstGeom>
                        <a:noFill/>
                        <a:ln w="28575" cap="flat" cmpd="sng" algn="ctr">
                          <a:solidFill>
                            <a:sysClr val="windowText" lastClr="000000"/>
                          </a:solidFill>
                          <a:prstDash val="solid"/>
                          <a:miter lim="800000"/>
                        </a:ln>
                        <a:effectLst/>
                      </wps:spPr>
                      <wps:bodyPr/>
                    </wps:wsp>
                  </a:graphicData>
                </a:graphic>
                <wp14:sizeRelH relativeFrom="page">
                  <wp14:pctWidth>0</wp14:pctWidth>
                </wp14:sizeRelH>
                <wp14:sizeRelV relativeFrom="margin">
                  <wp14:pctHeight>0</wp14:pctHeight>
                </wp14:sizeRelV>
              </wp:anchor>
            </w:drawing>
          </mc:Choice>
          <mc:Fallback xmlns:w16cei="http://schemas.microsoft.com/office/word/2026/wordml/cei">
            <w:pict>
              <v:line w14:anchorId="6BFDCD72" id="Straight Connector 6" o:spid="_x0000_s1026" style="position:absolute;flip:y;z-index:2516643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margin" from="-9.75pt,18.55pt" to="533.25pt,1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" strokecolor="windowText" strokeweight="2.25pt">
                <v:stroke joinstyle="miter"/>
                <o:lock v:ext="edit" shapetype="f"/>
              </v:line>
            </w:pict>
          </mc:Fallback>
        </mc:AlternateContent>
      </w:r>
      <w:r w:rsidRPr="00E122FB">
        <w:rPr>
          <w:rFonts w:ascii="Calibri" w:eastAsia="Calibri" w:hAnsi="Calibri"/>
          <w:sz w:val="22"/>
          <w:szCs w:val="22"/>
        </w:rPr>
        <w:t xml:space="preserve"> </w:t>
      </w:r>
    </w:p>
    <w:p w14:paraId="5DA5F05E" w14:textId="77777777" w:rsidR="004C37E7" w:rsidRPr="00E122FB" w:rsidRDefault="004C37E7" w:rsidP="006E0917">
      <w:pPr>
        <w:spacing w:before="240" w:after="120"/>
        <w:rPr>
          <w:rFonts w:ascii="Calibri" w:eastAsia="Calibri" w:hAnsi="Calibri"/>
          <w:sz w:val="20"/>
        </w:rPr>
      </w:pPr>
      <w:r w:rsidRPr="00E122FB">
        <w:rPr>
          <w:rFonts w:ascii="Calibri" w:eastAsia="Calibri" w:hAnsi="Calibri"/>
          <w:b/>
          <w:sz w:val="20"/>
        </w:rPr>
        <w:t>Date:</w:t>
      </w:r>
      <w:r w:rsidRPr="00E122FB">
        <w:rPr>
          <w:rFonts w:ascii="Calibri" w:eastAsia="Calibri" w:hAnsi="Calibri"/>
          <w:b/>
          <w:sz w:val="20"/>
        </w:rPr>
        <w:tab/>
      </w:r>
      <w:r w:rsidRPr="00E122FB">
        <w:rPr>
          <w:rFonts w:ascii="Calibri" w:eastAsia="Calibri" w:hAnsi="Calibri"/>
          <w:b/>
          <w:sz w:val="20"/>
        </w:rPr>
        <w:tab/>
      </w:r>
      <w:r w:rsidRPr="00E122FB">
        <w:rPr>
          <w:rFonts w:ascii="Calibri" w:eastAsia="Calibri" w:hAnsi="Calibri"/>
          <w:sz w:val="20"/>
        </w:rPr>
        <w:t>[Date]</w:t>
      </w:r>
    </w:p>
    <w:p w14:paraId="420335A4" w14:textId="20AC81C8" w:rsidR="004C37E7" w:rsidRPr="00E122FB" w:rsidRDefault="007B62D8" w:rsidP="00B025A2">
      <w:pPr>
        <w:tabs>
          <w:tab w:val="left" w:pos="1800"/>
          <w:tab w:val="left" w:pos="5040"/>
          <w:tab w:val="left" w:pos="5760"/>
          <w:tab w:val="left" w:pos="7200"/>
          <w:tab w:val="left" w:pos="10800"/>
        </w:tabs>
        <w:rPr>
          <w:rFonts w:ascii="Calibri" w:eastAsia="Calibri" w:hAnsi="Calibri"/>
          <w:sz w:val="20"/>
        </w:rPr>
      </w:pPr>
      <w:r>
        <w:rPr>
          <w:rFonts w:ascii="Calibri" w:eastAsia="Calibri" w:hAnsi="Calibri"/>
          <w:b/>
          <w:sz w:val="20"/>
        </w:rPr>
        <w:t>Judicial Council</w:t>
      </w:r>
      <w:r w:rsidR="004C37E7" w:rsidRPr="00E122FB">
        <w:rPr>
          <w:rFonts w:ascii="Calibri" w:eastAsia="Calibri" w:hAnsi="Calibri"/>
          <w:b/>
          <w:sz w:val="20"/>
        </w:rPr>
        <w:t xml:space="preserve"> PM:</w:t>
      </w:r>
      <w:r w:rsidR="00B025A2">
        <w:rPr>
          <w:rFonts w:ascii="Calibri" w:eastAsia="Calibri" w:hAnsi="Calibri"/>
          <w:sz w:val="20"/>
        </w:rPr>
        <w:tab/>
      </w:r>
      <w:r w:rsidR="004C37E7" w:rsidRPr="00E122FB">
        <w:rPr>
          <w:rFonts w:ascii="Calibri" w:eastAsia="Calibri" w:hAnsi="Calibri"/>
          <w:sz w:val="20"/>
          <w:u w:val="single"/>
        </w:rPr>
        <w:t>[Project Manager Name]</w:t>
      </w:r>
      <w:r w:rsidR="004C37E7" w:rsidRPr="00E122FB">
        <w:rPr>
          <w:rFonts w:ascii="Calibri" w:eastAsia="Calibri" w:hAnsi="Calibri"/>
          <w:sz w:val="20"/>
          <w:u w:val="single"/>
        </w:rPr>
        <w:tab/>
      </w:r>
      <w:r w:rsidR="00BC7536">
        <w:rPr>
          <w:rFonts w:ascii="Calibri" w:eastAsia="Calibri" w:hAnsi="Calibri"/>
          <w:sz w:val="20"/>
        </w:rPr>
        <w:tab/>
      </w:r>
      <w:r w:rsidR="00703600" w:rsidRPr="004B6138">
        <w:rPr>
          <w:rFonts w:ascii="Calibri" w:eastAsia="Calibri" w:hAnsi="Calibri"/>
          <w:b/>
          <w:bCs/>
          <w:sz w:val="20"/>
        </w:rPr>
        <w:t>Consult</w:t>
      </w:r>
      <w:r w:rsidR="00BC7536" w:rsidRPr="004B6138">
        <w:rPr>
          <w:rFonts w:ascii="Calibri" w:eastAsia="Calibri" w:hAnsi="Calibri"/>
          <w:b/>
          <w:bCs/>
          <w:sz w:val="20"/>
        </w:rPr>
        <w:t>ant</w:t>
      </w:r>
      <w:r w:rsidR="00703600" w:rsidRPr="004B6138">
        <w:rPr>
          <w:rFonts w:ascii="Calibri" w:eastAsia="Calibri" w:hAnsi="Calibri"/>
          <w:b/>
          <w:bCs/>
          <w:sz w:val="20"/>
        </w:rPr>
        <w:t xml:space="preserve"> </w:t>
      </w:r>
      <w:r w:rsidR="004C37E7" w:rsidRPr="004B6138">
        <w:rPr>
          <w:rFonts w:ascii="Calibri" w:eastAsia="Calibri" w:hAnsi="Calibri"/>
          <w:b/>
          <w:bCs/>
          <w:sz w:val="20"/>
        </w:rPr>
        <w:t>PM:</w:t>
      </w:r>
      <w:r w:rsidR="004C37E7" w:rsidRPr="00E122FB">
        <w:rPr>
          <w:rFonts w:ascii="Calibri" w:eastAsia="Calibri" w:hAnsi="Calibri"/>
          <w:sz w:val="20"/>
        </w:rPr>
        <w:tab/>
      </w:r>
      <w:r w:rsidR="004C37E7" w:rsidRPr="00E122FB">
        <w:rPr>
          <w:rFonts w:ascii="Calibri" w:eastAsia="Calibri" w:hAnsi="Calibri"/>
          <w:sz w:val="20"/>
          <w:u w:val="single"/>
        </w:rPr>
        <w:t>[Project Manager Name]</w:t>
      </w:r>
      <w:r w:rsidR="00D60ED8">
        <w:rPr>
          <w:rFonts w:ascii="Calibri" w:eastAsia="Calibri" w:hAnsi="Calibri"/>
          <w:sz w:val="20"/>
          <w:u w:val="single"/>
        </w:rPr>
        <w:tab/>
      </w:r>
    </w:p>
    <w:p w14:paraId="102DB936" w14:textId="37AD67BC" w:rsidR="004C37E7" w:rsidRDefault="004C37E7" w:rsidP="00E33C05">
      <w:pPr>
        <w:tabs>
          <w:tab w:val="left" w:pos="5040"/>
          <w:tab w:val="left" w:pos="7200"/>
          <w:tab w:val="left" w:pos="10800"/>
        </w:tabs>
        <w:ind w:left="1800"/>
        <w:rPr>
          <w:rFonts w:ascii="Calibri" w:eastAsia="Calibri" w:hAnsi="Calibri"/>
          <w:sz w:val="20"/>
          <w:u w:val="single"/>
        </w:rPr>
      </w:pPr>
      <w:r w:rsidRPr="00E122FB">
        <w:rPr>
          <w:rFonts w:ascii="Calibri" w:eastAsia="Calibri" w:hAnsi="Calibri"/>
          <w:sz w:val="20"/>
          <w:u w:val="single"/>
        </w:rPr>
        <w:t>[Address]</w:t>
      </w:r>
      <w:r w:rsidR="00D60ED8">
        <w:rPr>
          <w:rFonts w:ascii="Calibri" w:eastAsia="Calibri" w:hAnsi="Calibri"/>
          <w:sz w:val="20"/>
          <w:u w:val="single"/>
        </w:rPr>
        <w:tab/>
      </w:r>
      <w:r w:rsidRPr="00E122FB">
        <w:rPr>
          <w:rFonts w:ascii="Calibri" w:eastAsia="Calibri" w:hAnsi="Calibri"/>
          <w:sz w:val="20"/>
        </w:rPr>
        <w:tab/>
      </w:r>
      <w:r w:rsidRPr="00E122FB">
        <w:rPr>
          <w:rFonts w:ascii="Calibri" w:eastAsia="Calibri" w:hAnsi="Calibri"/>
          <w:sz w:val="20"/>
          <w:u w:val="single"/>
        </w:rPr>
        <w:t>[</w:t>
      </w:r>
      <w:r w:rsidR="005A3B4B">
        <w:rPr>
          <w:rFonts w:ascii="Calibri" w:eastAsia="Calibri" w:hAnsi="Calibri"/>
          <w:sz w:val="20"/>
          <w:u w:val="single"/>
        </w:rPr>
        <w:t>Company</w:t>
      </w:r>
      <w:r w:rsidRPr="00E122FB">
        <w:rPr>
          <w:rFonts w:ascii="Calibri" w:eastAsia="Calibri" w:hAnsi="Calibri"/>
          <w:sz w:val="20"/>
          <w:u w:val="single"/>
        </w:rPr>
        <w:t>]</w:t>
      </w:r>
      <w:r w:rsidR="00D60ED8">
        <w:rPr>
          <w:rFonts w:ascii="Calibri" w:eastAsia="Calibri" w:hAnsi="Calibri"/>
          <w:sz w:val="20"/>
          <w:u w:val="single"/>
        </w:rPr>
        <w:tab/>
      </w:r>
    </w:p>
    <w:p w14:paraId="5EB0C5D0" w14:textId="6E8DB280" w:rsidR="00943B10" w:rsidRPr="00E122FB" w:rsidRDefault="00943B10" w:rsidP="00E33C05">
      <w:pPr>
        <w:tabs>
          <w:tab w:val="left" w:pos="5040"/>
          <w:tab w:val="left" w:pos="7200"/>
          <w:tab w:val="left" w:pos="10800"/>
        </w:tabs>
        <w:ind w:left="1800"/>
        <w:rPr>
          <w:rFonts w:ascii="Calibri" w:eastAsia="Calibri" w:hAnsi="Calibri"/>
          <w:sz w:val="20"/>
          <w:u w:val="single"/>
        </w:rPr>
      </w:pPr>
      <w:r w:rsidRPr="00E122FB">
        <w:rPr>
          <w:rFonts w:ascii="Calibri" w:eastAsia="Calibri" w:hAnsi="Calibri"/>
          <w:sz w:val="20"/>
          <w:u w:val="single"/>
        </w:rPr>
        <w:t>[</w:t>
      </w:r>
      <w:r w:rsidR="005A3B4B">
        <w:rPr>
          <w:rFonts w:ascii="Calibri" w:eastAsia="Calibri" w:hAnsi="Calibri"/>
          <w:sz w:val="20"/>
          <w:u w:val="single"/>
        </w:rPr>
        <w:t>Address</w:t>
      </w:r>
      <w:r w:rsidRPr="00E122FB">
        <w:rPr>
          <w:rFonts w:ascii="Calibri" w:eastAsia="Calibri" w:hAnsi="Calibri"/>
          <w:sz w:val="20"/>
          <w:u w:val="single"/>
        </w:rPr>
        <w:t>]</w:t>
      </w:r>
      <w:r w:rsidRPr="00E122FB">
        <w:rPr>
          <w:rFonts w:ascii="Calibri" w:eastAsia="Calibri" w:hAnsi="Calibri"/>
          <w:sz w:val="20"/>
          <w:u w:val="single"/>
        </w:rPr>
        <w:tab/>
      </w:r>
      <w:r w:rsidRPr="00943B10">
        <w:rPr>
          <w:rFonts w:ascii="Calibri" w:eastAsia="Calibri" w:hAnsi="Calibri"/>
          <w:sz w:val="20"/>
        </w:rPr>
        <w:tab/>
      </w:r>
      <w:r w:rsidRPr="00E122FB">
        <w:rPr>
          <w:rFonts w:ascii="Calibri" w:eastAsia="Calibri" w:hAnsi="Calibri"/>
          <w:sz w:val="20"/>
          <w:u w:val="single"/>
        </w:rPr>
        <w:t>[Address]</w:t>
      </w:r>
      <w:r w:rsidR="00D60ED8">
        <w:rPr>
          <w:rFonts w:ascii="Calibri" w:eastAsia="Calibri" w:hAnsi="Calibri"/>
          <w:sz w:val="20"/>
          <w:u w:val="single"/>
        </w:rPr>
        <w:tab/>
      </w:r>
    </w:p>
    <w:p w14:paraId="4526FDEC" w14:textId="2B46535B" w:rsidR="004C37E7" w:rsidRPr="00E122FB" w:rsidRDefault="00943B10" w:rsidP="00E33C05">
      <w:pPr>
        <w:tabs>
          <w:tab w:val="left" w:pos="5040"/>
          <w:tab w:val="left" w:pos="7200"/>
          <w:tab w:val="left" w:pos="10800"/>
        </w:tabs>
        <w:ind w:left="1800"/>
        <w:rPr>
          <w:rFonts w:ascii="Calibri" w:eastAsia="Calibri" w:hAnsi="Calibri"/>
          <w:sz w:val="20"/>
          <w:u w:val="single"/>
        </w:rPr>
      </w:pPr>
      <w:r w:rsidRPr="00E122FB">
        <w:rPr>
          <w:rFonts w:ascii="Calibri" w:eastAsia="Calibri" w:hAnsi="Calibri"/>
          <w:sz w:val="20"/>
          <w:u w:val="single"/>
        </w:rPr>
        <w:t>[</w:t>
      </w:r>
      <w:r w:rsidR="005A3B4B" w:rsidRPr="00E122FB">
        <w:rPr>
          <w:rFonts w:ascii="Calibri" w:eastAsia="Calibri" w:hAnsi="Calibri"/>
          <w:sz w:val="20"/>
          <w:u w:val="single"/>
        </w:rPr>
        <w:t>Phone</w:t>
      </w:r>
      <w:r w:rsidRPr="00E122FB">
        <w:rPr>
          <w:rFonts w:ascii="Calibri" w:eastAsia="Calibri" w:hAnsi="Calibri"/>
          <w:sz w:val="20"/>
          <w:u w:val="single"/>
        </w:rPr>
        <w:t>]</w:t>
      </w:r>
      <w:r w:rsidRPr="00E122FB">
        <w:rPr>
          <w:rFonts w:ascii="Calibri" w:eastAsia="Calibri" w:hAnsi="Calibri"/>
          <w:sz w:val="20"/>
          <w:u w:val="single"/>
        </w:rPr>
        <w:tab/>
      </w:r>
      <w:r w:rsidR="004C37E7" w:rsidRPr="00E122FB">
        <w:rPr>
          <w:rFonts w:ascii="Calibri" w:eastAsia="Calibri" w:hAnsi="Calibri"/>
          <w:sz w:val="20"/>
        </w:rPr>
        <w:tab/>
      </w:r>
      <w:r w:rsidR="004C37E7" w:rsidRPr="00E122FB">
        <w:rPr>
          <w:rFonts w:ascii="Calibri" w:eastAsia="Calibri" w:hAnsi="Calibri"/>
          <w:sz w:val="20"/>
          <w:u w:val="single"/>
        </w:rPr>
        <w:t>[Phone]</w:t>
      </w:r>
      <w:r w:rsidR="00D60ED8">
        <w:rPr>
          <w:rFonts w:ascii="Calibri" w:eastAsia="Calibri" w:hAnsi="Calibri"/>
          <w:sz w:val="20"/>
          <w:u w:val="single"/>
        </w:rPr>
        <w:tab/>
      </w:r>
    </w:p>
    <w:p w14:paraId="1ADB03CD" w14:textId="2AF50289" w:rsidR="008D2C45" w:rsidRDefault="005A3B4B" w:rsidP="00E33C05">
      <w:pPr>
        <w:tabs>
          <w:tab w:val="left" w:pos="5040"/>
          <w:tab w:val="left" w:pos="7200"/>
          <w:tab w:val="left" w:pos="10800"/>
        </w:tabs>
        <w:ind w:left="1800"/>
        <w:rPr>
          <w:rFonts w:ascii="Calibri" w:eastAsia="Calibri" w:hAnsi="Calibri"/>
          <w:sz w:val="20"/>
          <w:u w:val="single"/>
        </w:rPr>
      </w:pPr>
      <w:r w:rsidRPr="00E122FB">
        <w:rPr>
          <w:rFonts w:ascii="Calibri" w:eastAsia="Calibri" w:hAnsi="Calibri"/>
          <w:sz w:val="20"/>
          <w:u w:val="single"/>
        </w:rPr>
        <w:t>[Email]</w:t>
      </w:r>
      <w:r w:rsidR="00D60ED8">
        <w:rPr>
          <w:rFonts w:ascii="Calibri" w:eastAsia="Calibri" w:hAnsi="Calibri"/>
          <w:sz w:val="20"/>
          <w:u w:val="single"/>
        </w:rPr>
        <w:tab/>
      </w:r>
      <w:r w:rsidR="00943B10">
        <w:rPr>
          <w:rFonts w:ascii="Calibri" w:eastAsia="Calibri" w:hAnsi="Calibri"/>
          <w:sz w:val="20"/>
        </w:rPr>
        <w:tab/>
      </w:r>
      <w:r w:rsidR="004C37E7" w:rsidRPr="00E122FB">
        <w:rPr>
          <w:rFonts w:ascii="Calibri" w:eastAsia="Calibri" w:hAnsi="Calibri"/>
          <w:sz w:val="20"/>
          <w:u w:val="single"/>
        </w:rPr>
        <w:t>[Email]</w:t>
      </w:r>
      <w:r w:rsidR="00D60ED8">
        <w:rPr>
          <w:rFonts w:ascii="Calibri" w:eastAsia="Calibri" w:hAnsi="Calibri"/>
          <w:sz w:val="20"/>
          <w:u w:val="single"/>
        </w:rPr>
        <w:tab/>
      </w:r>
    </w:p>
    <w:p w14:paraId="7C25E62F" w14:textId="39E8B0B2" w:rsidR="004C37E7" w:rsidRPr="00E122FB" w:rsidRDefault="004C37E7" w:rsidP="00E33C05">
      <w:pPr>
        <w:tabs>
          <w:tab w:val="left" w:pos="1440"/>
          <w:tab w:val="left" w:pos="10800"/>
        </w:tabs>
        <w:rPr>
          <w:rFonts w:ascii="Calibri" w:eastAsia="Calibri" w:hAnsi="Calibri"/>
          <w:sz w:val="20"/>
          <w:u w:val="single"/>
        </w:rPr>
      </w:pPr>
      <w:r w:rsidRPr="00E122FB">
        <w:rPr>
          <w:rFonts w:ascii="Calibri" w:eastAsia="Calibri" w:hAnsi="Calibri"/>
          <w:b/>
          <w:sz w:val="20"/>
        </w:rPr>
        <w:t>Project:</w:t>
      </w:r>
      <w:r w:rsidR="00E33C05">
        <w:rPr>
          <w:rFonts w:ascii="Calibri" w:eastAsia="Calibri" w:hAnsi="Calibri"/>
          <w:b/>
          <w:sz w:val="20"/>
        </w:rPr>
        <w:tab/>
      </w:r>
      <w:r w:rsidRPr="00E122FB">
        <w:rPr>
          <w:rFonts w:ascii="Calibri" w:eastAsia="Calibri" w:hAnsi="Calibri"/>
          <w:sz w:val="20"/>
          <w:u w:val="single"/>
        </w:rPr>
        <w:t>[Project Title]</w:t>
      </w:r>
      <w:r w:rsidR="00E33C05">
        <w:rPr>
          <w:rFonts w:ascii="Calibri" w:eastAsia="Calibri" w:hAnsi="Calibri"/>
          <w:sz w:val="20"/>
          <w:u w:val="single"/>
        </w:rPr>
        <w:tab/>
      </w:r>
    </w:p>
    <w:p w14:paraId="54FCA4AA" w14:textId="1AB9BD30" w:rsidR="004C37E7" w:rsidRPr="00E122FB" w:rsidRDefault="00A925E8" w:rsidP="006B05AA">
      <w:pPr>
        <w:tabs>
          <w:tab w:val="left" w:pos="1440"/>
          <w:tab w:val="left" w:pos="5040"/>
          <w:tab w:val="left" w:pos="5760"/>
          <w:tab w:val="left" w:pos="7920"/>
          <w:tab w:val="left" w:pos="10800"/>
        </w:tabs>
        <w:rPr>
          <w:rFonts w:ascii="Calibri" w:eastAsia="Calibri" w:hAnsi="Calibri"/>
          <w:sz w:val="20"/>
          <w:u w:val="single"/>
        </w:rPr>
      </w:pPr>
      <w:r>
        <w:rPr>
          <w:rFonts w:ascii="Calibri" w:eastAsia="Calibri" w:hAnsi="Calibri"/>
          <w:b/>
          <w:sz w:val="20"/>
        </w:rPr>
        <w:t>Work Order</w:t>
      </w:r>
      <w:r w:rsidR="004C37E7" w:rsidRPr="00E122FB">
        <w:rPr>
          <w:rFonts w:ascii="Calibri" w:eastAsia="Calibri" w:hAnsi="Calibri"/>
          <w:b/>
          <w:sz w:val="20"/>
        </w:rPr>
        <w:t>:</w:t>
      </w:r>
      <w:r w:rsidR="004C37E7" w:rsidRPr="00E122FB">
        <w:rPr>
          <w:rFonts w:ascii="Calibri" w:eastAsia="Calibri" w:hAnsi="Calibri"/>
          <w:sz w:val="20"/>
        </w:rPr>
        <w:tab/>
      </w:r>
      <w:r w:rsidR="004C37E7" w:rsidRPr="00E122FB">
        <w:rPr>
          <w:rFonts w:ascii="Calibri" w:eastAsia="Calibri" w:hAnsi="Calibri"/>
          <w:sz w:val="20"/>
          <w:u w:val="single"/>
        </w:rPr>
        <w:t>[</w:t>
      </w:r>
      <w:r>
        <w:rPr>
          <w:rFonts w:ascii="Calibri" w:eastAsia="Calibri" w:hAnsi="Calibri"/>
          <w:sz w:val="20"/>
          <w:u w:val="single"/>
        </w:rPr>
        <w:t>Work Order</w:t>
      </w:r>
      <w:r w:rsidR="004C37E7" w:rsidRPr="00E122FB">
        <w:rPr>
          <w:rFonts w:ascii="Calibri" w:eastAsia="Calibri" w:hAnsi="Calibri"/>
          <w:sz w:val="20"/>
          <w:u w:val="single"/>
        </w:rPr>
        <w:t xml:space="preserve"> Numbers]</w:t>
      </w:r>
      <w:r w:rsidR="004C37E7" w:rsidRPr="00E122FB">
        <w:rPr>
          <w:rFonts w:ascii="Calibri" w:eastAsia="Calibri" w:hAnsi="Calibri"/>
          <w:sz w:val="20"/>
          <w:u w:val="single"/>
        </w:rPr>
        <w:tab/>
      </w:r>
      <w:r w:rsidR="004C37E7" w:rsidRPr="00E122FB">
        <w:rPr>
          <w:rFonts w:ascii="Calibri" w:eastAsia="Calibri" w:hAnsi="Calibri"/>
          <w:sz w:val="20"/>
        </w:rPr>
        <w:tab/>
      </w:r>
      <w:r>
        <w:rPr>
          <w:rFonts w:ascii="Calibri" w:eastAsia="Calibri" w:hAnsi="Calibri"/>
          <w:b/>
          <w:bCs/>
          <w:sz w:val="20"/>
        </w:rPr>
        <w:t>Work Order</w:t>
      </w:r>
      <w:r w:rsidR="004C37E7" w:rsidRPr="004B6138">
        <w:rPr>
          <w:rFonts w:ascii="Calibri" w:eastAsia="Calibri" w:hAnsi="Calibri"/>
          <w:b/>
          <w:bCs/>
          <w:sz w:val="20"/>
        </w:rPr>
        <w:t xml:space="preserve"> Start/End Dates:</w:t>
      </w:r>
      <w:r w:rsidR="009D098C">
        <w:rPr>
          <w:rFonts w:ascii="Calibri" w:eastAsia="Calibri" w:hAnsi="Calibri"/>
          <w:b/>
          <w:bCs/>
          <w:sz w:val="20"/>
        </w:rPr>
        <w:t xml:space="preserve"> </w:t>
      </w:r>
      <w:r w:rsidR="004C37E7" w:rsidRPr="00E122FB">
        <w:rPr>
          <w:rFonts w:ascii="Calibri" w:eastAsia="Calibri" w:hAnsi="Calibri"/>
          <w:sz w:val="20"/>
          <w:u w:val="single"/>
        </w:rPr>
        <w:t>[Start/End Dates]</w:t>
      </w:r>
      <w:r w:rsidR="00D60ED8">
        <w:rPr>
          <w:rFonts w:ascii="Calibri" w:eastAsia="Calibri" w:hAnsi="Calibri"/>
          <w:sz w:val="20"/>
          <w:u w:val="single"/>
        </w:rPr>
        <w:tab/>
      </w:r>
    </w:p>
    <w:p w14:paraId="7B45F6E1" w14:textId="4961850B" w:rsidR="004C37E7" w:rsidRPr="00E122FB" w:rsidRDefault="004B6138" w:rsidP="006B05AA">
      <w:pPr>
        <w:tabs>
          <w:tab w:val="left" w:pos="1440"/>
          <w:tab w:val="left" w:pos="5040"/>
          <w:tab w:val="left" w:pos="5760"/>
          <w:tab w:val="left" w:pos="7920"/>
          <w:tab w:val="left" w:pos="10800"/>
        </w:tabs>
        <w:rPr>
          <w:rFonts w:ascii="Calibri" w:eastAsia="Calibri" w:hAnsi="Calibri"/>
          <w:sz w:val="20"/>
          <w:u w:val="single"/>
        </w:rPr>
      </w:pPr>
      <w:r w:rsidRPr="004B6138">
        <w:rPr>
          <w:rFonts w:ascii="Calibri" w:eastAsia="Calibri" w:hAnsi="Calibri"/>
          <w:b/>
          <w:bCs/>
          <w:sz w:val="20"/>
        </w:rPr>
        <w:t>Agreement No.</w:t>
      </w:r>
      <w:r w:rsidR="004C37E7" w:rsidRPr="004B6138">
        <w:rPr>
          <w:rFonts w:ascii="Calibri" w:eastAsia="Calibri" w:hAnsi="Calibri"/>
          <w:b/>
          <w:bCs/>
          <w:sz w:val="20"/>
        </w:rPr>
        <w:t>:</w:t>
      </w:r>
      <w:r w:rsidR="004C37E7" w:rsidRPr="00E122FB">
        <w:rPr>
          <w:rFonts w:ascii="Calibri" w:eastAsia="Calibri" w:hAnsi="Calibri"/>
          <w:b/>
          <w:sz w:val="20"/>
        </w:rPr>
        <w:tab/>
      </w:r>
      <w:r w:rsidR="004C37E7" w:rsidRPr="00E122FB">
        <w:rPr>
          <w:rFonts w:ascii="Calibri" w:eastAsia="Calibri" w:hAnsi="Calibri"/>
          <w:sz w:val="20"/>
          <w:u w:val="single"/>
        </w:rPr>
        <w:t>[Master Agreement Number]</w:t>
      </w:r>
      <w:r w:rsidR="004C37E7" w:rsidRPr="00E122FB">
        <w:rPr>
          <w:rFonts w:ascii="Calibri" w:eastAsia="Calibri" w:hAnsi="Calibri"/>
          <w:sz w:val="20"/>
          <w:u w:val="single"/>
        </w:rPr>
        <w:tab/>
      </w:r>
      <w:r w:rsidR="004C37E7" w:rsidRPr="00E122FB">
        <w:rPr>
          <w:rFonts w:ascii="Calibri" w:eastAsia="Calibri" w:hAnsi="Calibri"/>
          <w:sz w:val="20"/>
        </w:rPr>
        <w:tab/>
      </w:r>
      <w:r>
        <w:rPr>
          <w:rFonts w:ascii="Calibri" w:eastAsia="Calibri" w:hAnsi="Calibri"/>
          <w:b/>
          <w:bCs/>
          <w:sz w:val="20"/>
        </w:rPr>
        <w:t>Agreement</w:t>
      </w:r>
      <w:r w:rsidRPr="004B6138">
        <w:rPr>
          <w:rFonts w:ascii="Calibri" w:eastAsia="Calibri" w:hAnsi="Calibri"/>
          <w:b/>
          <w:bCs/>
          <w:sz w:val="20"/>
        </w:rPr>
        <w:t xml:space="preserve"> </w:t>
      </w:r>
      <w:r w:rsidR="004C37E7" w:rsidRPr="004B6138">
        <w:rPr>
          <w:rFonts w:ascii="Calibri" w:eastAsia="Calibri" w:hAnsi="Calibri"/>
          <w:b/>
          <w:bCs/>
          <w:sz w:val="20"/>
        </w:rPr>
        <w:t>Expiration:</w:t>
      </w:r>
      <w:r w:rsidR="004C37E7" w:rsidRPr="00E122FB">
        <w:rPr>
          <w:rFonts w:ascii="Calibri" w:eastAsia="Calibri" w:hAnsi="Calibri"/>
          <w:sz w:val="20"/>
        </w:rPr>
        <w:tab/>
      </w:r>
      <w:r w:rsidR="004C37E7" w:rsidRPr="00E122FB">
        <w:rPr>
          <w:rFonts w:ascii="Calibri" w:eastAsia="Calibri" w:hAnsi="Calibri"/>
          <w:sz w:val="20"/>
          <w:u w:val="single"/>
        </w:rPr>
        <w:t>[MA Expiration Date]</w:t>
      </w:r>
      <w:r w:rsidR="00D60ED8">
        <w:rPr>
          <w:rFonts w:ascii="Calibri" w:eastAsia="Calibri" w:hAnsi="Calibri"/>
          <w:sz w:val="20"/>
          <w:u w:val="single"/>
        </w:rPr>
        <w:tab/>
      </w:r>
    </w:p>
    <w:p w14:paraId="461D0FDF" w14:textId="77777777" w:rsidR="004C37E7" w:rsidRPr="00E122FB" w:rsidRDefault="004C37E7" w:rsidP="006E0917">
      <w:pPr>
        <w:rPr>
          <w:rFonts w:ascii="Calibri" w:eastAsia="Calibri" w:hAnsi="Calibri"/>
          <w:sz w:val="20"/>
          <w:u w:val="single"/>
        </w:rPr>
      </w:pPr>
      <w:r>
        <w:rPr>
          <w:noProof/>
        </w:rPr>
        <mc:AlternateContent>
          <mc:Choice Requires="wps">
            <w:drawing>
              <wp:anchor distT="4294967295" distB="4294967295" distL="114300" distR="114300" simplePos="0" relativeHeight="251665408" behindDoc="0" locked="0" layoutInCell="1" allowOverlap="1" wp14:anchorId="11C7A265" wp14:editId="32ADB7BC">
                <wp:simplePos x="0" y="0"/>
                <wp:positionH relativeFrom="column">
                  <wp:posOffset>0</wp:posOffset>
                </wp:positionH>
                <wp:positionV relativeFrom="paragraph">
                  <wp:posOffset>110489</wp:posOffset>
                </wp:positionV>
                <wp:extent cx="6896100" cy="0"/>
                <wp:effectExtent l="0" t="19050" r="19050" b="19050"/>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896100" cy="0"/>
                        </a:xfrm>
                        <a:prstGeom prst="line">
                          <a:avLst/>
                        </a:prstGeom>
                        <a:noFill/>
                        <a:ln w="28575" cap="flat" cmpd="sng" algn="ctr">
                          <a:solidFill>
                            <a:sysClr val="windowText" lastClr="000000"/>
                          </a:solidFill>
                          <a:prstDash val="solid"/>
                          <a:miter lim="800000"/>
                        </a:ln>
                        <a:effectLst/>
                      </wps:spPr>
                      <wps:bodyPr/>
                    </wps:wsp>
                  </a:graphicData>
                </a:graphic>
                <wp14:sizeRelH relativeFrom="page">
                  <wp14:pctWidth>0</wp14:pctWidth>
                </wp14:sizeRelH>
                <wp14:sizeRelV relativeFrom="margin">
                  <wp14:pctHeight>0</wp14:pctHeight>
                </wp14:sizeRelV>
              </wp:anchor>
            </w:drawing>
          </mc:Choice>
          <mc:Fallback xmlns:w16cei="http://schemas.microsoft.com/office/word/2026/wordml/cei">
            <w:pict>
              <v:line w14:anchorId="32C3FE30" id="Straight Connector 7" o:spid="_x0000_s1026" style="position:absolute;flip:y;z-index:2516654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margin" from="0,8.7pt" to="543pt,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" strokecolor="windowText" strokeweight="2.25pt">
                <v:stroke joinstyle="miter"/>
                <o:lock v:ext="edit" shapetype="f"/>
              </v:line>
            </w:pict>
          </mc:Fallback>
        </mc:AlternateContent>
      </w:r>
    </w:p>
    <w:p w14:paraId="63F6BAD9" w14:textId="1C1F43D4" w:rsidR="004C37E7" w:rsidRPr="00E122FB" w:rsidRDefault="004C37E7" w:rsidP="006E0917">
      <w:pPr>
        <w:spacing w:before="120" w:after="60"/>
        <w:rPr>
          <w:rFonts w:ascii="Calibri" w:eastAsia="Calibri" w:hAnsi="Calibri"/>
          <w:sz w:val="20"/>
        </w:rPr>
      </w:pPr>
      <w:r w:rsidRPr="00E122FB">
        <w:rPr>
          <w:rFonts w:ascii="Calibri" w:eastAsia="Calibri" w:hAnsi="Calibri"/>
          <w:sz w:val="20"/>
        </w:rPr>
        <w:t xml:space="preserve">This </w:t>
      </w:r>
      <w:r w:rsidR="00337C69">
        <w:rPr>
          <w:rFonts w:ascii="Calibri" w:eastAsia="Calibri" w:hAnsi="Calibri"/>
          <w:sz w:val="20"/>
        </w:rPr>
        <w:t>Work Order</w:t>
      </w:r>
      <w:r w:rsidRPr="00E122FB">
        <w:rPr>
          <w:rFonts w:ascii="Calibri" w:eastAsia="Calibri" w:hAnsi="Calibri"/>
          <w:sz w:val="20"/>
        </w:rPr>
        <w:t xml:space="preserve"> will be priced according to the following Pricing Methodology (check ONE):</w:t>
      </w:r>
    </w:p>
    <w:p w14:paraId="0B6AF2B3" w14:textId="7A64BAC2" w:rsidR="004C37E7" w:rsidRPr="00E122FB" w:rsidRDefault="004C37E7" w:rsidP="006E0917">
      <w:pPr>
        <w:spacing w:after="60"/>
        <w:rPr>
          <w:rFonts w:ascii="Calibri" w:eastAsia="Calibri" w:hAnsi="Calibri"/>
          <w:sz w:val="20"/>
        </w:rPr>
      </w:pPr>
      <w:r w:rsidRPr="00E122FB">
        <w:rPr>
          <w:rFonts w:ascii="Calibri" w:eastAsia="Calibri" w:hAnsi="Calibri"/>
          <w:sz w:val="20"/>
        </w:rPr>
        <w:fldChar w:fldCharType="begin">
          <w:ffData>
            <w:name w:val="Check1"/>
            <w:enabled/>
            <w:calcOnExit w:val="0"/>
            <w:checkBox>
              <w:sizeAuto/>
              <w:default w:val="0"/>
            </w:checkBox>
          </w:ffData>
        </w:fldChar>
      </w:r>
      <w:r w:rsidRPr="00E122FB">
        <w:rPr>
          <w:rFonts w:ascii="Calibri" w:eastAsia="Calibri" w:hAnsi="Calibri"/>
          <w:sz w:val="20"/>
        </w:rPr>
        <w:instrText xml:space="preserve"> FORMCHECKBOX </w:instrText>
      </w:r>
      <w:r w:rsidRPr="00E122FB">
        <w:rPr>
          <w:rFonts w:ascii="Calibri" w:eastAsia="Calibri" w:hAnsi="Calibri"/>
          <w:sz w:val="20"/>
        </w:rPr>
      </w:r>
      <w:r w:rsidRPr="00E122FB">
        <w:rPr>
          <w:rFonts w:ascii="Calibri" w:eastAsia="Calibri" w:hAnsi="Calibri"/>
          <w:sz w:val="20"/>
        </w:rPr>
        <w:fldChar w:fldCharType="separate"/>
      </w:r>
      <w:r w:rsidRPr="00E122FB">
        <w:rPr>
          <w:rFonts w:ascii="Calibri" w:eastAsia="Calibri" w:hAnsi="Calibri"/>
          <w:sz w:val="20"/>
        </w:rPr>
        <w:fldChar w:fldCharType="end"/>
      </w:r>
      <w:r w:rsidRPr="00E122FB">
        <w:rPr>
          <w:rFonts w:ascii="Calibri" w:eastAsia="Calibri" w:hAnsi="Calibri"/>
          <w:sz w:val="20"/>
        </w:rPr>
        <w:t xml:space="preserve"> </w:t>
      </w:r>
      <w:r w:rsidR="00730787">
        <w:rPr>
          <w:rFonts w:ascii="Calibri" w:eastAsia="Calibri" w:hAnsi="Calibri"/>
          <w:sz w:val="20"/>
        </w:rPr>
        <w:t>Lump</w:t>
      </w:r>
      <w:r w:rsidRPr="00E122FB">
        <w:rPr>
          <w:rFonts w:ascii="Calibri" w:eastAsia="Calibri" w:hAnsi="Calibri"/>
          <w:sz w:val="20"/>
        </w:rPr>
        <w:t xml:space="preserve"> </w:t>
      </w:r>
      <w:r w:rsidR="00730787">
        <w:rPr>
          <w:rFonts w:ascii="Calibri" w:eastAsia="Calibri" w:hAnsi="Calibri"/>
          <w:sz w:val="20"/>
        </w:rPr>
        <w:t>Sum</w:t>
      </w:r>
      <w:r w:rsidRPr="00E122FB">
        <w:rPr>
          <w:rFonts w:ascii="Calibri" w:eastAsia="Calibri" w:hAnsi="Calibri"/>
          <w:sz w:val="20"/>
        </w:rPr>
        <w:t xml:space="preserve"> Basis  </w:t>
      </w:r>
      <w:r w:rsidRPr="00E122FB">
        <w:rPr>
          <w:rFonts w:ascii="Calibri" w:eastAsia="Calibri" w:hAnsi="Calibri"/>
          <w:sz w:val="20"/>
        </w:rPr>
        <w:tab/>
      </w:r>
      <w:r w:rsidRPr="00E122FB">
        <w:rPr>
          <w:rFonts w:ascii="Calibri" w:eastAsia="Calibri" w:hAnsi="Calibri"/>
          <w:sz w:val="20"/>
        </w:rPr>
        <w:tab/>
      </w:r>
      <w:r w:rsidRPr="00E122FB">
        <w:rPr>
          <w:rFonts w:ascii="Calibri" w:eastAsia="Calibri" w:hAnsi="Calibri"/>
          <w:sz w:val="20"/>
        </w:rPr>
        <w:fldChar w:fldCharType="begin">
          <w:ffData>
            <w:name w:val="Check1"/>
            <w:enabled/>
            <w:calcOnExit w:val="0"/>
            <w:checkBox>
              <w:sizeAuto/>
              <w:default w:val="0"/>
            </w:checkBox>
          </w:ffData>
        </w:fldChar>
      </w:r>
      <w:r w:rsidRPr="00E122FB">
        <w:rPr>
          <w:rFonts w:ascii="Calibri" w:eastAsia="Calibri" w:hAnsi="Calibri"/>
          <w:sz w:val="20"/>
        </w:rPr>
        <w:instrText xml:space="preserve"> FORMCHECKBOX </w:instrText>
      </w:r>
      <w:r w:rsidRPr="00E122FB">
        <w:rPr>
          <w:rFonts w:ascii="Calibri" w:eastAsia="Calibri" w:hAnsi="Calibri"/>
          <w:sz w:val="20"/>
        </w:rPr>
      </w:r>
      <w:r w:rsidRPr="00E122FB">
        <w:rPr>
          <w:rFonts w:ascii="Calibri" w:eastAsia="Calibri" w:hAnsi="Calibri"/>
          <w:sz w:val="20"/>
        </w:rPr>
        <w:fldChar w:fldCharType="separate"/>
      </w:r>
      <w:r w:rsidRPr="00E122FB">
        <w:rPr>
          <w:rFonts w:ascii="Calibri" w:eastAsia="Calibri" w:hAnsi="Calibri"/>
          <w:sz w:val="20"/>
        </w:rPr>
        <w:fldChar w:fldCharType="end"/>
      </w:r>
      <w:r w:rsidRPr="00E122FB">
        <w:rPr>
          <w:rFonts w:ascii="Calibri" w:eastAsia="Calibri" w:hAnsi="Calibri"/>
          <w:sz w:val="20"/>
        </w:rPr>
        <w:t xml:space="preserve"> Time and Materials Basis</w:t>
      </w:r>
    </w:p>
    <w:p w14:paraId="64786390" w14:textId="3E4145B7" w:rsidR="00250285" w:rsidRDefault="00250285" w:rsidP="0086212A">
      <w:pPr>
        <w:spacing w:after="60"/>
        <w:jc w:val="both"/>
        <w:rPr>
          <w:rFonts w:ascii="Calibri" w:hAnsi="Calibri"/>
          <w:sz w:val="20"/>
          <w:lang w:eastAsia="x-none"/>
        </w:rPr>
      </w:pPr>
      <w:r>
        <w:rPr>
          <w:rFonts w:ascii="Calibri" w:hAnsi="Calibri"/>
          <w:sz w:val="20"/>
          <w:lang w:eastAsia="x-none"/>
        </w:rPr>
        <w:t xml:space="preserve">The </w:t>
      </w:r>
      <w:r w:rsidR="00B621F5">
        <w:rPr>
          <w:rFonts w:ascii="Calibri" w:hAnsi="Calibri"/>
          <w:sz w:val="20"/>
          <w:lang w:eastAsia="x-none"/>
        </w:rPr>
        <w:t>Services Request</w:t>
      </w:r>
      <w:r>
        <w:rPr>
          <w:rFonts w:ascii="Calibri" w:hAnsi="Calibri"/>
          <w:sz w:val="20"/>
          <w:lang w:eastAsia="x-none"/>
        </w:rPr>
        <w:t xml:space="preserve"> that corresponds to this </w:t>
      </w:r>
      <w:r w:rsidR="00B621F5">
        <w:rPr>
          <w:rFonts w:ascii="Calibri" w:hAnsi="Calibri"/>
          <w:sz w:val="20"/>
          <w:lang w:eastAsia="x-none"/>
        </w:rPr>
        <w:t>Consultant Proposal</w:t>
      </w:r>
      <w:r>
        <w:rPr>
          <w:rFonts w:ascii="Calibri" w:hAnsi="Calibri"/>
          <w:sz w:val="20"/>
          <w:lang w:eastAsia="x-none"/>
        </w:rPr>
        <w:t xml:space="preserve"> is hereby incorporated.</w:t>
      </w:r>
    </w:p>
    <w:p w14:paraId="5DF6B952" w14:textId="691C4DBA" w:rsidR="0086212A" w:rsidRPr="00C75118" w:rsidRDefault="0086212A" w:rsidP="0086212A">
      <w:pPr>
        <w:spacing w:after="60"/>
        <w:jc w:val="both"/>
        <w:rPr>
          <w:rFonts w:ascii="Calibri" w:hAnsi="Calibri"/>
          <w:sz w:val="20"/>
          <w:lang w:eastAsia="x-none"/>
        </w:rPr>
      </w:pPr>
      <w:r w:rsidRPr="00E122FB">
        <w:rPr>
          <w:rFonts w:ascii="Calibri" w:hAnsi="Calibri"/>
          <w:sz w:val="20"/>
          <w:lang w:eastAsia="x-none"/>
        </w:rPr>
        <w:t xml:space="preserve">Does </w:t>
      </w:r>
      <w:r>
        <w:rPr>
          <w:rFonts w:ascii="Calibri" w:hAnsi="Calibri"/>
          <w:sz w:val="20"/>
          <w:lang w:eastAsia="x-none"/>
        </w:rPr>
        <w:t xml:space="preserve">Consultant </w:t>
      </w:r>
      <w:r w:rsidRPr="00E122FB">
        <w:rPr>
          <w:rFonts w:ascii="Calibri" w:hAnsi="Calibri"/>
          <w:sz w:val="20"/>
          <w:lang w:eastAsia="x-none"/>
        </w:rPr>
        <w:t xml:space="preserve">agree to provide </w:t>
      </w:r>
      <w:r>
        <w:rPr>
          <w:rFonts w:ascii="Calibri" w:hAnsi="Calibri"/>
          <w:sz w:val="20"/>
          <w:lang w:eastAsia="x-none"/>
        </w:rPr>
        <w:t>the S</w:t>
      </w:r>
      <w:r w:rsidRPr="00E122FB">
        <w:rPr>
          <w:rFonts w:ascii="Calibri" w:hAnsi="Calibri"/>
          <w:sz w:val="20"/>
          <w:lang w:eastAsia="x-none"/>
        </w:rPr>
        <w:t xml:space="preserve">ervices detailed in </w:t>
      </w:r>
      <w:r>
        <w:rPr>
          <w:rFonts w:ascii="Calibri" w:hAnsi="Calibri"/>
          <w:sz w:val="20"/>
          <w:lang w:eastAsia="x-none"/>
        </w:rPr>
        <w:t xml:space="preserve">said </w:t>
      </w:r>
      <w:r w:rsidR="00B621F5">
        <w:rPr>
          <w:rFonts w:ascii="Calibri" w:hAnsi="Calibri"/>
          <w:sz w:val="20"/>
          <w:lang w:eastAsia="x-none"/>
        </w:rPr>
        <w:t>Services Request</w:t>
      </w:r>
      <w:r w:rsidRPr="00E122FB">
        <w:rPr>
          <w:rFonts w:ascii="Calibri" w:hAnsi="Calibri"/>
          <w:sz w:val="20"/>
          <w:lang w:eastAsia="x-none"/>
        </w:rPr>
        <w:t>?</w:t>
      </w:r>
      <w:r w:rsidRPr="00C75118">
        <w:rPr>
          <w:rFonts w:ascii="Calibri" w:hAnsi="Calibri"/>
          <w:sz w:val="20"/>
          <w:lang w:eastAsia="x-none"/>
        </w:rPr>
        <w:tab/>
      </w:r>
      <w:r w:rsidRPr="00C75118">
        <w:rPr>
          <w:rFonts w:ascii="Calibri" w:hAnsi="Calibri"/>
          <w:sz w:val="20"/>
          <w:lang w:eastAsia="x-none"/>
        </w:rPr>
        <w:fldChar w:fldCharType="begin">
          <w:ffData>
            <w:name w:val="Check1"/>
            <w:enabled/>
            <w:calcOnExit w:val="0"/>
            <w:checkBox>
              <w:sizeAuto/>
              <w:default w:val="0"/>
            </w:checkBox>
          </w:ffData>
        </w:fldChar>
      </w:r>
      <w:r w:rsidRPr="00C75118">
        <w:rPr>
          <w:rFonts w:ascii="Calibri" w:hAnsi="Calibri"/>
          <w:sz w:val="20"/>
          <w:lang w:eastAsia="x-none"/>
        </w:rPr>
        <w:instrText xml:space="preserve"> FORMCHECKBOX </w:instrText>
      </w:r>
      <w:r w:rsidRPr="00C75118">
        <w:rPr>
          <w:rFonts w:ascii="Calibri" w:hAnsi="Calibri"/>
          <w:sz w:val="20"/>
          <w:lang w:eastAsia="x-none"/>
        </w:rPr>
      </w:r>
      <w:r w:rsidRPr="00C75118">
        <w:rPr>
          <w:rFonts w:ascii="Calibri" w:hAnsi="Calibri"/>
          <w:sz w:val="20"/>
          <w:lang w:eastAsia="x-none"/>
        </w:rPr>
        <w:fldChar w:fldCharType="separate"/>
      </w:r>
      <w:r w:rsidRPr="00C75118">
        <w:rPr>
          <w:rFonts w:ascii="Calibri" w:hAnsi="Calibri"/>
          <w:sz w:val="20"/>
          <w:lang w:eastAsia="x-none"/>
        </w:rPr>
        <w:fldChar w:fldCharType="end"/>
      </w:r>
      <w:r w:rsidRPr="00C75118">
        <w:rPr>
          <w:rFonts w:ascii="Calibri" w:hAnsi="Calibri"/>
          <w:sz w:val="20"/>
          <w:lang w:eastAsia="x-none"/>
        </w:rPr>
        <w:t xml:space="preserve"> Yes  </w:t>
      </w:r>
      <w:r w:rsidRPr="00C75118">
        <w:rPr>
          <w:rFonts w:ascii="Calibri" w:hAnsi="Calibri"/>
          <w:sz w:val="20"/>
          <w:lang w:eastAsia="x-none"/>
        </w:rPr>
        <w:fldChar w:fldCharType="begin">
          <w:ffData>
            <w:name w:val="Check1"/>
            <w:enabled/>
            <w:calcOnExit w:val="0"/>
            <w:checkBox>
              <w:sizeAuto/>
              <w:default w:val="0"/>
            </w:checkBox>
          </w:ffData>
        </w:fldChar>
      </w:r>
      <w:r w:rsidRPr="00C75118">
        <w:rPr>
          <w:rFonts w:ascii="Calibri" w:hAnsi="Calibri"/>
          <w:sz w:val="20"/>
          <w:lang w:eastAsia="x-none"/>
        </w:rPr>
        <w:instrText xml:space="preserve"> FORMCHECKBOX </w:instrText>
      </w:r>
      <w:r w:rsidRPr="00C75118">
        <w:rPr>
          <w:rFonts w:ascii="Calibri" w:hAnsi="Calibri"/>
          <w:sz w:val="20"/>
          <w:lang w:eastAsia="x-none"/>
        </w:rPr>
      </w:r>
      <w:r w:rsidRPr="00C75118">
        <w:rPr>
          <w:rFonts w:ascii="Calibri" w:hAnsi="Calibri"/>
          <w:sz w:val="20"/>
          <w:lang w:eastAsia="x-none"/>
        </w:rPr>
        <w:fldChar w:fldCharType="separate"/>
      </w:r>
      <w:r w:rsidRPr="00C75118">
        <w:rPr>
          <w:rFonts w:ascii="Calibri" w:hAnsi="Calibri"/>
          <w:sz w:val="20"/>
          <w:lang w:eastAsia="x-none"/>
        </w:rPr>
        <w:fldChar w:fldCharType="end"/>
      </w:r>
      <w:r w:rsidRPr="00C75118">
        <w:rPr>
          <w:rFonts w:ascii="Calibri" w:hAnsi="Calibri"/>
          <w:sz w:val="20"/>
          <w:lang w:eastAsia="x-none"/>
        </w:rPr>
        <w:t xml:space="preserve"> No </w:t>
      </w:r>
    </w:p>
    <w:p w14:paraId="5D3073E7" w14:textId="77777777" w:rsidR="0086212A" w:rsidRPr="00C75118" w:rsidRDefault="0086212A" w:rsidP="0086212A">
      <w:pPr>
        <w:spacing w:after="60"/>
        <w:jc w:val="both"/>
        <w:rPr>
          <w:rFonts w:ascii="Calibri" w:hAnsi="Calibri"/>
          <w:sz w:val="20"/>
          <w:lang w:eastAsia="x-none"/>
        </w:rPr>
      </w:pPr>
      <w:r>
        <w:rPr>
          <w:rFonts w:ascii="Calibri" w:hAnsi="Calibri"/>
          <w:sz w:val="20"/>
          <w:lang w:eastAsia="x-none"/>
        </w:rPr>
        <w:t xml:space="preserve">If applicable, has Consultant provided the CARB Certification Form (Exhibit G)? </w:t>
      </w:r>
      <w:r w:rsidRPr="00C75118">
        <w:rPr>
          <w:rFonts w:ascii="Calibri" w:hAnsi="Calibri"/>
          <w:sz w:val="20"/>
          <w:lang w:eastAsia="x-none"/>
        </w:rPr>
        <w:tab/>
      </w:r>
      <w:r w:rsidRPr="00C75118">
        <w:rPr>
          <w:rFonts w:ascii="Calibri" w:hAnsi="Calibri"/>
          <w:sz w:val="20"/>
          <w:lang w:eastAsia="x-none"/>
        </w:rPr>
        <w:fldChar w:fldCharType="begin">
          <w:ffData>
            <w:name w:val="Check1"/>
            <w:enabled/>
            <w:calcOnExit w:val="0"/>
            <w:checkBox>
              <w:sizeAuto/>
              <w:default w:val="0"/>
            </w:checkBox>
          </w:ffData>
        </w:fldChar>
      </w:r>
      <w:r w:rsidRPr="00C75118">
        <w:rPr>
          <w:rFonts w:ascii="Calibri" w:hAnsi="Calibri"/>
          <w:sz w:val="20"/>
          <w:lang w:eastAsia="x-none"/>
        </w:rPr>
        <w:instrText xml:space="preserve"> FORMCHECKBOX </w:instrText>
      </w:r>
      <w:r w:rsidRPr="00C75118">
        <w:rPr>
          <w:rFonts w:ascii="Calibri" w:hAnsi="Calibri"/>
          <w:sz w:val="20"/>
          <w:lang w:eastAsia="x-none"/>
        </w:rPr>
      </w:r>
      <w:r w:rsidRPr="00C75118">
        <w:rPr>
          <w:rFonts w:ascii="Calibri" w:hAnsi="Calibri"/>
          <w:sz w:val="20"/>
          <w:lang w:eastAsia="x-none"/>
        </w:rPr>
        <w:fldChar w:fldCharType="separate"/>
      </w:r>
      <w:r w:rsidRPr="00C75118">
        <w:rPr>
          <w:rFonts w:ascii="Calibri" w:hAnsi="Calibri"/>
          <w:sz w:val="20"/>
          <w:lang w:eastAsia="x-none"/>
        </w:rPr>
        <w:fldChar w:fldCharType="end"/>
      </w:r>
      <w:r w:rsidRPr="00C75118">
        <w:rPr>
          <w:rFonts w:ascii="Calibri" w:hAnsi="Calibri"/>
          <w:sz w:val="20"/>
          <w:lang w:eastAsia="x-none"/>
        </w:rPr>
        <w:t xml:space="preserve"> Yes  </w:t>
      </w:r>
      <w:r w:rsidRPr="00C75118">
        <w:rPr>
          <w:rFonts w:ascii="Calibri" w:hAnsi="Calibri"/>
          <w:sz w:val="20"/>
          <w:lang w:eastAsia="x-none"/>
        </w:rPr>
        <w:fldChar w:fldCharType="begin">
          <w:ffData>
            <w:name w:val="Check1"/>
            <w:enabled/>
            <w:calcOnExit w:val="0"/>
            <w:checkBox>
              <w:sizeAuto/>
              <w:default w:val="0"/>
            </w:checkBox>
          </w:ffData>
        </w:fldChar>
      </w:r>
      <w:r w:rsidRPr="00C75118">
        <w:rPr>
          <w:rFonts w:ascii="Calibri" w:hAnsi="Calibri"/>
          <w:sz w:val="20"/>
          <w:lang w:eastAsia="x-none"/>
        </w:rPr>
        <w:instrText xml:space="preserve"> FORMCHECKBOX </w:instrText>
      </w:r>
      <w:r w:rsidRPr="00C75118">
        <w:rPr>
          <w:rFonts w:ascii="Calibri" w:hAnsi="Calibri"/>
          <w:sz w:val="20"/>
          <w:lang w:eastAsia="x-none"/>
        </w:rPr>
      </w:r>
      <w:r w:rsidRPr="00C75118">
        <w:rPr>
          <w:rFonts w:ascii="Calibri" w:hAnsi="Calibri"/>
          <w:sz w:val="20"/>
          <w:lang w:eastAsia="x-none"/>
        </w:rPr>
        <w:fldChar w:fldCharType="separate"/>
      </w:r>
      <w:r w:rsidRPr="00C75118">
        <w:rPr>
          <w:rFonts w:ascii="Calibri" w:hAnsi="Calibri"/>
          <w:sz w:val="20"/>
          <w:lang w:eastAsia="x-none"/>
        </w:rPr>
        <w:fldChar w:fldCharType="end"/>
      </w:r>
      <w:r w:rsidRPr="00C75118">
        <w:rPr>
          <w:rFonts w:ascii="Calibri" w:hAnsi="Calibri"/>
          <w:sz w:val="20"/>
          <w:lang w:eastAsia="x-none"/>
        </w:rPr>
        <w:t xml:space="preserve"> No</w:t>
      </w:r>
    </w:p>
    <w:p w14:paraId="4E3BAAF8" w14:textId="77777777" w:rsidR="004C37E7" w:rsidRPr="00E122FB" w:rsidRDefault="004C37E7" w:rsidP="006E0917">
      <w:pPr>
        <w:rPr>
          <w:rFonts w:ascii="Calibri" w:eastAsia="Calibri" w:hAnsi="Calibri"/>
          <w:b/>
          <w:sz w:val="20"/>
        </w:rPr>
      </w:pPr>
      <w:r>
        <w:rPr>
          <w:noProof/>
        </w:rPr>
        <mc:AlternateContent>
          <mc:Choice Requires="wps">
            <w:drawing>
              <wp:anchor distT="4294967295" distB="4294967295" distL="114300" distR="114300" simplePos="0" relativeHeight="251667456" behindDoc="0" locked="0" layoutInCell="1" allowOverlap="1" wp14:anchorId="4D6E863B" wp14:editId="24206498">
                <wp:simplePos x="0" y="0"/>
                <wp:positionH relativeFrom="column">
                  <wp:posOffset>-8255</wp:posOffset>
                </wp:positionH>
                <wp:positionV relativeFrom="paragraph">
                  <wp:posOffset>66674</wp:posOffset>
                </wp:positionV>
                <wp:extent cx="6896100" cy="0"/>
                <wp:effectExtent l="0" t="0" r="19050" b="19050"/>
                <wp:wrapNone/>
                <wp:docPr id="9"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8961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margin">
                  <wp14:pctHeight>0</wp14:pctHeight>
                </wp14:sizeRelV>
              </wp:anchor>
            </w:drawing>
          </mc:Choice>
          <mc:Fallback xmlns:w16cei="http://schemas.microsoft.com/office/word/2026/wordml/cei">
            <w:pict>
              <v:line w14:anchorId="5C6EA8AD" id="Straight Connector 9" o:spid="_x0000_s1026" style="position:absolute;flip:y;z-index:2516674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margin" from="-.65pt,5.25pt" to="542.35pt,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" strokecolor="windowText" strokeweight="1pt">
                <v:stroke joinstyle="miter"/>
                <o:lock v:ext="edit" shapetype="f"/>
              </v:line>
            </w:pict>
          </mc:Fallback>
        </mc:AlternateContent>
      </w:r>
    </w:p>
    <w:p w14:paraId="621AC46F" w14:textId="4A70C748" w:rsidR="004C37E7" w:rsidRPr="00E122FB" w:rsidRDefault="00337C69" w:rsidP="006E0917">
      <w:pPr>
        <w:spacing w:after="160" w:line="259" w:lineRule="auto"/>
        <w:rPr>
          <w:rFonts w:ascii="Calibri" w:eastAsia="Calibri" w:hAnsi="Calibri"/>
          <w:b/>
          <w:sz w:val="20"/>
          <w:u w:val="single"/>
        </w:rPr>
      </w:pPr>
      <w:r>
        <w:rPr>
          <w:rFonts w:ascii="Calibri" w:eastAsia="Calibri" w:hAnsi="Calibri"/>
          <w:b/>
          <w:sz w:val="20"/>
          <w:u w:val="single"/>
        </w:rPr>
        <w:t>Work Order</w:t>
      </w:r>
      <w:r w:rsidR="004C37E7" w:rsidRPr="00E122FB">
        <w:rPr>
          <w:rFonts w:ascii="Calibri" w:eastAsia="Calibri" w:hAnsi="Calibri"/>
          <w:b/>
          <w:sz w:val="20"/>
          <w:u w:val="single"/>
        </w:rPr>
        <w:t xml:space="preserve"> Subtotals and </w:t>
      </w:r>
      <w:r>
        <w:rPr>
          <w:rFonts w:ascii="Calibri" w:eastAsia="Calibri" w:hAnsi="Calibri"/>
          <w:b/>
          <w:sz w:val="20"/>
          <w:u w:val="single"/>
        </w:rPr>
        <w:t>Work Order</w:t>
      </w:r>
      <w:r w:rsidR="004C37E7" w:rsidRPr="00E122FB">
        <w:rPr>
          <w:rFonts w:ascii="Calibri" w:eastAsia="Calibri" w:hAnsi="Calibri"/>
          <w:b/>
          <w:sz w:val="20"/>
          <w:u w:val="single"/>
        </w:rPr>
        <w:t xml:space="preserve"> Grand Total:</w:t>
      </w:r>
    </w:p>
    <w:tbl>
      <w:tblPr>
        <w:tblW w:w="8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8" w:type="dxa"/>
          <w:left w:w="58" w:type="dxa"/>
          <w:bottom w:w="58" w:type="dxa"/>
          <w:right w:w="58" w:type="dxa"/>
        </w:tblCellMar>
        <w:tblLook w:val="04A0" w:firstRow="1" w:lastRow="0" w:firstColumn="1" w:lastColumn="0" w:noHBand="0" w:noVBand="1"/>
      </w:tblPr>
      <w:tblGrid>
        <w:gridCol w:w="5917"/>
        <w:gridCol w:w="8"/>
        <w:gridCol w:w="2715"/>
      </w:tblGrid>
      <w:tr w:rsidR="004C37E7" w:rsidRPr="00E122FB" w14:paraId="16A23C71" w14:textId="77777777" w:rsidTr="006A6BEE">
        <w:trPr>
          <w:trHeight w:val="360"/>
          <w:jc w:val="center"/>
        </w:trPr>
        <w:tc>
          <w:tcPr>
            <w:tcW w:w="5917" w:type="dxa"/>
            <w:tcBorders>
              <w:top w:val="single" w:sz="12" w:space="0" w:color="000000"/>
              <w:left w:val="single" w:sz="12" w:space="0" w:color="000000"/>
            </w:tcBorders>
            <w:vAlign w:val="center"/>
          </w:tcPr>
          <w:p w14:paraId="37EEB615" w14:textId="0846B2D9" w:rsidR="004C37E7" w:rsidRPr="00E122FB" w:rsidRDefault="004C37E7" w:rsidP="006A6BEE">
            <w:pPr>
              <w:jc w:val="center"/>
              <w:rPr>
                <w:rFonts w:ascii="Calibri" w:eastAsia="Calibri" w:hAnsi="Calibri"/>
                <w:b/>
                <w:sz w:val="20"/>
              </w:rPr>
            </w:pPr>
            <w:r w:rsidRPr="00E122FB">
              <w:rPr>
                <w:rFonts w:ascii="Calibri" w:eastAsia="Calibri" w:hAnsi="Calibri"/>
                <w:b/>
                <w:sz w:val="20"/>
              </w:rPr>
              <w:t>Service Type</w:t>
            </w:r>
            <w:r w:rsidR="006A6BEE">
              <w:rPr>
                <w:rFonts w:ascii="Calibri" w:eastAsia="Calibri" w:hAnsi="Calibri"/>
                <w:b/>
                <w:sz w:val="20"/>
              </w:rPr>
              <w:t>s</w:t>
            </w:r>
          </w:p>
          <w:p w14:paraId="7E4D693B" w14:textId="01335E77" w:rsidR="006A6BEE" w:rsidRDefault="004C37E7" w:rsidP="006A6BEE">
            <w:pPr>
              <w:jc w:val="center"/>
              <w:rPr>
                <w:rFonts w:ascii="Calibri" w:eastAsia="Calibri" w:hAnsi="Calibri"/>
                <w:i/>
                <w:sz w:val="20"/>
              </w:rPr>
            </w:pPr>
            <w:r w:rsidRPr="00E122FB">
              <w:rPr>
                <w:rFonts w:ascii="Calibri" w:eastAsia="Calibri" w:hAnsi="Calibri"/>
                <w:i/>
                <w:sz w:val="20"/>
              </w:rPr>
              <w:t>Consult Exhibit D to determine what Services are</w:t>
            </w:r>
          </w:p>
          <w:p w14:paraId="5BCC22B6" w14:textId="2C74221C" w:rsidR="004C37E7" w:rsidRPr="00E122FB" w:rsidRDefault="004C37E7" w:rsidP="006A6BEE">
            <w:pPr>
              <w:jc w:val="center"/>
              <w:rPr>
                <w:rFonts w:ascii="Calibri" w:eastAsia="Calibri" w:hAnsi="Calibri"/>
                <w:b/>
                <w:i/>
                <w:sz w:val="20"/>
              </w:rPr>
            </w:pPr>
            <w:r w:rsidRPr="00E122FB">
              <w:rPr>
                <w:rFonts w:ascii="Calibri" w:eastAsia="Calibri" w:hAnsi="Calibri"/>
                <w:i/>
                <w:sz w:val="20"/>
              </w:rPr>
              <w:t>available under this particular Agreement.</w:t>
            </w:r>
          </w:p>
        </w:tc>
        <w:tc>
          <w:tcPr>
            <w:tcW w:w="2723" w:type="dxa"/>
            <w:gridSpan w:val="2"/>
            <w:tcBorders>
              <w:top w:val="single" w:sz="12" w:space="0" w:color="000000"/>
              <w:right w:val="single" w:sz="12" w:space="0" w:color="000000"/>
            </w:tcBorders>
            <w:vAlign w:val="center"/>
          </w:tcPr>
          <w:p w14:paraId="0E38A624" w14:textId="2ABBABB6" w:rsidR="006A6BEE" w:rsidRDefault="004C37E7" w:rsidP="006A6BEE">
            <w:pPr>
              <w:jc w:val="center"/>
              <w:rPr>
                <w:rFonts w:ascii="Calibri" w:eastAsia="Calibri" w:hAnsi="Calibri"/>
                <w:b/>
                <w:sz w:val="20"/>
              </w:rPr>
            </w:pPr>
            <w:r w:rsidRPr="00E122FB">
              <w:rPr>
                <w:rFonts w:ascii="Calibri" w:eastAsia="Calibri" w:hAnsi="Calibri"/>
                <w:b/>
                <w:sz w:val="20"/>
              </w:rPr>
              <w:t>Subtotal</w:t>
            </w:r>
          </w:p>
          <w:p w14:paraId="415C8D37" w14:textId="5E3E11AB" w:rsidR="004C37E7" w:rsidRPr="00E122FB" w:rsidRDefault="004C37E7" w:rsidP="006A6BEE">
            <w:pPr>
              <w:jc w:val="center"/>
              <w:rPr>
                <w:rFonts w:ascii="Calibri" w:eastAsia="Calibri" w:hAnsi="Calibri"/>
                <w:b/>
                <w:sz w:val="20"/>
              </w:rPr>
            </w:pPr>
            <w:r w:rsidRPr="00E122FB">
              <w:rPr>
                <w:rFonts w:ascii="Calibri" w:eastAsia="Calibri" w:hAnsi="Calibri"/>
                <w:b/>
                <w:sz w:val="20"/>
              </w:rPr>
              <w:t>(</w:t>
            </w:r>
            <w:r w:rsidR="006A6BEE" w:rsidRPr="00E122FB">
              <w:rPr>
                <w:rFonts w:ascii="Calibri" w:eastAsia="Calibri" w:hAnsi="Calibri"/>
                <w:b/>
                <w:sz w:val="20"/>
              </w:rPr>
              <w:t>Breakout Below</w:t>
            </w:r>
            <w:r w:rsidRPr="00E122FB">
              <w:rPr>
                <w:rFonts w:ascii="Calibri" w:eastAsia="Calibri" w:hAnsi="Calibri"/>
                <w:b/>
                <w:sz w:val="20"/>
              </w:rPr>
              <w:t>)</w:t>
            </w:r>
          </w:p>
        </w:tc>
      </w:tr>
      <w:tr w:rsidR="004C37E7" w:rsidRPr="00E122FB" w14:paraId="0A7DA88E" w14:textId="77777777" w:rsidTr="006A6BEE">
        <w:trPr>
          <w:trHeight w:val="360"/>
          <w:jc w:val="center"/>
        </w:trPr>
        <w:tc>
          <w:tcPr>
            <w:tcW w:w="5917" w:type="dxa"/>
            <w:tcBorders>
              <w:left w:val="single" w:sz="12" w:space="0" w:color="000000"/>
            </w:tcBorders>
            <w:vAlign w:val="center"/>
          </w:tcPr>
          <w:p w14:paraId="68F57D23" w14:textId="33C53419" w:rsidR="004C37E7" w:rsidRPr="00694EEF" w:rsidRDefault="004C37E7" w:rsidP="006A6BEE">
            <w:pPr>
              <w:rPr>
                <w:rFonts w:ascii="Calibri" w:eastAsia="Calibri" w:hAnsi="Calibri"/>
                <w:sz w:val="20"/>
              </w:rPr>
            </w:pPr>
            <w:r w:rsidRPr="00694EEF">
              <w:rPr>
                <w:rFonts w:ascii="Calibri" w:eastAsia="Calibri" w:hAnsi="Calibri"/>
                <w:sz w:val="20"/>
              </w:rPr>
              <w:t xml:space="preserve">General </w:t>
            </w:r>
            <w:r w:rsidR="0076108C" w:rsidRPr="00694EEF">
              <w:rPr>
                <w:rFonts w:ascii="Calibri" w:eastAsia="Calibri" w:hAnsi="Calibri"/>
                <w:sz w:val="20"/>
              </w:rPr>
              <w:t>[</w:t>
            </w:r>
            <w:r w:rsidR="00BC7536" w:rsidRPr="00694EEF">
              <w:rPr>
                <w:rFonts w:ascii="Calibri" w:eastAsia="Calibri" w:hAnsi="Calibri"/>
                <w:sz w:val="20"/>
              </w:rPr>
              <w:t>Insert Type of Services</w:t>
            </w:r>
            <w:r w:rsidR="0076108C" w:rsidRPr="00694EEF">
              <w:rPr>
                <w:rFonts w:ascii="Calibri" w:eastAsia="Calibri" w:hAnsi="Calibri"/>
                <w:sz w:val="20"/>
              </w:rPr>
              <w:t>]</w:t>
            </w:r>
            <w:r w:rsidR="00BC7536" w:rsidRPr="00694EEF">
              <w:rPr>
                <w:rFonts w:ascii="Calibri" w:eastAsia="Calibri" w:hAnsi="Calibri"/>
                <w:sz w:val="20"/>
              </w:rPr>
              <w:t xml:space="preserve"> </w:t>
            </w:r>
            <w:r w:rsidRPr="00694EEF">
              <w:rPr>
                <w:rFonts w:ascii="Calibri" w:eastAsia="Calibri" w:hAnsi="Calibri"/>
                <w:sz w:val="20"/>
              </w:rPr>
              <w:t>Services</w:t>
            </w:r>
          </w:p>
        </w:tc>
        <w:tc>
          <w:tcPr>
            <w:tcW w:w="2723" w:type="dxa"/>
            <w:gridSpan w:val="2"/>
            <w:tcBorders>
              <w:right w:val="single" w:sz="12" w:space="0" w:color="000000"/>
            </w:tcBorders>
            <w:vAlign w:val="center"/>
          </w:tcPr>
          <w:p w14:paraId="2CCE897F" w14:textId="77777777" w:rsidR="004C37E7" w:rsidRPr="00E122FB" w:rsidRDefault="004C37E7" w:rsidP="006A6BEE">
            <w:pPr>
              <w:rPr>
                <w:rFonts w:ascii="Calibri" w:eastAsia="Calibri" w:hAnsi="Calibri"/>
                <w:sz w:val="20"/>
              </w:rPr>
            </w:pPr>
            <w:r w:rsidRPr="00E122FB">
              <w:rPr>
                <w:rFonts w:ascii="Calibri" w:eastAsia="Calibri" w:hAnsi="Calibri"/>
                <w:sz w:val="20"/>
              </w:rPr>
              <w:t>$</w:t>
            </w:r>
          </w:p>
        </w:tc>
      </w:tr>
      <w:tr w:rsidR="004C37E7" w:rsidRPr="00E122FB" w14:paraId="526562BE" w14:textId="77777777" w:rsidTr="006A6BEE">
        <w:trPr>
          <w:trHeight w:val="360"/>
          <w:jc w:val="center"/>
        </w:trPr>
        <w:tc>
          <w:tcPr>
            <w:tcW w:w="5917" w:type="dxa"/>
            <w:tcBorders>
              <w:left w:val="single" w:sz="12" w:space="0" w:color="000000"/>
            </w:tcBorders>
            <w:vAlign w:val="center"/>
          </w:tcPr>
          <w:p w14:paraId="11B7F3C8" w14:textId="414CCAD7" w:rsidR="004C37E7" w:rsidRPr="00694EEF" w:rsidRDefault="004C37E7" w:rsidP="006A6BEE">
            <w:pPr>
              <w:rPr>
                <w:rFonts w:ascii="Calibri" w:eastAsia="Calibri" w:hAnsi="Calibri"/>
                <w:sz w:val="20"/>
              </w:rPr>
            </w:pPr>
            <w:r w:rsidRPr="00694EEF">
              <w:rPr>
                <w:rFonts w:ascii="Calibri" w:eastAsia="Calibri" w:hAnsi="Calibri"/>
                <w:sz w:val="20"/>
              </w:rPr>
              <w:t>[</w:t>
            </w:r>
            <w:r w:rsidR="008C2C90" w:rsidRPr="00694EEF">
              <w:rPr>
                <w:rFonts w:ascii="Calibri" w:eastAsia="Calibri" w:hAnsi="Calibri"/>
                <w:sz w:val="20"/>
              </w:rPr>
              <w:t xml:space="preserve">Insert </w:t>
            </w:r>
            <w:r w:rsidRPr="00694EEF">
              <w:rPr>
                <w:rFonts w:ascii="Calibri" w:eastAsia="Calibri" w:hAnsi="Calibri"/>
                <w:sz w:val="20"/>
              </w:rPr>
              <w:t xml:space="preserve">Service Type and name of </w:t>
            </w:r>
            <w:r w:rsidR="00273174" w:rsidRPr="00694EEF">
              <w:rPr>
                <w:rFonts w:ascii="Calibri" w:eastAsia="Calibri" w:hAnsi="Calibri"/>
                <w:sz w:val="20"/>
              </w:rPr>
              <w:t>Subconsultant</w:t>
            </w:r>
            <w:r w:rsidRPr="00694EEF">
              <w:rPr>
                <w:rFonts w:ascii="Calibri" w:eastAsia="Calibri" w:hAnsi="Calibri"/>
                <w:sz w:val="20"/>
              </w:rPr>
              <w:t>]</w:t>
            </w:r>
          </w:p>
        </w:tc>
        <w:tc>
          <w:tcPr>
            <w:tcW w:w="2723" w:type="dxa"/>
            <w:gridSpan w:val="2"/>
            <w:tcBorders>
              <w:right w:val="single" w:sz="12" w:space="0" w:color="000000"/>
            </w:tcBorders>
            <w:vAlign w:val="center"/>
          </w:tcPr>
          <w:p w14:paraId="590FE8DE" w14:textId="77777777" w:rsidR="004C37E7" w:rsidRPr="00E122FB" w:rsidRDefault="004C37E7" w:rsidP="006A6BEE">
            <w:pPr>
              <w:rPr>
                <w:rFonts w:ascii="Calibri" w:eastAsia="Calibri" w:hAnsi="Calibri"/>
                <w:sz w:val="20"/>
              </w:rPr>
            </w:pPr>
            <w:r w:rsidRPr="00E122FB">
              <w:rPr>
                <w:rFonts w:ascii="Calibri" w:eastAsia="Calibri" w:hAnsi="Calibri"/>
                <w:sz w:val="20"/>
              </w:rPr>
              <w:t>$</w:t>
            </w:r>
          </w:p>
        </w:tc>
      </w:tr>
      <w:tr w:rsidR="008C2C90" w:rsidRPr="00E122FB" w14:paraId="096D3654" w14:textId="77777777" w:rsidTr="006A6BEE">
        <w:trPr>
          <w:trHeight w:val="360"/>
          <w:jc w:val="center"/>
        </w:trPr>
        <w:tc>
          <w:tcPr>
            <w:tcW w:w="5917" w:type="dxa"/>
            <w:tcBorders>
              <w:left w:val="single" w:sz="12" w:space="0" w:color="000000"/>
            </w:tcBorders>
            <w:vAlign w:val="center"/>
          </w:tcPr>
          <w:p w14:paraId="020C88DA" w14:textId="73F3B88F" w:rsidR="008C2C90" w:rsidRPr="00694EEF" w:rsidRDefault="008C2C90" w:rsidP="006A6BEE">
            <w:pPr>
              <w:rPr>
                <w:rFonts w:ascii="Calibri" w:eastAsia="Calibri" w:hAnsi="Calibri"/>
                <w:sz w:val="20"/>
              </w:rPr>
            </w:pPr>
            <w:r w:rsidRPr="00694EEF">
              <w:rPr>
                <w:rFonts w:ascii="Calibri" w:eastAsia="Calibri" w:hAnsi="Calibri"/>
                <w:sz w:val="20"/>
              </w:rPr>
              <w:t>[Insert Service Type and name of Subconsultant]</w:t>
            </w:r>
          </w:p>
        </w:tc>
        <w:tc>
          <w:tcPr>
            <w:tcW w:w="2723" w:type="dxa"/>
            <w:gridSpan w:val="2"/>
            <w:tcBorders>
              <w:right w:val="single" w:sz="12" w:space="0" w:color="000000"/>
            </w:tcBorders>
            <w:vAlign w:val="center"/>
          </w:tcPr>
          <w:p w14:paraId="35EABD4E" w14:textId="77777777" w:rsidR="008C2C90" w:rsidRPr="00E122FB" w:rsidRDefault="008C2C90" w:rsidP="006A6BEE">
            <w:pPr>
              <w:rPr>
                <w:rFonts w:ascii="Calibri" w:eastAsia="Calibri" w:hAnsi="Calibri"/>
                <w:sz w:val="20"/>
              </w:rPr>
            </w:pPr>
            <w:r w:rsidRPr="00E122FB">
              <w:rPr>
                <w:rFonts w:ascii="Calibri" w:eastAsia="Calibri" w:hAnsi="Calibri"/>
                <w:sz w:val="20"/>
              </w:rPr>
              <w:t>$</w:t>
            </w:r>
          </w:p>
        </w:tc>
      </w:tr>
      <w:tr w:rsidR="004C37E7" w:rsidRPr="00E122FB" w14:paraId="5A5939E7" w14:textId="77777777" w:rsidTr="006A6BEE">
        <w:trPr>
          <w:trHeight w:val="360"/>
          <w:jc w:val="center"/>
        </w:trPr>
        <w:tc>
          <w:tcPr>
            <w:tcW w:w="5917" w:type="dxa"/>
            <w:tcBorders>
              <w:left w:val="single" w:sz="12" w:space="0" w:color="000000"/>
            </w:tcBorders>
            <w:vAlign w:val="center"/>
          </w:tcPr>
          <w:p w14:paraId="2D6D7197" w14:textId="77777777" w:rsidR="000A588E" w:rsidRDefault="0027789F" w:rsidP="006A6BEE">
            <w:pPr>
              <w:rPr>
                <w:rFonts w:ascii="Calibri" w:eastAsia="Calibri" w:hAnsi="Calibri"/>
                <w:sz w:val="20"/>
              </w:rPr>
            </w:pPr>
            <w:r>
              <w:rPr>
                <w:rFonts w:ascii="Calibri" w:eastAsia="Calibri" w:hAnsi="Calibri"/>
                <w:sz w:val="20"/>
              </w:rPr>
              <w:t xml:space="preserve">Travel and Living Expenditures </w:t>
            </w:r>
          </w:p>
          <w:p w14:paraId="1689E18D" w14:textId="5DC642F1" w:rsidR="004C37E7" w:rsidRPr="00E122FB" w:rsidRDefault="000A588E" w:rsidP="006A6BEE">
            <w:pPr>
              <w:rPr>
                <w:rFonts w:ascii="Calibri" w:eastAsia="Calibri" w:hAnsi="Calibri"/>
                <w:sz w:val="20"/>
              </w:rPr>
            </w:pPr>
            <w:r>
              <w:rPr>
                <w:rFonts w:ascii="Calibri" w:eastAsia="Calibri" w:hAnsi="Calibri"/>
                <w:sz w:val="20"/>
              </w:rPr>
              <w:t xml:space="preserve">(Only </w:t>
            </w:r>
            <w:r w:rsidR="0027789F">
              <w:rPr>
                <w:rFonts w:ascii="Calibri" w:eastAsia="Calibri" w:hAnsi="Calibri"/>
                <w:sz w:val="20"/>
              </w:rPr>
              <w:t>if applicable and approved by Judicial Council PM</w:t>
            </w:r>
            <w:r>
              <w:rPr>
                <w:rFonts w:ascii="Calibri" w:eastAsia="Calibri" w:hAnsi="Calibri"/>
                <w:sz w:val="20"/>
              </w:rPr>
              <w:t>)</w:t>
            </w:r>
          </w:p>
        </w:tc>
        <w:tc>
          <w:tcPr>
            <w:tcW w:w="2723" w:type="dxa"/>
            <w:gridSpan w:val="2"/>
            <w:tcBorders>
              <w:right w:val="single" w:sz="12" w:space="0" w:color="000000"/>
            </w:tcBorders>
            <w:vAlign w:val="center"/>
          </w:tcPr>
          <w:p w14:paraId="429E9F7C" w14:textId="795A4A80" w:rsidR="004C37E7" w:rsidRPr="00E122FB" w:rsidRDefault="0076108C" w:rsidP="006A6BEE">
            <w:pPr>
              <w:rPr>
                <w:rFonts w:ascii="Calibri" w:eastAsia="Calibri" w:hAnsi="Calibri"/>
                <w:sz w:val="20"/>
                <w:u w:val="single"/>
              </w:rPr>
            </w:pPr>
            <w:r w:rsidRPr="00E122FB">
              <w:rPr>
                <w:rFonts w:ascii="Calibri" w:eastAsia="Calibri" w:hAnsi="Calibri"/>
                <w:sz w:val="20"/>
              </w:rPr>
              <w:t>$</w:t>
            </w:r>
          </w:p>
        </w:tc>
      </w:tr>
      <w:tr w:rsidR="004C37E7" w:rsidRPr="00E122FB" w14:paraId="6BE312BA" w14:textId="77777777" w:rsidTr="006A6BEE">
        <w:trPr>
          <w:trHeight w:val="360"/>
          <w:jc w:val="center"/>
        </w:trPr>
        <w:tc>
          <w:tcPr>
            <w:tcW w:w="5917" w:type="dxa"/>
            <w:tcBorders>
              <w:left w:val="single" w:sz="12" w:space="0" w:color="000000"/>
            </w:tcBorders>
            <w:vAlign w:val="center"/>
          </w:tcPr>
          <w:p w14:paraId="2C0F354D" w14:textId="1A030B64" w:rsidR="004C37E7" w:rsidRPr="00E122FB" w:rsidRDefault="0027789F" w:rsidP="006A6BEE">
            <w:pPr>
              <w:rPr>
                <w:rFonts w:ascii="Calibri" w:eastAsia="Calibri" w:hAnsi="Calibri"/>
                <w:sz w:val="20"/>
              </w:rPr>
            </w:pPr>
            <w:r>
              <w:rPr>
                <w:rFonts w:ascii="Calibri" w:eastAsia="Calibri" w:hAnsi="Calibri"/>
                <w:sz w:val="20"/>
              </w:rPr>
              <w:t xml:space="preserve">Reimbursables </w:t>
            </w:r>
            <w:r w:rsidR="000A588E">
              <w:rPr>
                <w:rFonts w:ascii="Calibri" w:eastAsia="Calibri" w:hAnsi="Calibri"/>
                <w:sz w:val="20"/>
              </w:rPr>
              <w:br/>
              <w:t xml:space="preserve">(Only </w:t>
            </w:r>
            <w:r>
              <w:rPr>
                <w:rFonts w:ascii="Calibri" w:eastAsia="Calibri" w:hAnsi="Calibri"/>
                <w:sz w:val="20"/>
              </w:rPr>
              <w:t>if applicable and approved by Judicial Council PM</w:t>
            </w:r>
            <w:r w:rsidR="000A588E">
              <w:rPr>
                <w:rFonts w:ascii="Calibri" w:eastAsia="Calibri" w:hAnsi="Calibri"/>
                <w:sz w:val="20"/>
              </w:rPr>
              <w:t>)</w:t>
            </w:r>
          </w:p>
        </w:tc>
        <w:tc>
          <w:tcPr>
            <w:tcW w:w="2723" w:type="dxa"/>
            <w:gridSpan w:val="2"/>
            <w:tcBorders>
              <w:right w:val="single" w:sz="12" w:space="0" w:color="000000"/>
            </w:tcBorders>
            <w:vAlign w:val="center"/>
          </w:tcPr>
          <w:p w14:paraId="5E7C9167" w14:textId="33C6A6AF" w:rsidR="004C37E7" w:rsidRPr="00E122FB" w:rsidRDefault="0076108C" w:rsidP="006A6BEE">
            <w:pPr>
              <w:rPr>
                <w:rFonts w:ascii="Calibri" w:eastAsia="Calibri" w:hAnsi="Calibri"/>
                <w:sz w:val="20"/>
                <w:u w:val="single"/>
              </w:rPr>
            </w:pPr>
            <w:r w:rsidRPr="00E122FB">
              <w:rPr>
                <w:rFonts w:ascii="Calibri" w:eastAsia="Calibri" w:hAnsi="Calibri"/>
                <w:sz w:val="20"/>
              </w:rPr>
              <w:t>$</w:t>
            </w:r>
          </w:p>
        </w:tc>
      </w:tr>
      <w:tr w:rsidR="009D098C" w:rsidRPr="00E122FB" w14:paraId="48342E81" w14:textId="77777777" w:rsidTr="006A6BEE">
        <w:trPr>
          <w:trHeight w:val="360"/>
          <w:jc w:val="center"/>
        </w:trPr>
        <w:tc>
          <w:tcPr>
            <w:tcW w:w="5917" w:type="dxa"/>
            <w:tcBorders>
              <w:left w:val="single" w:sz="12" w:space="0" w:color="000000"/>
            </w:tcBorders>
            <w:vAlign w:val="center"/>
          </w:tcPr>
          <w:p w14:paraId="6676840E" w14:textId="77777777" w:rsidR="009D098C" w:rsidRDefault="009D098C" w:rsidP="006A6BEE">
            <w:pPr>
              <w:rPr>
                <w:rFonts w:ascii="Calibri" w:hAnsi="Calibri"/>
                <w:color w:val="000000"/>
                <w:sz w:val="20"/>
              </w:rPr>
            </w:pPr>
            <w:r w:rsidRPr="009D098C">
              <w:rPr>
                <w:rFonts w:ascii="Calibri" w:hAnsi="Calibri"/>
                <w:color w:val="000000"/>
                <w:sz w:val="20"/>
              </w:rPr>
              <w:t xml:space="preserve">Subconsultant Administrative Charge </w:t>
            </w:r>
          </w:p>
          <w:p w14:paraId="7A718BD4" w14:textId="40B75F6B" w:rsidR="009D098C" w:rsidRPr="009D098C" w:rsidRDefault="009D098C" w:rsidP="006A6BEE">
            <w:pPr>
              <w:rPr>
                <w:rFonts w:ascii="Calibri" w:eastAsia="Calibri" w:hAnsi="Calibri"/>
                <w:sz w:val="20"/>
              </w:rPr>
            </w:pPr>
            <w:r w:rsidRPr="009D098C">
              <w:rPr>
                <w:rFonts w:ascii="Calibri" w:hAnsi="Calibri"/>
                <w:color w:val="000000"/>
                <w:sz w:val="20"/>
              </w:rPr>
              <w:t>(Only if applicable and approved by Judicial Council PM) </w:t>
            </w:r>
          </w:p>
        </w:tc>
        <w:tc>
          <w:tcPr>
            <w:tcW w:w="2723" w:type="dxa"/>
            <w:gridSpan w:val="2"/>
            <w:tcBorders>
              <w:right w:val="single" w:sz="12" w:space="0" w:color="000000"/>
            </w:tcBorders>
            <w:vAlign w:val="center"/>
          </w:tcPr>
          <w:p w14:paraId="710E2F29" w14:textId="16934896" w:rsidR="009D098C" w:rsidRPr="00E122FB" w:rsidRDefault="009D098C" w:rsidP="006A6BEE">
            <w:pPr>
              <w:rPr>
                <w:rFonts w:ascii="Calibri" w:eastAsia="Calibri" w:hAnsi="Calibri"/>
                <w:sz w:val="20"/>
              </w:rPr>
            </w:pPr>
            <w:r>
              <w:rPr>
                <w:rFonts w:ascii="Calibri" w:eastAsia="Calibri" w:hAnsi="Calibri"/>
                <w:sz w:val="20"/>
              </w:rPr>
              <w:t>$</w:t>
            </w:r>
          </w:p>
        </w:tc>
      </w:tr>
      <w:tr w:rsidR="006A6BEE" w:rsidRPr="00E122FB" w14:paraId="5E93D86D" w14:textId="77777777" w:rsidTr="006A6BEE">
        <w:tblPrEx>
          <w:tblBorders>
            <w:top w:val="single" w:sz="12" w:space="0" w:color="auto"/>
            <w:left w:val="single" w:sz="12" w:space="0" w:color="auto"/>
            <w:bottom w:val="single" w:sz="12" w:space="0" w:color="auto"/>
            <w:right w:val="single" w:sz="12" w:space="0" w:color="auto"/>
          </w:tblBorders>
          <w:tblCellMar>
            <w:top w:w="0" w:type="dxa"/>
            <w:left w:w="108" w:type="dxa"/>
            <w:bottom w:w="0" w:type="dxa"/>
            <w:right w:w="108" w:type="dxa"/>
          </w:tblCellMar>
          <w:tblLook w:val="01E0" w:firstRow="1" w:lastRow="1" w:firstColumn="1" w:lastColumn="1" w:noHBand="0" w:noVBand="0"/>
        </w:tblPrEx>
        <w:trPr>
          <w:jc w:val="center"/>
        </w:trPr>
        <w:tc>
          <w:tcPr>
            <w:tcW w:w="5925" w:type="dxa"/>
            <w:gridSpan w:val="2"/>
            <w:tcBorders>
              <w:top w:val="single" w:sz="12" w:space="0" w:color="auto"/>
              <w:bottom w:val="single" w:sz="12" w:space="0" w:color="auto"/>
            </w:tcBorders>
            <w:vAlign w:val="center"/>
          </w:tcPr>
          <w:p w14:paraId="149AD71D" w14:textId="25106BB0" w:rsidR="006A6BEE" w:rsidRPr="00E122FB" w:rsidRDefault="00337C69" w:rsidP="006A6BEE">
            <w:pPr>
              <w:spacing w:before="120" w:after="120"/>
              <w:jc w:val="center"/>
              <w:rPr>
                <w:rFonts w:ascii="Calibri" w:hAnsi="Calibri"/>
                <w:b/>
                <w:sz w:val="20"/>
              </w:rPr>
            </w:pPr>
            <w:r>
              <w:rPr>
                <w:rFonts w:ascii="Calibri" w:hAnsi="Calibri"/>
                <w:b/>
                <w:sz w:val="20"/>
              </w:rPr>
              <w:t>Work Order</w:t>
            </w:r>
            <w:r w:rsidR="006A6BEE" w:rsidRPr="00E122FB">
              <w:rPr>
                <w:rFonts w:ascii="Calibri" w:hAnsi="Calibri"/>
                <w:b/>
                <w:sz w:val="20"/>
              </w:rPr>
              <w:t xml:space="preserve"> Grand Total</w:t>
            </w:r>
          </w:p>
        </w:tc>
        <w:tc>
          <w:tcPr>
            <w:tcW w:w="2715" w:type="dxa"/>
            <w:tcBorders>
              <w:top w:val="single" w:sz="12" w:space="0" w:color="auto"/>
              <w:bottom w:val="single" w:sz="12" w:space="0" w:color="auto"/>
            </w:tcBorders>
            <w:vAlign w:val="center"/>
          </w:tcPr>
          <w:p w14:paraId="133B21FE" w14:textId="77777777" w:rsidR="006A6BEE" w:rsidRPr="00E122FB" w:rsidRDefault="006A6BEE" w:rsidP="006A6BEE">
            <w:pPr>
              <w:spacing w:before="120" w:after="120"/>
              <w:rPr>
                <w:rFonts w:ascii="Calibri" w:hAnsi="Calibri"/>
                <w:b/>
                <w:sz w:val="20"/>
              </w:rPr>
            </w:pPr>
            <w:r w:rsidRPr="00E122FB">
              <w:rPr>
                <w:rFonts w:ascii="Calibri" w:hAnsi="Calibri"/>
                <w:b/>
                <w:sz w:val="20"/>
              </w:rPr>
              <w:t>$</w:t>
            </w:r>
          </w:p>
        </w:tc>
      </w:tr>
    </w:tbl>
    <w:p w14:paraId="5240780B" w14:textId="77777777" w:rsidR="004C37E7" w:rsidRPr="00E122FB" w:rsidRDefault="004C37E7" w:rsidP="006E0917">
      <w:pPr>
        <w:spacing w:after="160" w:line="259" w:lineRule="auto"/>
        <w:rPr>
          <w:rFonts w:ascii="Calibri" w:eastAsia="Calibri" w:hAnsi="Calibri"/>
          <w:sz w:val="20"/>
          <w:u w:val="single"/>
        </w:rPr>
      </w:pPr>
    </w:p>
    <w:p w14:paraId="0E4A252D" w14:textId="4CA317DD" w:rsidR="004C37E7" w:rsidRPr="00E122FB" w:rsidRDefault="004C37E7" w:rsidP="005B5572">
      <w:pPr>
        <w:keepNext/>
        <w:tabs>
          <w:tab w:val="left" w:pos="270"/>
        </w:tabs>
        <w:jc w:val="both"/>
        <w:rPr>
          <w:rFonts w:ascii="Calibri" w:hAnsi="Calibri"/>
          <w:b/>
          <w:sz w:val="20"/>
          <w:u w:val="single"/>
          <w:lang w:val="x-none" w:eastAsia="x-none"/>
        </w:rPr>
      </w:pPr>
      <w:r w:rsidRPr="00E122FB">
        <w:rPr>
          <w:rFonts w:ascii="Calibri" w:hAnsi="Calibri"/>
          <w:b/>
          <w:sz w:val="20"/>
          <w:u w:val="single"/>
          <w:lang w:val="x-none" w:eastAsia="x-none"/>
        </w:rPr>
        <w:t>Schedule of Deliverables and Milestone Payments</w:t>
      </w:r>
      <w:r w:rsidRPr="006A6BEE">
        <w:rPr>
          <w:rFonts w:ascii="Calibri" w:hAnsi="Calibri"/>
          <w:b/>
          <w:sz w:val="20"/>
          <w:lang w:val="x-none" w:eastAsia="x-none"/>
        </w:rPr>
        <w:t>: (</w:t>
      </w:r>
      <w:r w:rsidR="006A6BEE" w:rsidRPr="006A6BEE">
        <w:rPr>
          <w:rFonts w:ascii="Calibri" w:hAnsi="Calibri"/>
          <w:b/>
          <w:sz w:val="20"/>
          <w:lang w:val="x-none" w:eastAsia="x-none"/>
        </w:rPr>
        <w:t>If Applicable</w:t>
      </w:r>
      <w:r w:rsidRPr="006A6BEE">
        <w:rPr>
          <w:rFonts w:ascii="Calibri" w:hAnsi="Calibri"/>
          <w:b/>
          <w:sz w:val="20"/>
          <w:lang w:val="x-none" w:eastAsia="x-none"/>
        </w:rPr>
        <w:t>)</w:t>
      </w:r>
    </w:p>
    <w:p w14:paraId="4D80E765" w14:textId="77777777" w:rsidR="004C37E7" w:rsidRPr="00E122FB" w:rsidRDefault="004C37E7" w:rsidP="005B5572">
      <w:pPr>
        <w:keepNext/>
        <w:ind w:left="360"/>
        <w:jc w:val="both"/>
        <w:rPr>
          <w:rFonts w:ascii="Calibri" w:hAnsi="Calibri"/>
          <w:sz w:val="20"/>
          <w:lang w:val="x-none" w:eastAsia="x-none"/>
        </w:rPr>
      </w:pPr>
    </w:p>
    <w:tbl>
      <w:tblPr>
        <w:tblW w:w="8640"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5020"/>
        <w:gridCol w:w="986"/>
        <w:gridCol w:w="2634"/>
      </w:tblGrid>
      <w:tr w:rsidR="000A588E" w:rsidRPr="00E122FB" w14:paraId="480EEFD8" w14:textId="77777777" w:rsidTr="00D45E79">
        <w:trPr>
          <w:trHeight w:val="576"/>
          <w:jc w:val="center"/>
        </w:trPr>
        <w:tc>
          <w:tcPr>
            <w:tcW w:w="5020" w:type="dxa"/>
            <w:tcBorders>
              <w:bottom w:val="single" w:sz="12" w:space="0" w:color="000000"/>
            </w:tcBorders>
            <w:vAlign w:val="center"/>
          </w:tcPr>
          <w:p w14:paraId="3B34B811" w14:textId="77777777" w:rsidR="000A588E" w:rsidRPr="00E122FB" w:rsidRDefault="000A588E" w:rsidP="000A588E">
            <w:pPr>
              <w:spacing w:before="120" w:after="120"/>
              <w:jc w:val="center"/>
              <w:rPr>
                <w:rFonts w:ascii="Calibri" w:hAnsi="Calibri"/>
                <w:b/>
                <w:sz w:val="20"/>
              </w:rPr>
            </w:pPr>
            <w:r w:rsidRPr="00E122FB">
              <w:rPr>
                <w:rFonts w:ascii="Calibri" w:hAnsi="Calibri"/>
                <w:b/>
                <w:sz w:val="20"/>
              </w:rPr>
              <w:t>Description of Deliverable</w:t>
            </w:r>
          </w:p>
        </w:tc>
        <w:tc>
          <w:tcPr>
            <w:tcW w:w="986" w:type="dxa"/>
            <w:tcBorders>
              <w:bottom w:val="single" w:sz="12" w:space="0" w:color="000000"/>
            </w:tcBorders>
            <w:vAlign w:val="center"/>
          </w:tcPr>
          <w:p w14:paraId="70862583" w14:textId="77777777" w:rsidR="000A588E" w:rsidRPr="00E122FB" w:rsidRDefault="000A588E" w:rsidP="000A588E">
            <w:pPr>
              <w:jc w:val="center"/>
              <w:rPr>
                <w:rFonts w:ascii="Calibri" w:hAnsi="Calibri"/>
                <w:b/>
                <w:sz w:val="20"/>
              </w:rPr>
            </w:pPr>
            <w:r>
              <w:rPr>
                <w:rFonts w:ascii="Calibri" w:hAnsi="Calibri"/>
                <w:b/>
                <w:sz w:val="20"/>
              </w:rPr>
              <w:t>Due Date</w:t>
            </w:r>
          </w:p>
        </w:tc>
        <w:tc>
          <w:tcPr>
            <w:tcW w:w="2634" w:type="dxa"/>
            <w:tcBorders>
              <w:bottom w:val="single" w:sz="12" w:space="0" w:color="000000"/>
            </w:tcBorders>
            <w:vAlign w:val="center"/>
          </w:tcPr>
          <w:p w14:paraId="6559FB6A" w14:textId="77777777" w:rsidR="000A588E" w:rsidRPr="00E122FB" w:rsidRDefault="000A588E" w:rsidP="000A588E">
            <w:pPr>
              <w:spacing w:before="120" w:after="120"/>
              <w:jc w:val="center"/>
              <w:rPr>
                <w:rFonts w:ascii="Calibri" w:hAnsi="Calibri"/>
                <w:b/>
                <w:sz w:val="20"/>
              </w:rPr>
            </w:pPr>
            <w:r w:rsidRPr="00E122FB">
              <w:rPr>
                <w:rFonts w:ascii="Calibri" w:hAnsi="Calibri"/>
                <w:b/>
                <w:sz w:val="20"/>
              </w:rPr>
              <w:t>Milestone Payment Amount</w:t>
            </w:r>
          </w:p>
        </w:tc>
      </w:tr>
      <w:tr w:rsidR="000A588E" w:rsidRPr="00E122FB" w14:paraId="7285C927" w14:textId="77777777" w:rsidTr="00D45E79">
        <w:trPr>
          <w:jc w:val="center"/>
        </w:trPr>
        <w:tc>
          <w:tcPr>
            <w:tcW w:w="5020" w:type="dxa"/>
            <w:tcBorders>
              <w:top w:val="single" w:sz="12" w:space="0" w:color="000000"/>
            </w:tcBorders>
          </w:tcPr>
          <w:p w14:paraId="0013FF40" w14:textId="77777777" w:rsidR="000A588E" w:rsidRPr="00E122FB" w:rsidRDefault="000A588E" w:rsidP="00AB3BB0">
            <w:pPr>
              <w:rPr>
                <w:rFonts w:ascii="Calibri" w:hAnsi="Calibri"/>
                <w:sz w:val="20"/>
              </w:rPr>
            </w:pPr>
          </w:p>
        </w:tc>
        <w:tc>
          <w:tcPr>
            <w:tcW w:w="986" w:type="dxa"/>
            <w:tcBorders>
              <w:top w:val="single" w:sz="12" w:space="0" w:color="000000"/>
            </w:tcBorders>
          </w:tcPr>
          <w:p w14:paraId="1A33DC32" w14:textId="04767688" w:rsidR="000A588E" w:rsidRPr="00E122FB" w:rsidRDefault="000A588E" w:rsidP="00AB3BB0">
            <w:pPr>
              <w:rPr>
                <w:rFonts w:ascii="Calibri" w:hAnsi="Calibri"/>
                <w:sz w:val="20"/>
              </w:rPr>
            </w:pPr>
          </w:p>
        </w:tc>
        <w:tc>
          <w:tcPr>
            <w:tcW w:w="2634" w:type="dxa"/>
            <w:tcBorders>
              <w:top w:val="single" w:sz="12" w:space="0" w:color="000000"/>
            </w:tcBorders>
          </w:tcPr>
          <w:p w14:paraId="52932881" w14:textId="77777777" w:rsidR="000A588E" w:rsidRPr="00E122FB" w:rsidRDefault="000A588E" w:rsidP="00AB3BB0">
            <w:pPr>
              <w:rPr>
                <w:rFonts w:ascii="Calibri" w:hAnsi="Calibri"/>
                <w:sz w:val="20"/>
              </w:rPr>
            </w:pPr>
            <w:r w:rsidRPr="00E122FB">
              <w:rPr>
                <w:rFonts w:ascii="Calibri" w:hAnsi="Calibri"/>
                <w:sz w:val="20"/>
              </w:rPr>
              <w:t>$</w:t>
            </w:r>
          </w:p>
        </w:tc>
      </w:tr>
      <w:tr w:rsidR="000A588E" w:rsidRPr="00E122FB" w14:paraId="6A2B641B" w14:textId="77777777" w:rsidTr="00004069">
        <w:trPr>
          <w:jc w:val="center"/>
        </w:trPr>
        <w:tc>
          <w:tcPr>
            <w:tcW w:w="5020" w:type="dxa"/>
          </w:tcPr>
          <w:p w14:paraId="1182C133" w14:textId="77777777" w:rsidR="000A588E" w:rsidRPr="00E122FB" w:rsidRDefault="000A588E" w:rsidP="00AB3BB0">
            <w:pPr>
              <w:jc w:val="both"/>
              <w:rPr>
                <w:rFonts w:ascii="Calibri" w:hAnsi="Calibri"/>
                <w:sz w:val="20"/>
              </w:rPr>
            </w:pPr>
          </w:p>
        </w:tc>
        <w:tc>
          <w:tcPr>
            <w:tcW w:w="986" w:type="dxa"/>
          </w:tcPr>
          <w:p w14:paraId="603A87E2" w14:textId="77777777" w:rsidR="000A588E" w:rsidRPr="00E122FB" w:rsidRDefault="000A588E" w:rsidP="00AB3BB0">
            <w:pPr>
              <w:jc w:val="both"/>
              <w:rPr>
                <w:rFonts w:ascii="Calibri" w:hAnsi="Calibri"/>
                <w:sz w:val="20"/>
              </w:rPr>
            </w:pPr>
          </w:p>
        </w:tc>
        <w:tc>
          <w:tcPr>
            <w:tcW w:w="2634" w:type="dxa"/>
          </w:tcPr>
          <w:p w14:paraId="407BD872" w14:textId="77777777" w:rsidR="000A588E" w:rsidRPr="00E122FB" w:rsidRDefault="000A588E" w:rsidP="00AB3BB0">
            <w:pPr>
              <w:jc w:val="both"/>
              <w:rPr>
                <w:rFonts w:ascii="Calibri" w:hAnsi="Calibri"/>
                <w:sz w:val="20"/>
              </w:rPr>
            </w:pPr>
          </w:p>
        </w:tc>
      </w:tr>
      <w:tr w:rsidR="000A588E" w:rsidRPr="00E122FB" w14:paraId="4E8B6C6A" w14:textId="77777777" w:rsidTr="00004069">
        <w:trPr>
          <w:jc w:val="center"/>
        </w:trPr>
        <w:tc>
          <w:tcPr>
            <w:tcW w:w="5020" w:type="dxa"/>
          </w:tcPr>
          <w:p w14:paraId="1DAC3FB8" w14:textId="77777777" w:rsidR="000A588E" w:rsidRPr="00E122FB" w:rsidRDefault="000A588E" w:rsidP="00AB3BB0">
            <w:pPr>
              <w:jc w:val="both"/>
              <w:rPr>
                <w:rFonts w:ascii="Calibri" w:hAnsi="Calibri"/>
                <w:sz w:val="20"/>
              </w:rPr>
            </w:pPr>
          </w:p>
        </w:tc>
        <w:tc>
          <w:tcPr>
            <w:tcW w:w="986" w:type="dxa"/>
          </w:tcPr>
          <w:p w14:paraId="74153C80" w14:textId="77777777" w:rsidR="000A588E" w:rsidRPr="00E122FB" w:rsidRDefault="000A588E" w:rsidP="00AB3BB0">
            <w:pPr>
              <w:jc w:val="both"/>
              <w:rPr>
                <w:rFonts w:ascii="Calibri" w:hAnsi="Calibri"/>
                <w:sz w:val="20"/>
              </w:rPr>
            </w:pPr>
          </w:p>
        </w:tc>
        <w:tc>
          <w:tcPr>
            <w:tcW w:w="2634" w:type="dxa"/>
          </w:tcPr>
          <w:p w14:paraId="6DBEDF5A" w14:textId="77777777" w:rsidR="000A588E" w:rsidRPr="00E122FB" w:rsidRDefault="000A588E" w:rsidP="00AB3BB0">
            <w:pPr>
              <w:jc w:val="both"/>
              <w:rPr>
                <w:rFonts w:ascii="Calibri" w:hAnsi="Calibri"/>
                <w:sz w:val="20"/>
              </w:rPr>
            </w:pPr>
          </w:p>
        </w:tc>
      </w:tr>
      <w:tr w:rsidR="000A588E" w:rsidRPr="00E122FB" w14:paraId="285ED7BD" w14:textId="77777777" w:rsidTr="00004069">
        <w:trPr>
          <w:jc w:val="center"/>
        </w:trPr>
        <w:tc>
          <w:tcPr>
            <w:tcW w:w="5020" w:type="dxa"/>
          </w:tcPr>
          <w:p w14:paraId="55CB0DED" w14:textId="77777777" w:rsidR="000A588E" w:rsidRPr="00E122FB" w:rsidRDefault="000A588E" w:rsidP="00AB3BB0">
            <w:pPr>
              <w:jc w:val="both"/>
              <w:rPr>
                <w:rFonts w:ascii="Calibri" w:hAnsi="Calibri"/>
                <w:sz w:val="20"/>
              </w:rPr>
            </w:pPr>
          </w:p>
        </w:tc>
        <w:tc>
          <w:tcPr>
            <w:tcW w:w="986" w:type="dxa"/>
          </w:tcPr>
          <w:p w14:paraId="69E21AC1" w14:textId="77777777" w:rsidR="000A588E" w:rsidRPr="00E122FB" w:rsidRDefault="000A588E" w:rsidP="00AB3BB0">
            <w:pPr>
              <w:jc w:val="both"/>
              <w:rPr>
                <w:rFonts w:ascii="Calibri" w:hAnsi="Calibri"/>
                <w:sz w:val="20"/>
              </w:rPr>
            </w:pPr>
          </w:p>
        </w:tc>
        <w:tc>
          <w:tcPr>
            <w:tcW w:w="2634" w:type="dxa"/>
          </w:tcPr>
          <w:p w14:paraId="22296044" w14:textId="77777777" w:rsidR="000A588E" w:rsidRPr="00E122FB" w:rsidRDefault="000A588E" w:rsidP="00AB3BB0">
            <w:pPr>
              <w:jc w:val="both"/>
              <w:rPr>
                <w:rFonts w:ascii="Calibri" w:hAnsi="Calibri"/>
                <w:sz w:val="20"/>
              </w:rPr>
            </w:pPr>
          </w:p>
        </w:tc>
      </w:tr>
      <w:tr w:rsidR="000A588E" w:rsidRPr="00E122FB" w14:paraId="655C8D8F" w14:textId="77777777" w:rsidTr="00004069">
        <w:trPr>
          <w:jc w:val="center"/>
        </w:trPr>
        <w:tc>
          <w:tcPr>
            <w:tcW w:w="5020" w:type="dxa"/>
            <w:tcBorders>
              <w:bottom w:val="single" w:sz="12" w:space="0" w:color="auto"/>
            </w:tcBorders>
          </w:tcPr>
          <w:p w14:paraId="598728A1" w14:textId="77777777" w:rsidR="000A588E" w:rsidRPr="00E122FB" w:rsidRDefault="000A588E" w:rsidP="00AB3BB0">
            <w:pPr>
              <w:jc w:val="both"/>
              <w:rPr>
                <w:rFonts w:ascii="Calibri" w:hAnsi="Calibri"/>
                <w:sz w:val="20"/>
              </w:rPr>
            </w:pPr>
          </w:p>
        </w:tc>
        <w:tc>
          <w:tcPr>
            <w:tcW w:w="986" w:type="dxa"/>
            <w:tcBorders>
              <w:bottom w:val="single" w:sz="12" w:space="0" w:color="auto"/>
            </w:tcBorders>
          </w:tcPr>
          <w:p w14:paraId="312E8075" w14:textId="77777777" w:rsidR="000A588E" w:rsidRPr="00E122FB" w:rsidRDefault="000A588E" w:rsidP="00AB3BB0">
            <w:pPr>
              <w:jc w:val="both"/>
              <w:rPr>
                <w:rFonts w:ascii="Calibri" w:hAnsi="Calibri"/>
                <w:sz w:val="20"/>
              </w:rPr>
            </w:pPr>
          </w:p>
        </w:tc>
        <w:tc>
          <w:tcPr>
            <w:tcW w:w="2634" w:type="dxa"/>
            <w:tcBorders>
              <w:bottom w:val="single" w:sz="12" w:space="0" w:color="auto"/>
            </w:tcBorders>
          </w:tcPr>
          <w:p w14:paraId="6002C56B" w14:textId="77777777" w:rsidR="000A588E" w:rsidRPr="00E122FB" w:rsidRDefault="000A588E" w:rsidP="00AB3BB0">
            <w:pPr>
              <w:jc w:val="both"/>
              <w:rPr>
                <w:rFonts w:ascii="Calibri" w:hAnsi="Calibri"/>
                <w:sz w:val="20"/>
              </w:rPr>
            </w:pPr>
          </w:p>
        </w:tc>
      </w:tr>
    </w:tbl>
    <w:p w14:paraId="1FF1EA0D" w14:textId="77777777" w:rsidR="004C37E7" w:rsidRPr="00E122FB" w:rsidRDefault="004C37E7" w:rsidP="006E0917">
      <w:pPr>
        <w:spacing w:after="160" w:line="259" w:lineRule="auto"/>
        <w:rPr>
          <w:rFonts w:ascii="Calibri" w:eastAsia="Calibri" w:hAnsi="Calibri"/>
          <w:sz w:val="20"/>
          <w:szCs w:val="22"/>
        </w:rPr>
      </w:pPr>
    </w:p>
    <w:p w14:paraId="5CBB919F" w14:textId="4D4DBB62" w:rsidR="005B5572" w:rsidRPr="00E122FB" w:rsidRDefault="005B5572" w:rsidP="006A6BEE">
      <w:pPr>
        <w:keepNext/>
        <w:tabs>
          <w:tab w:val="left" w:pos="270"/>
        </w:tabs>
        <w:jc w:val="both"/>
        <w:rPr>
          <w:rFonts w:ascii="Calibri" w:hAnsi="Calibri"/>
          <w:b/>
          <w:sz w:val="20"/>
          <w:u w:val="single"/>
          <w:lang w:val="x-none" w:eastAsia="x-none"/>
        </w:rPr>
      </w:pPr>
      <w:r>
        <w:rPr>
          <w:rFonts w:ascii="Calibri" w:hAnsi="Calibri"/>
          <w:b/>
          <w:sz w:val="20"/>
          <w:u w:val="single"/>
          <w:lang w:eastAsia="x-none"/>
        </w:rPr>
        <w:t>Service Types and Job Titles</w:t>
      </w:r>
      <w:r w:rsidRPr="00E122FB">
        <w:rPr>
          <w:rFonts w:ascii="Calibri" w:hAnsi="Calibri"/>
          <w:b/>
          <w:sz w:val="20"/>
          <w:u w:val="single"/>
          <w:lang w:val="x-none" w:eastAsia="x-none"/>
        </w:rPr>
        <w:t>:</w:t>
      </w:r>
    </w:p>
    <w:p w14:paraId="22CE6E16" w14:textId="77777777" w:rsidR="005B5572" w:rsidRPr="00E122FB" w:rsidRDefault="005B5572" w:rsidP="006A6BEE">
      <w:pPr>
        <w:keepNext/>
        <w:ind w:left="360"/>
        <w:jc w:val="both"/>
        <w:rPr>
          <w:rFonts w:ascii="Calibri" w:hAnsi="Calibri"/>
          <w:sz w:val="20"/>
          <w:lang w:val="x-none" w:eastAsia="x-none"/>
        </w:rPr>
      </w:pPr>
    </w:p>
    <w:tbl>
      <w:tblPr>
        <w:tblW w:w="9360" w:type="dxa"/>
        <w:tblInd w:w="720" w:type="dxa"/>
        <w:tblLayout w:type="fixed"/>
        <w:tblCellMar>
          <w:top w:w="29" w:type="dxa"/>
          <w:left w:w="58" w:type="dxa"/>
          <w:bottom w:w="14" w:type="dxa"/>
          <w:right w:w="58" w:type="dxa"/>
        </w:tblCellMar>
        <w:tblLook w:val="04A0" w:firstRow="1" w:lastRow="0" w:firstColumn="1" w:lastColumn="0" w:noHBand="0" w:noVBand="1"/>
      </w:tblPr>
      <w:tblGrid>
        <w:gridCol w:w="3017"/>
        <w:gridCol w:w="2671"/>
        <w:gridCol w:w="1224"/>
        <w:gridCol w:w="1224"/>
        <w:gridCol w:w="1224"/>
      </w:tblGrid>
      <w:tr w:rsidR="00811DF1" w:rsidRPr="00D60ED8" w14:paraId="35A716B1" w14:textId="77777777" w:rsidTr="001508E5">
        <w:tc>
          <w:tcPr>
            <w:tcW w:w="3017" w:type="dxa"/>
            <w:tcBorders>
              <w:top w:val="single" w:sz="12" w:space="0" w:color="000000"/>
              <w:left w:val="single" w:sz="12" w:space="0" w:color="000000"/>
              <w:bottom w:val="single" w:sz="12" w:space="0" w:color="000000"/>
              <w:right w:val="single" w:sz="4" w:space="0" w:color="auto"/>
            </w:tcBorders>
            <w:noWrap/>
            <w:vAlign w:val="center"/>
            <w:hideMark/>
          </w:tcPr>
          <w:p w14:paraId="534EBAAE" w14:textId="73910277" w:rsidR="00811DF1" w:rsidRPr="00D60ED8" w:rsidRDefault="005A3B4B" w:rsidP="006A6BEE">
            <w:pPr>
              <w:keepNext/>
              <w:jc w:val="center"/>
              <w:rPr>
                <w:rFonts w:ascii="Calibri" w:hAnsi="Calibri"/>
                <w:b/>
                <w:bCs/>
                <w:color w:val="000000"/>
                <w:sz w:val="20"/>
              </w:rPr>
            </w:pPr>
            <w:r w:rsidRPr="00D60ED8">
              <w:rPr>
                <w:rFonts w:ascii="Calibri" w:hAnsi="Calibri"/>
                <w:b/>
                <w:bCs/>
                <w:color w:val="000000"/>
                <w:sz w:val="20"/>
              </w:rPr>
              <w:t>Hourly Service</w:t>
            </w:r>
            <w:r w:rsidR="005B5572">
              <w:rPr>
                <w:rFonts w:ascii="Calibri" w:hAnsi="Calibri"/>
                <w:b/>
                <w:bCs/>
                <w:color w:val="000000"/>
                <w:sz w:val="20"/>
              </w:rPr>
              <w:t xml:space="preserve"> Type</w:t>
            </w:r>
            <w:r w:rsidRPr="00D60ED8">
              <w:rPr>
                <w:rFonts w:ascii="Calibri" w:hAnsi="Calibri"/>
                <w:b/>
                <w:bCs/>
                <w:color w:val="000000"/>
                <w:sz w:val="20"/>
              </w:rPr>
              <w:t>s</w:t>
            </w:r>
          </w:p>
        </w:tc>
        <w:tc>
          <w:tcPr>
            <w:tcW w:w="2671" w:type="dxa"/>
            <w:tcBorders>
              <w:top w:val="single" w:sz="12" w:space="0" w:color="000000"/>
              <w:left w:val="nil"/>
              <w:bottom w:val="single" w:sz="12" w:space="0" w:color="000000"/>
              <w:right w:val="single" w:sz="4" w:space="0" w:color="auto"/>
            </w:tcBorders>
            <w:noWrap/>
            <w:vAlign w:val="center"/>
            <w:hideMark/>
          </w:tcPr>
          <w:p w14:paraId="0E5C808D" w14:textId="5EAD4388" w:rsidR="00811DF1" w:rsidRPr="00D60ED8" w:rsidRDefault="00811DF1" w:rsidP="006A6BEE">
            <w:pPr>
              <w:keepNext/>
              <w:jc w:val="center"/>
              <w:rPr>
                <w:rFonts w:ascii="Calibri" w:hAnsi="Calibri"/>
                <w:b/>
                <w:bCs/>
                <w:color w:val="000000"/>
                <w:sz w:val="20"/>
              </w:rPr>
            </w:pPr>
            <w:r w:rsidRPr="00D60ED8">
              <w:rPr>
                <w:rFonts w:ascii="Calibri" w:hAnsi="Calibri"/>
                <w:b/>
                <w:bCs/>
                <w:color w:val="000000"/>
                <w:sz w:val="20"/>
              </w:rPr>
              <w:t>Job Title</w:t>
            </w:r>
            <w:r w:rsidR="005B5572">
              <w:rPr>
                <w:rFonts w:ascii="Calibri" w:hAnsi="Calibri"/>
                <w:b/>
                <w:bCs/>
                <w:color w:val="000000"/>
                <w:sz w:val="20"/>
              </w:rPr>
              <w:t>s</w:t>
            </w:r>
          </w:p>
        </w:tc>
        <w:tc>
          <w:tcPr>
            <w:tcW w:w="1224" w:type="dxa"/>
            <w:tcBorders>
              <w:top w:val="single" w:sz="12" w:space="0" w:color="000000"/>
              <w:left w:val="nil"/>
              <w:bottom w:val="single" w:sz="12" w:space="0" w:color="000000"/>
              <w:right w:val="single" w:sz="4" w:space="0" w:color="auto"/>
            </w:tcBorders>
            <w:noWrap/>
            <w:vAlign w:val="center"/>
            <w:hideMark/>
          </w:tcPr>
          <w:p w14:paraId="0DBC64D0" w14:textId="77777777" w:rsidR="00811DF1" w:rsidRPr="00D60ED8" w:rsidRDefault="00811DF1" w:rsidP="006A6BEE">
            <w:pPr>
              <w:keepNext/>
              <w:jc w:val="center"/>
              <w:rPr>
                <w:rFonts w:ascii="Calibri" w:hAnsi="Calibri"/>
                <w:b/>
                <w:bCs/>
                <w:color w:val="000000"/>
                <w:sz w:val="20"/>
              </w:rPr>
            </w:pPr>
            <w:r w:rsidRPr="00D60ED8">
              <w:rPr>
                <w:rFonts w:ascii="Calibri" w:hAnsi="Calibri"/>
                <w:b/>
                <w:bCs/>
                <w:color w:val="000000"/>
                <w:sz w:val="20"/>
              </w:rPr>
              <w:t>Hourly Rate</w:t>
            </w:r>
          </w:p>
        </w:tc>
        <w:tc>
          <w:tcPr>
            <w:tcW w:w="1224" w:type="dxa"/>
            <w:tcBorders>
              <w:top w:val="single" w:sz="12" w:space="0" w:color="000000"/>
              <w:left w:val="nil"/>
              <w:bottom w:val="single" w:sz="12" w:space="0" w:color="000000"/>
              <w:right w:val="single" w:sz="4" w:space="0" w:color="auto"/>
            </w:tcBorders>
            <w:noWrap/>
            <w:vAlign w:val="center"/>
            <w:hideMark/>
          </w:tcPr>
          <w:p w14:paraId="0F742CE6" w14:textId="77777777" w:rsidR="00811DF1" w:rsidRPr="00D60ED8" w:rsidRDefault="00811DF1" w:rsidP="006A6BEE">
            <w:pPr>
              <w:keepNext/>
              <w:jc w:val="center"/>
              <w:rPr>
                <w:rFonts w:ascii="Calibri" w:hAnsi="Calibri"/>
                <w:b/>
                <w:bCs/>
                <w:color w:val="000000"/>
                <w:sz w:val="20"/>
              </w:rPr>
            </w:pPr>
            <w:r w:rsidRPr="00D60ED8">
              <w:rPr>
                <w:rFonts w:ascii="Calibri" w:hAnsi="Calibri"/>
                <w:b/>
                <w:bCs/>
                <w:color w:val="000000"/>
                <w:sz w:val="20"/>
              </w:rPr>
              <w:t># of Hours</w:t>
            </w:r>
          </w:p>
        </w:tc>
        <w:tc>
          <w:tcPr>
            <w:tcW w:w="1224" w:type="dxa"/>
            <w:tcBorders>
              <w:top w:val="single" w:sz="12" w:space="0" w:color="000000"/>
              <w:left w:val="nil"/>
              <w:bottom w:val="single" w:sz="12" w:space="0" w:color="000000"/>
              <w:right w:val="single" w:sz="12" w:space="0" w:color="000000"/>
            </w:tcBorders>
            <w:noWrap/>
            <w:vAlign w:val="center"/>
            <w:hideMark/>
          </w:tcPr>
          <w:p w14:paraId="76EB22E8" w14:textId="2DB63EBA" w:rsidR="00811DF1" w:rsidRPr="00D60ED8" w:rsidRDefault="0076108C" w:rsidP="006A6BEE">
            <w:pPr>
              <w:keepNext/>
              <w:jc w:val="center"/>
              <w:rPr>
                <w:rFonts w:ascii="Calibri" w:hAnsi="Calibri"/>
                <w:b/>
                <w:bCs/>
                <w:color w:val="000000"/>
                <w:sz w:val="20"/>
              </w:rPr>
            </w:pPr>
            <w:r w:rsidRPr="00D60ED8">
              <w:rPr>
                <w:rFonts w:ascii="Calibri" w:hAnsi="Calibri"/>
                <w:b/>
                <w:bCs/>
                <w:color w:val="000000"/>
                <w:sz w:val="20"/>
              </w:rPr>
              <w:t>Amount</w:t>
            </w:r>
          </w:p>
        </w:tc>
      </w:tr>
      <w:tr w:rsidR="009D098C" w:rsidRPr="00D60ED8" w14:paraId="304BE25C" w14:textId="77777777" w:rsidTr="009D098C">
        <w:tc>
          <w:tcPr>
            <w:tcW w:w="3017" w:type="dxa"/>
            <w:vMerge w:val="restart"/>
            <w:tcBorders>
              <w:top w:val="single" w:sz="12" w:space="0" w:color="000000"/>
              <w:left w:val="single" w:sz="12" w:space="0" w:color="000000"/>
              <w:right w:val="single" w:sz="4" w:space="0" w:color="auto"/>
            </w:tcBorders>
            <w:noWrap/>
            <w:hideMark/>
          </w:tcPr>
          <w:p w14:paraId="79BB88D2" w14:textId="1091A023" w:rsidR="009D098C" w:rsidRPr="006A6BEE" w:rsidRDefault="009D098C" w:rsidP="009D098C">
            <w:pPr>
              <w:rPr>
                <w:rFonts w:asciiTheme="minorHAnsi" w:hAnsiTheme="minorHAnsi" w:cstheme="minorHAnsi"/>
                <w:color w:val="000000"/>
                <w:sz w:val="20"/>
              </w:rPr>
            </w:pPr>
            <w:r w:rsidRPr="006A6BEE">
              <w:rPr>
                <w:rFonts w:asciiTheme="minorHAnsi" w:hAnsiTheme="minorHAnsi" w:cstheme="minorHAnsi"/>
                <w:color w:val="000000"/>
                <w:sz w:val="20"/>
              </w:rPr>
              <w:t>General [Insert Type] Services</w:t>
            </w:r>
          </w:p>
        </w:tc>
        <w:tc>
          <w:tcPr>
            <w:tcW w:w="2671" w:type="dxa"/>
            <w:tcBorders>
              <w:top w:val="single" w:sz="12" w:space="0" w:color="000000"/>
              <w:left w:val="nil"/>
              <w:bottom w:val="single" w:sz="4" w:space="0" w:color="auto"/>
              <w:right w:val="single" w:sz="4" w:space="0" w:color="auto"/>
            </w:tcBorders>
            <w:noWrap/>
            <w:vAlign w:val="center"/>
            <w:hideMark/>
          </w:tcPr>
          <w:p w14:paraId="2A7CE7C3" w14:textId="611F03E1" w:rsidR="009D098C" w:rsidRPr="006A6BEE" w:rsidRDefault="009D098C" w:rsidP="0076108C">
            <w:pPr>
              <w:rPr>
                <w:rFonts w:asciiTheme="minorHAnsi" w:hAnsiTheme="minorHAnsi" w:cstheme="minorHAnsi"/>
                <w:color w:val="000000"/>
                <w:sz w:val="20"/>
              </w:rPr>
            </w:pPr>
            <w:r w:rsidRPr="006A6BEE">
              <w:rPr>
                <w:rFonts w:asciiTheme="minorHAnsi" w:hAnsiTheme="minorHAnsi" w:cstheme="minorHAnsi"/>
                <w:color w:val="000000"/>
                <w:sz w:val="20"/>
              </w:rPr>
              <w:t>[Insert Job Titles from Ex</w:t>
            </w:r>
            <w:r>
              <w:rPr>
                <w:rFonts w:asciiTheme="minorHAnsi" w:hAnsiTheme="minorHAnsi" w:cstheme="minorHAnsi"/>
                <w:color w:val="000000"/>
                <w:sz w:val="20"/>
              </w:rPr>
              <w:t>hibit</w:t>
            </w:r>
            <w:r w:rsidRPr="006A6BEE">
              <w:rPr>
                <w:rFonts w:asciiTheme="minorHAnsi" w:hAnsiTheme="minorHAnsi" w:cstheme="minorHAnsi"/>
                <w:color w:val="000000"/>
                <w:sz w:val="20"/>
              </w:rPr>
              <w:t xml:space="preserve"> D]</w:t>
            </w:r>
          </w:p>
        </w:tc>
        <w:tc>
          <w:tcPr>
            <w:tcW w:w="1224" w:type="dxa"/>
            <w:tcBorders>
              <w:top w:val="single" w:sz="12" w:space="0" w:color="000000"/>
              <w:left w:val="nil"/>
              <w:bottom w:val="single" w:sz="4" w:space="0" w:color="auto"/>
              <w:right w:val="single" w:sz="4" w:space="0" w:color="auto"/>
            </w:tcBorders>
            <w:noWrap/>
            <w:vAlign w:val="center"/>
            <w:hideMark/>
          </w:tcPr>
          <w:p w14:paraId="14D3E6E7" w14:textId="77777777" w:rsidR="009D098C" w:rsidRPr="006A6BEE" w:rsidRDefault="009D098C" w:rsidP="0076108C">
            <w:pPr>
              <w:jc w:val="center"/>
              <w:rPr>
                <w:rFonts w:asciiTheme="minorHAnsi" w:hAnsiTheme="minorHAnsi" w:cstheme="minorHAnsi"/>
                <w:color w:val="000000"/>
                <w:sz w:val="20"/>
              </w:rPr>
            </w:pPr>
            <w:r w:rsidRPr="006A6BEE">
              <w:rPr>
                <w:rFonts w:asciiTheme="minorHAnsi" w:hAnsiTheme="minorHAnsi" w:cstheme="minorHAnsi"/>
                <w:color w:val="000000"/>
                <w:sz w:val="20"/>
              </w:rPr>
              <w:t> </w:t>
            </w:r>
          </w:p>
        </w:tc>
        <w:tc>
          <w:tcPr>
            <w:tcW w:w="1224" w:type="dxa"/>
            <w:tcBorders>
              <w:top w:val="single" w:sz="12" w:space="0" w:color="000000"/>
              <w:left w:val="nil"/>
              <w:bottom w:val="single" w:sz="4" w:space="0" w:color="auto"/>
              <w:right w:val="single" w:sz="4" w:space="0" w:color="auto"/>
            </w:tcBorders>
            <w:noWrap/>
            <w:vAlign w:val="bottom"/>
            <w:hideMark/>
          </w:tcPr>
          <w:p w14:paraId="204DF533" w14:textId="77777777" w:rsidR="009D098C" w:rsidRPr="006A6BEE" w:rsidRDefault="009D098C" w:rsidP="0076108C">
            <w:pPr>
              <w:jc w:val="center"/>
              <w:rPr>
                <w:rFonts w:asciiTheme="minorHAnsi" w:hAnsiTheme="minorHAnsi" w:cstheme="minorHAnsi"/>
                <w:color w:val="000000"/>
                <w:sz w:val="20"/>
              </w:rPr>
            </w:pPr>
            <w:r w:rsidRPr="006A6BEE">
              <w:rPr>
                <w:rFonts w:asciiTheme="minorHAnsi" w:hAnsiTheme="minorHAnsi" w:cstheme="minorHAnsi"/>
                <w:color w:val="000000"/>
                <w:sz w:val="20"/>
              </w:rPr>
              <w:t> </w:t>
            </w:r>
          </w:p>
        </w:tc>
        <w:tc>
          <w:tcPr>
            <w:tcW w:w="1224" w:type="dxa"/>
            <w:tcBorders>
              <w:top w:val="single" w:sz="12" w:space="0" w:color="000000"/>
              <w:left w:val="nil"/>
              <w:bottom w:val="single" w:sz="4" w:space="0" w:color="auto"/>
              <w:right w:val="single" w:sz="12" w:space="0" w:color="000000"/>
            </w:tcBorders>
            <w:noWrap/>
            <w:vAlign w:val="bottom"/>
            <w:hideMark/>
          </w:tcPr>
          <w:p w14:paraId="69C471BA" w14:textId="77777777" w:rsidR="009D098C" w:rsidRPr="006A6BEE" w:rsidRDefault="009D098C" w:rsidP="0076108C">
            <w:pPr>
              <w:jc w:val="center"/>
              <w:rPr>
                <w:rFonts w:asciiTheme="minorHAnsi" w:hAnsiTheme="minorHAnsi" w:cstheme="minorHAnsi"/>
                <w:color w:val="000000"/>
                <w:sz w:val="20"/>
              </w:rPr>
            </w:pPr>
            <w:r w:rsidRPr="006A6BEE">
              <w:rPr>
                <w:rFonts w:asciiTheme="minorHAnsi" w:hAnsiTheme="minorHAnsi" w:cstheme="minorHAnsi"/>
                <w:color w:val="000000"/>
                <w:sz w:val="20"/>
              </w:rPr>
              <w:t> </w:t>
            </w:r>
          </w:p>
        </w:tc>
      </w:tr>
      <w:tr w:rsidR="009D098C" w:rsidRPr="00D60ED8" w14:paraId="7497CE91" w14:textId="77777777" w:rsidTr="000C2156">
        <w:tc>
          <w:tcPr>
            <w:tcW w:w="3017" w:type="dxa"/>
            <w:vMerge/>
            <w:tcBorders>
              <w:left w:val="single" w:sz="12" w:space="0" w:color="000000"/>
              <w:right w:val="single" w:sz="4" w:space="0" w:color="auto"/>
            </w:tcBorders>
            <w:noWrap/>
            <w:vAlign w:val="center"/>
            <w:hideMark/>
          </w:tcPr>
          <w:p w14:paraId="3D65FF49" w14:textId="774D1CE2" w:rsidR="009D098C" w:rsidRPr="006A6BEE" w:rsidRDefault="009D098C" w:rsidP="0076108C">
            <w:pPr>
              <w:rPr>
                <w:rFonts w:asciiTheme="minorHAnsi" w:hAnsiTheme="minorHAnsi" w:cstheme="minorHAnsi"/>
                <w:color w:val="000000"/>
                <w:sz w:val="20"/>
              </w:rPr>
            </w:pPr>
          </w:p>
        </w:tc>
        <w:tc>
          <w:tcPr>
            <w:tcW w:w="2671" w:type="dxa"/>
            <w:tcBorders>
              <w:top w:val="nil"/>
              <w:left w:val="nil"/>
              <w:bottom w:val="single" w:sz="4" w:space="0" w:color="auto"/>
              <w:right w:val="single" w:sz="4" w:space="0" w:color="auto"/>
            </w:tcBorders>
            <w:noWrap/>
            <w:vAlign w:val="center"/>
          </w:tcPr>
          <w:p w14:paraId="0CFF5622" w14:textId="1F278C4B" w:rsidR="009D098C" w:rsidRPr="006A6BEE" w:rsidRDefault="009D098C" w:rsidP="0076108C">
            <w:pPr>
              <w:rPr>
                <w:rFonts w:asciiTheme="minorHAnsi" w:hAnsiTheme="minorHAnsi" w:cstheme="minorHAnsi"/>
                <w:color w:val="000000"/>
                <w:sz w:val="20"/>
              </w:rPr>
            </w:pPr>
          </w:p>
        </w:tc>
        <w:tc>
          <w:tcPr>
            <w:tcW w:w="1224" w:type="dxa"/>
            <w:tcBorders>
              <w:top w:val="nil"/>
              <w:left w:val="nil"/>
              <w:bottom w:val="single" w:sz="4" w:space="0" w:color="auto"/>
              <w:right w:val="single" w:sz="4" w:space="0" w:color="auto"/>
            </w:tcBorders>
            <w:noWrap/>
            <w:vAlign w:val="center"/>
            <w:hideMark/>
          </w:tcPr>
          <w:p w14:paraId="3A981C2F" w14:textId="77777777" w:rsidR="009D098C" w:rsidRPr="006A6BEE" w:rsidRDefault="009D098C" w:rsidP="0076108C">
            <w:pPr>
              <w:jc w:val="center"/>
              <w:rPr>
                <w:rFonts w:asciiTheme="minorHAnsi" w:hAnsiTheme="minorHAnsi" w:cstheme="minorHAnsi"/>
                <w:color w:val="000000"/>
                <w:sz w:val="20"/>
              </w:rPr>
            </w:pPr>
            <w:r w:rsidRPr="006A6BEE">
              <w:rPr>
                <w:rFonts w:asciiTheme="minorHAnsi" w:hAnsiTheme="minorHAnsi" w:cstheme="minorHAnsi"/>
                <w:color w:val="000000"/>
                <w:sz w:val="20"/>
              </w:rPr>
              <w:t> </w:t>
            </w:r>
          </w:p>
        </w:tc>
        <w:tc>
          <w:tcPr>
            <w:tcW w:w="1224" w:type="dxa"/>
            <w:tcBorders>
              <w:top w:val="nil"/>
              <w:left w:val="nil"/>
              <w:bottom w:val="single" w:sz="4" w:space="0" w:color="auto"/>
              <w:right w:val="single" w:sz="4" w:space="0" w:color="auto"/>
            </w:tcBorders>
            <w:noWrap/>
            <w:vAlign w:val="bottom"/>
            <w:hideMark/>
          </w:tcPr>
          <w:p w14:paraId="787E1C00" w14:textId="77777777" w:rsidR="009D098C" w:rsidRPr="006A6BEE" w:rsidRDefault="009D098C" w:rsidP="0076108C">
            <w:pPr>
              <w:jc w:val="center"/>
              <w:rPr>
                <w:rFonts w:asciiTheme="minorHAnsi" w:hAnsiTheme="minorHAnsi" w:cstheme="minorHAnsi"/>
                <w:color w:val="000000"/>
                <w:sz w:val="20"/>
              </w:rPr>
            </w:pPr>
            <w:r w:rsidRPr="006A6BEE">
              <w:rPr>
                <w:rFonts w:asciiTheme="minorHAnsi" w:hAnsiTheme="minorHAnsi" w:cstheme="minorHAnsi"/>
                <w:color w:val="000000"/>
                <w:sz w:val="20"/>
              </w:rPr>
              <w:t> </w:t>
            </w:r>
          </w:p>
        </w:tc>
        <w:tc>
          <w:tcPr>
            <w:tcW w:w="1224" w:type="dxa"/>
            <w:tcBorders>
              <w:top w:val="nil"/>
              <w:left w:val="nil"/>
              <w:bottom w:val="single" w:sz="4" w:space="0" w:color="auto"/>
              <w:right w:val="single" w:sz="12" w:space="0" w:color="000000"/>
            </w:tcBorders>
            <w:noWrap/>
            <w:vAlign w:val="bottom"/>
            <w:hideMark/>
          </w:tcPr>
          <w:p w14:paraId="19051F8B" w14:textId="77777777" w:rsidR="009D098C" w:rsidRPr="006A6BEE" w:rsidRDefault="009D098C" w:rsidP="0076108C">
            <w:pPr>
              <w:jc w:val="center"/>
              <w:rPr>
                <w:rFonts w:asciiTheme="minorHAnsi" w:hAnsiTheme="minorHAnsi" w:cstheme="minorHAnsi"/>
                <w:color w:val="000000"/>
                <w:sz w:val="20"/>
              </w:rPr>
            </w:pPr>
            <w:r w:rsidRPr="006A6BEE">
              <w:rPr>
                <w:rFonts w:asciiTheme="minorHAnsi" w:hAnsiTheme="minorHAnsi" w:cstheme="minorHAnsi"/>
                <w:color w:val="000000"/>
                <w:sz w:val="20"/>
              </w:rPr>
              <w:t> </w:t>
            </w:r>
          </w:p>
        </w:tc>
      </w:tr>
      <w:tr w:rsidR="009D098C" w:rsidRPr="00D60ED8" w14:paraId="62F313C5" w14:textId="77777777" w:rsidTr="000C2156">
        <w:tc>
          <w:tcPr>
            <w:tcW w:w="3017" w:type="dxa"/>
            <w:vMerge/>
            <w:tcBorders>
              <w:left w:val="single" w:sz="12" w:space="0" w:color="000000"/>
              <w:right w:val="single" w:sz="4" w:space="0" w:color="auto"/>
            </w:tcBorders>
            <w:noWrap/>
            <w:vAlign w:val="center"/>
            <w:hideMark/>
          </w:tcPr>
          <w:p w14:paraId="49468403" w14:textId="678D34FC" w:rsidR="009D098C" w:rsidRPr="006A6BEE" w:rsidRDefault="009D098C" w:rsidP="0076108C">
            <w:pPr>
              <w:rPr>
                <w:rFonts w:asciiTheme="minorHAnsi" w:hAnsiTheme="minorHAnsi" w:cstheme="minorHAnsi"/>
                <w:color w:val="000000"/>
                <w:sz w:val="20"/>
              </w:rPr>
            </w:pPr>
          </w:p>
        </w:tc>
        <w:tc>
          <w:tcPr>
            <w:tcW w:w="2671" w:type="dxa"/>
            <w:tcBorders>
              <w:top w:val="nil"/>
              <w:left w:val="nil"/>
              <w:bottom w:val="single" w:sz="4" w:space="0" w:color="auto"/>
              <w:right w:val="single" w:sz="4" w:space="0" w:color="auto"/>
            </w:tcBorders>
            <w:noWrap/>
            <w:vAlign w:val="center"/>
          </w:tcPr>
          <w:p w14:paraId="3143486C" w14:textId="4B3DEE5D" w:rsidR="009D098C" w:rsidRPr="006A6BEE" w:rsidRDefault="009D098C" w:rsidP="0076108C">
            <w:pPr>
              <w:rPr>
                <w:rFonts w:asciiTheme="minorHAnsi" w:hAnsiTheme="minorHAnsi" w:cstheme="minorHAnsi"/>
                <w:color w:val="000000"/>
                <w:sz w:val="20"/>
              </w:rPr>
            </w:pPr>
          </w:p>
        </w:tc>
        <w:tc>
          <w:tcPr>
            <w:tcW w:w="1224" w:type="dxa"/>
            <w:tcBorders>
              <w:top w:val="nil"/>
              <w:left w:val="nil"/>
              <w:bottom w:val="single" w:sz="4" w:space="0" w:color="auto"/>
              <w:right w:val="single" w:sz="4" w:space="0" w:color="auto"/>
            </w:tcBorders>
            <w:noWrap/>
            <w:vAlign w:val="center"/>
            <w:hideMark/>
          </w:tcPr>
          <w:p w14:paraId="7D3E2F32" w14:textId="77777777" w:rsidR="009D098C" w:rsidRPr="006A6BEE" w:rsidRDefault="009D098C" w:rsidP="0076108C">
            <w:pPr>
              <w:jc w:val="center"/>
              <w:rPr>
                <w:rFonts w:asciiTheme="minorHAnsi" w:hAnsiTheme="minorHAnsi" w:cstheme="minorHAnsi"/>
                <w:color w:val="000000"/>
                <w:sz w:val="20"/>
              </w:rPr>
            </w:pPr>
            <w:r w:rsidRPr="006A6BEE">
              <w:rPr>
                <w:rFonts w:asciiTheme="minorHAnsi" w:hAnsiTheme="minorHAnsi" w:cstheme="minorHAnsi"/>
                <w:color w:val="000000"/>
                <w:sz w:val="20"/>
              </w:rPr>
              <w:t> </w:t>
            </w:r>
          </w:p>
        </w:tc>
        <w:tc>
          <w:tcPr>
            <w:tcW w:w="1224" w:type="dxa"/>
            <w:tcBorders>
              <w:top w:val="nil"/>
              <w:left w:val="nil"/>
              <w:bottom w:val="single" w:sz="4" w:space="0" w:color="auto"/>
              <w:right w:val="single" w:sz="4" w:space="0" w:color="auto"/>
            </w:tcBorders>
            <w:noWrap/>
            <w:vAlign w:val="bottom"/>
            <w:hideMark/>
          </w:tcPr>
          <w:p w14:paraId="55A59ACE" w14:textId="77777777" w:rsidR="009D098C" w:rsidRPr="006A6BEE" w:rsidRDefault="009D098C" w:rsidP="0076108C">
            <w:pPr>
              <w:jc w:val="center"/>
              <w:rPr>
                <w:rFonts w:asciiTheme="minorHAnsi" w:hAnsiTheme="minorHAnsi" w:cstheme="minorHAnsi"/>
                <w:color w:val="000000"/>
                <w:sz w:val="20"/>
              </w:rPr>
            </w:pPr>
            <w:r w:rsidRPr="006A6BEE">
              <w:rPr>
                <w:rFonts w:asciiTheme="minorHAnsi" w:hAnsiTheme="minorHAnsi" w:cstheme="minorHAnsi"/>
                <w:color w:val="000000"/>
                <w:sz w:val="20"/>
              </w:rPr>
              <w:t> </w:t>
            </w:r>
          </w:p>
        </w:tc>
        <w:tc>
          <w:tcPr>
            <w:tcW w:w="1224" w:type="dxa"/>
            <w:tcBorders>
              <w:top w:val="nil"/>
              <w:left w:val="nil"/>
              <w:bottom w:val="single" w:sz="4" w:space="0" w:color="auto"/>
              <w:right w:val="single" w:sz="12" w:space="0" w:color="000000"/>
            </w:tcBorders>
            <w:noWrap/>
            <w:vAlign w:val="bottom"/>
            <w:hideMark/>
          </w:tcPr>
          <w:p w14:paraId="4D30C49A" w14:textId="77777777" w:rsidR="009D098C" w:rsidRPr="006A6BEE" w:rsidRDefault="009D098C" w:rsidP="0076108C">
            <w:pPr>
              <w:jc w:val="center"/>
              <w:rPr>
                <w:rFonts w:asciiTheme="minorHAnsi" w:hAnsiTheme="minorHAnsi" w:cstheme="minorHAnsi"/>
                <w:color w:val="000000"/>
                <w:sz w:val="20"/>
              </w:rPr>
            </w:pPr>
            <w:r w:rsidRPr="006A6BEE">
              <w:rPr>
                <w:rFonts w:asciiTheme="minorHAnsi" w:hAnsiTheme="minorHAnsi" w:cstheme="minorHAnsi"/>
                <w:color w:val="000000"/>
                <w:sz w:val="20"/>
              </w:rPr>
              <w:t> </w:t>
            </w:r>
          </w:p>
        </w:tc>
      </w:tr>
      <w:tr w:rsidR="009D098C" w:rsidRPr="00D60ED8" w14:paraId="1779BFA5" w14:textId="77777777" w:rsidTr="000C2156">
        <w:tc>
          <w:tcPr>
            <w:tcW w:w="3017" w:type="dxa"/>
            <w:vMerge/>
            <w:tcBorders>
              <w:left w:val="single" w:sz="12" w:space="0" w:color="000000"/>
              <w:right w:val="single" w:sz="4" w:space="0" w:color="auto"/>
            </w:tcBorders>
            <w:noWrap/>
            <w:vAlign w:val="center"/>
            <w:hideMark/>
          </w:tcPr>
          <w:p w14:paraId="133E569D" w14:textId="37997C57" w:rsidR="009D098C" w:rsidRPr="006A6BEE" w:rsidRDefault="009D098C" w:rsidP="0076108C">
            <w:pPr>
              <w:rPr>
                <w:rFonts w:asciiTheme="minorHAnsi" w:hAnsiTheme="minorHAnsi" w:cstheme="minorHAnsi"/>
                <w:color w:val="000000"/>
                <w:sz w:val="20"/>
              </w:rPr>
            </w:pPr>
          </w:p>
        </w:tc>
        <w:tc>
          <w:tcPr>
            <w:tcW w:w="2671" w:type="dxa"/>
            <w:tcBorders>
              <w:top w:val="nil"/>
              <w:left w:val="nil"/>
              <w:bottom w:val="single" w:sz="4" w:space="0" w:color="auto"/>
              <w:right w:val="single" w:sz="4" w:space="0" w:color="auto"/>
            </w:tcBorders>
            <w:noWrap/>
            <w:vAlign w:val="center"/>
          </w:tcPr>
          <w:p w14:paraId="598D70CB" w14:textId="21EE4CD0" w:rsidR="009D098C" w:rsidRPr="006A6BEE" w:rsidRDefault="009D098C" w:rsidP="0076108C">
            <w:pPr>
              <w:rPr>
                <w:rFonts w:asciiTheme="minorHAnsi" w:hAnsiTheme="minorHAnsi" w:cstheme="minorHAnsi"/>
                <w:color w:val="000000"/>
                <w:sz w:val="20"/>
              </w:rPr>
            </w:pPr>
          </w:p>
        </w:tc>
        <w:tc>
          <w:tcPr>
            <w:tcW w:w="1224" w:type="dxa"/>
            <w:tcBorders>
              <w:top w:val="nil"/>
              <w:left w:val="nil"/>
              <w:bottom w:val="single" w:sz="4" w:space="0" w:color="auto"/>
              <w:right w:val="single" w:sz="4" w:space="0" w:color="auto"/>
            </w:tcBorders>
            <w:noWrap/>
            <w:vAlign w:val="center"/>
            <w:hideMark/>
          </w:tcPr>
          <w:p w14:paraId="222CF896" w14:textId="77777777" w:rsidR="009D098C" w:rsidRPr="006A6BEE" w:rsidRDefault="009D098C" w:rsidP="0076108C">
            <w:pPr>
              <w:jc w:val="center"/>
              <w:rPr>
                <w:rFonts w:asciiTheme="minorHAnsi" w:hAnsiTheme="minorHAnsi" w:cstheme="minorHAnsi"/>
                <w:color w:val="000000"/>
                <w:sz w:val="20"/>
              </w:rPr>
            </w:pPr>
            <w:r w:rsidRPr="006A6BEE">
              <w:rPr>
                <w:rFonts w:asciiTheme="minorHAnsi" w:hAnsiTheme="minorHAnsi" w:cstheme="minorHAnsi"/>
                <w:color w:val="000000"/>
                <w:sz w:val="20"/>
              </w:rPr>
              <w:t> </w:t>
            </w:r>
          </w:p>
        </w:tc>
        <w:tc>
          <w:tcPr>
            <w:tcW w:w="1224" w:type="dxa"/>
            <w:tcBorders>
              <w:top w:val="nil"/>
              <w:left w:val="nil"/>
              <w:bottom w:val="single" w:sz="4" w:space="0" w:color="auto"/>
              <w:right w:val="single" w:sz="4" w:space="0" w:color="auto"/>
            </w:tcBorders>
            <w:noWrap/>
            <w:vAlign w:val="bottom"/>
            <w:hideMark/>
          </w:tcPr>
          <w:p w14:paraId="324947FE" w14:textId="77777777" w:rsidR="009D098C" w:rsidRPr="006A6BEE" w:rsidRDefault="009D098C" w:rsidP="0076108C">
            <w:pPr>
              <w:jc w:val="center"/>
              <w:rPr>
                <w:rFonts w:asciiTheme="minorHAnsi" w:hAnsiTheme="minorHAnsi" w:cstheme="minorHAnsi"/>
                <w:color w:val="000000"/>
                <w:sz w:val="20"/>
              </w:rPr>
            </w:pPr>
            <w:r w:rsidRPr="006A6BEE">
              <w:rPr>
                <w:rFonts w:asciiTheme="minorHAnsi" w:hAnsiTheme="minorHAnsi" w:cstheme="minorHAnsi"/>
                <w:color w:val="000000"/>
                <w:sz w:val="20"/>
              </w:rPr>
              <w:t> </w:t>
            </w:r>
          </w:p>
        </w:tc>
        <w:tc>
          <w:tcPr>
            <w:tcW w:w="1224" w:type="dxa"/>
            <w:tcBorders>
              <w:top w:val="nil"/>
              <w:left w:val="nil"/>
              <w:bottom w:val="single" w:sz="4" w:space="0" w:color="auto"/>
              <w:right w:val="single" w:sz="12" w:space="0" w:color="000000"/>
            </w:tcBorders>
            <w:noWrap/>
            <w:vAlign w:val="bottom"/>
            <w:hideMark/>
          </w:tcPr>
          <w:p w14:paraId="405BA946" w14:textId="77777777" w:rsidR="009D098C" w:rsidRPr="006A6BEE" w:rsidRDefault="009D098C" w:rsidP="0076108C">
            <w:pPr>
              <w:jc w:val="center"/>
              <w:rPr>
                <w:rFonts w:asciiTheme="minorHAnsi" w:hAnsiTheme="minorHAnsi" w:cstheme="minorHAnsi"/>
                <w:color w:val="000000"/>
                <w:sz w:val="20"/>
              </w:rPr>
            </w:pPr>
            <w:r w:rsidRPr="006A6BEE">
              <w:rPr>
                <w:rFonts w:asciiTheme="minorHAnsi" w:hAnsiTheme="minorHAnsi" w:cstheme="minorHAnsi"/>
                <w:color w:val="000000"/>
                <w:sz w:val="20"/>
              </w:rPr>
              <w:t> </w:t>
            </w:r>
          </w:p>
        </w:tc>
      </w:tr>
      <w:tr w:rsidR="009D098C" w:rsidRPr="00D60ED8" w14:paraId="7FC5C8B8" w14:textId="77777777" w:rsidTr="000C2156">
        <w:tc>
          <w:tcPr>
            <w:tcW w:w="3017" w:type="dxa"/>
            <w:vMerge/>
            <w:tcBorders>
              <w:left w:val="single" w:sz="12" w:space="0" w:color="000000"/>
              <w:right w:val="single" w:sz="4" w:space="0" w:color="auto"/>
            </w:tcBorders>
            <w:noWrap/>
            <w:vAlign w:val="center"/>
            <w:hideMark/>
          </w:tcPr>
          <w:p w14:paraId="63ECEA12" w14:textId="734AABCF" w:rsidR="009D098C" w:rsidRPr="006A6BEE" w:rsidRDefault="009D098C" w:rsidP="0076108C">
            <w:pPr>
              <w:rPr>
                <w:rFonts w:asciiTheme="minorHAnsi" w:hAnsiTheme="minorHAnsi" w:cstheme="minorHAnsi"/>
                <w:color w:val="000000"/>
                <w:sz w:val="20"/>
              </w:rPr>
            </w:pPr>
          </w:p>
        </w:tc>
        <w:tc>
          <w:tcPr>
            <w:tcW w:w="2671" w:type="dxa"/>
            <w:tcBorders>
              <w:top w:val="nil"/>
              <w:left w:val="nil"/>
              <w:bottom w:val="single" w:sz="4" w:space="0" w:color="auto"/>
              <w:right w:val="single" w:sz="4" w:space="0" w:color="auto"/>
            </w:tcBorders>
            <w:noWrap/>
            <w:vAlign w:val="center"/>
          </w:tcPr>
          <w:p w14:paraId="12DCA1A3" w14:textId="4E059809" w:rsidR="009D098C" w:rsidRPr="006A6BEE" w:rsidRDefault="009D098C" w:rsidP="0076108C">
            <w:pPr>
              <w:rPr>
                <w:rFonts w:asciiTheme="minorHAnsi" w:hAnsiTheme="minorHAnsi" w:cstheme="minorHAnsi"/>
                <w:color w:val="000000"/>
                <w:sz w:val="20"/>
              </w:rPr>
            </w:pPr>
          </w:p>
        </w:tc>
        <w:tc>
          <w:tcPr>
            <w:tcW w:w="1224" w:type="dxa"/>
            <w:tcBorders>
              <w:top w:val="nil"/>
              <w:left w:val="nil"/>
              <w:bottom w:val="single" w:sz="4" w:space="0" w:color="auto"/>
              <w:right w:val="single" w:sz="4" w:space="0" w:color="auto"/>
            </w:tcBorders>
            <w:noWrap/>
            <w:vAlign w:val="center"/>
            <w:hideMark/>
          </w:tcPr>
          <w:p w14:paraId="3531AFAD" w14:textId="77777777" w:rsidR="009D098C" w:rsidRPr="006A6BEE" w:rsidRDefault="009D098C" w:rsidP="0076108C">
            <w:pPr>
              <w:jc w:val="center"/>
              <w:rPr>
                <w:rFonts w:asciiTheme="minorHAnsi" w:hAnsiTheme="minorHAnsi" w:cstheme="minorHAnsi"/>
                <w:color w:val="000000"/>
                <w:sz w:val="20"/>
              </w:rPr>
            </w:pPr>
            <w:r w:rsidRPr="006A6BEE">
              <w:rPr>
                <w:rFonts w:asciiTheme="minorHAnsi" w:hAnsiTheme="minorHAnsi" w:cstheme="minorHAnsi"/>
                <w:color w:val="000000"/>
                <w:sz w:val="20"/>
              </w:rPr>
              <w:t> </w:t>
            </w:r>
          </w:p>
        </w:tc>
        <w:tc>
          <w:tcPr>
            <w:tcW w:w="1224" w:type="dxa"/>
            <w:tcBorders>
              <w:top w:val="nil"/>
              <w:left w:val="nil"/>
              <w:bottom w:val="single" w:sz="4" w:space="0" w:color="auto"/>
              <w:right w:val="single" w:sz="4" w:space="0" w:color="auto"/>
            </w:tcBorders>
            <w:noWrap/>
            <w:vAlign w:val="bottom"/>
            <w:hideMark/>
          </w:tcPr>
          <w:p w14:paraId="4E2D41EF" w14:textId="77777777" w:rsidR="009D098C" w:rsidRPr="006A6BEE" w:rsidRDefault="009D098C" w:rsidP="0076108C">
            <w:pPr>
              <w:jc w:val="center"/>
              <w:rPr>
                <w:rFonts w:asciiTheme="minorHAnsi" w:hAnsiTheme="minorHAnsi" w:cstheme="minorHAnsi"/>
                <w:color w:val="000000"/>
                <w:sz w:val="20"/>
              </w:rPr>
            </w:pPr>
            <w:r w:rsidRPr="006A6BEE">
              <w:rPr>
                <w:rFonts w:asciiTheme="minorHAnsi" w:hAnsiTheme="minorHAnsi" w:cstheme="minorHAnsi"/>
                <w:color w:val="000000"/>
                <w:sz w:val="20"/>
              </w:rPr>
              <w:t> </w:t>
            </w:r>
          </w:p>
        </w:tc>
        <w:tc>
          <w:tcPr>
            <w:tcW w:w="1224" w:type="dxa"/>
            <w:tcBorders>
              <w:top w:val="nil"/>
              <w:left w:val="nil"/>
              <w:bottom w:val="single" w:sz="4" w:space="0" w:color="auto"/>
              <w:right w:val="single" w:sz="12" w:space="0" w:color="000000"/>
            </w:tcBorders>
            <w:noWrap/>
            <w:vAlign w:val="bottom"/>
            <w:hideMark/>
          </w:tcPr>
          <w:p w14:paraId="39474F9B" w14:textId="77777777" w:rsidR="009D098C" w:rsidRPr="006A6BEE" w:rsidRDefault="009D098C" w:rsidP="0076108C">
            <w:pPr>
              <w:jc w:val="center"/>
              <w:rPr>
                <w:rFonts w:asciiTheme="minorHAnsi" w:hAnsiTheme="minorHAnsi" w:cstheme="minorHAnsi"/>
                <w:color w:val="000000"/>
                <w:sz w:val="20"/>
              </w:rPr>
            </w:pPr>
            <w:r w:rsidRPr="006A6BEE">
              <w:rPr>
                <w:rFonts w:asciiTheme="minorHAnsi" w:hAnsiTheme="minorHAnsi" w:cstheme="minorHAnsi"/>
                <w:color w:val="000000"/>
                <w:sz w:val="20"/>
              </w:rPr>
              <w:t> </w:t>
            </w:r>
          </w:p>
        </w:tc>
      </w:tr>
      <w:tr w:rsidR="009D098C" w:rsidRPr="00D60ED8" w14:paraId="7A5EAD3A" w14:textId="77777777" w:rsidTr="000C2156">
        <w:tc>
          <w:tcPr>
            <w:tcW w:w="3017" w:type="dxa"/>
            <w:vMerge/>
            <w:tcBorders>
              <w:left w:val="single" w:sz="12" w:space="0" w:color="000000"/>
              <w:right w:val="single" w:sz="4" w:space="0" w:color="auto"/>
            </w:tcBorders>
            <w:noWrap/>
            <w:vAlign w:val="center"/>
            <w:hideMark/>
          </w:tcPr>
          <w:p w14:paraId="0A37437A" w14:textId="56DB802D" w:rsidR="009D098C" w:rsidRPr="006A6BEE" w:rsidRDefault="009D098C" w:rsidP="0076108C">
            <w:pPr>
              <w:rPr>
                <w:rFonts w:asciiTheme="minorHAnsi" w:hAnsiTheme="minorHAnsi" w:cstheme="minorHAnsi"/>
                <w:color w:val="000000"/>
                <w:sz w:val="20"/>
              </w:rPr>
            </w:pPr>
          </w:p>
        </w:tc>
        <w:tc>
          <w:tcPr>
            <w:tcW w:w="2671" w:type="dxa"/>
            <w:tcBorders>
              <w:top w:val="nil"/>
              <w:left w:val="nil"/>
              <w:bottom w:val="single" w:sz="4" w:space="0" w:color="auto"/>
              <w:right w:val="single" w:sz="4" w:space="0" w:color="auto"/>
            </w:tcBorders>
            <w:noWrap/>
            <w:vAlign w:val="center"/>
          </w:tcPr>
          <w:p w14:paraId="0524435D" w14:textId="47A66E41" w:rsidR="009D098C" w:rsidRPr="006A6BEE" w:rsidRDefault="009D098C" w:rsidP="0076108C">
            <w:pPr>
              <w:rPr>
                <w:rFonts w:asciiTheme="minorHAnsi" w:hAnsiTheme="minorHAnsi" w:cstheme="minorHAnsi"/>
                <w:color w:val="000000"/>
                <w:sz w:val="20"/>
              </w:rPr>
            </w:pPr>
          </w:p>
        </w:tc>
        <w:tc>
          <w:tcPr>
            <w:tcW w:w="1224" w:type="dxa"/>
            <w:tcBorders>
              <w:top w:val="nil"/>
              <w:left w:val="nil"/>
              <w:bottom w:val="single" w:sz="4" w:space="0" w:color="auto"/>
              <w:right w:val="single" w:sz="4" w:space="0" w:color="auto"/>
            </w:tcBorders>
            <w:noWrap/>
            <w:vAlign w:val="center"/>
            <w:hideMark/>
          </w:tcPr>
          <w:p w14:paraId="5B39086C" w14:textId="77777777" w:rsidR="009D098C" w:rsidRPr="006A6BEE" w:rsidRDefault="009D098C" w:rsidP="0076108C">
            <w:pPr>
              <w:jc w:val="center"/>
              <w:rPr>
                <w:rFonts w:asciiTheme="minorHAnsi" w:hAnsiTheme="minorHAnsi" w:cstheme="minorHAnsi"/>
                <w:color w:val="000000"/>
                <w:sz w:val="20"/>
              </w:rPr>
            </w:pPr>
            <w:r w:rsidRPr="006A6BEE">
              <w:rPr>
                <w:rFonts w:asciiTheme="minorHAnsi" w:hAnsiTheme="minorHAnsi" w:cstheme="minorHAnsi"/>
                <w:color w:val="000000"/>
                <w:sz w:val="20"/>
              </w:rPr>
              <w:t> </w:t>
            </w:r>
          </w:p>
        </w:tc>
        <w:tc>
          <w:tcPr>
            <w:tcW w:w="1224" w:type="dxa"/>
            <w:tcBorders>
              <w:top w:val="nil"/>
              <w:left w:val="nil"/>
              <w:bottom w:val="single" w:sz="4" w:space="0" w:color="auto"/>
              <w:right w:val="single" w:sz="4" w:space="0" w:color="auto"/>
            </w:tcBorders>
            <w:noWrap/>
            <w:vAlign w:val="bottom"/>
            <w:hideMark/>
          </w:tcPr>
          <w:p w14:paraId="3604F592" w14:textId="77777777" w:rsidR="009D098C" w:rsidRPr="006A6BEE" w:rsidRDefault="009D098C" w:rsidP="0076108C">
            <w:pPr>
              <w:jc w:val="center"/>
              <w:rPr>
                <w:rFonts w:asciiTheme="minorHAnsi" w:hAnsiTheme="minorHAnsi" w:cstheme="minorHAnsi"/>
                <w:color w:val="000000"/>
                <w:sz w:val="20"/>
              </w:rPr>
            </w:pPr>
            <w:r w:rsidRPr="006A6BEE">
              <w:rPr>
                <w:rFonts w:asciiTheme="minorHAnsi" w:hAnsiTheme="minorHAnsi" w:cstheme="minorHAnsi"/>
                <w:color w:val="000000"/>
                <w:sz w:val="20"/>
              </w:rPr>
              <w:t> </w:t>
            </w:r>
          </w:p>
        </w:tc>
        <w:tc>
          <w:tcPr>
            <w:tcW w:w="1224" w:type="dxa"/>
            <w:tcBorders>
              <w:top w:val="nil"/>
              <w:left w:val="nil"/>
              <w:bottom w:val="single" w:sz="4" w:space="0" w:color="auto"/>
              <w:right w:val="single" w:sz="12" w:space="0" w:color="000000"/>
            </w:tcBorders>
            <w:noWrap/>
            <w:vAlign w:val="bottom"/>
            <w:hideMark/>
          </w:tcPr>
          <w:p w14:paraId="774DAFD0" w14:textId="77777777" w:rsidR="009D098C" w:rsidRPr="006A6BEE" w:rsidRDefault="009D098C" w:rsidP="0076108C">
            <w:pPr>
              <w:jc w:val="center"/>
              <w:rPr>
                <w:rFonts w:asciiTheme="minorHAnsi" w:hAnsiTheme="minorHAnsi" w:cstheme="minorHAnsi"/>
                <w:color w:val="000000"/>
                <w:sz w:val="20"/>
              </w:rPr>
            </w:pPr>
            <w:r w:rsidRPr="006A6BEE">
              <w:rPr>
                <w:rFonts w:asciiTheme="minorHAnsi" w:hAnsiTheme="minorHAnsi" w:cstheme="minorHAnsi"/>
                <w:color w:val="000000"/>
                <w:sz w:val="20"/>
              </w:rPr>
              <w:t> </w:t>
            </w:r>
          </w:p>
        </w:tc>
      </w:tr>
      <w:tr w:rsidR="009D098C" w:rsidRPr="00D60ED8" w14:paraId="63F47E13" w14:textId="77777777" w:rsidTr="000C2156">
        <w:tc>
          <w:tcPr>
            <w:tcW w:w="3017" w:type="dxa"/>
            <w:vMerge/>
            <w:tcBorders>
              <w:left w:val="single" w:sz="12" w:space="0" w:color="000000"/>
              <w:bottom w:val="single" w:sz="12" w:space="0" w:color="000000"/>
              <w:right w:val="single" w:sz="4" w:space="0" w:color="auto"/>
            </w:tcBorders>
            <w:noWrap/>
            <w:vAlign w:val="center"/>
            <w:hideMark/>
          </w:tcPr>
          <w:p w14:paraId="15240FBF" w14:textId="02833E37" w:rsidR="009D098C" w:rsidRPr="006A6BEE" w:rsidRDefault="009D098C" w:rsidP="0076108C">
            <w:pPr>
              <w:rPr>
                <w:rFonts w:asciiTheme="minorHAnsi" w:hAnsiTheme="minorHAnsi" w:cstheme="minorHAnsi"/>
                <w:color w:val="000000"/>
                <w:sz w:val="20"/>
              </w:rPr>
            </w:pPr>
          </w:p>
        </w:tc>
        <w:tc>
          <w:tcPr>
            <w:tcW w:w="2671" w:type="dxa"/>
            <w:tcBorders>
              <w:top w:val="nil"/>
              <w:left w:val="nil"/>
              <w:bottom w:val="single" w:sz="12" w:space="0" w:color="000000"/>
              <w:right w:val="single" w:sz="4" w:space="0" w:color="auto"/>
            </w:tcBorders>
            <w:noWrap/>
            <w:vAlign w:val="center"/>
          </w:tcPr>
          <w:p w14:paraId="237CC677" w14:textId="56E09D69" w:rsidR="009D098C" w:rsidRPr="006A6BEE" w:rsidRDefault="009D098C" w:rsidP="0076108C">
            <w:pPr>
              <w:rPr>
                <w:rFonts w:asciiTheme="minorHAnsi" w:hAnsiTheme="minorHAnsi" w:cstheme="minorHAnsi"/>
                <w:color w:val="000000"/>
                <w:sz w:val="20"/>
              </w:rPr>
            </w:pPr>
          </w:p>
        </w:tc>
        <w:tc>
          <w:tcPr>
            <w:tcW w:w="1224" w:type="dxa"/>
            <w:tcBorders>
              <w:top w:val="nil"/>
              <w:left w:val="nil"/>
              <w:bottom w:val="single" w:sz="12" w:space="0" w:color="000000"/>
              <w:right w:val="single" w:sz="4" w:space="0" w:color="auto"/>
            </w:tcBorders>
            <w:noWrap/>
            <w:vAlign w:val="center"/>
            <w:hideMark/>
          </w:tcPr>
          <w:p w14:paraId="04D67FED" w14:textId="77777777" w:rsidR="009D098C" w:rsidRPr="006A6BEE" w:rsidRDefault="009D098C" w:rsidP="0076108C">
            <w:pPr>
              <w:jc w:val="center"/>
              <w:rPr>
                <w:rFonts w:asciiTheme="minorHAnsi" w:hAnsiTheme="minorHAnsi" w:cstheme="minorHAnsi"/>
                <w:color w:val="000000"/>
                <w:sz w:val="20"/>
              </w:rPr>
            </w:pPr>
            <w:r w:rsidRPr="006A6BEE">
              <w:rPr>
                <w:rFonts w:asciiTheme="minorHAnsi" w:hAnsiTheme="minorHAnsi" w:cstheme="minorHAnsi"/>
                <w:color w:val="000000"/>
                <w:sz w:val="20"/>
              </w:rPr>
              <w:t> </w:t>
            </w:r>
          </w:p>
        </w:tc>
        <w:tc>
          <w:tcPr>
            <w:tcW w:w="1224" w:type="dxa"/>
            <w:tcBorders>
              <w:top w:val="nil"/>
              <w:left w:val="nil"/>
              <w:bottom w:val="single" w:sz="12" w:space="0" w:color="000000"/>
              <w:right w:val="single" w:sz="4" w:space="0" w:color="auto"/>
            </w:tcBorders>
            <w:noWrap/>
            <w:vAlign w:val="bottom"/>
            <w:hideMark/>
          </w:tcPr>
          <w:p w14:paraId="33F65F85" w14:textId="77777777" w:rsidR="009D098C" w:rsidRPr="006A6BEE" w:rsidRDefault="009D098C" w:rsidP="0076108C">
            <w:pPr>
              <w:jc w:val="center"/>
              <w:rPr>
                <w:rFonts w:asciiTheme="minorHAnsi" w:hAnsiTheme="minorHAnsi" w:cstheme="minorHAnsi"/>
                <w:color w:val="000000"/>
                <w:sz w:val="20"/>
              </w:rPr>
            </w:pPr>
            <w:r w:rsidRPr="006A6BEE">
              <w:rPr>
                <w:rFonts w:asciiTheme="minorHAnsi" w:hAnsiTheme="minorHAnsi" w:cstheme="minorHAnsi"/>
                <w:color w:val="000000"/>
                <w:sz w:val="20"/>
              </w:rPr>
              <w:t> </w:t>
            </w:r>
          </w:p>
        </w:tc>
        <w:tc>
          <w:tcPr>
            <w:tcW w:w="1224" w:type="dxa"/>
            <w:tcBorders>
              <w:top w:val="nil"/>
              <w:left w:val="nil"/>
              <w:bottom w:val="single" w:sz="12" w:space="0" w:color="000000"/>
              <w:right w:val="single" w:sz="12" w:space="0" w:color="000000"/>
            </w:tcBorders>
            <w:noWrap/>
            <w:vAlign w:val="bottom"/>
            <w:hideMark/>
          </w:tcPr>
          <w:p w14:paraId="0DBB428B" w14:textId="77777777" w:rsidR="009D098C" w:rsidRPr="006A6BEE" w:rsidRDefault="009D098C" w:rsidP="0076108C">
            <w:pPr>
              <w:jc w:val="center"/>
              <w:rPr>
                <w:rFonts w:asciiTheme="minorHAnsi" w:hAnsiTheme="minorHAnsi" w:cstheme="minorHAnsi"/>
                <w:color w:val="000000"/>
                <w:sz w:val="20"/>
              </w:rPr>
            </w:pPr>
            <w:r w:rsidRPr="006A6BEE">
              <w:rPr>
                <w:rFonts w:asciiTheme="minorHAnsi" w:hAnsiTheme="minorHAnsi" w:cstheme="minorHAnsi"/>
                <w:color w:val="000000"/>
                <w:sz w:val="20"/>
              </w:rPr>
              <w:t> </w:t>
            </w:r>
          </w:p>
        </w:tc>
      </w:tr>
      <w:tr w:rsidR="001508E5" w:rsidRPr="00D60ED8" w14:paraId="7F793CBC" w14:textId="77777777" w:rsidTr="001508E5">
        <w:tc>
          <w:tcPr>
            <w:tcW w:w="3017" w:type="dxa"/>
            <w:vMerge w:val="restart"/>
            <w:tcBorders>
              <w:top w:val="single" w:sz="12" w:space="0" w:color="000000"/>
              <w:left w:val="single" w:sz="12" w:space="0" w:color="000000"/>
              <w:right w:val="single" w:sz="4" w:space="0" w:color="auto"/>
            </w:tcBorders>
            <w:noWrap/>
            <w:hideMark/>
          </w:tcPr>
          <w:p w14:paraId="703902EB" w14:textId="1D86F195" w:rsidR="001508E5" w:rsidRPr="006A6BEE" w:rsidRDefault="001508E5" w:rsidP="001508E5">
            <w:pPr>
              <w:rPr>
                <w:rFonts w:asciiTheme="minorHAnsi" w:hAnsiTheme="minorHAnsi" w:cstheme="minorHAnsi"/>
                <w:color w:val="000000"/>
                <w:sz w:val="20"/>
              </w:rPr>
            </w:pPr>
            <w:r w:rsidRPr="006A6BEE">
              <w:rPr>
                <w:rFonts w:asciiTheme="minorHAnsi" w:hAnsiTheme="minorHAnsi" w:cstheme="minorHAnsi"/>
                <w:color w:val="000000"/>
                <w:sz w:val="20"/>
              </w:rPr>
              <w:t>All Other Services</w:t>
            </w:r>
          </w:p>
        </w:tc>
        <w:tc>
          <w:tcPr>
            <w:tcW w:w="2671" w:type="dxa"/>
            <w:tcBorders>
              <w:top w:val="single" w:sz="12" w:space="0" w:color="000000"/>
              <w:left w:val="nil"/>
              <w:bottom w:val="single" w:sz="4" w:space="0" w:color="auto"/>
              <w:right w:val="single" w:sz="4" w:space="0" w:color="auto"/>
            </w:tcBorders>
            <w:noWrap/>
            <w:vAlign w:val="center"/>
          </w:tcPr>
          <w:p w14:paraId="5631DACB" w14:textId="0203B145" w:rsidR="001508E5" w:rsidRPr="006A6BEE" w:rsidRDefault="001508E5" w:rsidP="0076108C">
            <w:pPr>
              <w:rPr>
                <w:rFonts w:asciiTheme="minorHAnsi" w:hAnsiTheme="minorHAnsi" w:cstheme="minorHAnsi"/>
                <w:color w:val="000000"/>
                <w:sz w:val="20"/>
              </w:rPr>
            </w:pPr>
          </w:p>
        </w:tc>
        <w:tc>
          <w:tcPr>
            <w:tcW w:w="1224" w:type="dxa"/>
            <w:tcBorders>
              <w:top w:val="single" w:sz="12" w:space="0" w:color="000000"/>
              <w:left w:val="nil"/>
              <w:bottom w:val="single" w:sz="4" w:space="0" w:color="auto"/>
              <w:right w:val="single" w:sz="4" w:space="0" w:color="auto"/>
            </w:tcBorders>
            <w:noWrap/>
            <w:vAlign w:val="center"/>
            <w:hideMark/>
          </w:tcPr>
          <w:p w14:paraId="51A38D77" w14:textId="77777777" w:rsidR="001508E5" w:rsidRPr="006A6BEE" w:rsidRDefault="001508E5" w:rsidP="0076108C">
            <w:pPr>
              <w:jc w:val="center"/>
              <w:rPr>
                <w:rFonts w:asciiTheme="minorHAnsi" w:hAnsiTheme="minorHAnsi" w:cstheme="minorHAnsi"/>
                <w:color w:val="000000"/>
                <w:sz w:val="20"/>
              </w:rPr>
            </w:pPr>
            <w:r w:rsidRPr="006A6BEE">
              <w:rPr>
                <w:rFonts w:asciiTheme="minorHAnsi" w:hAnsiTheme="minorHAnsi" w:cstheme="minorHAnsi"/>
                <w:color w:val="000000"/>
                <w:sz w:val="20"/>
              </w:rPr>
              <w:t> </w:t>
            </w:r>
          </w:p>
        </w:tc>
        <w:tc>
          <w:tcPr>
            <w:tcW w:w="1224" w:type="dxa"/>
            <w:tcBorders>
              <w:top w:val="single" w:sz="12" w:space="0" w:color="000000"/>
              <w:left w:val="nil"/>
              <w:bottom w:val="single" w:sz="4" w:space="0" w:color="auto"/>
              <w:right w:val="single" w:sz="4" w:space="0" w:color="auto"/>
            </w:tcBorders>
            <w:noWrap/>
            <w:vAlign w:val="bottom"/>
            <w:hideMark/>
          </w:tcPr>
          <w:p w14:paraId="0A76E168" w14:textId="77777777" w:rsidR="001508E5" w:rsidRPr="006A6BEE" w:rsidRDefault="001508E5" w:rsidP="0076108C">
            <w:pPr>
              <w:jc w:val="center"/>
              <w:rPr>
                <w:rFonts w:asciiTheme="minorHAnsi" w:hAnsiTheme="minorHAnsi" w:cstheme="minorHAnsi"/>
                <w:color w:val="000000"/>
                <w:sz w:val="20"/>
              </w:rPr>
            </w:pPr>
            <w:r w:rsidRPr="006A6BEE">
              <w:rPr>
                <w:rFonts w:asciiTheme="minorHAnsi" w:hAnsiTheme="minorHAnsi" w:cstheme="minorHAnsi"/>
                <w:color w:val="000000"/>
                <w:sz w:val="20"/>
              </w:rPr>
              <w:t> </w:t>
            </w:r>
          </w:p>
        </w:tc>
        <w:tc>
          <w:tcPr>
            <w:tcW w:w="1224" w:type="dxa"/>
            <w:tcBorders>
              <w:top w:val="single" w:sz="12" w:space="0" w:color="000000"/>
              <w:left w:val="nil"/>
              <w:bottom w:val="single" w:sz="4" w:space="0" w:color="auto"/>
              <w:right w:val="single" w:sz="12" w:space="0" w:color="000000"/>
            </w:tcBorders>
            <w:noWrap/>
            <w:vAlign w:val="bottom"/>
            <w:hideMark/>
          </w:tcPr>
          <w:p w14:paraId="0DB1F7B9" w14:textId="77777777" w:rsidR="001508E5" w:rsidRPr="006A6BEE" w:rsidRDefault="001508E5" w:rsidP="0076108C">
            <w:pPr>
              <w:jc w:val="center"/>
              <w:rPr>
                <w:rFonts w:asciiTheme="minorHAnsi" w:hAnsiTheme="minorHAnsi" w:cstheme="minorHAnsi"/>
                <w:color w:val="000000"/>
                <w:sz w:val="20"/>
              </w:rPr>
            </w:pPr>
            <w:r w:rsidRPr="006A6BEE">
              <w:rPr>
                <w:rFonts w:asciiTheme="minorHAnsi" w:hAnsiTheme="minorHAnsi" w:cstheme="minorHAnsi"/>
                <w:color w:val="000000"/>
                <w:sz w:val="20"/>
              </w:rPr>
              <w:t> </w:t>
            </w:r>
          </w:p>
        </w:tc>
      </w:tr>
      <w:tr w:rsidR="001508E5" w:rsidRPr="00D60ED8" w14:paraId="544F09FF" w14:textId="77777777" w:rsidTr="008A21AE">
        <w:tc>
          <w:tcPr>
            <w:tcW w:w="3017" w:type="dxa"/>
            <w:vMerge/>
            <w:tcBorders>
              <w:left w:val="single" w:sz="12" w:space="0" w:color="000000"/>
              <w:right w:val="single" w:sz="4" w:space="0" w:color="auto"/>
            </w:tcBorders>
            <w:noWrap/>
            <w:vAlign w:val="center"/>
            <w:hideMark/>
          </w:tcPr>
          <w:p w14:paraId="028FA2DF" w14:textId="65E12AA6" w:rsidR="001508E5" w:rsidRPr="006A6BEE" w:rsidRDefault="001508E5" w:rsidP="0076108C">
            <w:pPr>
              <w:rPr>
                <w:rFonts w:asciiTheme="minorHAnsi" w:hAnsiTheme="minorHAnsi" w:cstheme="minorHAnsi"/>
                <w:color w:val="000000"/>
                <w:sz w:val="20"/>
              </w:rPr>
            </w:pPr>
          </w:p>
        </w:tc>
        <w:tc>
          <w:tcPr>
            <w:tcW w:w="2671" w:type="dxa"/>
            <w:tcBorders>
              <w:top w:val="nil"/>
              <w:left w:val="nil"/>
              <w:bottom w:val="single" w:sz="4" w:space="0" w:color="auto"/>
              <w:right w:val="single" w:sz="4" w:space="0" w:color="auto"/>
            </w:tcBorders>
            <w:noWrap/>
            <w:vAlign w:val="center"/>
          </w:tcPr>
          <w:p w14:paraId="5B67EE4C" w14:textId="62B45BA9" w:rsidR="001508E5" w:rsidRPr="006A6BEE" w:rsidRDefault="001508E5" w:rsidP="0076108C">
            <w:pPr>
              <w:rPr>
                <w:rFonts w:asciiTheme="minorHAnsi" w:hAnsiTheme="minorHAnsi" w:cstheme="minorHAnsi"/>
                <w:color w:val="000000"/>
                <w:sz w:val="20"/>
              </w:rPr>
            </w:pPr>
          </w:p>
        </w:tc>
        <w:tc>
          <w:tcPr>
            <w:tcW w:w="1224" w:type="dxa"/>
            <w:tcBorders>
              <w:top w:val="nil"/>
              <w:left w:val="nil"/>
              <w:bottom w:val="single" w:sz="4" w:space="0" w:color="auto"/>
              <w:right w:val="single" w:sz="4" w:space="0" w:color="auto"/>
            </w:tcBorders>
            <w:noWrap/>
            <w:vAlign w:val="center"/>
            <w:hideMark/>
          </w:tcPr>
          <w:p w14:paraId="3D2DB6AC" w14:textId="77777777" w:rsidR="001508E5" w:rsidRPr="006A6BEE" w:rsidRDefault="001508E5" w:rsidP="0076108C">
            <w:pPr>
              <w:jc w:val="center"/>
              <w:rPr>
                <w:rFonts w:asciiTheme="minorHAnsi" w:hAnsiTheme="minorHAnsi" w:cstheme="minorHAnsi"/>
                <w:color w:val="000000"/>
                <w:sz w:val="20"/>
              </w:rPr>
            </w:pPr>
            <w:r w:rsidRPr="006A6BEE">
              <w:rPr>
                <w:rFonts w:asciiTheme="minorHAnsi" w:hAnsiTheme="minorHAnsi" w:cstheme="minorHAnsi"/>
                <w:color w:val="000000"/>
                <w:sz w:val="20"/>
              </w:rPr>
              <w:t> </w:t>
            </w:r>
          </w:p>
        </w:tc>
        <w:tc>
          <w:tcPr>
            <w:tcW w:w="1224" w:type="dxa"/>
            <w:tcBorders>
              <w:top w:val="nil"/>
              <w:left w:val="nil"/>
              <w:bottom w:val="single" w:sz="4" w:space="0" w:color="auto"/>
              <w:right w:val="single" w:sz="4" w:space="0" w:color="auto"/>
            </w:tcBorders>
            <w:noWrap/>
            <w:vAlign w:val="bottom"/>
            <w:hideMark/>
          </w:tcPr>
          <w:p w14:paraId="1DC5C5E5" w14:textId="77777777" w:rsidR="001508E5" w:rsidRPr="006A6BEE" w:rsidRDefault="001508E5" w:rsidP="0076108C">
            <w:pPr>
              <w:jc w:val="center"/>
              <w:rPr>
                <w:rFonts w:asciiTheme="minorHAnsi" w:hAnsiTheme="minorHAnsi" w:cstheme="minorHAnsi"/>
                <w:color w:val="000000"/>
                <w:sz w:val="20"/>
              </w:rPr>
            </w:pPr>
            <w:r w:rsidRPr="006A6BEE">
              <w:rPr>
                <w:rFonts w:asciiTheme="minorHAnsi" w:hAnsiTheme="minorHAnsi" w:cstheme="minorHAnsi"/>
                <w:color w:val="000000"/>
                <w:sz w:val="20"/>
              </w:rPr>
              <w:t> </w:t>
            </w:r>
          </w:p>
        </w:tc>
        <w:tc>
          <w:tcPr>
            <w:tcW w:w="1224" w:type="dxa"/>
            <w:tcBorders>
              <w:top w:val="nil"/>
              <w:left w:val="nil"/>
              <w:bottom w:val="single" w:sz="4" w:space="0" w:color="auto"/>
              <w:right w:val="single" w:sz="12" w:space="0" w:color="000000"/>
            </w:tcBorders>
            <w:noWrap/>
            <w:vAlign w:val="bottom"/>
            <w:hideMark/>
          </w:tcPr>
          <w:p w14:paraId="47459AC3" w14:textId="77777777" w:rsidR="001508E5" w:rsidRPr="006A6BEE" w:rsidRDefault="001508E5" w:rsidP="0076108C">
            <w:pPr>
              <w:jc w:val="center"/>
              <w:rPr>
                <w:rFonts w:asciiTheme="minorHAnsi" w:hAnsiTheme="minorHAnsi" w:cstheme="minorHAnsi"/>
                <w:color w:val="000000"/>
                <w:sz w:val="20"/>
              </w:rPr>
            </w:pPr>
            <w:r w:rsidRPr="006A6BEE">
              <w:rPr>
                <w:rFonts w:asciiTheme="minorHAnsi" w:hAnsiTheme="minorHAnsi" w:cstheme="minorHAnsi"/>
                <w:color w:val="000000"/>
                <w:sz w:val="20"/>
              </w:rPr>
              <w:t> </w:t>
            </w:r>
          </w:p>
        </w:tc>
      </w:tr>
      <w:tr w:rsidR="001508E5" w:rsidRPr="00D60ED8" w14:paraId="13F14181" w14:textId="77777777" w:rsidTr="008A21AE">
        <w:tc>
          <w:tcPr>
            <w:tcW w:w="3017" w:type="dxa"/>
            <w:vMerge/>
            <w:tcBorders>
              <w:left w:val="single" w:sz="12" w:space="0" w:color="000000"/>
              <w:right w:val="single" w:sz="4" w:space="0" w:color="auto"/>
            </w:tcBorders>
            <w:noWrap/>
            <w:vAlign w:val="center"/>
            <w:hideMark/>
          </w:tcPr>
          <w:p w14:paraId="24F48166" w14:textId="6C4CA3D1" w:rsidR="001508E5" w:rsidRPr="006A6BEE" w:rsidRDefault="001508E5" w:rsidP="0076108C">
            <w:pPr>
              <w:rPr>
                <w:rFonts w:asciiTheme="minorHAnsi" w:hAnsiTheme="minorHAnsi" w:cstheme="minorHAnsi"/>
                <w:color w:val="000000"/>
                <w:sz w:val="20"/>
              </w:rPr>
            </w:pPr>
          </w:p>
        </w:tc>
        <w:tc>
          <w:tcPr>
            <w:tcW w:w="2671" w:type="dxa"/>
            <w:tcBorders>
              <w:top w:val="nil"/>
              <w:left w:val="nil"/>
              <w:bottom w:val="single" w:sz="4" w:space="0" w:color="auto"/>
              <w:right w:val="single" w:sz="4" w:space="0" w:color="auto"/>
            </w:tcBorders>
            <w:noWrap/>
            <w:vAlign w:val="center"/>
          </w:tcPr>
          <w:p w14:paraId="5314DDF3" w14:textId="3C2D5A0F" w:rsidR="001508E5" w:rsidRPr="006A6BEE" w:rsidRDefault="001508E5" w:rsidP="0076108C">
            <w:pPr>
              <w:rPr>
                <w:rFonts w:asciiTheme="minorHAnsi" w:hAnsiTheme="minorHAnsi" w:cstheme="minorHAnsi"/>
                <w:color w:val="000000"/>
                <w:sz w:val="20"/>
              </w:rPr>
            </w:pPr>
          </w:p>
        </w:tc>
        <w:tc>
          <w:tcPr>
            <w:tcW w:w="1224" w:type="dxa"/>
            <w:tcBorders>
              <w:top w:val="nil"/>
              <w:left w:val="nil"/>
              <w:bottom w:val="single" w:sz="4" w:space="0" w:color="auto"/>
              <w:right w:val="single" w:sz="4" w:space="0" w:color="auto"/>
            </w:tcBorders>
            <w:noWrap/>
            <w:vAlign w:val="center"/>
            <w:hideMark/>
          </w:tcPr>
          <w:p w14:paraId="6293A072" w14:textId="77777777" w:rsidR="001508E5" w:rsidRPr="006A6BEE" w:rsidRDefault="001508E5" w:rsidP="0076108C">
            <w:pPr>
              <w:jc w:val="center"/>
              <w:rPr>
                <w:rFonts w:asciiTheme="minorHAnsi" w:hAnsiTheme="minorHAnsi" w:cstheme="minorHAnsi"/>
                <w:color w:val="000000"/>
                <w:sz w:val="20"/>
              </w:rPr>
            </w:pPr>
            <w:r w:rsidRPr="006A6BEE">
              <w:rPr>
                <w:rFonts w:asciiTheme="minorHAnsi" w:hAnsiTheme="minorHAnsi" w:cstheme="minorHAnsi"/>
                <w:color w:val="000000"/>
                <w:sz w:val="20"/>
              </w:rPr>
              <w:t> </w:t>
            </w:r>
          </w:p>
        </w:tc>
        <w:tc>
          <w:tcPr>
            <w:tcW w:w="1224" w:type="dxa"/>
            <w:tcBorders>
              <w:top w:val="nil"/>
              <w:left w:val="nil"/>
              <w:bottom w:val="single" w:sz="4" w:space="0" w:color="auto"/>
              <w:right w:val="single" w:sz="4" w:space="0" w:color="auto"/>
            </w:tcBorders>
            <w:noWrap/>
            <w:vAlign w:val="bottom"/>
            <w:hideMark/>
          </w:tcPr>
          <w:p w14:paraId="547F2834" w14:textId="77777777" w:rsidR="001508E5" w:rsidRPr="006A6BEE" w:rsidRDefault="001508E5" w:rsidP="0076108C">
            <w:pPr>
              <w:jc w:val="center"/>
              <w:rPr>
                <w:rFonts w:asciiTheme="minorHAnsi" w:hAnsiTheme="minorHAnsi" w:cstheme="minorHAnsi"/>
                <w:color w:val="000000"/>
                <w:sz w:val="20"/>
              </w:rPr>
            </w:pPr>
            <w:r w:rsidRPr="006A6BEE">
              <w:rPr>
                <w:rFonts w:asciiTheme="minorHAnsi" w:hAnsiTheme="minorHAnsi" w:cstheme="minorHAnsi"/>
                <w:color w:val="000000"/>
                <w:sz w:val="20"/>
              </w:rPr>
              <w:t> </w:t>
            </w:r>
          </w:p>
        </w:tc>
        <w:tc>
          <w:tcPr>
            <w:tcW w:w="1224" w:type="dxa"/>
            <w:tcBorders>
              <w:top w:val="nil"/>
              <w:left w:val="nil"/>
              <w:bottom w:val="single" w:sz="4" w:space="0" w:color="auto"/>
              <w:right w:val="single" w:sz="12" w:space="0" w:color="000000"/>
            </w:tcBorders>
            <w:noWrap/>
            <w:vAlign w:val="bottom"/>
            <w:hideMark/>
          </w:tcPr>
          <w:p w14:paraId="2D363739" w14:textId="77777777" w:rsidR="001508E5" w:rsidRPr="006A6BEE" w:rsidRDefault="001508E5" w:rsidP="0076108C">
            <w:pPr>
              <w:jc w:val="center"/>
              <w:rPr>
                <w:rFonts w:asciiTheme="minorHAnsi" w:hAnsiTheme="minorHAnsi" w:cstheme="minorHAnsi"/>
                <w:color w:val="000000"/>
                <w:sz w:val="20"/>
              </w:rPr>
            </w:pPr>
            <w:r w:rsidRPr="006A6BEE">
              <w:rPr>
                <w:rFonts w:asciiTheme="minorHAnsi" w:hAnsiTheme="minorHAnsi" w:cstheme="minorHAnsi"/>
                <w:color w:val="000000"/>
                <w:sz w:val="20"/>
              </w:rPr>
              <w:t> </w:t>
            </w:r>
          </w:p>
        </w:tc>
      </w:tr>
      <w:tr w:rsidR="001508E5" w:rsidRPr="00D60ED8" w14:paraId="1BD19802" w14:textId="77777777" w:rsidTr="008A21AE">
        <w:tc>
          <w:tcPr>
            <w:tcW w:w="3017" w:type="dxa"/>
            <w:vMerge/>
            <w:tcBorders>
              <w:left w:val="single" w:sz="12" w:space="0" w:color="000000"/>
              <w:right w:val="single" w:sz="4" w:space="0" w:color="auto"/>
            </w:tcBorders>
            <w:noWrap/>
            <w:vAlign w:val="center"/>
            <w:hideMark/>
          </w:tcPr>
          <w:p w14:paraId="7263D806" w14:textId="2E4A6BFF" w:rsidR="001508E5" w:rsidRPr="006A6BEE" w:rsidRDefault="001508E5" w:rsidP="0076108C">
            <w:pPr>
              <w:rPr>
                <w:rFonts w:asciiTheme="minorHAnsi" w:hAnsiTheme="minorHAnsi" w:cstheme="minorHAnsi"/>
                <w:color w:val="000000"/>
                <w:sz w:val="20"/>
              </w:rPr>
            </w:pPr>
          </w:p>
        </w:tc>
        <w:tc>
          <w:tcPr>
            <w:tcW w:w="2671" w:type="dxa"/>
            <w:tcBorders>
              <w:top w:val="nil"/>
              <w:left w:val="nil"/>
              <w:bottom w:val="single" w:sz="4" w:space="0" w:color="auto"/>
              <w:right w:val="single" w:sz="4" w:space="0" w:color="auto"/>
            </w:tcBorders>
            <w:noWrap/>
            <w:vAlign w:val="center"/>
          </w:tcPr>
          <w:p w14:paraId="7B634919" w14:textId="32E4BF00" w:rsidR="001508E5" w:rsidRPr="006A6BEE" w:rsidRDefault="001508E5" w:rsidP="0076108C">
            <w:pPr>
              <w:rPr>
                <w:rFonts w:asciiTheme="minorHAnsi" w:hAnsiTheme="minorHAnsi" w:cstheme="minorHAnsi"/>
                <w:color w:val="000000"/>
                <w:sz w:val="20"/>
              </w:rPr>
            </w:pPr>
          </w:p>
        </w:tc>
        <w:tc>
          <w:tcPr>
            <w:tcW w:w="1224" w:type="dxa"/>
            <w:tcBorders>
              <w:top w:val="nil"/>
              <w:left w:val="nil"/>
              <w:bottom w:val="single" w:sz="4" w:space="0" w:color="auto"/>
              <w:right w:val="single" w:sz="4" w:space="0" w:color="auto"/>
            </w:tcBorders>
            <w:noWrap/>
            <w:vAlign w:val="center"/>
            <w:hideMark/>
          </w:tcPr>
          <w:p w14:paraId="2AF84C14" w14:textId="77777777" w:rsidR="001508E5" w:rsidRPr="006A6BEE" w:rsidRDefault="001508E5" w:rsidP="0076108C">
            <w:pPr>
              <w:jc w:val="center"/>
              <w:rPr>
                <w:rFonts w:asciiTheme="minorHAnsi" w:hAnsiTheme="minorHAnsi" w:cstheme="minorHAnsi"/>
                <w:color w:val="000000"/>
                <w:sz w:val="20"/>
              </w:rPr>
            </w:pPr>
            <w:r w:rsidRPr="006A6BEE">
              <w:rPr>
                <w:rFonts w:asciiTheme="minorHAnsi" w:hAnsiTheme="minorHAnsi" w:cstheme="minorHAnsi"/>
                <w:color w:val="000000"/>
                <w:sz w:val="20"/>
              </w:rPr>
              <w:t> </w:t>
            </w:r>
          </w:p>
        </w:tc>
        <w:tc>
          <w:tcPr>
            <w:tcW w:w="1224" w:type="dxa"/>
            <w:tcBorders>
              <w:top w:val="nil"/>
              <w:left w:val="nil"/>
              <w:bottom w:val="single" w:sz="4" w:space="0" w:color="auto"/>
              <w:right w:val="single" w:sz="4" w:space="0" w:color="auto"/>
            </w:tcBorders>
            <w:noWrap/>
            <w:vAlign w:val="bottom"/>
            <w:hideMark/>
          </w:tcPr>
          <w:p w14:paraId="128B68D2" w14:textId="77777777" w:rsidR="001508E5" w:rsidRPr="006A6BEE" w:rsidRDefault="001508E5" w:rsidP="0076108C">
            <w:pPr>
              <w:jc w:val="center"/>
              <w:rPr>
                <w:rFonts w:asciiTheme="minorHAnsi" w:hAnsiTheme="minorHAnsi" w:cstheme="minorHAnsi"/>
                <w:color w:val="000000"/>
                <w:sz w:val="20"/>
              </w:rPr>
            </w:pPr>
            <w:r w:rsidRPr="006A6BEE">
              <w:rPr>
                <w:rFonts w:asciiTheme="minorHAnsi" w:hAnsiTheme="minorHAnsi" w:cstheme="minorHAnsi"/>
                <w:color w:val="000000"/>
                <w:sz w:val="20"/>
              </w:rPr>
              <w:t> </w:t>
            </w:r>
          </w:p>
        </w:tc>
        <w:tc>
          <w:tcPr>
            <w:tcW w:w="1224" w:type="dxa"/>
            <w:tcBorders>
              <w:top w:val="nil"/>
              <w:left w:val="nil"/>
              <w:bottom w:val="single" w:sz="4" w:space="0" w:color="auto"/>
              <w:right w:val="single" w:sz="12" w:space="0" w:color="000000"/>
            </w:tcBorders>
            <w:noWrap/>
            <w:vAlign w:val="bottom"/>
            <w:hideMark/>
          </w:tcPr>
          <w:p w14:paraId="0940F3B2" w14:textId="77777777" w:rsidR="001508E5" w:rsidRPr="006A6BEE" w:rsidRDefault="001508E5" w:rsidP="0076108C">
            <w:pPr>
              <w:jc w:val="center"/>
              <w:rPr>
                <w:rFonts w:asciiTheme="minorHAnsi" w:hAnsiTheme="minorHAnsi" w:cstheme="minorHAnsi"/>
                <w:color w:val="000000"/>
                <w:sz w:val="20"/>
              </w:rPr>
            </w:pPr>
            <w:r w:rsidRPr="006A6BEE">
              <w:rPr>
                <w:rFonts w:asciiTheme="minorHAnsi" w:hAnsiTheme="minorHAnsi" w:cstheme="minorHAnsi"/>
                <w:color w:val="000000"/>
                <w:sz w:val="20"/>
              </w:rPr>
              <w:t> </w:t>
            </w:r>
          </w:p>
        </w:tc>
      </w:tr>
      <w:tr w:rsidR="001508E5" w:rsidRPr="00D60ED8" w14:paraId="1021EEE8" w14:textId="77777777" w:rsidTr="008A21AE">
        <w:tc>
          <w:tcPr>
            <w:tcW w:w="3017" w:type="dxa"/>
            <w:vMerge/>
            <w:tcBorders>
              <w:left w:val="single" w:sz="12" w:space="0" w:color="000000"/>
              <w:right w:val="single" w:sz="4" w:space="0" w:color="auto"/>
            </w:tcBorders>
            <w:noWrap/>
            <w:vAlign w:val="center"/>
            <w:hideMark/>
          </w:tcPr>
          <w:p w14:paraId="044E5659" w14:textId="1D475BD3" w:rsidR="001508E5" w:rsidRPr="006A6BEE" w:rsidRDefault="001508E5" w:rsidP="0076108C">
            <w:pPr>
              <w:rPr>
                <w:rFonts w:asciiTheme="minorHAnsi" w:hAnsiTheme="minorHAnsi" w:cstheme="minorHAnsi"/>
                <w:color w:val="000000"/>
                <w:sz w:val="20"/>
              </w:rPr>
            </w:pPr>
          </w:p>
        </w:tc>
        <w:tc>
          <w:tcPr>
            <w:tcW w:w="2671" w:type="dxa"/>
            <w:tcBorders>
              <w:top w:val="nil"/>
              <w:left w:val="nil"/>
              <w:bottom w:val="single" w:sz="4" w:space="0" w:color="auto"/>
              <w:right w:val="single" w:sz="4" w:space="0" w:color="auto"/>
            </w:tcBorders>
            <w:noWrap/>
            <w:vAlign w:val="center"/>
          </w:tcPr>
          <w:p w14:paraId="4C534E8D" w14:textId="0C803CC4" w:rsidR="001508E5" w:rsidRPr="006A6BEE" w:rsidRDefault="001508E5" w:rsidP="0076108C">
            <w:pPr>
              <w:rPr>
                <w:rFonts w:asciiTheme="minorHAnsi" w:hAnsiTheme="minorHAnsi" w:cstheme="minorHAnsi"/>
                <w:color w:val="000000"/>
                <w:sz w:val="20"/>
              </w:rPr>
            </w:pPr>
          </w:p>
        </w:tc>
        <w:tc>
          <w:tcPr>
            <w:tcW w:w="1224" w:type="dxa"/>
            <w:tcBorders>
              <w:top w:val="nil"/>
              <w:left w:val="nil"/>
              <w:bottom w:val="single" w:sz="4" w:space="0" w:color="auto"/>
              <w:right w:val="single" w:sz="4" w:space="0" w:color="auto"/>
            </w:tcBorders>
            <w:noWrap/>
            <w:vAlign w:val="center"/>
            <w:hideMark/>
          </w:tcPr>
          <w:p w14:paraId="32F9563C" w14:textId="77777777" w:rsidR="001508E5" w:rsidRPr="006A6BEE" w:rsidRDefault="001508E5" w:rsidP="0076108C">
            <w:pPr>
              <w:jc w:val="center"/>
              <w:rPr>
                <w:rFonts w:asciiTheme="minorHAnsi" w:hAnsiTheme="minorHAnsi" w:cstheme="minorHAnsi"/>
                <w:color w:val="000000"/>
                <w:sz w:val="20"/>
              </w:rPr>
            </w:pPr>
            <w:r w:rsidRPr="006A6BEE">
              <w:rPr>
                <w:rFonts w:asciiTheme="minorHAnsi" w:hAnsiTheme="minorHAnsi" w:cstheme="minorHAnsi"/>
                <w:color w:val="000000"/>
                <w:sz w:val="20"/>
              </w:rPr>
              <w:t> </w:t>
            </w:r>
          </w:p>
        </w:tc>
        <w:tc>
          <w:tcPr>
            <w:tcW w:w="1224" w:type="dxa"/>
            <w:tcBorders>
              <w:top w:val="nil"/>
              <w:left w:val="nil"/>
              <w:bottom w:val="single" w:sz="4" w:space="0" w:color="auto"/>
              <w:right w:val="single" w:sz="4" w:space="0" w:color="auto"/>
            </w:tcBorders>
            <w:noWrap/>
            <w:vAlign w:val="bottom"/>
            <w:hideMark/>
          </w:tcPr>
          <w:p w14:paraId="226DFB90" w14:textId="77777777" w:rsidR="001508E5" w:rsidRPr="006A6BEE" w:rsidRDefault="001508E5" w:rsidP="0076108C">
            <w:pPr>
              <w:jc w:val="center"/>
              <w:rPr>
                <w:rFonts w:asciiTheme="minorHAnsi" w:hAnsiTheme="minorHAnsi" w:cstheme="minorHAnsi"/>
                <w:color w:val="000000"/>
                <w:sz w:val="20"/>
              </w:rPr>
            </w:pPr>
            <w:r w:rsidRPr="006A6BEE">
              <w:rPr>
                <w:rFonts w:asciiTheme="minorHAnsi" w:hAnsiTheme="minorHAnsi" w:cstheme="minorHAnsi"/>
                <w:color w:val="000000"/>
                <w:sz w:val="20"/>
              </w:rPr>
              <w:t> </w:t>
            </w:r>
          </w:p>
        </w:tc>
        <w:tc>
          <w:tcPr>
            <w:tcW w:w="1224" w:type="dxa"/>
            <w:tcBorders>
              <w:top w:val="nil"/>
              <w:left w:val="nil"/>
              <w:bottom w:val="single" w:sz="4" w:space="0" w:color="auto"/>
              <w:right w:val="single" w:sz="12" w:space="0" w:color="000000"/>
            </w:tcBorders>
            <w:noWrap/>
            <w:vAlign w:val="bottom"/>
            <w:hideMark/>
          </w:tcPr>
          <w:p w14:paraId="70588CE4" w14:textId="77777777" w:rsidR="001508E5" w:rsidRPr="006A6BEE" w:rsidRDefault="001508E5" w:rsidP="0076108C">
            <w:pPr>
              <w:jc w:val="center"/>
              <w:rPr>
                <w:rFonts w:asciiTheme="minorHAnsi" w:hAnsiTheme="minorHAnsi" w:cstheme="minorHAnsi"/>
                <w:color w:val="000000"/>
                <w:sz w:val="20"/>
              </w:rPr>
            </w:pPr>
            <w:r w:rsidRPr="006A6BEE">
              <w:rPr>
                <w:rFonts w:asciiTheme="minorHAnsi" w:hAnsiTheme="minorHAnsi" w:cstheme="minorHAnsi"/>
                <w:color w:val="000000"/>
                <w:sz w:val="20"/>
              </w:rPr>
              <w:t> </w:t>
            </w:r>
          </w:p>
        </w:tc>
      </w:tr>
      <w:tr w:rsidR="001508E5" w:rsidRPr="00D60ED8" w14:paraId="4F7F49EF" w14:textId="77777777" w:rsidTr="008A21AE">
        <w:tc>
          <w:tcPr>
            <w:tcW w:w="3017" w:type="dxa"/>
            <w:vMerge/>
            <w:tcBorders>
              <w:left w:val="single" w:sz="12" w:space="0" w:color="000000"/>
              <w:right w:val="single" w:sz="4" w:space="0" w:color="auto"/>
            </w:tcBorders>
            <w:noWrap/>
            <w:vAlign w:val="center"/>
            <w:hideMark/>
          </w:tcPr>
          <w:p w14:paraId="3037275C" w14:textId="215A7FB9" w:rsidR="001508E5" w:rsidRPr="006A6BEE" w:rsidRDefault="001508E5" w:rsidP="0076108C">
            <w:pPr>
              <w:rPr>
                <w:rFonts w:asciiTheme="minorHAnsi" w:hAnsiTheme="minorHAnsi" w:cstheme="minorHAnsi"/>
                <w:color w:val="000000"/>
                <w:sz w:val="20"/>
              </w:rPr>
            </w:pPr>
          </w:p>
        </w:tc>
        <w:tc>
          <w:tcPr>
            <w:tcW w:w="2671" w:type="dxa"/>
            <w:tcBorders>
              <w:top w:val="nil"/>
              <w:left w:val="nil"/>
              <w:bottom w:val="single" w:sz="4" w:space="0" w:color="auto"/>
              <w:right w:val="single" w:sz="4" w:space="0" w:color="auto"/>
            </w:tcBorders>
            <w:noWrap/>
            <w:vAlign w:val="center"/>
          </w:tcPr>
          <w:p w14:paraId="4EEDBB14" w14:textId="7C91A2CA" w:rsidR="001508E5" w:rsidRPr="006A6BEE" w:rsidRDefault="001508E5" w:rsidP="0076108C">
            <w:pPr>
              <w:rPr>
                <w:rFonts w:asciiTheme="minorHAnsi" w:hAnsiTheme="minorHAnsi" w:cstheme="minorHAnsi"/>
                <w:color w:val="000000"/>
                <w:sz w:val="20"/>
              </w:rPr>
            </w:pPr>
          </w:p>
        </w:tc>
        <w:tc>
          <w:tcPr>
            <w:tcW w:w="1224" w:type="dxa"/>
            <w:tcBorders>
              <w:top w:val="nil"/>
              <w:left w:val="nil"/>
              <w:bottom w:val="single" w:sz="4" w:space="0" w:color="auto"/>
              <w:right w:val="single" w:sz="4" w:space="0" w:color="auto"/>
            </w:tcBorders>
            <w:noWrap/>
            <w:vAlign w:val="center"/>
            <w:hideMark/>
          </w:tcPr>
          <w:p w14:paraId="112ED31F" w14:textId="77777777" w:rsidR="001508E5" w:rsidRPr="006A6BEE" w:rsidRDefault="001508E5" w:rsidP="0076108C">
            <w:pPr>
              <w:jc w:val="center"/>
              <w:rPr>
                <w:rFonts w:asciiTheme="minorHAnsi" w:hAnsiTheme="minorHAnsi" w:cstheme="minorHAnsi"/>
                <w:color w:val="000000"/>
                <w:sz w:val="20"/>
              </w:rPr>
            </w:pPr>
            <w:r w:rsidRPr="006A6BEE">
              <w:rPr>
                <w:rFonts w:asciiTheme="minorHAnsi" w:hAnsiTheme="minorHAnsi" w:cstheme="minorHAnsi"/>
                <w:color w:val="000000"/>
                <w:sz w:val="20"/>
              </w:rPr>
              <w:t> </w:t>
            </w:r>
          </w:p>
        </w:tc>
        <w:tc>
          <w:tcPr>
            <w:tcW w:w="1224" w:type="dxa"/>
            <w:tcBorders>
              <w:top w:val="nil"/>
              <w:left w:val="nil"/>
              <w:bottom w:val="single" w:sz="4" w:space="0" w:color="auto"/>
              <w:right w:val="single" w:sz="4" w:space="0" w:color="auto"/>
            </w:tcBorders>
            <w:noWrap/>
            <w:vAlign w:val="bottom"/>
            <w:hideMark/>
          </w:tcPr>
          <w:p w14:paraId="4C661278" w14:textId="77777777" w:rsidR="001508E5" w:rsidRPr="006A6BEE" w:rsidRDefault="001508E5" w:rsidP="0076108C">
            <w:pPr>
              <w:jc w:val="center"/>
              <w:rPr>
                <w:rFonts w:asciiTheme="minorHAnsi" w:hAnsiTheme="minorHAnsi" w:cstheme="minorHAnsi"/>
                <w:color w:val="000000"/>
                <w:sz w:val="20"/>
              </w:rPr>
            </w:pPr>
            <w:r w:rsidRPr="006A6BEE">
              <w:rPr>
                <w:rFonts w:asciiTheme="minorHAnsi" w:hAnsiTheme="minorHAnsi" w:cstheme="minorHAnsi"/>
                <w:color w:val="000000"/>
                <w:sz w:val="20"/>
              </w:rPr>
              <w:t> </w:t>
            </w:r>
          </w:p>
        </w:tc>
        <w:tc>
          <w:tcPr>
            <w:tcW w:w="1224" w:type="dxa"/>
            <w:tcBorders>
              <w:top w:val="nil"/>
              <w:left w:val="nil"/>
              <w:bottom w:val="single" w:sz="4" w:space="0" w:color="auto"/>
              <w:right w:val="single" w:sz="12" w:space="0" w:color="000000"/>
            </w:tcBorders>
            <w:noWrap/>
            <w:vAlign w:val="bottom"/>
            <w:hideMark/>
          </w:tcPr>
          <w:p w14:paraId="02DF6701" w14:textId="77777777" w:rsidR="001508E5" w:rsidRPr="006A6BEE" w:rsidRDefault="001508E5" w:rsidP="0076108C">
            <w:pPr>
              <w:jc w:val="center"/>
              <w:rPr>
                <w:rFonts w:asciiTheme="minorHAnsi" w:hAnsiTheme="minorHAnsi" w:cstheme="minorHAnsi"/>
                <w:color w:val="000000"/>
                <w:sz w:val="20"/>
              </w:rPr>
            </w:pPr>
            <w:r w:rsidRPr="006A6BEE">
              <w:rPr>
                <w:rFonts w:asciiTheme="minorHAnsi" w:hAnsiTheme="minorHAnsi" w:cstheme="minorHAnsi"/>
                <w:color w:val="000000"/>
                <w:sz w:val="20"/>
              </w:rPr>
              <w:t> </w:t>
            </w:r>
          </w:p>
        </w:tc>
      </w:tr>
      <w:tr w:rsidR="001508E5" w:rsidRPr="00D60ED8" w14:paraId="47C23B12" w14:textId="77777777" w:rsidTr="008A21AE">
        <w:tc>
          <w:tcPr>
            <w:tcW w:w="3017" w:type="dxa"/>
            <w:vMerge/>
            <w:tcBorders>
              <w:left w:val="single" w:sz="12" w:space="0" w:color="000000"/>
              <w:right w:val="single" w:sz="4" w:space="0" w:color="auto"/>
            </w:tcBorders>
            <w:noWrap/>
            <w:vAlign w:val="center"/>
            <w:hideMark/>
          </w:tcPr>
          <w:p w14:paraId="065E51E3" w14:textId="6714CA7B" w:rsidR="001508E5" w:rsidRPr="006A6BEE" w:rsidRDefault="001508E5" w:rsidP="0076108C">
            <w:pPr>
              <w:rPr>
                <w:rFonts w:asciiTheme="minorHAnsi" w:hAnsiTheme="minorHAnsi" w:cstheme="minorHAnsi"/>
                <w:color w:val="000000"/>
                <w:sz w:val="20"/>
              </w:rPr>
            </w:pPr>
          </w:p>
        </w:tc>
        <w:tc>
          <w:tcPr>
            <w:tcW w:w="2671" w:type="dxa"/>
            <w:tcBorders>
              <w:top w:val="nil"/>
              <w:left w:val="nil"/>
              <w:bottom w:val="single" w:sz="4" w:space="0" w:color="auto"/>
              <w:right w:val="single" w:sz="4" w:space="0" w:color="auto"/>
            </w:tcBorders>
            <w:noWrap/>
            <w:vAlign w:val="center"/>
          </w:tcPr>
          <w:p w14:paraId="6B7834C0" w14:textId="7A1F1398" w:rsidR="001508E5" w:rsidRPr="006A6BEE" w:rsidRDefault="001508E5" w:rsidP="0076108C">
            <w:pPr>
              <w:rPr>
                <w:rFonts w:asciiTheme="minorHAnsi" w:hAnsiTheme="minorHAnsi" w:cstheme="minorHAnsi"/>
                <w:color w:val="000000"/>
                <w:sz w:val="20"/>
              </w:rPr>
            </w:pPr>
          </w:p>
        </w:tc>
        <w:tc>
          <w:tcPr>
            <w:tcW w:w="1224" w:type="dxa"/>
            <w:tcBorders>
              <w:top w:val="nil"/>
              <w:left w:val="nil"/>
              <w:bottom w:val="single" w:sz="4" w:space="0" w:color="auto"/>
              <w:right w:val="single" w:sz="4" w:space="0" w:color="auto"/>
            </w:tcBorders>
            <w:noWrap/>
            <w:vAlign w:val="center"/>
            <w:hideMark/>
          </w:tcPr>
          <w:p w14:paraId="7D8C87EE" w14:textId="77777777" w:rsidR="001508E5" w:rsidRPr="006A6BEE" w:rsidRDefault="001508E5" w:rsidP="0076108C">
            <w:pPr>
              <w:jc w:val="center"/>
              <w:rPr>
                <w:rFonts w:asciiTheme="minorHAnsi" w:hAnsiTheme="minorHAnsi" w:cstheme="minorHAnsi"/>
                <w:color w:val="000000"/>
                <w:sz w:val="20"/>
              </w:rPr>
            </w:pPr>
            <w:r w:rsidRPr="006A6BEE">
              <w:rPr>
                <w:rFonts w:asciiTheme="minorHAnsi" w:hAnsiTheme="minorHAnsi" w:cstheme="minorHAnsi"/>
                <w:color w:val="000000"/>
                <w:sz w:val="20"/>
              </w:rPr>
              <w:t> </w:t>
            </w:r>
          </w:p>
        </w:tc>
        <w:tc>
          <w:tcPr>
            <w:tcW w:w="1224" w:type="dxa"/>
            <w:tcBorders>
              <w:top w:val="nil"/>
              <w:left w:val="nil"/>
              <w:bottom w:val="single" w:sz="4" w:space="0" w:color="auto"/>
              <w:right w:val="single" w:sz="4" w:space="0" w:color="auto"/>
            </w:tcBorders>
            <w:noWrap/>
            <w:vAlign w:val="bottom"/>
            <w:hideMark/>
          </w:tcPr>
          <w:p w14:paraId="1347C21B" w14:textId="77777777" w:rsidR="001508E5" w:rsidRPr="006A6BEE" w:rsidRDefault="001508E5" w:rsidP="0076108C">
            <w:pPr>
              <w:jc w:val="center"/>
              <w:rPr>
                <w:rFonts w:asciiTheme="minorHAnsi" w:hAnsiTheme="minorHAnsi" w:cstheme="minorHAnsi"/>
                <w:color w:val="000000"/>
                <w:sz w:val="20"/>
              </w:rPr>
            </w:pPr>
            <w:r w:rsidRPr="006A6BEE">
              <w:rPr>
                <w:rFonts w:asciiTheme="minorHAnsi" w:hAnsiTheme="minorHAnsi" w:cstheme="minorHAnsi"/>
                <w:color w:val="000000"/>
                <w:sz w:val="20"/>
              </w:rPr>
              <w:t> </w:t>
            </w:r>
          </w:p>
        </w:tc>
        <w:tc>
          <w:tcPr>
            <w:tcW w:w="1224" w:type="dxa"/>
            <w:tcBorders>
              <w:top w:val="nil"/>
              <w:left w:val="nil"/>
              <w:bottom w:val="single" w:sz="4" w:space="0" w:color="auto"/>
              <w:right w:val="single" w:sz="12" w:space="0" w:color="000000"/>
            </w:tcBorders>
            <w:noWrap/>
            <w:vAlign w:val="bottom"/>
            <w:hideMark/>
          </w:tcPr>
          <w:p w14:paraId="42EE3709" w14:textId="77777777" w:rsidR="001508E5" w:rsidRPr="006A6BEE" w:rsidRDefault="001508E5" w:rsidP="0076108C">
            <w:pPr>
              <w:jc w:val="center"/>
              <w:rPr>
                <w:rFonts w:asciiTheme="minorHAnsi" w:hAnsiTheme="minorHAnsi" w:cstheme="minorHAnsi"/>
                <w:color w:val="000000"/>
                <w:sz w:val="20"/>
              </w:rPr>
            </w:pPr>
            <w:r w:rsidRPr="006A6BEE">
              <w:rPr>
                <w:rFonts w:asciiTheme="minorHAnsi" w:hAnsiTheme="minorHAnsi" w:cstheme="minorHAnsi"/>
                <w:color w:val="000000"/>
                <w:sz w:val="20"/>
              </w:rPr>
              <w:t> </w:t>
            </w:r>
          </w:p>
        </w:tc>
      </w:tr>
      <w:tr w:rsidR="001508E5" w:rsidRPr="00D60ED8" w14:paraId="12741C42" w14:textId="77777777" w:rsidTr="008A21AE">
        <w:tc>
          <w:tcPr>
            <w:tcW w:w="3017" w:type="dxa"/>
            <w:vMerge/>
            <w:tcBorders>
              <w:left w:val="single" w:sz="12" w:space="0" w:color="000000"/>
              <w:right w:val="single" w:sz="4" w:space="0" w:color="auto"/>
            </w:tcBorders>
            <w:noWrap/>
            <w:vAlign w:val="center"/>
            <w:hideMark/>
          </w:tcPr>
          <w:p w14:paraId="7CA43539" w14:textId="03561191" w:rsidR="001508E5" w:rsidRPr="006A6BEE" w:rsidRDefault="001508E5" w:rsidP="0076108C">
            <w:pPr>
              <w:rPr>
                <w:rFonts w:asciiTheme="minorHAnsi" w:hAnsiTheme="minorHAnsi" w:cstheme="minorHAnsi"/>
                <w:color w:val="000000"/>
                <w:sz w:val="20"/>
              </w:rPr>
            </w:pPr>
          </w:p>
        </w:tc>
        <w:tc>
          <w:tcPr>
            <w:tcW w:w="2671" w:type="dxa"/>
            <w:tcBorders>
              <w:top w:val="nil"/>
              <w:left w:val="nil"/>
              <w:bottom w:val="single" w:sz="4" w:space="0" w:color="auto"/>
              <w:right w:val="single" w:sz="4" w:space="0" w:color="auto"/>
            </w:tcBorders>
            <w:noWrap/>
            <w:vAlign w:val="center"/>
          </w:tcPr>
          <w:p w14:paraId="429ACDE5" w14:textId="153FA3EF" w:rsidR="001508E5" w:rsidRPr="006A6BEE" w:rsidRDefault="001508E5" w:rsidP="0076108C">
            <w:pPr>
              <w:rPr>
                <w:rFonts w:asciiTheme="minorHAnsi" w:hAnsiTheme="minorHAnsi" w:cstheme="minorHAnsi"/>
                <w:color w:val="000000"/>
                <w:sz w:val="20"/>
              </w:rPr>
            </w:pPr>
          </w:p>
        </w:tc>
        <w:tc>
          <w:tcPr>
            <w:tcW w:w="1224" w:type="dxa"/>
            <w:tcBorders>
              <w:top w:val="nil"/>
              <w:left w:val="nil"/>
              <w:bottom w:val="single" w:sz="4" w:space="0" w:color="auto"/>
              <w:right w:val="single" w:sz="4" w:space="0" w:color="auto"/>
            </w:tcBorders>
            <w:noWrap/>
            <w:vAlign w:val="center"/>
            <w:hideMark/>
          </w:tcPr>
          <w:p w14:paraId="47D99100" w14:textId="77777777" w:rsidR="001508E5" w:rsidRPr="006A6BEE" w:rsidRDefault="001508E5" w:rsidP="0076108C">
            <w:pPr>
              <w:jc w:val="center"/>
              <w:rPr>
                <w:rFonts w:asciiTheme="minorHAnsi" w:hAnsiTheme="minorHAnsi" w:cstheme="minorHAnsi"/>
                <w:color w:val="000000"/>
                <w:sz w:val="20"/>
              </w:rPr>
            </w:pPr>
            <w:r w:rsidRPr="006A6BEE">
              <w:rPr>
                <w:rFonts w:asciiTheme="minorHAnsi" w:hAnsiTheme="minorHAnsi" w:cstheme="minorHAnsi"/>
                <w:color w:val="000000"/>
                <w:sz w:val="20"/>
              </w:rPr>
              <w:t> </w:t>
            </w:r>
          </w:p>
        </w:tc>
        <w:tc>
          <w:tcPr>
            <w:tcW w:w="1224" w:type="dxa"/>
            <w:tcBorders>
              <w:top w:val="nil"/>
              <w:left w:val="nil"/>
              <w:bottom w:val="single" w:sz="4" w:space="0" w:color="auto"/>
              <w:right w:val="single" w:sz="4" w:space="0" w:color="auto"/>
            </w:tcBorders>
            <w:noWrap/>
            <w:vAlign w:val="bottom"/>
            <w:hideMark/>
          </w:tcPr>
          <w:p w14:paraId="009C796E" w14:textId="77777777" w:rsidR="001508E5" w:rsidRPr="006A6BEE" w:rsidRDefault="001508E5" w:rsidP="0076108C">
            <w:pPr>
              <w:jc w:val="center"/>
              <w:rPr>
                <w:rFonts w:asciiTheme="minorHAnsi" w:hAnsiTheme="minorHAnsi" w:cstheme="minorHAnsi"/>
                <w:color w:val="000000"/>
                <w:sz w:val="20"/>
              </w:rPr>
            </w:pPr>
            <w:r w:rsidRPr="006A6BEE">
              <w:rPr>
                <w:rFonts w:asciiTheme="minorHAnsi" w:hAnsiTheme="minorHAnsi" w:cstheme="minorHAnsi"/>
                <w:color w:val="000000"/>
                <w:sz w:val="20"/>
              </w:rPr>
              <w:t> </w:t>
            </w:r>
          </w:p>
        </w:tc>
        <w:tc>
          <w:tcPr>
            <w:tcW w:w="1224" w:type="dxa"/>
            <w:tcBorders>
              <w:top w:val="nil"/>
              <w:left w:val="nil"/>
              <w:bottom w:val="single" w:sz="4" w:space="0" w:color="auto"/>
              <w:right w:val="single" w:sz="12" w:space="0" w:color="000000"/>
            </w:tcBorders>
            <w:noWrap/>
            <w:vAlign w:val="bottom"/>
            <w:hideMark/>
          </w:tcPr>
          <w:p w14:paraId="0DEB2EEE" w14:textId="77777777" w:rsidR="001508E5" w:rsidRPr="006A6BEE" w:rsidRDefault="001508E5" w:rsidP="0076108C">
            <w:pPr>
              <w:jc w:val="center"/>
              <w:rPr>
                <w:rFonts w:asciiTheme="minorHAnsi" w:hAnsiTheme="minorHAnsi" w:cstheme="minorHAnsi"/>
                <w:color w:val="000000"/>
                <w:sz w:val="20"/>
              </w:rPr>
            </w:pPr>
            <w:r w:rsidRPr="006A6BEE">
              <w:rPr>
                <w:rFonts w:asciiTheme="minorHAnsi" w:hAnsiTheme="minorHAnsi" w:cstheme="minorHAnsi"/>
                <w:color w:val="000000"/>
                <w:sz w:val="20"/>
              </w:rPr>
              <w:t> </w:t>
            </w:r>
          </w:p>
        </w:tc>
      </w:tr>
      <w:tr w:rsidR="001508E5" w:rsidRPr="00D60ED8" w14:paraId="3C127731" w14:textId="77777777" w:rsidTr="008A21AE">
        <w:tc>
          <w:tcPr>
            <w:tcW w:w="3017" w:type="dxa"/>
            <w:vMerge/>
            <w:tcBorders>
              <w:left w:val="single" w:sz="12" w:space="0" w:color="000000"/>
              <w:right w:val="single" w:sz="4" w:space="0" w:color="auto"/>
            </w:tcBorders>
            <w:noWrap/>
            <w:vAlign w:val="center"/>
            <w:hideMark/>
          </w:tcPr>
          <w:p w14:paraId="1E246404" w14:textId="714D9FBC" w:rsidR="001508E5" w:rsidRPr="006A6BEE" w:rsidRDefault="001508E5" w:rsidP="0076108C">
            <w:pPr>
              <w:rPr>
                <w:rFonts w:asciiTheme="minorHAnsi" w:hAnsiTheme="minorHAnsi" w:cstheme="minorHAnsi"/>
                <w:color w:val="000000"/>
                <w:sz w:val="20"/>
              </w:rPr>
            </w:pPr>
          </w:p>
        </w:tc>
        <w:tc>
          <w:tcPr>
            <w:tcW w:w="2671" w:type="dxa"/>
            <w:tcBorders>
              <w:top w:val="nil"/>
              <w:left w:val="nil"/>
              <w:bottom w:val="single" w:sz="4" w:space="0" w:color="auto"/>
              <w:right w:val="single" w:sz="4" w:space="0" w:color="auto"/>
            </w:tcBorders>
            <w:noWrap/>
            <w:vAlign w:val="center"/>
          </w:tcPr>
          <w:p w14:paraId="751D9EC1" w14:textId="4580C916" w:rsidR="001508E5" w:rsidRPr="006A6BEE" w:rsidRDefault="001508E5" w:rsidP="0076108C">
            <w:pPr>
              <w:rPr>
                <w:rFonts w:asciiTheme="minorHAnsi" w:hAnsiTheme="minorHAnsi" w:cstheme="minorHAnsi"/>
                <w:color w:val="000000"/>
                <w:sz w:val="20"/>
              </w:rPr>
            </w:pPr>
          </w:p>
        </w:tc>
        <w:tc>
          <w:tcPr>
            <w:tcW w:w="1224" w:type="dxa"/>
            <w:tcBorders>
              <w:top w:val="nil"/>
              <w:left w:val="nil"/>
              <w:bottom w:val="single" w:sz="4" w:space="0" w:color="auto"/>
              <w:right w:val="single" w:sz="4" w:space="0" w:color="auto"/>
            </w:tcBorders>
            <w:noWrap/>
            <w:vAlign w:val="center"/>
            <w:hideMark/>
          </w:tcPr>
          <w:p w14:paraId="0C603FE3" w14:textId="77777777" w:rsidR="001508E5" w:rsidRPr="006A6BEE" w:rsidRDefault="001508E5" w:rsidP="0076108C">
            <w:pPr>
              <w:jc w:val="center"/>
              <w:rPr>
                <w:rFonts w:asciiTheme="minorHAnsi" w:hAnsiTheme="minorHAnsi" w:cstheme="minorHAnsi"/>
                <w:color w:val="000000"/>
                <w:sz w:val="20"/>
              </w:rPr>
            </w:pPr>
            <w:r w:rsidRPr="006A6BEE">
              <w:rPr>
                <w:rFonts w:asciiTheme="minorHAnsi" w:hAnsiTheme="minorHAnsi" w:cstheme="minorHAnsi"/>
                <w:color w:val="000000"/>
                <w:sz w:val="20"/>
              </w:rPr>
              <w:t> </w:t>
            </w:r>
          </w:p>
        </w:tc>
        <w:tc>
          <w:tcPr>
            <w:tcW w:w="1224" w:type="dxa"/>
            <w:tcBorders>
              <w:top w:val="nil"/>
              <w:left w:val="nil"/>
              <w:bottom w:val="single" w:sz="4" w:space="0" w:color="auto"/>
              <w:right w:val="single" w:sz="4" w:space="0" w:color="auto"/>
            </w:tcBorders>
            <w:noWrap/>
            <w:vAlign w:val="bottom"/>
            <w:hideMark/>
          </w:tcPr>
          <w:p w14:paraId="637F9EFC" w14:textId="77777777" w:rsidR="001508E5" w:rsidRPr="006A6BEE" w:rsidRDefault="001508E5" w:rsidP="0076108C">
            <w:pPr>
              <w:jc w:val="center"/>
              <w:rPr>
                <w:rFonts w:asciiTheme="minorHAnsi" w:hAnsiTheme="minorHAnsi" w:cstheme="minorHAnsi"/>
                <w:color w:val="000000"/>
                <w:sz w:val="20"/>
              </w:rPr>
            </w:pPr>
            <w:r w:rsidRPr="006A6BEE">
              <w:rPr>
                <w:rFonts w:asciiTheme="minorHAnsi" w:hAnsiTheme="minorHAnsi" w:cstheme="minorHAnsi"/>
                <w:color w:val="000000"/>
                <w:sz w:val="20"/>
              </w:rPr>
              <w:t> </w:t>
            </w:r>
          </w:p>
        </w:tc>
        <w:tc>
          <w:tcPr>
            <w:tcW w:w="1224" w:type="dxa"/>
            <w:tcBorders>
              <w:top w:val="nil"/>
              <w:left w:val="nil"/>
              <w:bottom w:val="single" w:sz="4" w:space="0" w:color="auto"/>
              <w:right w:val="single" w:sz="12" w:space="0" w:color="000000"/>
            </w:tcBorders>
            <w:noWrap/>
            <w:vAlign w:val="bottom"/>
            <w:hideMark/>
          </w:tcPr>
          <w:p w14:paraId="32031A3D" w14:textId="77777777" w:rsidR="001508E5" w:rsidRPr="006A6BEE" w:rsidRDefault="001508E5" w:rsidP="0076108C">
            <w:pPr>
              <w:jc w:val="center"/>
              <w:rPr>
                <w:rFonts w:asciiTheme="minorHAnsi" w:hAnsiTheme="minorHAnsi" w:cstheme="minorHAnsi"/>
                <w:color w:val="000000"/>
                <w:sz w:val="20"/>
              </w:rPr>
            </w:pPr>
            <w:r w:rsidRPr="006A6BEE">
              <w:rPr>
                <w:rFonts w:asciiTheme="minorHAnsi" w:hAnsiTheme="minorHAnsi" w:cstheme="minorHAnsi"/>
                <w:color w:val="000000"/>
                <w:sz w:val="20"/>
              </w:rPr>
              <w:t> </w:t>
            </w:r>
          </w:p>
        </w:tc>
      </w:tr>
      <w:tr w:rsidR="001508E5" w:rsidRPr="00D60ED8" w14:paraId="5A45B138" w14:textId="77777777" w:rsidTr="008A21AE">
        <w:tc>
          <w:tcPr>
            <w:tcW w:w="3017" w:type="dxa"/>
            <w:vMerge/>
            <w:tcBorders>
              <w:left w:val="single" w:sz="12" w:space="0" w:color="000000"/>
              <w:right w:val="single" w:sz="4" w:space="0" w:color="auto"/>
            </w:tcBorders>
            <w:noWrap/>
            <w:vAlign w:val="center"/>
            <w:hideMark/>
          </w:tcPr>
          <w:p w14:paraId="76A77F10" w14:textId="212F6FDA" w:rsidR="001508E5" w:rsidRPr="006A6BEE" w:rsidRDefault="001508E5" w:rsidP="0076108C">
            <w:pPr>
              <w:rPr>
                <w:rFonts w:asciiTheme="minorHAnsi" w:hAnsiTheme="minorHAnsi" w:cstheme="minorHAnsi"/>
                <w:color w:val="000000"/>
                <w:sz w:val="20"/>
              </w:rPr>
            </w:pPr>
          </w:p>
        </w:tc>
        <w:tc>
          <w:tcPr>
            <w:tcW w:w="2671" w:type="dxa"/>
            <w:tcBorders>
              <w:top w:val="nil"/>
              <w:left w:val="nil"/>
              <w:bottom w:val="single" w:sz="4" w:space="0" w:color="auto"/>
              <w:right w:val="single" w:sz="4" w:space="0" w:color="auto"/>
            </w:tcBorders>
            <w:noWrap/>
            <w:vAlign w:val="center"/>
          </w:tcPr>
          <w:p w14:paraId="12C28220" w14:textId="78AF32D8" w:rsidR="001508E5" w:rsidRPr="006A6BEE" w:rsidRDefault="001508E5" w:rsidP="0076108C">
            <w:pPr>
              <w:rPr>
                <w:rFonts w:asciiTheme="minorHAnsi" w:hAnsiTheme="minorHAnsi" w:cstheme="minorHAnsi"/>
                <w:color w:val="000000"/>
                <w:sz w:val="20"/>
              </w:rPr>
            </w:pPr>
          </w:p>
        </w:tc>
        <w:tc>
          <w:tcPr>
            <w:tcW w:w="1224" w:type="dxa"/>
            <w:tcBorders>
              <w:top w:val="nil"/>
              <w:left w:val="nil"/>
              <w:bottom w:val="single" w:sz="4" w:space="0" w:color="auto"/>
              <w:right w:val="single" w:sz="4" w:space="0" w:color="auto"/>
            </w:tcBorders>
            <w:noWrap/>
            <w:vAlign w:val="center"/>
            <w:hideMark/>
          </w:tcPr>
          <w:p w14:paraId="4B06BC19" w14:textId="77777777" w:rsidR="001508E5" w:rsidRPr="006A6BEE" w:rsidRDefault="001508E5" w:rsidP="0076108C">
            <w:pPr>
              <w:jc w:val="center"/>
              <w:rPr>
                <w:rFonts w:asciiTheme="minorHAnsi" w:hAnsiTheme="minorHAnsi" w:cstheme="minorHAnsi"/>
                <w:color w:val="000000"/>
                <w:sz w:val="20"/>
              </w:rPr>
            </w:pPr>
            <w:r w:rsidRPr="006A6BEE">
              <w:rPr>
                <w:rFonts w:asciiTheme="minorHAnsi" w:hAnsiTheme="minorHAnsi" w:cstheme="minorHAnsi"/>
                <w:color w:val="000000"/>
                <w:sz w:val="20"/>
              </w:rPr>
              <w:t> </w:t>
            </w:r>
          </w:p>
        </w:tc>
        <w:tc>
          <w:tcPr>
            <w:tcW w:w="1224" w:type="dxa"/>
            <w:tcBorders>
              <w:top w:val="nil"/>
              <w:left w:val="nil"/>
              <w:bottom w:val="single" w:sz="4" w:space="0" w:color="auto"/>
              <w:right w:val="single" w:sz="4" w:space="0" w:color="auto"/>
            </w:tcBorders>
            <w:noWrap/>
            <w:vAlign w:val="bottom"/>
            <w:hideMark/>
          </w:tcPr>
          <w:p w14:paraId="5C6AE6F1" w14:textId="77777777" w:rsidR="001508E5" w:rsidRPr="006A6BEE" w:rsidRDefault="001508E5" w:rsidP="0076108C">
            <w:pPr>
              <w:jc w:val="center"/>
              <w:rPr>
                <w:rFonts w:asciiTheme="minorHAnsi" w:hAnsiTheme="minorHAnsi" w:cstheme="minorHAnsi"/>
                <w:color w:val="000000"/>
                <w:sz w:val="20"/>
              </w:rPr>
            </w:pPr>
            <w:r w:rsidRPr="006A6BEE">
              <w:rPr>
                <w:rFonts w:asciiTheme="minorHAnsi" w:hAnsiTheme="minorHAnsi" w:cstheme="minorHAnsi"/>
                <w:color w:val="000000"/>
                <w:sz w:val="20"/>
              </w:rPr>
              <w:t> </w:t>
            </w:r>
          </w:p>
        </w:tc>
        <w:tc>
          <w:tcPr>
            <w:tcW w:w="1224" w:type="dxa"/>
            <w:tcBorders>
              <w:top w:val="nil"/>
              <w:left w:val="nil"/>
              <w:bottom w:val="single" w:sz="4" w:space="0" w:color="auto"/>
              <w:right w:val="single" w:sz="12" w:space="0" w:color="000000"/>
            </w:tcBorders>
            <w:noWrap/>
            <w:vAlign w:val="bottom"/>
            <w:hideMark/>
          </w:tcPr>
          <w:p w14:paraId="0C2A9FEB" w14:textId="77777777" w:rsidR="001508E5" w:rsidRPr="006A6BEE" w:rsidRDefault="001508E5" w:rsidP="0076108C">
            <w:pPr>
              <w:jc w:val="center"/>
              <w:rPr>
                <w:rFonts w:asciiTheme="minorHAnsi" w:hAnsiTheme="minorHAnsi" w:cstheme="minorHAnsi"/>
                <w:color w:val="000000"/>
                <w:sz w:val="20"/>
              </w:rPr>
            </w:pPr>
            <w:r w:rsidRPr="006A6BEE">
              <w:rPr>
                <w:rFonts w:asciiTheme="minorHAnsi" w:hAnsiTheme="minorHAnsi" w:cstheme="minorHAnsi"/>
                <w:color w:val="000000"/>
                <w:sz w:val="20"/>
              </w:rPr>
              <w:t> </w:t>
            </w:r>
          </w:p>
        </w:tc>
      </w:tr>
      <w:tr w:rsidR="001508E5" w:rsidRPr="00D60ED8" w14:paraId="04F26E2C" w14:textId="77777777" w:rsidTr="008A21AE">
        <w:tc>
          <w:tcPr>
            <w:tcW w:w="3017" w:type="dxa"/>
            <w:vMerge/>
            <w:tcBorders>
              <w:left w:val="single" w:sz="12" w:space="0" w:color="000000"/>
              <w:right w:val="single" w:sz="4" w:space="0" w:color="auto"/>
            </w:tcBorders>
            <w:noWrap/>
            <w:vAlign w:val="center"/>
            <w:hideMark/>
          </w:tcPr>
          <w:p w14:paraId="13A041F7" w14:textId="2F450AA7" w:rsidR="001508E5" w:rsidRPr="006A6BEE" w:rsidRDefault="001508E5" w:rsidP="0076108C">
            <w:pPr>
              <w:rPr>
                <w:rFonts w:asciiTheme="minorHAnsi" w:hAnsiTheme="minorHAnsi" w:cstheme="minorHAnsi"/>
                <w:color w:val="000000"/>
                <w:sz w:val="20"/>
              </w:rPr>
            </w:pPr>
          </w:p>
        </w:tc>
        <w:tc>
          <w:tcPr>
            <w:tcW w:w="2671" w:type="dxa"/>
            <w:tcBorders>
              <w:top w:val="nil"/>
              <w:left w:val="nil"/>
              <w:bottom w:val="single" w:sz="4" w:space="0" w:color="auto"/>
              <w:right w:val="single" w:sz="4" w:space="0" w:color="auto"/>
            </w:tcBorders>
            <w:noWrap/>
            <w:vAlign w:val="center"/>
          </w:tcPr>
          <w:p w14:paraId="060F678B" w14:textId="743E9136" w:rsidR="001508E5" w:rsidRPr="006A6BEE" w:rsidRDefault="001508E5" w:rsidP="0076108C">
            <w:pPr>
              <w:rPr>
                <w:rFonts w:asciiTheme="minorHAnsi" w:hAnsiTheme="minorHAnsi" w:cstheme="minorHAnsi"/>
                <w:color w:val="000000"/>
                <w:sz w:val="20"/>
              </w:rPr>
            </w:pPr>
          </w:p>
        </w:tc>
        <w:tc>
          <w:tcPr>
            <w:tcW w:w="1224" w:type="dxa"/>
            <w:tcBorders>
              <w:top w:val="nil"/>
              <w:left w:val="nil"/>
              <w:bottom w:val="single" w:sz="4" w:space="0" w:color="auto"/>
              <w:right w:val="single" w:sz="4" w:space="0" w:color="auto"/>
            </w:tcBorders>
            <w:noWrap/>
            <w:vAlign w:val="center"/>
            <w:hideMark/>
          </w:tcPr>
          <w:p w14:paraId="1803E590" w14:textId="77777777" w:rsidR="001508E5" w:rsidRPr="006A6BEE" w:rsidRDefault="001508E5" w:rsidP="0076108C">
            <w:pPr>
              <w:jc w:val="center"/>
              <w:rPr>
                <w:rFonts w:asciiTheme="minorHAnsi" w:hAnsiTheme="minorHAnsi" w:cstheme="minorHAnsi"/>
                <w:color w:val="000000"/>
                <w:sz w:val="20"/>
              </w:rPr>
            </w:pPr>
            <w:r w:rsidRPr="006A6BEE">
              <w:rPr>
                <w:rFonts w:asciiTheme="minorHAnsi" w:hAnsiTheme="minorHAnsi" w:cstheme="minorHAnsi"/>
                <w:color w:val="000000"/>
                <w:sz w:val="20"/>
              </w:rPr>
              <w:t> </w:t>
            </w:r>
          </w:p>
        </w:tc>
        <w:tc>
          <w:tcPr>
            <w:tcW w:w="1224" w:type="dxa"/>
            <w:tcBorders>
              <w:top w:val="nil"/>
              <w:left w:val="nil"/>
              <w:bottom w:val="single" w:sz="4" w:space="0" w:color="auto"/>
              <w:right w:val="single" w:sz="4" w:space="0" w:color="auto"/>
            </w:tcBorders>
            <w:noWrap/>
            <w:vAlign w:val="bottom"/>
            <w:hideMark/>
          </w:tcPr>
          <w:p w14:paraId="688A8347" w14:textId="77777777" w:rsidR="001508E5" w:rsidRPr="006A6BEE" w:rsidRDefault="001508E5" w:rsidP="0076108C">
            <w:pPr>
              <w:jc w:val="center"/>
              <w:rPr>
                <w:rFonts w:asciiTheme="minorHAnsi" w:hAnsiTheme="minorHAnsi" w:cstheme="minorHAnsi"/>
                <w:color w:val="000000"/>
                <w:sz w:val="20"/>
              </w:rPr>
            </w:pPr>
            <w:r w:rsidRPr="006A6BEE">
              <w:rPr>
                <w:rFonts w:asciiTheme="minorHAnsi" w:hAnsiTheme="minorHAnsi" w:cstheme="minorHAnsi"/>
                <w:color w:val="000000"/>
                <w:sz w:val="20"/>
              </w:rPr>
              <w:t> </w:t>
            </w:r>
          </w:p>
        </w:tc>
        <w:tc>
          <w:tcPr>
            <w:tcW w:w="1224" w:type="dxa"/>
            <w:tcBorders>
              <w:top w:val="nil"/>
              <w:left w:val="nil"/>
              <w:bottom w:val="single" w:sz="4" w:space="0" w:color="auto"/>
              <w:right w:val="single" w:sz="12" w:space="0" w:color="000000"/>
            </w:tcBorders>
            <w:noWrap/>
            <w:vAlign w:val="bottom"/>
            <w:hideMark/>
          </w:tcPr>
          <w:p w14:paraId="24DB1CF3" w14:textId="77777777" w:rsidR="001508E5" w:rsidRPr="006A6BEE" w:rsidRDefault="001508E5" w:rsidP="0076108C">
            <w:pPr>
              <w:jc w:val="center"/>
              <w:rPr>
                <w:rFonts w:asciiTheme="minorHAnsi" w:hAnsiTheme="minorHAnsi" w:cstheme="minorHAnsi"/>
                <w:color w:val="000000"/>
                <w:sz w:val="20"/>
              </w:rPr>
            </w:pPr>
            <w:r w:rsidRPr="006A6BEE">
              <w:rPr>
                <w:rFonts w:asciiTheme="minorHAnsi" w:hAnsiTheme="minorHAnsi" w:cstheme="minorHAnsi"/>
                <w:color w:val="000000"/>
                <w:sz w:val="20"/>
              </w:rPr>
              <w:t> </w:t>
            </w:r>
          </w:p>
        </w:tc>
      </w:tr>
      <w:tr w:rsidR="001508E5" w:rsidRPr="00D60ED8" w14:paraId="3C1E206B" w14:textId="77777777" w:rsidTr="008A21AE">
        <w:tc>
          <w:tcPr>
            <w:tcW w:w="3017" w:type="dxa"/>
            <w:vMerge/>
            <w:tcBorders>
              <w:left w:val="single" w:sz="12" w:space="0" w:color="000000"/>
              <w:right w:val="single" w:sz="4" w:space="0" w:color="auto"/>
            </w:tcBorders>
            <w:noWrap/>
            <w:vAlign w:val="center"/>
            <w:hideMark/>
          </w:tcPr>
          <w:p w14:paraId="517AB6EA" w14:textId="2D1064DA" w:rsidR="001508E5" w:rsidRPr="006A6BEE" w:rsidRDefault="001508E5" w:rsidP="0076108C">
            <w:pPr>
              <w:rPr>
                <w:rFonts w:asciiTheme="minorHAnsi" w:hAnsiTheme="minorHAnsi" w:cstheme="minorHAnsi"/>
                <w:color w:val="000000"/>
                <w:sz w:val="20"/>
              </w:rPr>
            </w:pPr>
          </w:p>
        </w:tc>
        <w:tc>
          <w:tcPr>
            <w:tcW w:w="2671" w:type="dxa"/>
            <w:tcBorders>
              <w:top w:val="nil"/>
              <w:left w:val="nil"/>
              <w:bottom w:val="single" w:sz="4" w:space="0" w:color="auto"/>
              <w:right w:val="single" w:sz="4" w:space="0" w:color="auto"/>
            </w:tcBorders>
            <w:noWrap/>
            <w:vAlign w:val="center"/>
          </w:tcPr>
          <w:p w14:paraId="6BC80998" w14:textId="1F55B17E" w:rsidR="001508E5" w:rsidRPr="006A6BEE" w:rsidRDefault="001508E5" w:rsidP="0076108C">
            <w:pPr>
              <w:rPr>
                <w:rFonts w:asciiTheme="minorHAnsi" w:hAnsiTheme="minorHAnsi" w:cstheme="minorHAnsi"/>
                <w:color w:val="000000"/>
                <w:sz w:val="20"/>
              </w:rPr>
            </w:pPr>
          </w:p>
        </w:tc>
        <w:tc>
          <w:tcPr>
            <w:tcW w:w="1224" w:type="dxa"/>
            <w:tcBorders>
              <w:top w:val="nil"/>
              <w:left w:val="nil"/>
              <w:bottom w:val="single" w:sz="4" w:space="0" w:color="auto"/>
              <w:right w:val="single" w:sz="4" w:space="0" w:color="auto"/>
            </w:tcBorders>
            <w:noWrap/>
            <w:vAlign w:val="center"/>
            <w:hideMark/>
          </w:tcPr>
          <w:p w14:paraId="7424FD35" w14:textId="77777777" w:rsidR="001508E5" w:rsidRPr="006A6BEE" w:rsidRDefault="001508E5" w:rsidP="0076108C">
            <w:pPr>
              <w:jc w:val="center"/>
              <w:rPr>
                <w:rFonts w:asciiTheme="minorHAnsi" w:hAnsiTheme="minorHAnsi" w:cstheme="minorHAnsi"/>
                <w:color w:val="000000"/>
                <w:sz w:val="20"/>
              </w:rPr>
            </w:pPr>
            <w:r w:rsidRPr="006A6BEE">
              <w:rPr>
                <w:rFonts w:asciiTheme="minorHAnsi" w:hAnsiTheme="minorHAnsi" w:cstheme="minorHAnsi"/>
                <w:color w:val="000000"/>
                <w:sz w:val="20"/>
              </w:rPr>
              <w:t> </w:t>
            </w:r>
          </w:p>
        </w:tc>
        <w:tc>
          <w:tcPr>
            <w:tcW w:w="1224" w:type="dxa"/>
            <w:tcBorders>
              <w:top w:val="nil"/>
              <w:left w:val="nil"/>
              <w:bottom w:val="single" w:sz="4" w:space="0" w:color="auto"/>
              <w:right w:val="single" w:sz="4" w:space="0" w:color="auto"/>
            </w:tcBorders>
            <w:noWrap/>
            <w:vAlign w:val="bottom"/>
            <w:hideMark/>
          </w:tcPr>
          <w:p w14:paraId="4A12D729" w14:textId="77777777" w:rsidR="001508E5" w:rsidRPr="006A6BEE" w:rsidRDefault="001508E5" w:rsidP="0076108C">
            <w:pPr>
              <w:jc w:val="center"/>
              <w:rPr>
                <w:rFonts w:asciiTheme="minorHAnsi" w:hAnsiTheme="minorHAnsi" w:cstheme="minorHAnsi"/>
                <w:color w:val="000000"/>
                <w:sz w:val="20"/>
              </w:rPr>
            </w:pPr>
            <w:r w:rsidRPr="006A6BEE">
              <w:rPr>
                <w:rFonts w:asciiTheme="minorHAnsi" w:hAnsiTheme="minorHAnsi" w:cstheme="minorHAnsi"/>
                <w:color w:val="000000"/>
                <w:sz w:val="20"/>
              </w:rPr>
              <w:t> </w:t>
            </w:r>
          </w:p>
        </w:tc>
        <w:tc>
          <w:tcPr>
            <w:tcW w:w="1224" w:type="dxa"/>
            <w:tcBorders>
              <w:top w:val="nil"/>
              <w:left w:val="nil"/>
              <w:bottom w:val="single" w:sz="4" w:space="0" w:color="auto"/>
              <w:right w:val="single" w:sz="12" w:space="0" w:color="000000"/>
            </w:tcBorders>
            <w:noWrap/>
            <w:vAlign w:val="bottom"/>
            <w:hideMark/>
          </w:tcPr>
          <w:p w14:paraId="4FD511F1" w14:textId="77777777" w:rsidR="001508E5" w:rsidRPr="006A6BEE" w:rsidRDefault="001508E5" w:rsidP="0076108C">
            <w:pPr>
              <w:jc w:val="center"/>
              <w:rPr>
                <w:rFonts w:asciiTheme="minorHAnsi" w:hAnsiTheme="minorHAnsi" w:cstheme="minorHAnsi"/>
                <w:color w:val="000000"/>
                <w:sz w:val="20"/>
              </w:rPr>
            </w:pPr>
            <w:r w:rsidRPr="006A6BEE">
              <w:rPr>
                <w:rFonts w:asciiTheme="minorHAnsi" w:hAnsiTheme="minorHAnsi" w:cstheme="minorHAnsi"/>
                <w:color w:val="000000"/>
                <w:sz w:val="20"/>
              </w:rPr>
              <w:t> </w:t>
            </w:r>
          </w:p>
        </w:tc>
      </w:tr>
      <w:tr w:rsidR="001508E5" w:rsidRPr="00D60ED8" w14:paraId="633C7407" w14:textId="77777777" w:rsidTr="008A21AE">
        <w:tc>
          <w:tcPr>
            <w:tcW w:w="3017" w:type="dxa"/>
            <w:vMerge/>
            <w:tcBorders>
              <w:left w:val="single" w:sz="12" w:space="0" w:color="000000"/>
              <w:right w:val="single" w:sz="4" w:space="0" w:color="auto"/>
            </w:tcBorders>
            <w:noWrap/>
            <w:vAlign w:val="center"/>
            <w:hideMark/>
          </w:tcPr>
          <w:p w14:paraId="0ED176CF" w14:textId="18ECD324" w:rsidR="001508E5" w:rsidRPr="006A6BEE" w:rsidRDefault="001508E5" w:rsidP="0076108C">
            <w:pPr>
              <w:rPr>
                <w:rFonts w:asciiTheme="minorHAnsi" w:hAnsiTheme="minorHAnsi" w:cstheme="minorHAnsi"/>
                <w:color w:val="000000"/>
                <w:sz w:val="20"/>
              </w:rPr>
            </w:pPr>
          </w:p>
        </w:tc>
        <w:tc>
          <w:tcPr>
            <w:tcW w:w="2671" w:type="dxa"/>
            <w:tcBorders>
              <w:top w:val="nil"/>
              <w:left w:val="nil"/>
              <w:bottom w:val="single" w:sz="4" w:space="0" w:color="auto"/>
              <w:right w:val="single" w:sz="4" w:space="0" w:color="auto"/>
            </w:tcBorders>
            <w:noWrap/>
            <w:vAlign w:val="center"/>
          </w:tcPr>
          <w:p w14:paraId="14C7A9C9" w14:textId="3586DF67" w:rsidR="001508E5" w:rsidRPr="006A6BEE" w:rsidRDefault="001508E5" w:rsidP="0076108C">
            <w:pPr>
              <w:rPr>
                <w:rFonts w:asciiTheme="minorHAnsi" w:hAnsiTheme="minorHAnsi" w:cstheme="minorHAnsi"/>
                <w:color w:val="000000"/>
                <w:sz w:val="20"/>
              </w:rPr>
            </w:pPr>
          </w:p>
        </w:tc>
        <w:tc>
          <w:tcPr>
            <w:tcW w:w="1224" w:type="dxa"/>
            <w:tcBorders>
              <w:top w:val="nil"/>
              <w:left w:val="nil"/>
              <w:bottom w:val="single" w:sz="4" w:space="0" w:color="auto"/>
              <w:right w:val="single" w:sz="4" w:space="0" w:color="auto"/>
            </w:tcBorders>
            <w:noWrap/>
            <w:vAlign w:val="center"/>
            <w:hideMark/>
          </w:tcPr>
          <w:p w14:paraId="4AC93B8B" w14:textId="77777777" w:rsidR="001508E5" w:rsidRPr="006A6BEE" w:rsidRDefault="001508E5" w:rsidP="0076108C">
            <w:pPr>
              <w:jc w:val="center"/>
              <w:rPr>
                <w:rFonts w:asciiTheme="minorHAnsi" w:hAnsiTheme="minorHAnsi" w:cstheme="minorHAnsi"/>
                <w:color w:val="000000"/>
                <w:sz w:val="20"/>
              </w:rPr>
            </w:pPr>
            <w:r w:rsidRPr="006A6BEE">
              <w:rPr>
                <w:rFonts w:asciiTheme="minorHAnsi" w:hAnsiTheme="minorHAnsi" w:cstheme="minorHAnsi"/>
                <w:color w:val="000000"/>
                <w:sz w:val="20"/>
              </w:rPr>
              <w:t> </w:t>
            </w:r>
          </w:p>
        </w:tc>
        <w:tc>
          <w:tcPr>
            <w:tcW w:w="1224" w:type="dxa"/>
            <w:tcBorders>
              <w:top w:val="nil"/>
              <w:left w:val="nil"/>
              <w:bottom w:val="single" w:sz="4" w:space="0" w:color="auto"/>
              <w:right w:val="single" w:sz="4" w:space="0" w:color="auto"/>
            </w:tcBorders>
            <w:noWrap/>
            <w:vAlign w:val="bottom"/>
            <w:hideMark/>
          </w:tcPr>
          <w:p w14:paraId="24FE0DD4" w14:textId="77777777" w:rsidR="001508E5" w:rsidRPr="006A6BEE" w:rsidRDefault="001508E5" w:rsidP="0076108C">
            <w:pPr>
              <w:jc w:val="center"/>
              <w:rPr>
                <w:rFonts w:asciiTheme="minorHAnsi" w:hAnsiTheme="minorHAnsi" w:cstheme="minorHAnsi"/>
                <w:color w:val="000000"/>
                <w:sz w:val="20"/>
              </w:rPr>
            </w:pPr>
            <w:r w:rsidRPr="006A6BEE">
              <w:rPr>
                <w:rFonts w:asciiTheme="minorHAnsi" w:hAnsiTheme="minorHAnsi" w:cstheme="minorHAnsi"/>
                <w:color w:val="000000"/>
                <w:sz w:val="20"/>
              </w:rPr>
              <w:t> </w:t>
            </w:r>
          </w:p>
        </w:tc>
        <w:tc>
          <w:tcPr>
            <w:tcW w:w="1224" w:type="dxa"/>
            <w:tcBorders>
              <w:top w:val="nil"/>
              <w:left w:val="nil"/>
              <w:bottom w:val="single" w:sz="4" w:space="0" w:color="auto"/>
              <w:right w:val="single" w:sz="12" w:space="0" w:color="000000"/>
            </w:tcBorders>
            <w:noWrap/>
            <w:vAlign w:val="bottom"/>
            <w:hideMark/>
          </w:tcPr>
          <w:p w14:paraId="416538AF" w14:textId="77777777" w:rsidR="001508E5" w:rsidRPr="006A6BEE" w:rsidRDefault="001508E5" w:rsidP="0076108C">
            <w:pPr>
              <w:jc w:val="center"/>
              <w:rPr>
                <w:rFonts w:asciiTheme="minorHAnsi" w:hAnsiTheme="minorHAnsi" w:cstheme="minorHAnsi"/>
                <w:color w:val="000000"/>
                <w:sz w:val="20"/>
              </w:rPr>
            </w:pPr>
            <w:r w:rsidRPr="006A6BEE">
              <w:rPr>
                <w:rFonts w:asciiTheme="minorHAnsi" w:hAnsiTheme="minorHAnsi" w:cstheme="minorHAnsi"/>
                <w:color w:val="000000"/>
                <w:sz w:val="20"/>
              </w:rPr>
              <w:t> </w:t>
            </w:r>
          </w:p>
        </w:tc>
      </w:tr>
      <w:tr w:rsidR="001508E5" w:rsidRPr="00D60ED8" w14:paraId="7A01286D" w14:textId="77777777" w:rsidTr="008A21AE">
        <w:tc>
          <w:tcPr>
            <w:tcW w:w="3017" w:type="dxa"/>
            <w:vMerge/>
            <w:tcBorders>
              <w:left w:val="single" w:sz="12" w:space="0" w:color="000000"/>
              <w:right w:val="single" w:sz="4" w:space="0" w:color="auto"/>
            </w:tcBorders>
            <w:noWrap/>
            <w:vAlign w:val="center"/>
            <w:hideMark/>
          </w:tcPr>
          <w:p w14:paraId="75EC2BFC" w14:textId="64FB05BB" w:rsidR="001508E5" w:rsidRPr="006A6BEE" w:rsidRDefault="001508E5" w:rsidP="0076108C">
            <w:pPr>
              <w:rPr>
                <w:rFonts w:asciiTheme="minorHAnsi" w:hAnsiTheme="minorHAnsi" w:cstheme="minorHAnsi"/>
                <w:color w:val="000000"/>
                <w:sz w:val="20"/>
              </w:rPr>
            </w:pPr>
          </w:p>
        </w:tc>
        <w:tc>
          <w:tcPr>
            <w:tcW w:w="2671" w:type="dxa"/>
            <w:tcBorders>
              <w:top w:val="nil"/>
              <w:left w:val="nil"/>
              <w:bottom w:val="single" w:sz="4" w:space="0" w:color="auto"/>
              <w:right w:val="single" w:sz="4" w:space="0" w:color="auto"/>
            </w:tcBorders>
            <w:noWrap/>
            <w:vAlign w:val="center"/>
          </w:tcPr>
          <w:p w14:paraId="006065AD" w14:textId="123547D7" w:rsidR="001508E5" w:rsidRPr="006A6BEE" w:rsidRDefault="001508E5" w:rsidP="0076108C">
            <w:pPr>
              <w:rPr>
                <w:rFonts w:asciiTheme="minorHAnsi" w:hAnsiTheme="minorHAnsi" w:cstheme="minorHAnsi"/>
                <w:color w:val="000000"/>
                <w:sz w:val="20"/>
              </w:rPr>
            </w:pPr>
          </w:p>
        </w:tc>
        <w:tc>
          <w:tcPr>
            <w:tcW w:w="1224" w:type="dxa"/>
            <w:tcBorders>
              <w:top w:val="nil"/>
              <w:left w:val="nil"/>
              <w:bottom w:val="single" w:sz="4" w:space="0" w:color="auto"/>
              <w:right w:val="single" w:sz="4" w:space="0" w:color="auto"/>
            </w:tcBorders>
            <w:noWrap/>
            <w:vAlign w:val="center"/>
            <w:hideMark/>
          </w:tcPr>
          <w:p w14:paraId="0D294C88" w14:textId="77777777" w:rsidR="001508E5" w:rsidRPr="006A6BEE" w:rsidRDefault="001508E5" w:rsidP="0076108C">
            <w:pPr>
              <w:jc w:val="center"/>
              <w:rPr>
                <w:rFonts w:asciiTheme="minorHAnsi" w:hAnsiTheme="minorHAnsi" w:cstheme="minorHAnsi"/>
                <w:color w:val="000000"/>
                <w:sz w:val="20"/>
              </w:rPr>
            </w:pPr>
            <w:r w:rsidRPr="006A6BEE">
              <w:rPr>
                <w:rFonts w:asciiTheme="minorHAnsi" w:hAnsiTheme="minorHAnsi" w:cstheme="minorHAnsi"/>
                <w:color w:val="000000"/>
                <w:sz w:val="20"/>
              </w:rPr>
              <w:t> </w:t>
            </w:r>
          </w:p>
        </w:tc>
        <w:tc>
          <w:tcPr>
            <w:tcW w:w="1224" w:type="dxa"/>
            <w:tcBorders>
              <w:top w:val="nil"/>
              <w:left w:val="nil"/>
              <w:bottom w:val="single" w:sz="4" w:space="0" w:color="auto"/>
              <w:right w:val="single" w:sz="4" w:space="0" w:color="auto"/>
            </w:tcBorders>
            <w:noWrap/>
            <w:vAlign w:val="bottom"/>
            <w:hideMark/>
          </w:tcPr>
          <w:p w14:paraId="0469B71B" w14:textId="77777777" w:rsidR="001508E5" w:rsidRPr="006A6BEE" w:rsidRDefault="001508E5" w:rsidP="0076108C">
            <w:pPr>
              <w:jc w:val="center"/>
              <w:rPr>
                <w:rFonts w:asciiTheme="minorHAnsi" w:hAnsiTheme="minorHAnsi" w:cstheme="minorHAnsi"/>
                <w:color w:val="000000"/>
                <w:sz w:val="20"/>
              </w:rPr>
            </w:pPr>
            <w:r w:rsidRPr="006A6BEE">
              <w:rPr>
                <w:rFonts w:asciiTheme="minorHAnsi" w:hAnsiTheme="minorHAnsi" w:cstheme="minorHAnsi"/>
                <w:color w:val="000000"/>
                <w:sz w:val="20"/>
              </w:rPr>
              <w:t> </w:t>
            </w:r>
          </w:p>
        </w:tc>
        <w:tc>
          <w:tcPr>
            <w:tcW w:w="1224" w:type="dxa"/>
            <w:tcBorders>
              <w:top w:val="nil"/>
              <w:left w:val="nil"/>
              <w:bottom w:val="single" w:sz="4" w:space="0" w:color="auto"/>
              <w:right w:val="single" w:sz="12" w:space="0" w:color="000000"/>
            </w:tcBorders>
            <w:noWrap/>
            <w:vAlign w:val="bottom"/>
            <w:hideMark/>
          </w:tcPr>
          <w:p w14:paraId="66A2436A" w14:textId="77777777" w:rsidR="001508E5" w:rsidRPr="006A6BEE" w:rsidRDefault="001508E5" w:rsidP="0076108C">
            <w:pPr>
              <w:jc w:val="center"/>
              <w:rPr>
                <w:rFonts w:asciiTheme="minorHAnsi" w:hAnsiTheme="minorHAnsi" w:cstheme="minorHAnsi"/>
                <w:color w:val="000000"/>
                <w:sz w:val="20"/>
              </w:rPr>
            </w:pPr>
            <w:r w:rsidRPr="006A6BEE">
              <w:rPr>
                <w:rFonts w:asciiTheme="minorHAnsi" w:hAnsiTheme="minorHAnsi" w:cstheme="minorHAnsi"/>
                <w:color w:val="000000"/>
                <w:sz w:val="20"/>
              </w:rPr>
              <w:t> </w:t>
            </w:r>
          </w:p>
        </w:tc>
      </w:tr>
      <w:tr w:rsidR="001508E5" w:rsidRPr="00D60ED8" w14:paraId="28A290B0" w14:textId="77777777" w:rsidTr="008A21AE">
        <w:tc>
          <w:tcPr>
            <w:tcW w:w="3017" w:type="dxa"/>
            <w:vMerge/>
            <w:tcBorders>
              <w:left w:val="single" w:sz="12" w:space="0" w:color="000000"/>
              <w:right w:val="single" w:sz="4" w:space="0" w:color="auto"/>
            </w:tcBorders>
            <w:noWrap/>
            <w:vAlign w:val="center"/>
            <w:hideMark/>
          </w:tcPr>
          <w:p w14:paraId="4B7A585E" w14:textId="715A6E50" w:rsidR="001508E5" w:rsidRPr="006A6BEE" w:rsidRDefault="001508E5" w:rsidP="0076108C">
            <w:pPr>
              <w:rPr>
                <w:rFonts w:asciiTheme="minorHAnsi" w:hAnsiTheme="minorHAnsi" w:cstheme="minorHAnsi"/>
                <w:color w:val="000000"/>
                <w:sz w:val="20"/>
              </w:rPr>
            </w:pPr>
          </w:p>
        </w:tc>
        <w:tc>
          <w:tcPr>
            <w:tcW w:w="2671" w:type="dxa"/>
            <w:tcBorders>
              <w:top w:val="nil"/>
              <w:left w:val="nil"/>
              <w:bottom w:val="single" w:sz="4" w:space="0" w:color="auto"/>
              <w:right w:val="single" w:sz="4" w:space="0" w:color="auto"/>
            </w:tcBorders>
            <w:noWrap/>
            <w:vAlign w:val="center"/>
          </w:tcPr>
          <w:p w14:paraId="2F9CFE9E" w14:textId="3FFDBF25" w:rsidR="001508E5" w:rsidRPr="006A6BEE" w:rsidRDefault="001508E5" w:rsidP="0076108C">
            <w:pPr>
              <w:rPr>
                <w:rFonts w:asciiTheme="minorHAnsi" w:hAnsiTheme="minorHAnsi" w:cstheme="minorHAnsi"/>
                <w:color w:val="000000"/>
                <w:sz w:val="20"/>
              </w:rPr>
            </w:pPr>
          </w:p>
        </w:tc>
        <w:tc>
          <w:tcPr>
            <w:tcW w:w="1224" w:type="dxa"/>
            <w:tcBorders>
              <w:top w:val="nil"/>
              <w:left w:val="nil"/>
              <w:bottom w:val="single" w:sz="4" w:space="0" w:color="auto"/>
              <w:right w:val="single" w:sz="4" w:space="0" w:color="auto"/>
            </w:tcBorders>
            <w:noWrap/>
            <w:vAlign w:val="center"/>
            <w:hideMark/>
          </w:tcPr>
          <w:p w14:paraId="34E0BF87" w14:textId="77777777" w:rsidR="001508E5" w:rsidRPr="006A6BEE" w:rsidRDefault="001508E5" w:rsidP="0076108C">
            <w:pPr>
              <w:jc w:val="center"/>
              <w:rPr>
                <w:rFonts w:asciiTheme="minorHAnsi" w:hAnsiTheme="minorHAnsi" w:cstheme="minorHAnsi"/>
                <w:color w:val="000000"/>
                <w:sz w:val="20"/>
              </w:rPr>
            </w:pPr>
            <w:r w:rsidRPr="006A6BEE">
              <w:rPr>
                <w:rFonts w:asciiTheme="minorHAnsi" w:hAnsiTheme="minorHAnsi" w:cstheme="minorHAnsi"/>
                <w:color w:val="000000"/>
                <w:sz w:val="20"/>
              </w:rPr>
              <w:t> </w:t>
            </w:r>
          </w:p>
        </w:tc>
        <w:tc>
          <w:tcPr>
            <w:tcW w:w="1224" w:type="dxa"/>
            <w:tcBorders>
              <w:top w:val="nil"/>
              <w:left w:val="nil"/>
              <w:bottom w:val="single" w:sz="4" w:space="0" w:color="auto"/>
              <w:right w:val="single" w:sz="4" w:space="0" w:color="auto"/>
            </w:tcBorders>
            <w:noWrap/>
            <w:vAlign w:val="bottom"/>
            <w:hideMark/>
          </w:tcPr>
          <w:p w14:paraId="2D206680" w14:textId="77777777" w:rsidR="001508E5" w:rsidRPr="006A6BEE" w:rsidRDefault="001508E5" w:rsidP="0076108C">
            <w:pPr>
              <w:jc w:val="center"/>
              <w:rPr>
                <w:rFonts w:asciiTheme="minorHAnsi" w:hAnsiTheme="minorHAnsi" w:cstheme="minorHAnsi"/>
                <w:color w:val="000000"/>
                <w:sz w:val="20"/>
              </w:rPr>
            </w:pPr>
            <w:r w:rsidRPr="006A6BEE">
              <w:rPr>
                <w:rFonts w:asciiTheme="minorHAnsi" w:hAnsiTheme="minorHAnsi" w:cstheme="minorHAnsi"/>
                <w:color w:val="000000"/>
                <w:sz w:val="20"/>
              </w:rPr>
              <w:t> </w:t>
            </w:r>
          </w:p>
        </w:tc>
        <w:tc>
          <w:tcPr>
            <w:tcW w:w="1224" w:type="dxa"/>
            <w:tcBorders>
              <w:top w:val="nil"/>
              <w:left w:val="nil"/>
              <w:bottom w:val="single" w:sz="4" w:space="0" w:color="auto"/>
              <w:right w:val="single" w:sz="12" w:space="0" w:color="000000"/>
            </w:tcBorders>
            <w:noWrap/>
            <w:vAlign w:val="bottom"/>
            <w:hideMark/>
          </w:tcPr>
          <w:p w14:paraId="4F0908C7" w14:textId="77777777" w:rsidR="001508E5" w:rsidRPr="006A6BEE" w:rsidRDefault="001508E5" w:rsidP="0076108C">
            <w:pPr>
              <w:jc w:val="center"/>
              <w:rPr>
                <w:rFonts w:asciiTheme="minorHAnsi" w:hAnsiTheme="minorHAnsi" w:cstheme="minorHAnsi"/>
                <w:color w:val="000000"/>
                <w:sz w:val="20"/>
              </w:rPr>
            </w:pPr>
            <w:r w:rsidRPr="006A6BEE">
              <w:rPr>
                <w:rFonts w:asciiTheme="minorHAnsi" w:hAnsiTheme="minorHAnsi" w:cstheme="minorHAnsi"/>
                <w:color w:val="000000"/>
                <w:sz w:val="20"/>
              </w:rPr>
              <w:t> </w:t>
            </w:r>
          </w:p>
        </w:tc>
      </w:tr>
      <w:tr w:rsidR="001508E5" w:rsidRPr="00D60ED8" w14:paraId="2ECD9604" w14:textId="77777777" w:rsidTr="008A21AE">
        <w:tc>
          <w:tcPr>
            <w:tcW w:w="3017" w:type="dxa"/>
            <w:vMerge/>
            <w:tcBorders>
              <w:left w:val="single" w:sz="12" w:space="0" w:color="000000"/>
              <w:right w:val="single" w:sz="4" w:space="0" w:color="auto"/>
            </w:tcBorders>
            <w:noWrap/>
            <w:vAlign w:val="center"/>
            <w:hideMark/>
          </w:tcPr>
          <w:p w14:paraId="3D644703" w14:textId="7F8888EA" w:rsidR="001508E5" w:rsidRPr="006A6BEE" w:rsidRDefault="001508E5" w:rsidP="0076108C">
            <w:pPr>
              <w:rPr>
                <w:rFonts w:asciiTheme="minorHAnsi" w:hAnsiTheme="minorHAnsi" w:cstheme="minorHAnsi"/>
                <w:color w:val="000000"/>
                <w:sz w:val="20"/>
              </w:rPr>
            </w:pPr>
          </w:p>
        </w:tc>
        <w:tc>
          <w:tcPr>
            <w:tcW w:w="2671" w:type="dxa"/>
            <w:tcBorders>
              <w:top w:val="nil"/>
              <w:left w:val="nil"/>
              <w:bottom w:val="single" w:sz="4" w:space="0" w:color="auto"/>
              <w:right w:val="single" w:sz="4" w:space="0" w:color="auto"/>
            </w:tcBorders>
            <w:noWrap/>
            <w:vAlign w:val="center"/>
          </w:tcPr>
          <w:p w14:paraId="4B05195A" w14:textId="049ACCEE" w:rsidR="001508E5" w:rsidRPr="006A6BEE" w:rsidRDefault="001508E5" w:rsidP="0076108C">
            <w:pPr>
              <w:rPr>
                <w:rFonts w:asciiTheme="minorHAnsi" w:hAnsiTheme="minorHAnsi" w:cstheme="minorHAnsi"/>
                <w:color w:val="000000"/>
                <w:sz w:val="20"/>
              </w:rPr>
            </w:pPr>
          </w:p>
        </w:tc>
        <w:tc>
          <w:tcPr>
            <w:tcW w:w="1224" w:type="dxa"/>
            <w:tcBorders>
              <w:top w:val="nil"/>
              <w:left w:val="nil"/>
              <w:bottom w:val="single" w:sz="4" w:space="0" w:color="auto"/>
              <w:right w:val="single" w:sz="4" w:space="0" w:color="auto"/>
            </w:tcBorders>
            <w:noWrap/>
            <w:vAlign w:val="center"/>
            <w:hideMark/>
          </w:tcPr>
          <w:p w14:paraId="1DAA74AE" w14:textId="77777777" w:rsidR="001508E5" w:rsidRPr="006A6BEE" w:rsidRDefault="001508E5" w:rsidP="0076108C">
            <w:pPr>
              <w:jc w:val="center"/>
              <w:rPr>
                <w:rFonts w:asciiTheme="minorHAnsi" w:hAnsiTheme="minorHAnsi" w:cstheme="minorHAnsi"/>
                <w:color w:val="000000"/>
                <w:sz w:val="20"/>
              </w:rPr>
            </w:pPr>
            <w:r w:rsidRPr="006A6BEE">
              <w:rPr>
                <w:rFonts w:asciiTheme="minorHAnsi" w:hAnsiTheme="minorHAnsi" w:cstheme="minorHAnsi"/>
                <w:color w:val="000000"/>
                <w:sz w:val="20"/>
              </w:rPr>
              <w:t> </w:t>
            </w:r>
          </w:p>
        </w:tc>
        <w:tc>
          <w:tcPr>
            <w:tcW w:w="1224" w:type="dxa"/>
            <w:tcBorders>
              <w:top w:val="nil"/>
              <w:left w:val="nil"/>
              <w:bottom w:val="single" w:sz="4" w:space="0" w:color="auto"/>
              <w:right w:val="single" w:sz="4" w:space="0" w:color="auto"/>
            </w:tcBorders>
            <w:noWrap/>
            <w:vAlign w:val="bottom"/>
            <w:hideMark/>
          </w:tcPr>
          <w:p w14:paraId="2F4AE8AA" w14:textId="77777777" w:rsidR="001508E5" w:rsidRPr="006A6BEE" w:rsidRDefault="001508E5" w:rsidP="0076108C">
            <w:pPr>
              <w:jc w:val="center"/>
              <w:rPr>
                <w:rFonts w:asciiTheme="minorHAnsi" w:hAnsiTheme="minorHAnsi" w:cstheme="minorHAnsi"/>
                <w:color w:val="000000"/>
                <w:sz w:val="20"/>
              </w:rPr>
            </w:pPr>
            <w:r w:rsidRPr="006A6BEE">
              <w:rPr>
                <w:rFonts w:asciiTheme="minorHAnsi" w:hAnsiTheme="minorHAnsi" w:cstheme="minorHAnsi"/>
                <w:color w:val="000000"/>
                <w:sz w:val="20"/>
              </w:rPr>
              <w:t> </w:t>
            </w:r>
          </w:p>
        </w:tc>
        <w:tc>
          <w:tcPr>
            <w:tcW w:w="1224" w:type="dxa"/>
            <w:tcBorders>
              <w:top w:val="nil"/>
              <w:left w:val="nil"/>
              <w:bottom w:val="single" w:sz="4" w:space="0" w:color="auto"/>
              <w:right w:val="single" w:sz="12" w:space="0" w:color="000000"/>
            </w:tcBorders>
            <w:noWrap/>
            <w:vAlign w:val="bottom"/>
            <w:hideMark/>
          </w:tcPr>
          <w:p w14:paraId="67CC9719" w14:textId="77777777" w:rsidR="001508E5" w:rsidRPr="006A6BEE" w:rsidRDefault="001508E5" w:rsidP="0076108C">
            <w:pPr>
              <w:jc w:val="center"/>
              <w:rPr>
                <w:rFonts w:asciiTheme="minorHAnsi" w:hAnsiTheme="minorHAnsi" w:cstheme="minorHAnsi"/>
                <w:color w:val="000000"/>
                <w:sz w:val="20"/>
              </w:rPr>
            </w:pPr>
            <w:r w:rsidRPr="006A6BEE">
              <w:rPr>
                <w:rFonts w:asciiTheme="minorHAnsi" w:hAnsiTheme="minorHAnsi" w:cstheme="minorHAnsi"/>
                <w:color w:val="000000"/>
                <w:sz w:val="20"/>
              </w:rPr>
              <w:t> </w:t>
            </w:r>
          </w:p>
        </w:tc>
      </w:tr>
      <w:tr w:rsidR="001508E5" w:rsidRPr="00D60ED8" w14:paraId="703AB270" w14:textId="77777777" w:rsidTr="008A21AE">
        <w:tc>
          <w:tcPr>
            <w:tcW w:w="3017" w:type="dxa"/>
            <w:vMerge/>
            <w:tcBorders>
              <w:left w:val="single" w:sz="12" w:space="0" w:color="000000"/>
              <w:right w:val="single" w:sz="4" w:space="0" w:color="auto"/>
            </w:tcBorders>
            <w:noWrap/>
            <w:vAlign w:val="center"/>
          </w:tcPr>
          <w:p w14:paraId="3D0D0979" w14:textId="3E2D2785" w:rsidR="001508E5" w:rsidRPr="006A6BEE" w:rsidRDefault="001508E5" w:rsidP="0076108C">
            <w:pPr>
              <w:rPr>
                <w:rFonts w:asciiTheme="minorHAnsi" w:hAnsiTheme="minorHAnsi" w:cstheme="minorHAnsi"/>
                <w:color w:val="000000"/>
                <w:sz w:val="20"/>
              </w:rPr>
            </w:pPr>
          </w:p>
        </w:tc>
        <w:tc>
          <w:tcPr>
            <w:tcW w:w="2671" w:type="dxa"/>
            <w:tcBorders>
              <w:top w:val="nil"/>
              <w:left w:val="nil"/>
              <w:bottom w:val="single" w:sz="4" w:space="0" w:color="auto"/>
              <w:right w:val="single" w:sz="4" w:space="0" w:color="auto"/>
            </w:tcBorders>
            <w:noWrap/>
            <w:vAlign w:val="center"/>
          </w:tcPr>
          <w:p w14:paraId="3831381B" w14:textId="41B47BCF" w:rsidR="001508E5" w:rsidRPr="006A6BEE" w:rsidRDefault="001508E5" w:rsidP="0076108C">
            <w:pPr>
              <w:rPr>
                <w:rFonts w:asciiTheme="minorHAnsi" w:hAnsiTheme="minorHAnsi" w:cstheme="minorHAnsi"/>
                <w:color w:val="000000"/>
                <w:sz w:val="20"/>
              </w:rPr>
            </w:pPr>
          </w:p>
        </w:tc>
        <w:tc>
          <w:tcPr>
            <w:tcW w:w="1224" w:type="dxa"/>
            <w:tcBorders>
              <w:top w:val="nil"/>
              <w:left w:val="nil"/>
              <w:bottom w:val="single" w:sz="4" w:space="0" w:color="auto"/>
              <w:right w:val="single" w:sz="4" w:space="0" w:color="auto"/>
            </w:tcBorders>
            <w:noWrap/>
            <w:vAlign w:val="center"/>
          </w:tcPr>
          <w:p w14:paraId="534232C8" w14:textId="77777777" w:rsidR="001508E5" w:rsidRPr="006A6BEE" w:rsidRDefault="001508E5" w:rsidP="0076108C">
            <w:pPr>
              <w:jc w:val="center"/>
              <w:rPr>
                <w:rFonts w:asciiTheme="minorHAnsi" w:hAnsiTheme="minorHAnsi" w:cstheme="minorHAnsi"/>
                <w:color w:val="000000"/>
                <w:sz w:val="20"/>
              </w:rPr>
            </w:pPr>
          </w:p>
        </w:tc>
        <w:tc>
          <w:tcPr>
            <w:tcW w:w="1224" w:type="dxa"/>
            <w:tcBorders>
              <w:top w:val="nil"/>
              <w:left w:val="nil"/>
              <w:bottom w:val="single" w:sz="4" w:space="0" w:color="auto"/>
              <w:right w:val="single" w:sz="4" w:space="0" w:color="auto"/>
            </w:tcBorders>
            <w:noWrap/>
            <w:vAlign w:val="bottom"/>
          </w:tcPr>
          <w:p w14:paraId="2DA30DBB" w14:textId="77777777" w:rsidR="001508E5" w:rsidRPr="006A6BEE" w:rsidRDefault="001508E5" w:rsidP="0076108C">
            <w:pPr>
              <w:jc w:val="center"/>
              <w:rPr>
                <w:rFonts w:asciiTheme="minorHAnsi" w:hAnsiTheme="minorHAnsi" w:cstheme="minorHAnsi"/>
                <w:color w:val="000000"/>
                <w:sz w:val="20"/>
              </w:rPr>
            </w:pPr>
          </w:p>
        </w:tc>
        <w:tc>
          <w:tcPr>
            <w:tcW w:w="1224" w:type="dxa"/>
            <w:tcBorders>
              <w:top w:val="nil"/>
              <w:left w:val="nil"/>
              <w:bottom w:val="single" w:sz="4" w:space="0" w:color="auto"/>
              <w:right w:val="single" w:sz="12" w:space="0" w:color="000000"/>
            </w:tcBorders>
            <w:noWrap/>
            <w:vAlign w:val="bottom"/>
          </w:tcPr>
          <w:p w14:paraId="63528810" w14:textId="77777777" w:rsidR="001508E5" w:rsidRPr="006A6BEE" w:rsidRDefault="001508E5" w:rsidP="0076108C">
            <w:pPr>
              <w:jc w:val="center"/>
              <w:rPr>
                <w:rFonts w:asciiTheme="minorHAnsi" w:hAnsiTheme="minorHAnsi" w:cstheme="minorHAnsi"/>
                <w:color w:val="000000"/>
                <w:sz w:val="20"/>
              </w:rPr>
            </w:pPr>
          </w:p>
        </w:tc>
      </w:tr>
      <w:tr w:rsidR="001508E5" w:rsidRPr="00D60ED8" w14:paraId="653839DB" w14:textId="77777777" w:rsidTr="008A21AE">
        <w:tc>
          <w:tcPr>
            <w:tcW w:w="3017" w:type="dxa"/>
            <w:vMerge/>
            <w:tcBorders>
              <w:left w:val="single" w:sz="12" w:space="0" w:color="000000"/>
              <w:right w:val="single" w:sz="4" w:space="0" w:color="auto"/>
            </w:tcBorders>
            <w:noWrap/>
            <w:vAlign w:val="center"/>
            <w:hideMark/>
          </w:tcPr>
          <w:p w14:paraId="3AE76B78" w14:textId="6DDBFD81" w:rsidR="001508E5" w:rsidRPr="006A6BEE" w:rsidRDefault="001508E5" w:rsidP="0076108C">
            <w:pPr>
              <w:rPr>
                <w:rFonts w:asciiTheme="minorHAnsi" w:hAnsiTheme="minorHAnsi" w:cstheme="minorHAnsi"/>
                <w:color w:val="000000"/>
                <w:sz w:val="20"/>
              </w:rPr>
            </w:pPr>
          </w:p>
        </w:tc>
        <w:tc>
          <w:tcPr>
            <w:tcW w:w="2671" w:type="dxa"/>
            <w:tcBorders>
              <w:top w:val="nil"/>
              <w:left w:val="nil"/>
              <w:bottom w:val="single" w:sz="4" w:space="0" w:color="auto"/>
              <w:right w:val="single" w:sz="4" w:space="0" w:color="auto"/>
            </w:tcBorders>
            <w:noWrap/>
            <w:vAlign w:val="center"/>
          </w:tcPr>
          <w:p w14:paraId="5B12AF43" w14:textId="197ED195" w:rsidR="001508E5" w:rsidRPr="006A6BEE" w:rsidRDefault="001508E5" w:rsidP="0076108C">
            <w:pPr>
              <w:rPr>
                <w:rFonts w:asciiTheme="minorHAnsi" w:hAnsiTheme="minorHAnsi" w:cstheme="minorHAnsi"/>
                <w:color w:val="000000"/>
                <w:sz w:val="20"/>
              </w:rPr>
            </w:pPr>
          </w:p>
        </w:tc>
        <w:tc>
          <w:tcPr>
            <w:tcW w:w="1224" w:type="dxa"/>
            <w:tcBorders>
              <w:top w:val="nil"/>
              <w:left w:val="nil"/>
              <w:bottom w:val="single" w:sz="4" w:space="0" w:color="auto"/>
              <w:right w:val="single" w:sz="4" w:space="0" w:color="auto"/>
            </w:tcBorders>
            <w:noWrap/>
            <w:vAlign w:val="center"/>
            <w:hideMark/>
          </w:tcPr>
          <w:p w14:paraId="76DA80EB" w14:textId="77777777" w:rsidR="001508E5" w:rsidRPr="006A6BEE" w:rsidRDefault="001508E5" w:rsidP="0076108C">
            <w:pPr>
              <w:jc w:val="center"/>
              <w:rPr>
                <w:rFonts w:asciiTheme="minorHAnsi" w:hAnsiTheme="minorHAnsi" w:cstheme="minorHAnsi"/>
                <w:color w:val="000000"/>
                <w:sz w:val="20"/>
              </w:rPr>
            </w:pPr>
            <w:r w:rsidRPr="006A6BEE">
              <w:rPr>
                <w:rFonts w:asciiTheme="minorHAnsi" w:hAnsiTheme="minorHAnsi" w:cstheme="minorHAnsi"/>
                <w:color w:val="000000"/>
                <w:sz w:val="20"/>
              </w:rPr>
              <w:t> </w:t>
            </w:r>
          </w:p>
        </w:tc>
        <w:tc>
          <w:tcPr>
            <w:tcW w:w="1224" w:type="dxa"/>
            <w:tcBorders>
              <w:top w:val="nil"/>
              <w:left w:val="nil"/>
              <w:bottom w:val="single" w:sz="4" w:space="0" w:color="auto"/>
              <w:right w:val="single" w:sz="4" w:space="0" w:color="auto"/>
            </w:tcBorders>
            <w:noWrap/>
            <w:vAlign w:val="bottom"/>
            <w:hideMark/>
          </w:tcPr>
          <w:p w14:paraId="3790A092" w14:textId="77777777" w:rsidR="001508E5" w:rsidRPr="006A6BEE" w:rsidRDefault="001508E5" w:rsidP="0076108C">
            <w:pPr>
              <w:jc w:val="center"/>
              <w:rPr>
                <w:rFonts w:asciiTheme="minorHAnsi" w:hAnsiTheme="minorHAnsi" w:cstheme="minorHAnsi"/>
                <w:color w:val="000000"/>
                <w:sz w:val="20"/>
              </w:rPr>
            </w:pPr>
            <w:r w:rsidRPr="006A6BEE">
              <w:rPr>
                <w:rFonts w:asciiTheme="minorHAnsi" w:hAnsiTheme="minorHAnsi" w:cstheme="minorHAnsi"/>
                <w:color w:val="000000"/>
                <w:sz w:val="20"/>
              </w:rPr>
              <w:t> </w:t>
            </w:r>
          </w:p>
        </w:tc>
        <w:tc>
          <w:tcPr>
            <w:tcW w:w="1224" w:type="dxa"/>
            <w:tcBorders>
              <w:top w:val="nil"/>
              <w:left w:val="nil"/>
              <w:bottom w:val="single" w:sz="4" w:space="0" w:color="auto"/>
              <w:right w:val="single" w:sz="12" w:space="0" w:color="000000"/>
            </w:tcBorders>
            <w:noWrap/>
            <w:vAlign w:val="bottom"/>
            <w:hideMark/>
          </w:tcPr>
          <w:p w14:paraId="426CDBC7" w14:textId="77777777" w:rsidR="001508E5" w:rsidRPr="006A6BEE" w:rsidRDefault="001508E5" w:rsidP="0076108C">
            <w:pPr>
              <w:jc w:val="center"/>
              <w:rPr>
                <w:rFonts w:asciiTheme="minorHAnsi" w:hAnsiTheme="minorHAnsi" w:cstheme="minorHAnsi"/>
                <w:color w:val="000000"/>
                <w:sz w:val="20"/>
              </w:rPr>
            </w:pPr>
            <w:r w:rsidRPr="006A6BEE">
              <w:rPr>
                <w:rFonts w:asciiTheme="minorHAnsi" w:hAnsiTheme="minorHAnsi" w:cstheme="minorHAnsi"/>
                <w:color w:val="000000"/>
                <w:sz w:val="20"/>
              </w:rPr>
              <w:t> </w:t>
            </w:r>
          </w:p>
        </w:tc>
      </w:tr>
      <w:tr w:rsidR="001508E5" w:rsidRPr="00D60ED8" w14:paraId="16F3623F" w14:textId="77777777" w:rsidTr="008A21AE">
        <w:tc>
          <w:tcPr>
            <w:tcW w:w="3017" w:type="dxa"/>
            <w:vMerge/>
            <w:tcBorders>
              <w:left w:val="single" w:sz="12" w:space="0" w:color="000000"/>
              <w:bottom w:val="single" w:sz="12" w:space="0" w:color="000000"/>
              <w:right w:val="single" w:sz="4" w:space="0" w:color="auto"/>
            </w:tcBorders>
            <w:noWrap/>
            <w:vAlign w:val="center"/>
            <w:hideMark/>
          </w:tcPr>
          <w:p w14:paraId="5B6D9FD1" w14:textId="7119C396" w:rsidR="001508E5" w:rsidRPr="006A6BEE" w:rsidRDefault="001508E5" w:rsidP="0076108C">
            <w:pPr>
              <w:rPr>
                <w:rFonts w:asciiTheme="minorHAnsi" w:hAnsiTheme="minorHAnsi" w:cstheme="minorHAnsi"/>
                <w:color w:val="000000"/>
                <w:sz w:val="20"/>
              </w:rPr>
            </w:pPr>
          </w:p>
        </w:tc>
        <w:tc>
          <w:tcPr>
            <w:tcW w:w="2671" w:type="dxa"/>
            <w:tcBorders>
              <w:top w:val="nil"/>
              <w:left w:val="nil"/>
              <w:bottom w:val="single" w:sz="12" w:space="0" w:color="000000"/>
              <w:right w:val="single" w:sz="4" w:space="0" w:color="auto"/>
            </w:tcBorders>
            <w:noWrap/>
            <w:vAlign w:val="center"/>
          </w:tcPr>
          <w:p w14:paraId="1798F62F" w14:textId="313AF25C" w:rsidR="001508E5" w:rsidRPr="006A6BEE" w:rsidRDefault="001508E5" w:rsidP="0076108C">
            <w:pPr>
              <w:rPr>
                <w:rFonts w:asciiTheme="minorHAnsi" w:hAnsiTheme="minorHAnsi" w:cstheme="minorHAnsi"/>
                <w:color w:val="000000"/>
                <w:sz w:val="20"/>
              </w:rPr>
            </w:pPr>
          </w:p>
        </w:tc>
        <w:tc>
          <w:tcPr>
            <w:tcW w:w="1224" w:type="dxa"/>
            <w:tcBorders>
              <w:top w:val="nil"/>
              <w:left w:val="nil"/>
              <w:bottom w:val="single" w:sz="12" w:space="0" w:color="000000"/>
              <w:right w:val="single" w:sz="4" w:space="0" w:color="auto"/>
            </w:tcBorders>
            <w:noWrap/>
            <w:vAlign w:val="center"/>
            <w:hideMark/>
          </w:tcPr>
          <w:p w14:paraId="62293A12" w14:textId="77777777" w:rsidR="001508E5" w:rsidRPr="006A6BEE" w:rsidRDefault="001508E5" w:rsidP="0076108C">
            <w:pPr>
              <w:jc w:val="center"/>
              <w:rPr>
                <w:rFonts w:asciiTheme="minorHAnsi" w:hAnsiTheme="minorHAnsi" w:cstheme="minorHAnsi"/>
                <w:color w:val="000000"/>
                <w:sz w:val="20"/>
              </w:rPr>
            </w:pPr>
            <w:r w:rsidRPr="006A6BEE">
              <w:rPr>
                <w:rFonts w:asciiTheme="minorHAnsi" w:hAnsiTheme="minorHAnsi" w:cstheme="minorHAnsi"/>
                <w:color w:val="000000"/>
                <w:sz w:val="20"/>
              </w:rPr>
              <w:t> </w:t>
            </w:r>
          </w:p>
        </w:tc>
        <w:tc>
          <w:tcPr>
            <w:tcW w:w="1224" w:type="dxa"/>
            <w:tcBorders>
              <w:top w:val="nil"/>
              <w:left w:val="nil"/>
              <w:bottom w:val="single" w:sz="12" w:space="0" w:color="000000"/>
              <w:right w:val="single" w:sz="4" w:space="0" w:color="auto"/>
            </w:tcBorders>
            <w:noWrap/>
            <w:vAlign w:val="bottom"/>
            <w:hideMark/>
          </w:tcPr>
          <w:p w14:paraId="62A5ABF0" w14:textId="77777777" w:rsidR="001508E5" w:rsidRPr="006A6BEE" w:rsidRDefault="001508E5" w:rsidP="0076108C">
            <w:pPr>
              <w:jc w:val="center"/>
              <w:rPr>
                <w:rFonts w:asciiTheme="minorHAnsi" w:hAnsiTheme="minorHAnsi" w:cstheme="minorHAnsi"/>
                <w:color w:val="000000"/>
                <w:sz w:val="20"/>
              </w:rPr>
            </w:pPr>
            <w:r w:rsidRPr="006A6BEE">
              <w:rPr>
                <w:rFonts w:asciiTheme="minorHAnsi" w:hAnsiTheme="minorHAnsi" w:cstheme="minorHAnsi"/>
                <w:color w:val="000000"/>
                <w:sz w:val="20"/>
              </w:rPr>
              <w:t> </w:t>
            </w:r>
          </w:p>
        </w:tc>
        <w:tc>
          <w:tcPr>
            <w:tcW w:w="1224" w:type="dxa"/>
            <w:tcBorders>
              <w:top w:val="nil"/>
              <w:left w:val="nil"/>
              <w:bottom w:val="single" w:sz="12" w:space="0" w:color="000000"/>
              <w:right w:val="single" w:sz="12" w:space="0" w:color="000000"/>
            </w:tcBorders>
            <w:noWrap/>
            <w:vAlign w:val="bottom"/>
            <w:hideMark/>
          </w:tcPr>
          <w:p w14:paraId="08C20981" w14:textId="77777777" w:rsidR="001508E5" w:rsidRPr="006A6BEE" w:rsidRDefault="001508E5" w:rsidP="0076108C">
            <w:pPr>
              <w:jc w:val="center"/>
              <w:rPr>
                <w:rFonts w:asciiTheme="minorHAnsi" w:hAnsiTheme="minorHAnsi" w:cstheme="minorHAnsi"/>
                <w:color w:val="000000"/>
                <w:sz w:val="20"/>
              </w:rPr>
            </w:pPr>
            <w:r w:rsidRPr="006A6BEE">
              <w:rPr>
                <w:rFonts w:asciiTheme="minorHAnsi" w:hAnsiTheme="minorHAnsi" w:cstheme="minorHAnsi"/>
                <w:color w:val="000000"/>
                <w:sz w:val="20"/>
              </w:rPr>
              <w:t> </w:t>
            </w:r>
          </w:p>
        </w:tc>
      </w:tr>
      <w:tr w:rsidR="0076108C" w:rsidRPr="00D60ED8" w14:paraId="0E13ABA1" w14:textId="77777777" w:rsidTr="001508E5">
        <w:tc>
          <w:tcPr>
            <w:tcW w:w="5688" w:type="dxa"/>
            <w:gridSpan w:val="2"/>
            <w:tcBorders>
              <w:top w:val="single" w:sz="12" w:space="0" w:color="000000"/>
              <w:left w:val="single" w:sz="12" w:space="0" w:color="000000"/>
              <w:bottom w:val="single" w:sz="8" w:space="0" w:color="auto"/>
              <w:right w:val="single" w:sz="4" w:space="0" w:color="auto"/>
            </w:tcBorders>
            <w:noWrap/>
            <w:vAlign w:val="center"/>
            <w:hideMark/>
          </w:tcPr>
          <w:p w14:paraId="78BF2BAC" w14:textId="1E19A0DB" w:rsidR="0076108C" w:rsidRPr="006A6BEE" w:rsidRDefault="0076108C" w:rsidP="0076108C">
            <w:pPr>
              <w:rPr>
                <w:rFonts w:asciiTheme="minorHAnsi" w:hAnsiTheme="minorHAnsi" w:cstheme="minorHAnsi"/>
                <w:b/>
                <w:bCs/>
                <w:color w:val="000000"/>
                <w:sz w:val="20"/>
              </w:rPr>
            </w:pPr>
            <w:r w:rsidRPr="006A6BEE">
              <w:rPr>
                <w:rFonts w:asciiTheme="minorHAnsi" w:hAnsiTheme="minorHAnsi" w:cstheme="minorHAnsi"/>
                <w:b/>
                <w:bCs/>
                <w:color w:val="000000"/>
                <w:sz w:val="20"/>
              </w:rPr>
              <w:t>Fixed Price Services</w:t>
            </w:r>
          </w:p>
        </w:tc>
        <w:tc>
          <w:tcPr>
            <w:tcW w:w="1224" w:type="dxa"/>
            <w:tcBorders>
              <w:top w:val="single" w:sz="12" w:space="0" w:color="000000"/>
              <w:left w:val="nil"/>
              <w:bottom w:val="single" w:sz="8" w:space="0" w:color="auto"/>
              <w:right w:val="single" w:sz="4" w:space="0" w:color="auto"/>
            </w:tcBorders>
            <w:noWrap/>
            <w:vAlign w:val="center"/>
            <w:hideMark/>
          </w:tcPr>
          <w:p w14:paraId="58FB5D72" w14:textId="77777777" w:rsidR="0076108C" w:rsidRPr="006A6BEE" w:rsidRDefault="0076108C" w:rsidP="0076108C">
            <w:pPr>
              <w:jc w:val="center"/>
              <w:rPr>
                <w:rFonts w:asciiTheme="minorHAnsi" w:hAnsiTheme="minorHAnsi" w:cstheme="minorHAnsi"/>
                <w:b/>
                <w:bCs/>
                <w:color w:val="000000"/>
                <w:sz w:val="20"/>
              </w:rPr>
            </w:pPr>
            <w:r w:rsidRPr="006A6BEE">
              <w:rPr>
                <w:rFonts w:asciiTheme="minorHAnsi" w:hAnsiTheme="minorHAnsi" w:cstheme="minorHAnsi"/>
                <w:b/>
                <w:bCs/>
                <w:color w:val="000000"/>
                <w:sz w:val="20"/>
              </w:rPr>
              <w:t>Price</w:t>
            </w:r>
          </w:p>
        </w:tc>
        <w:tc>
          <w:tcPr>
            <w:tcW w:w="1224" w:type="dxa"/>
            <w:tcBorders>
              <w:top w:val="single" w:sz="12" w:space="0" w:color="000000"/>
              <w:left w:val="nil"/>
              <w:bottom w:val="single" w:sz="8" w:space="0" w:color="auto"/>
              <w:right w:val="single" w:sz="4" w:space="0" w:color="auto"/>
            </w:tcBorders>
            <w:noWrap/>
            <w:vAlign w:val="center"/>
            <w:hideMark/>
          </w:tcPr>
          <w:p w14:paraId="3E3CB0E9" w14:textId="77777777" w:rsidR="0076108C" w:rsidRPr="006A6BEE" w:rsidRDefault="0076108C" w:rsidP="0076108C">
            <w:pPr>
              <w:jc w:val="center"/>
              <w:rPr>
                <w:rFonts w:asciiTheme="minorHAnsi" w:hAnsiTheme="minorHAnsi" w:cstheme="minorHAnsi"/>
                <w:b/>
                <w:bCs/>
                <w:color w:val="000000"/>
                <w:sz w:val="20"/>
              </w:rPr>
            </w:pPr>
            <w:r w:rsidRPr="006A6BEE">
              <w:rPr>
                <w:rFonts w:asciiTheme="minorHAnsi" w:hAnsiTheme="minorHAnsi" w:cstheme="minorHAnsi"/>
                <w:b/>
                <w:bCs/>
                <w:color w:val="000000"/>
                <w:sz w:val="20"/>
              </w:rPr>
              <w:t>Quantity</w:t>
            </w:r>
          </w:p>
        </w:tc>
        <w:tc>
          <w:tcPr>
            <w:tcW w:w="1224" w:type="dxa"/>
            <w:tcBorders>
              <w:top w:val="single" w:sz="12" w:space="0" w:color="000000"/>
              <w:left w:val="nil"/>
              <w:bottom w:val="single" w:sz="8" w:space="0" w:color="auto"/>
              <w:right w:val="single" w:sz="12" w:space="0" w:color="000000"/>
            </w:tcBorders>
            <w:noWrap/>
            <w:vAlign w:val="center"/>
            <w:hideMark/>
          </w:tcPr>
          <w:p w14:paraId="395BB3F6" w14:textId="583CB48B" w:rsidR="0076108C" w:rsidRPr="006A6BEE" w:rsidRDefault="0076108C" w:rsidP="0076108C">
            <w:pPr>
              <w:jc w:val="center"/>
              <w:rPr>
                <w:rFonts w:asciiTheme="minorHAnsi" w:hAnsiTheme="minorHAnsi" w:cstheme="minorHAnsi"/>
                <w:b/>
                <w:bCs/>
                <w:color w:val="000000"/>
                <w:sz w:val="20"/>
              </w:rPr>
            </w:pPr>
            <w:r w:rsidRPr="006A6BEE">
              <w:rPr>
                <w:rFonts w:asciiTheme="minorHAnsi" w:hAnsiTheme="minorHAnsi" w:cstheme="minorHAnsi"/>
                <w:b/>
                <w:bCs/>
                <w:color w:val="000000"/>
                <w:sz w:val="20"/>
              </w:rPr>
              <w:t>Amount</w:t>
            </w:r>
          </w:p>
        </w:tc>
      </w:tr>
      <w:tr w:rsidR="00811DF1" w:rsidRPr="00D60ED8" w14:paraId="3EF0318C" w14:textId="77777777" w:rsidTr="001508E5">
        <w:tc>
          <w:tcPr>
            <w:tcW w:w="3017" w:type="dxa"/>
            <w:tcBorders>
              <w:top w:val="nil"/>
              <w:left w:val="single" w:sz="12" w:space="0" w:color="000000"/>
              <w:bottom w:val="single" w:sz="4" w:space="0" w:color="auto"/>
              <w:right w:val="nil"/>
            </w:tcBorders>
            <w:noWrap/>
            <w:vAlign w:val="center"/>
            <w:hideMark/>
          </w:tcPr>
          <w:p w14:paraId="18EAA85A" w14:textId="77777777" w:rsidR="00811DF1" w:rsidRPr="006A6BEE" w:rsidRDefault="00811DF1" w:rsidP="0076108C">
            <w:pPr>
              <w:rPr>
                <w:rFonts w:asciiTheme="minorHAnsi" w:hAnsiTheme="minorHAnsi" w:cstheme="minorHAnsi"/>
                <w:color w:val="000000"/>
                <w:sz w:val="20"/>
              </w:rPr>
            </w:pPr>
            <w:r w:rsidRPr="006A6BEE">
              <w:rPr>
                <w:rFonts w:asciiTheme="minorHAnsi" w:hAnsiTheme="minorHAnsi" w:cstheme="minorHAnsi"/>
                <w:color w:val="000000"/>
                <w:sz w:val="20"/>
              </w:rPr>
              <w:t>[Description]</w:t>
            </w:r>
          </w:p>
        </w:tc>
        <w:tc>
          <w:tcPr>
            <w:tcW w:w="2671" w:type="dxa"/>
            <w:tcBorders>
              <w:top w:val="nil"/>
              <w:left w:val="nil"/>
              <w:bottom w:val="single" w:sz="4" w:space="0" w:color="auto"/>
              <w:right w:val="single" w:sz="4" w:space="0" w:color="auto"/>
            </w:tcBorders>
            <w:noWrap/>
            <w:vAlign w:val="center"/>
            <w:hideMark/>
          </w:tcPr>
          <w:p w14:paraId="7D494774" w14:textId="77777777" w:rsidR="00811DF1" w:rsidRPr="006A6BEE" w:rsidRDefault="00811DF1" w:rsidP="0076108C">
            <w:pPr>
              <w:rPr>
                <w:rFonts w:asciiTheme="minorHAnsi" w:hAnsiTheme="minorHAnsi" w:cstheme="minorHAnsi"/>
                <w:color w:val="000000"/>
                <w:sz w:val="20"/>
              </w:rPr>
            </w:pPr>
            <w:r w:rsidRPr="006A6BEE">
              <w:rPr>
                <w:rFonts w:asciiTheme="minorHAnsi" w:hAnsiTheme="minorHAnsi" w:cstheme="minorHAnsi"/>
                <w:color w:val="000000"/>
                <w:sz w:val="20"/>
              </w:rPr>
              <w:t> </w:t>
            </w:r>
          </w:p>
        </w:tc>
        <w:tc>
          <w:tcPr>
            <w:tcW w:w="1224" w:type="dxa"/>
            <w:tcBorders>
              <w:top w:val="nil"/>
              <w:left w:val="nil"/>
              <w:bottom w:val="single" w:sz="4" w:space="0" w:color="auto"/>
              <w:right w:val="single" w:sz="4" w:space="0" w:color="auto"/>
            </w:tcBorders>
            <w:noWrap/>
            <w:vAlign w:val="center"/>
            <w:hideMark/>
          </w:tcPr>
          <w:p w14:paraId="7F472745" w14:textId="77777777" w:rsidR="00811DF1" w:rsidRPr="006A6BEE" w:rsidRDefault="00811DF1" w:rsidP="0076108C">
            <w:pPr>
              <w:jc w:val="center"/>
              <w:rPr>
                <w:rFonts w:asciiTheme="minorHAnsi" w:hAnsiTheme="minorHAnsi" w:cstheme="minorHAnsi"/>
                <w:color w:val="000000"/>
                <w:sz w:val="20"/>
              </w:rPr>
            </w:pPr>
            <w:r w:rsidRPr="006A6BEE">
              <w:rPr>
                <w:rFonts w:asciiTheme="minorHAnsi" w:hAnsiTheme="minorHAnsi" w:cstheme="minorHAnsi"/>
                <w:color w:val="000000"/>
                <w:sz w:val="20"/>
              </w:rPr>
              <w:t> </w:t>
            </w:r>
          </w:p>
        </w:tc>
        <w:tc>
          <w:tcPr>
            <w:tcW w:w="1224" w:type="dxa"/>
            <w:tcBorders>
              <w:top w:val="nil"/>
              <w:left w:val="nil"/>
              <w:bottom w:val="single" w:sz="4" w:space="0" w:color="auto"/>
              <w:right w:val="single" w:sz="4" w:space="0" w:color="auto"/>
            </w:tcBorders>
            <w:noWrap/>
            <w:vAlign w:val="center"/>
            <w:hideMark/>
          </w:tcPr>
          <w:p w14:paraId="67BA8544" w14:textId="77777777" w:rsidR="00811DF1" w:rsidRPr="006A6BEE" w:rsidRDefault="00811DF1" w:rsidP="0076108C">
            <w:pPr>
              <w:jc w:val="center"/>
              <w:rPr>
                <w:rFonts w:asciiTheme="minorHAnsi" w:hAnsiTheme="minorHAnsi" w:cstheme="minorHAnsi"/>
                <w:color w:val="000000"/>
                <w:sz w:val="20"/>
              </w:rPr>
            </w:pPr>
            <w:r w:rsidRPr="006A6BEE">
              <w:rPr>
                <w:rFonts w:asciiTheme="minorHAnsi" w:hAnsiTheme="minorHAnsi" w:cstheme="minorHAnsi"/>
                <w:color w:val="000000"/>
                <w:sz w:val="20"/>
              </w:rPr>
              <w:t> </w:t>
            </w:r>
          </w:p>
        </w:tc>
        <w:tc>
          <w:tcPr>
            <w:tcW w:w="1224" w:type="dxa"/>
            <w:tcBorders>
              <w:top w:val="nil"/>
              <w:left w:val="nil"/>
              <w:bottom w:val="single" w:sz="4" w:space="0" w:color="auto"/>
              <w:right w:val="single" w:sz="12" w:space="0" w:color="000000"/>
            </w:tcBorders>
            <w:noWrap/>
            <w:vAlign w:val="center"/>
            <w:hideMark/>
          </w:tcPr>
          <w:p w14:paraId="79975DA3" w14:textId="77777777" w:rsidR="00811DF1" w:rsidRPr="006A6BEE" w:rsidRDefault="00811DF1" w:rsidP="0076108C">
            <w:pPr>
              <w:jc w:val="center"/>
              <w:rPr>
                <w:rFonts w:asciiTheme="minorHAnsi" w:hAnsiTheme="minorHAnsi" w:cstheme="minorHAnsi"/>
                <w:color w:val="000000"/>
                <w:sz w:val="20"/>
              </w:rPr>
            </w:pPr>
            <w:r w:rsidRPr="006A6BEE">
              <w:rPr>
                <w:rFonts w:asciiTheme="minorHAnsi" w:hAnsiTheme="minorHAnsi" w:cstheme="minorHAnsi"/>
                <w:color w:val="000000"/>
                <w:sz w:val="20"/>
              </w:rPr>
              <w:t> </w:t>
            </w:r>
          </w:p>
        </w:tc>
      </w:tr>
      <w:tr w:rsidR="00811DF1" w:rsidRPr="00D60ED8" w14:paraId="77C346B4" w14:textId="77777777" w:rsidTr="005B5B31">
        <w:tc>
          <w:tcPr>
            <w:tcW w:w="3017" w:type="dxa"/>
            <w:tcBorders>
              <w:top w:val="nil"/>
              <w:left w:val="single" w:sz="12" w:space="0" w:color="000000"/>
              <w:bottom w:val="single" w:sz="12" w:space="0" w:color="000000"/>
              <w:right w:val="nil"/>
            </w:tcBorders>
            <w:noWrap/>
            <w:vAlign w:val="center"/>
            <w:hideMark/>
          </w:tcPr>
          <w:p w14:paraId="1FBF5A4B" w14:textId="77777777" w:rsidR="00811DF1" w:rsidRPr="006A6BEE" w:rsidRDefault="00811DF1" w:rsidP="0076108C">
            <w:pPr>
              <w:rPr>
                <w:rFonts w:asciiTheme="minorHAnsi" w:hAnsiTheme="minorHAnsi" w:cstheme="minorHAnsi"/>
                <w:color w:val="000000"/>
                <w:sz w:val="20"/>
              </w:rPr>
            </w:pPr>
            <w:r w:rsidRPr="006A6BEE">
              <w:rPr>
                <w:rFonts w:asciiTheme="minorHAnsi" w:hAnsiTheme="minorHAnsi" w:cstheme="minorHAnsi"/>
                <w:color w:val="000000"/>
                <w:sz w:val="20"/>
              </w:rPr>
              <w:t>[Description]</w:t>
            </w:r>
          </w:p>
        </w:tc>
        <w:tc>
          <w:tcPr>
            <w:tcW w:w="2671" w:type="dxa"/>
            <w:tcBorders>
              <w:top w:val="nil"/>
              <w:left w:val="nil"/>
              <w:bottom w:val="single" w:sz="12" w:space="0" w:color="000000"/>
              <w:right w:val="single" w:sz="4" w:space="0" w:color="auto"/>
            </w:tcBorders>
            <w:noWrap/>
            <w:vAlign w:val="center"/>
            <w:hideMark/>
          </w:tcPr>
          <w:p w14:paraId="0AF7BA7A" w14:textId="77777777" w:rsidR="00811DF1" w:rsidRPr="006A6BEE" w:rsidRDefault="00811DF1" w:rsidP="0076108C">
            <w:pPr>
              <w:rPr>
                <w:rFonts w:asciiTheme="minorHAnsi" w:hAnsiTheme="minorHAnsi" w:cstheme="minorHAnsi"/>
                <w:color w:val="000000"/>
                <w:sz w:val="20"/>
              </w:rPr>
            </w:pPr>
            <w:r w:rsidRPr="006A6BEE">
              <w:rPr>
                <w:rFonts w:asciiTheme="minorHAnsi" w:hAnsiTheme="minorHAnsi" w:cstheme="minorHAnsi"/>
                <w:color w:val="000000"/>
                <w:sz w:val="20"/>
              </w:rPr>
              <w:t> </w:t>
            </w:r>
          </w:p>
        </w:tc>
        <w:tc>
          <w:tcPr>
            <w:tcW w:w="1224" w:type="dxa"/>
            <w:tcBorders>
              <w:top w:val="nil"/>
              <w:left w:val="nil"/>
              <w:bottom w:val="single" w:sz="12" w:space="0" w:color="000000"/>
              <w:right w:val="single" w:sz="4" w:space="0" w:color="auto"/>
            </w:tcBorders>
            <w:noWrap/>
            <w:vAlign w:val="center"/>
            <w:hideMark/>
          </w:tcPr>
          <w:p w14:paraId="5CB99BE2" w14:textId="77777777" w:rsidR="00811DF1" w:rsidRPr="006A6BEE" w:rsidRDefault="00811DF1" w:rsidP="0076108C">
            <w:pPr>
              <w:jc w:val="center"/>
              <w:rPr>
                <w:rFonts w:asciiTheme="minorHAnsi" w:hAnsiTheme="minorHAnsi" w:cstheme="minorHAnsi"/>
                <w:color w:val="000000"/>
                <w:sz w:val="20"/>
              </w:rPr>
            </w:pPr>
            <w:r w:rsidRPr="006A6BEE">
              <w:rPr>
                <w:rFonts w:asciiTheme="minorHAnsi" w:hAnsiTheme="minorHAnsi" w:cstheme="minorHAnsi"/>
                <w:color w:val="000000"/>
                <w:sz w:val="20"/>
              </w:rPr>
              <w:t> </w:t>
            </w:r>
          </w:p>
        </w:tc>
        <w:tc>
          <w:tcPr>
            <w:tcW w:w="1224" w:type="dxa"/>
            <w:tcBorders>
              <w:top w:val="nil"/>
              <w:left w:val="nil"/>
              <w:bottom w:val="single" w:sz="12" w:space="0" w:color="000000"/>
              <w:right w:val="single" w:sz="4" w:space="0" w:color="auto"/>
            </w:tcBorders>
            <w:noWrap/>
            <w:vAlign w:val="center"/>
            <w:hideMark/>
          </w:tcPr>
          <w:p w14:paraId="579E0478" w14:textId="77777777" w:rsidR="00811DF1" w:rsidRPr="006A6BEE" w:rsidRDefault="00811DF1" w:rsidP="0076108C">
            <w:pPr>
              <w:jc w:val="center"/>
              <w:rPr>
                <w:rFonts w:asciiTheme="minorHAnsi" w:hAnsiTheme="minorHAnsi" w:cstheme="minorHAnsi"/>
                <w:color w:val="000000"/>
                <w:sz w:val="20"/>
              </w:rPr>
            </w:pPr>
            <w:r w:rsidRPr="006A6BEE">
              <w:rPr>
                <w:rFonts w:asciiTheme="minorHAnsi" w:hAnsiTheme="minorHAnsi" w:cstheme="minorHAnsi"/>
                <w:color w:val="000000"/>
                <w:sz w:val="20"/>
              </w:rPr>
              <w:t> </w:t>
            </w:r>
          </w:p>
        </w:tc>
        <w:tc>
          <w:tcPr>
            <w:tcW w:w="1224" w:type="dxa"/>
            <w:tcBorders>
              <w:top w:val="nil"/>
              <w:left w:val="nil"/>
              <w:bottom w:val="single" w:sz="12" w:space="0" w:color="000000"/>
              <w:right w:val="single" w:sz="12" w:space="0" w:color="000000"/>
            </w:tcBorders>
            <w:noWrap/>
            <w:vAlign w:val="center"/>
            <w:hideMark/>
          </w:tcPr>
          <w:p w14:paraId="641E417D" w14:textId="77777777" w:rsidR="00811DF1" w:rsidRPr="006A6BEE" w:rsidRDefault="00811DF1" w:rsidP="0076108C">
            <w:pPr>
              <w:jc w:val="center"/>
              <w:rPr>
                <w:rFonts w:asciiTheme="minorHAnsi" w:hAnsiTheme="minorHAnsi" w:cstheme="minorHAnsi"/>
                <w:color w:val="000000"/>
                <w:sz w:val="20"/>
              </w:rPr>
            </w:pPr>
            <w:r w:rsidRPr="006A6BEE">
              <w:rPr>
                <w:rFonts w:asciiTheme="minorHAnsi" w:hAnsiTheme="minorHAnsi" w:cstheme="minorHAnsi"/>
                <w:color w:val="000000"/>
                <w:sz w:val="20"/>
              </w:rPr>
              <w:t> </w:t>
            </w:r>
          </w:p>
        </w:tc>
      </w:tr>
      <w:tr w:rsidR="0076108C" w:rsidRPr="00D60ED8" w14:paraId="20992DA3" w14:textId="77777777" w:rsidTr="005B5B31">
        <w:tc>
          <w:tcPr>
            <w:tcW w:w="5688" w:type="dxa"/>
            <w:gridSpan w:val="2"/>
            <w:tcBorders>
              <w:top w:val="single" w:sz="12" w:space="0" w:color="000000"/>
              <w:left w:val="single" w:sz="12" w:space="0" w:color="000000"/>
              <w:bottom w:val="single" w:sz="8" w:space="0" w:color="auto"/>
              <w:right w:val="single" w:sz="4" w:space="0" w:color="auto"/>
            </w:tcBorders>
            <w:noWrap/>
            <w:vAlign w:val="center"/>
            <w:hideMark/>
          </w:tcPr>
          <w:p w14:paraId="57B42A93" w14:textId="444B82E0" w:rsidR="0076108C" w:rsidRPr="00D60ED8" w:rsidRDefault="0076108C" w:rsidP="0076108C">
            <w:pPr>
              <w:rPr>
                <w:rFonts w:ascii="Calibri" w:hAnsi="Calibri"/>
                <w:b/>
                <w:bCs/>
                <w:color w:val="000000"/>
                <w:sz w:val="20"/>
              </w:rPr>
            </w:pPr>
            <w:r w:rsidRPr="00D60ED8">
              <w:rPr>
                <w:rFonts w:ascii="Calibri" w:hAnsi="Calibri"/>
                <w:b/>
                <w:bCs/>
                <w:color w:val="000000"/>
                <w:sz w:val="20"/>
              </w:rPr>
              <w:t>Travel and Living Expenditures (</w:t>
            </w:r>
            <w:r w:rsidR="006A6BEE" w:rsidRPr="00D60ED8">
              <w:rPr>
                <w:rFonts w:ascii="Calibri" w:hAnsi="Calibri"/>
                <w:b/>
                <w:bCs/>
                <w:color w:val="000000"/>
                <w:sz w:val="20"/>
              </w:rPr>
              <w:t>Estimated</w:t>
            </w:r>
            <w:r w:rsidR="006A6BEE">
              <w:rPr>
                <w:rFonts w:ascii="Calibri" w:hAnsi="Calibri"/>
                <w:b/>
                <w:bCs/>
                <w:color w:val="000000"/>
                <w:sz w:val="20"/>
              </w:rPr>
              <w:t>; If Applicable</w:t>
            </w:r>
            <w:r w:rsidRPr="00D60ED8">
              <w:rPr>
                <w:rFonts w:ascii="Calibri" w:hAnsi="Calibri"/>
                <w:b/>
                <w:bCs/>
                <w:color w:val="000000"/>
                <w:sz w:val="20"/>
              </w:rPr>
              <w:t>)</w:t>
            </w:r>
          </w:p>
        </w:tc>
        <w:tc>
          <w:tcPr>
            <w:tcW w:w="2448" w:type="dxa"/>
            <w:gridSpan w:val="2"/>
            <w:tcBorders>
              <w:top w:val="single" w:sz="12" w:space="0" w:color="000000"/>
              <w:left w:val="nil"/>
              <w:bottom w:val="single" w:sz="8" w:space="0" w:color="auto"/>
              <w:right w:val="single" w:sz="4" w:space="0" w:color="auto"/>
            </w:tcBorders>
            <w:noWrap/>
            <w:vAlign w:val="center"/>
            <w:hideMark/>
          </w:tcPr>
          <w:p w14:paraId="59B8B208" w14:textId="05BBA32A" w:rsidR="0076108C" w:rsidRPr="00D60ED8" w:rsidRDefault="0076108C" w:rsidP="0076108C">
            <w:pPr>
              <w:jc w:val="center"/>
              <w:rPr>
                <w:rFonts w:ascii="Calibri" w:hAnsi="Calibri"/>
                <w:b/>
                <w:bCs/>
                <w:color w:val="000000"/>
                <w:sz w:val="20"/>
              </w:rPr>
            </w:pPr>
            <w:r w:rsidRPr="00D60ED8">
              <w:rPr>
                <w:rFonts w:ascii="Calibri" w:hAnsi="Calibri"/>
                <w:b/>
                <w:bCs/>
                <w:color w:val="000000"/>
                <w:sz w:val="20"/>
              </w:rPr>
              <w:t>Purpose </w:t>
            </w:r>
          </w:p>
        </w:tc>
        <w:tc>
          <w:tcPr>
            <w:tcW w:w="1224" w:type="dxa"/>
            <w:tcBorders>
              <w:top w:val="single" w:sz="12" w:space="0" w:color="000000"/>
              <w:left w:val="nil"/>
              <w:bottom w:val="single" w:sz="8" w:space="0" w:color="auto"/>
              <w:right w:val="single" w:sz="12" w:space="0" w:color="000000"/>
            </w:tcBorders>
            <w:noWrap/>
            <w:vAlign w:val="center"/>
            <w:hideMark/>
          </w:tcPr>
          <w:p w14:paraId="1D92B792" w14:textId="44A4675D" w:rsidR="0076108C" w:rsidRPr="00D60ED8" w:rsidRDefault="0076108C" w:rsidP="0076108C">
            <w:pPr>
              <w:jc w:val="center"/>
              <w:rPr>
                <w:rFonts w:ascii="Calibri" w:hAnsi="Calibri"/>
                <w:b/>
                <w:bCs/>
                <w:color w:val="000000"/>
                <w:sz w:val="20"/>
              </w:rPr>
            </w:pPr>
            <w:r w:rsidRPr="00D60ED8">
              <w:rPr>
                <w:rFonts w:ascii="Calibri" w:hAnsi="Calibri"/>
                <w:b/>
                <w:bCs/>
                <w:color w:val="000000"/>
                <w:sz w:val="20"/>
              </w:rPr>
              <w:t>Amount</w:t>
            </w:r>
          </w:p>
        </w:tc>
      </w:tr>
      <w:tr w:rsidR="0076108C" w:rsidRPr="00D60ED8" w14:paraId="3629C12B" w14:textId="77777777" w:rsidTr="001508E5">
        <w:tc>
          <w:tcPr>
            <w:tcW w:w="3017" w:type="dxa"/>
            <w:tcBorders>
              <w:top w:val="nil"/>
              <w:left w:val="single" w:sz="12" w:space="0" w:color="000000"/>
              <w:bottom w:val="single" w:sz="4" w:space="0" w:color="auto"/>
              <w:right w:val="single" w:sz="4" w:space="0" w:color="auto"/>
            </w:tcBorders>
            <w:noWrap/>
            <w:vAlign w:val="center"/>
            <w:hideMark/>
          </w:tcPr>
          <w:p w14:paraId="34EB9AB1" w14:textId="77777777" w:rsidR="0076108C" w:rsidRPr="00D60ED8" w:rsidRDefault="0076108C" w:rsidP="0076108C">
            <w:pPr>
              <w:rPr>
                <w:rFonts w:ascii="Calibri" w:hAnsi="Calibri"/>
                <w:color w:val="000000"/>
                <w:sz w:val="20"/>
              </w:rPr>
            </w:pPr>
            <w:r w:rsidRPr="00D60ED8">
              <w:rPr>
                <w:rFonts w:ascii="Calibri" w:hAnsi="Calibri"/>
                <w:color w:val="000000"/>
                <w:sz w:val="20"/>
              </w:rPr>
              <w:t>[Job Title]</w:t>
            </w:r>
          </w:p>
        </w:tc>
        <w:tc>
          <w:tcPr>
            <w:tcW w:w="2671" w:type="dxa"/>
            <w:tcBorders>
              <w:top w:val="nil"/>
              <w:left w:val="nil"/>
              <w:bottom w:val="single" w:sz="4" w:space="0" w:color="auto"/>
              <w:right w:val="single" w:sz="4" w:space="0" w:color="auto"/>
            </w:tcBorders>
            <w:noWrap/>
            <w:vAlign w:val="center"/>
            <w:hideMark/>
          </w:tcPr>
          <w:p w14:paraId="4D9A47CD" w14:textId="77777777" w:rsidR="0076108C" w:rsidRPr="00D60ED8" w:rsidRDefault="0076108C" w:rsidP="0076108C">
            <w:pPr>
              <w:rPr>
                <w:rFonts w:ascii="Calibri" w:hAnsi="Calibri"/>
                <w:color w:val="000000"/>
                <w:sz w:val="20"/>
              </w:rPr>
            </w:pPr>
            <w:r w:rsidRPr="00D60ED8">
              <w:rPr>
                <w:rFonts w:ascii="Calibri" w:hAnsi="Calibri"/>
                <w:color w:val="000000"/>
                <w:sz w:val="20"/>
              </w:rPr>
              <w:t>[Name, if known]</w:t>
            </w:r>
          </w:p>
        </w:tc>
        <w:tc>
          <w:tcPr>
            <w:tcW w:w="2448" w:type="dxa"/>
            <w:gridSpan w:val="2"/>
            <w:tcBorders>
              <w:top w:val="nil"/>
              <w:left w:val="nil"/>
              <w:bottom w:val="single" w:sz="4" w:space="0" w:color="auto"/>
              <w:right w:val="single" w:sz="4" w:space="0" w:color="auto"/>
            </w:tcBorders>
            <w:noWrap/>
            <w:vAlign w:val="center"/>
            <w:hideMark/>
          </w:tcPr>
          <w:p w14:paraId="3D8A8A3A" w14:textId="3F8BC2C2" w:rsidR="0076108C" w:rsidRPr="00D60ED8" w:rsidRDefault="0076108C" w:rsidP="0076108C">
            <w:pPr>
              <w:jc w:val="center"/>
              <w:rPr>
                <w:rFonts w:ascii="Calibri" w:hAnsi="Calibri"/>
                <w:color w:val="000000"/>
                <w:sz w:val="20"/>
              </w:rPr>
            </w:pPr>
            <w:r w:rsidRPr="00D60ED8">
              <w:rPr>
                <w:rFonts w:ascii="Calibri" w:hAnsi="Calibri"/>
                <w:color w:val="000000"/>
                <w:sz w:val="20"/>
              </w:rPr>
              <w:t> </w:t>
            </w:r>
          </w:p>
        </w:tc>
        <w:tc>
          <w:tcPr>
            <w:tcW w:w="1224" w:type="dxa"/>
            <w:tcBorders>
              <w:top w:val="nil"/>
              <w:left w:val="nil"/>
              <w:bottom w:val="single" w:sz="4" w:space="0" w:color="auto"/>
              <w:right w:val="single" w:sz="12" w:space="0" w:color="000000"/>
            </w:tcBorders>
            <w:noWrap/>
            <w:vAlign w:val="center"/>
            <w:hideMark/>
          </w:tcPr>
          <w:p w14:paraId="06E5BA53" w14:textId="77777777" w:rsidR="0076108C" w:rsidRPr="00D60ED8" w:rsidRDefault="0076108C" w:rsidP="0076108C">
            <w:pPr>
              <w:jc w:val="center"/>
              <w:rPr>
                <w:rFonts w:ascii="Calibri" w:hAnsi="Calibri"/>
                <w:color w:val="000000"/>
                <w:sz w:val="20"/>
              </w:rPr>
            </w:pPr>
            <w:r w:rsidRPr="00D60ED8">
              <w:rPr>
                <w:rFonts w:ascii="Calibri" w:hAnsi="Calibri"/>
                <w:color w:val="000000"/>
                <w:sz w:val="20"/>
              </w:rPr>
              <w:t> </w:t>
            </w:r>
          </w:p>
        </w:tc>
      </w:tr>
      <w:tr w:rsidR="0076108C" w:rsidRPr="00E122FB" w14:paraId="43C75673" w14:textId="77777777" w:rsidTr="005B5B31">
        <w:tc>
          <w:tcPr>
            <w:tcW w:w="3017" w:type="dxa"/>
            <w:tcBorders>
              <w:top w:val="nil"/>
              <w:left w:val="single" w:sz="12" w:space="0" w:color="000000"/>
              <w:bottom w:val="single" w:sz="12" w:space="0" w:color="000000"/>
              <w:right w:val="single" w:sz="4" w:space="0" w:color="auto"/>
            </w:tcBorders>
            <w:noWrap/>
            <w:vAlign w:val="center"/>
            <w:hideMark/>
          </w:tcPr>
          <w:p w14:paraId="367ECF0C" w14:textId="18BEDFE8" w:rsidR="0076108C" w:rsidRPr="00E122FB" w:rsidRDefault="0076108C" w:rsidP="0076108C">
            <w:pPr>
              <w:rPr>
                <w:rFonts w:ascii="Calibri" w:hAnsi="Calibri"/>
                <w:color w:val="000000"/>
                <w:sz w:val="20"/>
              </w:rPr>
            </w:pPr>
            <w:r w:rsidRPr="00E122FB">
              <w:rPr>
                <w:rFonts w:ascii="Calibri" w:hAnsi="Calibri"/>
                <w:color w:val="000000"/>
                <w:sz w:val="20"/>
              </w:rPr>
              <w:t>[Job Title]</w:t>
            </w:r>
          </w:p>
        </w:tc>
        <w:tc>
          <w:tcPr>
            <w:tcW w:w="2671" w:type="dxa"/>
            <w:tcBorders>
              <w:top w:val="nil"/>
              <w:left w:val="nil"/>
              <w:bottom w:val="single" w:sz="12" w:space="0" w:color="000000"/>
              <w:right w:val="single" w:sz="4" w:space="0" w:color="auto"/>
            </w:tcBorders>
            <w:noWrap/>
            <w:vAlign w:val="center"/>
            <w:hideMark/>
          </w:tcPr>
          <w:p w14:paraId="39D9CCD6" w14:textId="7C8C2A02" w:rsidR="0076108C" w:rsidRPr="00E122FB" w:rsidRDefault="0076108C" w:rsidP="0076108C">
            <w:pPr>
              <w:rPr>
                <w:rFonts w:ascii="Calibri" w:hAnsi="Calibri"/>
                <w:color w:val="000000"/>
                <w:sz w:val="20"/>
              </w:rPr>
            </w:pPr>
            <w:r w:rsidRPr="00E122FB">
              <w:rPr>
                <w:rFonts w:ascii="Calibri" w:hAnsi="Calibri"/>
                <w:color w:val="000000"/>
                <w:sz w:val="20"/>
              </w:rPr>
              <w:t>[Name, if known]</w:t>
            </w:r>
          </w:p>
        </w:tc>
        <w:tc>
          <w:tcPr>
            <w:tcW w:w="2448" w:type="dxa"/>
            <w:gridSpan w:val="2"/>
            <w:tcBorders>
              <w:top w:val="nil"/>
              <w:left w:val="nil"/>
              <w:bottom w:val="single" w:sz="12" w:space="0" w:color="000000"/>
              <w:right w:val="single" w:sz="4" w:space="0" w:color="auto"/>
            </w:tcBorders>
            <w:noWrap/>
            <w:vAlign w:val="center"/>
            <w:hideMark/>
          </w:tcPr>
          <w:p w14:paraId="0FE57CF6" w14:textId="658A42EA" w:rsidR="0076108C" w:rsidRPr="00E122FB" w:rsidRDefault="0076108C" w:rsidP="0076108C">
            <w:pPr>
              <w:jc w:val="center"/>
              <w:rPr>
                <w:rFonts w:ascii="Calibri" w:hAnsi="Calibri"/>
                <w:color w:val="000000"/>
                <w:sz w:val="20"/>
              </w:rPr>
            </w:pPr>
            <w:r w:rsidRPr="00E122FB">
              <w:rPr>
                <w:rFonts w:ascii="Calibri" w:hAnsi="Calibri"/>
                <w:color w:val="000000"/>
                <w:sz w:val="20"/>
              </w:rPr>
              <w:t> </w:t>
            </w:r>
          </w:p>
        </w:tc>
        <w:tc>
          <w:tcPr>
            <w:tcW w:w="1224" w:type="dxa"/>
            <w:tcBorders>
              <w:top w:val="nil"/>
              <w:left w:val="nil"/>
              <w:bottom w:val="single" w:sz="12" w:space="0" w:color="000000"/>
              <w:right w:val="single" w:sz="12" w:space="0" w:color="000000"/>
            </w:tcBorders>
            <w:noWrap/>
            <w:vAlign w:val="center"/>
            <w:hideMark/>
          </w:tcPr>
          <w:p w14:paraId="71F7A023" w14:textId="77777777" w:rsidR="0076108C" w:rsidRPr="00E122FB" w:rsidRDefault="0076108C" w:rsidP="0076108C">
            <w:pPr>
              <w:jc w:val="center"/>
              <w:rPr>
                <w:rFonts w:ascii="Calibri" w:hAnsi="Calibri"/>
                <w:color w:val="000000"/>
                <w:sz w:val="20"/>
              </w:rPr>
            </w:pPr>
            <w:r w:rsidRPr="00E122FB">
              <w:rPr>
                <w:rFonts w:ascii="Calibri" w:hAnsi="Calibri"/>
                <w:color w:val="000000"/>
                <w:sz w:val="20"/>
              </w:rPr>
              <w:t> </w:t>
            </w:r>
          </w:p>
        </w:tc>
      </w:tr>
      <w:tr w:rsidR="009B42BE" w:rsidRPr="00E122FB" w14:paraId="50052731" w14:textId="77777777" w:rsidTr="00AB3BB0">
        <w:tc>
          <w:tcPr>
            <w:tcW w:w="5688" w:type="dxa"/>
            <w:gridSpan w:val="2"/>
            <w:tcBorders>
              <w:top w:val="single" w:sz="12" w:space="0" w:color="000000"/>
              <w:left w:val="single" w:sz="12" w:space="0" w:color="000000"/>
              <w:bottom w:val="single" w:sz="8" w:space="0" w:color="auto"/>
              <w:right w:val="single" w:sz="4" w:space="0" w:color="auto"/>
            </w:tcBorders>
            <w:noWrap/>
            <w:vAlign w:val="center"/>
            <w:hideMark/>
          </w:tcPr>
          <w:p w14:paraId="47C33CA9" w14:textId="77777777" w:rsidR="009B42BE" w:rsidRPr="00E122FB" w:rsidRDefault="009B42BE" w:rsidP="00AB3BB0">
            <w:pPr>
              <w:rPr>
                <w:rFonts w:ascii="Calibri" w:hAnsi="Calibri"/>
                <w:b/>
                <w:bCs/>
                <w:color w:val="000000"/>
                <w:sz w:val="20"/>
              </w:rPr>
            </w:pPr>
            <w:r w:rsidRPr="00E122FB">
              <w:rPr>
                <w:rFonts w:ascii="Calibri" w:hAnsi="Calibri"/>
                <w:b/>
                <w:bCs/>
                <w:color w:val="000000"/>
                <w:sz w:val="20"/>
              </w:rPr>
              <w:t>Reimbursable Items</w:t>
            </w:r>
            <w:r>
              <w:rPr>
                <w:rFonts w:ascii="Calibri" w:hAnsi="Calibri"/>
                <w:b/>
                <w:bCs/>
                <w:color w:val="000000"/>
                <w:sz w:val="20"/>
              </w:rPr>
              <w:t xml:space="preserve"> (Estimated; If Applicable)</w:t>
            </w:r>
            <w:r w:rsidRPr="00E122FB">
              <w:rPr>
                <w:rFonts w:ascii="Calibri" w:hAnsi="Calibri"/>
                <w:b/>
                <w:bCs/>
                <w:color w:val="000000"/>
                <w:sz w:val="20"/>
              </w:rPr>
              <w:t> </w:t>
            </w:r>
          </w:p>
        </w:tc>
        <w:tc>
          <w:tcPr>
            <w:tcW w:w="1224" w:type="dxa"/>
            <w:tcBorders>
              <w:top w:val="single" w:sz="12" w:space="0" w:color="000000"/>
              <w:left w:val="nil"/>
              <w:bottom w:val="single" w:sz="8" w:space="0" w:color="auto"/>
              <w:right w:val="single" w:sz="4" w:space="0" w:color="auto"/>
            </w:tcBorders>
            <w:noWrap/>
            <w:vAlign w:val="center"/>
            <w:hideMark/>
          </w:tcPr>
          <w:p w14:paraId="27FB0A05" w14:textId="77777777" w:rsidR="009B42BE" w:rsidRPr="00E122FB" w:rsidRDefault="009B42BE" w:rsidP="00AB3BB0">
            <w:pPr>
              <w:jc w:val="center"/>
              <w:rPr>
                <w:rFonts w:ascii="Calibri" w:hAnsi="Calibri"/>
                <w:b/>
                <w:bCs/>
                <w:color w:val="000000"/>
                <w:sz w:val="20"/>
              </w:rPr>
            </w:pPr>
            <w:r w:rsidRPr="00E122FB">
              <w:rPr>
                <w:rFonts w:ascii="Calibri" w:hAnsi="Calibri"/>
                <w:b/>
                <w:bCs/>
                <w:color w:val="000000"/>
                <w:sz w:val="20"/>
              </w:rPr>
              <w:t>Price</w:t>
            </w:r>
          </w:p>
        </w:tc>
        <w:tc>
          <w:tcPr>
            <w:tcW w:w="1224" w:type="dxa"/>
            <w:tcBorders>
              <w:top w:val="single" w:sz="12" w:space="0" w:color="000000"/>
              <w:left w:val="nil"/>
              <w:bottom w:val="single" w:sz="8" w:space="0" w:color="auto"/>
              <w:right w:val="single" w:sz="4" w:space="0" w:color="auto"/>
            </w:tcBorders>
            <w:noWrap/>
            <w:vAlign w:val="center"/>
            <w:hideMark/>
          </w:tcPr>
          <w:p w14:paraId="64BC277F" w14:textId="77777777" w:rsidR="009B42BE" w:rsidRPr="00E122FB" w:rsidRDefault="009B42BE" w:rsidP="00AB3BB0">
            <w:pPr>
              <w:jc w:val="center"/>
              <w:rPr>
                <w:rFonts w:ascii="Calibri" w:hAnsi="Calibri"/>
                <w:b/>
                <w:bCs/>
                <w:color w:val="000000"/>
                <w:sz w:val="20"/>
              </w:rPr>
            </w:pPr>
            <w:r w:rsidRPr="00E122FB">
              <w:rPr>
                <w:rFonts w:ascii="Calibri" w:hAnsi="Calibri"/>
                <w:b/>
                <w:bCs/>
                <w:color w:val="000000"/>
                <w:sz w:val="20"/>
              </w:rPr>
              <w:t>Quantity</w:t>
            </w:r>
          </w:p>
        </w:tc>
        <w:tc>
          <w:tcPr>
            <w:tcW w:w="1224" w:type="dxa"/>
            <w:tcBorders>
              <w:top w:val="single" w:sz="12" w:space="0" w:color="000000"/>
              <w:left w:val="nil"/>
              <w:bottom w:val="single" w:sz="8" w:space="0" w:color="auto"/>
              <w:right w:val="single" w:sz="12" w:space="0" w:color="000000"/>
            </w:tcBorders>
            <w:noWrap/>
            <w:vAlign w:val="center"/>
            <w:hideMark/>
          </w:tcPr>
          <w:p w14:paraId="2144307E" w14:textId="77777777" w:rsidR="009B42BE" w:rsidRPr="00E122FB" w:rsidRDefault="009B42BE" w:rsidP="00AB3BB0">
            <w:pPr>
              <w:jc w:val="center"/>
              <w:rPr>
                <w:rFonts w:ascii="Calibri" w:hAnsi="Calibri"/>
                <w:b/>
                <w:bCs/>
                <w:color w:val="000000"/>
                <w:sz w:val="20"/>
              </w:rPr>
            </w:pPr>
            <w:r>
              <w:rPr>
                <w:rFonts w:ascii="Calibri" w:hAnsi="Calibri"/>
                <w:b/>
                <w:bCs/>
                <w:color w:val="000000"/>
                <w:sz w:val="20"/>
              </w:rPr>
              <w:t>Amount</w:t>
            </w:r>
          </w:p>
        </w:tc>
      </w:tr>
      <w:tr w:rsidR="009B42BE" w:rsidRPr="00E122FB" w14:paraId="6CDE09CD" w14:textId="77777777" w:rsidTr="00AB3BB0">
        <w:tc>
          <w:tcPr>
            <w:tcW w:w="5688" w:type="dxa"/>
            <w:gridSpan w:val="2"/>
            <w:tcBorders>
              <w:top w:val="nil"/>
              <w:left w:val="single" w:sz="12" w:space="0" w:color="000000"/>
              <w:bottom w:val="single" w:sz="4" w:space="0" w:color="auto"/>
              <w:right w:val="single" w:sz="4" w:space="0" w:color="auto"/>
            </w:tcBorders>
            <w:noWrap/>
            <w:vAlign w:val="center"/>
            <w:hideMark/>
          </w:tcPr>
          <w:p w14:paraId="70BD5F56" w14:textId="77777777" w:rsidR="009B42BE" w:rsidRPr="00E122FB" w:rsidRDefault="009B42BE" w:rsidP="00AB3BB0">
            <w:pPr>
              <w:rPr>
                <w:rFonts w:ascii="Calibri" w:hAnsi="Calibri"/>
                <w:color w:val="000000"/>
                <w:sz w:val="20"/>
              </w:rPr>
            </w:pPr>
            <w:r w:rsidRPr="00E122FB">
              <w:rPr>
                <w:rFonts w:ascii="Calibri" w:hAnsi="Calibri"/>
                <w:color w:val="000000"/>
                <w:sz w:val="20"/>
              </w:rPr>
              <w:t>[Description] </w:t>
            </w:r>
          </w:p>
        </w:tc>
        <w:tc>
          <w:tcPr>
            <w:tcW w:w="1224" w:type="dxa"/>
            <w:tcBorders>
              <w:top w:val="nil"/>
              <w:left w:val="nil"/>
              <w:bottom w:val="single" w:sz="4" w:space="0" w:color="auto"/>
              <w:right w:val="single" w:sz="4" w:space="0" w:color="auto"/>
            </w:tcBorders>
            <w:noWrap/>
            <w:vAlign w:val="center"/>
            <w:hideMark/>
          </w:tcPr>
          <w:p w14:paraId="2BFF4C99" w14:textId="77777777" w:rsidR="009B42BE" w:rsidRPr="00E122FB" w:rsidRDefault="009B42BE" w:rsidP="00AB3BB0">
            <w:pPr>
              <w:jc w:val="center"/>
              <w:rPr>
                <w:rFonts w:ascii="Calibri" w:hAnsi="Calibri"/>
                <w:color w:val="000000"/>
                <w:sz w:val="20"/>
              </w:rPr>
            </w:pPr>
            <w:r w:rsidRPr="00E122FB">
              <w:rPr>
                <w:rFonts w:ascii="Calibri" w:hAnsi="Calibri"/>
                <w:color w:val="000000"/>
                <w:sz w:val="20"/>
              </w:rPr>
              <w:t> </w:t>
            </w:r>
          </w:p>
        </w:tc>
        <w:tc>
          <w:tcPr>
            <w:tcW w:w="1224" w:type="dxa"/>
            <w:tcBorders>
              <w:top w:val="nil"/>
              <w:left w:val="nil"/>
              <w:bottom w:val="single" w:sz="4" w:space="0" w:color="auto"/>
              <w:right w:val="single" w:sz="4" w:space="0" w:color="auto"/>
            </w:tcBorders>
            <w:noWrap/>
            <w:vAlign w:val="center"/>
            <w:hideMark/>
          </w:tcPr>
          <w:p w14:paraId="7C2A41DA" w14:textId="77777777" w:rsidR="009B42BE" w:rsidRPr="00E122FB" w:rsidRDefault="009B42BE" w:rsidP="00AB3BB0">
            <w:pPr>
              <w:jc w:val="center"/>
              <w:rPr>
                <w:rFonts w:ascii="Calibri" w:hAnsi="Calibri"/>
                <w:color w:val="000000"/>
                <w:sz w:val="20"/>
              </w:rPr>
            </w:pPr>
            <w:r w:rsidRPr="00E122FB">
              <w:rPr>
                <w:rFonts w:ascii="Calibri" w:hAnsi="Calibri"/>
                <w:color w:val="000000"/>
                <w:sz w:val="20"/>
              </w:rPr>
              <w:t> </w:t>
            </w:r>
          </w:p>
        </w:tc>
        <w:tc>
          <w:tcPr>
            <w:tcW w:w="1224" w:type="dxa"/>
            <w:tcBorders>
              <w:top w:val="nil"/>
              <w:left w:val="nil"/>
              <w:bottom w:val="single" w:sz="4" w:space="0" w:color="auto"/>
              <w:right w:val="single" w:sz="12" w:space="0" w:color="000000"/>
            </w:tcBorders>
            <w:noWrap/>
            <w:vAlign w:val="center"/>
            <w:hideMark/>
          </w:tcPr>
          <w:p w14:paraId="7C2D31D7" w14:textId="77777777" w:rsidR="009B42BE" w:rsidRPr="00E122FB" w:rsidRDefault="009B42BE" w:rsidP="00AB3BB0">
            <w:pPr>
              <w:jc w:val="center"/>
              <w:rPr>
                <w:rFonts w:ascii="Calibri" w:hAnsi="Calibri"/>
                <w:color w:val="000000"/>
                <w:sz w:val="20"/>
              </w:rPr>
            </w:pPr>
            <w:r w:rsidRPr="00E122FB">
              <w:rPr>
                <w:rFonts w:ascii="Calibri" w:hAnsi="Calibri"/>
                <w:color w:val="000000"/>
                <w:sz w:val="20"/>
              </w:rPr>
              <w:t> </w:t>
            </w:r>
          </w:p>
        </w:tc>
      </w:tr>
      <w:tr w:rsidR="009B42BE" w:rsidRPr="00E122FB" w14:paraId="5F63B919" w14:textId="77777777" w:rsidTr="00AB3BB0">
        <w:tc>
          <w:tcPr>
            <w:tcW w:w="5688" w:type="dxa"/>
            <w:gridSpan w:val="2"/>
            <w:tcBorders>
              <w:top w:val="nil"/>
              <w:left w:val="single" w:sz="12" w:space="0" w:color="000000"/>
              <w:bottom w:val="single" w:sz="12" w:space="0" w:color="000000"/>
              <w:right w:val="single" w:sz="4" w:space="0" w:color="auto"/>
            </w:tcBorders>
            <w:noWrap/>
            <w:vAlign w:val="center"/>
            <w:hideMark/>
          </w:tcPr>
          <w:p w14:paraId="1D2AF1B0" w14:textId="77777777" w:rsidR="009B42BE" w:rsidRPr="00E122FB" w:rsidRDefault="009B42BE" w:rsidP="00AB3BB0">
            <w:pPr>
              <w:rPr>
                <w:rFonts w:ascii="Calibri" w:hAnsi="Calibri"/>
                <w:color w:val="000000"/>
                <w:sz w:val="20"/>
              </w:rPr>
            </w:pPr>
            <w:r w:rsidRPr="00E122FB">
              <w:rPr>
                <w:rFonts w:ascii="Calibri" w:hAnsi="Calibri"/>
                <w:color w:val="000000"/>
                <w:sz w:val="20"/>
              </w:rPr>
              <w:t>[Description] </w:t>
            </w:r>
          </w:p>
        </w:tc>
        <w:tc>
          <w:tcPr>
            <w:tcW w:w="1224" w:type="dxa"/>
            <w:tcBorders>
              <w:top w:val="nil"/>
              <w:left w:val="nil"/>
              <w:bottom w:val="single" w:sz="12" w:space="0" w:color="000000"/>
              <w:right w:val="single" w:sz="4" w:space="0" w:color="auto"/>
            </w:tcBorders>
            <w:noWrap/>
            <w:vAlign w:val="center"/>
            <w:hideMark/>
          </w:tcPr>
          <w:p w14:paraId="1386BC4A" w14:textId="77777777" w:rsidR="009B42BE" w:rsidRPr="00E122FB" w:rsidRDefault="009B42BE" w:rsidP="00AB3BB0">
            <w:pPr>
              <w:jc w:val="center"/>
              <w:rPr>
                <w:rFonts w:ascii="Calibri" w:hAnsi="Calibri"/>
                <w:color w:val="000000"/>
                <w:sz w:val="20"/>
              </w:rPr>
            </w:pPr>
            <w:r w:rsidRPr="00E122FB">
              <w:rPr>
                <w:rFonts w:ascii="Calibri" w:hAnsi="Calibri"/>
                <w:color w:val="000000"/>
                <w:sz w:val="20"/>
              </w:rPr>
              <w:t> </w:t>
            </w:r>
          </w:p>
        </w:tc>
        <w:tc>
          <w:tcPr>
            <w:tcW w:w="1224" w:type="dxa"/>
            <w:tcBorders>
              <w:top w:val="nil"/>
              <w:left w:val="nil"/>
              <w:bottom w:val="single" w:sz="12" w:space="0" w:color="000000"/>
              <w:right w:val="single" w:sz="4" w:space="0" w:color="auto"/>
            </w:tcBorders>
            <w:noWrap/>
            <w:vAlign w:val="center"/>
            <w:hideMark/>
          </w:tcPr>
          <w:p w14:paraId="32F22412" w14:textId="77777777" w:rsidR="009B42BE" w:rsidRPr="00E122FB" w:rsidRDefault="009B42BE" w:rsidP="00AB3BB0">
            <w:pPr>
              <w:jc w:val="center"/>
              <w:rPr>
                <w:rFonts w:ascii="Calibri" w:hAnsi="Calibri"/>
                <w:color w:val="000000"/>
                <w:sz w:val="20"/>
              </w:rPr>
            </w:pPr>
            <w:r w:rsidRPr="00E122FB">
              <w:rPr>
                <w:rFonts w:ascii="Calibri" w:hAnsi="Calibri"/>
                <w:color w:val="000000"/>
                <w:sz w:val="20"/>
              </w:rPr>
              <w:t> </w:t>
            </w:r>
          </w:p>
        </w:tc>
        <w:tc>
          <w:tcPr>
            <w:tcW w:w="1224" w:type="dxa"/>
            <w:tcBorders>
              <w:top w:val="nil"/>
              <w:left w:val="nil"/>
              <w:bottom w:val="single" w:sz="12" w:space="0" w:color="000000"/>
              <w:right w:val="single" w:sz="12" w:space="0" w:color="000000"/>
            </w:tcBorders>
            <w:noWrap/>
            <w:vAlign w:val="center"/>
            <w:hideMark/>
          </w:tcPr>
          <w:p w14:paraId="0E5EA16E" w14:textId="77777777" w:rsidR="009B42BE" w:rsidRPr="00E122FB" w:rsidRDefault="009B42BE" w:rsidP="00AB3BB0">
            <w:pPr>
              <w:jc w:val="center"/>
              <w:rPr>
                <w:rFonts w:ascii="Calibri" w:hAnsi="Calibri"/>
                <w:color w:val="000000"/>
                <w:sz w:val="20"/>
              </w:rPr>
            </w:pPr>
            <w:r w:rsidRPr="00E122FB">
              <w:rPr>
                <w:rFonts w:ascii="Calibri" w:hAnsi="Calibri"/>
                <w:color w:val="000000"/>
                <w:sz w:val="20"/>
              </w:rPr>
              <w:t> </w:t>
            </w:r>
          </w:p>
        </w:tc>
      </w:tr>
      <w:tr w:rsidR="009B42BE" w:rsidRPr="00E122FB" w14:paraId="7E23BC25" w14:textId="77777777" w:rsidTr="00AB3BB0">
        <w:tc>
          <w:tcPr>
            <w:tcW w:w="5688" w:type="dxa"/>
            <w:gridSpan w:val="2"/>
            <w:tcBorders>
              <w:top w:val="single" w:sz="12" w:space="0" w:color="000000"/>
              <w:left w:val="single" w:sz="12" w:space="0" w:color="000000"/>
              <w:bottom w:val="single" w:sz="8" w:space="0" w:color="auto"/>
              <w:right w:val="single" w:sz="4" w:space="0" w:color="auto"/>
            </w:tcBorders>
            <w:noWrap/>
            <w:vAlign w:val="center"/>
            <w:hideMark/>
          </w:tcPr>
          <w:p w14:paraId="36340BE0" w14:textId="77777777" w:rsidR="009B42BE" w:rsidRPr="00E122FB" w:rsidRDefault="009B42BE" w:rsidP="00AB3BB0">
            <w:pPr>
              <w:rPr>
                <w:rFonts w:ascii="Calibri" w:hAnsi="Calibri"/>
                <w:b/>
                <w:bCs/>
                <w:color w:val="000000"/>
                <w:sz w:val="20"/>
              </w:rPr>
            </w:pPr>
            <w:r>
              <w:rPr>
                <w:rFonts w:ascii="Calibri" w:hAnsi="Calibri"/>
                <w:b/>
                <w:bCs/>
                <w:color w:val="000000"/>
                <w:sz w:val="20"/>
              </w:rPr>
              <w:t>Subconsultant Administrative Charge (If Applicable)</w:t>
            </w:r>
            <w:r w:rsidRPr="00E122FB">
              <w:rPr>
                <w:rFonts w:ascii="Calibri" w:hAnsi="Calibri"/>
                <w:b/>
                <w:bCs/>
                <w:color w:val="000000"/>
                <w:sz w:val="20"/>
              </w:rPr>
              <w:t> </w:t>
            </w:r>
          </w:p>
        </w:tc>
        <w:tc>
          <w:tcPr>
            <w:tcW w:w="1224" w:type="dxa"/>
            <w:tcBorders>
              <w:top w:val="single" w:sz="12" w:space="0" w:color="000000"/>
              <w:left w:val="nil"/>
              <w:bottom w:val="single" w:sz="8" w:space="0" w:color="auto"/>
              <w:right w:val="single" w:sz="4" w:space="0" w:color="auto"/>
            </w:tcBorders>
            <w:noWrap/>
            <w:vAlign w:val="center"/>
            <w:hideMark/>
          </w:tcPr>
          <w:p w14:paraId="05B86C3E" w14:textId="77777777" w:rsidR="009B42BE" w:rsidRPr="00E122FB" w:rsidRDefault="009B42BE" w:rsidP="00AB3BB0">
            <w:pPr>
              <w:jc w:val="center"/>
              <w:rPr>
                <w:rFonts w:ascii="Calibri" w:hAnsi="Calibri"/>
                <w:b/>
                <w:bCs/>
                <w:color w:val="000000"/>
                <w:sz w:val="20"/>
              </w:rPr>
            </w:pPr>
            <w:r>
              <w:rPr>
                <w:rFonts w:ascii="Calibri" w:hAnsi="Calibri"/>
                <w:b/>
                <w:bCs/>
                <w:color w:val="000000"/>
                <w:sz w:val="20"/>
              </w:rPr>
              <w:t>Rate</w:t>
            </w:r>
          </w:p>
        </w:tc>
        <w:tc>
          <w:tcPr>
            <w:tcW w:w="1224" w:type="dxa"/>
            <w:tcBorders>
              <w:top w:val="single" w:sz="12" w:space="0" w:color="000000"/>
              <w:left w:val="nil"/>
              <w:bottom w:val="single" w:sz="8" w:space="0" w:color="auto"/>
              <w:right w:val="single" w:sz="4" w:space="0" w:color="auto"/>
            </w:tcBorders>
            <w:noWrap/>
            <w:vAlign w:val="center"/>
            <w:hideMark/>
          </w:tcPr>
          <w:p w14:paraId="0F1D2E2A" w14:textId="77777777" w:rsidR="009B42BE" w:rsidRPr="00E122FB" w:rsidRDefault="009B42BE" w:rsidP="00AB3BB0">
            <w:pPr>
              <w:jc w:val="center"/>
              <w:rPr>
                <w:rFonts w:ascii="Calibri" w:hAnsi="Calibri"/>
                <w:b/>
                <w:bCs/>
                <w:color w:val="000000"/>
                <w:sz w:val="20"/>
              </w:rPr>
            </w:pPr>
            <w:r>
              <w:rPr>
                <w:rFonts w:ascii="Calibri" w:hAnsi="Calibri"/>
                <w:b/>
                <w:bCs/>
                <w:color w:val="000000"/>
                <w:sz w:val="20"/>
              </w:rPr>
              <w:t>Charge</w:t>
            </w:r>
          </w:p>
        </w:tc>
        <w:tc>
          <w:tcPr>
            <w:tcW w:w="1224" w:type="dxa"/>
            <w:tcBorders>
              <w:top w:val="single" w:sz="12" w:space="0" w:color="000000"/>
              <w:left w:val="nil"/>
              <w:bottom w:val="single" w:sz="8" w:space="0" w:color="auto"/>
              <w:right w:val="single" w:sz="12" w:space="0" w:color="000000"/>
            </w:tcBorders>
            <w:noWrap/>
            <w:vAlign w:val="center"/>
            <w:hideMark/>
          </w:tcPr>
          <w:p w14:paraId="6D80B81A" w14:textId="77777777" w:rsidR="009B42BE" w:rsidRPr="00E122FB" w:rsidRDefault="009B42BE" w:rsidP="00AB3BB0">
            <w:pPr>
              <w:jc w:val="center"/>
              <w:rPr>
                <w:rFonts w:ascii="Calibri" w:hAnsi="Calibri"/>
                <w:b/>
                <w:bCs/>
                <w:color w:val="000000"/>
                <w:sz w:val="20"/>
              </w:rPr>
            </w:pPr>
            <w:r>
              <w:rPr>
                <w:rFonts w:ascii="Calibri" w:hAnsi="Calibri"/>
                <w:b/>
                <w:bCs/>
                <w:color w:val="000000"/>
                <w:sz w:val="20"/>
              </w:rPr>
              <w:t>Amount</w:t>
            </w:r>
          </w:p>
        </w:tc>
      </w:tr>
      <w:tr w:rsidR="009B42BE" w:rsidRPr="00E122FB" w14:paraId="527C5D34" w14:textId="77777777" w:rsidTr="00AB3BB0">
        <w:tc>
          <w:tcPr>
            <w:tcW w:w="5688" w:type="dxa"/>
            <w:gridSpan w:val="2"/>
            <w:tcBorders>
              <w:top w:val="nil"/>
              <w:left w:val="single" w:sz="12" w:space="0" w:color="000000"/>
              <w:bottom w:val="single" w:sz="4" w:space="0" w:color="auto"/>
              <w:right w:val="single" w:sz="4" w:space="0" w:color="auto"/>
            </w:tcBorders>
            <w:noWrap/>
            <w:vAlign w:val="center"/>
            <w:hideMark/>
          </w:tcPr>
          <w:p w14:paraId="3BF5DDA3" w14:textId="77777777" w:rsidR="009B42BE" w:rsidRPr="00E122FB" w:rsidRDefault="009B42BE" w:rsidP="00AB3BB0">
            <w:pPr>
              <w:rPr>
                <w:rFonts w:ascii="Calibri" w:hAnsi="Calibri"/>
                <w:color w:val="000000"/>
                <w:sz w:val="20"/>
              </w:rPr>
            </w:pPr>
            <w:r w:rsidRPr="00E122FB">
              <w:rPr>
                <w:rFonts w:ascii="Calibri" w:hAnsi="Calibri"/>
                <w:color w:val="000000"/>
                <w:sz w:val="20"/>
              </w:rPr>
              <w:t>[</w:t>
            </w:r>
            <w:r>
              <w:rPr>
                <w:rFonts w:ascii="Calibri" w:hAnsi="Calibri"/>
                <w:color w:val="000000"/>
                <w:sz w:val="20"/>
              </w:rPr>
              <w:t>Name of Subconsultant/Services Description</w:t>
            </w:r>
            <w:r w:rsidRPr="00E122FB">
              <w:rPr>
                <w:rFonts w:ascii="Calibri" w:hAnsi="Calibri"/>
                <w:color w:val="000000"/>
                <w:sz w:val="20"/>
              </w:rPr>
              <w:t>] </w:t>
            </w:r>
          </w:p>
        </w:tc>
        <w:tc>
          <w:tcPr>
            <w:tcW w:w="1224" w:type="dxa"/>
            <w:tcBorders>
              <w:top w:val="nil"/>
              <w:left w:val="nil"/>
              <w:bottom w:val="single" w:sz="4" w:space="0" w:color="auto"/>
              <w:right w:val="single" w:sz="4" w:space="0" w:color="auto"/>
            </w:tcBorders>
            <w:noWrap/>
            <w:vAlign w:val="center"/>
            <w:hideMark/>
          </w:tcPr>
          <w:p w14:paraId="62449C57" w14:textId="77777777" w:rsidR="009B42BE" w:rsidRPr="00E122FB" w:rsidRDefault="009B42BE" w:rsidP="00AB3BB0">
            <w:pPr>
              <w:jc w:val="center"/>
              <w:rPr>
                <w:rFonts w:ascii="Calibri" w:hAnsi="Calibri"/>
                <w:color w:val="000000"/>
                <w:sz w:val="20"/>
              </w:rPr>
            </w:pPr>
            <w:r w:rsidRPr="00E122FB">
              <w:rPr>
                <w:rFonts w:ascii="Calibri" w:hAnsi="Calibri"/>
                <w:color w:val="000000"/>
                <w:sz w:val="20"/>
              </w:rPr>
              <w:t> </w:t>
            </w:r>
          </w:p>
        </w:tc>
        <w:tc>
          <w:tcPr>
            <w:tcW w:w="1224" w:type="dxa"/>
            <w:tcBorders>
              <w:top w:val="nil"/>
              <w:left w:val="nil"/>
              <w:bottom w:val="single" w:sz="4" w:space="0" w:color="auto"/>
              <w:right w:val="single" w:sz="4" w:space="0" w:color="auto"/>
            </w:tcBorders>
            <w:noWrap/>
            <w:vAlign w:val="center"/>
            <w:hideMark/>
          </w:tcPr>
          <w:p w14:paraId="7D2EA58C" w14:textId="77777777" w:rsidR="009B42BE" w:rsidRPr="00E122FB" w:rsidRDefault="009B42BE" w:rsidP="00AB3BB0">
            <w:pPr>
              <w:jc w:val="center"/>
              <w:rPr>
                <w:rFonts w:ascii="Calibri" w:hAnsi="Calibri"/>
                <w:color w:val="000000"/>
                <w:sz w:val="20"/>
              </w:rPr>
            </w:pPr>
            <w:r w:rsidRPr="00E122FB">
              <w:rPr>
                <w:rFonts w:ascii="Calibri" w:hAnsi="Calibri"/>
                <w:color w:val="000000"/>
                <w:sz w:val="20"/>
              </w:rPr>
              <w:t> </w:t>
            </w:r>
          </w:p>
        </w:tc>
        <w:tc>
          <w:tcPr>
            <w:tcW w:w="1224" w:type="dxa"/>
            <w:tcBorders>
              <w:top w:val="nil"/>
              <w:left w:val="nil"/>
              <w:bottom w:val="single" w:sz="4" w:space="0" w:color="auto"/>
              <w:right w:val="single" w:sz="12" w:space="0" w:color="000000"/>
            </w:tcBorders>
            <w:noWrap/>
            <w:vAlign w:val="center"/>
            <w:hideMark/>
          </w:tcPr>
          <w:p w14:paraId="0191D3F0" w14:textId="77777777" w:rsidR="009B42BE" w:rsidRPr="00E122FB" w:rsidRDefault="009B42BE" w:rsidP="00AB3BB0">
            <w:pPr>
              <w:jc w:val="center"/>
              <w:rPr>
                <w:rFonts w:ascii="Calibri" w:hAnsi="Calibri"/>
                <w:color w:val="000000"/>
                <w:sz w:val="20"/>
              </w:rPr>
            </w:pPr>
            <w:r w:rsidRPr="00E122FB">
              <w:rPr>
                <w:rFonts w:ascii="Calibri" w:hAnsi="Calibri"/>
                <w:color w:val="000000"/>
                <w:sz w:val="20"/>
              </w:rPr>
              <w:t> </w:t>
            </w:r>
          </w:p>
        </w:tc>
      </w:tr>
      <w:tr w:rsidR="009B42BE" w:rsidRPr="00E122FB" w14:paraId="381B75E0" w14:textId="77777777" w:rsidTr="00AB3BB0">
        <w:tc>
          <w:tcPr>
            <w:tcW w:w="5688" w:type="dxa"/>
            <w:gridSpan w:val="2"/>
            <w:tcBorders>
              <w:top w:val="nil"/>
              <w:left w:val="single" w:sz="12" w:space="0" w:color="000000"/>
              <w:bottom w:val="single" w:sz="12" w:space="0" w:color="000000"/>
              <w:right w:val="single" w:sz="4" w:space="0" w:color="auto"/>
            </w:tcBorders>
            <w:noWrap/>
            <w:vAlign w:val="center"/>
            <w:hideMark/>
          </w:tcPr>
          <w:p w14:paraId="08106485" w14:textId="77777777" w:rsidR="009B42BE" w:rsidRPr="00E122FB" w:rsidRDefault="009B42BE" w:rsidP="00AB3BB0">
            <w:pPr>
              <w:rPr>
                <w:rFonts w:ascii="Calibri" w:hAnsi="Calibri"/>
                <w:color w:val="000000"/>
                <w:sz w:val="20"/>
              </w:rPr>
            </w:pPr>
            <w:r w:rsidRPr="00E122FB">
              <w:rPr>
                <w:rFonts w:ascii="Calibri" w:hAnsi="Calibri"/>
                <w:color w:val="000000"/>
                <w:sz w:val="20"/>
              </w:rPr>
              <w:t>[</w:t>
            </w:r>
            <w:r>
              <w:rPr>
                <w:rFonts w:ascii="Calibri" w:hAnsi="Calibri"/>
                <w:color w:val="000000"/>
                <w:sz w:val="20"/>
              </w:rPr>
              <w:t>Name of Subconsultant/Services Description</w:t>
            </w:r>
            <w:r w:rsidRPr="00E122FB">
              <w:rPr>
                <w:rFonts w:ascii="Calibri" w:hAnsi="Calibri"/>
                <w:color w:val="000000"/>
                <w:sz w:val="20"/>
              </w:rPr>
              <w:t>] </w:t>
            </w:r>
          </w:p>
        </w:tc>
        <w:tc>
          <w:tcPr>
            <w:tcW w:w="1224" w:type="dxa"/>
            <w:tcBorders>
              <w:top w:val="nil"/>
              <w:left w:val="nil"/>
              <w:bottom w:val="single" w:sz="12" w:space="0" w:color="000000"/>
              <w:right w:val="single" w:sz="4" w:space="0" w:color="auto"/>
            </w:tcBorders>
            <w:noWrap/>
            <w:vAlign w:val="center"/>
            <w:hideMark/>
          </w:tcPr>
          <w:p w14:paraId="77ECEBF9" w14:textId="77777777" w:rsidR="009B42BE" w:rsidRPr="00E122FB" w:rsidRDefault="009B42BE" w:rsidP="00AB3BB0">
            <w:pPr>
              <w:jc w:val="center"/>
              <w:rPr>
                <w:rFonts w:ascii="Calibri" w:hAnsi="Calibri"/>
                <w:color w:val="000000"/>
                <w:sz w:val="20"/>
              </w:rPr>
            </w:pPr>
            <w:r w:rsidRPr="00E122FB">
              <w:rPr>
                <w:rFonts w:ascii="Calibri" w:hAnsi="Calibri"/>
                <w:color w:val="000000"/>
                <w:sz w:val="20"/>
              </w:rPr>
              <w:t> </w:t>
            </w:r>
          </w:p>
        </w:tc>
        <w:tc>
          <w:tcPr>
            <w:tcW w:w="1224" w:type="dxa"/>
            <w:tcBorders>
              <w:top w:val="nil"/>
              <w:left w:val="nil"/>
              <w:bottom w:val="single" w:sz="12" w:space="0" w:color="000000"/>
              <w:right w:val="single" w:sz="4" w:space="0" w:color="auto"/>
            </w:tcBorders>
            <w:noWrap/>
            <w:vAlign w:val="center"/>
            <w:hideMark/>
          </w:tcPr>
          <w:p w14:paraId="5725AF5C" w14:textId="77777777" w:rsidR="009B42BE" w:rsidRPr="00E122FB" w:rsidRDefault="009B42BE" w:rsidP="00AB3BB0">
            <w:pPr>
              <w:jc w:val="center"/>
              <w:rPr>
                <w:rFonts w:ascii="Calibri" w:hAnsi="Calibri"/>
                <w:color w:val="000000"/>
                <w:sz w:val="20"/>
              </w:rPr>
            </w:pPr>
            <w:r w:rsidRPr="00E122FB">
              <w:rPr>
                <w:rFonts w:ascii="Calibri" w:hAnsi="Calibri"/>
                <w:color w:val="000000"/>
                <w:sz w:val="20"/>
              </w:rPr>
              <w:t> </w:t>
            </w:r>
          </w:p>
        </w:tc>
        <w:tc>
          <w:tcPr>
            <w:tcW w:w="1224" w:type="dxa"/>
            <w:tcBorders>
              <w:top w:val="nil"/>
              <w:left w:val="nil"/>
              <w:bottom w:val="single" w:sz="12" w:space="0" w:color="000000"/>
              <w:right w:val="single" w:sz="12" w:space="0" w:color="000000"/>
            </w:tcBorders>
            <w:noWrap/>
            <w:vAlign w:val="center"/>
            <w:hideMark/>
          </w:tcPr>
          <w:p w14:paraId="5BC538A8" w14:textId="77777777" w:rsidR="009B42BE" w:rsidRPr="00E122FB" w:rsidRDefault="009B42BE" w:rsidP="00AB3BB0">
            <w:pPr>
              <w:jc w:val="center"/>
              <w:rPr>
                <w:rFonts w:ascii="Calibri" w:hAnsi="Calibri"/>
                <w:color w:val="000000"/>
                <w:sz w:val="20"/>
              </w:rPr>
            </w:pPr>
            <w:r w:rsidRPr="00E122FB">
              <w:rPr>
                <w:rFonts w:ascii="Calibri" w:hAnsi="Calibri"/>
                <w:color w:val="000000"/>
                <w:sz w:val="20"/>
              </w:rPr>
              <w:t> </w:t>
            </w:r>
          </w:p>
        </w:tc>
      </w:tr>
      <w:tr w:rsidR="0076108C" w:rsidRPr="00D60ED8" w14:paraId="60760CB7" w14:textId="77777777" w:rsidTr="005B5B31">
        <w:tc>
          <w:tcPr>
            <w:tcW w:w="8136" w:type="dxa"/>
            <w:gridSpan w:val="4"/>
            <w:tcBorders>
              <w:top w:val="single" w:sz="12" w:space="0" w:color="000000"/>
              <w:left w:val="single" w:sz="12" w:space="0" w:color="000000"/>
              <w:bottom w:val="single" w:sz="12" w:space="0" w:color="000000"/>
              <w:right w:val="nil"/>
            </w:tcBorders>
            <w:shd w:val="clear" w:color="000000" w:fill="000000"/>
            <w:noWrap/>
            <w:vAlign w:val="center"/>
            <w:hideMark/>
          </w:tcPr>
          <w:p w14:paraId="625A3F77" w14:textId="3DB915B6" w:rsidR="0076108C" w:rsidRPr="00E122FB" w:rsidRDefault="0076108C" w:rsidP="0076108C">
            <w:pPr>
              <w:jc w:val="right"/>
              <w:rPr>
                <w:rFonts w:ascii="Calibri" w:hAnsi="Calibri"/>
                <w:b/>
                <w:bCs/>
                <w:color w:val="FFFFFF"/>
                <w:sz w:val="20"/>
              </w:rPr>
            </w:pPr>
            <w:r w:rsidRPr="00E122FB">
              <w:rPr>
                <w:rFonts w:ascii="Calibri" w:hAnsi="Calibri"/>
                <w:b/>
                <w:bCs/>
                <w:color w:val="FFFFFF"/>
                <w:sz w:val="20"/>
              </w:rPr>
              <w:t>WORK ORDER GRAND TOTAL</w:t>
            </w:r>
            <w:r w:rsidR="00D60ED8">
              <w:rPr>
                <w:rFonts w:ascii="Calibri" w:hAnsi="Calibri"/>
                <w:b/>
                <w:bCs/>
                <w:color w:val="FFFFFF"/>
                <w:sz w:val="20"/>
              </w:rPr>
              <w:t>:</w:t>
            </w:r>
            <w:r w:rsidRPr="00E122FB">
              <w:rPr>
                <w:rFonts w:ascii="Calibri" w:hAnsi="Calibri"/>
                <w:b/>
                <w:bCs/>
                <w:color w:val="FFFFFF"/>
                <w:sz w:val="20"/>
              </w:rPr>
              <w:t xml:space="preserve">  </w:t>
            </w:r>
          </w:p>
        </w:tc>
        <w:tc>
          <w:tcPr>
            <w:tcW w:w="1224" w:type="dxa"/>
            <w:tcBorders>
              <w:top w:val="single" w:sz="12" w:space="0" w:color="000000"/>
              <w:left w:val="nil"/>
              <w:bottom w:val="single" w:sz="12" w:space="0" w:color="000000"/>
              <w:right w:val="single" w:sz="12" w:space="0" w:color="000000"/>
            </w:tcBorders>
            <w:noWrap/>
            <w:vAlign w:val="bottom"/>
            <w:hideMark/>
          </w:tcPr>
          <w:p w14:paraId="3B41A57A" w14:textId="521D7B07" w:rsidR="0076108C" w:rsidRPr="00D60ED8" w:rsidRDefault="0076108C" w:rsidP="00D60ED8">
            <w:pPr>
              <w:rPr>
                <w:rFonts w:ascii="Calibri" w:hAnsi="Calibri"/>
                <w:b/>
                <w:bCs/>
                <w:color w:val="FFFFFF"/>
                <w:sz w:val="20"/>
              </w:rPr>
            </w:pPr>
            <w:r w:rsidRPr="005B5B31">
              <w:rPr>
                <w:rFonts w:ascii="Calibri" w:hAnsi="Calibri"/>
                <w:b/>
                <w:bCs/>
                <w:sz w:val="20"/>
              </w:rPr>
              <w:t> </w:t>
            </w:r>
            <w:r w:rsidR="00D60ED8" w:rsidRPr="005B5B31">
              <w:rPr>
                <w:rFonts w:ascii="Calibri" w:hAnsi="Calibri"/>
                <w:b/>
                <w:bCs/>
                <w:sz w:val="20"/>
              </w:rPr>
              <w:t>$</w:t>
            </w:r>
          </w:p>
        </w:tc>
      </w:tr>
    </w:tbl>
    <w:p w14:paraId="6A11A43E" w14:textId="77777777" w:rsidR="00BC7536" w:rsidRDefault="00BC7536" w:rsidP="00AE5FA4">
      <w:pPr>
        <w:keepNext/>
        <w:jc w:val="center"/>
        <w:rPr>
          <w:rFonts w:ascii="Calibri" w:eastAsia="Calibri" w:hAnsi="Calibri"/>
          <w:b/>
          <w:sz w:val="20"/>
          <w:szCs w:val="22"/>
        </w:rPr>
      </w:pPr>
    </w:p>
    <w:p w14:paraId="129BB1F7" w14:textId="36B98690" w:rsidR="00A44310" w:rsidRDefault="004C37E7" w:rsidP="00AE5FA4">
      <w:pPr>
        <w:keepNext/>
        <w:jc w:val="center"/>
        <w:rPr>
          <w:rFonts w:ascii="Calibri" w:eastAsia="Calibri" w:hAnsi="Calibri"/>
          <w:b/>
          <w:sz w:val="20"/>
          <w:szCs w:val="22"/>
        </w:rPr>
      </w:pPr>
      <w:r>
        <w:rPr>
          <w:rFonts w:ascii="Calibri" w:eastAsia="Calibri" w:hAnsi="Calibri"/>
          <w:b/>
          <w:sz w:val="20"/>
          <w:szCs w:val="22"/>
        </w:rPr>
        <w:t>END</w:t>
      </w:r>
      <w:r w:rsidRPr="00E122FB">
        <w:rPr>
          <w:rFonts w:ascii="Calibri" w:eastAsia="Calibri" w:hAnsi="Calibri"/>
          <w:b/>
          <w:sz w:val="20"/>
          <w:szCs w:val="22"/>
        </w:rPr>
        <w:t xml:space="preserve"> OF</w:t>
      </w:r>
      <w:r>
        <w:rPr>
          <w:rFonts w:ascii="Calibri" w:eastAsia="Calibri" w:hAnsi="Calibri"/>
          <w:b/>
          <w:sz w:val="20"/>
          <w:szCs w:val="22"/>
        </w:rPr>
        <w:t xml:space="preserve"> EXHIBIT</w:t>
      </w:r>
      <w:bookmarkStart w:id="22" w:name="QuickMark_1"/>
      <w:bookmarkEnd w:id="22"/>
      <w:r w:rsidR="00AE5FA4">
        <w:rPr>
          <w:rFonts w:ascii="Calibri" w:eastAsia="Calibri" w:hAnsi="Calibri"/>
          <w:b/>
          <w:sz w:val="20"/>
          <w:szCs w:val="22"/>
        </w:rPr>
        <w:t xml:space="preserve"> F</w:t>
      </w:r>
    </w:p>
    <w:p w14:paraId="5E2A3031" w14:textId="77777777" w:rsidR="0086212A" w:rsidRDefault="0086212A" w:rsidP="00AE5FA4">
      <w:pPr>
        <w:keepNext/>
        <w:jc w:val="center"/>
        <w:sectPr w:rsidR="0086212A" w:rsidSect="002D16CF">
          <w:footerReference w:type="default" r:id="rId34"/>
          <w:pgSz w:w="12240" w:h="15840" w:code="1"/>
          <w:pgMar w:top="720" w:right="720" w:bottom="720" w:left="720" w:header="432" w:footer="432" w:gutter="0"/>
          <w:pgNumType w:start="1"/>
          <w:cols w:space="720"/>
        </w:sectPr>
      </w:pPr>
    </w:p>
    <w:p w14:paraId="1387BAD2" w14:textId="77777777" w:rsidR="0086212A" w:rsidRPr="009E69A5" w:rsidRDefault="0086212A" w:rsidP="0086212A">
      <w:pPr>
        <w:keepNext/>
        <w:spacing w:beforeLines="100" w:before="240" w:afterLines="100" w:after="240"/>
        <w:jc w:val="center"/>
        <w:rPr>
          <w:b/>
          <w:bCs/>
        </w:rPr>
      </w:pPr>
      <w:r w:rsidRPr="009E69A5">
        <w:rPr>
          <w:b/>
          <w:bCs/>
        </w:rPr>
        <w:lastRenderedPageBreak/>
        <w:t>EXHIBIT G</w:t>
      </w:r>
    </w:p>
    <w:p w14:paraId="5916B6CC" w14:textId="77777777" w:rsidR="0086212A" w:rsidRPr="00B200A0" w:rsidRDefault="0086212A" w:rsidP="0086212A">
      <w:pPr>
        <w:ind w:left="1440" w:right="1440"/>
        <w:jc w:val="center"/>
        <w:rPr>
          <w:rFonts w:eastAsia="Times" w:cstheme="minorHAnsi"/>
          <w:b/>
          <w:bCs/>
          <w:sz w:val="22"/>
          <w:szCs w:val="22"/>
          <w:u w:val="single"/>
        </w:rPr>
      </w:pPr>
      <w:r w:rsidRPr="00B200A0">
        <w:rPr>
          <w:rFonts w:eastAsia="Times" w:cstheme="minorHAnsi"/>
          <w:b/>
          <w:bCs/>
          <w:sz w:val="22"/>
          <w:szCs w:val="22"/>
          <w:u w:val="single"/>
        </w:rPr>
        <w:t xml:space="preserve">CALIFORNIA AIR RESOURCES BOARD </w:t>
      </w:r>
    </w:p>
    <w:p w14:paraId="576F85E7" w14:textId="77777777" w:rsidR="0086212A" w:rsidRPr="00B200A0" w:rsidRDefault="0086212A" w:rsidP="0086212A">
      <w:pPr>
        <w:jc w:val="center"/>
        <w:rPr>
          <w:rFonts w:eastAsia="Times" w:cstheme="minorHAnsi"/>
          <w:b/>
          <w:bCs/>
          <w:sz w:val="22"/>
          <w:szCs w:val="22"/>
          <w:u w:val="single"/>
        </w:rPr>
      </w:pPr>
      <w:r w:rsidRPr="00B200A0">
        <w:rPr>
          <w:rFonts w:eastAsia="Times" w:cstheme="minorHAnsi"/>
          <w:b/>
          <w:bCs/>
          <w:sz w:val="22"/>
          <w:szCs w:val="22"/>
          <w:u w:val="single"/>
        </w:rPr>
        <w:t>IN-USE OFF-ROAD DIESEL-FUELED FLEETS CERTIFICATION</w:t>
      </w:r>
    </w:p>
    <w:p w14:paraId="6C70C7EE" w14:textId="77777777" w:rsidR="0086212A" w:rsidRPr="00B200A0" w:rsidRDefault="0086212A" w:rsidP="0086212A">
      <w:pPr>
        <w:rPr>
          <w:rFonts w:cstheme="minorHAnsi"/>
          <w:b/>
          <w:bCs/>
          <w:sz w:val="22"/>
          <w:szCs w:val="22"/>
          <w:u w:val="single"/>
        </w:rPr>
      </w:pPr>
    </w:p>
    <w:p w14:paraId="3DB2ED92" w14:textId="77777777" w:rsidR="0086212A" w:rsidRPr="00B200A0" w:rsidRDefault="0086212A" w:rsidP="0086212A">
      <w:pPr>
        <w:rPr>
          <w:rFonts w:cstheme="minorHAnsi"/>
          <w:sz w:val="22"/>
          <w:szCs w:val="22"/>
          <w:u w:val="single"/>
        </w:rPr>
      </w:pPr>
      <w:r w:rsidRPr="00B200A0">
        <w:rPr>
          <w:rFonts w:cstheme="minorHAnsi"/>
          <w:sz w:val="22"/>
          <w:szCs w:val="22"/>
        </w:rPr>
        <w:t>Con</w:t>
      </w:r>
      <w:r>
        <w:rPr>
          <w:rFonts w:cstheme="minorHAnsi"/>
          <w:sz w:val="22"/>
          <w:szCs w:val="22"/>
        </w:rPr>
        <w:t>sultant</w:t>
      </w:r>
      <w:r w:rsidRPr="00B200A0">
        <w:rPr>
          <w:rFonts w:cstheme="minorHAnsi"/>
          <w:sz w:val="22"/>
          <w:szCs w:val="22"/>
        </w:rPr>
        <w:t>:</w:t>
      </w:r>
      <w:r w:rsidRPr="00B200A0">
        <w:rPr>
          <w:rFonts w:cstheme="minorHAnsi"/>
          <w:sz w:val="22"/>
          <w:szCs w:val="22"/>
        </w:rPr>
        <w:tab/>
      </w:r>
      <w:r w:rsidRPr="00B200A0">
        <w:rPr>
          <w:rFonts w:cstheme="minorHAnsi"/>
          <w:sz w:val="22"/>
          <w:szCs w:val="22"/>
        </w:rPr>
        <w:tab/>
      </w:r>
      <w:r w:rsidRPr="00B200A0">
        <w:rPr>
          <w:rFonts w:cstheme="minorHAnsi"/>
          <w:sz w:val="22"/>
          <w:szCs w:val="22"/>
          <w:u w:val="single"/>
        </w:rPr>
        <w:t>INSERT CON</w:t>
      </w:r>
      <w:r>
        <w:rPr>
          <w:rFonts w:cstheme="minorHAnsi"/>
          <w:sz w:val="22"/>
          <w:szCs w:val="22"/>
          <w:u w:val="single"/>
        </w:rPr>
        <w:t>SULTANT</w:t>
      </w:r>
      <w:r w:rsidRPr="00B200A0">
        <w:rPr>
          <w:rFonts w:cstheme="minorHAnsi"/>
          <w:sz w:val="22"/>
          <w:szCs w:val="22"/>
          <w:u w:val="single"/>
        </w:rPr>
        <w:t xml:space="preserve"> NAME</w:t>
      </w:r>
    </w:p>
    <w:p w14:paraId="1450DA7A" w14:textId="77777777" w:rsidR="0086212A" w:rsidRPr="00B200A0" w:rsidRDefault="0086212A" w:rsidP="0086212A">
      <w:pPr>
        <w:rPr>
          <w:rFonts w:cstheme="minorHAnsi"/>
          <w:sz w:val="22"/>
          <w:szCs w:val="22"/>
        </w:rPr>
      </w:pPr>
    </w:p>
    <w:p w14:paraId="7CDA2507" w14:textId="77777777" w:rsidR="0086212A" w:rsidRDefault="0086212A" w:rsidP="0086212A">
      <w:pPr>
        <w:rPr>
          <w:rFonts w:cstheme="minorHAnsi"/>
          <w:sz w:val="22"/>
          <w:szCs w:val="22"/>
          <w:u w:val="single"/>
        </w:rPr>
      </w:pPr>
      <w:r w:rsidRPr="00B200A0">
        <w:rPr>
          <w:rFonts w:cstheme="minorHAnsi"/>
          <w:sz w:val="22"/>
          <w:szCs w:val="22"/>
        </w:rPr>
        <w:t>Contract No.:</w:t>
      </w:r>
      <w:r w:rsidRPr="00B200A0">
        <w:rPr>
          <w:rFonts w:cstheme="minorHAnsi"/>
          <w:sz w:val="22"/>
          <w:szCs w:val="22"/>
        </w:rPr>
        <w:tab/>
      </w:r>
      <w:r>
        <w:rPr>
          <w:rFonts w:cstheme="minorHAnsi"/>
          <w:sz w:val="22"/>
          <w:szCs w:val="22"/>
        </w:rPr>
        <w:tab/>
      </w:r>
      <w:r w:rsidRPr="00B200A0">
        <w:rPr>
          <w:rFonts w:cstheme="minorHAnsi"/>
          <w:sz w:val="22"/>
          <w:szCs w:val="22"/>
          <w:u w:val="single"/>
        </w:rPr>
        <w:t>INSERT CONTRACT NUMBER</w:t>
      </w:r>
    </w:p>
    <w:p w14:paraId="57CB6BE9" w14:textId="77777777" w:rsidR="0086212A" w:rsidRDefault="0086212A" w:rsidP="0086212A">
      <w:pPr>
        <w:rPr>
          <w:rFonts w:cstheme="minorHAnsi"/>
          <w:sz w:val="22"/>
          <w:szCs w:val="22"/>
          <w:u w:val="single"/>
        </w:rPr>
      </w:pPr>
    </w:p>
    <w:p w14:paraId="31F7B8EA" w14:textId="0082CD66" w:rsidR="0086212A" w:rsidRPr="00B200A0" w:rsidRDefault="00A925E8" w:rsidP="0086212A">
      <w:pPr>
        <w:rPr>
          <w:rFonts w:cstheme="minorHAnsi"/>
          <w:sz w:val="22"/>
          <w:szCs w:val="22"/>
        </w:rPr>
      </w:pPr>
      <w:r>
        <w:rPr>
          <w:rFonts w:cstheme="minorHAnsi"/>
          <w:sz w:val="22"/>
          <w:szCs w:val="22"/>
        </w:rPr>
        <w:t>Work Order</w:t>
      </w:r>
      <w:r w:rsidR="0086212A">
        <w:rPr>
          <w:rFonts w:cstheme="minorHAnsi"/>
          <w:sz w:val="22"/>
          <w:szCs w:val="22"/>
        </w:rPr>
        <w:t xml:space="preserve"> No.:</w:t>
      </w:r>
      <w:r w:rsidR="0086212A">
        <w:rPr>
          <w:rFonts w:cstheme="minorHAnsi"/>
          <w:sz w:val="22"/>
          <w:szCs w:val="22"/>
        </w:rPr>
        <w:tab/>
      </w:r>
      <w:r w:rsidR="0086212A" w:rsidRPr="00C82D07">
        <w:rPr>
          <w:rFonts w:cstheme="minorHAnsi"/>
          <w:sz w:val="22"/>
          <w:szCs w:val="22"/>
          <w:u w:val="single"/>
        </w:rPr>
        <w:t xml:space="preserve">INSERT </w:t>
      </w:r>
      <w:r w:rsidR="00874B8A">
        <w:rPr>
          <w:rFonts w:cstheme="minorHAnsi"/>
          <w:sz w:val="22"/>
          <w:szCs w:val="22"/>
          <w:u w:val="single"/>
        </w:rPr>
        <w:t>WORK ORDER</w:t>
      </w:r>
      <w:r w:rsidR="00874B8A" w:rsidRPr="00C82D07">
        <w:rPr>
          <w:rFonts w:cstheme="minorHAnsi"/>
          <w:sz w:val="22"/>
          <w:szCs w:val="22"/>
          <w:u w:val="single"/>
        </w:rPr>
        <w:t xml:space="preserve"> </w:t>
      </w:r>
      <w:r w:rsidR="0086212A" w:rsidRPr="00C82D07">
        <w:rPr>
          <w:rFonts w:cstheme="minorHAnsi"/>
          <w:sz w:val="22"/>
          <w:szCs w:val="22"/>
          <w:u w:val="single"/>
        </w:rPr>
        <w:t>NUMBER AS APPLICABLE</w:t>
      </w:r>
      <w:r w:rsidR="0086212A" w:rsidRPr="00B200A0">
        <w:rPr>
          <w:rFonts w:cstheme="minorHAnsi"/>
          <w:sz w:val="22"/>
          <w:szCs w:val="22"/>
        </w:rPr>
        <w:t xml:space="preserve"> </w:t>
      </w:r>
    </w:p>
    <w:p w14:paraId="077DB8BC" w14:textId="77777777" w:rsidR="0086212A" w:rsidRPr="00B200A0" w:rsidRDefault="0086212A" w:rsidP="0086212A">
      <w:pPr>
        <w:rPr>
          <w:rFonts w:cstheme="minorHAnsi"/>
          <w:sz w:val="22"/>
          <w:szCs w:val="22"/>
        </w:rPr>
      </w:pPr>
    </w:p>
    <w:p w14:paraId="7D24C1F6" w14:textId="77777777" w:rsidR="0086212A" w:rsidRPr="00B200A0" w:rsidRDefault="0086212A" w:rsidP="0086212A">
      <w:pPr>
        <w:rPr>
          <w:rFonts w:cstheme="minorHAnsi"/>
          <w:sz w:val="22"/>
          <w:szCs w:val="22"/>
        </w:rPr>
      </w:pPr>
      <w:r w:rsidRPr="00B200A0">
        <w:rPr>
          <w:rFonts w:cstheme="minorHAnsi"/>
          <w:sz w:val="22"/>
          <w:szCs w:val="22"/>
        </w:rPr>
        <w:t>Project:</w:t>
      </w:r>
      <w:r w:rsidRPr="00B200A0">
        <w:rPr>
          <w:rFonts w:cstheme="minorHAnsi"/>
          <w:sz w:val="22"/>
          <w:szCs w:val="22"/>
        </w:rPr>
        <w:tab/>
      </w:r>
      <w:r w:rsidRPr="00B200A0">
        <w:rPr>
          <w:rFonts w:cstheme="minorHAnsi"/>
          <w:sz w:val="22"/>
          <w:szCs w:val="22"/>
        </w:rPr>
        <w:tab/>
      </w:r>
      <w:r w:rsidRPr="00B200A0">
        <w:rPr>
          <w:rFonts w:cstheme="minorHAnsi"/>
          <w:sz w:val="22"/>
          <w:szCs w:val="22"/>
        </w:rPr>
        <w:tab/>
      </w:r>
      <w:r w:rsidRPr="00B200A0">
        <w:rPr>
          <w:rFonts w:cstheme="minorHAnsi"/>
          <w:sz w:val="22"/>
          <w:szCs w:val="22"/>
          <w:u w:val="single"/>
        </w:rPr>
        <w:t>INSERT PROJECT NAME</w:t>
      </w:r>
      <w:r w:rsidRPr="00B200A0">
        <w:rPr>
          <w:rFonts w:cstheme="minorHAnsi"/>
          <w:sz w:val="22"/>
          <w:szCs w:val="22"/>
        </w:rPr>
        <w:t xml:space="preserve"> </w:t>
      </w:r>
    </w:p>
    <w:p w14:paraId="0631E704" w14:textId="77777777" w:rsidR="0086212A" w:rsidRPr="00B200A0" w:rsidRDefault="0086212A" w:rsidP="0086212A">
      <w:pPr>
        <w:rPr>
          <w:rFonts w:cstheme="minorHAnsi"/>
          <w:sz w:val="22"/>
          <w:szCs w:val="22"/>
        </w:rPr>
      </w:pPr>
    </w:p>
    <w:p w14:paraId="4378469D" w14:textId="77777777" w:rsidR="0086212A" w:rsidRPr="00B200A0" w:rsidRDefault="0086212A" w:rsidP="0086212A">
      <w:pPr>
        <w:rPr>
          <w:rFonts w:cstheme="minorHAnsi"/>
          <w:sz w:val="22"/>
          <w:szCs w:val="22"/>
        </w:rPr>
      </w:pPr>
    </w:p>
    <w:p w14:paraId="7839DDC8" w14:textId="77777777" w:rsidR="0086212A" w:rsidRPr="00B200A0" w:rsidRDefault="0086212A" w:rsidP="0086212A">
      <w:pPr>
        <w:numPr>
          <w:ilvl w:val="0"/>
          <w:numId w:val="33"/>
        </w:numPr>
        <w:rPr>
          <w:rFonts w:cstheme="minorHAnsi"/>
          <w:sz w:val="22"/>
          <w:szCs w:val="22"/>
        </w:rPr>
      </w:pPr>
      <w:r w:rsidRPr="00B200A0">
        <w:rPr>
          <w:rFonts w:cstheme="minorHAnsi"/>
          <w:b/>
          <w:sz w:val="22"/>
          <w:szCs w:val="22"/>
        </w:rPr>
        <w:t xml:space="preserve">Instructions: </w:t>
      </w:r>
      <w:r w:rsidRPr="00B200A0">
        <w:rPr>
          <w:rFonts w:cstheme="minorHAnsi"/>
          <w:sz w:val="22"/>
          <w:szCs w:val="22"/>
        </w:rPr>
        <w:t>Check the box below and sign this attachment.</w:t>
      </w:r>
    </w:p>
    <w:p w14:paraId="5EFE3F4F" w14:textId="77777777" w:rsidR="0086212A" w:rsidRPr="00B200A0" w:rsidRDefault="0086212A" w:rsidP="0086212A">
      <w:pPr>
        <w:rPr>
          <w:rFonts w:cstheme="minorHAnsi"/>
          <w:sz w:val="22"/>
          <w:szCs w:val="22"/>
        </w:rPr>
      </w:pPr>
    </w:p>
    <w:p w14:paraId="5ACFAB10" w14:textId="588065ED" w:rsidR="0086212A" w:rsidRPr="00B200A0" w:rsidRDefault="00C10251" w:rsidP="0086212A">
      <w:pPr>
        <w:ind w:left="1440" w:hanging="720"/>
        <w:rPr>
          <w:rFonts w:eastAsia="Times" w:cstheme="minorHAnsi"/>
          <w:sz w:val="22"/>
          <w:szCs w:val="22"/>
        </w:rPr>
      </w:pPr>
      <w:sdt>
        <w:sdtPr>
          <w:rPr>
            <w:rFonts w:cstheme="minorHAnsi"/>
            <w:sz w:val="22"/>
            <w:szCs w:val="22"/>
          </w:rPr>
          <w:id w:val="-1001280539"/>
          <w14:checkbox>
            <w14:checked w14:val="0"/>
            <w14:checkedState w14:val="2612" w14:font="MS Gothic"/>
            <w14:uncheckedState w14:val="2610" w14:font="MS Gothic"/>
          </w14:checkbox>
        </w:sdtPr>
        <w:sdtEndPr/>
        <w:sdtContent>
          <w:r w:rsidR="0086212A">
            <w:rPr>
              <w:rFonts w:ascii="MS Gothic" w:eastAsia="MS Gothic" w:hAnsi="MS Gothic" w:cstheme="minorHAnsi" w:hint="eastAsia"/>
              <w:sz w:val="22"/>
              <w:szCs w:val="22"/>
            </w:rPr>
            <w:t>☐</w:t>
          </w:r>
        </w:sdtContent>
      </w:sdt>
      <w:r w:rsidR="0086212A" w:rsidRPr="00B200A0">
        <w:rPr>
          <w:rFonts w:cstheme="minorHAnsi"/>
          <w:sz w:val="22"/>
          <w:szCs w:val="22"/>
        </w:rPr>
        <w:t xml:space="preserve"> </w:t>
      </w:r>
      <w:r w:rsidR="0086212A" w:rsidRPr="00B200A0">
        <w:rPr>
          <w:rFonts w:cstheme="minorHAnsi"/>
          <w:sz w:val="22"/>
          <w:szCs w:val="22"/>
        </w:rPr>
        <w:tab/>
        <w:t xml:space="preserve">I </w:t>
      </w:r>
      <w:r w:rsidR="0086212A" w:rsidRPr="00B200A0">
        <w:rPr>
          <w:rFonts w:eastAsia="Times" w:cstheme="minorHAnsi"/>
          <w:sz w:val="22"/>
          <w:szCs w:val="22"/>
        </w:rPr>
        <w:t xml:space="preserve">hereby acknowledge and certify that I will conform to the CARB In-Use Off-Road Diesel-Fueled Fleets requirements (Title 13 CCR sections 2449, 2449.1 and 2449.2) for all Work on the Project involving the use of vehicles subject to the regulations, including, without limitation, the Contracting Requirements in Title 13 CCR section 2449, subdivision (i), subparts (1) – (4) and as applicable, the Prime </w:t>
      </w:r>
      <w:r w:rsidR="007F2248">
        <w:rPr>
          <w:rFonts w:eastAsia="Times" w:cstheme="minorHAnsi"/>
          <w:sz w:val="22"/>
          <w:szCs w:val="22"/>
        </w:rPr>
        <w:t>Consultant</w:t>
      </w:r>
      <w:r w:rsidR="0086212A" w:rsidRPr="00B200A0">
        <w:rPr>
          <w:rFonts w:eastAsia="Times" w:cstheme="minorHAnsi"/>
          <w:sz w:val="22"/>
          <w:szCs w:val="22"/>
        </w:rPr>
        <w:t xml:space="preserve"> Requirements in Title 13 CCR section 2449, subdivision (j), subparts (1) – (5).</w:t>
      </w:r>
    </w:p>
    <w:p w14:paraId="6BE27E32" w14:textId="77777777" w:rsidR="0086212A" w:rsidRPr="00B200A0" w:rsidRDefault="0086212A" w:rsidP="0086212A">
      <w:pPr>
        <w:rPr>
          <w:rFonts w:eastAsia="Times" w:cstheme="minorHAnsi"/>
          <w:sz w:val="22"/>
          <w:szCs w:val="22"/>
        </w:rPr>
      </w:pPr>
    </w:p>
    <w:p w14:paraId="6B1027E4" w14:textId="77777777" w:rsidR="0086212A" w:rsidRPr="00B200A0" w:rsidRDefault="0086212A" w:rsidP="0086212A">
      <w:pPr>
        <w:numPr>
          <w:ilvl w:val="0"/>
          <w:numId w:val="33"/>
        </w:numPr>
        <w:autoSpaceDE w:val="0"/>
        <w:autoSpaceDN w:val="0"/>
        <w:rPr>
          <w:rFonts w:cstheme="minorHAnsi"/>
          <w:sz w:val="22"/>
          <w:szCs w:val="22"/>
        </w:rPr>
      </w:pPr>
      <w:r w:rsidRPr="00B200A0">
        <w:rPr>
          <w:rFonts w:cstheme="minorHAnsi"/>
          <w:b/>
          <w:sz w:val="22"/>
          <w:szCs w:val="22"/>
        </w:rPr>
        <w:t xml:space="preserve">Instructions: </w:t>
      </w:r>
      <w:r w:rsidRPr="00B200A0">
        <w:rPr>
          <w:rFonts w:cstheme="minorHAnsi"/>
          <w:sz w:val="22"/>
          <w:szCs w:val="22"/>
        </w:rPr>
        <w:t xml:space="preserve">Check one (1) box below. </w:t>
      </w:r>
    </w:p>
    <w:p w14:paraId="65D74D09" w14:textId="77777777" w:rsidR="0086212A" w:rsidRPr="00B200A0" w:rsidRDefault="0086212A" w:rsidP="0086212A">
      <w:pPr>
        <w:autoSpaceDE w:val="0"/>
        <w:autoSpaceDN w:val="0"/>
        <w:ind w:left="720"/>
        <w:rPr>
          <w:rFonts w:cstheme="minorHAnsi"/>
          <w:sz w:val="22"/>
          <w:szCs w:val="22"/>
        </w:rPr>
      </w:pPr>
    </w:p>
    <w:p w14:paraId="0FB3522D" w14:textId="77777777" w:rsidR="0086212A" w:rsidRPr="00B200A0" w:rsidRDefault="00C10251" w:rsidP="0086212A">
      <w:pPr>
        <w:spacing w:afterLines="100" w:after="240"/>
        <w:ind w:left="1440" w:hanging="720"/>
        <w:rPr>
          <w:rFonts w:eastAsia="Times" w:cstheme="minorHAnsi"/>
          <w:sz w:val="22"/>
          <w:szCs w:val="22"/>
        </w:rPr>
      </w:pPr>
      <w:sdt>
        <w:sdtPr>
          <w:rPr>
            <w:rFonts w:cstheme="minorHAnsi"/>
            <w:sz w:val="22"/>
            <w:szCs w:val="22"/>
          </w:rPr>
          <w:id w:val="-191994996"/>
          <w14:checkbox>
            <w14:checked w14:val="0"/>
            <w14:checkedState w14:val="2612" w14:font="MS Gothic"/>
            <w14:uncheckedState w14:val="2610" w14:font="MS Gothic"/>
          </w14:checkbox>
        </w:sdtPr>
        <w:sdtEndPr/>
        <w:sdtContent>
          <w:r w:rsidR="0086212A">
            <w:rPr>
              <w:rFonts w:ascii="MS Gothic" w:eastAsia="MS Gothic" w:hAnsi="MS Gothic" w:cstheme="minorHAnsi" w:hint="eastAsia"/>
              <w:sz w:val="22"/>
              <w:szCs w:val="22"/>
            </w:rPr>
            <w:t>☐</w:t>
          </w:r>
        </w:sdtContent>
      </w:sdt>
      <w:r w:rsidR="0086212A" w:rsidRPr="00B200A0">
        <w:rPr>
          <w:rFonts w:cstheme="minorHAnsi"/>
          <w:sz w:val="22"/>
          <w:szCs w:val="22"/>
        </w:rPr>
        <w:tab/>
      </w:r>
      <w:r w:rsidR="0086212A">
        <w:rPr>
          <w:rFonts w:eastAsia="Times" w:cstheme="minorHAnsi"/>
          <w:sz w:val="22"/>
          <w:szCs w:val="22"/>
        </w:rPr>
        <w:t>Consultant</w:t>
      </w:r>
      <w:r w:rsidR="0086212A" w:rsidRPr="00B200A0">
        <w:rPr>
          <w:rFonts w:eastAsia="Times" w:cstheme="minorHAnsi"/>
          <w:sz w:val="22"/>
          <w:szCs w:val="22"/>
        </w:rPr>
        <w:t xml:space="preserve">’s current CARB issued Certificate of Reported Compliance is provided with this Certification. </w:t>
      </w:r>
    </w:p>
    <w:p w14:paraId="6D643E25" w14:textId="77777777" w:rsidR="0086212A" w:rsidRPr="00B200A0" w:rsidRDefault="00C10251" w:rsidP="0086212A">
      <w:pPr>
        <w:spacing w:afterLines="100" w:after="240"/>
        <w:ind w:left="1440" w:hanging="720"/>
        <w:rPr>
          <w:rFonts w:eastAsia="Times" w:cstheme="minorHAnsi"/>
          <w:sz w:val="22"/>
          <w:szCs w:val="22"/>
        </w:rPr>
      </w:pPr>
      <w:sdt>
        <w:sdtPr>
          <w:rPr>
            <w:rFonts w:cstheme="minorHAnsi"/>
            <w:sz w:val="22"/>
            <w:szCs w:val="22"/>
          </w:rPr>
          <w:id w:val="32937321"/>
          <w14:checkbox>
            <w14:checked w14:val="0"/>
            <w14:checkedState w14:val="2612" w14:font="MS Gothic"/>
            <w14:uncheckedState w14:val="2610" w14:font="MS Gothic"/>
          </w14:checkbox>
        </w:sdtPr>
        <w:sdtEndPr/>
        <w:sdtContent>
          <w:r w:rsidR="0086212A" w:rsidRPr="00B200A0">
            <w:rPr>
              <w:rFonts w:ascii="Segoe UI Symbol" w:hAnsi="Segoe UI Symbol" w:cs="Segoe UI Symbol"/>
              <w:sz w:val="22"/>
              <w:szCs w:val="22"/>
            </w:rPr>
            <w:t>☐</w:t>
          </w:r>
        </w:sdtContent>
      </w:sdt>
      <w:r w:rsidR="0086212A" w:rsidRPr="00B200A0">
        <w:rPr>
          <w:rFonts w:cstheme="minorHAnsi"/>
          <w:sz w:val="22"/>
          <w:szCs w:val="22"/>
        </w:rPr>
        <w:tab/>
      </w:r>
      <w:r w:rsidR="0086212A" w:rsidRPr="00B200A0">
        <w:rPr>
          <w:rFonts w:eastAsia="Times" w:cstheme="minorHAnsi"/>
          <w:sz w:val="22"/>
          <w:szCs w:val="22"/>
        </w:rPr>
        <w:t>Con</w:t>
      </w:r>
      <w:r w:rsidR="0086212A">
        <w:rPr>
          <w:rFonts w:eastAsia="Times" w:cstheme="minorHAnsi"/>
          <w:sz w:val="22"/>
          <w:szCs w:val="22"/>
        </w:rPr>
        <w:t>sultant</w:t>
      </w:r>
      <w:r w:rsidR="0086212A" w:rsidRPr="00B200A0">
        <w:rPr>
          <w:rFonts w:eastAsia="Times" w:cstheme="minorHAnsi"/>
          <w:sz w:val="22"/>
          <w:szCs w:val="22"/>
        </w:rPr>
        <w:t xml:space="preserve"> certifies that its Work on the Project does not involve the use of vehicles subject to the CARB In-Use Off-Road Diesel-Fueled Fleets requirements. </w:t>
      </w:r>
    </w:p>
    <w:p w14:paraId="39B0FB51" w14:textId="77777777" w:rsidR="0086212A" w:rsidRPr="00B200A0" w:rsidRDefault="0086212A" w:rsidP="0086212A">
      <w:pPr>
        <w:rPr>
          <w:rFonts w:cstheme="minorHAnsi"/>
          <w:sz w:val="22"/>
          <w:szCs w:val="22"/>
        </w:rPr>
      </w:pPr>
      <w:r w:rsidRPr="00B200A0">
        <w:rPr>
          <w:rFonts w:cstheme="minorHAnsi"/>
          <w:sz w:val="22"/>
          <w:szCs w:val="22"/>
        </w:rPr>
        <w:t>I, the official named below certify that I am duly authorized to legally bind the Con</w:t>
      </w:r>
      <w:r>
        <w:rPr>
          <w:rFonts w:cstheme="minorHAnsi"/>
          <w:sz w:val="22"/>
          <w:szCs w:val="22"/>
        </w:rPr>
        <w:t>sultant/Subconsultant</w:t>
      </w:r>
      <w:r w:rsidRPr="00B200A0">
        <w:rPr>
          <w:rFonts w:cstheme="minorHAnsi"/>
          <w:sz w:val="22"/>
          <w:szCs w:val="22"/>
        </w:rPr>
        <w:t xml:space="preserve"> to the certifications made in this document. This certification is made under the laws of the State of California.</w:t>
      </w:r>
    </w:p>
    <w:p w14:paraId="55A61F3A" w14:textId="77777777" w:rsidR="0086212A" w:rsidRPr="00B200A0" w:rsidRDefault="0086212A" w:rsidP="0086212A">
      <w:pPr>
        <w:rPr>
          <w:rFonts w:cstheme="minorHAnsi"/>
          <w:sz w:val="22"/>
          <w:szCs w:val="22"/>
        </w:rPr>
      </w:pPr>
    </w:p>
    <w:tbl>
      <w:tblPr>
        <w:tblW w:w="8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479"/>
        <w:gridCol w:w="2431"/>
      </w:tblGrid>
      <w:tr w:rsidR="0086212A" w:rsidRPr="00C75118" w14:paraId="432EB5A6" w14:textId="77777777" w:rsidTr="003D1A77">
        <w:tc>
          <w:tcPr>
            <w:tcW w:w="6475" w:type="dxa"/>
            <w:tcBorders>
              <w:top w:val="single" w:sz="4" w:space="0" w:color="auto"/>
              <w:left w:val="single" w:sz="4" w:space="0" w:color="auto"/>
              <w:bottom w:val="nil"/>
              <w:right w:val="single" w:sz="4" w:space="0" w:color="auto"/>
            </w:tcBorders>
            <w:hideMark/>
          </w:tcPr>
          <w:p w14:paraId="6108D4E0" w14:textId="77777777" w:rsidR="0086212A" w:rsidRPr="00C75118" w:rsidRDefault="0086212A" w:rsidP="003D1A77">
            <w:pPr>
              <w:rPr>
                <w:rFonts w:cstheme="minorHAnsi"/>
                <w:sz w:val="16"/>
                <w:szCs w:val="22"/>
              </w:rPr>
            </w:pPr>
            <w:r w:rsidRPr="00C75118">
              <w:rPr>
                <w:rFonts w:cstheme="minorHAnsi"/>
                <w:sz w:val="16"/>
                <w:szCs w:val="22"/>
              </w:rPr>
              <w:t xml:space="preserve">PROPER NAME OF CONSULTANT / SUBCONSULTANT (Printed) </w:t>
            </w:r>
          </w:p>
        </w:tc>
        <w:tc>
          <w:tcPr>
            <w:tcW w:w="2430" w:type="dxa"/>
            <w:tcBorders>
              <w:top w:val="single" w:sz="4" w:space="0" w:color="auto"/>
              <w:left w:val="single" w:sz="4" w:space="0" w:color="auto"/>
              <w:bottom w:val="nil"/>
              <w:right w:val="single" w:sz="4" w:space="0" w:color="auto"/>
            </w:tcBorders>
            <w:hideMark/>
          </w:tcPr>
          <w:p w14:paraId="2ADB894A" w14:textId="77777777" w:rsidR="0086212A" w:rsidRPr="00C75118" w:rsidRDefault="0086212A" w:rsidP="003D1A77">
            <w:pPr>
              <w:rPr>
                <w:rFonts w:cstheme="minorHAnsi"/>
                <w:sz w:val="16"/>
                <w:szCs w:val="22"/>
              </w:rPr>
            </w:pPr>
            <w:r w:rsidRPr="00C75118">
              <w:rPr>
                <w:rFonts w:cstheme="minorHAnsi"/>
                <w:sz w:val="16"/>
                <w:szCs w:val="22"/>
              </w:rPr>
              <w:t xml:space="preserve">FEDERAL ID NUMBER </w:t>
            </w:r>
          </w:p>
        </w:tc>
      </w:tr>
      <w:tr w:rsidR="0086212A" w:rsidRPr="00B200A0" w14:paraId="143E0003" w14:textId="77777777" w:rsidTr="003D1A77">
        <w:tc>
          <w:tcPr>
            <w:tcW w:w="6475" w:type="dxa"/>
            <w:tcBorders>
              <w:top w:val="nil"/>
              <w:left w:val="single" w:sz="4" w:space="0" w:color="auto"/>
              <w:bottom w:val="single" w:sz="4" w:space="0" w:color="auto"/>
              <w:right w:val="single" w:sz="4" w:space="0" w:color="auto"/>
            </w:tcBorders>
            <w:tcMar>
              <w:top w:w="58" w:type="dxa"/>
              <w:left w:w="58" w:type="dxa"/>
              <w:bottom w:w="29" w:type="dxa"/>
              <w:right w:w="58" w:type="dxa"/>
            </w:tcMar>
          </w:tcPr>
          <w:p w14:paraId="71FB6C01" w14:textId="77777777" w:rsidR="0086212A" w:rsidRPr="00B200A0" w:rsidRDefault="0086212A" w:rsidP="003D1A77">
            <w:pPr>
              <w:rPr>
                <w:rFonts w:cstheme="minorHAnsi"/>
                <w:sz w:val="22"/>
                <w:szCs w:val="22"/>
              </w:rPr>
            </w:pPr>
          </w:p>
        </w:tc>
        <w:tc>
          <w:tcPr>
            <w:tcW w:w="2430" w:type="dxa"/>
            <w:tcBorders>
              <w:top w:val="nil"/>
              <w:left w:val="single" w:sz="4" w:space="0" w:color="auto"/>
              <w:bottom w:val="single" w:sz="4" w:space="0" w:color="auto"/>
              <w:right w:val="single" w:sz="4" w:space="0" w:color="auto"/>
            </w:tcBorders>
            <w:tcMar>
              <w:top w:w="58" w:type="dxa"/>
              <w:left w:w="58" w:type="dxa"/>
              <w:bottom w:w="29" w:type="dxa"/>
              <w:right w:w="58" w:type="dxa"/>
            </w:tcMar>
          </w:tcPr>
          <w:p w14:paraId="556B663C" w14:textId="77777777" w:rsidR="0086212A" w:rsidRPr="00B200A0" w:rsidRDefault="0086212A" w:rsidP="003D1A77">
            <w:pPr>
              <w:rPr>
                <w:rFonts w:cstheme="minorHAnsi"/>
                <w:sz w:val="22"/>
                <w:szCs w:val="22"/>
              </w:rPr>
            </w:pPr>
          </w:p>
        </w:tc>
      </w:tr>
      <w:tr w:rsidR="0086212A" w:rsidRPr="00C75118" w14:paraId="1165CA5F" w14:textId="77777777" w:rsidTr="003D1A77">
        <w:tc>
          <w:tcPr>
            <w:tcW w:w="8905" w:type="dxa"/>
            <w:gridSpan w:val="2"/>
            <w:tcBorders>
              <w:top w:val="single" w:sz="4" w:space="0" w:color="auto"/>
              <w:left w:val="single" w:sz="4" w:space="0" w:color="auto"/>
              <w:bottom w:val="nil"/>
              <w:right w:val="single" w:sz="4" w:space="0" w:color="auto"/>
            </w:tcBorders>
            <w:hideMark/>
          </w:tcPr>
          <w:p w14:paraId="2993425E" w14:textId="77777777" w:rsidR="0086212A" w:rsidRPr="00C75118" w:rsidRDefault="0086212A" w:rsidP="003D1A77">
            <w:pPr>
              <w:rPr>
                <w:rFonts w:cstheme="minorHAnsi"/>
                <w:sz w:val="16"/>
                <w:szCs w:val="22"/>
              </w:rPr>
            </w:pPr>
            <w:r w:rsidRPr="00C75118">
              <w:rPr>
                <w:rFonts w:cstheme="minorHAnsi"/>
                <w:sz w:val="16"/>
                <w:szCs w:val="22"/>
              </w:rPr>
              <w:t>BY (Authorized Signature)</w:t>
            </w:r>
          </w:p>
        </w:tc>
      </w:tr>
      <w:tr w:rsidR="0086212A" w:rsidRPr="00B200A0" w14:paraId="79497FA8" w14:textId="77777777" w:rsidTr="003D1A77">
        <w:trPr>
          <w:trHeight w:val="437"/>
        </w:trPr>
        <w:tc>
          <w:tcPr>
            <w:tcW w:w="8905" w:type="dxa"/>
            <w:gridSpan w:val="2"/>
            <w:tcBorders>
              <w:top w:val="nil"/>
              <w:left w:val="single" w:sz="4" w:space="0" w:color="auto"/>
              <w:bottom w:val="single" w:sz="4" w:space="0" w:color="auto"/>
              <w:right w:val="single" w:sz="4" w:space="0" w:color="auto"/>
            </w:tcBorders>
            <w:tcMar>
              <w:top w:w="58" w:type="dxa"/>
              <w:left w:w="58" w:type="dxa"/>
              <w:bottom w:w="29" w:type="dxa"/>
              <w:right w:w="58" w:type="dxa"/>
            </w:tcMar>
          </w:tcPr>
          <w:p w14:paraId="09115729" w14:textId="77777777" w:rsidR="0086212A" w:rsidRPr="00B200A0" w:rsidRDefault="0086212A" w:rsidP="003D1A77">
            <w:pPr>
              <w:rPr>
                <w:rFonts w:cstheme="minorHAnsi"/>
                <w:sz w:val="22"/>
                <w:szCs w:val="22"/>
              </w:rPr>
            </w:pPr>
          </w:p>
        </w:tc>
      </w:tr>
      <w:tr w:rsidR="0086212A" w:rsidRPr="00C75118" w14:paraId="3EF4D573" w14:textId="77777777" w:rsidTr="003D1A77">
        <w:tc>
          <w:tcPr>
            <w:tcW w:w="6475" w:type="dxa"/>
            <w:tcBorders>
              <w:top w:val="single" w:sz="4" w:space="0" w:color="auto"/>
              <w:left w:val="single" w:sz="4" w:space="0" w:color="auto"/>
              <w:bottom w:val="nil"/>
              <w:right w:val="single" w:sz="4" w:space="0" w:color="auto"/>
            </w:tcBorders>
            <w:hideMark/>
          </w:tcPr>
          <w:p w14:paraId="13B33FFA" w14:textId="77777777" w:rsidR="0086212A" w:rsidRPr="00C75118" w:rsidRDefault="0086212A" w:rsidP="003D1A77">
            <w:pPr>
              <w:rPr>
                <w:rFonts w:cstheme="minorHAnsi"/>
                <w:sz w:val="16"/>
                <w:szCs w:val="22"/>
              </w:rPr>
            </w:pPr>
            <w:r w:rsidRPr="00C75118">
              <w:rPr>
                <w:rFonts w:cstheme="minorHAnsi"/>
                <w:sz w:val="16"/>
                <w:szCs w:val="22"/>
              </w:rPr>
              <w:t>PRINTED NAME AND TITLE OF PERSON SIGNING</w:t>
            </w:r>
          </w:p>
        </w:tc>
        <w:tc>
          <w:tcPr>
            <w:tcW w:w="2430" w:type="dxa"/>
            <w:tcBorders>
              <w:top w:val="single" w:sz="4" w:space="0" w:color="auto"/>
              <w:left w:val="single" w:sz="4" w:space="0" w:color="auto"/>
              <w:bottom w:val="nil"/>
              <w:right w:val="single" w:sz="4" w:space="0" w:color="auto"/>
            </w:tcBorders>
            <w:hideMark/>
          </w:tcPr>
          <w:p w14:paraId="5EAA1BAE" w14:textId="77777777" w:rsidR="0086212A" w:rsidRPr="00C75118" w:rsidRDefault="0086212A" w:rsidP="003D1A77">
            <w:pPr>
              <w:rPr>
                <w:rFonts w:cstheme="minorHAnsi"/>
                <w:sz w:val="16"/>
                <w:szCs w:val="22"/>
              </w:rPr>
            </w:pPr>
            <w:r w:rsidRPr="00C75118">
              <w:rPr>
                <w:rFonts w:cstheme="minorHAnsi"/>
                <w:sz w:val="16"/>
                <w:szCs w:val="22"/>
              </w:rPr>
              <w:t>DATE EXECUTED</w:t>
            </w:r>
          </w:p>
        </w:tc>
      </w:tr>
      <w:tr w:rsidR="0086212A" w:rsidRPr="00B200A0" w14:paraId="3CA44498" w14:textId="77777777" w:rsidTr="003D1A77">
        <w:tc>
          <w:tcPr>
            <w:tcW w:w="6475" w:type="dxa"/>
            <w:tcBorders>
              <w:top w:val="nil"/>
              <w:left w:val="single" w:sz="4" w:space="0" w:color="auto"/>
              <w:bottom w:val="single" w:sz="4" w:space="0" w:color="auto"/>
              <w:right w:val="single" w:sz="4" w:space="0" w:color="auto"/>
            </w:tcBorders>
            <w:tcMar>
              <w:top w:w="58" w:type="dxa"/>
              <w:left w:w="58" w:type="dxa"/>
              <w:bottom w:w="29" w:type="dxa"/>
              <w:right w:w="58" w:type="dxa"/>
            </w:tcMar>
          </w:tcPr>
          <w:p w14:paraId="51AD848D" w14:textId="77777777" w:rsidR="0086212A" w:rsidRPr="00B200A0" w:rsidRDefault="0086212A" w:rsidP="003D1A77">
            <w:pPr>
              <w:rPr>
                <w:rFonts w:cstheme="minorHAnsi"/>
                <w:sz w:val="22"/>
                <w:szCs w:val="22"/>
              </w:rPr>
            </w:pPr>
          </w:p>
        </w:tc>
        <w:tc>
          <w:tcPr>
            <w:tcW w:w="2430" w:type="dxa"/>
            <w:tcBorders>
              <w:top w:val="nil"/>
              <w:left w:val="single" w:sz="4" w:space="0" w:color="auto"/>
              <w:bottom w:val="single" w:sz="4" w:space="0" w:color="auto"/>
              <w:right w:val="single" w:sz="4" w:space="0" w:color="auto"/>
            </w:tcBorders>
            <w:tcMar>
              <w:top w:w="58" w:type="dxa"/>
              <w:left w:w="58" w:type="dxa"/>
              <w:bottom w:w="29" w:type="dxa"/>
              <w:right w:w="58" w:type="dxa"/>
            </w:tcMar>
          </w:tcPr>
          <w:p w14:paraId="08C30505" w14:textId="77777777" w:rsidR="0086212A" w:rsidRPr="00B200A0" w:rsidRDefault="0086212A" w:rsidP="003D1A77">
            <w:pPr>
              <w:rPr>
                <w:rFonts w:cstheme="minorHAnsi"/>
                <w:sz w:val="22"/>
                <w:szCs w:val="22"/>
              </w:rPr>
            </w:pPr>
          </w:p>
        </w:tc>
      </w:tr>
    </w:tbl>
    <w:p w14:paraId="04E84268" w14:textId="77777777" w:rsidR="0086212A" w:rsidRPr="00B200A0" w:rsidRDefault="0086212A" w:rsidP="0086212A">
      <w:pPr>
        <w:rPr>
          <w:rFonts w:cstheme="minorHAnsi"/>
          <w:sz w:val="22"/>
          <w:szCs w:val="22"/>
        </w:rPr>
      </w:pPr>
    </w:p>
    <w:p w14:paraId="169CA329" w14:textId="77777777" w:rsidR="003B1D6C" w:rsidRDefault="003B1D6C" w:rsidP="003B1D6C">
      <w:pPr>
        <w:rPr>
          <w:sz w:val="22"/>
        </w:rPr>
      </w:pPr>
      <w:r>
        <w:t>THIS FORM MUST BE COMPLETED BY THE CONSULTANT AND ALL SUBCONSULTANTS PERFORMING WORK INVOLVING THE USE OF VEHICLES SUBJECT TO THE REGULATION</w:t>
      </w:r>
    </w:p>
    <w:p w14:paraId="734BEBE4" w14:textId="77777777" w:rsidR="003B1D6C" w:rsidRDefault="003B1D6C" w:rsidP="0086212A">
      <w:pPr>
        <w:jc w:val="center"/>
        <w:rPr>
          <w:b/>
          <w:sz w:val="20"/>
          <w:lang w:eastAsia="x-none"/>
        </w:rPr>
      </w:pPr>
    </w:p>
    <w:p w14:paraId="612F035D" w14:textId="77777777" w:rsidR="003B1D6C" w:rsidRDefault="003B1D6C" w:rsidP="0086212A">
      <w:pPr>
        <w:jc w:val="center"/>
        <w:rPr>
          <w:b/>
          <w:sz w:val="20"/>
          <w:lang w:eastAsia="x-none"/>
        </w:rPr>
      </w:pPr>
    </w:p>
    <w:p w14:paraId="5D483252" w14:textId="42A57966" w:rsidR="0086212A" w:rsidRPr="00C75118" w:rsidRDefault="0086212A" w:rsidP="0086212A">
      <w:pPr>
        <w:jc w:val="center"/>
        <w:rPr>
          <w:b/>
          <w:sz w:val="20"/>
          <w:lang w:eastAsia="x-none"/>
        </w:rPr>
      </w:pPr>
      <w:r w:rsidRPr="00C75118">
        <w:rPr>
          <w:b/>
          <w:sz w:val="20"/>
          <w:lang w:eastAsia="x-none"/>
        </w:rPr>
        <w:t>END OF EXHIBIT G</w:t>
      </w:r>
    </w:p>
    <w:p w14:paraId="066C1423" w14:textId="77777777" w:rsidR="0086212A" w:rsidRDefault="0086212A" w:rsidP="00AE5FA4">
      <w:pPr>
        <w:keepNext/>
        <w:jc w:val="center"/>
      </w:pPr>
    </w:p>
    <w:sectPr w:rsidR="0086212A" w:rsidSect="002D16CF">
      <w:footerReference w:type="default" r:id="rId35"/>
      <w:pgSz w:w="12240" w:h="15840" w:code="1"/>
      <w:pgMar w:top="720" w:right="720" w:bottom="720" w:left="720" w:header="432" w:footer="432"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4" w:author="Stern, Maggie" w:date="2026-09-28T15:37:00Z" w:initials="MS">
    <w:p w14:paraId="4808AA38" w14:textId="77777777" w:rsidR="009E696F" w:rsidRDefault="009E696F" w:rsidP="009E696F">
      <w:pPr>
        <w:pStyle w:val="CommentText"/>
      </w:pPr>
      <w:r>
        <w:rPr>
          <w:rStyle w:val="CommentReference"/>
        </w:rPr>
        <w:annotationRef/>
      </w:r>
      <w:r>
        <w:t>Please use the GenAI provisions for FS that I recently sent over to you.</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808AA3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22EA506" w16cex:dateUtc="2026-09-28T22:3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808AA38" w16cid:durableId="722EA50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39D976" w14:textId="77777777" w:rsidR="00C10251" w:rsidRDefault="00C10251">
      <w:r>
        <w:separator/>
      </w:r>
    </w:p>
  </w:endnote>
  <w:endnote w:type="continuationSeparator" w:id="0">
    <w:p w14:paraId="7383BA4F" w14:textId="77777777" w:rsidR="00C10251" w:rsidRDefault="00C10251">
      <w:r>
        <w:continuationSeparator/>
      </w:r>
    </w:p>
  </w:endnote>
  <w:endnote w:type="continuationNotice" w:id="1">
    <w:p w14:paraId="5C08B40B" w14:textId="77777777" w:rsidR="00C10251" w:rsidRDefault="00C1025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1|0|0|">
    <w:altName w:val="Times New Roman"/>
    <w:panose1 w:val="00000000000000000000"/>
    <w:charset w:val="00"/>
    <w:family w:val="roman"/>
    <w:notTrueType/>
    <w:pitch w:val="default"/>
    <w:sig w:usb0="7FFDD00F" w:usb1="0049B37C" w:usb2="00000008" w:usb3="0049B37C" w:csb0="00000009" w:csb1="0000002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Palatino">
    <w:altName w:val="Book Antiqua"/>
    <w:charset w:val="00"/>
    <w:family w:val="auto"/>
    <w:pitch w:val="default"/>
  </w:font>
  <w:font w:name="Goudy Old Style">
    <w:panose1 w:val="02020502050305020303"/>
    <w:charset w:val="00"/>
    <w:family w:val="roman"/>
    <w:pitch w:val="variable"/>
    <w:sig w:usb0="00000003" w:usb1="00000000" w:usb2="00000000" w:usb3="00000000" w:csb0="00000001" w:csb1="00000000"/>
  </w:font>
  <w:font w:name="Times">
    <w:altName w:val="Sylfae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DF81B" w14:textId="2BE68123" w:rsidR="000D2FA3" w:rsidRPr="00B42842" w:rsidRDefault="000D2FA3" w:rsidP="004A7410">
    <w:pPr>
      <w:pStyle w:val="Footer"/>
      <w:tabs>
        <w:tab w:val="clear" w:pos="4320"/>
        <w:tab w:val="clear" w:pos="8640"/>
        <w:tab w:val="center" w:pos="5587"/>
        <w:tab w:val="right" w:pos="11160"/>
      </w:tabs>
    </w:pPr>
    <w:r w:rsidRPr="00A61065">
      <w:rPr>
        <w:sz w:val="16"/>
        <w:szCs w:val="24"/>
      </w:rPr>
      <w:t xml:space="preserve">IDIQ </w:t>
    </w:r>
    <w:r>
      <w:rPr>
        <w:sz w:val="16"/>
        <w:szCs w:val="24"/>
      </w:rPr>
      <w:t xml:space="preserve">Consulting Master </w:t>
    </w:r>
    <w:r w:rsidR="001B5D2E">
      <w:rPr>
        <w:sz w:val="16"/>
        <w:szCs w:val="24"/>
        <w:lang w:val="en-US"/>
      </w:rPr>
      <w:t>Agreement</w:t>
    </w:r>
    <w:r w:rsidR="001B5D2E" w:rsidRPr="001B5D2E">
      <w:rPr>
        <w:sz w:val="16"/>
        <w:szCs w:val="24"/>
      </w:rPr>
      <w:t xml:space="preserve"> – Rev. </w:t>
    </w:r>
    <w:r w:rsidR="002657E9">
      <w:rPr>
        <w:sz w:val="16"/>
        <w:szCs w:val="24"/>
      </w:rPr>
      <w:t>09-2026</w:t>
    </w:r>
    <w:r w:rsidRPr="00B42842">
      <w:rPr>
        <w:sz w:val="20"/>
        <w:szCs w:val="24"/>
      </w:rPr>
      <w:tab/>
      <w:t xml:space="preserve">Page </w:t>
    </w:r>
    <w:r w:rsidRPr="00B42842">
      <w:rPr>
        <w:sz w:val="20"/>
        <w:szCs w:val="24"/>
      </w:rPr>
      <w:fldChar w:fldCharType="begin"/>
    </w:r>
    <w:r w:rsidRPr="00B42842">
      <w:rPr>
        <w:sz w:val="20"/>
        <w:szCs w:val="24"/>
      </w:rPr>
      <w:instrText xml:space="preserve"> PAGE   \* MERGEFORMAT </w:instrText>
    </w:r>
    <w:r w:rsidRPr="00B42842">
      <w:rPr>
        <w:sz w:val="20"/>
        <w:szCs w:val="24"/>
      </w:rPr>
      <w:fldChar w:fldCharType="separate"/>
    </w:r>
    <w:r w:rsidRPr="00B42842">
      <w:rPr>
        <w:sz w:val="20"/>
        <w:szCs w:val="24"/>
      </w:rPr>
      <w:t>1</w:t>
    </w:r>
    <w:r w:rsidRPr="00B42842">
      <w:rPr>
        <w:noProof/>
        <w:sz w:val="20"/>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A8B3FE" w14:textId="4D2B45A9" w:rsidR="005F7221" w:rsidRPr="002C1310" w:rsidRDefault="005F7221">
    <w:pPr>
      <w:pStyle w:val="Footer"/>
      <w:jc w:val="right"/>
      <w:rPr>
        <w:sz w:val="20"/>
      </w:rPr>
    </w:pPr>
    <w:r>
      <w:rPr>
        <w:sz w:val="20"/>
      </w:rPr>
      <w:t>Page A</w:t>
    </w:r>
    <w:r w:rsidRPr="002C1310">
      <w:rPr>
        <w:sz w:val="20"/>
      </w:rPr>
      <w:t xml:space="preserve"> - </w:t>
    </w:r>
    <w:r w:rsidRPr="002C1310">
      <w:rPr>
        <w:rStyle w:val="PageNumber"/>
        <w:sz w:val="20"/>
      </w:rPr>
      <w:fldChar w:fldCharType="begin"/>
    </w:r>
    <w:r w:rsidRPr="002C1310">
      <w:rPr>
        <w:rStyle w:val="PageNumber"/>
        <w:sz w:val="20"/>
      </w:rPr>
      <w:instrText xml:space="preserve"> PAGE </w:instrText>
    </w:r>
    <w:r w:rsidRPr="002C1310">
      <w:rPr>
        <w:rStyle w:val="PageNumber"/>
        <w:sz w:val="20"/>
      </w:rPr>
      <w:fldChar w:fldCharType="separate"/>
    </w:r>
    <w:r w:rsidR="009F5B00">
      <w:rPr>
        <w:rStyle w:val="PageNumber"/>
        <w:noProof/>
        <w:sz w:val="20"/>
      </w:rPr>
      <w:t>22</w:t>
    </w:r>
    <w:r w:rsidRPr="002C1310">
      <w:rPr>
        <w:rStyle w:val="PageNumber"/>
        <w:sz w:val="20"/>
      </w:rPr>
      <w:fldChar w:fldCharType="end"/>
    </w:r>
    <w:r w:rsidRPr="002C1310">
      <w:rPr>
        <w:sz w:val="2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D27D86" w14:textId="19C90ECA" w:rsidR="005F7221" w:rsidRPr="002C1310" w:rsidRDefault="005F7221">
    <w:pPr>
      <w:pStyle w:val="Footer"/>
      <w:jc w:val="right"/>
      <w:rPr>
        <w:sz w:val="20"/>
      </w:rPr>
    </w:pPr>
    <w:r>
      <w:rPr>
        <w:sz w:val="20"/>
      </w:rPr>
      <w:t>Page B</w:t>
    </w:r>
    <w:r w:rsidRPr="002C1310">
      <w:rPr>
        <w:sz w:val="20"/>
      </w:rPr>
      <w:t xml:space="preserve"> - </w:t>
    </w:r>
    <w:r w:rsidRPr="002C1310">
      <w:rPr>
        <w:rStyle w:val="PageNumber"/>
        <w:sz w:val="20"/>
      </w:rPr>
      <w:fldChar w:fldCharType="begin"/>
    </w:r>
    <w:r w:rsidRPr="002C1310">
      <w:rPr>
        <w:rStyle w:val="PageNumber"/>
        <w:sz w:val="20"/>
      </w:rPr>
      <w:instrText xml:space="preserve"> PAGE </w:instrText>
    </w:r>
    <w:r w:rsidRPr="002C1310">
      <w:rPr>
        <w:rStyle w:val="PageNumber"/>
        <w:sz w:val="20"/>
      </w:rPr>
      <w:fldChar w:fldCharType="separate"/>
    </w:r>
    <w:r w:rsidR="009F5B00">
      <w:rPr>
        <w:rStyle w:val="PageNumber"/>
        <w:noProof/>
        <w:sz w:val="20"/>
      </w:rPr>
      <w:t>5</w:t>
    </w:r>
    <w:r w:rsidRPr="002C1310">
      <w:rPr>
        <w:rStyle w:val="PageNumber"/>
        <w:sz w:val="20"/>
      </w:rPr>
      <w:fldChar w:fldCharType="end"/>
    </w:r>
    <w:r w:rsidRPr="002C1310">
      <w:rPr>
        <w:sz w:val="20"/>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C343D6" w14:textId="4676845C" w:rsidR="005F7221" w:rsidRPr="002C1310" w:rsidRDefault="005F7221">
    <w:pPr>
      <w:pStyle w:val="Footer"/>
      <w:jc w:val="right"/>
      <w:rPr>
        <w:sz w:val="20"/>
      </w:rPr>
    </w:pPr>
    <w:r>
      <w:rPr>
        <w:sz w:val="20"/>
      </w:rPr>
      <w:t>Page C</w:t>
    </w:r>
    <w:r w:rsidRPr="002C1310">
      <w:rPr>
        <w:sz w:val="20"/>
      </w:rPr>
      <w:t xml:space="preserve"> - </w:t>
    </w:r>
    <w:r w:rsidRPr="002C1310">
      <w:rPr>
        <w:rStyle w:val="PageNumber"/>
        <w:sz w:val="20"/>
      </w:rPr>
      <w:fldChar w:fldCharType="begin"/>
    </w:r>
    <w:r w:rsidRPr="002C1310">
      <w:rPr>
        <w:rStyle w:val="PageNumber"/>
        <w:sz w:val="20"/>
      </w:rPr>
      <w:instrText xml:space="preserve"> PAGE </w:instrText>
    </w:r>
    <w:r w:rsidRPr="002C1310">
      <w:rPr>
        <w:rStyle w:val="PageNumber"/>
        <w:sz w:val="20"/>
      </w:rPr>
      <w:fldChar w:fldCharType="separate"/>
    </w:r>
    <w:r w:rsidR="009F5B00">
      <w:rPr>
        <w:rStyle w:val="PageNumber"/>
        <w:noProof/>
        <w:sz w:val="20"/>
      </w:rPr>
      <w:t>8</w:t>
    </w:r>
    <w:r w:rsidRPr="002C1310">
      <w:rPr>
        <w:rStyle w:val="PageNumber"/>
        <w:sz w:val="20"/>
      </w:rPr>
      <w:fldChar w:fldCharType="end"/>
    </w:r>
    <w:r w:rsidRPr="002C1310">
      <w:rPr>
        <w:sz w:val="20"/>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BB9C7" w14:textId="77777777" w:rsidR="005F7221" w:rsidRDefault="005F7221">
    <w:pPr>
      <w:pStyle w:val="Footer"/>
      <w:jc w:val="right"/>
    </w:pPr>
    <w:r>
      <w:t xml:space="preserve">Page D -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6E23FA" w14:textId="1983E643" w:rsidR="005F7221" w:rsidRDefault="005F7221" w:rsidP="00CA2272">
    <w:pPr>
      <w:pStyle w:val="Footer"/>
      <w:jc w:val="right"/>
    </w:pPr>
    <w:r>
      <w:rPr>
        <w:sz w:val="20"/>
      </w:rPr>
      <w:t xml:space="preserve">Page </w:t>
    </w:r>
    <w:r>
      <w:rPr>
        <w:sz w:val="20"/>
        <w:lang w:val="en-US"/>
      </w:rPr>
      <w:t>D</w:t>
    </w:r>
    <w:r w:rsidRPr="002C1310">
      <w:rPr>
        <w:sz w:val="20"/>
      </w:rPr>
      <w:t xml:space="preserve"> - </w:t>
    </w:r>
    <w:r>
      <w:rPr>
        <w:rStyle w:val="PageNumber"/>
        <w:sz w:val="20"/>
      </w:rPr>
      <w:fldChar w:fldCharType="begin"/>
    </w:r>
    <w:r>
      <w:rPr>
        <w:rStyle w:val="PageNumber"/>
        <w:sz w:val="20"/>
      </w:rPr>
      <w:instrText xml:space="preserve"> PAGE  \* Arabic  \* MERGEFORMAT </w:instrText>
    </w:r>
    <w:r>
      <w:rPr>
        <w:rStyle w:val="PageNumber"/>
        <w:sz w:val="20"/>
      </w:rPr>
      <w:fldChar w:fldCharType="separate"/>
    </w:r>
    <w:r w:rsidR="009F5B00">
      <w:rPr>
        <w:rStyle w:val="PageNumber"/>
        <w:noProof/>
        <w:sz w:val="20"/>
      </w:rPr>
      <w:t>4</w:t>
    </w:r>
    <w:r>
      <w:rPr>
        <w:rStyle w:val="PageNumber"/>
        <w:sz w:val="20"/>
      </w:rPr>
      <w:fldChar w:fldCharType="end"/>
    </w:r>
    <w:r w:rsidRPr="002C1310">
      <w:rPr>
        <w:sz w:val="20"/>
      </w:rPr>
      <w:t xml:space="preserve"> </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7436C" w14:textId="71A44CD7" w:rsidR="005F7221" w:rsidRPr="002C1310" w:rsidRDefault="005F7221">
    <w:pPr>
      <w:pStyle w:val="Footer"/>
      <w:jc w:val="right"/>
      <w:rPr>
        <w:sz w:val="20"/>
      </w:rPr>
    </w:pPr>
    <w:r>
      <w:rPr>
        <w:sz w:val="20"/>
      </w:rPr>
      <w:t xml:space="preserve">Page </w:t>
    </w:r>
    <w:r>
      <w:rPr>
        <w:sz w:val="20"/>
        <w:lang w:val="en-US"/>
      </w:rPr>
      <w:t>E</w:t>
    </w:r>
    <w:r w:rsidRPr="002C1310">
      <w:rPr>
        <w:sz w:val="20"/>
      </w:rPr>
      <w:t xml:space="preserve"> - </w:t>
    </w:r>
    <w:r w:rsidRPr="002C1310">
      <w:rPr>
        <w:rStyle w:val="PageNumber"/>
        <w:sz w:val="20"/>
      </w:rPr>
      <w:fldChar w:fldCharType="begin"/>
    </w:r>
    <w:r w:rsidRPr="002C1310">
      <w:rPr>
        <w:rStyle w:val="PageNumber"/>
        <w:sz w:val="20"/>
      </w:rPr>
      <w:instrText xml:space="preserve"> PAGE </w:instrText>
    </w:r>
    <w:r w:rsidRPr="002C1310">
      <w:rPr>
        <w:rStyle w:val="PageNumber"/>
        <w:sz w:val="20"/>
      </w:rPr>
      <w:fldChar w:fldCharType="separate"/>
    </w:r>
    <w:r w:rsidR="009F5B00">
      <w:rPr>
        <w:rStyle w:val="PageNumber"/>
        <w:noProof/>
        <w:sz w:val="20"/>
      </w:rPr>
      <w:t>1</w:t>
    </w:r>
    <w:r w:rsidRPr="002C1310">
      <w:rPr>
        <w:rStyle w:val="PageNumber"/>
        <w:sz w:val="20"/>
      </w:rPr>
      <w:fldChar w:fldCharType="end"/>
    </w:r>
    <w:r w:rsidRPr="002C1310">
      <w:rPr>
        <w:sz w:val="20"/>
      </w:rPr>
      <w:t xml:space="preserve"> </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92B6B" w14:textId="1E41ED76" w:rsidR="00B36F9F" w:rsidRPr="002C1310" w:rsidRDefault="00B36F9F">
    <w:pPr>
      <w:pStyle w:val="Footer"/>
      <w:jc w:val="right"/>
      <w:rPr>
        <w:sz w:val="20"/>
      </w:rPr>
    </w:pPr>
    <w:r>
      <w:rPr>
        <w:sz w:val="20"/>
      </w:rPr>
      <w:t xml:space="preserve">Page </w:t>
    </w:r>
    <w:r w:rsidR="003002A9">
      <w:rPr>
        <w:sz w:val="20"/>
        <w:lang w:val="en-US"/>
      </w:rPr>
      <w:t>F</w:t>
    </w:r>
    <w:r w:rsidRPr="002C1310">
      <w:rPr>
        <w:sz w:val="20"/>
      </w:rPr>
      <w:t xml:space="preserve"> - </w:t>
    </w:r>
    <w:r w:rsidRPr="002C1310">
      <w:rPr>
        <w:rStyle w:val="PageNumber"/>
        <w:sz w:val="20"/>
      </w:rPr>
      <w:fldChar w:fldCharType="begin"/>
    </w:r>
    <w:r w:rsidRPr="002C1310">
      <w:rPr>
        <w:rStyle w:val="PageNumber"/>
        <w:sz w:val="20"/>
      </w:rPr>
      <w:instrText xml:space="preserve"> PAGE </w:instrText>
    </w:r>
    <w:r w:rsidRPr="002C1310">
      <w:rPr>
        <w:rStyle w:val="PageNumber"/>
        <w:sz w:val="20"/>
      </w:rPr>
      <w:fldChar w:fldCharType="separate"/>
    </w:r>
    <w:r>
      <w:rPr>
        <w:rStyle w:val="PageNumber"/>
        <w:noProof/>
        <w:sz w:val="20"/>
      </w:rPr>
      <w:t>2</w:t>
    </w:r>
    <w:r w:rsidRPr="002C1310">
      <w:rPr>
        <w:rStyle w:val="PageNumber"/>
        <w:sz w:val="20"/>
      </w:rPr>
      <w:fldChar w:fldCharType="end"/>
    </w:r>
    <w:r w:rsidRPr="002C1310">
      <w:rPr>
        <w:sz w:val="20"/>
      </w:rPr>
      <w:t xml:space="preserve"> </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C8175C" w14:textId="5C83B112" w:rsidR="003002A9" w:rsidRPr="002C1310" w:rsidRDefault="003002A9">
    <w:pPr>
      <w:pStyle w:val="Footer"/>
      <w:jc w:val="right"/>
      <w:rPr>
        <w:sz w:val="20"/>
      </w:rPr>
    </w:pPr>
    <w:r>
      <w:rPr>
        <w:sz w:val="20"/>
      </w:rPr>
      <w:t xml:space="preserve">Page </w:t>
    </w:r>
    <w:r>
      <w:rPr>
        <w:sz w:val="20"/>
        <w:lang w:val="en-US"/>
      </w:rPr>
      <w:t>G</w:t>
    </w:r>
    <w:r w:rsidRPr="002C1310">
      <w:rPr>
        <w:sz w:val="20"/>
      </w:rPr>
      <w:t xml:space="preserve"> - </w:t>
    </w:r>
    <w:r w:rsidRPr="002C1310">
      <w:rPr>
        <w:rStyle w:val="PageNumber"/>
        <w:sz w:val="20"/>
      </w:rPr>
      <w:fldChar w:fldCharType="begin"/>
    </w:r>
    <w:r w:rsidRPr="002C1310">
      <w:rPr>
        <w:rStyle w:val="PageNumber"/>
        <w:sz w:val="20"/>
      </w:rPr>
      <w:instrText xml:space="preserve"> PAGE </w:instrText>
    </w:r>
    <w:r w:rsidRPr="002C1310">
      <w:rPr>
        <w:rStyle w:val="PageNumber"/>
        <w:sz w:val="20"/>
      </w:rPr>
      <w:fldChar w:fldCharType="separate"/>
    </w:r>
    <w:r>
      <w:rPr>
        <w:rStyle w:val="PageNumber"/>
        <w:noProof/>
        <w:sz w:val="20"/>
      </w:rPr>
      <w:t>2</w:t>
    </w:r>
    <w:r w:rsidRPr="002C1310">
      <w:rPr>
        <w:rStyle w:val="PageNumber"/>
        <w:sz w:val="20"/>
      </w:rPr>
      <w:fldChar w:fldCharType="end"/>
    </w:r>
    <w:r w:rsidRPr="002C1310">
      <w:rPr>
        <w:sz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B7EEEB" w14:textId="77777777" w:rsidR="00C10251" w:rsidRDefault="00C10251">
      <w:r>
        <w:separator/>
      </w:r>
    </w:p>
  </w:footnote>
  <w:footnote w:type="continuationSeparator" w:id="0">
    <w:p w14:paraId="056E6DA2" w14:textId="77777777" w:rsidR="00C10251" w:rsidRDefault="00C10251">
      <w:r>
        <w:continuationSeparator/>
      </w:r>
    </w:p>
  </w:footnote>
  <w:footnote w:type="continuationNotice" w:id="1">
    <w:p w14:paraId="13E32754" w14:textId="77777777" w:rsidR="00C10251" w:rsidRDefault="00C1025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05AC50" w14:textId="0450EAD5" w:rsidR="00EB3931" w:rsidRPr="00F11FEC" w:rsidRDefault="00EB3931" w:rsidP="00EB3931">
    <w:pPr>
      <w:pStyle w:val="Header"/>
      <w:tabs>
        <w:tab w:val="clear" w:pos="4320"/>
        <w:tab w:val="clear" w:pos="8640"/>
        <w:tab w:val="center" w:pos="5616"/>
      </w:tabs>
      <w:rPr>
        <w:sz w:val="20"/>
        <w:szCs w:val="22"/>
      </w:rPr>
    </w:pPr>
    <w:r w:rsidRPr="0090286E">
      <w:rPr>
        <w:sz w:val="20"/>
        <w:szCs w:val="22"/>
      </w:rPr>
      <w:t>RF</w:t>
    </w:r>
    <w:r>
      <w:rPr>
        <w:sz w:val="20"/>
        <w:szCs w:val="22"/>
      </w:rPr>
      <w:t>P</w:t>
    </w:r>
    <w:r w:rsidRPr="0090286E">
      <w:rPr>
        <w:sz w:val="20"/>
        <w:szCs w:val="22"/>
      </w:rPr>
      <w:t xml:space="preserve"> No</w:t>
    </w:r>
    <w:r w:rsidR="003C61F3">
      <w:rPr>
        <w:sz w:val="20"/>
        <w:szCs w:val="22"/>
      </w:rPr>
      <w:t>:</w:t>
    </w:r>
    <w:r w:rsidRPr="0090286E">
      <w:rPr>
        <w:sz w:val="20"/>
        <w:szCs w:val="22"/>
      </w:rPr>
      <w:t xml:space="preserve"> </w:t>
    </w:r>
    <w:r w:rsidR="00EE1D16" w:rsidRPr="006B27AE">
      <w:rPr>
        <w:sz w:val="20"/>
        <w:szCs w:val="22"/>
      </w:rPr>
      <w:t>RFP-FS-</w:t>
    </w:r>
    <w:r w:rsidR="00EE1D16">
      <w:rPr>
        <w:sz w:val="20"/>
        <w:szCs w:val="22"/>
      </w:rPr>
      <w:t>2026</w:t>
    </w:r>
    <w:r w:rsidR="00EE1D16" w:rsidRPr="006B27AE">
      <w:rPr>
        <w:sz w:val="20"/>
        <w:szCs w:val="22"/>
      </w:rPr>
      <w:t>-</w:t>
    </w:r>
    <w:r w:rsidR="00EE1D16">
      <w:rPr>
        <w:sz w:val="20"/>
        <w:szCs w:val="22"/>
      </w:rPr>
      <w:t>03</w:t>
    </w:r>
    <w:r w:rsidR="00EE1D16" w:rsidRPr="006B27AE">
      <w:rPr>
        <w:sz w:val="20"/>
        <w:szCs w:val="22"/>
      </w:rPr>
      <w:t>-</w:t>
    </w:r>
    <w:r w:rsidR="00EE1D16">
      <w:rPr>
        <w:sz w:val="20"/>
        <w:szCs w:val="22"/>
      </w:rPr>
      <w:t>RZ</w:t>
    </w:r>
  </w:p>
  <w:p w14:paraId="692C75EA" w14:textId="4F29D6AB" w:rsidR="00804A28" w:rsidRDefault="003C61F3" w:rsidP="00804A28">
    <w:pPr>
      <w:tabs>
        <w:tab w:val="center" w:pos="5616"/>
      </w:tabs>
      <w:ind w:left="1440" w:hanging="1440"/>
      <w:rPr>
        <w:sz w:val="20"/>
        <w:szCs w:val="22"/>
      </w:rPr>
    </w:pPr>
    <w:r>
      <w:rPr>
        <w:color w:val="000000"/>
        <w:sz w:val="20"/>
        <w:szCs w:val="22"/>
      </w:rPr>
      <w:t xml:space="preserve">RFP: </w:t>
    </w:r>
    <w:r w:rsidR="003D1B69">
      <w:rPr>
        <w:color w:val="000000"/>
        <w:sz w:val="20"/>
        <w:szCs w:val="22"/>
      </w:rPr>
      <w:t>ID/IQ Staff Extension and Project Management</w:t>
    </w:r>
    <w:r w:rsidR="003D1B69" w:rsidRPr="007478D0">
      <w:rPr>
        <w:sz w:val="20"/>
        <w:szCs w:val="22"/>
      </w:rPr>
      <w:t xml:space="preserve"> </w:t>
    </w:r>
    <w:r w:rsidR="00EB3931">
      <w:rPr>
        <w:sz w:val="20"/>
        <w:szCs w:val="22"/>
      </w:rPr>
      <w:t>Consulting Services</w:t>
    </w:r>
  </w:p>
  <w:p w14:paraId="3166D265" w14:textId="73756FB9" w:rsidR="00EB3931" w:rsidRPr="00804A28" w:rsidRDefault="00804A28" w:rsidP="00804A28">
    <w:pPr>
      <w:tabs>
        <w:tab w:val="center" w:pos="5616"/>
      </w:tabs>
      <w:ind w:left="1440" w:hanging="1440"/>
      <w:rPr>
        <w:sz w:val="20"/>
        <w:szCs w:val="22"/>
      </w:rPr>
    </w:pPr>
    <w:r>
      <w:rPr>
        <w:sz w:val="20"/>
        <w:szCs w:val="22"/>
      </w:rPr>
      <w:tab/>
    </w:r>
    <w:r>
      <w:rPr>
        <w:sz w:val="20"/>
        <w:szCs w:val="22"/>
      </w:rPr>
      <w:tab/>
    </w:r>
    <w:r w:rsidR="00EB3931" w:rsidRPr="00EB3931">
      <w:rPr>
        <w:b/>
        <w:bCs/>
        <w:sz w:val="22"/>
      </w:rPr>
      <w:t>ATTACHMENT C</w:t>
    </w:r>
  </w:p>
  <w:p w14:paraId="5894242A" w14:textId="333FE7AB" w:rsidR="000D2FA3" w:rsidRPr="00EB3931" w:rsidRDefault="00EB3931" w:rsidP="00EB3931">
    <w:pPr>
      <w:pStyle w:val="Header"/>
      <w:tabs>
        <w:tab w:val="clear" w:pos="4320"/>
        <w:tab w:val="clear" w:pos="8640"/>
        <w:tab w:val="center" w:pos="5616"/>
      </w:tabs>
      <w:rPr>
        <w:sz w:val="22"/>
      </w:rPr>
    </w:pPr>
    <w:r>
      <w:rPr>
        <w:b/>
        <w:bCs/>
        <w:sz w:val="22"/>
      </w:rPr>
      <w:tab/>
    </w:r>
    <w:r w:rsidRPr="00EB3931">
      <w:rPr>
        <w:b/>
        <w:bCs/>
        <w:sz w:val="22"/>
      </w:rPr>
      <w:t>MASTER AGREEMENT (sample document)</w:t>
    </w:r>
    <w:r w:rsidR="000D2FA3">
      <w:rPr>
        <w:noProof/>
      </w:rPr>
      <w:drawing>
        <wp:anchor distT="0" distB="0" distL="114300" distR="114300" simplePos="0" relativeHeight="251663360" behindDoc="1" locked="0" layoutInCell="1" allowOverlap="1" wp14:anchorId="5F4797B7" wp14:editId="4D7539ED">
          <wp:simplePos x="0" y="0"/>
          <wp:positionH relativeFrom="page">
            <wp:posOffset>5715000</wp:posOffset>
          </wp:positionH>
          <wp:positionV relativeFrom="page">
            <wp:posOffset>238125</wp:posOffset>
          </wp:positionV>
          <wp:extent cx="1234440" cy="1234440"/>
          <wp:effectExtent l="0" t="0" r="3810" b="3810"/>
          <wp:wrapNone/>
          <wp:docPr id="1912157190" name="Picture 1912157190" descr="Judicial Council of California background lo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2157190" name="Picture 1912157190" descr="Judicial Council of California background logo "/>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1234440" cy="12344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7D11A7" w14:textId="77777777" w:rsidR="005F7221" w:rsidRDefault="005F722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EB3A9E" w14:textId="77777777" w:rsidR="00E12F67" w:rsidRDefault="00583E5A" w:rsidP="000D2FA3">
    <w:pPr>
      <w:pStyle w:val="Header"/>
      <w:jc w:val="center"/>
      <w:rPr>
        <w:sz w:val="20"/>
      </w:rPr>
    </w:pPr>
    <w:r>
      <w:rPr>
        <w:sz w:val="20"/>
        <w:lang w:val="en-US"/>
      </w:rPr>
      <w:t xml:space="preserve">Judicial Council of California </w:t>
    </w:r>
    <w:r w:rsidR="000D2FA3" w:rsidRPr="00CA2272">
      <w:rPr>
        <w:sz w:val="20"/>
        <w:lang w:val="en-US"/>
      </w:rPr>
      <w:t xml:space="preserve">Agreement </w:t>
    </w:r>
    <w:r w:rsidR="000D2FA3" w:rsidRPr="00CA2272">
      <w:rPr>
        <w:sz w:val="20"/>
      </w:rPr>
      <w:t xml:space="preserve">No. </w:t>
    </w:r>
    <w:permStart w:id="933632746" w:edGrp="everyone"/>
    <w:r w:rsidR="006E0917" w:rsidRPr="006E0917">
      <w:rPr>
        <w:sz w:val="20"/>
        <w:highlight w:val="yellow"/>
      </w:rPr>
      <w:t>@MA</w:t>
    </w:r>
    <w:r w:rsidR="001C1B3F">
      <w:rPr>
        <w:sz w:val="20"/>
        <w:highlight w:val="yellow"/>
        <w:lang w:val="en-US"/>
      </w:rPr>
      <w:t>-</w:t>
    </w:r>
    <w:r w:rsidR="006E0917" w:rsidRPr="006E0917">
      <w:rPr>
        <w:sz w:val="20"/>
        <w:highlight w:val="yellow"/>
      </w:rPr>
      <w:t>XX</w:t>
    </w:r>
    <w:r w:rsidR="001C1B3F">
      <w:rPr>
        <w:sz w:val="20"/>
        <w:highlight w:val="yellow"/>
        <w:lang w:val="en-US"/>
      </w:rPr>
      <w:t>-</w:t>
    </w:r>
    <w:r w:rsidR="006E0917" w:rsidRPr="006E0917">
      <w:rPr>
        <w:sz w:val="20"/>
        <w:highlight w:val="yellow"/>
      </w:rPr>
      <w:t>IDIQ</w:t>
    </w:r>
    <w:r w:rsidR="001C1B3F">
      <w:rPr>
        <w:sz w:val="20"/>
        <w:highlight w:val="yellow"/>
        <w:lang w:val="en-US"/>
      </w:rPr>
      <w:t>-YYYY-</w:t>
    </w:r>
    <w:r w:rsidR="006E0917" w:rsidRPr="006E0917">
      <w:rPr>
        <w:sz w:val="20"/>
        <w:highlight w:val="yellow"/>
      </w:rPr>
      <w:t>##</w:t>
    </w:r>
    <w:permEnd w:id="933632746"/>
    <w:r w:rsidR="006E0917" w:rsidRPr="006E0917">
      <w:rPr>
        <w:sz w:val="20"/>
      </w:rPr>
      <w:t xml:space="preserve"> </w:t>
    </w:r>
    <w:r w:rsidR="000D2FA3" w:rsidRPr="00CA2272">
      <w:rPr>
        <w:sz w:val="20"/>
      </w:rPr>
      <w:t xml:space="preserve">for </w:t>
    </w:r>
  </w:p>
  <w:p w14:paraId="7EF8B4D7" w14:textId="28052300" w:rsidR="000D2FA3" w:rsidRPr="00CA2272" w:rsidRDefault="000D2FA3" w:rsidP="000D2FA3">
    <w:pPr>
      <w:pStyle w:val="Header"/>
      <w:jc w:val="center"/>
      <w:rPr>
        <w:sz w:val="20"/>
      </w:rPr>
    </w:pPr>
    <w:r w:rsidRPr="00CA2272">
      <w:rPr>
        <w:sz w:val="20"/>
        <w:lang w:val="en-US"/>
      </w:rPr>
      <w:t>ID</w:t>
    </w:r>
    <w:r w:rsidR="00583E5A">
      <w:rPr>
        <w:sz w:val="20"/>
        <w:lang w:val="en-US"/>
      </w:rPr>
      <w:t>/</w:t>
    </w:r>
    <w:r w:rsidRPr="00CA2272">
      <w:rPr>
        <w:sz w:val="20"/>
        <w:lang w:val="en-US"/>
      </w:rPr>
      <w:t xml:space="preserve">IQ </w:t>
    </w:r>
    <w:r w:rsidR="00E12F67">
      <w:rPr>
        <w:color w:val="000000"/>
        <w:sz w:val="20"/>
        <w:szCs w:val="22"/>
      </w:rPr>
      <w:t>Staff Extension and Project Management</w:t>
    </w:r>
    <w:r w:rsidR="00E12F67" w:rsidRPr="007478D0">
      <w:rPr>
        <w:sz w:val="20"/>
        <w:szCs w:val="22"/>
      </w:rPr>
      <w:t xml:space="preserve"> </w:t>
    </w:r>
    <w:r w:rsidRPr="00CA2272">
      <w:rPr>
        <w:sz w:val="20"/>
        <w:lang w:val="en-US"/>
      </w:rPr>
      <w:t xml:space="preserve">Consulting </w:t>
    </w:r>
    <w:r w:rsidRPr="00CA2272">
      <w:rPr>
        <w:sz w:val="20"/>
      </w:rPr>
      <w:t xml:space="preserve">Services </w:t>
    </w:r>
  </w:p>
  <w:p w14:paraId="263E8827" w14:textId="7335F032" w:rsidR="000D2FA3" w:rsidRPr="00CA2272" w:rsidRDefault="000D2FA3" w:rsidP="00CA2272">
    <w:pPr>
      <w:pStyle w:val="Header"/>
      <w:spacing w:after="200"/>
      <w:jc w:val="center"/>
      <w:rPr>
        <w:sz w:val="20"/>
      </w:rPr>
    </w:pPr>
    <w:r w:rsidRPr="00CA2272">
      <w:rPr>
        <w:sz w:val="20"/>
      </w:rPr>
      <w:t xml:space="preserve">with </w:t>
    </w:r>
    <w:permStart w:id="1984519967" w:edGrp="everyone"/>
    <w:r w:rsidRPr="00CA2272">
      <w:rPr>
        <w:sz w:val="20"/>
        <w:highlight w:val="yellow"/>
      </w:rPr>
      <w:t>@Con</w:t>
    </w:r>
    <w:r w:rsidR="006E0917">
      <w:rPr>
        <w:sz w:val="20"/>
        <w:highlight w:val="yellow"/>
        <w:lang w:val="en-US"/>
      </w:rPr>
      <w:t>sultant name</w:t>
    </w:r>
    <w:permEnd w:id="1984519967"/>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E9E909" w14:textId="77777777" w:rsidR="005F7221" w:rsidRDefault="005F722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670CAB" w14:textId="77777777" w:rsidR="005F7221" w:rsidRDefault="005F7221">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25A437" w14:textId="77777777" w:rsidR="005F7221" w:rsidRDefault="005F722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0"/>
    <w:lvl w:ilvl="0">
      <w:start w:val="1"/>
      <w:numFmt w:val="decimal"/>
      <w:lvlText w:val="ARTICLE %1."/>
      <w:lvlJc w:val="left"/>
      <w:rPr>
        <w:rFonts w:ascii="Times New Roman" w:hAnsi="Times New Roman" w:cs="Times New Roman"/>
        <w:b/>
        <w:sz w:val="24"/>
        <w:szCs w:val="24"/>
      </w:rPr>
    </w:lvl>
    <w:lvl w:ilvl="1">
      <w:start w:val="1"/>
      <w:numFmt w:val="upperLetter"/>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lowerLetter"/>
      <w:lvlText w:val="%4"/>
      <w:lvlJc w:val="left"/>
    </w:lvl>
    <w:lvl w:ilvl="4">
      <w:start w:val="1"/>
      <w:numFmt w:val="lowerRoman"/>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numFmt w:val="decimal"/>
      <w:lvlText w:val=""/>
      <w:lvlJc w:val="left"/>
    </w:lvl>
  </w:abstractNum>
  <w:abstractNum w:abstractNumId="1" w15:restartNumberingAfterBreak="0">
    <w:nsid w:val="078516AC"/>
    <w:multiLevelType w:val="multilevel"/>
    <w:tmpl w:val="8A5EDB4A"/>
    <w:lvl w:ilvl="0">
      <w:start w:val="1"/>
      <w:numFmt w:val="upperRoman"/>
      <w:pStyle w:val="ArticleL1"/>
      <w:suff w:val="nothing"/>
      <w:lvlText w:val="ARTICLE %1"/>
      <w:lvlJc w:val="left"/>
      <w:pPr>
        <w:ind w:left="0" w:firstLine="0"/>
      </w:pPr>
      <w:rPr>
        <w:rFonts w:ascii="Times New Roman" w:hAnsi="Times New Roman" w:hint="default"/>
        <w:b/>
        <w:i w:val="0"/>
        <w:caps/>
        <w:color w:val="auto"/>
        <w:sz w:val="22"/>
        <w:u w:val="none"/>
      </w:rPr>
    </w:lvl>
    <w:lvl w:ilvl="1">
      <w:start w:val="1"/>
      <w:numFmt w:val="decimal"/>
      <w:pStyle w:val="ArticleL1"/>
      <w:isLgl/>
      <w:lvlText w:val="%1.%2"/>
      <w:lvlJc w:val="left"/>
      <w:pPr>
        <w:tabs>
          <w:tab w:val="num" w:pos="1080"/>
        </w:tabs>
        <w:ind w:left="0" w:firstLine="720"/>
      </w:pPr>
      <w:rPr>
        <w:rFonts w:hint="default"/>
        <w:b/>
        <w:i w:val="0"/>
        <w:caps w:val="0"/>
        <w:color w:val="auto"/>
        <w:sz w:val="22"/>
        <w:u w:val="none"/>
      </w:rPr>
    </w:lvl>
    <w:lvl w:ilvl="2">
      <w:start w:val="1"/>
      <w:numFmt w:val="decimal"/>
      <w:pStyle w:val="ArticleL2"/>
      <w:isLgl/>
      <w:lvlText w:val="%1.%2.%3"/>
      <w:lvlJc w:val="left"/>
      <w:pPr>
        <w:tabs>
          <w:tab w:val="num" w:pos="2160"/>
        </w:tabs>
        <w:ind w:left="0" w:firstLine="1440"/>
      </w:pPr>
      <w:rPr>
        <w:rFonts w:hint="default"/>
        <w:b/>
        <w:i w:val="0"/>
        <w:caps w:val="0"/>
        <w:color w:val="auto"/>
        <w:u w:val="none"/>
      </w:rPr>
    </w:lvl>
    <w:lvl w:ilvl="3">
      <w:start w:val="1"/>
      <w:numFmt w:val="lowerLetter"/>
      <w:pStyle w:val="ArticleL3"/>
      <w:lvlText w:val="(%4)"/>
      <w:lvlJc w:val="left"/>
      <w:pPr>
        <w:tabs>
          <w:tab w:val="num" w:pos="2880"/>
        </w:tabs>
        <w:ind w:left="0" w:firstLine="2160"/>
      </w:pPr>
      <w:rPr>
        <w:rFonts w:eastAsia="|1|0|0|" w:hint="default"/>
        <w:b w:val="0"/>
        <w:i w:val="0"/>
        <w:caps w:val="0"/>
        <w:smallCaps w:val="0"/>
        <w:color w:val="auto"/>
        <w:u w:val="none"/>
      </w:rPr>
    </w:lvl>
    <w:lvl w:ilvl="4">
      <w:start w:val="1"/>
      <w:numFmt w:val="lowerRoman"/>
      <w:pStyle w:val="ArticleL4"/>
      <w:lvlText w:val="(%5)"/>
      <w:lvlJc w:val="left"/>
      <w:pPr>
        <w:tabs>
          <w:tab w:val="num" w:pos="3600"/>
        </w:tabs>
        <w:ind w:left="0" w:firstLine="2880"/>
      </w:pPr>
      <w:rPr>
        <w:rFonts w:eastAsia="|1|0|0|" w:hint="default"/>
        <w:b w:val="0"/>
        <w:i w:val="0"/>
        <w:caps w:val="0"/>
        <w:smallCaps w:val="0"/>
        <w:color w:val="auto"/>
        <w:u w:val="none"/>
      </w:rPr>
    </w:lvl>
    <w:lvl w:ilvl="5">
      <w:start w:val="1"/>
      <w:numFmt w:val="decimal"/>
      <w:pStyle w:val="ArticleL5"/>
      <w:lvlText w:val="(%6)"/>
      <w:lvlJc w:val="left"/>
      <w:pPr>
        <w:tabs>
          <w:tab w:val="num" w:pos="4320"/>
        </w:tabs>
        <w:ind w:left="0" w:firstLine="3600"/>
      </w:pPr>
      <w:rPr>
        <w:rFonts w:eastAsia="|1|0|0|" w:hint="default"/>
        <w:b w:val="0"/>
        <w:i w:val="0"/>
        <w:caps w:val="0"/>
        <w:smallCaps w:val="0"/>
        <w:color w:val="auto"/>
        <w:u w:val="none"/>
      </w:rPr>
    </w:lvl>
    <w:lvl w:ilvl="6">
      <w:start w:val="1"/>
      <w:numFmt w:val="lowerLetter"/>
      <w:pStyle w:val="ArticleL6"/>
      <w:lvlText w:val="(%7)"/>
      <w:lvlJc w:val="left"/>
      <w:pPr>
        <w:tabs>
          <w:tab w:val="num" w:pos="2160"/>
        </w:tabs>
        <w:ind w:left="0" w:firstLine="1440"/>
      </w:pPr>
      <w:rPr>
        <w:rFonts w:eastAsia="|1|0|0|" w:hint="default"/>
        <w:b w:val="0"/>
        <w:i w:val="0"/>
        <w:caps w:val="0"/>
        <w:smallCaps w:val="0"/>
        <w:color w:val="auto"/>
        <w:u w:val="none"/>
      </w:rPr>
    </w:lvl>
    <w:lvl w:ilvl="7">
      <w:start w:val="1"/>
      <w:numFmt w:val="lowerRoman"/>
      <w:pStyle w:val="ArticleL7"/>
      <w:lvlText w:val="(%8)"/>
      <w:lvlJc w:val="left"/>
      <w:pPr>
        <w:tabs>
          <w:tab w:val="num" w:pos="2880"/>
        </w:tabs>
        <w:ind w:left="0" w:firstLine="2160"/>
      </w:pPr>
      <w:rPr>
        <w:rFonts w:eastAsia="|1|0|0|" w:hint="default"/>
        <w:b w:val="0"/>
        <w:i w:val="0"/>
        <w:caps w:val="0"/>
        <w:smallCaps w:val="0"/>
        <w:color w:val="auto"/>
        <w:u w:val="none"/>
      </w:rPr>
    </w:lvl>
    <w:lvl w:ilvl="8">
      <w:start w:val="1"/>
      <w:numFmt w:val="decimal"/>
      <w:lvlText w:val="(%9)"/>
      <w:lvlJc w:val="left"/>
      <w:pPr>
        <w:tabs>
          <w:tab w:val="num" w:pos="3600"/>
        </w:tabs>
        <w:ind w:left="0" w:firstLine="2880"/>
      </w:pPr>
      <w:rPr>
        <w:rFonts w:eastAsia="|1|0|0|" w:hint="default"/>
        <w:b w:val="0"/>
        <w:i w:val="0"/>
        <w:caps w:val="0"/>
        <w:smallCaps w:val="0"/>
        <w:color w:val="auto"/>
        <w:u w:val="none"/>
      </w:rPr>
    </w:lvl>
  </w:abstractNum>
  <w:abstractNum w:abstractNumId="2" w15:restartNumberingAfterBreak="0">
    <w:nsid w:val="10401F95"/>
    <w:multiLevelType w:val="multilevel"/>
    <w:tmpl w:val="34040E0C"/>
    <w:lvl w:ilvl="0">
      <w:start w:val="1"/>
      <w:numFmt w:val="decimal"/>
      <w:lvlText w:val="%1."/>
      <w:lvlJc w:val="left"/>
      <w:pPr>
        <w:ind w:left="720" w:hanging="720"/>
      </w:pPr>
      <w:rPr>
        <w:rFonts w:hint="default"/>
      </w:rPr>
    </w:lvl>
    <w:lvl w:ilvl="1">
      <w:start w:val="1"/>
      <w:numFmt w:val="decimal"/>
      <w:lvlText w:val="%1.%2."/>
      <w:lvlJc w:val="left"/>
      <w:pPr>
        <w:tabs>
          <w:tab w:val="num" w:pos="7200"/>
        </w:tabs>
        <w:ind w:left="1440" w:hanging="720"/>
      </w:pPr>
      <w:rPr>
        <w:rFonts w:hint="default"/>
        <w:b w:val="0"/>
      </w:rPr>
    </w:lvl>
    <w:lvl w:ilvl="2">
      <w:start w:val="1"/>
      <w:numFmt w:val="decimal"/>
      <w:pStyle w:val="ExhibitB3"/>
      <w:lvlText w:val="%1.%2.%3."/>
      <w:lvlJc w:val="left"/>
      <w:pPr>
        <w:tabs>
          <w:tab w:val="num" w:pos="1440"/>
        </w:tabs>
        <w:ind w:left="2160" w:hanging="720"/>
      </w:pPr>
      <w:rPr>
        <w:rFonts w:hint="default"/>
        <w:u w:val="none"/>
      </w:rPr>
    </w:lvl>
    <w:lvl w:ilvl="3">
      <w:start w:val="1"/>
      <w:numFmt w:val="decimal"/>
      <w:lvlText w:val="%1.%2.%3.%4."/>
      <w:lvlJc w:val="left"/>
      <w:pPr>
        <w:tabs>
          <w:tab w:val="num" w:pos="2160"/>
        </w:tabs>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3F5411B"/>
    <w:multiLevelType w:val="multilevel"/>
    <w:tmpl w:val="F53ED3EE"/>
    <w:lvl w:ilvl="0">
      <w:start w:val="1"/>
      <w:numFmt w:val="decimal"/>
      <w:lvlText w:val="%1."/>
      <w:lvlJc w:val="left"/>
      <w:pPr>
        <w:tabs>
          <w:tab w:val="num" w:pos="720"/>
        </w:tabs>
        <w:ind w:left="720" w:hanging="720"/>
      </w:pPr>
      <w:rPr>
        <w:rFonts w:hint="default"/>
      </w:rPr>
    </w:lvl>
    <w:lvl w:ilvl="1">
      <w:start w:val="1"/>
      <w:numFmt w:val="upperLetter"/>
      <w:pStyle w:val="ExhibitD2"/>
      <w:lvlText w:val="%2."/>
      <w:lvlJc w:val="left"/>
      <w:pPr>
        <w:tabs>
          <w:tab w:val="num" w:pos="1440"/>
        </w:tabs>
        <w:ind w:left="1440" w:hanging="720"/>
      </w:pPr>
      <w:rPr>
        <w:rFonts w:hint="default"/>
      </w:rPr>
    </w:lvl>
    <w:lvl w:ilvl="2">
      <w:start w:val="1"/>
      <w:numFmt w:val="lowerRoman"/>
      <w:pStyle w:val="ExhibitD2"/>
      <w:lvlText w:val="%3."/>
      <w:lvlJc w:val="left"/>
      <w:pPr>
        <w:tabs>
          <w:tab w:val="num" w:pos="2016"/>
        </w:tabs>
        <w:ind w:left="2016" w:hanging="576"/>
      </w:pPr>
      <w:rPr>
        <w:rFonts w:hint="default"/>
      </w:rPr>
    </w:lvl>
    <w:lvl w:ilvl="3">
      <w:start w:val="1"/>
      <w:numFmt w:val="decimal"/>
      <w:lvlText w:val="%1.%2.%3.%4."/>
      <w:lvlJc w:val="left"/>
      <w:pPr>
        <w:tabs>
          <w:tab w:val="num" w:pos="5760"/>
        </w:tabs>
        <w:ind w:left="5688" w:hanging="648"/>
      </w:pPr>
      <w:rPr>
        <w:rFonts w:hint="default"/>
      </w:rPr>
    </w:lvl>
    <w:lvl w:ilvl="4">
      <w:start w:val="1"/>
      <w:numFmt w:val="decimal"/>
      <w:lvlText w:val="%1.%2.%3.%4.%5."/>
      <w:lvlJc w:val="left"/>
      <w:pPr>
        <w:tabs>
          <w:tab w:val="num" w:pos="6480"/>
        </w:tabs>
        <w:ind w:left="6192" w:hanging="792"/>
      </w:pPr>
      <w:rPr>
        <w:rFonts w:hint="default"/>
      </w:rPr>
    </w:lvl>
    <w:lvl w:ilvl="5">
      <w:start w:val="1"/>
      <w:numFmt w:val="decimal"/>
      <w:lvlText w:val="%1.%2.%3.%4.%5.%6."/>
      <w:lvlJc w:val="left"/>
      <w:pPr>
        <w:tabs>
          <w:tab w:val="num" w:pos="6840"/>
        </w:tabs>
        <w:ind w:left="6696" w:hanging="936"/>
      </w:pPr>
      <w:rPr>
        <w:rFonts w:hint="default"/>
      </w:rPr>
    </w:lvl>
    <w:lvl w:ilvl="6">
      <w:start w:val="1"/>
      <w:numFmt w:val="decimal"/>
      <w:lvlText w:val="%1.%2.%3.%4.%5.%6.%7."/>
      <w:lvlJc w:val="left"/>
      <w:pPr>
        <w:tabs>
          <w:tab w:val="num" w:pos="7560"/>
        </w:tabs>
        <w:ind w:left="7200" w:hanging="1080"/>
      </w:pPr>
      <w:rPr>
        <w:rFonts w:hint="default"/>
      </w:rPr>
    </w:lvl>
    <w:lvl w:ilvl="7">
      <w:start w:val="1"/>
      <w:numFmt w:val="decimal"/>
      <w:lvlText w:val="%1.%2.%3.%4.%5.%6.%7.%8."/>
      <w:lvlJc w:val="left"/>
      <w:pPr>
        <w:tabs>
          <w:tab w:val="num" w:pos="7920"/>
        </w:tabs>
        <w:ind w:left="7704" w:hanging="1224"/>
      </w:pPr>
      <w:rPr>
        <w:rFonts w:hint="default"/>
      </w:rPr>
    </w:lvl>
    <w:lvl w:ilvl="8">
      <w:start w:val="1"/>
      <w:numFmt w:val="decimal"/>
      <w:lvlText w:val="%1.%2.%3.%4.%5.%6.%7.%8.%9."/>
      <w:lvlJc w:val="left"/>
      <w:pPr>
        <w:tabs>
          <w:tab w:val="num" w:pos="8640"/>
        </w:tabs>
        <w:ind w:left="8280" w:hanging="1440"/>
      </w:pPr>
      <w:rPr>
        <w:rFonts w:hint="default"/>
      </w:rPr>
    </w:lvl>
  </w:abstractNum>
  <w:abstractNum w:abstractNumId="4" w15:restartNumberingAfterBreak="0">
    <w:nsid w:val="17E02C90"/>
    <w:multiLevelType w:val="multilevel"/>
    <w:tmpl w:val="081671E0"/>
    <w:lvl w:ilvl="0">
      <w:start w:val="1"/>
      <w:numFmt w:val="decimal"/>
      <w:pStyle w:val="ExhibitD1"/>
      <w:lvlText w:val="%1."/>
      <w:lvlJc w:val="left"/>
      <w:pPr>
        <w:tabs>
          <w:tab w:val="num" w:pos="720"/>
        </w:tabs>
        <w:ind w:left="720" w:hanging="720"/>
      </w:pPr>
      <w:rPr>
        <w:rFonts w:hint="default"/>
      </w:rPr>
    </w:lvl>
    <w:lvl w:ilvl="1">
      <w:start w:val="1"/>
      <w:numFmt w:val="upperLetter"/>
      <w:lvlText w:val="%2."/>
      <w:lvlJc w:val="left"/>
      <w:pPr>
        <w:tabs>
          <w:tab w:val="num" w:pos="1440"/>
        </w:tabs>
        <w:ind w:left="1440" w:hanging="720"/>
      </w:pPr>
      <w:rPr>
        <w:rFonts w:hint="default"/>
      </w:rPr>
    </w:lvl>
    <w:lvl w:ilvl="2">
      <w:start w:val="1"/>
      <w:numFmt w:val="lowerRoman"/>
      <w:lvlText w:val="%3."/>
      <w:lvlJc w:val="left"/>
      <w:pPr>
        <w:tabs>
          <w:tab w:val="num" w:pos="2016"/>
        </w:tabs>
        <w:ind w:left="2016" w:hanging="576"/>
      </w:pPr>
      <w:rPr>
        <w:rFonts w:hint="default"/>
      </w:rPr>
    </w:lvl>
    <w:lvl w:ilvl="3">
      <w:start w:val="1"/>
      <w:numFmt w:val="decimal"/>
      <w:lvlText w:val="%1.%2.%3.%4."/>
      <w:lvlJc w:val="left"/>
      <w:pPr>
        <w:tabs>
          <w:tab w:val="num" w:pos="5760"/>
        </w:tabs>
        <w:ind w:left="5688" w:hanging="648"/>
      </w:pPr>
      <w:rPr>
        <w:rFonts w:hint="default"/>
      </w:rPr>
    </w:lvl>
    <w:lvl w:ilvl="4">
      <w:start w:val="1"/>
      <w:numFmt w:val="decimal"/>
      <w:lvlText w:val="%1.%2.%3.%4.%5."/>
      <w:lvlJc w:val="left"/>
      <w:pPr>
        <w:tabs>
          <w:tab w:val="num" w:pos="6480"/>
        </w:tabs>
        <w:ind w:left="6192" w:hanging="792"/>
      </w:pPr>
      <w:rPr>
        <w:rFonts w:hint="default"/>
      </w:rPr>
    </w:lvl>
    <w:lvl w:ilvl="5">
      <w:start w:val="1"/>
      <w:numFmt w:val="decimal"/>
      <w:lvlText w:val="%1.%2.%3.%4.%5.%6."/>
      <w:lvlJc w:val="left"/>
      <w:pPr>
        <w:tabs>
          <w:tab w:val="num" w:pos="6840"/>
        </w:tabs>
        <w:ind w:left="6696" w:hanging="936"/>
      </w:pPr>
      <w:rPr>
        <w:rFonts w:hint="default"/>
      </w:rPr>
    </w:lvl>
    <w:lvl w:ilvl="6">
      <w:start w:val="1"/>
      <w:numFmt w:val="decimal"/>
      <w:lvlText w:val="%1.%2.%3.%4.%5.%6.%7."/>
      <w:lvlJc w:val="left"/>
      <w:pPr>
        <w:tabs>
          <w:tab w:val="num" w:pos="7560"/>
        </w:tabs>
        <w:ind w:left="7200" w:hanging="1080"/>
      </w:pPr>
      <w:rPr>
        <w:rFonts w:hint="default"/>
      </w:rPr>
    </w:lvl>
    <w:lvl w:ilvl="7">
      <w:start w:val="1"/>
      <w:numFmt w:val="decimal"/>
      <w:lvlText w:val="%1.%2.%3.%4.%5.%6.%7.%8."/>
      <w:lvlJc w:val="left"/>
      <w:pPr>
        <w:tabs>
          <w:tab w:val="num" w:pos="7920"/>
        </w:tabs>
        <w:ind w:left="7704" w:hanging="1224"/>
      </w:pPr>
      <w:rPr>
        <w:rFonts w:hint="default"/>
      </w:rPr>
    </w:lvl>
    <w:lvl w:ilvl="8">
      <w:start w:val="1"/>
      <w:numFmt w:val="decimal"/>
      <w:lvlText w:val="%1.%2.%3.%4.%5.%6.%7.%8.%9."/>
      <w:lvlJc w:val="left"/>
      <w:pPr>
        <w:tabs>
          <w:tab w:val="num" w:pos="8640"/>
        </w:tabs>
        <w:ind w:left="8280" w:hanging="1440"/>
      </w:pPr>
      <w:rPr>
        <w:rFonts w:hint="default"/>
      </w:rPr>
    </w:lvl>
  </w:abstractNum>
  <w:abstractNum w:abstractNumId="5" w15:restartNumberingAfterBreak="0">
    <w:nsid w:val="1D062F09"/>
    <w:multiLevelType w:val="multilevel"/>
    <w:tmpl w:val="156C4C58"/>
    <w:lvl w:ilvl="0">
      <w:start w:val="1"/>
      <w:numFmt w:val="decimal"/>
      <w:pStyle w:val="ExhibitC1"/>
      <w:lvlText w:val="%1."/>
      <w:lvlJc w:val="left"/>
      <w:pPr>
        <w:tabs>
          <w:tab w:val="num" w:pos="720"/>
        </w:tabs>
        <w:ind w:left="720" w:hanging="720"/>
      </w:pPr>
      <w:rPr>
        <w:rFonts w:hint="default"/>
        <w:u w:val="none"/>
      </w:rPr>
    </w:lvl>
    <w:lvl w:ilvl="1">
      <w:start w:val="1"/>
      <w:numFmt w:val="upperLetter"/>
      <w:pStyle w:val="ExhibitC2"/>
      <w:lvlText w:val="%2."/>
      <w:lvlJc w:val="left"/>
      <w:pPr>
        <w:tabs>
          <w:tab w:val="num" w:pos="1440"/>
        </w:tabs>
        <w:ind w:left="1440" w:hanging="720"/>
      </w:pPr>
      <w:rPr>
        <w:rFonts w:hint="default"/>
      </w:rPr>
    </w:lvl>
    <w:lvl w:ilvl="2">
      <w:start w:val="1"/>
      <w:numFmt w:val="lowerRoman"/>
      <w:pStyle w:val="ExhibitC3"/>
      <w:lvlText w:val="%3."/>
      <w:lvlJc w:val="left"/>
      <w:pPr>
        <w:tabs>
          <w:tab w:val="num" w:pos="2016"/>
        </w:tabs>
        <w:ind w:left="2016" w:hanging="576"/>
      </w:pPr>
      <w:rPr>
        <w:rFonts w:hint="default"/>
      </w:rPr>
    </w:lvl>
    <w:lvl w:ilvl="3">
      <w:start w:val="1"/>
      <w:numFmt w:val="decimal"/>
      <w:lvlText w:val="(%4)"/>
      <w:lvlJc w:val="left"/>
      <w:pPr>
        <w:tabs>
          <w:tab w:val="num" w:pos="2790"/>
        </w:tabs>
        <w:ind w:left="279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1D877E08"/>
    <w:multiLevelType w:val="multilevel"/>
    <w:tmpl w:val="509A95DA"/>
    <w:lvl w:ilvl="0">
      <w:start w:val="9"/>
      <w:numFmt w:val="decimal"/>
      <w:lvlText w:val="%1."/>
      <w:lvlJc w:val="left"/>
      <w:pPr>
        <w:ind w:left="720" w:hanging="720"/>
      </w:pPr>
      <w:rPr>
        <w:rFonts w:hint="default"/>
        <w:b/>
      </w:rPr>
    </w:lvl>
    <w:lvl w:ilvl="1">
      <w:start w:val="1"/>
      <w:numFmt w:val="decimal"/>
      <w:lvlText w:val="%1.%2."/>
      <w:lvlJc w:val="left"/>
      <w:pPr>
        <w:ind w:left="1440" w:hanging="720"/>
      </w:pPr>
      <w:rPr>
        <w:rFonts w:hint="default"/>
      </w:rPr>
    </w:lvl>
    <w:lvl w:ilvl="2">
      <w:start w:val="1"/>
      <w:numFmt w:val="decimal"/>
      <w:lvlText w:val="%1.%2.%3."/>
      <w:lvlJc w:val="left"/>
      <w:pPr>
        <w:tabs>
          <w:tab w:val="num" w:pos="1440"/>
        </w:tabs>
        <w:ind w:left="2160" w:hanging="720"/>
      </w:pPr>
      <w:rPr>
        <w:rFonts w:hint="default"/>
        <w:b w:val="0"/>
        <w:i w:val="0"/>
        <w:sz w:val="20"/>
        <w:szCs w:val="20"/>
      </w:rPr>
    </w:lvl>
    <w:lvl w:ilvl="3">
      <w:start w:val="1"/>
      <w:numFmt w:val="decimal"/>
      <w:lvlText w:val="%1.%2.%3.%4."/>
      <w:lvlJc w:val="left"/>
      <w:pPr>
        <w:tabs>
          <w:tab w:val="num" w:pos="2160"/>
        </w:tabs>
        <w:ind w:left="2880" w:hanging="720"/>
      </w:pPr>
      <w:rPr>
        <w:rFonts w:hint="default"/>
      </w:rPr>
    </w:lvl>
    <w:lvl w:ilvl="4">
      <w:start w:val="1"/>
      <w:numFmt w:val="decimal"/>
      <w:lvlText w:val="%1.%2.%3.%4.%5."/>
      <w:lvlJc w:val="left"/>
      <w:pPr>
        <w:tabs>
          <w:tab w:val="num" w:pos="3600"/>
        </w:tabs>
        <w:ind w:left="3600" w:hanging="720"/>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202159E3"/>
    <w:multiLevelType w:val="multilevel"/>
    <w:tmpl w:val="5A5E3A8E"/>
    <w:lvl w:ilvl="0">
      <w:start w:val="1"/>
      <w:numFmt w:val="decimal"/>
      <w:pStyle w:val="Standard1"/>
      <w:lvlText w:val="%1."/>
      <w:lvlJc w:val="left"/>
      <w:pPr>
        <w:tabs>
          <w:tab w:val="num" w:pos="360"/>
        </w:tabs>
        <w:ind w:left="360" w:hanging="360"/>
      </w:pPr>
      <w:rPr>
        <w:rFonts w:hint="default"/>
      </w:rPr>
    </w:lvl>
    <w:lvl w:ilvl="1">
      <w:start w:val="1"/>
      <w:numFmt w:val="upperLetter"/>
      <w:lvlText w:val="%2."/>
      <w:lvlJc w:val="left"/>
      <w:pPr>
        <w:tabs>
          <w:tab w:val="num" w:pos="792"/>
        </w:tabs>
        <w:ind w:left="792" w:hanging="432"/>
      </w:pPr>
      <w:rPr>
        <w:rFonts w:hint="default"/>
      </w:rPr>
    </w:lvl>
    <w:lvl w:ilvl="2">
      <w:start w:val="1"/>
      <w:numFmt w:val="lowerRoman"/>
      <w:lvlText w:val="%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 w15:restartNumberingAfterBreak="0">
    <w:nsid w:val="23D01D9A"/>
    <w:multiLevelType w:val="multilevel"/>
    <w:tmpl w:val="E47E77DE"/>
    <w:lvl w:ilvl="0">
      <w:start w:val="1"/>
      <w:numFmt w:val="decimal"/>
      <w:lvlText w:val="%1."/>
      <w:lvlJc w:val="left"/>
      <w:pPr>
        <w:ind w:left="720" w:hanging="720"/>
      </w:pPr>
      <w:rPr>
        <w:rFonts w:hint="default"/>
        <w:b/>
      </w:rPr>
    </w:lvl>
    <w:lvl w:ilvl="1">
      <w:start w:val="1"/>
      <w:numFmt w:val="decimal"/>
      <w:lvlText w:val="%1.%2."/>
      <w:lvlJc w:val="left"/>
      <w:pPr>
        <w:ind w:left="1440" w:hanging="720"/>
      </w:pPr>
      <w:rPr>
        <w:rFonts w:hint="default"/>
      </w:rPr>
    </w:lvl>
    <w:lvl w:ilvl="2">
      <w:start w:val="1"/>
      <w:numFmt w:val="decimal"/>
      <w:lvlText w:val="%1.%2.%3."/>
      <w:lvlJc w:val="left"/>
      <w:pPr>
        <w:tabs>
          <w:tab w:val="num" w:pos="1440"/>
        </w:tabs>
        <w:ind w:left="2160" w:hanging="720"/>
      </w:pPr>
      <w:rPr>
        <w:rFonts w:hint="default"/>
      </w:rPr>
    </w:lvl>
    <w:lvl w:ilvl="3">
      <w:start w:val="1"/>
      <w:numFmt w:val="decimal"/>
      <w:lvlText w:val="%1.%2.%3.%4."/>
      <w:lvlJc w:val="left"/>
      <w:pPr>
        <w:tabs>
          <w:tab w:val="num" w:pos="2160"/>
        </w:tabs>
        <w:ind w:left="2880" w:hanging="720"/>
      </w:pPr>
      <w:rPr>
        <w:rFonts w:hint="default"/>
      </w:rPr>
    </w:lvl>
    <w:lvl w:ilvl="4">
      <w:start w:val="1"/>
      <w:numFmt w:val="decimal"/>
      <w:lvlText w:val="%1.%2.%3.%4.%5."/>
      <w:lvlJc w:val="left"/>
      <w:pPr>
        <w:tabs>
          <w:tab w:val="num" w:pos="3600"/>
        </w:tabs>
        <w:ind w:left="3600" w:hanging="720"/>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54501D7"/>
    <w:multiLevelType w:val="multilevel"/>
    <w:tmpl w:val="05FACC06"/>
    <w:lvl w:ilvl="0">
      <w:start w:val="1"/>
      <w:numFmt w:val="upperLetter"/>
      <w:pStyle w:val="AGREEMENTHEADING2Level1"/>
      <w:lvlText w:val="%1."/>
      <w:lvlJc w:val="left"/>
      <w:pPr>
        <w:tabs>
          <w:tab w:val="num" w:pos="720"/>
        </w:tabs>
        <w:ind w:left="360" w:hanging="360"/>
      </w:pPr>
      <w:rPr>
        <w:rFonts w:ascii="Times New Roman" w:hAnsi="Times New Roman" w:hint="default"/>
        <w:sz w:val="24"/>
        <w:szCs w:val="24"/>
      </w:rPr>
    </w:lvl>
    <w:lvl w:ilvl="1">
      <w:start w:val="1"/>
      <w:numFmt w:val="decimal"/>
      <w:pStyle w:val="AgreementOutlineLevel2"/>
      <w:lvlText w:val="%2."/>
      <w:lvlJc w:val="left"/>
      <w:pPr>
        <w:tabs>
          <w:tab w:val="num" w:pos="-720"/>
        </w:tabs>
        <w:ind w:left="0" w:firstLine="720"/>
      </w:pPr>
      <w:rPr>
        <w:rFonts w:hint="default"/>
        <w:b w:val="0"/>
        <w:sz w:val="24"/>
      </w:rPr>
    </w:lvl>
    <w:lvl w:ilvl="2">
      <w:start w:val="1"/>
      <w:numFmt w:val="lowerLetter"/>
      <w:lvlText w:val="%3."/>
      <w:lvlJc w:val="left"/>
      <w:pPr>
        <w:tabs>
          <w:tab w:val="num" w:pos="-720"/>
        </w:tabs>
        <w:ind w:left="0" w:firstLine="0"/>
      </w:pPr>
      <w:rPr>
        <w:rFonts w:ascii="Times New Roman" w:hAnsi="Times New Roman" w:cs="Times New Roman" w:hint="default"/>
        <w:sz w:val="24"/>
      </w:rPr>
    </w:lvl>
    <w:lvl w:ilvl="3">
      <w:start w:val="1"/>
      <w:numFmt w:val="decimal"/>
      <w:lvlText w:val="(%4)"/>
      <w:lvlJc w:val="left"/>
      <w:pPr>
        <w:tabs>
          <w:tab w:val="num" w:pos="-720"/>
        </w:tabs>
        <w:ind w:left="0" w:firstLine="0"/>
      </w:pPr>
      <w:rPr>
        <w:rFonts w:ascii="Times New Roman" w:hAnsi="Times New Roman" w:cs="Times New Roman" w:hint="default"/>
        <w:sz w:val="24"/>
      </w:rPr>
    </w:lvl>
    <w:lvl w:ilvl="4">
      <w:start w:val="1"/>
      <w:numFmt w:val="lowerLetter"/>
      <w:pStyle w:val="AgreementOutlineLevel5"/>
      <w:lvlText w:val="(%5)"/>
      <w:lvlJc w:val="left"/>
      <w:pPr>
        <w:tabs>
          <w:tab w:val="num" w:pos="-720"/>
        </w:tabs>
        <w:ind w:left="0" w:firstLine="0"/>
      </w:pPr>
      <w:rPr>
        <w:rFonts w:ascii="Times New Roman" w:hAnsi="Times New Roman" w:cs="Times New Roman" w:hint="default"/>
        <w:sz w:val="24"/>
      </w:rPr>
    </w:lvl>
    <w:lvl w:ilvl="5">
      <w:start w:val="1"/>
      <w:numFmt w:val="lowerRoman"/>
      <w:lvlText w:val="%6."/>
      <w:lvlJc w:val="left"/>
      <w:pPr>
        <w:tabs>
          <w:tab w:val="num" w:pos="-720"/>
        </w:tabs>
        <w:ind w:left="0" w:firstLine="0"/>
      </w:pPr>
      <w:rPr>
        <w:rFonts w:ascii="Times New Roman" w:hAnsi="Times New Roman" w:cs="Times New Roman" w:hint="default"/>
        <w:sz w:val="24"/>
      </w:rPr>
    </w:lvl>
    <w:lvl w:ilvl="6">
      <w:start w:val="1"/>
      <w:numFmt w:val="decimal"/>
      <w:lvlText w:val="%7."/>
      <w:lvlJc w:val="left"/>
      <w:pPr>
        <w:tabs>
          <w:tab w:val="num" w:pos="-720"/>
        </w:tabs>
        <w:ind w:left="0" w:firstLine="0"/>
      </w:pPr>
      <w:rPr>
        <w:rFonts w:ascii="Times New Roman" w:hAnsi="Times New Roman" w:cs="Times New Roman" w:hint="default"/>
        <w:sz w:val="24"/>
      </w:rPr>
    </w:lvl>
    <w:lvl w:ilvl="7">
      <w:start w:val="1"/>
      <w:numFmt w:val="decimal"/>
      <w:lvlText w:val="%8."/>
      <w:lvlJc w:val="left"/>
      <w:pPr>
        <w:tabs>
          <w:tab w:val="num" w:pos="-720"/>
        </w:tabs>
        <w:ind w:left="0" w:firstLine="0"/>
      </w:pPr>
      <w:rPr>
        <w:rFonts w:ascii="Times New Roman" w:hAnsi="Times New Roman" w:cs="Times New Roman" w:hint="default"/>
        <w:sz w:val="24"/>
      </w:rPr>
    </w:lvl>
    <w:lvl w:ilvl="8">
      <w:start w:val="1"/>
      <w:numFmt w:val="decimal"/>
      <w:lvlText w:val="%9."/>
      <w:lvlJc w:val="left"/>
      <w:pPr>
        <w:tabs>
          <w:tab w:val="num" w:pos="-720"/>
        </w:tabs>
        <w:ind w:left="0" w:firstLine="0"/>
      </w:pPr>
      <w:rPr>
        <w:rFonts w:ascii="Times New Roman" w:hAnsi="Times New Roman" w:cs="Times New Roman" w:hint="default"/>
        <w:sz w:val="24"/>
      </w:rPr>
    </w:lvl>
  </w:abstractNum>
  <w:abstractNum w:abstractNumId="10" w15:restartNumberingAfterBreak="0">
    <w:nsid w:val="26250DAE"/>
    <w:multiLevelType w:val="hybridMultilevel"/>
    <w:tmpl w:val="9EE68C74"/>
    <w:lvl w:ilvl="0" w:tplc="60BEB3F0">
      <w:start w:val="1"/>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27EC3799"/>
    <w:multiLevelType w:val="multilevel"/>
    <w:tmpl w:val="619C1640"/>
    <w:lvl w:ilvl="0">
      <w:start w:val="1"/>
      <w:numFmt w:val="decimal"/>
      <w:lvlText w:val="%1."/>
      <w:lvlJc w:val="left"/>
      <w:pPr>
        <w:ind w:left="360" w:hanging="360"/>
      </w:pPr>
      <w:rPr>
        <w:rFonts w:ascii="Times New Roman Bold" w:hAnsi="Times New Roman Bold" w:hint="default"/>
        <w:b/>
        <w:i w:val="0"/>
        <w:sz w:val="24"/>
      </w:rPr>
    </w:lvl>
    <w:lvl w:ilvl="1">
      <w:start w:val="1"/>
      <w:numFmt w:val="decimal"/>
      <w:isLgl/>
      <w:lvlText w:val="%1.%2"/>
      <w:lvlJc w:val="left"/>
      <w:pPr>
        <w:ind w:left="1080" w:hanging="720"/>
      </w:pPr>
      <w:rPr>
        <w:rFonts w:ascii="Times New Roman" w:hAnsi="Times New Roman" w:hint="default"/>
        <w:b w:val="0"/>
        <w:i w:val="0"/>
        <w:sz w:val="24"/>
        <w:szCs w:val="24"/>
      </w:rPr>
    </w:lvl>
    <w:lvl w:ilvl="2">
      <w:start w:val="1"/>
      <w:numFmt w:val="decimal"/>
      <w:lvlText w:val="%1.%2.%3"/>
      <w:lvlJc w:val="left"/>
      <w:pPr>
        <w:ind w:left="1800" w:hanging="720"/>
      </w:pPr>
      <w:rPr>
        <w:rFonts w:ascii="Times New Roman" w:hAnsi="Times New Roman" w:hint="default"/>
        <w:b w:val="0"/>
        <w:i w:val="0"/>
        <w:sz w:val="24"/>
      </w:rPr>
    </w:lvl>
    <w:lvl w:ilvl="3">
      <w:start w:val="1"/>
      <w:numFmt w:val="decimal"/>
      <w:lvlText w:val="%1.%2.%3.%4"/>
      <w:lvlJc w:val="left"/>
      <w:pPr>
        <w:tabs>
          <w:tab w:val="num" w:pos="3600"/>
        </w:tabs>
        <w:ind w:left="2880" w:hanging="720"/>
      </w:pPr>
      <w:rPr>
        <w:rFonts w:ascii="Times New Roman" w:hAnsi="Times New Roman" w:hint="default"/>
        <w:b w:val="0"/>
        <w:i w:val="0"/>
        <w:sz w:val="24"/>
      </w:rPr>
    </w:lvl>
    <w:lvl w:ilvl="4">
      <w:start w:val="1"/>
      <w:numFmt w:val="decimal"/>
      <w:lvlText w:val="%1.%2.%3.%4.%5"/>
      <w:lvlJc w:val="left"/>
      <w:pPr>
        <w:ind w:left="1800" w:hanging="360"/>
      </w:pPr>
      <w:rPr>
        <w:rFonts w:hint="default"/>
      </w:rPr>
    </w:lvl>
    <w:lvl w:ilvl="5">
      <w:start w:val="1"/>
      <w:numFmt w:val="decimal"/>
      <w:lvlText w:val="%1.%2.%3.%4.%5.%6"/>
      <w:lvlJc w:val="left"/>
      <w:pPr>
        <w:ind w:left="2160" w:hanging="360"/>
      </w:pPr>
      <w:rPr>
        <w:rFonts w:hint="default"/>
      </w:rPr>
    </w:lvl>
    <w:lvl w:ilvl="6">
      <w:start w:val="1"/>
      <w:numFmt w:val="decimal"/>
      <w:lvlText w:val="%1.%2.%3.%4.%5.%6.%7"/>
      <w:lvlJc w:val="left"/>
      <w:pPr>
        <w:ind w:left="2520" w:hanging="360"/>
      </w:pPr>
      <w:rPr>
        <w:rFonts w:hint="default"/>
      </w:rPr>
    </w:lvl>
    <w:lvl w:ilvl="7">
      <w:start w:val="1"/>
      <w:numFmt w:val="decimal"/>
      <w:lvlText w:val="%1.%2.%3.%4.%5.%6.%7.%8"/>
      <w:lvlJc w:val="left"/>
      <w:pPr>
        <w:ind w:left="2880" w:hanging="360"/>
      </w:pPr>
      <w:rPr>
        <w:rFonts w:hint="default"/>
      </w:rPr>
    </w:lvl>
    <w:lvl w:ilvl="8">
      <w:start w:val="1"/>
      <w:numFmt w:val="decimal"/>
      <w:lvlText w:val="%1.%2.%3.%4.%5.%6.%7.%8.%9"/>
      <w:lvlJc w:val="left"/>
      <w:pPr>
        <w:ind w:left="3240" w:hanging="360"/>
      </w:pPr>
      <w:rPr>
        <w:rFonts w:hint="default"/>
      </w:rPr>
    </w:lvl>
  </w:abstractNum>
  <w:abstractNum w:abstractNumId="12" w15:restartNumberingAfterBreak="0">
    <w:nsid w:val="28336DE8"/>
    <w:multiLevelType w:val="hybridMultilevel"/>
    <w:tmpl w:val="ED149582"/>
    <w:lvl w:ilvl="0" w:tplc="0B0417A2">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9D876EB"/>
    <w:multiLevelType w:val="hybridMultilevel"/>
    <w:tmpl w:val="E22ADF66"/>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3BE62E78"/>
    <w:multiLevelType w:val="multilevel"/>
    <w:tmpl w:val="47AE3850"/>
    <w:lvl w:ilvl="0">
      <w:start w:val="1"/>
      <w:numFmt w:val="decimal"/>
      <w:lvlText w:val="%1."/>
      <w:lvlJc w:val="left"/>
      <w:pPr>
        <w:ind w:left="720" w:hanging="720"/>
      </w:pPr>
      <w:rPr>
        <w:rFonts w:hint="default"/>
      </w:rPr>
    </w:lvl>
    <w:lvl w:ilvl="1">
      <w:start w:val="1"/>
      <w:numFmt w:val="decimal"/>
      <w:lvlText w:val="%1.%2."/>
      <w:lvlJc w:val="left"/>
      <w:pPr>
        <w:ind w:left="1440" w:hanging="720"/>
      </w:pPr>
      <w:rPr>
        <w:rFonts w:hint="default"/>
        <w:b w:val="0"/>
        <w:i w:val="0"/>
      </w:rPr>
    </w:lvl>
    <w:lvl w:ilvl="2">
      <w:start w:val="1"/>
      <w:numFmt w:val="decimal"/>
      <w:lvlText w:val="%1.%2.%3."/>
      <w:lvlJc w:val="left"/>
      <w:pPr>
        <w:tabs>
          <w:tab w:val="num" w:pos="1440"/>
        </w:tabs>
        <w:ind w:left="2160" w:hanging="720"/>
      </w:pPr>
      <w:rPr>
        <w:rFonts w:hint="default"/>
        <w:b w:val="0"/>
        <w:i w:val="0"/>
      </w:rPr>
    </w:lvl>
    <w:lvl w:ilvl="3">
      <w:start w:val="1"/>
      <w:numFmt w:val="decimal"/>
      <w:lvlText w:val="%1.%2.%3.%4."/>
      <w:lvlJc w:val="left"/>
      <w:pPr>
        <w:tabs>
          <w:tab w:val="num" w:pos="2160"/>
        </w:tabs>
        <w:ind w:left="2880" w:hanging="720"/>
      </w:pPr>
      <w:rPr>
        <w:rFonts w:hint="default"/>
        <w:b w:val="0"/>
        <w:i w:val="0"/>
      </w:rPr>
    </w:lvl>
    <w:lvl w:ilvl="4">
      <w:start w:val="1"/>
      <w:numFmt w:val="decimal"/>
      <w:lvlText w:val="%1.%2.%3.%4.%5."/>
      <w:lvlJc w:val="left"/>
      <w:pPr>
        <w:tabs>
          <w:tab w:val="num" w:pos="2880"/>
        </w:tabs>
        <w:ind w:left="3600" w:hanging="720"/>
      </w:pPr>
      <w:rPr>
        <w:rFonts w:hint="default"/>
      </w:rPr>
    </w:lvl>
    <w:lvl w:ilvl="5">
      <w:start w:val="1"/>
      <w:numFmt w:val="decimal"/>
      <w:lvlText w:val="%1.%2.%3.%4.%5.%6."/>
      <w:lvlJc w:val="left"/>
      <w:pPr>
        <w:ind w:left="4320" w:hanging="72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446D39E3"/>
    <w:multiLevelType w:val="multilevel"/>
    <w:tmpl w:val="A7FE6236"/>
    <w:lvl w:ilvl="0">
      <w:start w:val="1"/>
      <w:numFmt w:val="decimal"/>
      <w:lvlText w:val="%1."/>
      <w:lvlJc w:val="left"/>
      <w:pPr>
        <w:tabs>
          <w:tab w:val="num" w:pos="720"/>
        </w:tabs>
        <w:ind w:left="720" w:hanging="720"/>
      </w:pPr>
      <w:rPr>
        <w:rFonts w:hint="default"/>
      </w:rPr>
    </w:lvl>
    <w:lvl w:ilvl="1">
      <w:start w:val="1"/>
      <w:numFmt w:val="upperLetter"/>
      <w:pStyle w:val="ExhibitA2"/>
      <w:lvlText w:val="%2."/>
      <w:lvlJc w:val="left"/>
      <w:pPr>
        <w:tabs>
          <w:tab w:val="num" w:pos="1440"/>
        </w:tabs>
        <w:ind w:left="1440" w:hanging="720"/>
      </w:pPr>
      <w:rPr>
        <w:rFonts w:hint="default"/>
      </w:rPr>
    </w:lvl>
    <w:lvl w:ilvl="2">
      <w:start w:val="1"/>
      <w:numFmt w:val="lowerRoman"/>
      <w:pStyle w:val="ExhibitA2"/>
      <w:lvlText w:val="%3."/>
      <w:lvlJc w:val="left"/>
      <w:pPr>
        <w:tabs>
          <w:tab w:val="num" w:pos="2016"/>
        </w:tabs>
        <w:ind w:left="2016" w:hanging="576"/>
      </w:pPr>
      <w:rPr>
        <w:rFonts w:hint="default"/>
      </w:rPr>
    </w:lvl>
    <w:lvl w:ilvl="3">
      <w:start w:val="1"/>
      <w:numFmt w:val="decimal"/>
      <w:lvlText w:val="%1.%2.%3.%4."/>
      <w:lvlJc w:val="left"/>
      <w:pPr>
        <w:tabs>
          <w:tab w:val="num" w:pos="8280"/>
        </w:tabs>
        <w:ind w:left="7848" w:hanging="648"/>
      </w:pPr>
      <w:rPr>
        <w:rFonts w:hint="default"/>
      </w:rPr>
    </w:lvl>
    <w:lvl w:ilvl="4">
      <w:start w:val="1"/>
      <w:numFmt w:val="decimal"/>
      <w:lvlText w:val="%1.%2.%3.%4.%5."/>
      <w:lvlJc w:val="left"/>
      <w:pPr>
        <w:tabs>
          <w:tab w:val="num" w:pos="8640"/>
        </w:tabs>
        <w:ind w:left="8352" w:hanging="792"/>
      </w:pPr>
      <w:rPr>
        <w:rFonts w:hint="default"/>
      </w:rPr>
    </w:lvl>
    <w:lvl w:ilvl="5">
      <w:start w:val="1"/>
      <w:numFmt w:val="decimal"/>
      <w:lvlText w:val="%1.%2.%3.%4.%5.%6."/>
      <w:lvlJc w:val="left"/>
      <w:pPr>
        <w:tabs>
          <w:tab w:val="num" w:pos="9360"/>
        </w:tabs>
        <w:ind w:left="8856" w:hanging="936"/>
      </w:pPr>
      <w:rPr>
        <w:rFonts w:hint="default"/>
      </w:rPr>
    </w:lvl>
    <w:lvl w:ilvl="6">
      <w:start w:val="1"/>
      <w:numFmt w:val="decimal"/>
      <w:lvlText w:val="%1.%2.%3.%4.%5.%6.%7."/>
      <w:lvlJc w:val="left"/>
      <w:pPr>
        <w:tabs>
          <w:tab w:val="num" w:pos="9720"/>
        </w:tabs>
        <w:ind w:left="9360" w:hanging="1080"/>
      </w:pPr>
      <w:rPr>
        <w:rFonts w:hint="default"/>
      </w:rPr>
    </w:lvl>
    <w:lvl w:ilvl="7">
      <w:start w:val="1"/>
      <w:numFmt w:val="decimal"/>
      <w:lvlText w:val="%1.%2.%3.%4.%5.%6.%7.%8."/>
      <w:lvlJc w:val="left"/>
      <w:pPr>
        <w:tabs>
          <w:tab w:val="num" w:pos="10440"/>
        </w:tabs>
        <w:ind w:left="9864" w:hanging="1224"/>
      </w:pPr>
      <w:rPr>
        <w:rFonts w:hint="default"/>
      </w:rPr>
    </w:lvl>
    <w:lvl w:ilvl="8">
      <w:start w:val="1"/>
      <w:numFmt w:val="decimal"/>
      <w:lvlText w:val="%1.%2.%3.%4.%5.%6.%7.%8.%9."/>
      <w:lvlJc w:val="left"/>
      <w:pPr>
        <w:tabs>
          <w:tab w:val="num" w:pos="10800"/>
        </w:tabs>
        <w:ind w:left="10440" w:hanging="1440"/>
      </w:pPr>
      <w:rPr>
        <w:rFonts w:hint="default"/>
      </w:rPr>
    </w:lvl>
  </w:abstractNum>
  <w:abstractNum w:abstractNumId="16" w15:restartNumberingAfterBreak="0">
    <w:nsid w:val="46027EB0"/>
    <w:multiLevelType w:val="multilevel"/>
    <w:tmpl w:val="82382758"/>
    <w:lvl w:ilvl="0">
      <w:start w:val="2"/>
      <w:numFmt w:val="decimal"/>
      <w:lvlText w:val="%1."/>
      <w:lvlJc w:val="left"/>
      <w:pPr>
        <w:ind w:left="720" w:hanging="720"/>
      </w:pPr>
      <w:rPr>
        <w:rFonts w:hint="default"/>
        <w:b/>
      </w:rPr>
    </w:lvl>
    <w:lvl w:ilvl="1">
      <w:start w:val="1"/>
      <w:numFmt w:val="decimal"/>
      <w:lvlText w:val="%1.%2."/>
      <w:lvlJc w:val="left"/>
      <w:pPr>
        <w:ind w:left="1440" w:hanging="720"/>
      </w:pPr>
      <w:rPr>
        <w:rFonts w:hint="default"/>
      </w:rPr>
    </w:lvl>
    <w:lvl w:ilvl="2">
      <w:start w:val="1"/>
      <w:numFmt w:val="decimal"/>
      <w:lvlText w:val="%1.%2.%3."/>
      <w:lvlJc w:val="left"/>
      <w:pPr>
        <w:tabs>
          <w:tab w:val="num" w:pos="1440"/>
        </w:tabs>
        <w:ind w:left="2160" w:hanging="720"/>
      </w:pPr>
      <w:rPr>
        <w:rFonts w:hint="default"/>
      </w:rPr>
    </w:lvl>
    <w:lvl w:ilvl="3">
      <w:start w:val="1"/>
      <w:numFmt w:val="decimal"/>
      <w:lvlText w:val="%1.%2.%3.%4."/>
      <w:lvlJc w:val="left"/>
      <w:pPr>
        <w:tabs>
          <w:tab w:val="num" w:pos="2160"/>
        </w:tabs>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4F2B73D0"/>
    <w:multiLevelType w:val="multilevel"/>
    <w:tmpl w:val="A8066B3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rPr>
        <w:b/>
        <w:bCs/>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F943330"/>
    <w:multiLevelType w:val="multilevel"/>
    <w:tmpl w:val="C46CE9BC"/>
    <w:lvl w:ilvl="0">
      <w:start w:val="1"/>
      <w:numFmt w:val="decimal"/>
      <w:pStyle w:val="1AutoList1"/>
      <w:lvlText w:val="%1."/>
      <w:lvlJc w:val="left"/>
      <w:pPr>
        <w:tabs>
          <w:tab w:val="num" w:pos="1440"/>
        </w:tabs>
        <w:ind w:left="1440" w:hanging="720"/>
      </w:pPr>
    </w:lvl>
    <w:lvl w:ilvl="1">
      <w:start w:val="1"/>
      <w:numFmt w:val="lowerLetter"/>
      <w:lvlText w:val="%2."/>
      <w:lvlJc w:val="left"/>
      <w:pPr>
        <w:tabs>
          <w:tab w:val="num" w:pos="2160"/>
        </w:tabs>
        <w:ind w:left="2160" w:hanging="720"/>
      </w:pPr>
    </w:lvl>
    <w:lvl w:ilvl="2">
      <w:start w:val="1"/>
      <w:numFmt w:val="decimal"/>
      <w:lvlText w:val="(%3)"/>
      <w:lvlJc w:val="left"/>
      <w:pPr>
        <w:tabs>
          <w:tab w:val="num" w:pos="2880"/>
        </w:tabs>
        <w:ind w:left="2880" w:hanging="72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1D64906"/>
    <w:multiLevelType w:val="multilevel"/>
    <w:tmpl w:val="DFC416F2"/>
    <w:lvl w:ilvl="0">
      <w:start w:val="1"/>
      <w:numFmt w:val="decimal"/>
      <w:lvlText w:val="%1."/>
      <w:lvlJc w:val="left"/>
      <w:pPr>
        <w:ind w:left="720" w:hanging="720"/>
      </w:pPr>
      <w:rPr>
        <w:rFonts w:hint="default"/>
        <w:b/>
        <w:bCs/>
      </w:rPr>
    </w:lvl>
    <w:lvl w:ilvl="1">
      <w:start w:val="1"/>
      <w:numFmt w:val="decimal"/>
      <w:lvlText w:val="%1.%2."/>
      <w:lvlJc w:val="left"/>
      <w:pPr>
        <w:ind w:left="1440" w:hanging="720"/>
      </w:pPr>
      <w:rPr>
        <w:rFonts w:hint="default"/>
      </w:rPr>
    </w:lvl>
    <w:lvl w:ilvl="2">
      <w:start w:val="1"/>
      <w:numFmt w:val="decimal"/>
      <w:lvlText w:val="%1.%2.%3."/>
      <w:lvlJc w:val="left"/>
      <w:pPr>
        <w:tabs>
          <w:tab w:val="num" w:pos="1440"/>
        </w:tabs>
        <w:ind w:left="2160" w:hanging="720"/>
      </w:pPr>
      <w:rPr>
        <w:rFonts w:ascii="Times New Roman" w:hAnsi="Times New Roman" w:cs="Times New Roman" w:hint="default"/>
        <w:b w:val="0"/>
        <w:bCs w:val="0"/>
      </w:rPr>
    </w:lvl>
    <w:lvl w:ilvl="3">
      <w:start w:val="1"/>
      <w:numFmt w:val="decimal"/>
      <w:lvlText w:val="%1.%2.%3.%4."/>
      <w:lvlJc w:val="left"/>
      <w:pPr>
        <w:tabs>
          <w:tab w:val="num" w:pos="2160"/>
        </w:tabs>
        <w:ind w:left="2880" w:hanging="720"/>
      </w:pPr>
      <w:rPr>
        <w:rFonts w:hint="default"/>
      </w:rPr>
    </w:lvl>
    <w:lvl w:ilvl="4">
      <w:start w:val="1"/>
      <w:numFmt w:val="decimal"/>
      <w:lvlText w:val="%1.%2.%3.%4.%5."/>
      <w:lvlJc w:val="left"/>
      <w:pPr>
        <w:tabs>
          <w:tab w:val="num" w:pos="2880"/>
        </w:tabs>
        <w:ind w:left="3600" w:hanging="720"/>
      </w:pPr>
      <w:rPr>
        <w:rFonts w:hint="default"/>
      </w:rPr>
    </w:lvl>
    <w:lvl w:ilvl="5">
      <w:start w:val="1"/>
      <w:numFmt w:val="decimal"/>
      <w:lvlText w:val="%1.%2.%3.%4.%5.%6."/>
      <w:lvlJc w:val="left"/>
      <w:pPr>
        <w:ind w:left="4320" w:hanging="72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5455056F"/>
    <w:multiLevelType w:val="multilevel"/>
    <w:tmpl w:val="43AC9C34"/>
    <w:lvl w:ilvl="0">
      <w:numFmt w:val="none"/>
      <w:pStyle w:val="PldCentrL1"/>
      <w:lvlText w:val=""/>
      <w:lvlJc w:val="left"/>
      <w:pPr>
        <w:tabs>
          <w:tab w:val="num" w:pos="360"/>
        </w:tabs>
        <w:ind w:left="0" w:firstLine="0"/>
      </w:pPr>
      <w:rPr>
        <w:rFonts w:hint="default"/>
      </w:rPr>
    </w:lvl>
    <w:lvl w:ilvl="1">
      <w:start w:val="1"/>
      <w:numFmt w:val="decimal"/>
      <w:pStyle w:val="PldCentrL2"/>
      <w:lvlText w:val="%1.%2."/>
      <w:lvlJc w:val="left"/>
      <w:pPr>
        <w:tabs>
          <w:tab w:val="num" w:pos="720"/>
        </w:tabs>
        <w:ind w:left="720" w:hanging="720"/>
      </w:pPr>
      <w:rPr>
        <w:rFonts w:ascii="Times New Roman" w:hAnsi="Times New Roman" w:hint="default"/>
        <w:b w:val="0"/>
        <w:i w:val="0"/>
        <w:caps w:val="0"/>
        <w:smallCaps w:val="0"/>
        <w:sz w:val="24"/>
        <w:u w:val="none"/>
      </w:rPr>
    </w:lvl>
    <w:lvl w:ilvl="2">
      <w:start w:val="1"/>
      <w:numFmt w:val="upperLetter"/>
      <w:lvlText w:val="%3."/>
      <w:lvlJc w:val="left"/>
      <w:pPr>
        <w:tabs>
          <w:tab w:val="num" w:pos="2160"/>
        </w:tabs>
        <w:ind w:left="720" w:firstLine="720"/>
      </w:pPr>
      <w:rPr>
        <w:rFonts w:hint="default"/>
        <w:b w:val="0"/>
        <w:i w:val="0"/>
        <w:sz w:val="24"/>
        <w:szCs w:val="24"/>
      </w:rPr>
    </w:lvl>
    <w:lvl w:ilvl="3">
      <w:start w:val="1"/>
      <w:numFmt w:val="decimal"/>
      <w:lvlText w:val="%4."/>
      <w:lvlJc w:val="left"/>
      <w:pPr>
        <w:tabs>
          <w:tab w:val="num" w:pos="2160"/>
        </w:tabs>
        <w:ind w:left="2160" w:hanging="720"/>
      </w:pPr>
      <w:rPr>
        <w:rFonts w:ascii="Times New Roman" w:hAnsi="Times New Roman" w:hint="default"/>
        <w:b w:val="0"/>
        <w:i w:val="0"/>
        <w:caps w:val="0"/>
        <w:smallCaps w:val="0"/>
        <w:sz w:val="24"/>
        <w:u w:val="none"/>
      </w:rPr>
    </w:lvl>
    <w:lvl w:ilvl="4">
      <w:start w:val="1"/>
      <w:numFmt w:val="lowerRoman"/>
      <w:pStyle w:val="PldCentrL3"/>
      <w:lvlText w:val="(%5)"/>
      <w:lvlJc w:val="left"/>
      <w:pPr>
        <w:tabs>
          <w:tab w:val="num" w:pos="2790"/>
        </w:tabs>
        <w:ind w:left="2790" w:hanging="720"/>
      </w:pPr>
      <w:rPr>
        <w:rFonts w:ascii="Times New Roman" w:hAnsi="Times New Roman" w:hint="default"/>
        <w:caps w:val="0"/>
        <w:smallCaps w:val="0"/>
        <w:sz w:val="24"/>
        <w:u w:val="none"/>
      </w:rPr>
    </w:lvl>
    <w:lvl w:ilvl="5">
      <w:start w:val="1"/>
      <w:numFmt w:val="lowerLetter"/>
      <w:lvlText w:val="(%6)"/>
      <w:lvlJc w:val="left"/>
      <w:pPr>
        <w:tabs>
          <w:tab w:val="num" w:pos="3384"/>
        </w:tabs>
        <w:ind w:left="3384" w:hanging="504"/>
      </w:pPr>
      <w:rPr>
        <w:rFonts w:ascii="Times New Roman" w:hAnsi="Times New Roman" w:hint="default"/>
        <w:b w:val="0"/>
        <w:i w:val="0"/>
        <w:caps w:val="0"/>
        <w:smallCaps w:val="0"/>
        <w:sz w:val="24"/>
        <w:u w:val="none"/>
      </w:rPr>
    </w:lvl>
    <w:lvl w:ilvl="6">
      <w:start w:val="1"/>
      <w:numFmt w:val="decimal"/>
      <w:pStyle w:val="PldCentrL4"/>
      <w:lvlText w:val="(%7)"/>
      <w:lvlJc w:val="left"/>
      <w:pPr>
        <w:tabs>
          <w:tab w:val="num" w:pos="4410"/>
        </w:tabs>
        <w:ind w:left="4410" w:hanging="720"/>
      </w:pPr>
      <w:rPr>
        <w:rFonts w:ascii="Times New Roman" w:hAnsi="Times New Roman" w:hint="default"/>
        <w:b w:val="0"/>
        <w:i w:val="0"/>
        <w:caps w:val="0"/>
        <w:smallCaps w:val="0"/>
        <w:sz w:val="24"/>
        <w:u w:val="none"/>
      </w:rPr>
    </w:lvl>
    <w:lvl w:ilvl="7">
      <w:start w:val="1"/>
      <w:numFmt w:val="lowerLetter"/>
      <w:lvlText w:val="%8)"/>
      <w:lvlJc w:val="left"/>
      <w:pPr>
        <w:tabs>
          <w:tab w:val="num" w:pos="5040"/>
        </w:tabs>
        <w:ind w:left="5040" w:hanging="720"/>
      </w:pPr>
      <w:rPr>
        <w:rFonts w:ascii="Times New Roman" w:hAnsi="Times New Roman" w:hint="default"/>
        <w:b w:val="0"/>
        <w:i w:val="0"/>
        <w:caps w:val="0"/>
        <w:smallCaps w:val="0"/>
        <w:sz w:val="24"/>
        <w:u w:val="none"/>
      </w:rPr>
    </w:lvl>
    <w:lvl w:ilvl="8">
      <w:start w:val="1"/>
      <w:numFmt w:val="lowerRoman"/>
      <w:pStyle w:val="PldCentrL5"/>
      <w:lvlText w:val="%9)"/>
      <w:lvlJc w:val="left"/>
      <w:pPr>
        <w:tabs>
          <w:tab w:val="num" w:pos="5760"/>
        </w:tabs>
        <w:ind w:left="5760" w:hanging="720"/>
      </w:pPr>
      <w:rPr>
        <w:rFonts w:ascii="Times New Roman" w:hAnsi="Times New Roman" w:hint="default"/>
        <w:b w:val="0"/>
        <w:i w:val="0"/>
        <w:caps w:val="0"/>
        <w:smallCaps w:val="0"/>
        <w:sz w:val="24"/>
        <w:u w:val="none"/>
      </w:rPr>
    </w:lvl>
  </w:abstractNum>
  <w:abstractNum w:abstractNumId="21" w15:restartNumberingAfterBreak="0">
    <w:nsid w:val="554870F7"/>
    <w:multiLevelType w:val="hybridMultilevel"/>
    <w:tmpl w:val="05F4D264"/>
    <w:lvl w:ilvl="0" w:tplc="1DA4849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96836F9"/>
    <w:multiLevelType w:val="multilevel"/>
    <w:tmpl w:val="31F4A55A"/>
    <w:lvl w:ilvl="0">
      <w:start w:val="1"/>
      <w:numFmt w:val="decimal"/>
      <w:lvlText w:val="Article %1."/>
      <w:lvlJc w:val="left"/>
      <w:pPr>
        <w:tabs>
          <w:tab w:val="num" w:pos="360"/>
        </w:tabs>
        <w:ind w:left="1440" w:hanging="1440"/>
      </w:pPr>
      <w:rPr>
        <w:rFonts w:ascii="Times New Roman" w:hAnsi="Times New Roman" w:cs="Times New Roman" w:hint="default"/>
        <w:b/>
        <w:i w:val="0"/>
        <w:caps w:val="0"/>
        <w:sz w:val="20"/>
        <w:szCs w:val="24"/>
      </w:rPr>
    </w:lvl>
    <w:lvl w:ilvl="1">
      <w:start w:val="1"/>
      <w:numFmt w:val="decimal"/>
      <w:lvlText w:val="%1.%2."/>
      <w:lvlJc w:val="left"/>
      <w:pPr>
        <w:tabs>
          <w:tab w:val="num" w:pos="792"/>
        </w:tabs>
        <w:ind w:left="1440" w:hanging="720"/>
      </w:pPr>
      <w:rPr>
        <w:rFonts w:ascii="Times New Roman" w:hAnsi="Times New Roman" w:cs="Times New Roman" w:hint="default"/>
        <w:b w:val="0"/>
        <w:i w:val="0"/>
        <w:sz w:val="20"/>
        <w:szCs w:val="24"/>
      </w:rPr>
    </w:lvl>
    <w:lvl w:ilvl="2">
      <w:start w:val="1"/>
      <w:numFmt w:val="decimal"/>
      <w:lvlText w:val="%1.%2.%3."/>
      <w:lvlJc w:val="left"/>
      <w:pPr>
        <w:tabs>
          <w:tab w:val="num" w:pos="2160"/>
        </w:tabs>
        <w:ind w:left="2160" w:hanging="720"/>
      </w:pPr>
      <w:rPr>
        <w:rFonts w:ascii="Times New Roman" w:hAnsi="Times New Roman" w:cs="Times New Roman" w:hint="default"/>
        <w:b w:val="0"/>
        <w:i w:val="0"/>
        <w:sz w:val="20"/>
        <w:szCs w:val="24"/>
      </w:rPr>
    </w:lvl>
    <w:lvl w:ilvl="3">
      <w:start w:val="1"/>
      <w:numFmt w:val="decimal"/>
      <w:lvlText w:val="%1.%2.%3.%4."/>
      <w:lvlJc w:val="left"/>
      <w:pPr>
        <w:tabs>
          <w:tab w:val="num" w:pos="2880"/>
        </w:tabs>
        <w:ind w:left="2880" w:hanging="720"/>
      </w:pPr>
      <w:rPr>
        <w:rFonts w:ascii="Times New Roman" w:hAnsi="Times New Roman" w:cs="Times New Roman" w:hint="default"/>
        <w:b w:val="0"/>
        <w:i w:val="0"/>
        <w:sz w:val="20"/>
        <w:szCs w:val="24"/>
      </w:rPr>
    </w:lvl>
    <w:lvl w:ilvl="4">
      <w:start w:val="1"/>
      <w:numFmt w:val="decimal"/>
      <w:lvlText w:val="%1.%2.%3.%4.%5."/>
      <w:lvlJc w:val="left"/>
      <w:pPr>
        <w:tabs>
          <w:tab w:val="num" w:pos="2880"/>
        </w:tabs>
        <w:ind w:left="2232" w:hanging="792"/>
      </w:pPr>
      <w:rPr>
        <w:rFonts w:ascii="Times New Roman" w:hAnsi="Times New Roman" w:cs="Times New Roman" w:hint="default"/>
        <w:b w:val="0"/>
        <w:i w:val="0"/>
        <w:sz w:val="20"/>
        <w:szCs w:val="24"/>
      </w:rPr>
    </w:lvl>
    <w:lvl w:ilvl="5">
      <w:start w:val="1"/>
      <w:numFmt w:val="decimal"/>
      <w:lvlText w:val="%1.%2.%3.%4.%5.%6."/>
      <w:lvlJc w:val="left"/>
      <w:pPr>
        <w:tabs>
          <w:tab w:val="num" w:pos="3240"/>
        </w:tabs>
        <w:ind w:left="2736" w:hanging="936"/>
      </w:pPr>
      <w:rPr>
        <w:rFonts w:ascii="Times New Roman" w:hAnsi="Times New Roman" w:cs="Times New Roman" w:hint="default"/>
        <w:b w:val="0"/>
        <w:i w:val="0"/>
        <w:sz w:val="20"/>
        <w:szCs w:val="24"/>
      </w:rPr>
    </w:lvl>
    <w:lvl w:ilvl="6">
      <w:start w:val="1"/>
      <w:numFmt w:val="decimal"/>
      <w:lvlText w:val="%1.%2.%3.%4.%5.%6.%7."/>
      <w:lvlJc w:val="left"/>
      <w:pPr>
        <w:tabs>
          <w:tab w:val="num" w:pos="3960"/>
        </w:tabs>
        <w:ind w:left="3240" w:hanging="1080"/>
      </w:pPr>
      <w:rPr>
        <w:rFonts w:ascii="Times New Roman" w:hAnsi="Times New Roman" w:cs="Times New Roman" w:hint="default"/>
        <w:b w:val="0"/>
        <w:i w:val="0"/>
        <w:sz w:val="24"/>
        <w:szCs w:val="24"/>
      </w:rPr>
    </w:lvl>
    <w:lvl w:ilvl="7">
      <w:start w:val="1"/>
      <w:numFmt w:val="decimal"/>
      <w:lvlText w:val="%1.%2.%3.%4.%5.%6.%7.%8."/>
      <w:lvlJc w:val="left"/>
      <w:pPr>
        <w:tabs>
          <w:tab w:val="num" w:pos="4680"/>
        </w:tabs>
        <w:ind w:left="3744" w:hanging="1224"/>
      </w:pPr>
      <w:rPr>
        <w:rFonts w:ascii="Times New Roman" w:hAnsi="Times New Roman" w:cs="Times New Roman" w:hint="default"/>
        <w:b w:val="0"/>
        <w:i w:val="0"/>
        <w:sz w:val="24"/>
        <w:szCs w:val="24"/>
      </w:rPr>
    </w:lvl>
    <w:lvl w:ilvl="8">
      <w:start w:val="1"/>
      <w:numFmt w:val="decimal"/>
      <w:lvlText w:val="%1.%2.%3.%4.%5.%6.%7.%8.%9."/>
      <w:lvlJc w:val="left"/>
      <w:pPr>
        <w:tabs>
          <w:tab w:val="num" w:pos="5040"/>
        </w:tabs>
        <w:ind w:left="4320" w:hanging="1440"/>
      </w:pPr>
    </w:lvl>
  </w:abstractNum>
  <w:abstractNum w:abstractNumId="23" w15:restartNumberingAfterBreak="0">
    <w:nsid w:val="5A3038CC"/>
    <w:multiLevelType w:val="hybridMultilevel"/>
    <w:tmpl w:val="8C78613C"/>
    <w:lvl w:ilvl="0" w:tplc="0409000B">
      <w:start w:val="1"/>
      <w:numFmt w:val="bullet"/>
      <w:lvlText w:val=""/>
      <w:lvlJc w:val="left"/>
      <w:pPr>
        <w:tabs>
          <w:tab w:val="num" w:pos="720"/>
        </w:tabs>
        <w:ind w:left="720" w:hanging="360"/>
      </w:pPr>
      <w:rPr>
        <w:rFonts w:ascii="Wingdings" w:hAnsi="Wingdings" w:hint="default"/>
        <w:b w:val="0"/>
      </w:rPr>
    </w:lvl>
    <w:lvl w:ilvl="1" w:tplc="A106F512">
      <w:start w:val="1"/>
      <w:numFmt w:val="lowerLetter"/>
      <w:lvlText w:val="%2."/>
      <w:lvlJc w:val="left"/>
      <w:pPr>
        <w:tabs>
          <w:tab w:val="num" w:pos="1440"/>
        </w:tabs>
        <w:ind w:left="1440" w:hanging="360"/>
      </w:pPr>
      <w:rPr>
        <w:rFonts w:cs="Times New Roman"/>
      </w:rPr>
    </w:lvl>
    <w:lvl w:ilvl="2" w:tplc="604804B2">
      <w:start w:val="1"/>
      <w:numFmt w:val="lowerRoman"/>
      <w:lvlText w:val="%3."/>
      <w:lvlJc w:val="right"/>
      <w:pPr>
        <w:tabs>
          <w:tab w:val="num" w:pos="2160"/>
        </w:tabs>
        <w:ind w:left="2160" w:hanging="180"/>
      </w:pPr>
      <w:rPr>
        <w:rFonts w:cs="Times New Roman"/>
      </w:rPr>
    </w:lvl>
    <w:lvl w:ilvl="3" w:tplc="8CB6C054">
      <w:start w:val="1"/>
      <w:numFmt w:val="decimal"/>
      <w:lvlText w:val="%4."/>
      <w:lvlJc w:val="left"/>
      <w:pPr>
        <w:tabs>
          <w:tab w:val="num" w:pos="2880"/>
        </w:tabs>
        <w:ind w:left="2880" w:hanging="360"/>
      </w:pPr>
      <w:rPr>
        <w:rFonts w:cs="Times New Roman"/>
      </w:rPr>
    </w:lvl>
    <w:lvl w:ilvl="4" w:tplc="D1844DF4">
      <w:start w:val="1"/>
      <w:numFmt w:val="lowerLetter"/>
      <w:lvlText w:val="%5."/>
      <w:lvlJc w:val="left"/>
      <w:pPr>
        <w:tabs>
          <w:tab w:val="num" w:pos="3600"/>
        </w:tabs>
        <w:ind w:left="3600" w:hanging="360"/>
      </w:pPr>
      <w:rPr>
        <w:rFonts w:cs="Times New Roman"/>
      </w:rPr>
    </w:lvl>
    <w:lvl w:ilvl="5" w:tplc="FFD2BE72">
      <w:start w:val="1"/>
      <w:numFmt w:val="lowerRoman"/>
      <w:lvlText w:val="%6."/>
      <w:lvlJc w:val="right"/>
      <w:pPr>
        <w:tabs>
          <w:tab w:val="num" w:pos="4320"/>
        </w:tabs>
        <w:ind w:left="4320" w:hanging="180"/>
      </w:pPr>
      <w:rPr>
        <w:rFonts w:cs="Times New Roman"/>
      </w:rPr>
    </w:lvl>
    <w:lvl w:ilvl="6" w:tplc="B4EEBDFC">
      <w:start w:val="1"/>
      <w:numFmt w:val="decimal"/>
      <w:lvlText w:val="%7."/>
      <w:lvlJc w:val="left"/>
      <w:pPr>
        <w:tabs>
          <w:tab w:val="num" w:pos="5040"/>
        </w:tabs>
        <w:ind w:left="5040" w:hanging="360"/>
      </w:pPr>
      <w:rPr>
        <w:rFonts w:cs="Times New Roman"/>
      </w:rPr>
    </w:lvl>
    <w:lvl w:ilvl="7" w:tplc="F656E580">
      <w:start w:val="1"/>
      <w:numFmt w:val="lowerLetter"/>
      <w:lvlText w:val="%8."/>
      <w:lvlJc w:val="left"/>
      <w:pPr>
        <w:tabs>
          <w:tab w:val="num" w:pos="5760"/>
        </w:tabs>
        <w:ind w:left="5760" w:hanging="360"/>
      </w:pPr>
      <w:rPr>
        <w:rFonts w:cs="Times New Roman"/>
      </w:rPr>
    </w:lvl>
    <w:lvl w:ilvl="8" w:tplc="0A70B9C4">
      <w:start w:val="1"/>
      <w:numFmt w:val="lowerRoman"/>
      <w:lvlText w:val="%9."/>
      <w:lvlJc w:val="right"/>
      <w:pPr>
        <w:tabs>
          <w:tab w:val="num" w:pos="6480"/>
        </w:tabs>
        <w:ind w:left="6480" w:hanging="180"/>
      </w:pPr>
      <w:rPr>
        <w:rFonts w:cs="Times New Roman"/>
      </w:rPr>
    </w:lvl>
  </w:abstractNum>
  <w:abstractNum w:abstractNumId="24" w15:restartNumberingAfterBreak="0">
    <w:nsid w:val="5CE45D13"/>
    <w:multiLevelType w:val="multilevel"/>
    <w:tmpl w:val="4A309C86"/>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720"/>
        </w:tabs>
        <w:ind w:left="720" w:hanging="360"/>
      </w:pPr>
      <w:rPr>
        <w:rFonts w:hint="default"/>
      </w:rPr>
    </w:lvl>
    <w:lvl w:ilvl="2">
      <w:start w:val="1"/>
      <w:numFmt w:val="decimal"/>
      <w:lvlText w:val="%3."/>
      <w:lvlJc w:val="left"/>
      <w:pPr>
        <w:tabs>
          <w:tab w:val="num" w:pos="1800"/>
        </w:tabs>
        <w:ind w:left="1440" w:firstLine="0"/>
      </w:pPr>
      <w:rPr>
        <w:rFonts w:hint="default"/>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25" w15:restartNumberingAfterBreak="0">
    <w:nsid w:val="5ECB4CF1"/>
    <w:multiLevelType w:val="multilevel"/>
    <w:tmpl w:val="F7727934"/>
    <w:lvl w:ilvl="0">
      <w:start w:val="1"/>
      <w:numFmt w:val="decimal"/>
      <w:lvlText w:val="%1."/>
      <w:lvlJc w:val="left"/>
      <w:pPr>
        <w:ind w:left="720" w:hanging="720"/>
      </w:pPr>
      <w:rPr>
        <w:rFonts w:hint="default"/>
        <w:b/>
      </w:rPr>
    </w:lvl>
    <w:lvl w:ilvl="1">
      <w:start w:val="1"/>
      <w:numFmt w:val="decimal"/>
      <w:lvlText w:val="%1.%2."/>
      <w:lvlJc w:val="left"/>
      <w:pPr>
        <w:ind w:left="1440" w:hanging="720"/>
      </w:pPr>
      <w:rPr>
        <w:rFonts w:hint="default"/>
        <w:b/>
      </w:rPr>
    </w:lvl>
    <w:lvl w:ilvl="2">
      <w:start w:val="1"/>
      <w:numFmt w:val="decimal"/>
      <w:lvlText w:val="%1.%2.%3."/>
      <w:lvlJc w:val="left"/>
      <w:pPr>
        <w:tabs>
          <w:tab w:val="num" w:pos="1440"/>
        </w:tabs>
        <w:ind w:left="2160" w:hanging="720"/>
      </w:pPr>
      <w:rPr>
        <w:rFonts w:hint="default"/>
        <w:b w:val="0"/>
        <w:color w:val="auto"/>
      </w:rPr>
    </w:lvl>
    <w:lvl w:ilvl="3">
      <w:start w:val="1"/>
      <w:numFmt w:val="decimal"/>
      <w:lvlText w:val="%1.%2.%3.%4."/>
      <w:lvlJc w:val="left"/>
      <w:pPr>
        <w:tabs>
          <w:tab w:val="num" w:pos="2160"/>
        </w:tabs>
        <w:ind w:left="2880" w:hanging="720"/>
      </w:pPr>
      <w:rPr>
        <w:rFonts w:hint="default"/>
        <w:b w:val="0"/>
      </w:rPr>
    </w:lvl>
    <w:lvl w:ilvl="4">
      <w:start w:val="1"/>
      <w:numFmt w:val="decimal"/>
      <w:lvlText w:val="%1.%2.%3.%4.%5."/>
      <w:lvlJc w:val="left"/>
      <w:pPr>
        <w:tabs>
          <w:tab w:val="num" w:pos="2880"/>
        </w:tabs>
        <w:ind w:left="3600" w:hanging="720"/>
      </w:pPr>
      <w:rPr>
        <w:rFonts w:hint="default"/>
      </w:rPr>
    </w:lvl>
    <w:lvl w:ilvl="5">
      <w:start w:val="1"/>
      <w:numFmt w:val="decimal"/>
      <w:lvlText w:val="%1.%2.%3.%4.%5.%6."/>
      <w:lvlJc w:val="left"/>
      <w:pPr>
        <w:ind w:left="4320" w:hanging="72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64270375"/>
    <w:multiLevelType w:val="hybridMultilevel"/>
    <w:tmpl w:val="E604DD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4765BC2"/>
    <w:multiLevelType w:val="multilevel"/>
    <w:tmpl w:val="30EAE1FA"/>
    <w:lvl w:ilvl="0">
      <w:start w:val="1"/>
      <w:numFmt w:val="decimal"/>
      <w:lvlText w:val="%1."/>
      <w:lvlJc w:val="left"/>
      <w:pPr>
        <w:ind w:left="720" w:hanging="720"/>
      </w:pPr>
      <w:rPr>
        <w:rFonts w:hint="default"/>
        <w:b/>
        <w:bCs/>
      </w:rPr>
    </w:lvl>
    <w:lvl w:ilvl="1">
      <w:start w:val="1"/>
      <w:numFmt w:val="decimal"/>
      <w:lvlText w:val="%1.%2."/>
      <w:lvlJc w:val="left"/>
      <w:pPr>
        <w:ind w:left="1440" w:hanging="720"/>
      </w:pPr>
      <w:rPr>
        <w:rFonts w:hint="default"/>
        <w:b w:val="0"/>
        <w:bCs/>
      </w:rPr>
    </w:lvl>
    <w:lvl w:ilvl="2">
      <w:start w:val="1"/>
      <w:numFmt w:val="decimal"/>
      <w:lvlText w:val="%1.%2.%3."/>
      <w:lvlJc w:val="left"/>
      <w:pPr>
        <w:tabs>
          <w:tab w:val="num" w:pos="1440"/>
        </w:tabs>
        <w:ind w:left="2160" w:hanging="720"/>
      </w:pPr>
      <w:rPr>
        <w:rFonts w:hint="default"/>
      </w:rPr>
    </w:lvl>
    <w:lvl w:ilvl="3">
      <w:start w:val="1"/>
      <w:numFmt w:val="decimal"/>
      <w:lvlText w:val="%1.%2.%3.%4."/>
      <w:lvlJc w:val="left"/>
      <w:pPr>
        <w:tabs>
          <w:tab w:val="num" w:pos="2160"/>
        </w:tabs>
        <w:ind w:left="2880" w:hanging="720"/>
      </w:pPr>
      <w:rPr>
        <w:rFonts w:hint="default"/>
      </w:rPr>
    </w:lvl>
    <w:lvl w:ilvl="4">
      <w:start w:val="1"/>
      <w:numFmt w:val="decimal"/>
      <w:lvlText w:val="%1.%2.%3.%4.%5."/>
      <w:lvlJc w:val="left"/>
      <w:pPr>
        <w:tabs>
          <w:tab w:val="num" w:pos="2880"/>
        </w:tabs>
        <w:ind w:left="3600" w:hanging="720"/>
      </w:pPr>
      <w:rPr>
        <w:rFonts w:hint="default"/>
      </w:rPr>
    </w:lvl>
    <w:lvl w:ilvl="5">
      <w:start w:val="1"/>
      <w:numFmt w:val="decimal"/>
      <w:lvlText w:val="%1.%2.%3.%4.%5.%6."/>
      <w:lvlJc w:val="left"/>
      <w:pPr>
        <w:tabs>
          <w:tab w:val="num" w:pos="3600"/>
        </w:tabs>
        <w:ind w:left="4320" w:hanging="72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6B0B4F2F"/>
    <w:multiLevelType w:val="singleLevel"/>
    <w:tmpl w:val="D292C8A4"/>
    <w:lvl w:ilvl="0">
      <w:start w:val="1"/>
      <w:numFmt w:val="decimal"/>
      <w:pStyle w:val="Style5"/>
      <w:lvlText w:val="%1."/>
      <w:lvlJc w:val="left"/>
      <w:pPr>
        <w:tabs>
          <w:tab w:val="num" w:pos="360"/>
        </w:tabs>
        <w:ind w:left="360" w:hanging="360"/>
      </w:pPr>
      <w:rPr>
        <w:u w:val="none"/>
      </w:rPr>
    </w:lvl>
  </w:abstractNum>
  <w:abstractNum w:abstractNumId="29" w15:restartNumberingAfterBreak="0">
    <w:nsid w:val="6D5C3C06"/>
    <w:multiLevelType w:val="multilevel"/>
    <w:tmpl w:val="04767EA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0" w15:restartNumberingAfterBreak="0">
    <w:nsid w:val="734B4F91"/>
    <w:multiLevelType w:val="hybridMultilevel"/>
    <w:tmpl w:val="8C60E60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774C6E30"/>
    <w:multiLevelType w:val="multilevel"/>
    <w:tmpl w:val="C010B8B4"/>
    <w:lvl w:ilvl="0">
      <w:start w:val="1"/>
      <w:numFmt w:val="decimal"/>
      <w:lvlText w:val="%1."/>
      <w:lvlJc w:val="left"/>
      <w:pPr>
        <w:ind w:left="720" w:hanging="720"/>
      </w:pPr>
      <w:rPr>
        <w:rFonts w:hint="default"/>
        <w:b/>
      </w:rPr>
    </w:lvl>
    <w:lvl w:ilvl="1">
      <w:start w:val="1"/>
      <w:numFmt w:val="decimal"/>
      <w:lvlText w:val="%1.%2."/>
      <w:lvlJc w:val="left"/>
      <w:pPr>
        <w:ind w:left="1440" w:hanging="720"/>
      </w:pPr>
      <w:rPr>
        <w:rFonts w:hint="default"/>
      </w:rPr>
    </w:lvl>
    <w:lvl w:ilvl="2">
      <w:start w:val="1"/>
      <w:numFmt w:val="decimal"/>
      <w:lvlText w:val="%1.%2.%3."/>
      <w:lvlJc w:val="left"/>
      <w:pPr>
        <w:tabs>
          <w:tab w:val="num" w:pos="1440"/>
        </w:tabs>
        <w:ind w:left="2160" w:hanging="720"/>
      </w:pPr>
      <w:rPr>
        <w:rFonts w:hint="default"/>
      </w:rPr>
    </w:lvl>
    <w:lvl w:ilvl="3">
      <w:start w:val="1"/>
      <w:numFmt w:val="decimal"/>
      <w:lvlText w:val="%1.%2.%3.%4."/>
      <w:lvlJc w:val="left"/>
      <w:pPr>
        <w:tabs>
          <w:tab w:val="num" w:pos="2160"/>
        </w:tabs>
        <w:ind w:left="2880" w:hanging="720"/>
      </w:pPr>
      <w:rPr>
        <w:rFonts w:hint="default"/>
      </w:rPr>
    </w:lvl>
    <w:lvl w:ilvl="4">
      <w:start w:val="1"/>
      <w:numFmt w:val="decimal"/>
      <w:lvlText w:val="%1.%2.%3.%4.%5."/>
      <w:lvlJc w:val="left"/>
      <w:pPr>
        <w:tabs>
          <w:tab w:val="num" w:pos="3600"/>
        </w:tabs>
        <w:ind w:left="3600" w:hanging="720"/>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168712655">
    <w:abstractNumId w:val="2"/>
  </w:num>
  <w:num w:numId="2" w16cid:durableId="1145203695">
    <w:abstractNumId w:val="5"/>
  </w:num>
  <w:num w:numId="3" w16cid:durableId="227227329">
    <w:abstractNumId w:val="20"/>
  </w:num>
  <w:num w:numId="4" w16cid:durableId="315299942">
    <w:abstractNumId w:val="4"/>
  </w:num>
  <w:num w:numId="5" w16cid:durableId="1254701593">
    <w:abstractNumId w:val="7"/>
  </w:num>
  <w:num w:numId="6" w16cid:durableId="339702276">
    <w:abstractNumId w:val="28"/>
  </w:num>
  <w:num w:numId="7" w16cid:durableId="100301978">
    <w:abstractNumId w:val="15"/>
  </w:num>
  <w:num w:numId="8" w16cid:durableId="1514876747">
    <w:abstractNumId w:val="3"/>
  </w:num>
  <w:num w:numId="9" w16cid:durableId="148909793">
    <w:abstractNumId w:val="24"/>
  </w:num>
  <w:num w:numId="10" w16cid:durableId="1367831977">
    <w:abstractNumId w:val="1"/>
  </w:num>
  <w:num w:numId="11" w16cid:durableId="1384253081">
    <w:abstractNumId w:val="16"/>
  </w:num>
  <w:num w:numId="12" w16cid:durableId="281038319">
    <w:abstractNumId w:val="31"/>
  </w:num>
  <w:num w:numId="13" w16cid:durableId="390153490">
    <w:abstractNumId w:val="19"/>
  </w:num>
  <w:num w:numId="14" w16cid:durableId="1599293889">
    <w:abstractNumId w:val="27"/>
  </w:num>
  <w:num w:numId="15" w16cid:durableId="1244097953">
    <w:abstractNumId w:val="18"/>
  </w:num>
  <w:num w:numId="16" w16cid:durableId="1215122659">
    <w:abstractNumId w:val="9"/>
    <w:lvlOverride w:ilvl="0">
      <w:lvl w:ilvl="0">
        <w:start w:val="1"/>
        <w:numFmt w:val="upperLetter"/>
        <w:pStyle w:val="AGREEMENTHEADING2Level1"/>
        <w:lvlText w:val="%1."/>
        <w:lvlJc w:val="left"/>
        <w:pPr>
          <w:tabs>
            <w:tab w:val="num" w:pos="3600"/>
          </w:tabs>
          <w:ind w:left="3240" w:hanging="360"/>
        </w:pPr>
        <w:rPr>
          <w:rFonts w:ascii="Times New Roman" w:hAnsi="Times New Roman" w:hint="default"/>
          <w:sz w:val="24"/>
          <w:szCs w:val="24"/>
        </w:rPr>
      </w:lvl>
    </w:lvlOverride>
    <w:lvlOverride w:ilvl="1">
      <w:lvl w:ilvl="1">
        <w:start w:val="1"/>
        <w:numFmt w:val="decimal"/>
        <w:pStyle w:val="AgreementOutlineLevel2"/>
        <w:lvlText w:val="%2."/>
        <w:lvlJc w:val="left"/>
        <w:pPr>
          <w:tabs>
            <w:tab w:val="num" w:pos="2160"/>
          </w:tabs>
          <w:ind w:left="2880" w:firstLine="720"/>
        </w:pPr>
        <w:rPr>
          <w:sz w:val="24"/>
        </w:rPr>
      </w:lvl>
    </w:lvlOverride>
    <w:lvlOverride w:ilvl="2">
      <w:lvl w:ilvl="2">
        <w:start w:val="1"/>
        <w:numFmt w:val="lowerLetter"/>
        <w:lvlText w:val="%3."/>
        <w:lvlJc w:val="left"/>
        <w:pPr>
          <w:tabs>
            <w:tab w:val="num" w:pos="2160"/>
          </w:tabs>
          <w:ind w:left="2880" w:firstLine="0"/>
        </w:pPr>
        <w:rPr>
          <w:rFonts w:ascii="Times New Roman" w:hAnsi="Times New Roman" w:cs="Times New Roman" w:hint="default"/>
          <w:sz w:val="24"/>
        </w:rPr>
      </w:lvl>
    </w:lvlOverride>
    <w:lvlOverride w:ilvl="3">
      <w:lvl w:ilvl="3">
        <w:start w:val="1"/>
        <w:numFmt w:val="decimal"/>
        <w:lvlText w:val="(%4)"/>
        <w:lvlJc w:val="left"/>
        <w:pPr>
          <w:tabs>
            <w:tab w:val="num" w:pos="2160"/>
          </w:tabs>
          <w:ind w:left="2880" w:firstLine="0"/>
        </w:pPr>
        <w:rPr>
          <w:rFonts w:ascii="Times New Roman" w:hAnsi="Times New Roman" w:cs="Times New Roman" w:hint="default"/>
          <w:sz w:val="24"/>
        </w:rPr>
      </w:lvl>
    </w:lvlOverride>
    <w:lvlOverride w:ilvl="4">
      <w:lvl w:ilvl="4">
        <w:start w:val="1"/>
        <w:numFmt w:val="lowerLetter"/>
        <w:pStyle w:val="AgreementOutlineLevel5"/>
        <w:lvlText w:val="(%5)"/>
        <w:lvlJc w:val="left"/>
        <w:pPr>
          <w:tabs>
            <w:tab w:val="num" w:pos="2160"/>
          </w:tabs>
          <w:ind w:left="2880" w:firstLine="0"/>
        </w:pPr>
        <w:rPr>
          <w:rFonts w:ascii="Times New Roman" w:hAnsi="Times New Roman" w:cs="Times New Roman" w:hint="default"/>
          <w:sz w:val="24"/>
        </w:rPr>
      </w:lvl>
    </w:lvlOverride>
    <w:lvlOverride w:ilvl="5">
      <w:lvl w:ilvl="5">
        <w:start w:val="1"/>
        <w:numFmt w:val="lowerRoman"/>
        <w:lvlText w:val="%6."/>
        <w:lvlJc w:val="left"/>
        <w:pPr>
          <w:tabs>
            <w:tab w:val="num" w:pos="2160"/>
          </w:tabs>
          <w:ind w:left="2880" w:firstLine="0"/>
        </w:pPr>
        <w:rPr>
          <w:rFonts w:ascii="Times New Roman" w:hAnsi="Times New Roman" w:cs="Times New Roman" w:hint="default"/>
          <w:sz w:val="24"/>
        </w:rPr>
      </w:lvl>
    </w:lvlOverride>
    <w:lvlOverride w:ilvl="6">
      <w:lvl w:ilvl="6">
        <w:start w:val="1"/>
        <w:numFmt w:val="decimal"/>
        <w:lvlText w:val="%7."/>
        <w:lvlJc w:val="left"/>
        <w:pPr>
          <w:tabs>
            <w:tab w:val="num" w:pos="2160"/>
          </w:tabs>
          <w:ind w:left="2880" w:firstLine="0"/>
        </w:pPr>
        <w:rPr>
          <w:rFonts w:ascii="Times New Roman" w:hAnsi="Times New Roman" w:cs="Times New Roman" w:hint="default"/>
          <w:sz w:val="24"/>
        </w:rPr>
      </w:lvl>
    </w:lvlOverride>
    <w:lvlOverride w:ilvl="7">
      <w:lvl w:ilvl="7">
        <w:start w:val="1"/>
        <w:numFmt w:val="decimal"/>
        <w:lvlText w:val="%8."/>
        <w:lvlJc w:val="left"/>
        <w:pPr>
          <w:tabs>
            <w:tab w:val="num" w:pos="2160"/>
          </w:tabs>
          <w:ind w:left="2880" w:firstLine="0"/>
        </w:pPr>
        <w:rPr>
          <w:rFonts w:ascii="Times New Roman" w:hAnsi="Times New Roman" w:cs="Times New Roman" w:hint="default"/>
          <w:sz w:val="24"/>
        </w:rPr>
      </w:lvl>
    </w:lvlOverride>
    <w:lvlOverride w:ilvl="8">
      <w:lvl w:ilvl="8">
        <w:start w:val="1"/>
        <w:numFmt w:val="decimal"/>
        <w:lvlText w:val="%9."/>
        <w:lvlJc w:val="left"/>
        <w:pPr>
          <w:tabs>
            <w:tab w:val="num" w:pos="2160"/>
          </w:tabs>
          <w:ind w:left="2880" w:firstLine="0"/>
        </w:pPr>
        <w:rPr>
          <w:rFonts w:ascii="Times New Roman" w:hAnsi="Times New Roman" w:cs="Times New Roman" w:hint="default"/>
          <w:sz w:val="24"/>
        </w:rPr>
      </w:lvl>
    </w:lvlOverride>
  </w:num>
  <w:num w:numId="17" w16cid:durableId="966082340">
    <w:abstractNumId w:val="6"/>
  </w:num>
  <w:num w:numId="18" w16cid:durableId="1882132663">
    <w:abstractNumId w:val="8"/>
  </w:num>
  <w:num w:numId="19" w16cid:durableId="282931070">
    <w:abstractNumId w:val="30"/>
  </w:num>
  <w:num w:numId="20" w16cid:durableId="973944987">
    <w:abstractNumId w:val="0"/>
    <w:lvlOverride w:ilvl="0">
      <w:lvl w:ilvl="0">
        <w:start w:val="1"/>
        <w:numFmt w:val="decimal"/>
        <w:lvlText w:val="ARTICLE %1."/>
        <w:lvlJc w:val="left"/>
        <w:pPr>
          <w:tabs>
            <w:tab w:val="num" w:pos="0"/>
          </w:tabs>
          <w:ind w:left="0" w:firstLine="0"/>
        </w:pPr>
      </w:lvl>
    </w:lvlOverride>
    <w:lvlOverride w:ilvl="1">
      <w:lvl w:ilvl="1">
        <w:start w:val="1"/>
        <w:numFmt w:val="upperLetter"/>
        <w:lvlText w:val="%2."/>
        <w:lvlJc w:val="left"/>
        <w:pPr>
          <w:tabs>
            <w:tab w:val="num" w:pos="2160"/>
          </w:tabs>
          <w:ind w:left="2160" w:hanging="720"/>
        </w:pPr>
        <w:rPr>
          <w:rFonts w:ascii="Times New Roman" w:hAnsi="Times New Roman" w:hint="default"/>
          <w:b w:val="0"/>
          <w:i w:val="0"/>
          <w:sz w:val="24"/>
        </w:rPr>
      </w:lvl>
    </w:lvlOverride>
    <w:lvlOverride w:ilvl="2">
      <w:lvl w:ilvl="2">
        <w:start w:val="1"/>
        <w:numFmt w:val="decimal"/>
        <w:lvlText w:val="%3."/>
        <w:lvlJc w:val="left"/>
        <w:pPr>
          <w:tabs>
            <w:tab w:val="num" w:pos="2880"/>
          </w:tabs>
          <w:ind w:left="2880" w:hanging="720"/>
        </w:pPr>
      </w:lvl>
    </w:lvlOverride>
    <w:lvlOverride w:ilvl="3">
      <w:lvl w:ilvl="3">
        <w:start w:val="1"/>
        <w:numFmt w:val="lowerLetter"/>
        <w:lvlText w:val="%4."/>
        <w:lvlJc w:val="left"/>
        <w:pPr>
          <w:tabs>
            <w:tab w:val="num" w:pos="3600"/>
          </w:tabs>
          <w:ind w:left="3600" w:hanging="720"/>
        </w:pPr>
      </w:lvl>
    </w:lvlOverride>
    <w:lvlOverride w:ilvl="4">
      <w:lvl w:ilvl="4">
        <w:start w:val="1"/>
        <w:numFmt w:val="decimal"/>
        <w:lvlText w:val="%5"/>
        <w:lvlJc w:val="left"/>
        <w:pPr>
          <w:tabs>
            <w:tab w:val="num" w:pos="0"/>
          </w:tabs>
          <w:ind w:left="0" w:firstLine="0"/>
        </w:pPr>
      </w:lvl>
    </w:lvlOverride>
    <w:lvlOverride w:ilvl="5">
      <w:lvl w:ilvl="5">
        <w:start w:val="1"/>
        <w:numFmt w:val="decimal"/>
        <w:lvlText w:val="%6"/>
        <w:lvlJc w:val="left"/>
        <w:pPr>
          <w:tabs>
            <w:tab w:val="num" w:pos="0"/>
          </w:tabs>
          <w:ind w:left="0" w:firstLine="0"/>
        </w:pPr>
      </w:lvl>
    </w:lvlOverride>
    <w:lvlOverride w:ilvl="6">
      <w:lvl w:ilvl="6">
        <w:start w:val="1"/>
        <w:numFmt w:val="decimal"/>
        <w:lvlText w:val="%7"/>
        <w:lvlJc w:val="left"/>
        <w:pPr>
          <w:tabs>
            <w:tab w:val="num" w:pos="0"/>
          </w:tabs>
          <w:ind w:left="0" w:firstLine="0"/>
        </w:pPr>
      </w:lvl>
    </w:lvlOverride>
    <w:lvlOverride w:ilvl="7">
      <w:lvl w:ilvl="7">
        <w:start w:val="1"/>
        <w:numFmt w:val="decimal"/>
        <w:lvlText w:val="%8"/>
        <w:lvlJc w:val="left"/>
        <w:pPr>
          <w:tabs>
            <w:tab w:val="num" w:pos="0"/>
          </w:tabs>
          <w:ind w:left="0" w:firstLine="0"/>
        </w:pPr>
      </w:lvl>
    </w:lvlOverride>
    <w:lvlOverride w:ilvl="8">
      <w:lvl w:ilvl="8">
        <w:numFmt w:val="decimal"/>
        <w:lvlText w:val=""/>
        <w:lvlJc w:val="left"/>
        <w:pPr>
          <w:tabs>
            <w:tab w:val="num" w:pos="0"/>
          </w:tabs>
          <w:ind w:left="0" w:firstLine="0"/>
        </w:pPr>
      </w:lvl>
    </w:lvlOverride>
  </w:num>
  <w:num w:numId="21" w16cid:durableId="1381435338">
    <w:abstractNumId w:val="14"/>
  </w:num>
  <w:num w:numId="22" w16cid:durableId="872303853">
    <w:abstractNumId w:val="13"/>
  </w:num>
  <w:num w:numId="23" w16cid:durableId="539436644">
    <w:abstractNumId w:val="25"/>
  </w:num>
  <w:num w:numId="24" w16cid:durableId="1808819789">
    <w:abstractNumId w:val="17"/>
  </w:num>
  <w:num w:numId="25" w16cid:durableId="1521896353">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445734660">
    <w:abstractNumId w:val="29"/>
  </w:num>
  <w:num w:numId="27" w16cid:durableId="1312057201">
    <w:abstractNumId w:val="12"/>
  </w:num>
  <w:num w:numId="28" w16cid:durableId="1488785384">
    <w:abstractNumId w:val="10"/>
  </w:num>
  <w:num w:numId="29" w16cid:durableId="282462200">
    <w:abstractNumId w:val="21"/>
  </w:num>
  <w:num w:numId="30" w16cid:durableId="146553988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994064375">
    <w:abstractNumId w:val="23"/>
  </w:num>
  <w:num w:numId="32" w16cid:durableId="952901813">
    <w:abstractNumId w:val="11"/>
  </w:num>
  <w:num w:numId="33" w16cid:durableId="1618676081">
    <w:abstractNumId w:val="26"/>
  </w:num>
  <w:numIdMacAtCleanup w:val="1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tern, Maggie">
    <w15:presenceInfo w15:providerId="AD" w15:userId="S::Maggie.Stern@jud.ca.gov::082b148c-5770-4e86-92f9-11de26b5171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oNotTrackFormatting/>
  <w:documentProtection w:edit="comments" w:enforcement="1" w:cryptProviderType="rsaAES" w:cryptAlgorithmClass="hash" w:cryptAlgorithmType="typeAny" w:cryptAlgorithmSid="14" w:cryptSpinCount="100000" w:hash="C7YnfKHO1wRwSzUeQO22zl61qrTbO5AHzOSb90XkIOt8nSsopmZqyzlKZzEH9dy0HcqQilFlfYM0pqKADUJ5FQ==" w:salt="iyPYyMH2Avf0EiXclMIxYA=="/>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37E7"/>
    <w:rsid w:val="000030C4"/>
    <w:rsid w:val="00003140"/>
    <w:rsid w:val="00004069"/>
    <w:rsid w:val="000056DA"/>
    <w:rsid w:val="00014590"/>
    <w:rsid w:val="000262FD"/>
    <w:rsid w:val="00027DC3"/>
    <w:rsid w:val="000314EE"/>
    <w:rsid w:val="000316AD"/>
    <w:rsid w:val="0003270D"/>
    <w:rsid w:val="00033502"/>
    <w:rsid w:val="00035682"/>
    <w:rsid w:val="00040CC4"/>
    <w:rsid w:val="00041B42"/>
    <w:rsid w:val="000461A5"/>
    <w:rsid w:val="00046F57"/>
    <w:rsid w:val="00054761"/>
    <w:rsid w:val="00062CBA"/>
    <w:rsid w:val="00066939"/>
    <w:rsid w:val="00084D52"/>
    <w:rsid w:val="000949EB"/>
    <w:rsid w:val="000A252D"/>
    <w:rsid w:val="000A26D1"/>
    <w:rsid w:val="000A3227"/>
    <w:rsid w:val="000A588E"/>
    <w:rsid w:val="000C2AC4"/>
    <w:rsid w:val="000C6090"/>
    <w:rsid w:val="000D2FA3"/>
    <w:rsid w:val="000D500F"/>
    <w:rsid w:val="000D5D9F"/>
    <w:rsid w:val="000D6DE8"/>
    <w:rsid w:val="000E0D12"/>
    <w:rsid w:val="000E32F9"/>
    <w:rsid w:val="000E56F1"/>
    <w:rsid w:val="000E6881"/>
    <w:rsid w:val="000F1F5F"/>
    <w:rsid w:val="00103235"/>
    <w:rsid w:val="001100AD"/>
    <w:rsid w:val="00111D6E"/>
    <w:rsid w:val="001124F1"/>
    <w:rsid w:val="0012592A"/>
    <w:rsid w:val="00131B2F"/>
    <w:rsid w:val="00142659"/>
    <w:rsid w:val="001443F3"/>
    <w:rsid w:val="001448C5"/>
    <w:rsid w:val="001453AF"/>
    <w:rsid w:val="00147E07"/>
    <w:rsid w:val="001508E5"/>
    <w:rsid w:val="00152756"/>
    <w:rsid w:val="00154A7C"/>
    <w:rsid w:val="00165CBA"/>
    <w:rsid w:val="00166DD0"/>
    <w:rsid w:val="001700C0"/>
    <w:rsid w:val="0018024F"/>
    <w:rsid w:val="001823D1"/>
    <w:rsid w:val="00186082"/>
    <w:rsid w:val="00191CAB"/>
    <w:rsid w:val="00195EC3"/>
    <w:rsid w:val="001A2795"/>
    <w:rsid w:val="001A404A"/>
    <w:rsid w:val="001A51C2"/>
    <w:rsid w:val="001A67A4"/>
    <w:rsid w:val="001B5D2E"/>
    <w:rsid w:val="001C1B3F"/>
    <w:rsid w:val="001C1DA5"/>
    <w:rsid w:val="001D004A"/>
    <w:rsid w:val="001D0BCB"/>
    <w:rsid w:val="001D1D40"/>
    <w:rsid w:val="001E00A6"/>
    <w:rsid w:val="001F1861"/>
    <w:rsid w:val="001F3516"/>
    <w:rsid w:val="001F3D95"/>
    <w:rsid w:val="001F6E35"/>
    <w:rsid w:val="00211C36"/>
    <w:rsid w:val="00215AC8"/>
    <w:rsid w:val="00217799"/>
    <w:rsid w:val="002218FC"/>
    <w:rsid w:val="0022485D"/>
    <w:rsid w:val="002258FF"/>
    <w:rsid w:val="0023387B"/>
    <w:rsid w:val="00240C09"/>
    <w:rsid w:val="00250285"/>
    <w:rsid w:val="00255E25"/>
    <w:rsid w:val="00260743"/>
    <w:rsid w:val="00261A7E"/>
    <w:rsid w:val="0026269D"/>
    <w:rsid w:val="00264476"/>
    <w:rsid w:val="002657E9"/>
    <w:rsid w:val="0026708B"/>
    <w:rsid w:val="002677F7"/>
    <w:rsid w:val="00267DE1"/>
    <w:rsid w:val="00271972"/>
    <w:rsid w:val="00273174"/>
    <w:rsid w:val="0027642E"/>
    <w:rsid w:val="0027789F"/>
    <w:rsid w:val="00277BA4"/>
    <w:rsid w:val="00286AE6"/>
    <w:rsid w:val="0029166E"/>
    <w:rsid w:val="0029201B"/>
    <w:rsid w:val="002A18BE"/>
    <w:rsid w:val="002A7629"/>
    <w:rsid w:val="002A786B"/>
    <w:rsid w:val="002B018D"/>
    <w:rsid w:val="002B1C14"/>
    <w:rsid w:val="002B5900"/>
    <w:rsid w:val="002C2E78"/>
    <w:rsid w:val="002D1306"/>
    <w:rsid w:val="002D16CF"/>
    <w:rsid w:val="002D1FFF"/>
    <w:rsid w:val="002D7F40"/>
    <w:rsid w:val="002E1EF3"/>
    <w:rsid w:val="002E220B"/>
    <w:rsid w:val="002E4AA7"/>
    <w:rsid w:val="002E53DD"/>
    <w:rsid w:val="002F2B56"/>
    <w:rsid w:val="003002A9"/>
    <w:rsid w:val="00301715"/>
    <w:rsid w:val="00302A61"/>
    <w:rsid w:val="003100C2"/>
    <w:rsid w:val="00310D71"/>
    <w:rsid w:val="00313B42"/>
    <w:rsid w:val="0031445F"/>
    <w:rsid w:val="00315A7A"/>
    <w:rsid w:val="00323494"/>
    <w:rsid w:val="00327578"/>
    <w:rsid w:val="00327A81"/>
    <w:rsid w:val="00332086"/>
    <w:rsid w:val="0033229A"/>
    <w:rsid w:val="00333943"/>
    <w:rsid w:val="00337C69"/>
    <w:rsid w:val="0034547F"/>
    <w:rsid w:val="0034634C"/>
    <w:rsid w:val="00356426"/>
    <w:rsid w:val="00357161"/>
    <w:rsid w:val="003620C0"/>
    <w:rsid w:val="00362549"/>
    <w:rsid w:val="0036328B"/>
    <w:rsid w:val="00363FAE"/>
    <w:rsid w:val="00367953"/>
    <w:rsid w:val="00370404"/>
    <w:rsid w:val="003732AB"/>
    <w:rsid w:val="003744B2"/>
    <w:rsid w:val="003757D4"/>
    <w:rsid w:val="00390BB7"/>
    <w:rsid w:val="00390F9E"/>
    <w:rsid w:val="00393E14"/>
    <w:rsid w:val="0039632D"/>
    <w:rsid w:val="0039661C"/>
    <w:rsid w:val="003A2928"/>
    <w:rsid w:val="003A7727"/>
    <w:rsid w:val="003B0F37"/>
    <w:rsid w:val="003B1B38"/>
    <w:rsid w:val="003B1D6C"/>
    <w:rsid w:val="003B4CA8"/>
    <w:rsid w:val="003C1D23"/>
    <w:rsid w:val="003C61F3"/>
    <w:rsid w:val="003D1B69"/>
    <w:rsid w:val="003D29C4"/>
    <w:rsid w:val="003E5796"/>
    <w:rsid w:val="003E69EF"/>
    <w:rsid w:val="003F045C"/>
    <w:rsid w:val="003F4F6B"/>
    <w:rsid w:val="004011DF"/>
    <w:rsid w:val="004016C2"/>
    <w:rsid w:val="0040234E"/>
    <w:rsid w:val="004040AC"/>
    <w:rsid w:val="0040542C"/>
    <w:rsid w:val="00410C6D"/>
    <w:rsid w:val="00411850"/>
    <w:rsid w:val="004128C2"/>
    <w:rsid w:val="00417759"/>
    <w:rsid w:val="00430986"/>
    <w:rsid w:val="00433E8A"/>
    <w:rsid w:val="00445975"/>
    <w:rsid w:val="004462D1"/>
    <w:rsid w:val="00447D96"/>
    <w:rsid w:val="00447F79"/>
    <w:rsid w:val="00450BA3"/>
    <w:rsid w:val="0045102C"/>
    <w:rsid w:val="00451DC1"/>
    <w:rsid w:val="0045422B"/>
    <w:rsid w:val="00455355"/>
    <w:rsid w:val="00462726"/>
    <w:rsid w:val="00470355"/>
    <w:rsid w:val="00474025"/>
    <w:rsid w:val="00493F4D"/>
    <w:rsid w:val="004A3489"/>
    <w:rsid w:val="004A54CD"/>
    <w:rsid w:val="004A7410"/>
    <w:rsid w:val="004B0C42"/>
    <w:rsid w:val="004B6138"/>
    <w:rsid w:val="004C2492"/>
    <w:rsid w:val="004C26CA"/>
    <w:rsid w:val="004C37E7"/>
    <w:rsid w:val="004C55BC"/>
    <w:rsid w:val="004C5B6A"/>
    <w:rsid w:val="004C5C45"/>
    <w:rsid w:val="004D02DB"/>
    <w:rsid w:val="004D079D"/>
    <w:rsid w:val="004D2DC8"/>
    <w:rsid w:val="004D3FBC"/>
    <w:rsid w:val="004D6CED"/>
    <w:rsid w:val="004E0D47"/>
    <w:rsid w:val="004E1E5C"/>
    <w:rsid w:val="004E35C8"/>
    <w:rsid w:val="004E7A86"/>
    <w:rsid w:val="004F0F8D"/>
    <w:rsid w:val="004F3C3F"/>
    <w:rsid w:val="005038E6"/>
    <w:rsid w:val="005079AD"/>
    <w:rsid w:val="00511C6F"/>
    <w:rsid w:val="00512725"/>
    <w:rsid w:val="00513AE0"/>
    <w:rsid w:val="00517256"/>
    <w:rsid w:val="005349C0"/>
    <w:rsid w:val="00543A22"/>
    <w:rsid w:val="005473A5"/>
    <w:rsid w:val="00554459"/>
    <w:rsid w:val="00556087"/>
    <w:rsid w:val="00556ABC"/>
    <w:rsid w:val="00556F2A"/>
    <w:rsid w:val="005620AD"/>
    <w:rsid w:val="00567B50"/>
    <w:rsid w:val="00571CCB"/>
    <w:rsid w:val="00573350"/>
    <w:rsid w:val="005755B8"/>
    <w:rsid w:val="00580597"/>
    <w:rsid w:val="00583E5A"/>
    <w:rsid w:val="0058613A"/>
    <w:rsid w:val="005906AD"/>
    <w:rsid w:val="005939C2"/>
    <w:rsid w:val="00593E12"/>
    <w:rsid w:val="00597BE2"/>
    <w:rsid w:val="005A061B"/>
    <w:rsid w:val="005A062A"/>
    <w:rsid w:val="005A37B9"/>
    <w:rsid w:val="005A3B4B"/>
    <w:rsid w:val="005B318C"/>
    <w:rsid w:val="005B520D"/>
    <w:rsid w:val="005B5572"/>
    <w:rsid w:val="005B5B31"/>
    <w:rsid w:val="005B6EF1"/>
    <w:rsid w:val="005D2504"/>
    <w:rsid w:val="005D2E9C"/>
    <w:rsid w:val="005E10A2"/>
    <w:rsid w:val="005E28DD"/>
    <w:rsid w:val="005F2C17"/>
    <w:rsid w:val="005F3C70"/>
    <w:rsid w:val="005F7221"/>
    <w:rsid w:val="00606155"/>
    <w:rsid w:val="00613E6D"/>
    <w:rsid w:val="00616015"/>
    <w:rsid w:val="00621218"/>
    <w:rsid w:val="006214B7"/>
    <w:rsid w:val="0062291E"/>
    <w:rsid w:val="00624085"/>
    <w:rsid w:val="006330F9"/>
    <w:rsid w:val="00640F59"/>
    <w:rsid w:val="0064668C"/>
    <w:rsid w:val="0066213D"/>
    <w:rsid w:val="00664320"/>
    <w:rsid w:val="006727F1"/>
    <w:rsid w:val="00673BFF"/>
    <w:rsid w:val="00676D7E"/>
    <w:rsid w:val="006864B7"/>
    <w:rsid w:val="00694A81"/>
    <w:rsid w:val="00694EEF"/>
    <w:rsid w:val="00695A64"/>
    <w:rsid w:val="006A6174"/>
    <w:rsid w:val="006A6BEE"/>
    <w:rsid w:val="006B05AA"/>
    <w:rsid w:val="006B3BEC"/>
    <w:rsid w:val="006C225D"/>
    <w:rsid w:val="006C3D08"/>
    <w:rsid w:val="006C62AE"/>
    <w:rsid w:val="006D3398"/>
    <w:rsid w:val="006D704E"/>
    <w:rsid w:val="006D7176"/>
    <w:rsid w:val="006E0917"/>
    <w:rsid w:val="006E36A0"/>
    <w:rsid w:val="006E39AF"/>
    <w:rsid w:val="006E47B0"/>
    <w:rsid w:val="006F02FB"/>
    <w:rsid w:val="006F1055"/>
    <w:rsid w:val="006F11C1"/>
    <w:rsid w:val="006F381B"/>
    <w:rsid w:val="006F5320"/>
    <w:rsid w:val="006F5980"/>
    <w:rsid w:val="006F5FD2"/>
    <w:rsid w:val="006F6E47"/>
    <w:rsid w:val="00701262"/>
    <w:rsid w:val="00701424"/>
    <w:rsid w:val="00703600"/>
    <w:rsid w:val="00703D9B"/>
    <w:rsid w:val="00707986"/>
    <w:rsid w:val="0071044C"/>
    <w:rsid w:val="007115F3"/>
    <w:rsid w:val="007148F8"/>
    <w:rsid w:val="00721567"/>
    <w:rsid w:val="00722580"/>
    <w:rsid w:val="00730787"/>
    <w:rsid w:val="00731318"/>
    <w:rsid w:val="0073503A"/>
    <w:rsid w:val="007352E8"/>
    <w:rsid w:val="00742F5A"/>
    <w:rsid w:val="00745E67"/>
    <w:rsid w:val="00746CD2"/>
    <w:rsid w:val="0075136E"/>
    <w:rsid w:val="00752FD1"/>
    <w:rsid w:val="007534F7"/>
    <w:rsid w:val="007537AB"/>
    <w:rsid w:val="00760002"/>
    <w:rsid w:val="0076108C"/>
    <w:rsid w:val="00762B3F"/>
    <w:rsid w:val="00770FFD"/>
    <w:rsid w:val="0077412E"/>
    <w:rsid w:val="00775751"/>
    <w:rsid w:val="00781DCA"/>
    <w:rsid w:val="007903EE"/>
    <w:rsid w:val="007944FB"/>
    <w:rsid w:val="007A15D4"/>
    <w:rsid w:val="007A720B"/>
    <w:rsid w:val="007B23CD"/>
    <w:rsid w:val="007B2E71"/>
    <w:rsid w:val="007B43B3"/>
    <w:rsid w:val="007B62D8"/>
    <w:rsid w:val="007C3702"/>
    <w:rsid w:val="007C7082"/>
    <w:rsid w:val="007E0C5D"/>
    <w:rsid w:val="007E2818"/>
    <w:rsid w:val="007E2CB4"/>
    <w:rsid w:val="007E3A2E"/>
    <w:rsid w:val="007E4C51"/>
    <w:rsid w:val="007E7839"/>
    <w:rsid w:val="007F2248"/>
    <w:rsid w:val="00802192"/>
    <w:rsid w:val="00804A28"/>
    <w:rsid w:val="00805DBE"/>
    <w:rsid w:val="00811DF1"/>
    <w:rsid w:val="00813DA1"/>
    <w:rsid w:val="0081667B"/>
    <w:rsid w:val="008269FC"/>
    <w:rsid w:val="00833154"/>
    <w:rsid w:val="00835670"/>
    <w:rsid w:val="00835E11"/>
    <w:rsid w:val="00837A92"/>
    <w:rsid w:val="0084231D"/>
    <w:rsid w:val="00847C34"/>
    <w:rsid w:val="008539B9"/>
    <w:rsid w:val="00854F8F"/>
    <w:rsid w:val="008561D5"/>
    <w:rsid w:val="0086212A"/>
    <w:rsid w:val="0086740E"/>
    <w:rsid w:val="00871573"/>
    <w:rsid w:val="00874B8A"/>
    <w:rsid w:val="008764EB"/>
    <w:rsid w:val="00886683"/>
    <w:rsid w:val="00887448"/>
    <w:rsid w:val="008967D3"/>
    <w:rsid w:val="008A3584"/>
    <w:rsid w:val="008A72E4"/>
    <w:rsid w:val="008B2A53"/>
    <w:rsid w:val="008B4367"/>
    <w:rsid w:val="008B6807"/>
    <w:rsid w:val="008C2C90"/>
    <w:rsid w:val="008C63AC"/>
    <w:rsid w:val="008C6BC6"/>
    <w:rsid w:val="008D2C45"/>
    <w:rsid w:val="008D4526"/>
    <w:rsid w:val="008D4A0E"/>
    <w:rsid w:val="008D5884"/>
    <w:rsid w:val="008E25A2"/>
    <w:rsid w:val="008E6994"/>
    <w:rsid w:val="008F3857"/>
    <w:rsid w:val="008F4131"/>
    <w:rsid w:val="008F74FE"/>
    <w:rsid w:val="008F7E45"/>
    <w:rsid w:val="00900C02"/>
    <w:rsid w:val="00906856"/>
    <w:rsid w:val="00915D2D"/>
    <w:rsid w:val="0092265B"/>
    <w:rsid w:val="009251AC"/>
    <w:rsid w:val="00925DF5"/>
    <w:rsid w:val="00932A60"/>
    <w:rsid w:val="00933F07"/>
    <w:rsid w:val="00937D84"/>
    <w:rsid w:val="00943B10"/>
    <w:rsid w:val="009568F2"/>
    <w:rsid w:val="00963053"/>
    <w:rsid w:val="0096320A"/>
    <w:rsid w:val="009803FC"/>
    <w:rsid w:val="00985A11"/>
    <w:rsid w:val="00985E23"/>
    <w:rsid w:val="0099069C"/>
    <w:rsid w:val="00990B22"/>
    <w:rsid w:val="0099431F"/>
    <w:rsid w:val="009956DD"/>
    <w:rsid w:val="009A5512"/>
    <w:rsid w:val="009B42BE"/>
    <w:rsid w:val="009B4AE7"/>
    <w:rsid w:val="009B73CA"/>
    <w:rsid w:val="009C193F"/>
    <w:rsid w:val="009C55F5"/>
    <w:rsid w:val="009D02A2"/>
    <w:rsid w:val="009D098C"/>
    <w:rsid w:val="009D0EAD"/>
    <w:rsid w:val="009E06C9"/>
    <w:rsid w:val="009E3554"/>
    <w:rsid w:val="009E5064"/>
    <w:rsid w:val="009E5B58"/>
    <w:rsid w:val="009E696F"/>
    <w:rsid w:val="009F091D"/>
    <w:rsid w:val="009F139D"/>
    <w:rsid w:val="009F5340"/>
    <w:rsid w:val="009F5B00"/>
    <w:rsid w:val="00A01F19"/>
    <w:rsid w:val="00A04472"/>
    <w:rsid w:val="00A049D8"/>
    <w:rsid w:val="00A06CC5"/>
    <w:rsid w:val="00A149D3"/>
    <w:rsid w:val="00A16352"/>
    <w:rsid w:val="00A208E5"/>
    <w:rsid w:val="00A21529"/>
    <w:rsid w:val="00A25D36"/>
    <w:rsid w:val="00A27EB0"/>
    <w:rsid w:val="00A35095"/>
    <w:rsid w:val="00A35C15"/>
    <w:rsid w:val="00A36773"/>
    <w:rsid w:val="00A37926"/>
    <w:rsid w:val="00A44310"/>
    <w:rsid w:val="00A464D3"/>
    <w:rsid w:val="00A54828"/>
    <w:rsid w:val="00A62ADA"/>
    <w:rsid w:val="00A67F64"/>
    <w:rsid w:val="00A838E0"/>
    <w:rsid w:val="00A85D47"/>
    <w:rsid w:val="00A86BF4"/>
    <w:rsid w:val="00A925E8"/>
    <w:rsid w:val="00A940E4"/>
    <w:rsid w:val="00AA0C6B"/>
    <w:rsid w:val="00AA122E"/>
    <w:rsid w:val="00AA702F"/>
    <w:rsid w:val="00AA7A29"/>
    <w:rsid w:val="00AB6D2D"/>
    <w:rsid w:val="00AC11EE"/>
    <w:rsid w:val="00AC3031"/>
    <w:rsid w:val="00AC7EB3"/>
    <w:rsid w:val="00AD19C7"/>
    <w:rsid w:val="00AD2CD4"/>
    <w:rsid w:val="00AD7F17"/>
    <w:rsid w:val="00AE5FA4"/>
    <w:rsid w:val="00AF6E36"/>
    <w:rsid w:val="00B01CE9"/>
    <w:rsid w:val="00B025A2"/>
    <w:rsid w:val="00B029AE"/>
    <w:rsid w:val="00B02B28"/>
    <w:rsid w:val="00B040CB"/>
    <w:rsid w:val="00B056FB"/>
    <w:rsid w:val="00B07E07"/>
    <w:rsid w:val="00B1208D"/>
    <w:rsid w:val="00B20BC5"/>
    <w:rsid w:val="00B30E82"/>
    <w:rsid w:val="00B3245E"/>
    <w:rsid w:val="00B33197"/>
    <w:rsid w:val="00B34457"/>
    <w:rsid w:val="00B35680"/>
    <w:rsid w:val="00B36F9F"/>
    <w:rsid w:val="00B41397"/>
    <w:rsid w:val="00B43EFD"/>
    <w:rsid w:val="00B44748"/>
    <w:rsid w:val="00B44CE5"/>
    <w:rsid w:val="00B46648"/>
    <w:rsid w:val="00B5029C"/>
    <w:rsid w:val="00B52453"/>
    <w:rsid w:val="00B566BF"/>
    <w:rsid w:val="00B612A0"/>
    <w:rsid w:val="00B61BA7"/>
    <w:rsid w:val="00B621F5"/>
    <w:rsid w:val="00B637E5"/>
    <w:rsid w:val="00B672E6"/>
    <w:rsid w:val="00B71159"/>
    <w:rsid w:val="00B76E2A"/>
    <w:rsid w:val="00B837FB"/>
    <w:rsid w:val="00B86453"/>
    <w:rsid w:val="00B873BD"/>
    <w:rsid w:val="00BA0490"/>
    <w:rsid w:val="00BA16EF"/>
    <w:rsid w:val="00BA5181"/>
    <w:rsid w:val="00BA5FEA"/>
    <w:rsid w:val="00BA664F"/>
    <w:rsid w:val="00BB470A"/>
    <w:rsid w:val="00BC186D"/>
    <w:rsid w:val="00BC6EE1"/>
    <w:rsid w:val="00BC7536"/>
    <w:rsid w:val="00BC7A37"/>
    <w:rsid w:val="00BD3175"/>
    <w:rsid w:val="00BE1FAA"/>
    <w:rsid w:val="00BE49DB"/>
    <w:rsid w:val="00BF1F1E"/>
    <w:rsid w:val="00BF375F"/>
    <w:rsid w:val="00BF45DE"/>
    <w:rsid w:val="00C04032"/>
    <w:rsid w:val="00C04D37"/>
    <w:rsid w:val="00C056F2"/>
    <w:rsid w:val="00C07F07"/>
    <w:rsid w:val="00C10251"/>
    <w:rsid w:val="00C21436"/>
    <w:rsid w:val="00C23E7D"/>
    <w:rsid w:val="00C264CB"/>
    <w:rsid w:val="00C302D1"/>
    <w:rsid w:val="00C31245"/>
    <w:rsid w:val="00C32B5D"/>
    <w:rsid w:val="00C33A92"/>
    <w:rsid w:val="00C34720"/>
    <w:rsid w:val="00C37362"/>
    <w:rsid w:val="00C40799"/>
    <w:rsid w:val="00C40BCA"/>
    <w:rsid w:val="00C40EBB"/>
    <w:rsid w:val="00C523B4"/>
    <w:rsid w:val="00C52A4A"/>
    <w:rsid w:val="00C609D7"/>
    <w:rsid w:val="00C61379"/>
    <w:rsid w:val="00C6388A"/>
    <w:rsid w:val="00C63EEE"/>
    <w:rsid w:val="00C74540"/>
    <w:rsid w:val="00C8289C"/>
    <w:rsid w:val="00C838C7"/>
    <w:rsid w:val="00C85E59"/>
    <w:rsid w:val="00C90252"/>
    <w:rsid w:val="00C973CF"/>
    <w:rsid w:val="00CA2272"/>
    <w:rsid w:val="00CA34D8"/>
    <w:rsid w:val="00CA64CD"/>
    <w:rsid w:val="00CB335E"/>
    <w:rsid w:val="00CC44D4"/>
    <w:rsid w:val="00CD2645"/>
    <w:rsid w:val="00CD43C9"/>
    <w:rsid w:val="00CD4424"/>
    <w:rsid w:val="00CE4073"/>
    <w:rsid w:val="00CE4A9C"/>
    <w:rsid w:val="00CE73AB"/>
    <w:rsid w:val="00CE7D5E"/>
    <w:rsid w:val="00CF01AC"/>
    <w:rsid w:val="00CF0E81"/>
    <w:rsid w:val="00CF34EE"/>
    <w:rsid w:val="00CF57D8"/>
    <w:rsid w:val="00D01A4B"/>
    <w:rsid w:val="00D11F27"/>
    <w:rsid w:val="00D13CFA"/>
    <w:rsid w:val="00D174B0"/>
    <w:rsid w:val="00D20D4A"/>
    <w:rsid w:val="00D20E77"/>
    <w:rsid w:val="00D21435"/>
    <w:rsid w:val="00D24BBB"/>
    <w:rsid w:val="00D35A26"/>
    <w:rsid w:val="00D37670"/>
    <w:rsid w:val="00D44D47"/>
    <w:rsid w:val="00D45E79"/>
    <w:rsid w:val="00D46BE5"/>
    <w:rsid w:val="00D47741"/>
    <w:rsid w:val="00D60ED8"/>
    <w:rsid w:val="00D648B0"/>
    <w:rsid w:val="00D6610C"/>
    <w:rsid w:val="00D66EBE"/>
    <w:rsid w:val="00D70560"/>
    <w:rsid w:val="00D735D9"/>
    <w:rsid w:val="00D756CF"/>
    <w:rsid w:val="00D81C8A"/>
    <w:rsid w:val="00D87C58"/>
    <w:rsid w:val="00D95CF2"/>
    <w:rsid w:val="00DA386C"/>
    <w:rsid w:val="00DA3C68"/>
    <w:rsid w:val="00DB3341"/>
    <w:rsid w:val="00DB44C3"/>
    <w:rsid w:val="00DB5238"/>
    <w:rsid w:val="00DB7A7E"/>
    <w:rsid w:val="00DC012F"/>
    <w:rsid w:val="00DC24FA"/>
    <w:rsid w:val="00DC5460"/>
    <w:rsid w:val="00DC55FD"/>
    <w:rsid w:val="00DC741A"/>
    <w:rsid w:val="00DC76B6"/>
    <w:rsid w:val="00DC7D99"/>
    <w:rsid w:val="00DD2273"/>
    <w:rsid w:val="00DD22EB"/>
    <w:rsid w:val="00DE1A0E"/>
    <w:rsid w:val="00DE20F1"/>
    <w:rsid w:val="00DE2A39"/>
    <w:rsid w:val="00DE2EDA"/>
    <w:rsid w:val="00DE6115"/>
    <w:rsid w:val="00DE6FA6"/>
    <w:rsid w:val="00DF4D89"/>
    <w:rsid w:val="00E035C4"/>
    <w:rsid w:val="00E04ED1"/>
    <w:rsid w:val="00E075F8"/>
    <w:rsid w:val="00E11B38"/>
    <w:rsid w:val="00E126E9"/>
    <w:rsid w:val="00E12F67"/>
    <w:rsid w:val="00E21ACD"/>
    <w:rsid w:val="00E23807"/>
    <w:rsid w:val="00E23A51"/>
    <w:rsid w:val="00E248F5"/>
    <w:rsid w:val="00E24C1C"/>
    <w:rsid w:val="00E2604F"/>
    <w:rsid w:val="00E274CA"/>
    <w:rsid w:val="00E30962"/>
    <w:rsid w:val="00E31F0A"/>
    <w:rsid w:val="00E32DA9"/>
    <w:rsid w:val="00E33C05"/>
    <w:rsid w:val="00E34FDD"/>
    <w:rsid w:val="00E357C4"/>
    <w:rsid w:val="00E40B25"/>
    <w:rsid w:val="00E4293A"/>
    <w:rsid w:val="00E45FE1"/>
    <w:rsid w:val="00E50824"/>
    <w:rsid w:val="00E57409"/>
    <w:rsid w:val="00E6127A"/>
    <w:rsid w:val="00E738EC"/>
    <w:rsid w:val="00E74AAD"/>
    <w:rsid w:val="00E841B2"/>
    <w:rsid w:val="00E90198"/>
    <w:rsid w:val="00E978E5"/>
    <w:rsid w:val="00EA1C66"/>
    <w:rsid w:val="00EA38CF"/>
    <w:rsid w:val="00EA4257"/>
    <w:rsid w:val="00EA5F1C"/>
    <w:rsid w:val="00EA6165"/>
    <w:rsid w:val="00EB23EC"/>
    <w:rsid w:val="00EB29CE"/>
    <w:rsid w:val="00EB3931"/>
    <w:rsid w:val="00EC5EC3"/>
    <w:rsid w:val="00ED1998"/>
    <w:rsid w:val="00ED2A6E"/>
    <w:rsid w:val="00ED36C1"/>
    <w:rsid w:val="00EE1D16"/>
    <w:rsid w:val="00EE5D3A"/>
    <w:rsid w:val="00EE67DA"/>
    <w:rsid w:val="00EF5CB3"/>
    <w:rsid w:val="00F0633E"/>
    <w:rsid w:val="00F063CA"/>
    <w:rsid w:val="00F14EB2"/>
    <w:rsid w:val="00F16935"/>
    <w:rsid w:val="00F16D14"/>
    <w:rsid w:val="00F22765"/>
    <w:rsid w:val="00F22D9E"/>
    <w:rsid w:val="00F34480"/>
    <w:rsid w:val="00F34EFE"/>
    <w:rsid w:val="00F37414"/>
    <w:rsid w:val="00F37A2D"/>
    <w:rsid w:val="00F4270F"/>
    <w:rsid w:val="00F42DC2"/>
    <w:rsid w:val="00F449DA"/>
    <w:rsid w:val="00F44D8C"/>
    <w:rsid w:val="00F46F12"/>
    <w:rsid w:val="00F47141"/>
    <w:rsid w:val="00F549D6"/>
    <w:rsid w:val="00F56E3A"/>
    <w:rsid w:val="00F607F2"/>
    <w:rsid w:val="00F622A6"/>
    <w:rsid w:val="00F6428C"/>
    <w:rsid w:val="00F649A5"/>
    <w:rsid w:val="00F71D8E"/>
    <w:rsid w:val="00F76A57"/>
    <w:rsid w:val="00F770E8"/>
    <w:rsid w:val="00F82BCC"/>
    <w:rsid w:val="00F83298"/>
    <w:rsid w:val="00F83432"/>
    <w:rsid w:val="00F83CF5"/>
    <w:rsid w:val="00F84871"/>
    <w:rsid w:val="00F85EE4"/>
    <w:rsid w:val="00F9037D"/>
    <w:rsid w:val="00F9173A"/>
    <w:rsid w:val="00F94632"/>
    <w:rsid w:val="00F952C3"/>
    <w:rsid w:val="00FC0440"/>
    <w:rsid w:val="00FC0F77"/>
    <w:rsid w:val="00FC0F8A"/>
    <w:rsid w:val="00FC4BA6"/>
    <w:rsid w:val="00FC6753"/>
    <w:rsid w:val="00FE0ABF"/>
    <w:rsid w:val="00FE2546"/>
    <w:rsid w:val="00FF26AC"/>
    <w:rsid w:val="00FF3C1F"/>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B93C0C"/>
  <w15:docId w15:val="{ECC454C2-AE7A-45F8-97C4-A6F00E8A82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37E7"/>
    <w:pPr>
      <w:spacing w:after="0" w:line="240" w:lineRule="auto"/>
    </w:pPr>
    <w:rPr>
      <w:rFonts w:ascii="Times New Roman" w:eastAsia="Times New Roman" w:hAnsi="Times New Roman" w:cs="Times New Roman"/>
      <w:sz w:val="24"/>
      <w:szCs w:val="20"/>
    </w:rPr>
  </w:style>
  <w:style w:type="paragraph" w:styleId="Heading1">
    <w:name w:val="heading 1"/>
    <w:basedOn w:val="Normal"/>
    <w:next w:val="Normal"/>
    <w:link w:val="Heading1Char"/>
    <w:qFormat/>
    <w:rsid w:val="004C37E7"/>
    <w:pPr>
      <w:keepNext/>
      <w:tabs>
        <w:tab w:val="left" w:pos="720"/>
        <w:tab w:val="left" w:pos="1296"/>
        <w:tab w:val="left" w:pos="2016"/>
        <w:tab w:val="left" w:pos="2592"/>
        <w:tab w:val="left" w:pos="4176"/>
        <w:tab w:val="left" w:pos="10710"/>
      </w:tabs>
      <w:ind w:left="1296" w:right="180"/>
      <w:outlineLvl w:val="0"/>
    </w:pPr>
    <w:rPr>
      <w:lang w:val="x-none" w:eastAsia="x-none"/>
    </w:rPr>
  </w:style>
  <w:style w:type="paragraph" w:styleId="Heading2">
    <w:name w:val="heading 2"/>
    <w:basedOn w:val="Normal"/>
    <w:next w:val="Normal"/>
    <w:link w:val="Heading2Char"/>
    <w:unhideWhenUsed/>
    <w:qFormat/>
    <w:rsid w:val="004C37E7"/>
    <w:pPr>
      <w:keepNext/>
      <w:spacing w:before="240" w:after="60"/>
      <w:outlineLvl w:val="1"/>
    </w:pPr>
    <w:rPr>
      <w:rFonts w:ascii="Cambria" w:hAnsi="Cambria"/>
      <w:b/>
      <w:bCs/>
      <w:i/>
      <w:iCs/>
      <w:sz w:val="28"/>
      <w:szCs w:val="28"/>
      <w:lang w:val="x-none" w:eastAsia="x-none"/>
    </w:rPr>
  </w:style>
  <w:style w:type="paragraph" w:styleId="Heading3">
    <w:name w:val="heading 3"/>
    <w:basedOn w:val="Normal"/>
    <w:next w:val="Normal"/>
    <w:link w:val="Heading3Char"/>
    <w:unhideWhenUsed/>
    <w:qFormat/>
    <w:rsid w:val="004C37E7"/>
    <w:pPr>
      <w:keepNext/>
      <w:spacing w:before="240" w:after="60"/>
      <w:outlineLvl w:val="2"/>
    </w:pPr>
    <w:rPr>
      <w:rFonts w:ascii="Cambria" w:hAnsi="Cambria"/>
      <w:b/>
      <w:bCs/>
      <w:sz w:val="26"/>
      <w:szCs w:val="26"/>
      <w:lang w:val="x-none" w:eastAsia="x-none"/>
    </w:rPr>
  </w:style>
  <w:style w:type="paragraph" w:styleId="Heading4">
    <w:name w:val="heading 4"/>
    <w:aliases w:val="ASAPHeading 4,h4,a) b) c)"/>
    <w:basedOn w:val="Normal"/>
    <w:next w:val="Normal"/>
    <w:link w:val="Heading4Char"/>
    <w:unhideWhenUsed/>
    <w:qFormat/>
    <w:rsid w:val="004C37E7"/>
    <w:pPr>
      <w:keepNext/>
      <w:spacing w:before="240" w:after="60"/>
      <w:outlineLvl w:val="3"/>
    </w:pPr>
    <w:rPr>
      <w:rFonts w:ascii="Calibri" w:hAnsi="Calibri"/>
      <w:b/>
      <w:bCs/>
      <w:sz w:val="28"/>
      <w:szCs w:val="28"/>
      <w:lang w:val="x-none" w:eastAsia="x-none"/>
    </w:rPr>
  </w:style>
  <w:style w:type="paragraph" w:styleId="Heading5">
    <w:name w:val="heading 5"/>
    <w:basedOn w:val="Normal"/>
    <w:next w:val="Normal"/>
    <w:link w:val="Heading5Char"/>
    <w:qFormat/>
    <w:rsid w:val="004C37E7"/>
    <w:pPr>
      <w:keepNext/>
      <w:tabs>
        <w:tab w:val="left" w:pos="720"/>
        <w:tab w:val="num" w:pos="1080"/>
        <w:tab w:val="left" w:pos="1296"/>
        <w:tab w:val="left" w:pos="2016"/>
        <w:tab w:val="left" w:pos="2592"/>
        <w:tab w:val="left" w:pos="4176"/>
        <w:tab w:val="left" w:pos="10710"/>
      </w:tabs>
      <w:ind w:left="720" w:right="180"/>
      <w:outlineLvl w:val="4"/>
    </w:pPr>
    <w:rPr>
      <w:lang w:val="x-none" w:eastAsia="x-none"/>
    </w:rPr>
  </w:style>
  <w:style w:type="paragraph" w:styleId="Heading6">
    <w:name w:val="heading 6"/>
    <w:basedOn w:val="Normal"/>
    <w:next w:val="Normal"/>
    <w:link w:val="Heading6Char"/>
    <w:qFormat/>
    <w:rsid w:val="004C37E7"/>
    <w:pPr>
      <w:keepNext/>
      <w:ind w:left="3600" w:right="180"/>
      <w:outlineLvl w:val="5"/>
    </w:pPr>
    <w:rPr>
      <w:lang w:val="x-none" w:eastAsia="x-none"/>
    </w:rPr>
  </w:style>
  <w:style w:type="paragraph" w:styleId="Heading7">
    <w:name w:val="heading 7"/>
    <w:basedOn w:val="Normal"/>
    <w:next w:val="Normal"/>
    <w:link w:val="Heading7Char"/>
    <w:qFormat/>
    <w:rsid w:val="004C37E7"/>
    <w:pPr>
      <w:keepNext/>
      <w:tabs>
        <w:tab w:val="left" w:pos="576"/>
        <w:tab w:val="left" w:pos="1296"/>
        <w:tab w:val="left" w:pos="10710"/>
      </w:tabs>
      <w:ind w:right="180"/>
      <w:jc w:val="center"/>
      <w:outlineLvl w:val="6"/>
    </w:pPr>
    <w:rPr>
      <w:i/>
      <w:lang w:val="x-none" w:eastAsia="x-none"/>
    </w:rPr>
  </w:style>
  <w:style w:type="paragraph" w:styleId="Heading8">
    <w:name w:val="heading 8"/>
    <w:basedOn w:val="Normal"/>
    <w:next w:val="Normal"/>
    <w:link w:val="Heading8Char"/>
    <w:qFormat/>
    <w:rsid w:val="004C37E7"/>
    <w:pPr>
      <w:keepNext/>
      <w:outlineLvl w:val="7"/>
    </w:pPr>
    <w:rPr>
      <w:b/>
      <w:position w:val="-6"/>
      <w:sz w:val="17"/>
      <w:lang w:val="x-none" w:eastAsia="x-none"/>
    </w:rPr>
  </w:style>
  <w:style w:type="paragraph" w:styleId="Heading9">
    <w:name w:val="heading 9"/>
    <w:basedOn w:val="Normal"/>
    <w:next w:val="Normal"/>
    <w:link w:val="Heading9Char"/>
    <w:unhideWhenUsed/>
    <w:qFormat/>
    <w:rsid w:val="004C37E7"/>
    <w:pPr>
      <w:spacing w:before="240" w:after="60"/>
      <w:outlineLvl w:val="8"/>
    </w:pPr>
    <w:rPr>
      <w:rFonts w:ascii="Cambria" w:hAnsi="Cambria"/>
      <w:sz w:val="22"/>
      <w:szCs w:val="22"/>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C37E7"/>
    <w:rPr>
      <w:rFonts w:ascii="Times New Roman" w:eastAsia="Times New Roman" w:hAnsi="Times New Roman" w:cs="Times New Roman"/>
      <w:sz w:val="24"/>
      <w:szCs w:val="20"/>
      <w:lang w:val="x-none" w:eastAsia="x-none"/>
    </w:rPr>
  </w:style>
  <w:style w:type="character" w:customStyle="1" w:styleId="Heading2Char">
    <w:name w:val="Heading 2 Char"/>
    <w:basedOn w:val="DefaultParagraphFont"/>
    <w:link w:val="Heading2"/>
    <w:rsid w:val="004C37E7"/>
    <w:rPr>
      <w:rFonts w:ascii="Cambria" w:eastAsia="Times New Roman" w:hAnsi="Cambria" w:cs="Times New Roman"/>
      <w:b/>
      <w:bCs/>
      <w:i/>
      <w:iCs/>
      <w:sz w:val="28"/>
      <w:szCs w:val="28"/>
      <w:lang w:val="x-none" w:eastAsia="x-none"/>
    </w:rPr>
  </w:style>
  <w:style w:type="character" w:customStyle="1" w:styleId="Heading3Char">
    <w:name w:val="Heading 3 Char"/>
    <w:basedOn w:val="DefaultParagraphFont"/>
    <w:link w:val="Heading3"/>
    <w:rsid w:val="004C37E7"/>
    <w:rPr>
      <w:rFonts w:ascii="Cambria" w:eastAsia="Times New Roman" w:hAnsi="Cambria" w:cs="Times New Roman"/>
      <w:b/>
      <w:bCs/>
      <w:sz w:val="26"/>
      <w:szCs w:val="26"/>
      <w:lang w:val="x-none" w:eastAsia="x-none"/>
    </w:rPr>
  </w:style>
  <w:style w:type="character" w:customStyle="1" w:styleId="Heading4Char">
    <w:name w:val="Heading 4 Char"/>
    <w:aliases w:val="ASAPHeading 4 Char,h4 Char,a) b) c) Char"/>
    <w:basedOn w:val="DefaultParagraphFont"/>
    <w:link w:val="Heading4"/>
    <w:rsid w:val="004C37E7"/>
    <w:rPr>
      <w:rFonts w:ascii="Calibri" w:eastAsia="Times New Roman" w:hAnsi="Calibri" w:cs="Times New Roman"/>
      <w:b/>
      <w:bCs/>
      <w:sz w:val="28"/>
      <w:szCs w:val="28"/>
      <w:lang w:val="x-none" w:eastAsia="x-none"/>
    </w:rPr>
  </w:style>
  <w:style w:type="character" w:customStyle="1" w:styleId="Heading5Char">
    <w:name w:val="Heading 5 Char"/>
    <w:basedOn w:val="DefaultParagraphFont"/>
    <w:link w:val="Heading5"/>
    <w:rsid w:val="004C37E7"/>
    <w:rPr>
      <w:rFonts w:ascii="Times New Roman" w:eastAsia="Times New Roman" w:hAnsi="Times New Roman" w:cs="Times New Roman"/>
      <w:sz w:val="24"/>
      <w:szCs w:val="20"/>
      <w:lang w:val="x-none" w:eastAsia="x-none"/>
    </w:rPr>
  </w:style>
  <w:style w:type="character" w:customStyle="1" w:styleId="Heading6Char">
    <w:name w:val="Heading 6 Char"/>
    <w:basedOn w:val="DefaultParagraphFont"/>
    <w:link w:val="Heading6"/>
    <w:rsid w:val="004C37E7"/>
    <w:rPr>
      <w:rFonts w:ascii="Times New Roman" w:eastAsia="Times New Roman" w:hAnsi="Times New Roman" w:cs="Times New Roman"/>
      <w:sz w:val="24"/>
      <w:szCs w:val="20"/>
      <w:lang w:val="x-none" w:eastAsia="x-none"/>
    </w:rPr>
  </w:style>
  <w:style w:type="character" w:customStyle="1" w:styleId="Heading7Char">
    <w:name w:val="Heading 7 Char"/>
    <w:basedOn w:val="DefaultParagraphFont"/>
    <w:link w:val="Heading7"/>
    <w:rsid w:val="004C37E7"/>
    <w:rPr>
      <w:rFonts w:ascii="Times New Roman" w:eastAsia="Times New Roman" w:hAnsi="Times New Roman" w:cs="Times New Roman"/>
      <w:i/>
      <w:sz w:val="24"/>
      <w:szCs w:val="20"/>
      <w:lang w:val="x-none" w:eastAsia="x-none"/>
    </w:rPr>
  </w:style>
  <w:style w:type="character" w:customStyle="1" w:styleId="Heading8Char">
    <w:name w:val="Heading 8 Char"/>
    <w:basedOn w:val="DefaultParagraphFont"/>
    <w:link w:val="Heading8"/>
    <w:rsid w:val="004C37E7"/>
    <w:rPr>
      <w:rFonts w:ascii="Times New Roman" w:eastAsia="Times New Roman" w:hAnsi="Times New Roman" w:cs="Times New Roman"/>
      <w:b/>
      <w:position w:val="-6"/>
      <w:sz w:val="17"/>
      <w:szCs w:val="20"/>
      <w:lang w:val="x-none" w:eastAsia="x-none"/>
    </w:rPr>
  </w:style>
  <w:style w:type="character" w:customStyle="1" w:styleId="Heading9Char">
    <w:name w:val="Heading 9 Char"/>
    <w:basedOn w:val="DefaultParagraphFont"/>
    <w:link w:val="Heading9"/>
    <w:rsid w:val="004C37E7"/>
    <w:rPr>
      <w:rFonts w:ascii="Cambria" w:eastAsia="Times New Roman" w:hAnsi="Cambria" w:cs="Times New Roman"/>
      <w:lang w:val="x-none" w:eastAsia="x-none"/>
    </w:rPr>
  </w:style>
  <w:style w:type="paragraph" w:styleId="Header">
    <w:name w:val="header"/>
    <w:basedOn w:val="Normal"/>
    <w:link w:val="HeaderChar"/>
    <w:rsid w:val="004C37E7"/>
    <w:pPr>
      <w:tabs>
        <w:tab w:val="center" w:pos="4320"/>
        <w:tab w:val="right" w:pos="8640"/>
      </w:tabs>
    </w:pPr>
    <w:rPr>
      <w:lang w:val="x-none" w:eastAsia="x-none"/>
    </w:rPr>
  </w:style>
  <w:style w:type="character" w:customStyle="1" w:styleId="HeaderChar">
    <w:name w:val="Header Char"/>
    <w:basedOn w:val="DefaultParagraphFont"/>
    <w:link w:val="Header"/>
    <w:rsid w:val="004C37E7"/>
    <w:rPr>
      <w:rFonts w:ascii="Times New Roman" w:eastAsia="Times New Roman" w:hAnsi="Times New Roman" w:cs="Times New Roman"/>
      <w:sz w:val="24"/>
      <w:szCs w:val="20"/>
      <w:lang w:val="x-none" w:eastAsia="x-none"/>
    </w:rPr>
  </w:style>
  <w:style w:type="paragraph" w:styleId="Footer">
    <w:name w:val="footer"/>
    <w:basedOn w:val="Normal"/>
    <w:link w:val="FooterChar"/>
    <w:uiPriority w:val="99"/>
    <w:rsid w:val="004C37E7"/>
    <w:pPr>
      <w:tabs>
        <w:tab w:val="center" w:pos="4320"/>
        <w:tab w:val="right" w:pos="8640"/>
      </w:tabs>
    </w:pPr>
    <w:rPr>
      <w:lang w:val="x-none" w:eastAsia="x-none"/>
    </w:rPr>
  </w:style>
  <w:style w:type="character" w:customStyle="1" w:styleId="FooterChar">
    <w:name w:val="Footer Char"/>
    <w:basedOn w:val="DefaultParagraphFont"/>
    <w:link w:val="Footer"/>
    <w:uiPriority w:val="99"/>
    <w:rsid w:val="004C37E7"/>
    <w:rPr>
      <w:rFonts w:ascii="Times New Roman" w:eastAsia="Times New Roman" w:hAnsi="Times New Roman" w:cs="Times New Roman"/>
      <w:sz w:val="24"/>
      <w:szCs w:val="20"/>
      <w:lang w:val="x-none" w:eastAsia="x-none"/>
    </w:rPr>
  </w:style>
  <w:style w:type="character" w:styleId="PageNumber">
    <w:name w:val="page number"/>
    <w:basedOn w:val="DefaultParagraphFont"/>
    <w:rsid w:val="004C37E7"/>
  </w:style>
  <w:style w:type="paragraph" w:customStyle="1" w:styleId="Style3">
    <w:name w:val="Style3"/>
    <w:basedOn w:val="Normal"/>
    <w:link w:val="Style3Char"/>
    <w:autoRedefine/>
    <w:rsid w:val="004C37E7"/>
    <w:pPr>
      <w:keepNext/>
      <w:tabs>
        <w:tab w:val="left" w:pos="2016"/>
        <w:tab w:val="left" w:pos="2592"/>
        <w:tab w:val="left" w:pos="4176"/>
        <w:tab w:val="left" w:pos="10710"/>
      </w:tabs>
      <w:ind w:right="187"/>
      <w:outlineLvl w:val="0"/>
    </w:pPr>
    <w:rPr>
      <w:lang w:val="x-none" w:eastAsia="x-none"/>
    </w:rPr>
  </w:style>
  <w:style w:type="character" w:customStyle="1" w:styleId="Style3Char">
    <w:name w:val="Style3 Char"/>
    <w:link w:val="Style3"/>
    <w:rsid w:val="004C37E7"/>
    <w:rPr>
      <w:rFonts w:ascii="Times New Roman" w:eastAsia="Times New Roman" w:hAnsi="Times New Roman" w:cs="Times New Roman"/>
      <w:sz w:val="24"/>
      <w:szCs w:val="20"/>
      <w:lang w:val="x-none" w:eastAsia="x-none"/>
    </w:rPr>
  </w:style>
  <w:style w:type="paragraph" w:customStyle="1" w:styleId="Style4">
    <w:name w:val="Style4"/>
    <w:basedOn w:val="Heading1"/>
    <w:autoRedefine/>
    <w:rsid w:val="004C37E7"/>
    <w:pPr>
      <w:tabs>
        <w:tab w:val="clear" w:pos="720"/>
        <w:tab w:val="clear" w:pos="2016"/>
      </w:tabs>
      <w:ind w:left="0"/>
    </w:pPr>
  </w:style>
  <w:style w:type="paragraph" w:styleId="List">
    <w:name w:val="List"/>
    <w:basedOn w:val="Normal"/>
    <w:rsid w:val="004C37E7"/>
    <w:pPr>
      <w:ind w:left="360" w:hanging="360"/>
    </w:pPr>
    <w:rPr>
      <w:rFonts w:ascii="Courier New" w:hAnsi="Courier New"/>
    </w:rPr>
  </w:style>
  <w:style w:type="paragraph" w:styleId="List2">
    <w:name w:val="List 2"/>
    <w:basedOn w:val="Normal"/>
    <w:rsid w:val="004C37E7"/>
    <w:pPr>
      <w:ind w:left="720" w:hanging="360"/>
    </w:pPr>
    <w:rPr>
      <w:rFonts w:ascii="Courier New" w:hAnsi="Courier New"/>
    </w:rPr>
  </w:style>
  <w:style w:type="paragraph" w:styleId="PlainText">
    <w:name w:val="Plain Text"/>
    <w:basedOn w:val="Normal"/>
    <w:link w:val="PlainTextChar"/>
    <w:rsid w:val="004C37E7"/>
    <w:pPr>
      <w:ind w:left="720" w:hanging="720"/>
    </w:pPr>
    <w:rPr>
      <w:rFonts w:ascii="Arial" w:hAnsi="Arial"/>
      <w:lang w:val="x-none" w:eastAsia="x-none"/>
    </w:rPr>
  </w:style>
  <w:style w:type="character" w:customStyle="1" w:styleId="PlainTextChar">
    <w:name w:val="Plain Text Char"/>
    <w:basedOn w:val="DefaultParagraphFont"/>
    <w:link w:val="PlainText"/>
    <w:rsid w:val="004C37E7"/>
    <w:rPr>
      <w:rFonts w:ascii="Arial" w:eastAsia="Times New Roman" w:hAnsi="Arial" w:cs="Times New Roman"/>
      <w:sz w:val="24"/>
      <w:szCs w:val="20"/>
      <w:lang w:val="x-none" w:eastAsia="x-none"/>
    </w:rPr>
  </w:style>
  <w:style w:type="paragraph" w:styleId="CommentText">
    <w:name w:val="annotation text"/>
    <w:basedOn w:val="Normal"/>
    <w:link w:val="CommentTextChar"/>
    <w:uiPriority w:val="99"/>
    <w:rsid w:val="004C37E7"/>
    <w:rPr>
      <w:sz w:val="20"/>
    </w:rPr>
  </w:style>
  <w:style w:type="character" w:customStyle="1" w:styleId="CommentTextChar">
    <w:name w:val="Comment Text Char"/>
    <w:basedOn w:val="DefaultParagraphFont"/>
    <w:link w:val="CommentText"/>
    <w:uiPriority w:val="99"/>
    <w:rsid w:val="004C37E7"/>
    <w:rPr>
      <w:rFonts w:ascii="Times New Roman" w:eastAsia="Times New Roman" w:hAnsi="Times New Roman" w:cs="Times New Roman"/>
      <w:sz w:val="20"/>
      <w:szCs w:val="20"/>
    </w:rPr>
  </w:style>
  <w:style w:type="paragraph" w:styleId="BodyText">
    <w:name w:val="Body Text"/>
    <w:basedOn w:val="Normal"/>
    <w:link w:val="BodyTextChar"/>
    <w:rsid w:val="004C37E7"/>
    <w:rPr>
      <w:rFonts w:ascii="Arial" w:hAnsi="Arial"/>
      <w:lang w:val="x-none" w:eastAsia="x-none"/>
    </w:rPr>
  </w:style>
  <w:style w:type="character" w:customStyle="1" w:styleId="BodyTextChar">
    <w:name w:val="Body Text Char"/>
    <w:basedOn w:val="DefaultParagraphFont"/>
    <w:link w:val="BodyText"/>
    <w:rsid w:val="004C37E7"/>
    <w:rPr>
      <w:rFonts w:ascii="Arial" w:eastAsia="Times New Roman" w:hAnsi="Arial" w:cs="Times New Roman"/>
      <w:sz w:val="24"/>
      <w:szCs w:val="20"/>
      <w:lang w:val="x-none" w:eastAsia="x-none"/>
    </w:rPr>
  </w:style>
  <w:style w:type="paragraph" w:styleId="BodyTextIndent">
    <w:name w:val="Body Text Indent"/>
    <w:basedOn w:val="Normal"/>
    <w:link w:val="BodyTextIndentChar"/>
    <w:rsid w:val="004C37E7"/>
    <w:pPr>
      <w:ind w:left="540"/>
    </w:pPr>
    <w:rPr>
      <w:lang w:val="x-none" w:eastAsia="x-none"/>
    </w:rPr>
  </w:style>
  <w:style w:type="character" w:customStyle="1" w:styleId="BodyTextIndentChar">
    <w:name w:val="Body Text Indent Char"/>
    <w:basedOn w:val="DefaultParagraphFont"/>
    <w:link w:val="BodyTextIndent"/>
    <w:rsid w:val="004C37E7"/>
    <w:rPr>
      <w:rFonts w:ascii="Times New Roman" w:eastAsia="Times New Roman" w:hAnsi="Times New Roman" w:cs="Times New Roman"/>
      <w:sz w:val="24"/>
      <w:szCs w:val="20"/>
      <w:lang w:val="x-none" w:eastAsia="x-none"/>
    </w:rPr>
  </w:style>
  <w:style w:type="paragraph" w:styleId="BodyText3">
    <w:name w:val="Body Text 3"/>
    <w:basedOn w:val="Normal"/>
    <w:link w:val="BodyText3Char"/>
    <w:rsid w:val="004C37E7"/>
    <w:pPr>
      <w:ind w:right="-180"/>
    </w:pPr>
    <w:rPr>
      <w:lang w:val="x-none" w:eastAsia="x-none"/>
    </w:rPr>
  </w:style>
  <w:style w:type="character" w:customStyle="1" w:styleId="BodyText3Char">
    <w:name w:val="Body Text 3 Char"/>
    <w:basedOn w:val="DefaultParagraphFont"/>
    <w:link w:val="BodyText3"/>
    <w:rsid w:val="004C37E7"/>
    <w:rPr>
      <w:rFonts w:ascii="Times New Roman" w:eastAsia="Times New Roman" w:hAnsi="Times New Roman" w:cs="Times New Roman"/>
      <w:sz w:val="24"/>
      <w:szCs w:val="20"/>
      <w:lang w:val="x-none" w:eastAsia="x-none"/>
    </w:rPr>
  </w:style>
  <w:style w:type="paragraph" w:customStyle="1" w:styleId="Hidden">
    <w:name w:val="Hidden"/>
    <w:basedOn w:val="Heading4"/>
    <w:next w:val="Heading4"/>
    <w:rsid w:val="004C37E7"/>
    <w:pPr>
      <w:spacing w:before="0" w:after="0"/>
      <w:ind w:left="720"/>
    </w:pPr>
    <w:rPr>
      <w:rFonts w:ascii="Times New Roman" w:hAnsi="Times New Roman"/>
      <w:b w:val="0"/>
      <w:bCs w:val="0"/>
      <w:vanish/>
      <w:color w:val="0000FF"/>
      <w:sz w:val="24"/>
      <w:szCs w:val="20"/>
    </w:rPr>
  </w:style>
  <w:style w:type="paragraph" w:customStyle="1" w:styleId="ExhibitA1">
    <w:name w:val="ExhibitA1"/>
    <w:basedOn w:val="Normal"/>
    <w:rsid w:val="004C37E7"/>
    <w:pPr>
      <w:keepNext/>
      <w:tabs>
        <w:tab w:val="left" w:pos="1296"/>
        <w:tab w:val="left" w:pos="2016"/>
        <w:tab w:val="left" w:pos="2592"/>
        <w:tab w:val="left" w:pos="4176"/>
        <w:tab w:val="left" w:pos="10710"/>
      </w:tabs>
      <w:outlineLvl w:val="0"/>
    </w:pPr>
    <w:rPr>
      <w:u w:val="single"/>
    </w:rPr>
  </w:style>
  <w:style w:type="paragraph" w:customStyle="1" w:styleId="ExhibitB1">
    <w:name w:val="ExhibitB1"/>
    <w:basedOn w:val="Normal"/>
    <w:rsid w:val="004C37E7"/>
    <w:pPr>
      <w:keepNext/>
      <w:tabs>
        <w:tab w:val="left" w:pos="1296"/>
        <w:tab w:val="left" w:pos="2016"/>
        <w:tab w:val="left" w:pos="2592"/>
        <w:tab w:val="left" w:pos="4176"/>
        <w:tab w:val="left" w:pos="10710"/>
      </w:tabs>
      <w:outlineLvl w:val="0"/>
    </w:pPr>
    <w:rPr>
      <w:u w:val="single"/>
    </w:rPr>
  </w:style>
  <w:style w:type="paragraph" w:customStyle="1" w:styleId="ExhibitB2">
    <w:name w:val="ExhibitB2"/>
    <w:basedOn w:val="Style3"/>
    <w:rsid w:val="004C37E7"/>
  </w:style>
  <w:style w:type="paragraph" w:customStyle="1" w:styleId="ExhibitB3">
    <w:name w:val="ExhibitB3"/>
    <w:basedOn w:val="Style4"/>
    <w:rsid w:val="004C37E7"/>
    <w:pPr>
      <w:numPr>
        <w:ilvl w:val="2"/>
        <w:numId w:val="1"/>
      </w:numPr>
    </w:pPr>
  </w:style>
  <w:style w:type="paragraph" w:customStyle="1" w:styleId="ExhibitC1">
    <w:name w:val="ExhibitC1"/>
    <w:basedOn w:val="Normal"/>
    <w:rsid w:val="004C37E7"/>
    <w:pPr>
      <w:numPr>
        <w:numId w:val="2"/>
      </w:numPr>
    </w:pPr>
    <w:rPr>
      <w:noProof/>
      <w:u w:val="single"/>
    </w:rPr>
  </w:style>
  <w:style w:type="paragraph" w:customStyle="1" w:styleId="ExhibitC2">
    <w:name w:val="ExhibitC2"/>
    <w:basedOn w:val="Normal"/>
    <w:rsid w:val="004C37E7"/>
    <w:pPr>
      <w:numPr>
        <w:ilvl w:val="1"/>
        <w:numId w:val="2"/>
      </w:numPr>
    </w:pPr>
    <w:rPr>
      <w:noProof/>
    </w:rPr>
  </w:style>
  <w:style w:type="paragraph" w:customStyle="1" w:styleId="ExhibitC3">
    <w:name w:val="ExhibitC3"/>
    <w:basedOn w:val="Style3"/>
    <w:rsid w:val="004C37E7"/>
    <w:pPr>
      <w:numPr>
        <w:ilvl w:val="2"/>
        <w:numId w:val="2"/>
      </w:numPr>
    </w:pPr>
  </w:style>
  <w:style w:type="paragraph" w:customStyle="1" w:styleId="Heading10">
    <w:name w:val="Heading10"/>
    <w:basedOn w:val="Heading9"/>
    <w:rsid w:val="004C37E7"/>
    <w:pPr>
      <w:keepNext/>
      <w:tabs>
        <w:tab w:val="left" w:pos="10710"/>
      </w:tabs>
      <w:spacing w:before="0" w:after="0"/>
      <w:ind w:left="360" w:right="187" w:hanging="360"/>
      <w:jc w:val="center"/>
    </w:pPr>
    <w:rPr>
      <w:rFonts w:ascii="Times New Roman" w:hAnsi="Times New Roman"/>
      <w:b/>
      <w:caps/>
      <w:sz w:val="24"/>
      <w:szCs w:val="20"/>
    </w:rPr>
  </w:style>
  <w:style w:type="paragraph" w:customStyle="1" w:styleId="PldCentrL1">
    <w:name w:val="PldCentr_L1"/>
    <w:basedOn w:val="Normal"/>
    <w:next w:val="BodyText"/>
    <w:link w:val="PldCentrL1Char"/>
    <w:rsid w:val="004C37E7"/>
    <w:pPr>
      <w:widowControl w:val="0"/>
      <w:numPr>
        <w:numId w:val="3"/>
      </w:numPr>
      <w:spacing w:after="240"/>
      <w:jc w:val="center"/>
      <w:outlineLvl w:val="0"/>
    </w:pPr>
    <w:rPr>
      <w:b/>
      <w:lang w:val="x-none" w:eastAsia="x-none"/>
    </w:rPr>
  </w:style>
  <w:style w:type="character" w:customStyle="1" w:styleId="PldCentrL1Char">
    <w:name w:val="PldCentr_L1 Char"/>
    <w:link w:val="PldCentrL1"/>
    <w:rsid w:val="004C37E7"/>
    <w:rPr>
      <w:rFonts w:ascii="Times New Roman" w:eastAsia="Times New Roman" w:hAnsi="Times New Roman" w:cs="Times New Roman"/>
      <w:b/>
      <w:sz w:val="24"/>
      <w:szCs w:val="20"/>
      <w:lang w:val="x-none" w:eastAsia="x-none"/>
    </w:rPr>
  </w:style>
  <w:style w:type="paragraph" w:customStyle="1" w:styleId="PldCentrL2">
    <w:name w:val="PldCentr_L2"/>
    <w:basedOn w:val="PldCentrL1"/>
    <w:next w:val="BodyText"/>
    <w:link w:val="PldCentrL2Char"/>
    <w:rsid w:val="004C37E7"/>
    <w:pPr>
      <w:numPr>
        <w:ilvl w:val="1"/>
      </w:numPr>
      <w:jc w:val="left"/>
      <w:outlineLvl w:val="1"/>
    </w:pPr>
  </w:style>
  <w:style w:type="character" w:customStyle="1" w:styleId="PldCentrL2Char">
    <w:name w:val="PldCentr_L2 Char"/>
    <w:basedOn w:val="PldCentrL1Char"/>
    <w:link w:val="PldCentrL2"/>
    <w:rsid w:val="004C37E7"/>
    <w:rPr>
      <w:rFonts w:ascii="Times New Roman" w:eastAsia="Times New Roman" w:hAnsi="Times New Roman" w:cs="Times New Roman"/>
      <w:b/>
      <w:sz w:val="24"/>
      <w:szCs w:val="20"/>
      <w:lang w:val="x-none" w:eastAsia="x-none"/>
    </w:rPr>
  </w:style>
  <w:style w:type="paragraph" w:customStyle="1" w:styleId="PldCentrL3">
    <w:name w:val="PldCentr_L3"/>
    <w:basedOn w:val="PldCentrL2"/>
    <w:next w:val="BodyText"/>
    <w:link w:val="PldCentrL3Char"/>
    <w:rsid w:val="004C37E7"/>
    <w:pPr>
      <w:numPr>
        <w:ilvl w:val="4"/>
      </w:numPr>
      <w:outlineLvl w:val="2"/>
    </w:pPr>
    <w:rPr>
      <w:b w:val="0"/>
    </w:rPr>
  </w:style>
  <w:style w:type="character" w:customStyle="1" w:styleId="PldCentrL3Char">
    <w:name w:val="PldCentr_L3 Char"/>
    <w:link w:val="PldCentrL3"/>
    <w:rsid w:val="004C37E7"/>
    <w:rPr>
      <w:rFonts w:ascii="Times New Roman" w:eastAsia="Times New Roman" w:hAnsi="Times New Roman" w:cs="Times New Roman"/>
      <w:sz w:val="24"/>
      <w:szCs w:val="20"/>
      <w:lang w:val="x-none" w:eastAsia="x-none"/>
    </w:rPr>
  </w:style>
  <w:style w:type="paragraph" w:customStyle="1" w:styleId="PldCentrL4">
    <w:name w:val="PldCentr_L4"/>
    <w:basedOn w:val="PldCentrL3"/>
    <w:next w:val="BodyText"/>
    <w:link w:val="PldCentrL4Char"/>
    <w:rsid w:val="004C37E7"/>
    <w:pPr>
      <w:numPr>
        <w:ilvl w:val="6"/>
      </w:numPr>
      <w:outlineLvl w:val="3"/>
    </w:pPr>
  </w:style>
  <w:style w:type="character" w:customStyle="1" w:styleId="PldCentrL4Char">
    <w:name w:val="PldCentr_L4 Char"/>
    <w:basedOn w:val="PldCentrL3Char"/>
    <w:link w:val="PldCentrL4"/>
    <w:rsid w:val="004C37E7"/>
    <w:rPr>
      <w:rFonts w:ascii="Times New Roman" w:eastAsia="Times New Roman" w:hAnsi="Times New Roman" w:cs="Times New Roman"/>
      <w:sz w:val="24"/>
      <w:szCs w:val="20"/>
      <w:lang w:val="x-none" w:eastAsia="x-none"/>
    </w:rPr>
  </w:style>
  <w:style w:type="paragraph" w:customStyle="1" w:styleId="PldCentrL5">
    <w:name w:val="PldCentr_L5"/>
    <w:basedOn w:val="PldCentrL4"/>
    <w:next w:val="BodyText"/>
    <w:link w:val="PldCentrL5Char"/>
    <w:rsid w:val="004C37E7"/>
    <w:pPr>
      <w:numPr>
        <w:ilvl w:val="8"/>
      </w:numPr>
      <w:outlineLvl w:val="4"/>
    </w:pPr>
  </w:style>
  <w:style w:type="character" w:customStyle="1" w:styleId="PldCentrL5Char">
    <w:name w:val="PldCentr_L5 Char"/>
    <w:basedOn w:val="PldCentrL4Char"/>
    <w:link w:val="PldCentrL5"/>
    <w:rsid w:val="004C37E7"/>
    <w:rPr>
      <w:rFonts w:ascii="Times New Roman" w:eastAsia="Times New Roman" w:hAnsi="Times New Roman" w:cs="Times New Roman"/>
      <w:sz w:val="24"/>
      <w:szCs w:val="20"/>
      <w:lang w:val="x-none" w:eastAsia="x-none"/>
    </w:rPr>
  </w:style>
  <w:style w:type="paragraph" w:customStyle="1" w:styleId="ExhibitD1">
    <w:name w:val="ExhibitD1"/>
    <w:basedOn w:val="BodyText"/>
    <w:rsid w:val="004C37E7"/>
    <w:pPr>
      <w:numPr>
        <w:numId w:val="4"/>
      </w:numPr>
    </w:pPr>
    <w:rPr>
      <w:rFonts w:ascii="Times New Roman" w:hAnsi="Times New Roman"/>
      <w:u w:val="single"/>
    </w:rPr>
  </w:style>
  <w:style w:type="paragraph" w:customStyle="1" w:styleId="PldCentrL6">
    <w:name w:val="PldCentr_L6"/>
    <w:basedOn w:val="PldCentrL5"/>
    <w:next w:val="BodyText"/>
    <w:rsid w:val="004C37E7"/>
    <w:pPr>
      <w:numPr>
        <w:ilvl w:val="0"/>
        <w:numId w:val="0"/>
      </w:numPr>
      <w:tabs>
        <w:tab w:val="num" w:pos="360"/>
        <w:tab w:val="num" w:pos="3240"/>
      </w:tabs>
      <w:ind w:left="2736" w:hanging="936"/>
      <w:outlineLvl w:val="5"/>
    </w:pPr>
  </w:style>
  <w:style w:type="paragraph" w:customStyle="1" w:styleId="PldCentrL7">
    <w:name w:val="PldCentr_L7"/>
    <w:basedOn w:val="PldCentrL6"/>
    <w:next w:val="BodyText"/>
    <w:rsid w:val="004C37E7"/>
    <w:pPr>
      <w:tabs>
        <w:tab w:val="num" w:pos="3600"/>
      </w:tabs>
      <w:ind w:left="3240" w:hanging="1080"/>
      <w:outlineLvl w:val="6"/>
    </w:pPr>
  </w:style>
  <w:style w:type="paragraph" w:customStyle="1" w:styleId="PldCentrL8">
    <w:name w:val="PldCentr_L8"/>
    <w:basedOn w:val="PldCentrL7"/>
    <w:next w:val="BodyText"/>
    <w:rsid w:val="004C37E7"/>
    <w:pPr>
      <w:tabs>
        <w:tab w:val="num" w:pos="4320"/>
      </w:tabs>
      <w:spacing w:before="240" w:after="0"/>
      <w:ind w:left="3744" w:hanging="1224"/>
      <w:outlineLvl w:val="7"/>
    </w:pPr>
  </w:style>
  <w:style w:type="paragraph" w:customStyle="1" w:styleId="PldCentrL9">
    <w:name w:val="PldCentr_L9"/>
    <w:basedOn w:val="PldCentrL8"/>
    <w:next w:val="BodyText"/>
    <w:rsid w:val="004C37E7"/>
    <w:pPr>
      <w:tabs>
        <w:tab w:val="num" w:pos="4680"/>
      </w:tabs>
      <w:ind w:left="4320" w:hanging="1440"/>
      <w:outlineLvl w:val="8"/>
    </w:pPr>
  </w:style>
  <w:style w:type="paragraph" w:customStyle="1" w:styleId="SPECText2">
    <w:name w:val="SPECText[2]"/>
    <w:basedOn w:val="Normal"/>
    <w:rsid w:val="004C37E7"/>
    <w:pPr>
      <w:widowControl w:val="0"/>
      <w:tabs>
        <w:tab w:val="num" w:pos="720"/>
      </w:tabs>
      <w:spacing w:before="240"/>
      <w:ind w:left="720" w:hanging="720"/>
      <w:outlineLvl w:val="1"/>
    </w:pPr>
    <w:rPr>
      <w:rFonts w:ascii="Arial" w:hAnsi="Arial" w:cs="Arial"/>
      <w:snapToGrid w:val="0"/>
      <w:sz w:val="20"/>
    </w:rPr>
  </w:style>
  <w:style w:type="paragraph" w:styleId="BodyTextIndent2">
    <w:name w:val="Body Text Indent 2"/>
    <w:basedOn w:val="Normal"/>
    <w:link w:val="BodyTextIndent2Char"/>
    <w:rsid w:val="004C37E7"/>
    <w:pPr>
      <w:spacing w:after="120" w:line="480" w:lineRule="auto"/>
      <w:ind w:left="360"/>
    </w:pPr>
    <w:rPr>
      <w:lang w:val="x-none" w:eastAsia="x-none"/>
    </w:rPr>
  </w:style>
  <w:style w:type="character" w:customStyle="1" w:styleId="BodyTextIndent2Char">
    <w:name w:val="Body Text Indent 2 Char"/>
    <w:basedOn w:val="DefaultParagraphFont"/>
    <w:link w:val="BodyTextIndent2"/>
    <w:rsid w:val="004C37E7"/>
    <w:rPr>
      <w:rFonts w:ascii="Times New Roman" w:eastAsia="Times New Roman" w:hAnsi="Times New Roman" w:cs="Times New Roman"/>
      <w:sz w:val="24"/>
      <w:szCs w:val="20"/>
      <w:lang w:val="x-none" w:eastAsia="x-none"/>
    </w:rPr>
  </w:style>
  <w:style w:type="paragraph" w:customStyle="1" w:styleId="Style6">
    <w:name w:val="Style6"/>
    <w:rsid w:val="004C37E7"/>
    <w:pPr>
      <w:spacing w:after="0" w:line="240" w:lineRule="auto"/>
    </w:pPr>
    <w:rPr>
      <w:rFonts w:ascii="Times New Roman" w:eastAsia="Times New Roman" w:hAnsi="Times New Roman" w:cs="Times New Roman"/>
      <w:noProof/>
      <w:sz w:val="24"/>
      <w:szCs w:val="20"/>
    </w:rPr>
  </w:style>
  <w:style w:type="paragraph" w:customStyle="1" w:styleId="Style7">
    <w:name w:val="Style7"/>
    <w:rsid w:val="004C37E7"/>
    <w:pPr>
      <w:spacing w:after="0" w:line="240" w:lineRule="auto"/>
    </w:pPr>
    <w:rPr>
      <w:rFonts w:ascii="Times New Roman" w:eastAsia="Times New Roman" w:hAnsi="Times New Roman" w:cs="Times New Roman"/>
      <w:noProof/>
      <w:sz w:val="24"/>
      <w:szCs w:val="20"/>
    </w:rPr>
  </w:style>
  <w:style w:type="paragraph" w:customStyle="1" w:styleId="Style2">
    <w:name w:val="Style2"/>
    <w:basedOn w:val="Normal"/>
    <w:autoRedefine/>
    <w:rsid w:val="004C37E7"/>
    <w:pPr>
      <w:keepNext/>
      <w:tabs>
        <w:tab w:val="left" w:pos="1296"/>
        <w:tab w:val="left" w:pos="2016"/>
        <w:tab w:val="left" w:pos="2592"/>
        <w:tab w:val="left" w:pos="4176"/>
        <w:tab w:val="left" w:pos="10710"/>
      </w:tabs>
      <w:outlineLvl w:val="0"/>
    </w:pPr>
    <w:rPr>
      <w:u w:val="single"/>
    </w:rPr>
  </w:style>
  <w:style w:type="paragraph" w:customStyle="1" w:styleId="Style1">
    <w:name w:val="Style1"/>
    <w:basedOn w:val="Heading1"/>
    <w:autoRedefine/>
    <w:rsid w:val="004C37E7"/>
    <w:pPr>
      <w:ind w:left="0" w:right="0"/>
    </w:pPr>
  </w:style>
  <w:style w:type="paragraph" w:customStyle="1" w:styleId="Style5">
    <w:name w:val="Style5"/>
    <w:rsid w:val="004C37E7"/>
    <w:pPr>
      <w:numPr>
        <w:numId w:val="6"/>
      </w:numPr>
      <w:spacing w:after="0" w:line="240" w:lineRule="auto"/>
    </w:pPr>
    <w:rPr>
      <w:rFonts w:ascii="Times New Roman" w:eastAsia="Times New Roman" w:hAnsi="Times New Roman" w:cs="Times New Roman"/>
      <w:noProof/>
      <w:sz w:val="24"/>
      <w:szCs w:val="20"/>
    </w:rPr>
  </w:style>
  <w:style w:type="paragraph" w:customStyle="1" w:styleId="zzSansSerif">
    <w:name w:val="zz Sans Serif"/>
    <w:rsid w:val="004C37E7"/>
    <w:pPr>
      <w:spacing w:after="0" w:line="240" w:lineRule="auto"/>
    </w:pPr>
    <w:rPr>
      <w:rFonts w:ascii="Arial" w:eastAsia="Times New Roman" w:hAnsi="Arial" w:cs="Times New Roman"/>
      <w:sz w:val="24"/>
      <w:szCs w:val="20"/>
    </w:rPr>
  </w:style>
  <w:style w:type="paragraph" w:styleId="Title">
    <w:name w:val="Title"/>
    <w:basedOn w:val="Normal"/>
    <w:link w:val="TitleChar"/>
    <w:qFormat/>
    <w:rsid w:val="004C37E7"/>
    <w:pPr>
      <w:tabs>
        <w:tab w:val="left" w:pos="480"/>
        <w:tab w:val="left" w:pos="1080"/>
        <w:tab w:val="left" w:pos="8010"/>
        <w:tab w:val="left" w:pos="10710"/>
      </w:tabs>
      <w:ind w:right="180"/>
      <w:jc w:val="center"/>
    </w:pPr>
    <w:rPr>
      <w:lang w:val="x-none" w:eastAsia="x-none"/>
    </w:rPr>
  </w:style>
  <w:style w:type="character" w:customStyle="1" w:styleId="TitleChar">
    <w:name w:val="Title Char"/>
    <w:basedOn w:val="DefaultParagraphFont"/>
    <w:link w:val="Title"/>
    <w:rsid w:val="004C37E7"/>
    <w:rPr>
      <w:rFonts w:ascii="Times New Roman" w:eastAsia="Times New Roman" w:hAnsi="Times New Roman" w:cs="Times New Roman"/>
      <w:sz w:val="24"/>
      <w:szCs w:val="20"/>
      <w:lang w:val="x-none" w:eastAsia="x-none"/>
    </w:rPr>
  </w:style>
  <w:style w:type="paragraph" w:styleId="ListContinue2">
    <w:name w:val="List Continue 2"/>
    <w:basedOn w:val="Normal"/>
    <w:rsid w:val="004C37E7"/>
    <w:pPr>
      <w:spacing w:after="120"/>
      <w:ind w:left="720"/>
    </w:pPr>
    <w:rPr>
      <w:rFonts w:ascii="Courier New" w:hAnsi="Courier New"/>
    </w:rPr>
  </w:style>
  <w:style w:type="paragraph" w:customStyle="1" w:styleId="s2">
    <w:name w:val="s2"/>
    <w:basedOn w:val="Normal"/>
    <w:rsid w:val="004C37E7"/>
    <w:pPr>
      <w:widowControl w:val="0"/>
      <w:spacing w:after="240"/>
      <w:ind w:left="1080" w:hanging="360"/>
      <w:jc w:val="both"/>
    </w:pPr>
  </w:style>
  <w:style w:type="paragraph" w:styleId="BodyTextIndent3">
    <w:name w:val="Body Text Indent 3"/>
    <w:basedOn w:val="Normal"/>
    <w:link w:val="BodyTextIndent3Char"/>
    <w:rsid w:val="004C37E7"/>
    <w:pPr>
      <w:tabs>
        <w:tab w:val="left" w:pos="-720"/>
      </w:tabs>
      <w:suppressAutoHyphens/>
      <w:ind w:left="1440" w:hanging="720"/>
      <w:jc w:val="both"/>
    </w:pPr>
    <w:rPr>
      <w:spacing w:val="-3"/>
      <w:lang w:val="x-none" w:eastAsia="x-none"/>
    </w:rPr>
  </w:style>
  <w:style w:type="character" w:customStyle="1" w:styleId="BodyTextIndent3Char">
    <w:name w:val="Body Text Indent 3 Char"/>
    <w:basedOn w:val="DefaultParagraphFont"/>
    <w:link w:val="BodyTextIndent3"/>
    <w:rsid w:val="004C37E7"/>
    <w:rPr>
      <w:rFonts w:ascii="Times New Roman" w:eastAsia="Times New Roman" w:hAnsi="Times New Roman" w:cs="Times New Roman"/>
      <w:spacing w:val="-3"/>
      <w:sz w:val="24"/>
      <w:szCs w:val="20"/>
      <w:lang w:val="x-none" w:eastAsia="x-none"/>
    </w:rPr>
  </w:style>
  <w:style w:type="paragraph" w:customStyle="1" w:styleId="1indspaft">
    <w:name w:val="¶ + 1&quot; ind + sp aft"/>
    <w:basedOn w:val="Normal"/>
    <w:rsid w:val="004C37E7"/>
    <w:pPr>
      <w:spacing w:after="120" w:line="240" w:lineRule="atLeast"/>
      <w:ind w:firstLine="1440"/>
      <w:jc w:val="both"/>
    </w:pPr>
    <w:rPr>
      <w:rFonts w:ascii="Palatino" w:hAnsi="Palatino"/>
      <w:sz w:val="20"/>
    </w:rPr>
  </w:style>
  <w:style w:type="paragraph" w:styleId="BlockText">
    <w:name w:val="Block Text"/>
    <w:basedOn w:val="Normal"/>
    <w:rsid w:val="004C37E7"/>
    <w:pPr>
      <w:tabs>
        <w:tab w:val="left" w:pos="1296"/>
        <w:tab w:val="left" w:pos="10710"/>
      </w:tabs>
      <w:ind w:left="630" w:right="180"/>
      <w:outlineLvl w:val="0"/>
    </w:pPr>
    <w:rPr>
      <w:vanish/>
      <w:color w:val="0000FF"/>
    </w:rPr>
  </w:style>
  <w:style w:type="paragraph" w:customStyle="1" w:styleId="s1">
    <w:name w:val="s1"/>
    <w:basedOn w:val="Normal"/>
    <w:rsid w:val="004C37E7"/>
    <w:pPr>
      <w:keepNext/>
      <w:widowControl w:val="0"/>
      <w:tabs>
        <w:tab w:val="left" w:pos="720"/>
      </w:tabs>
      <w:spacing w:after="240"/>
      <w:ind w:left="720" w:hanging="720"/>
    </w:pPr>
    <w:rPr>
      <w:b/>
    </w:rPr>
  </w:style>
  <w:style w:type="paragraph" w:customStyle="1" w:styleId="s3">
    <w:name w:val="s3"/>
    <w:basedOn w:val="Normal"/>
    <w:rsid w:val="004C37E7"/>
    <w:pPr>
      <w:widowControl w:val="0"/>
      <w:tabs>
        <w:tab w:val="left" w:pos="1440"/>
      </w:tabs>
      <w:spacing w:after="240"/>
      <w:ind w:left="1440" w:hanging="360"/>
      <w:jc w:val="both"/>
    </w:pPr>
  </w:style>
  <w:style w:type="character" w:styleId="Hyperlink">
    <w:name w:val="Hyperlink"/>
    <w:uiPriority w:val="99"/>
    <w:rsid w:val="004C37E7"/>
    <w:rPr>
      <w:color w:val="0000FF"/>
      <w:u w:val="single"/>
    </w:rPr>
  </w:style>
  <w:style w:type="character" w:styleId="FollowedHyperlink">
    <w:name w:val="FollowedHyperlink"/>
    <w:rsid w:val="004C37E7"/>
    <w:rPr>
      <w:color w:val="800080"/>
      <w:u w:val="single"/>
    </w:rPr>
  </w:style>
  <w:style w:type="paragraph" w:customStyle="1" w:styleId="ExhibitE1">
    <w:name w:val="ExhibitE1"/>
    <w:basedOn w:val="ExhibitA1"/>
    <w:rsid w:val="004C37E7"/>
    <w:pPr>
      <w:tabs>
        <w:tab w:val="num" w:pos="720"/>
      </w:tabs>
      <w:ind w:left="720" w:hanging="720"/>
    </w:pPr>
  </w:style>
  <w:style w:type="paragraph" w:customStyle="1" w:styleId="Standard1">
    <w:name w:val="Standard1"/>
    <w:basedOn w:val="Style1"/>
    <w:next w:val="Style1"/>
    <w:rsid w:val="004C37E7"/>
    <w:pPr>
      <w:numPr>
        <w:numId w:val="5"/>
      </w:numPr>
    </w:pPr>
  </w:style>
  <w:style w:type="paragraph" w:customStyle="1" w:styleId="ExhibitA2">
    <w:name w:val="ExhibitA2"/>
    <w:basedOn w:val="Style3"/>
    <w:rsid w:val="004C37E7"/>
    <w:pPr>
      <w:numPr>
        <w:ilvl w:val="1"/>
        <w:numId w:val="7"/>
      </w:numPr>
      <w:tabs>
        <w:tab w:val="left" w:pos="-720"/>
      </w:tabs>
      <w:suppressAutoHyphens/>
      <w:jc w:val="both"/>
    </w:pPr>
    <w:rPr>
      <w:spacing w:val="-3"/>
    </w:rPr>
  </w:style>
  <w:style w:type="paragraph" w:customStyle="1" w:styleId="ExhibitA3">
    <w:name w:val="ExhibitA3"/>
    <w:basedOn w:val="Style3"/>
    <w:rsid w:val="004C37E7"/>
    <w:pPr>
      <w:tabs>
        <w:tab w:val="num" w:pos="2016"/>
      </w:tabs>
      <w:ind w:left="2016" w:hanging="576"/>
    </w:pPr>
  </w:style>
  <w:style w:type="paragraph" w:customStyle="1" w:styleId="ExhibitD2">
    <w:name w:val="ExhibitD2"/>
    <w:basedOn w:val="Style3"/>
    <w:rsid w:val="004C37E7"/>
    <w:pPr>
      <w:numPr>
        <w:ilvl w:val="1"/>
        <w:numId w:val="8"/>
      </w:numPr>
    </w:pPr>
  </w:style>
  <w:style w:type="paragraph" w:customStyle="1" w:styleId="ExhibitD3">
    <w:name w:val="ExhibitD3"/>
    <w:basedOn w:val="Style3"/>
    <w:rsid w:val="004C37E7"/>
    <w:pPr>
      <w:tabs>
        <w:tab w:val="num" w:pos="2016"/>
      </w:tabs>
      <w:ind w:left="2016" w:hanging="576"/>
    </w:pPr>
  </w:style>
  <w:style w:type="paragraph" w:customStyle="1" w:styleId="EAM2">
    <w:name w:val="EAM2"/>
    <w:basedOn w:val="Normal"/>
    <w:rsid w:val="004C37E7"/>
    <w:pPr>
      <w:spacing w:before="240" w:after="60"/>
    </w:pPr>
    <w:rPr>
      <w:rFonts w:ascii="Arial" w:hAnsi="Arial"/>
    </w:rPr>
  </w:style>
  <w:style w:type="paragraph" w:styleId="BodyText2">
    <w:name w:val="Body Text 2"/>
    <w:basedOn w:val="Normal"/>
    <w:link w:val="BodyText2Char"/>
    <w:rsid w:val="004C37E7"/>
    <w:pPr>
      <w:jc w:val="both"/>
    </w:pPr>
    <w:rPr>
      <w:snapToGrid w:val="0"/>
      <w:lang w:val="x-none" w:eastAsia="x-none"/>
    </w:rPr>
  </w:style>
  <w:style w:type="character" w:customStyle="1" w:styleId="BodyText2Char">
    <w:name w:val="Body Text 2 Char"/>
    <w:basedOn w:val="DefaultParagraphFont"/>
    <w:link w:val="BodyText2"/>
    <w:rsid w:val="004C37E7"/>
    <w:rPr>
      <w:rFonts w:ascii="Times New Roman" w:eastAsia="Times New Roman" w:hAnsi="Times New Roman" w:cs="Times New Roman"/>
      <w:snapToGrid w:val="0"/>
      <w:sz w:val="24"/>
      <w:szCs w:val="20"/>
      <w:lang w:val="x-none" w:eastAsia="x-none"/>
    </w:rPr>
  </w:style>
  <w:style w:type="paragraph" w:styleId="Caption">
    <w:name w:val="caption"/>
    <w:basedOn w:val="Normal"/>
    <w:next w:val="Normal"/>
    <w:qFormat/>
    <w:rsid w:val="004C37E7"/>
    <w:pPr>
      <w:tabs>
        <w:tab w:val="center" w:pos="5400"/>
      </w:tabs>
      <w:spacing w:line="300" w:lineRule="exact"/>
      <w:ind w:right="-720"/>
    </w:pPr>
    <w:rPr>
      <w:b/>
      <w:bCs/>
      <w:spacing w:val="-10"/>
      <w:sz w:val="18"/>
    </w:rPr>
  </w:style>
  <w:style w:type="paragraph" w:customStyle="1" w:styleId="JCCAddress">
    <w:name w:val="JCC Address"/>
    <w:aliases w:val="1st line"/>
    <w:basedOn w:val="Normal"/>
    <w:autoRedefine/>
    <w:rsid w:val="004C37E7"/>
    <w:pPr>
      <w:spacing w:before="360" w:line="280" w:lineRule="exact"/>
      <w:jc w:val="center"/>
    </w:pPr>
    <w:rPr>
      <w:rFonts w:ascii="Goudy Old Style" w:hAnsi="Goudy Old Style"/>
      <w:sz w:val="17"/>
    </w:rPr>
  </w:style>
  <w:style w:type="paragraph" w:customStyle="1" w:styleId="JCCAddressblock">
    <w:name w:val="JCC Address block"/>
    <w:basedOn w:val="Normal"/>
    <w:rsid w:val="004C37E7"/>
    <w:pPr>
      <w:spacing w:line="220" w:lineRule="exact"/>
      <w:jc w:val="right"/>
    </w:pPr>
    <w:rPr>
      <w:rFonts w:ascii="Goudy Old Style" w:eastAsia="Times" w:hAnsi="Goudy Old Style"/>
      <w:sz w:val="17"/>
    </w:rPr>
  </w:style>
  <w:style w:type="paragraph" w:customStyle="1" w:styleId="JCCName">
    <w:name w:val="JCC Name"/>
    <w:basedOn w:val="Normal"/>
    <w:rsid w:val="004C37E7"/>
    <w:pPr>
      <w:spacing w:line="160" w:lineRule="exact"/>
      <w:jc w:val="right"/>
    </w:pPr>
    <w:rPr>
      <w:rFonts w:ascii="Goudy Old Style" w:eastAsia="Times" w:hAnsi="Goudy Old Style"/>
      <w:spacing w:val="20"/>
      <w:sz w:val="14"/>
    </w:rPr>
  </w:style>
  <w:style w:type="paragraph" w:customStyle="1" w:styleId="JCCTitle">
    <w:name w:val="JCC Title"/>
    <w:basedOn w:val="Normal"/>
    <w:rsid w:val="004C37E7"/>
    <w:pPr>
      <w:spacing w:line="210" w:lineRule="exact"/>
      <w:jc w:val="right"/>
    </w:pPr>
    <w:rPr>
      <w:rFonts w:ascii="Goudy Old Style" w:eastAsia="Times" w:hAnsi="Goudy Old Style"/>
      <w:i/>
      <w:iCs/>
      <w:sz w:val="16"/>
    </w:rPr>
  </w:style>
  <w:style w:type="paragraph" w:customStyle="1" w:styleId="JCCText">
    <w:name w:val="JCC Text"/>
    <w:basedOn w:val="Normal"/>
    <w:rsid w:val="004C37E7"/>
    <w:pPr>
      <w:spacing w:line="300" w:lineRule="exact"/>
    </w:pPr>
    <w:rPr>
      <w:rFonts w:eastAsia="Times"/>
    </w:rPr>
  </w:style>
  <w:style w:type="paragraph" w:customStyle="1" w:styleId="JCCAddress2ndline">
    <w:name w:val="JCC Address 2nd line"/>
    <w:basedOn w:val="JCCAddress"/>
    <w:rsid w:val="004C37E7"/>
    <w:pPr>
      <w:spacing w:before="0"/>
    </w:pPr>
  </w:style>
  <w:style w:type="paragraph" w:customStyle="1" w:styleId="HeaderPageNumber">
    <w:name w:val="Header Page Number"/>
    <w:basedOn w:val="Header"/>
    <w:rsid w:val="004C37E7"/>
    <w:pPr>
      <w:spacing w:after="600"/>
    </w:pPr>
    <w:rPr>
      <w:rFonts w:eastAsia="Times"/>
    </w:rPr>
  </w:style>
  <w:style w:type="paragraph" w:customStyle="1" w:styleId="Default">
    <w:name w:val="Default"/>
    <w:rsid w:val="004C37E7"/>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RFPA">
    <w:name w:val="RFPA"/>
    <w:basedOn w:val="RFP1"/>
    <w:autoRedefine/>
    <w:rsid w:val="004C37E7"/>
    <w:pPr>
      <w:numPr>
        <w:ilvl w:val="1"/>
      </w:numPr>
      <w:tabs>
        <w:tab w:val="num" w:pos="360"/>
        <w:tab w:val="num" w:pos="720"/>
        <w:tab w:val="num" w:pos="1440"/>
      </w:tabs>
      <w:ind w:left="1440" w:hanging="720"/>
    </w:pPr>
    <w:rPr>
      <w:caps w:val="0"/>
      <w:u w:val="none"/>
    </w:rPr>
  </w:style>
  <w:style w:type="paragraph" w:customStyle="1" w:styleId="RFP1">
    <w:name w:val="RFP1"/>
    <w:basedOn w:val="Normal"/>
    <w:autoRedefine/>
    <w:rsid w:val="004C37E7"/>
    <w:pPr>
      <w:tabs>
        <w:tab w:val="num" w:pos="720"/>
      </w:tabs>
    </w:pPr>
    <w:rPr>
      <w:caps/>
      <w:u w:val="single"/>
    </w:rPr>
  </w:style>
  <w:style w:type="paragraph" w:customStyle="1" w:styleId="RFPa0">
    <w:name w:val="RFP(a)"/>
    <w:basedOn w:val="Normal"/>
    <w:rsid w:val="004C37E7"/>
    <w:pPr>
      <w:tabs>
        <w:tab w:val="left" w:pos="1440"/>
        <w:tab w:val="num" w:pos="2520"/>
      </w:tabs>
      <w:ind w:left="2160"/>
    </w:pPr>
  </w:style>
  <w:style w:type="paragraph" w:customStyle="1" w:styleId="ArticleL1">
    <w:name w:val="Article_L1"/>
    <w:basedOn w:val="Normal"/>
    <w:next w:val="Normal"/>
    <w:rsid w:val="004C37E7"/>
    <w:pPr>
      <w:keepNext/>
      <w:numPr>
        <w:numId w:val="10"/>
      </w:numPr>
      <w:spacing w:after="220"/>
      <w:jc w:val="center"/>
      <w:outlineLvl w:val="0"/>
    </w:pPr>
    <w:rPr>
      <w:b/>
      <w:caps/>
      <w:sz w:val="22"/>
    </w:rPr>
  </w:style>
  <w:style w:type="paragraph" w:customStyle="1" w:styleId="ArticleL2">
    <w:name w:val="Article_L2"/>
    <w:basedOn w:val="ArticleL1"/>
    <w:next w:val="Normal"/>
    <w:rsid w:val="004C37E7"/>
    <w:pPr>
      <w:keepNext w:val="0"/>
      <w:numPr>
        <w:ilvl w:val="1"/>
      </w:numPr>
      <w:tabs>
        <w:tab w:val="clear" w:pos="1080"/>
        <w:tab w:val="num" w:pos="360"/>
        <w:tab w:val="num" w:pos="1368"/>
        <w:tab w:val="num" w:pos="1440"/>
        <w:tab w:val="num" w:pos="2520"/>
      </w:tabs>
      <w:ind w:left="1440" w:hanging="720"/>
      <w:jc w:val="both"/>
      <w:outlineLvl w:val="1"/>
    </w:pPr>
    <w:rPr>
      <w:b w:val="0"/>
      <w:caps w:val="0"/>
      <w:spacing w:val="-3"/>
    </w:rPr>
  </w:style>
  <w:style w:type="paragraph" w:customStyle="1" w:styleId="ArticleL3">
    <w:name w:val="Article_L3"/>
    <w:basedOn w:val="ArticleL2"/>
    <w:next w:val="Normal"/>
    <w:rsid w:val="004C37E7"/>
    <w:pPr>
      <w:numPr>
        <w:ilvl w:val="2"/>
      </w:numPr>
      <w:tabs>
        <w:tab w:val="clear" w:pos="2160"/>
        <w:tab w:val="num" w:pos="360"/>
        <w:tab w:val="num" w:pos="1368"/>
        <w:tab w:val="num" w:pos="2016"/>
      </w:tabs>
      <w:ind w:left="2016" w:hanging="576"/>
      <w:outlineLvl w:val="2"/>
    </w:pPr>
  </w:style>
  <w:style w:type="paragraph" w:customStyle="1" w:styleId="ArticleL4">
    <w:name w:val="Article_L4"/>
    <w:basedOn w:val="ArticleL3"/>
    <w:next w:val="Normal"/>
    <w:rsid w:val="004C37E7"/>
    <w:pPr>
      <w:numPr>
        <w:ilvl w:val="3"/>
      </w:numPr>
      <w:tabs>
        <w:tab w:val="clear" w:pos="2880"/>
        <w:tab w:val="num" w:pos="360"/>
        <w:tab w:val="num" w:pos="1368"/>
        <w:tab w:val="num" w:pos="5040"/>
        <w:tab w:val="num" w:pos="5760"/>
      </w:tabs>
      <w:ind w:left="5688" w:hanging="648"/>
      <w:outlineLvl w:val="3"/>
    </w:pPr>
  </w:style>
  <w:style w:type="paragraph" w:customStyle="1" w:styleId="ArticleL5">
    <w:name w:val="Article_L5"/>
    <w:basedOn w:val="ArticleL4"/>
    <w:next w:val="Normal"/>
    <w:rsid w:val="004C37E7"/>
    <w:pPr>
      <w:numPr>
        <w:ilvl w:val="4"/>
      </w:numPr>
      <w:tabs>
        <w:tab w:val="clear" w:pos="3600"/>
        <w:tab w:val="num" w:pos="360"/>
        <w:tab w:val="num" w:pos="1368"/>
        <w:tab w:val="num" w:pos="6480"/>
      </w:tabs>
      <w:ind w:left="6192" w:hanging="792"/>
      <w:outlineLvl w:val="4"/>
    </w:pPr>
  </w:style>
  <w:style w:type="paragraph" w:customStyle="1" w:styleId="ArticleL6">
    <w:name w:val="Article_L6"/>
    <w:basedOn w:val="ArticleL5"/>
    <w:next w:val="Normal"/>
    <w:rsid w:val="004C37E7"/>
    <w:pPr>
      <w:numPr>
        <w:ilvl w:val="5"/>
      </w:numPr>
      <w:tabs>
        <w:tab w:val="clear" w:pos="4320"/>
        <w:tab w:val="num" w:pos="360"/>
        <w:tab w:val="num" w:pos="1368"/>
        <w:tab w:val="num" w:pos="6120"/>
        <w:tab w:val="num" w:pos="6840"/>
      </w:tabs>
      <w:ind w:left="6696" w:hanging="936"/>
      <w:outlineLvl w:val="5"/>
    </w:pPr>
  </w:style>
  <w:style w:type="paragraph" w:customStyle="1" w:styleId="ArticleL7">
    <w:name w:val="Article_L7"/>
    <w:basedOn w:val="ArticleL6"/>
    <w:next w:val="Normal"/>
    <w:rsid w:val="004C37E7"/>
    <w:pPr>
      <w:numPr>
        <w:ilvl w:val="6"/>
      </w:numPr>
      <w:tabs>
        <w:tab w:val="clear" w:pos="2160"/>
        <w:tab w:val="num" w:pos="360"/>
        <w:tab w:val="num" w:pos="1368"/>
        <w:tab w:val="num" w:pos="7560"/>
      </w:tabs>
      <w:ind w:left="7200" w:hanging="1080"/>
      <w:outlineLvl w:val="6"/>
    </w:pPr>
  </w:style>
  <w:style w:type="paragraph" w:customStyle="1" w:styleId="ArticleL8">
    <w:name w:val="Article_L8"/>
    <w:basedOn w:val="Normal"/>
    <w:rsid w:val="004C37E7"/>
    <w:pPr>
      <w:tabs>
        <w:tab w:val="num" w:pos="2880"/>
      </w:tabs>
      <w:ind w:firstLine="2160"/>
    </w:pPr>
    <w:rPr>
      <w:szCs w:val="24"/>
    </w:rPr>
  </w:style>
  <w:style w:type="paragraph" w:customStyle="1" w:styleId="ArticleL9">
    <w:name w:val="Article_L9"/>
    <w:basedOn w:val="Normal"/>
    <w:rsid w:val="004C37E7"/>
    <w:pPr>
      <w:tabs>
        <w:tab w:val="num" w:pos="3600"/>
      </w:tabs>
      <w:ind w:firstLine="2880"/>
    </w:pPr>
    <w:rPr>
      <w:szCs w:val="24"/>
    </w:rPr>
  </w:style>
  <w:style w:type="paragraph" w:styleId="NormalWeb">
    <w:name w:val="Normal (Web)"/>
    <w:basedOn w:val="Normal"/>
    <w:uiPriority w:val="99"/>
    <w:rsid w:val="004C37E7"/>
    <w:pPr>
      <w:spacing w:before="100" w:beforeAutospacing="1" w:after="100" w:afterAutospacing="1"/>
    </w:pPr>
    <w:rPr>
      <w:rFonts w:ascii="Arial Unicode MS" w:eastAsia="Arial Unicode MS" w:hAnsi="Arial Unicode MS" w:cs="Arial Unicode MS"/>
      <w:szCs w:val="24"/>
    </w:rPr>
  </w:style>
  <w:style w:type="paragraph" w:customStyle="1" w:styleId="Tbl8left">
    <w:name w:val="Tbl8:left"/>
    <w:basedOn w:val="Normal"/>
    <w:rsid w:val="004C37E7"/>
    <w:pPr>
      <w:spacing w:before="40" w:after="40"/>
    </w:pPr>
    <w:rPr>
      <w:sz w:val="16"/>
    </w:rPr>
  </w:style>
  <w:style w:type="character" w:customStyle="1" w:styleId="zzmpTrailerItem">
    <w:name w:val="zzmpTrailerItem"/>
    <w:rsid w:val="004C37E7"/>
    <w:rPr>
      <w:rFonts w:ascii="Times New Roman" w:hAnsi="Times New Roman"/>
      <w:b w:val="0"/>
      <w:i w:val="0"/>
      <w:caps w:val="0"/>
      <w:smallCaps w:val="0"/>
      <w:dstrike w:val="0"/>
      <w:noProof/>
      <w:vanish w:val="0"/>
      <w:color w:val="auto"/>
      <w:spacing w:val="0"/>
      <w:position w:val="0"/>
      <w:sz w:val="16"/>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paragraph" w:customStyle="1" w:styleId="StyleStylePldCentrL3UnderlineBlack1">
    <w:name w:val="Style Style PldCentr_L3 + Underline + Black1"/>
    <w:basedOn w:val="Normal"/>
    <w:link w:val="StyleStylePldCentrL3UnderlineBlack1Char"/>
    <w:rsid w:val="004C37E7"/>
    <w:pPr>
      <w:widowControl w:val="0"/>
      <w:tabs>
        <w:tab w:val="num" w:pos="1440"/>
      </w:tabs>
      <w:spacing w:after="240"/>
      <w:ind w:left="2160" w:hanging="720"/>
      <w:outlineLvl w:val="2"/>
    </w:pPr>
    <w:rPr>
      <w:color w:val="000000"/>
      <w:szCs w:val="24"/>
      <w:lang w:val="x-none" w:eastAsia="x-none"/>
    </w:rPr>
  </w:style>
  <w:style w:type="character" w:customStyle="1" w:styleId="StyleStylePldCentrL3UnderlineBlack1Char">
    <w:name w:val="Style Style PldCentr_L3 + Underline + Black1 Char"/>
    <w:link w:val="StyleStylePldCentrL3UnderlineBlack1"/>
    <w:rsid w:val="004C37E7"/>
    <w:rPr>
      <w:rFonts w:ascii="Times New Roman" w:eastAsia="Times New Roman" w:hAnsi="Times New Roman" w:cs="Times New Roman"/>
      <w:color w:val="000000"/>
      <w:sz w:val="24"/>
      <w:szCs w:val="24"/>
      <w:lang w:val="x-none" w:eastAsia="x-none"/>
    </w:rPr>
  </w:style>
  <w:style w:type="paragraph" w:customStyle="1" w:styleId="StylePldCentrL3Underline">
    <w:name w:val="Style PldCentr_L3 + Underline"/>
    <w:basedOn w:val="PldCentrL3"/>
    <w:link w:val="StylePldCentrL3UnderlineChar"/>
    <w:rsid w:val="004C37E7"/>
    <w:pPr>
      <w:numPr>
        <w:ilvl w:val="0"/>
        <w:numId w:val="0"/>
      </w:numPr>
    </w:pPr>
    <w:rPr>
      <w:szCs w:val="24"/>
    </w:rPr>
  </w:style>
  <w:style w:type="character" w:customStyle="1" w:styleId="StylePldCentrL3UnderlineChar">
    <w:name w:val="Style PldCentr_L3 + Underline Char"/>
    <w:link w:val="StylePldCentrL3Underline"/>
    <w:rsid w:val="004C37E7"/>
    <w:rPr>
      <w:rFonts w:ascii="Times New Roman" w:eastAsia="Times New Roman" w:hAnsi="Times New Roman" w:cs="Times New Roman"/>
      <w:sz w:val="24"/>
      <w:szCs w:val="24"/>
      <w:lang w:val="x-none" w:eastAsia="x-none"/>
    </w:rPr>
  </w:style>
  <w:style w:type="paragraph" w:styleId="ListParagraph">
    <w:name w:val="List Paragraph"/>
    <w:aliases w:val="Style 99,List Paragraph 1"/>
    <w:basedOn w:val="Normal"/>
    <w:link w:val="ListParagraphChar"/>
    <w:uiPriority w:val="34"/>
    <w:qFormat/>
    <w:rsid w:val="004C37E7"/>
    <w:pPr>
      <w:ind w:left="720"/>
      <w:contextualSpacing/>
    </w:pPr>
    <w:rPr>
      <w:szCs w:val="24"/>
    </w:rPr>
  </w:style>
  <w:style w:type="paragraph" w:styleId="BalloonText">
    <w:name w:val="Balloon Text"/>
    <w:basedOn w:val="Normal"/>
    <w:link w:val="BalloonTextChar"/>
    <w:rsid w:val="004C37E7"/>
    <w:rPr>
      <w:rFonts w:ascii="Tahoma" w:hAnsi="Tahoma"/>
      <w:sz w:val="16"/>
      <w:szCs w:val="16"/>
      <w:lang w:val="x-none" w:eastAsia="x-none"/>
    </w:rPr>
  </w:style>
  <w:style w:type="character" w:customStyle="1" w:styleId="BalloonTextChar">
    <w:name w:val="Balloon Text Char"/>
    <w:basedOn w:val="DefaultParagraphFont"/>
    <w:link w:val="BalloonText"/>
    <w:rsid w:val="004C37E7"/>
    <w:rPr>
      <w:rFonts w:ascii="Tahoma" w:eastAsia="Times New Roman" w:hAnsi="Tahoma" w:cs="Times New Roman"/>
      <w:sz w:val="16"/>
      <w:szCs w:val="16"/>
      <w:lang w:val="x-none" w:eastAsia="x-none"/>
    </w:rPr>
  </w:style>
  <w:style w:type="character" w:styleId="CommentReference">
    <w:name w:val="annotation reference"/>
    <w:uiPriority w:val="99"/>
    <w:rsid w:val="004C37E7"/>
    <w:rPr>
      <w:sz w:val="16"/>
      <w:szCs w:val="16"/>
    </w:rPr>
  </w:style>
  <w:style w:type="paragraph" w:styleId="CommentSubject">
    <w:name w:val="annotation subject"/>
    <w:basedOn w:val="CommentText"/>
    <w:next w:val="CommentText"/>
    <w:link w:val="CommentSubjectChar"/>
    <w:rsid w:val="004C37E7"/>
    <w:rPr>
      <w:b/>
      <w:bCs/>
      <w:lang w:val="x-none" w:eastAsia="x-none"/>
    </w:rPr>
  </w:style>
  <w:style w:type="character" w:customStyle="1" w:styleId="CommentSubjectChar">
    <w:name w:val="Comment Subject Char"/>
    <w:basedOn w:val="CommentTextChar"/>
    <w:link w:val="CommentSubject"/>
    <w:rsid w:val="004C37E7"/>
    <w:rPr>
      <w:rFonts w:ascii="Times New Roman" w:eastAsia="Times New Roman" w:hAnsi="Times New Roman" w:cs="Times New Roman"/>
      <w:b/>
      <w:bCs/>
      <w:sz w:val="20"/>
      <w:szCs w:val="20"/>
      <w:lang w:val="x-none" w:eastAsia="x-none"/>
    </w:rPr>
  </w:style>
  <w:style w:type="paragraph" w:customStyle="1" w:styleId="SPECText3">
    <w:name w:val="SPECText[3]"/>
    <w:basedOn w:val="Normal"/>
    <w:rsid w:val="004C37E7"/>
    <w:pPr>
      <w:widowControl w:val="0"/>
      <w:spacing w:before="240"/>
      <w:ind w:left="1440" w:hanging="720"/>
      <w:outlineLvl w:val="2"/>
    </w:pPr>
    <w:rPr>
      <w:rFonts w:ascii="Arial" w:hAnsi="Arial" w:cs="Arial"/>
      <w:snapToGrid w:val="0"/>
      <w:sz w:val="20"/>
    </w:rPr>
  </w:style>
  <w:style w:type="paragraph" w:customStyle="1" w:styleId="1AutoList1">
    <w:name w:val="1AutoList1"/>
    <w:rsid w:val="004C37E7"/>
    <w:pPr>
      <w:widowControl w:val="0"/>
      <w:numPr>
        <w:numId w:val="15"/>
      </w:numPr>
      <w:spacing w:after="240" w:line="240" w:lineRule="auto"/>
    </w:pPr>
    <w:rPr>
      <w:rFonts w:ascii="Times New Roman" w:eastAsia="Times New Roman" w:hAnsi="Times New Roman" w:cs="Times New Roman"/>
      <w:snapToGrid w:val="0"/>
      <w:sz w:val="24"/>
      <w:szCs w:val="20"/>
    </w:rPr>
  </w:style>
  <w:style w:type="paragraph" w:customStyle="1" w:styleId="Level1">
    <w:name w:val="Level 1"/>
    <w:basedOn w:val="Normal"/>
    <w:rsid w:val="004C37E7"/>
    <w:pPr>
      <w:widowControl w:val="0"/>
    </w:pPr>
  </w:style>
  <w:style w:type="paragraph" w:customStyle="1" w:styleId="Level2">
    <w:name w:val="Level 2"/>
    <w:basedOn w:val="Normal"/>
    <w:rsid w:val="004C37E7"/>
    <w:pPr>
      <w:widowControl w:val="0"/>
    </w:pPr>
  </w:style>
  <w:style w:type="paragraph" w:customStyle="1" w:styleId="Level3">
    <w:name w:val="Level 3"/>
    <w:basedOn w:val="Normal"/>
    <w:rsid w:val="004C37E7"/>
    <w:pPr>
      <w:widowControl w:val="0"/>
    </w:pPr>
  </w:style>
  <w:style w:type="paragraph" w:customStyle="1" w:styleId="Level4">
    <w:name w:val="Level 4"/>
    <w:basedOn w:val="Normal"/>
    <w:rsid w:val="004C37E7"/>
    <w:pPr>
      <w:widowControl w:val="0"/>
    </w:pPr>
  </w:style>
  <w:style w:type="paragraph" w:customStyle="1" w:styleId="Level5">
    <w:name w:val="Level 5"/>
    <w:basedOn w:val="Normal"/>
    <w:rsid w:val="004C37E7"/>
    <w:pPr>
      <w:widowControl w:val="0"/>
    </w:pPr>
  </w:style>
  <w:style w:type="paragraph" w:customStyle="1" w:styleId="AgreementBodyText">
    <w:name w:val="Agreement Body Text"/>
    <w:basedOn w:val="Normal"/>
    <w:rsid w:val="004C37E7"/>
    <w:pPr>
      <w:spacing w:before="240" w:after="240" w:line="240" w:lineRule="exact"/>
    </w:pPr>
    <w:rPr>
      <w:szCs w:val="24"/>
    </w:rPr>
  </w:style>
  <w:style w:type="paragraph" w:customStyle="1" w:styleId="AGREEMENTHEADING2Level1">
    <w:name w:val="AGREEMENT HEADING 2 Level 1"/>
    <w:basedOn w:val="Normal"/>
    <w:rsid w:val="004C37E7"/>
    <w:pPr>
      <w:numPr>
        <w:numId w:val="16"/>
      </w:numPr>
      <w:spacing w:before="240" w:after="240" w:line="240" w:lineRule="exact"/>
      <w:outlineLvl w:val="0"/>
    </w:pPr>
    <w:rPr>
      <w:b/>
      <w:szCs w:val="24"/>
    </w:rPr>
  </w:style>
  <w:style w:type="paragraph" w:customStyle="1" w:styleId="AgreementOutlineLevel2">
    <w:name w:val="Agreement Outline Level 2"/>
    <w:basedOn w:val="Normal"/>
    <w:rsid w:val="004C37E7"/>
    <w:pPr>
      <w:numPr>
        <w:ilvl w:val="1"/>
        <w:numId w:val="16"/>
      </w:numPr>
      <w:spacing w:before="240" w:after="240" w:line="240" w:lineRule="exact"/>
      <w:ind w:left="1440"/>
      <w:outlineLvl w:val="1"/>
    </w:pPr>
    <w:rPr>
      <w:szCs w:val="24"/>
    </w:rPr>
  </w:style>
  <w:style w:type="paragraph" w:customStyle="1" w:styleId="AgreementOutlineLevel3">
    <w:name w:val="Agreement Outline Level 3"/>
    <w:basedOn w:val="Normal"/>
    <w:rsid w:val="004C37E7"/>
    <w:pPr>
      <w:spacing w:before="240" w:after="240" w:line="240" w:lineRule="exact"/>
      <w:outlineLvl w:val="2"/>
    </w:pPr>
    <w:rPr>
      <w:szCs w:val="24"/>
    </w:rPr>
  </w:style>
  <w:style w:type="paragraph" w:customStyle="1" w:styleId="AgreementOutlineLevel4">
    <w:name w:val="Agreement Outline Level 4"/>
    <w:basedOn w:val="Normal"/>
    <w:rsid w:val="004C37E7"/>
    <w:pPr>
      <w:spacing w:before="240" w:after="240" w:line="240" w:lineRule="exact"/>
      <w:outlineLvl w:val="3"/>
    </w:pPr>
    <w:rPr>
      <w:szCs w:val="24"/>
    </w:rPr>
  </w:style>
  <w:style w:type="paragraph" w:customStyle="1" w:styleId="AgreementOutlineLevel5">
    <w:name w:val="Agreement Outline Level 5"/>
    <w:basedOn w:val="Normal"/>
    <w:rsid w:val="004C37E7"/>
    <w:pPr>
      <w:numPr>
        <w:ilvl w:val="4"/>
        <w:numId w:val="16"/>
      </w:numPr>
      <w:spacing w:before="240" w:after="240" w:line="240" w:lineRule="exact"/>
      <w:outlineLvl w:val="4"/>
    </w:pPr>
    <w:rPr>
      <w:szCs w:val="24"/>
    </w:rPr>
  </w:style>
  <w:style w:type="paragraph" w:customStyle="1" w:styleId="AgreementOutlineLevel2Bold">
    <w:name w:val="Agreement Outline Level 2 Bold"/>
    <w:basedOn w:val="AgreementOutlineLevel2"/>
    <w:rsid w:val="004C37E7"/>
    <w:pPr>
      <w:numPr>
        <w:ilvl w:val="0"/>
        <w:numId w:val="0"/>
      </w:numPr>
    </w:pPr>
    <w:rPr>
      <w:b/>
    </w:rPr>
  </w:style>
  <w:style w:type="paragraph" w:styleId="TOC1">
    <w:name w:val="toc 1"/>
    <w:basedOn w:val="Normal"/>
    <w:next w:val="Normal"/>
    <w:autoRedefine/>
    <w:uiPriority w:val="39"/>
    <w:rsid w:val="004C37E7"/>
    <w:pPr>
      <w:keepLines/>
      <w:tabs>
        <w:tab w:val="left" w:pos="810"/>
        <w:tab w:val="left" w:pos="1200"/>
        <w:tab w:val="right" w:leader="dot" w:pos="9350"/>
      </w:tabs>
      <w:autoSpaceDE w:val="0"/>
      <w:autoSpaceDN w:val="0"/>
      <w:adjustRightInd w:val="0"/>
      <w:ind w:left="720" w:hanging="720"/>
    </w:pPr>
    <w:rPr>
      <w:rFonts w:ascii="Calibri" w:hAnsi="Calibri"/>
      <w:b/>
      <w:noProof/>
      <w:sz w:val="20"/>
    </w:rPr>
  </w:style>
  <w:style w:type="character" w:styleId="HTMLCite">
    <w:name w:val="HTML Cite"/>
    <w:uiPriority w:val="99"/>
    <w:unhideWhenUsed/>
    <w:rsid w:val="004C37E7"/>
    <w:rPr>
      <w:i/>
      <w:iCs/>
    </w:rPr>
  </w:style>
  <w:style w:type="paragraph" w:styleId="Revision">
    <w:name w:val="Revision"/>
    <w:hidden/>
    <w:uiPriority w:val="99"/>
    <w:semiHidden/>
    <w:rsid w:val="00035682"/>
    <w:pPr>
      <w:spacing w:after="0" w:line="240" w:lineRule="auto"/>
    </w:pPr>
    <w:rPr>
      <w:rFonts w:ascii="Times New Roman" w:eastAsia="Times New Roman" w:hAnsi="Times New Roman" w:cs="Times New Roman"/>
      <w:sz w:val="24"/>
      <w:szCs w:val="20"/>
    </w:rPr>
  </w:style>
  <w:style w:type="paragraph" w:customStyle="1" w:styleId="ART">
    <w:name w:val="ART"/>
    <w:basedOn w:val="Normal"/>
    <w:rsid w:val="00035682"/>
    <w:pPr>
      <w:widowControl w:val="0"/>
      <w:tabs>
        <w:tab w:val="num" w:pos="0"/>
      </w:tabs>
      <w:autoSpaceDE w:val="0"/>
      <w:autoSpaceDN w:val="0"/>
      <w:adjustRightInd w:val="0"/>
      <w:outlineLvl w:val="0"/>
    </w:pPr>
    <w:rPr>
      <w:b/>
      <w:bCs/>
      <w:sz w:val="20"/>
      <w:szCs w:val="24"/>
    </w:rPr>
  </w:style>
  <w:style w:type="paragraph" w:styleId="EndnoteText">
    <w:name w:val="endnote text"/>
    <w:basedOn w:val="Normal"/>
    <w:link w:val="EndnoteTextChar"/>
    <w:uiPriority w:val="99"/>
    <w:semiHidden/>
    <w:unhideWhenUsed/>
    <w:rsid w:val="0033229A"/>
    <w:rPr>
      <w:sz w:val="20"/>
    </w:rPr>
  </w:style>
  <w:style w:type="character" w:customStyle="1" w:styleId="EndnoteTextChar">
    <w:name w:val="Endnote Text Char"/>
    <w:basedOn w:val="DefaultParagraphFont"/>
    <w:link w:val="EndnoteText"/>
    <w:uiPriority w:val="99"/>
    <w:semiHidden/>
    <w:rsid w:val="0033229A"/>
    <w:rPr>
      <w:rFonts w:ascii="Times New Roman" w:eastAsia="Times New Roman" w:hAnsi="Times New Roman" w:cs="Times New Roman"/>
      <w:sz w:val="20"/>
      <w:szCs w:val="20"/>
    </w:rPr>
  </w:style>
  <w:style w:type="character" w:styleId="EndnoteReference">
    <w:name w:val="endnote reference"/>
    <w:basedOn w:val="DefaultParagraphFont"/>
    <w:uiPriority w:val="99"/>
    <w:semiHidden/>
    <w:unhideWhenUsed/>
    <w:rsid w:val="0033229A"/>
    <w:rPr>
      <w:vertAlign w:val="superscript"/>
    </w:rPr>
  </w:style>
  <w:style w:type="character" w:customStyle="1" w:styleId="ListParagraphChar">
    <w:name w:val="List Paragraph Char"/>
    <w:aliases w:val="Style 99 Char,List Paragraph 1 Char"/>
    <w:link w:val="ListParagraph"/>
    <w:uiPriority w:val="34"/>
    <w:rsid w:val="008D2C45"/>
    <w:rPr>
      <w:rFonts w:ascii="Times New Roman" w:eastAsia="Times New Roman" w:hAnsi="Times New Roman" w:cs="Times New Roman"/>
      <w:sz w:val="24"/>
      <w:szCs w:val="24"/>
    </w:rPr>
  </w:style>
  <w:style w:type="paragraph" w:styleId="FootnoteText">
    <w:name w:val="footnote text"/>
    <w:basedOn w:val="Normal"/>
    <w:link w:val="FootnoteTextChar"/>
    <w:uiPriority w:val="99"/>
    <w:semiHidden/>
    <w:unhideWhenUsed/>
    <w:rsid w:val="00103235"/>
    <w:rPr>
      <w:rFonts w:asciiTheme="minorHAnsi" w:eastAsiaTheme="minorHAnsi" w:hAnsiTheme="minorHAnsi"/>
      <w:sz w:val="20"/>
      <w:lang w:bidi="en-US"/>
    </w:rPr>
  </w:style>
  <w:style w:type="character" w:customStyle="1" w:styleId="FootnoteTextChar">
    <w:name w:val="Footnote Text Char"/>
    <w:basedOn w:val="DefaultParagraphFont"/>
    <w:link w:val="FootnoteText"/>
    <w:uiPriority w:val="99"/>
    <w:semiHidden/>
    <w:rsid w:val="00103235"/>
    <w:rPr>
      <w:rFonts w:cs="Times New Roman"/>
      <w:sz w:val="20"/>
      <w:szCs w:val="20"/>
      <w:lang w:bidi="en-US"/>
    </w:rPr>
  </w:style>
  <w:style w:type="character" w:styleId="FootnoteReference">
    <w:name w:val="footnote reference"/>
    <w:basedOn w:val="DefaultParagraphFont"/>
    <w:uiPriority w:val="99"/>
    <w:semiHidden/>
    <w:unhideWhenUsed/>
    <w:rsid w:val="00103235"/>
    <w:rPr>
      <w:vertAlign w:val="superscript"/>
    </w:rPr>
  </w:style>
  <w:style w:type="paragraph" w:styleId="NormalIndent">
    <w:name w:val="Normal Indent"/>
    <w:basedOn w:val="Normal"/>
    <w:rsid w:val="008C2C90"/>
    <w:pPr>
      <w:ind w:left="720"/>
    </w:pPr>
    <w:rPr>
      <w:sz w:val="20"/>
    </w:rPr>
  </w:style>
  <w:style w:type="table" w:styleId="TableGrid">
    <w:name w:val="Table Grid"/>
    <w:basedOn w:val="TableNormal"/>
    <w:uiPriority w:val="39"/>
    <w:rsid w:val="006D3398"/>
    <w:pPr>
      <w:spacing w:afterLines="100" w:after="0" w:line="240" w:lineRule="auto"/>
      <w:ind w:left="1080" w:hanging="720"/>
      <w:jc w:val="both"/>
    </w:pPr>
    <w:rPr>
      <w:rFonts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D11F27"/>
    <w:rPr>
      <w:color w:val="605E5C"/>
      <w:shd w:val="clear" w:color="auto" w:fill="E1DFDD"/>
    </w:rPr>
  </w:style>
  <w:style w:type="paragraph" w:customStyle="1" w:styleId="1Paragraph1">
    <w:name w:val="1Paragraph1"/>
    <w:rsid w:val="002D1306"/>
    <w:pPr>
      <w:widowControl w:val="0"/>
      <w:tabs>
        <w:tab w:val="left" w:pos="720"/>
      </w:tabs>
      <w:spacing w:after="0" w:line="240" w:lineRule="auto"/>
      <w:ind w:left="720" w:hanging="720"/>
    </w:pPr>
    <w:rPr>
      <w:rFonts w:ascii="Times New Roman" w:eastAsia="Times New Roman" w:hAnsi="Times New Roman" w:cs="Times New Roman"/>
      <w:snapToGrid w:val="0"/>
      <w:sz w:val="24"/>
      <w:szCs w:val="20"/>
    </w:rPr>
  </w:style>
  <w:style w:type="character" w:styleId="Mention">
    <w:name w:val="Mention"/>
    <w:basedOn w:val="DefaultParagraphFont"/>
    <w:uiPriority w:val="99"/>
    <w:unhideWhenUsed/>
    <w:rsid w:val="007F2248"/>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7173935">
      <w:bodyDiv w:val="1"/>
      <w:marLeft w:val="0"/>
      <w:marRight w:val="0"/>
      <w:marTop w:val="0"/>
      <w:marBottom w:val="0"/>
      <w:divBdr>
        <w:top w:val="none" w:sz="0" w:space="0" w:color="auto"/>
        <w:left w:val="none" w:sz="0" w:space="0" w:color="auto"/>
        <w:bottom w:val="none" w:sz="0" w:space="0" w:color="auto"/>
        <w:right w:val="none" w:sz="0" w:space="0" w:color="auto"/>
      </w:divBdr>
    </w:div>
    <w:div w:id="1435202123">
      <w:bodyDiv w:val="1"/>
      <w:marLeft w:val="0"/>
      <w:marRight w:val="0"/>
      <w:marTop w:val="0"/>
      <w:marBottom w:val="0"/>
      <w:divBdr>
        <w:top w:val="none" w:sz="0" w:space="0" w:color="auto"/>
        <w:left w:val="none" w:sz="0" w:space="0" w:color="auto"/>
        <w:bottom w:val="none" w:sz="0" w:space="0" w:color="auto"/>
        <w:right w:val="none" w:sz="0" w:space="0" w:color="auto"/>
      </w:divBdr>
    </w:div>
    <w:div w:id="1825782109">
      <w:bodyDiv w:val="1"/>
      <w:marLeft w:val="0"/>
      <w:marRight w:val="0"/>
      <w:marTop w:val="0"/>
      <w:marBottom w:val="0"/>
      <w:divBdr>
        <w:top w:val="none" w:sz="0" w:space="0" w:color="auto"/>
        <w:left w:val="none" w:sz="0" w:space="0" w:color="auto"/>
        <w:bottom w:val="none" w:sz="0" w:space="0" w:color="auto"/>
        <w:right w:val="none" w:sz="0" w:space="0" w:color="auto"/>
      </w:divBdr>
    </w:div>
    <w:div w:id="190475108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comments" Target="comments.xml"/><Relationship Id="rId26" Type="http://schemas.openxmlformats.org/officeDocument/2006/relationships/footer" Target="footer5.xml"/><Relationship Id="rId21" Type="http://schemas.microsoft.com/office/2018/08/relationships/commentsExtensible" Target="commentsExtensible.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hyperlink" Target="https://www.dir.ca.gov" TargetMode="External"/><Relationship Id="rId17" Type="http://schemas.openxmlformats.org/officeDocument/2006/relationships/hyperlink" Target="mailto:Contracts@jud.ca.gov" TargetMode="External"/><Relationship Id="rId25" Type="http://schemas.openxmlformats.org/officeDocument/2006/relationships/header" Target="header6.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microsoft.com/office/2016/09/relationships/commentsIds" Target="commentsIds.xml"/><Relationship Id="rId29" Type="http://schemas.openxmlformats.org/officeDocument/2006/relationships/hyperlink" Target="https://www.irs.gov/tax-professionals/standard-mileage-rate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dtfa.ca.gov/taxes-and-fees/top500.htm" TargetMode="External"/><Relationship Id="rId24" Type="http://schemas.openxmlformats.org/officeDocument/2006/relationships/footer" Target="footer4.xml"/><Relationship Id="rId32" Type="http://schemas.openxmlformats.org/officeDocument/2006/relationships/image" Target="media/image2.png"/><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header" Target="header5.xml"/><Relationship Id="rId28" Type="http://schemas.openxmlformats.org/officeDocument/2006/relationships/hyperlink" Target="https://courts.ca.gov/programs-initiatives/facilities/program-overview-and-resources" TargetMode="External"/><Relationship Id="rId36" Type="http://schemas.openxmlformats.org/officeDocument/2006/relationships/fontTable" Target="fontTable.xml"/><Relationship Id="rId10" Type="http://schemas.openxmlformats.org/officeDocument/2006/relationships/hyperlink" Target="https://www.ftb.ca.gov/about-ftb/newsroom/top-500-past-due-balances/" TargetMode="External"/><Relationship Id="rId19" Type="http://schemas.microsoft.com/office/2011/relationships/commentsExtended" Target="commentsExtended.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 Id="rId22" Type="http://schemas.openxmlformats.org/officeDocument/2006/relationships/footer" Target="footer3.xml"/><Relationship Id="rId27" Type="http://schemas.openxmlformats.org/officeDocument/2006/relationships/hyperlink" Target="mailto:FacilitiesServicesInvoices@jud.ca.gov" TargetMode="External"/><Relationship Id="rId30" Type="http://schemas.openxmlformats.org/officeDocument/2006/relationships/hyperlink" Target="https://dof.ca.gov/forecasting/economics/economic-indicators/inflation/" TargetMode="External"/><Relationship Id="rId35" Type="http://schemas.openxmlformats.org/officeDocument/2006/relationships/footer" Target="footer9.xml"/><Relationship Id="rId8" Type="http://schemas.openxmlformats.org/officeDocument/2006/relationships/header" Target="header1.xml"/><Relationship Id="rId3"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ee\AppData\Roaming\Microsoft\Templates\Normal-AI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D399C8-4198-4013-B858-4B13D6E914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Normal-AIL</Template>
  <TotalTime>34</TotalTime>
  <Pages>54</Pages>
  <Words>25822</Words>
  <Characters>145125</Characters>
  <Application>Microsoft Office Word</Application>
  <DocSecurity>8</DocSecurity>
  <Lines>2502</Lines>
  <Paragraphs>971</Paragraphs>
  <ScaleCrop>false</ScaleCrop>
  <HeadingPairs>
    <vt:vector size="2" baseType="variant">
      <vt:variant>
        <vt:lpstr>Title</vt:lpstr>
      </vt:variant>
      <vt:variant>
        <vt:i4>1</vt:i4>
      </vt:variant>
    </vt:vector>
  </HeadingPairs>
  <TitlesOfParts>
    <vt:vector size="1" baseType="lpstr">
      <vt:lpstr>Master Agreement IDIQ Consulting</vt:lpstr>
    </vt:vector>
  </TitlesOfParts>
  <Company>Judicial Council of California</Company>
  <LinksUpToDate>false</LinksUpToDate>
  <CharactersWithSpaces>169976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Agreement IDIQ Consulting</dc:title>
  <dc:subject/>
  <dc:creator>Jeremy P Ehrlich;Alice.Lee@jud.ca.gov</dc:creator>
  <cp:keywords>MA IDIQ Consult</cp:keywords>
  <dc:description/>
  <cp:lastModifiedBy>Bagwill, Matthew</cp:lastModifiedBy>
  <cp:revision>14</cp:revision>
  <cp:lastPrinted>2017-09-21T19:45:00Z</cp:lastPrinted>
  <dcterms:created xsi:type="dcterms:W3CDTF">2026-09-28T22:42:00Z</dcterms:created>
  <dcterms:modified xsi:type="dcterms:W3CDTF">2026-10-12T09:41:00Z</dcterms:modified>
  <cp:contentStatus/>
</cp:coreProperties>
</file>