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A78B" w14:textId="03E5924F"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3F1621">
        <w:rPr>
          <w:rFonts w:cstheme="minorHAnsi"/>
          <w:b/>
          <w:bCs/>
          <w:lang w:bidi="ar-SA"/>
        </w:rPr>
        <w:t>8</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proofErr w:type="gramStart"/>
      <w:r w:rsidR="00CD4725">
        <w:rPr>
          <w:rFonts w:cstheme="minorHAnsi"/>
          <w:bCs/>
          <w:lang w:bidi="ar-SA"/>
        </w:rPr>
        <w:t>from __</w:t>
      </w:r>
      <w:proofErr w:type="gramEnd"/>
      <w:r w:rsidR="00CD4725">
        <w:rPr>
          <w:rFonts w:cstheme="minorHAnsi"/>
          <w:bCs/>
          <w:lang w:bidi="ar-SA"/>
        </w:rPr>
        <w:t>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proofErr w:type="gramStart"/>
      <w:r w:rsidRPr="00551F4B">
        <w:rPr>
          <w:rFonts w:cstheme="minorHAnsi"/>
          <w:sz w:val="20"/>
          <w:szCs w:val="20"/>
          <w:lang w:bidi="ar-SA"/>
        </w:rPr>
        <w:t>Subcontractor</w:t>
      </w:r>
      <w:proofErr w:type="gramEnd"/>
      <w:r w:rsidRPr="00551F4B">
        <w:rPr>
          <w:rFonts w:cstheme="minorHAnsi"/>
          <w:sz w:val="20"/>
          <w:szCs w:val="20"/>
          <w:lang w:bidi="ar-SA"/>
        </w:rPr>
        <w:t xml:space="preserve">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B032" w14:textId="77777777" w:rsidR="00807780" w:rsidRDefault="00807780" w:rsidP="005A1DC5">
      <w:pPr>
        <w:spacing w:line="240" w:lineRule="auto"/>
      </w:pPr>
      <w:r>
        <w:separator/>
      </w:r>
    </w:p>
  </w:endnote>
  <w:endnote w:type="continuationSeparator" w:id="0">
    <w:p w14:paraId="3DECD12E" w14:textId="77777777" w:rsidR="00807780" w:rsidRDefault="0080778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5D6F" w14:textId="77777777" w:rsidR="005D676A" w:rsidRDefault="005D676A">
    <w:pPr>
      <w:pStyle w:val="Footer"/>
      <w:jc w:val="right"/>
    </w:pPr>
  </w:p>
  <w:p w14:paraId="219E1AC2" w14:textId="77777777" w:rsidR="00720D9B" w:rsidRDefault="003F162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814E3" w14:textId="77777777" w:rsidR="00807780" w:rsidRDefault="00807780" w:rsidP="005A1DC5">
      <w:pPr>
        <w:spacing w:line="240" w:lineRule="auto"/>
      </w:pPr>
      <w:r>
        <w:separator/>
      </w:r>
    </w:p>
  </w:footnote>
  <w:footnote w:type="continuationSeparator" w:id="0">
    <w:p w14:paraId="4D96F4D6" w14:textId="77777777" w:rsidR="00807780" w:rsidRDefault="0080778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5430" w14:textId="3CB91B35" w:rsidR="003F1621" w:rsidRPr="003F1621" w:rsidRDefault="003F1621" w:rsidP="003F1621">
    <w:pPr>
      <w:pStyle w:val="Header"/>
      <w:rPr>
        <w:sz w:val="22"/>
        <w:szCs w:val="22"/>
      </w:rPr>
    </w:pPr>
    <w:r w:rsidRPr="003F1621">
      <w:rPr>
        <w:sz w:val="22"/>
        <w:szCs w:val="22"/>
      </w:rPr>
      <w:t>RFP Title: Closed Captioning Services</w:t>
    </w:r>
  </w:p>
  <w:p w14:paraId="12C84AC4" w14:textId="04F4847E" w:rsidR="005A1DC5" w:rsidRPr="005A1DC5" w:rsidRDefault="003F1621" w:rsidP="003F1621">
    <w:pPr>
      <w:pStyle w:val="Header"/>
      <w:rPr>
        <w:sz w:val="20"/>
        <w:szCs w:val="20"/>
      </w:rPr>
    </w:pPr>
    <w:r w:rsidRPr="003F1621">
      <w:rPr>
        <w:sz w:val="22"/>
        <w:szCs w:val="22"/>
      </w:rPr>
      <w:t>RFP Number:  BAP-2025-08-TK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62050"/>
    <w:rsid w:val="001931D1"/>
    <w:rsid w:val="001A46BE"/>
    <w:rsid w:val="001A7D6C"/>
    <w:rsid w:val="001B335E"/>
    <w:rsid w:val="001D0320"/>
    <w:rsid w:val="001E561D"/>
    <w:rsid w:val="0022076C"/>
    <w:rsid w:val="00222A70"/>
    <w:rsid w:val="00242574"/>
    <w:rsid w:val="002648BC"/>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3C8D"/>
    <w:rsid w:val="003E4ADB"/>
    <w:rsid w:val="003E5A74"/>
    <w:rsid w:val="003F1621"/>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930C6"/>
    <w:rsid w:val="007A2BC8"/>
    <w:rsid w:val="007C4742"/>
    <w:rsid w:val="007D2363"/>
    <w:rsid w:val="007F08B2"/>
    <w:rsid w:val="007F6005"/>
    <w:rsid w:val="00800A64"/>
    <w:rsid w:val="00807780"/>
    <w:rsid w:val="00816D98"/>
    <w:rsid w:val="008419A0"/>
    <w:rsid w:val="00851672"/>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0684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56175"/>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2155</Words>
  <Characters>10606</Characters>
  <Application>Microsoft Office Word</Application>
  <DocSecurity>0</DocSecurity>
  <Lines>303</Lines>
  <Paragraphs>167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2</cp:revision>
  <cp:lastPrinted>2012-12-12T01:29:00Z</cp:lastPrinted>
  <dcterms:created xsi:type="dcterms:W3CDTF">2026-03-20T20:39:00Z</dcterms:created>
  <dcterms:modified xsi:type="dcterms:W3CDTF">2026-03-20T20:39:00Z</dcterms:modified>
</cp:coreProperties>
</file>