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648EE" w14:textId="2D29C77E" w:rsidR="00360DE1" w:rsidRDefault="00360DE1" w:rsidP="007D4AFD">
      <w:pPr>
        <w:pStyle w:val="Heading1"/>
        <w:jc w:val="center"/>
        <w:rPr>
          <w:lang w:bidi="ar-SA"/>
        </w:rPr>
      </w:pPr>
      <w:r>
        <w:rPr>
          <w:lang w:bidi="ar-SA"/>
        </w:rPr>
        <w:t xml:space="preserve">Attachment </w:t>
      </w:r>
      <w:r w:rsidR="001849AB">
        <w:rPr>
          <w:lang w:bidi="ar-SA"/>
        </w:rPr>
        <w:t>8</w:t>
      </w:r>
    </w:p>
    <w:p w14:paraId="4E289453" w14:textId="77777777" w:rsidR="005A2932" w:rsidRPr="001D642D" w:rsidRDefault="005A2932" w:rsidP="001D642D">
      <w:pPr>
        <w:jc w:val="center"/>
        <w:rPr>
          <w:b/>
          <w:bCs/>
          <w:lang w:bidi="ar-SA"/>
        </w:rPr>
      </w:pPr>
      <w:r w:rsidRPr="001D642D">
        <w:rPr>
          <w:b/>
          <w:bCs/>
          <w:lang w:bidi="ar-SA"/>
        </w:rPr>
        <w:t>BIDDER DECLARATION</w:t>
      </w:r>
    </w:p>
    <w:p w14:paraId="05CF0108" w14:textId="77777777" w:rsidR="005A2932" w:rsidRPr="005A2932" w:rsidRDefault="005A2932" w:rsidP="005A2932">
      <w:pPr>
        <w:autoSpaceDE w:val="0"/>
        <w:autoSpaceDN w:val="0"/>
        <w:adjustRightInd w:val="0"/>
        <w:spacing w:line="240" w:lineRule="auto"/>
        <w:rPr>
          <w:rFonts w:cstheme="minorHAnsi"/>
          <w:b/>
          <w:bCs/>
          <w:lang w:bidi="ar-SA"/>
        </w:rPr>
      </w:pPr>
    </w:p>
    <w:p w14:paraId="71675151" w14:textId="77777777"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23A78039" w14:textId="77777777" w:rsidR="003929F5" w:rsidRDefault="003929F5" w:rsidP="00360DE1">
      <w:pPr>
        <w:autoSpaceDE w:val="0"/>
        <w:autoSpaceDN w:val="0"/>
        <w:adjustRightInd w:val="0"/>
        <w:spacing w:line="240" w:lineRule="auto"/>
        <w:jc w:val="both"/>
        <w:rPr>
          <w:rFonts w:cstheme="minorHAnsi"/>
          <w:bCs/>
          <w:lang w:bidi="ar-SA"/>
        </w:rPr>
      </w:pPr>
    </w:p>
    <w:p w14:paraId="6BEEBE7B" w14:textId="77777777"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10E623B" w14:textId="77777777" w:rsidR="00346D02" w:rsidRDefault="00346D02" w:rsidP="00360DE1">
      <w:pPr>
        <w:autoSpaceDE w:val="0"/>
        <w:autoSpaceDN w:val="0"/>
        <w:adjustRightInd w:val="0"/>
        <w:spacing w:line="240" w:lineRule="auto"/>
        <w:jc w:val="both"/>
        <w:rPr>
          <w:rFonts w:cstheme="minorHAnsi"/>
          <w:lang w:bidi="ar-SA"/>
        </w:rPr>
      </w:pPr>
    </w:p>
    <w:p w14:paraId="5FDB3A7D" w14:textId="77777777"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14:paraId="785FAB11" w14:textId="77777777"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0932AD54" w14:textId="77777777"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830369F" w14:textId="77777777"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C5A0F"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B07EBA9" w14:textId="77777777" w:rsidR="002E1519" w:rsidRDefault="002E1519" w:rsidP="00360DE1">
      <w:pPr>
        <w:autoSpaceDE w:val="0"/>
        <w:autoSpaceDN w:val="0"/>
        <w:adjustRightInd w:val="0"/>
        <w:spacing w:line="240" w:lineRule="auto"/>
        <w:ind w:left="720" w:hanging="720"/>
        <w:jc w:val="both"/>
        <w:rPr>
          <w:rFonts w:cstheme="minorHAnsi"/>
          <w:bCs/>
          <w:lang w:bidi="ar-SA"/>
        </w:rPr>
      </w:pPr>
    </w:p>
    <w:p w14:paraId="69E86FC2"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15145C9E" w14:textId="77777777"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4931C588"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573CBB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65B3F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59E881B"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DD83F6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C05838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A947AF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D3EE951"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189A51E"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89017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AE0E01C" w14:textId="77777777"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14:paraId="50027A22" w14:textId="77777777"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A14586D" w14:textId="77777777"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990FA8E" w14:textId="77777777" w:rsidR="00BD144E" w:rsidRDefault="00BD144E" w:rsidP="00360DE1">
      <w:pPr>
        <w:autoSpaceDE w:val="0"/>
        <w:autoSpaceDN w:val="0"/>
        <w:adjustRightInd w:val="0"/>
        <w:spacing w:line="240" w:lineRule="auto"/>
        <w:jc w:val="both"/>
        <w:rPr>
          <w:rFonts w:cstheme="minorHAnsi"/>
          <w:bCs/>
          <w:lang w:bidi="ar-SA"/>
        </w:rPr>
      </w:pPr>
    </w:p>
    <w:p w14:paraId="59E8F2D3" w14:textId="77777777"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8B86F4E" w14:textId="77777777" w:rsidR="008D1D51" w:rsidRDefault="008D1D51" w:rsidP="00360DE1">
      <w:pPr>
        <w:autoSpaceDE w:val="0"/>
        <w:autoSpaceDN w:val="0"/>
        <w:adjustRightInd w:val="0"/>
        <w:spacing w:line="240" w:lineRule="auto"/>
        <w:jc w:val="both"/>
        <w:rPr>
          <w:rFonts w:cstheme="minorHAnsi"/>
          <w:i/>
          <w:lang w:bidi="ar-SA"/>
        </w:rPr>
      </w:pPr>
    </w:p>
    <w:p w14:paraId="3692D755" w14:textId="77777777"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A5BA31C" w14:textId="77777777" w:rsidR="002A5FDA" w:rsidRPr="005A2932" w:rsidRDefault="002A5FDA" w:rsidP="00360DE1">
      <w:pPr>
        <w:autoSpaceDE w:val="0"/>
        <w:autoSpaceDN w:val="0"/>
        <w:adjustRightInd w:val="0"/>
        <w:spacing w:line="240" w:lineRule="auto"/>
        <w:jc w:val="both"/>
        <w:rPr>
          <w:rFonts w:cstheme="minorHAnsi"/>
          <w:b/>
          <w:bCs/>
          <w:lang w:bidi="ar-SA"/>
        </w:rPr>
      </w:pPr>
    </w:p>
    <w:p w14:paraId="688D2ABB" w14:textId="77777777"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AAD45AB" w14:textId="77777777"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34565CA8" w14:textId="77777777"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lastRenderedPageBreak/>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02D60F6" w14:textId="77777777" w:rsidR="008D1D51" w:rsidRPr="008D1D51" w:rsidRDefault="008D1D51" w:rsidP="00360DE1">
      <w:pPr>
        <w:autoSpaceDE w:val="0"/>
        <w:autoSpaceDN w:val="0"/>
        <w:adjustRightInd w:val="0"/>
        <w:spacing w:line="240" w:lineRule="auto"/>
        <w:jc w:val="both"/>
        <w:rPr>
          <w:rFonts w:cstheme="minorHAnsi"/>
          <w:bCs/>
          <w:lang w:bidi="ar-SA"/>
        </w:rPr>
      </w:pPr>
    </w:p>
    <w:p w14:paraId="17EDA598" w14:textId="77777777"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F6852C" w14:textId="77777777" w:rsidR="00583C6E" w:rsidRDefault="00583C6E" w:rsidP="00360DE1">
      <w:pPr>
        <w:autoSpaceDE w:val="0"/>
        <w:autoSpaceDN w:val="0"/>
        <w:adjustRightInd w:val="0"/>
        <w:spacing w:line="240" w:lineRule="auto"/>
        <w:jc w:val="both"/>
        <w:rPr>
          <w:rFonts w:cstheme="minorHAnsi"/>
          <w:lang w:bidi="ar-SA"/>
        </w:rPr>
      </w:pPr>
    </w:p>
    <w:p w14:paraId="165FB15E" w14:textId="77777777"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0242874" w14:textId="77777777" w:rsidR="00D50C0F" w:rsidRDefault="00D50C0F" w:rsidP="00360DE1">
      <w:pPr>
        <w:autoSpaceDE w:val="0"/>
        <w:autoSpaceDN w:val="0"/>
        <w:adjustRightInd w:val="0"/>
        <w:spacing w:line="240" w:lineRule="auto"/>
        <w:jc w:val="both"/>
        <w:rPr>
          <w:rFonts w:cstheme="minorHAnsi"/>
          <w:lang w:bidi="ar-SA"/>
        </w:rPr>
      </w:pPr>
    </w:p>
    <w:p w14:paraId="3630EB05" w14:textId="77777777"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DB4E27B" w14:textId="77777777" w:rsidR="00122035" w:rsidRDefault="00122035" w:rsidP="00360DE1">
      <w:pPr>
        <w:autoSpaceDE w:val="0"/>
        <w:autoSpaceDN w:val="0"/>
        <w:adjustRightInd w:val="0"/>
        <w:spacing w:line="240" w:lineRule="auto"/>
        <w:jc w:val="both"/>
        <w:rPr>
          <w:rFonts w:cstheme="minorHAnsi"/>
          <w:lang w:bidi="ar-SA"/>
        </w:rPr>
      </w:pPr>
    </w:p>
    <w:p w14:paraId="6F613CFB" w14:textId="77777777"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6D6126" w14:textId="77777777" w:rsidR="00583C6E" w:rsidRDefault="00583C6E" w:rsidP="00360DE1">
      <w:pPr>
        <w:autoSpaceDE w:val="0"/>
        <w:autoSpaceDN w:val="0"/>
        <w:adjustRightInd w:val="0"/>
        <w:spacing w:line="240" w:lineRule="auto"/>
        <w:jc w:val="both"/>
        <w:rPr>
          <w:rFonts w:cstheme="minorHAnsi"/>
          <w:lang w:bidi="ar-SA"/>
        </w:rPr>
      </w:pPr>
    </w:p>
    <w:p w14:paraId="7F349AEF"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28C281"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AA1A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0D89F3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161047B"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F5B40F"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6A0960F7"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04D9C272" w14:textId="77777777"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3105334E" w14:textId="77777777"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F8E1167"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83E5CA1" w14:textId="77777777" w:rsidR="00993C13" w:rsidRDefault="00993C13" w:rsidP="00360DE1">
      <w:pPr>
        <w:ind w:left="720"/>
        <w:jc w:val="both"/>
      </w:pPr>
      <w:r>
        <w:rPr>
          <w:rFonts w:cstheme="minorHAnsi"/>
          <w:lang w:bidi="ar-SA"/>
        </w:rPr>
        <w:t>________________________________________________________________________</w:t>
      </w:r>
    </w:p>
    <w:p w14:paraId="0B747FE2"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0F5AAA17" w14:textId="77777777" w:rsidR="00993C13" w:rsidRDefault="00993C13" w:rsidP="00360DE1">
      <w:pPr>
        <w:ind w:left="720"/>
        <w:jc w:val="both"/>
      </w:pPr>
      <w:r>
        <w:rPr>
          <w:rFonts w:cstheme="minorHAnsi"/>
          <w:lang w:bidi="ar-SA"/>
        </w:rPr>
        <w:t>________________________________________________________________________</w:t>
      </w:r>
    </w:p>
    <w:p w14:paraId="243BF58C" w14:textId="77777777"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B47B063" w14:textId="77777777"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846861A" w14:textId="77777777" w:rsidR="00FB4706" w:rsidRDefault="00FB4706" w:rsidP="00360DE1">
      <w:pPr>
        <w:ind w:left="720"/>
        <w:jc w:val="both"/>
      </w:pPr>
      <w:r>
        <w:rPr>
          <w:rFonts w:cstheme="minorHAnsi"/>
          <w:lang w:bidi="ar-SA"/>
        </w:rPr>
        <w:t>________________________________________________________________________</w:t>
      </w:r>
    </w:p>
    <w:p w14:paraId="44937FDE" w14:textId="77777777" w:rsidR="00FB4706" w:rsidRDefault="00FB4706" w:rsidP="00360DE1">
      <w:pPr>
        <w:ind w:left="720"/>
        <w:jc w:val="both"/>
      </w:pPr>
      <w:r>
        <w:rPr>
          <w:rFonts w:cstheme="minorHAnsi"/>
          <w:lang w:bidi="ar-SA"/>
        </w:rPr>
        <w:t>________________________________________________________________________</w:t>
      </w:r>
    </w:p>
    <w:p w14:paraId="699D3B31" w14:textId="77777777"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4FF4B4F2" w14:textId="77777777"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9CE8233" w14:textId="77777777"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0265DA03" w14:textId="77777777" w:rsidR="00B631A6" w:rsidRDefault="00B631A6" w:rsidP="00360DE1">
      <w:pPr>
        <w:autoSpaceDE w:val="0"/>
        <w:autoSpaceDN w:val="0"/>
        <w:adjustRightInd w:val="0"/>
        <w:spacing w:line="240" w:lineRule="auto"/>
        <w:jc w:val="both"/>
        <w:rPr>
          <w:rFonts w:cstheme="minorHAnsi"/>
          <w:lang w:bidi="ar-SA"/>
        </w:rPr>
      </w:pPr>
    </w:p>
    <w:p w14:paraId="186965C1" w14:textId="77777777"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E716D97" w14:textId="77777777" w:rsidR="00DF61C1" w:rsidRDefault="00DF61C1" w:rsidP="00360DE1">
      <w:pPr>
        <w:autoSpaceDE w:val="0"/>
        <w:autoSpaceDN w:val="0"/>
        <w:adjustRightInd w:val="0"/>
        <w:spacing w:line="240" w:lineRule="auto"/>
        <w:jc w:val="both"/>
        <w:rPr>
          <w:rFonts w:cstheme="minorHAnsi"/>
          <w:b/>
          <w:lang w:bidi="ar-SA"/>
        </w:rPr>
      </w:pPr>
    </w:p>
    <w:p w14:paraId="0086077C" w14:textId="77777777" w:rsidR="00664A3D" w:rsidRPr="00D4161B" w:rsidRDefault="00664A3D" w:rsidP="00360DE1">
      <w:pPr>
        <w:jc w:val="both"/>
        <w:rPr>
          <w:rFonts w:cs="Arial"/>
        </w:rPr>
      </w:pPr>
      <w:r w:rsidRPr="00E50BAE">
        <w:rPr>
          <w:rFonts w:cs="Arial"/>
        </w:rPr>
        <w:lastRenderedPageBreak/>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30D9DA6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8471C0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D017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4DA88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E7B31C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0ACD42"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1529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9EA4B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1192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EEFD58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20E4A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5EDB67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DF31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A85467A"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5B7D3B7C" w14:textId="77777777" w:rsidR="00DF61C1" w:rsidRDefault="00DF61C1" w:rsidP="00B51930">
      <w:pPr>
        <w:autoSpaceDE w:val="0"/>
        <w:autoSpaceDN w:val="0"/>
        <w:adjustRightInd w:val="0"/>
        <w:spacing w:line="240" w:lineRule="auto"/>
        <w:rPr>
          <w:rFonts w:cstheme="minorHAnsi"/>
          <w:b/>
          <w:lang w:bidi="ar-SA"/>
        </w:rPr>
      </w:pPr>
    </w:p>
    <w:p w14:paraId="6E5FD87D" w14:textId="77777777" w:rsidR="00551F4B" w:rsidRDefault="00551F4B">
      <w:pPr>
        <w:rPr>
          <w:rFonts w:cstheme="minorHAnsi"/>
          <w:b/>
          <w:lang w:bidi="ar-SA"/>
        </w:rPr>
      </w:pPr>
      <w:r>
        <w:rPr>
          <w:rFonts w:cstheme="minorHAnsi"/>
          <w:b/>
          <w:lang w:bidi="ar-SA"/>
        </w:rPr>
        <w:br w:type="page"/>
      </w:r>
    </w:p>
    <w:p w14:paraId="6E012872"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D799320" w14:textId="77777777" w:rsidR="00551F4B" w:rsidRPr="00786E13" w:rsidRDefault="00551F4B" w:rsidP="00551F4B">
      <w:pPr>
        <w:spacing w:line="240" w:lineRule="auto"/>
        <w:rPr>
          <w:rFonts w:cstheme="minorHAnsi"/>
        </w:rPr>
      </w:pPr>
    </w:p>
    <w:p w14:paraId="7C0E1A3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411EB1B"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7E754D56" w14:textId="77777777"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7524D6F9" w14:textId="77777777" w:rsidR="00914094" w:rsidRDefault="00914094" w:rsidP="00360DE1">
      <w:pPr>
        <w:autoSpaceDE w:val="0"/>
        <w:autoSpaceDN w:val="0"/>
        <w:adjustRightInd w:val="0"/>
        <w:spacing w:line="240" w:lineRule="auto"/>
        <w:jc w:val="both"/>
        <w:rPr>
          <w:rFonts w:cstheme="minorHAnsi"/>
          <w:bCs/>
          <w:sz w:val="20"/>
          <w:szCs w:val="20"/>
          <w:lang w:bidi="ar-SA"/>
        </w:rPr>
      </w:pPr>
    </w:p>
    <w:p w14:paraId="2157FCA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855A2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61E16EA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14:paraId="205FC62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1540AD5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45C148"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814E497" w14:textId="77777777"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44922B07" w14:textId="77777777"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14:paraId="368991E5"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56AEDCAD" w14:textId="77777777"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D54B490"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9FB861"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B712054"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DF20E1C"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A14089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D9B2A9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3F4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14:paraId="718F08EB"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1756160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5C990C7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7681562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w:t>
      </w:r>
    </w:p>
    <w:p w14:paraId="5AD3E7B8" w14:textId="77777777"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14:paraId="0E6D62ED" w14:textId="77777777"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1578D2D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573DA3E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C4A86E" w14:textId="77777777"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7D7E7EEA"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8D7DA0E"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BD53F74"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0EEFFC1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7A5D12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F546DE7"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508F004"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42EC8CA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7DD2CFA"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4B1336C8"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3B2966D5"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E5ABA7E"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9B147B2"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1183BE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79BFB8C7"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B20A7A6"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ECC60CC"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AA559D"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EA34A44"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964F191"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093F981"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7D79BAF"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57C6FE7" w14:textId="77777777"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11DDB6E7" w14:textId="77777777" w:rsidR="00551F4B" w:rsidRPr="00551F4B" w:rsidRDefault="00551F4B" w:rsidP="00360DE1">
      <w:pPr>
        <w:spacing w:line="240" w:lineRule="auto"/>
        <w:jc w:val="both"/>
        <w:rPr>
          <w:rFonts w:cstheme="minorHAnsi"/>
          <w:b/>
          <w:bCs/>
          <w:sz w:val="20"/>
          <w:szCs w:val="20"/>
          <w:lang w:bidi="ar-SA"/>
        </w:rPr>
      </w:pPr>
    </w:p>
    <w:p w14:paraId="01BE886D" w14:textId="77777777"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05845C2C" w14:textId="77777777" w:rsidR="00551F4B" w:rsidRDefault="00551F4B" w:rsidP="00551F4B">
      <w:pPr>
        <w:spacing w:line="240" w:lineRule="auto"/>
        <w:rPr>
          <w:rFonts w:cstheme="minorHAnsi"/>
          <w:lang w:bidi="ar-SA"/>
        </w:rPr>
      </w:pPr>
    </w:p>
    <w:p w14:paraId="41D0BBA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54049" w14:textId="77777777" w:rsidR="00F20CDA" w:rsidRDefault="00F20CDA" w:rsidP="005A1DC5">
      <w:pPr>
        <w:spacing w:line="240" w:lineRule="auto"/>
      </w:pPr>
      <w:r>
        <w:separator/>
      </w:r>
    </w:p>
  </w:endnote>
  <w:endnote w:type="continuationSeparator" w:id="0">
    <w:p w14:paraId="395D33AC" w14:textId="77777777" w:rsidR="00F20CDA" w:rsidRDefault="00F20CDA"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BE0B" w14:textId="77777777" w:rsidR="005D676A" w:rsidRDefault="005D676A">
    <w:pPr>
      <w:pStyle w:val="Footer"/>
      <w:jc w:val="right"/>
    </w:pPr>
  </w:p>
  <w:p w14:paraId="78E26251" w14:textId="77777777" w:rsidR="00720D9B" w:rsidRDefault="00361787"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14:paraId="1FE2B1B7"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8AAA1" w14:textId="77777777" w:rsidR="00F20CDA" w:rsidRDefault="00F20CDA" w:rsidP="005A1DC5">
      <w:pPr>
        <w:spacing w:line="240" w:lineRule="auto"/>
      </w:pPr>
      <w:r>
        <w:separator/>
      </w:r>
    </w:p>
  </w:footnote>
  <w:footnote w:type="continuationSeparator" w:id="0">
    <w:p w14:paraId="2D3F0E50" w14:textId="77777777" w:rsidR="00F20CDA" w:rsidRDefault="00F20CDA"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86D5" w14:textId="77777777" w:rsidR="001849AB" w:rsidRPr="001849AB" w:rsidRDefault="001849AB" w:rsidP="009D26C7">
    <w:pPr>
      <w:rPr>
        <w:rFonts w:eastAsia="Times New Roman"/>
        <w:lang w:bidi="ar-SA"/>
      </w:rPr>
    </w:pPr>
    <w:r w:rsidRPr="001849AB">
      <w:rPr>
        <w:rFonts w:eastAsia="Times New Roman"/>
        <w:sz w:val="20"/>
        <w:szCs w:val="20"/>
        <w:lang w:bidi="ar-SA"/>
      </w:rPr>
      <w:t xml:space="preserve">RFP Title:  </w:t>
    </w:r>
    <w:r w:rsidRPr="001849AB">
      <w:rPr>
        <w:rFonts w:eastAsia="Times New Roman"/>
        <w:color w:val="000000"/>
        <w:lang w:bidi="ar-SA"/>
      </w:rPr>
      <w:t xml:space="preserve"> </w:t>
    </w:r>
    <w:r w:rsidRPr="001849AB">
      <w:rPr>
        <w:rFonts w:eastAsia="Times New Roman"/>
        <w:lang w:bidi="ar-SA"/>
      </w:rPr>
      <w:t>Judicial Officers Online Protection</w:t>
    </w:r>
  </w:p>
  <w:p w14:paraId="658560B5" w14:textId="77777777" w:rsidR="001849AB" w:rsidRPr="001849AB" w:rsidRDefault="001849AB" w:rsidP="001849AB">
    <w:pPr>
      <w:tabs>
        <w:tab w:val="left" w:pos="1242"/>
      </w:tabs>
      <w:spacing w:line="240" w:lineRule="auto"/>
      <w:ind w:right="252"/>
      <w:jc w:val="both"/>
      <w:rPr>
        <w:rFonts w:ascii="Times New Roman" w:eastAsia="Times New Roman" w:hAnsi="Times New Roman"/>
        <w:color w:val="000000" w:themeColor="text1"/>
        <w:sz w:val="22"/>
        <w:szCs w:val="22"/>
        <w:lang w:bidi="ar-SA"/>
      </w:rPr>
    </w:pPr>
    <w:r w:rsidRPr="001849AB">
      <w:rPr>
        <w:rFonts w:ascii="Times New Roman" w:eastAsia="Times New Roman" w:hAnsi="Times New Roman"/>
        <w:color w:val="000000" w:themeColor="text1"/>
        <w:sz w:val="20"/>
        <w:szCs w:val="20"/>
        <w:lang w:bidi="ar-SA"/>
      </w:rPr>
      <w:t xml:space="preserve">RFP Number:  </w:t>
    </w:r>
    <w:r w:rsidRPr="001849AB">
      <w:rPr>
        <w:rFonts w:ascii="Times New Roman" w:eastAsia="Times New Roman" w:hAnsi="Times New Roman"/>
        <w:color w:val="000000" w:themeColor="text1"/>
        <w:sz w:val="22"/>
        <w:szCs w:val="22"/>
        <w:lang w:bidi="ar-SA"/>
      </w:rPr>
      <w:t>IT-2026-13-DM</w:t>
    </w:r>
  </w:p>
  <w:p w14:paraId="35669AFE" w14:textId="77777777" w:rsidR="005A1DC5" w:rsidRPr="00B07655" w:rsidRDefault="005A1DC5" w:rsidP="00B07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7694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AC5"/>
    <w:rsid w:val="00091C65"/>
    <w:rsid w:val="00095025"/>
    <w:rsid w:val="000A514E"/>
    <w:rsid w:val="000A7053"/>
    <w:rsid w:val="000C0D42"/>
    <w:rsid w:val="000C7E16"/>
    <w:rsid w:val="000D5E10"/>
    <w:rsid w:val="000D62FB"/>
    <w:rsid w:val="000E19FD"/>
    <w:rsid w:val="000E2204"/>
    <w:rsid w:val="00106C90"/>
    <w:rsid w:val="0011527D"/>
    <w:rsid w:val="00122035"/>
    <w:rsid w:val="001849AB"/>
    <w:rsid w:val="001931D1"/>
    <w:rsid w:val="001A37DF"/>
    <w:rsid w:val="001A46BE"/>
    <w:rsid w:val="001A7D6C"/>
    <w:rsid w:val="001B335E"/>
    <w:rsid w:val="001D0320"/>
    <w:rsid w:val="001D642D"/>
    <w:rsid w:val="001E561D"/>
    <w:rsid w:val="0022076C"/>
    <w:rsid w:val="00222A70"/>
    <w:rsid w:val="0023131A"/>
    <w:rsid w:val="00242574"/>
    <w:rsid w:val="00264DF7"/>
    <w:rsid w:val="002925F5"/>
    <w:rsid w:val="002A0327"/>
    <w:rsid w:val="002A5FDA"/>
    <w:rsid w:val="002A6554"/>
    <w:rsid w:val="002E1519"/>
    <w:rsid w:val="002E1C7B"/>
    <w:rsid w:val="002E2D93"/>
    <w:rsid w:val="0030665F"/>
    <w:rsid w:val="00307F08"/>
    <w:rsid w:val="00313F24"/>
    <w:rsid w:val="00315829"/>
    <w:rsid w:val="00332723"/>
    <w:rsid w:val="00346D02"/>
    <w:rsid w:val="0034717D"/>
    <w:rsid w:val="003478DE"/>
    <w:rsid w:val="00360DE1"/>
    <w:rsid w:val="00361787"/>
    <w:rsid w:val="0038302C"/>
    <w:rsid w:val="003929F5"/>
    <w:rsid w:val="003950F7"/>
    <w:rsid w:val="00396718"/>
    <w:rsid w:val="003B6633"/>
    <w:rsid w:val="003D6AED"/>
    <w:rsid w:val="003E4ADB"/>
    <w:rsid w:val="003E5A74"/>
    <w:rsid w:val="003E78DB"/>
    <w:rsid w:val="003F7211"/>
    <w:rsid w:val="003F7760"/>
    <w:rsid w:val="00401A35"/>
    <w:rsid w:val="00427EC8"/>
    <w:rsid w:val="00432390"/>
    <w:rsid w:val="00443540"/>
    <w:rsid w:val="00457A19"/>
    <w:rsid w:val="00461FC5"/>
    <w:rsid w:val="004A4844"/>
    <w:rsid w:val="004E0395"/>
    <w:rsid w:val="004F20F8"/>
    <w:rsid w:val="005048FC"/>
    <w:rsid w:val="00521C57"/>
    <w:rsid w:val="00534453"/>
    <w:rsid w:val="0054344C"/>
    <w:rsid w:val="00551F4B"/>
    <w:rsid w:val="005647B5"/>
    <w:rsid w:val="005650C1"/>
    <w:rsid w:val="00566A2F"/>
    <w:rsid w:val="00583C6E"/>
    <w:rsid w:val="005A1DC5"/>
    <w:rsid w:val="005A2932"/>
    <w:rsid w:val="005A56A2"/>
    <w:rsid w:val="005C1D7C"/>
    <w:rsid w:val="005D676A"/>
    <w:rsid w:val="005E0194"/>
    <w:rsid w:val="005E0F0C"/>
    <w:rsid w:val="00601781"/>
    <w:rsid w:val="00602BDE"/>
    <w:rsid w:val="00606C2C"/>
    <w:rsid w:val="00610B70"/>
    <w:rsid w:val="006153E1"/>
    <w:rsid w:val="006172CE"/>
    <w:rsid w:val="00626A8F"/>
    <w:rsid w:val="00637357"/>
    <w:rsid w:val="006450FE"/>
    <w:rsid w:val="00664A3D"/>
    <w:rsid w:val="006743D1"/>
    <w:rsid w:val="006833DF"/>
    <w:rsid w:val="0068461E"/>
    <w:rsid w:val="006951E4"/>
    <w:rsid w:val="00696F67"/>
    <w:rsid w:val="006A2A7D"/>
    <w:rsid w:val="006C118F"/>
    <w:rsid w:val="006C65EC"/>
    <w:rsid w:val="006D0942"/>
    <w:rsid w:val="006E22C6"/>
    <w:rsid w:val="006E31D6"/>
    <w:rsid w:val="006E624D"/>
    <w:rsid w:val="006F504B"/>
    <w:rsid w:val="00702D0E"/>
    <w:rsid w:val="00710F82"/>
    <w:rsid w:val="00720D9B"/>
    <w:rsid w:val="00725C23"/>
    <w:rsid w:val="00725E02"/>
    <w:rsid w:val="00736024"/>
    <w:rsid w:val="00751403"/>
    <w:rsid w:val="007746BD"/>
    <w:rsid w:val="007A2BC8"/>
    <w:rsid w:val="007A64A4"/>
    <w:rsid w:val="007D2363"/>
    <w:rsid w:val="007D4AFD"/>
    <w:rsid w:val="007F08B2"/>
    <w:rsid w:val="007F6005"/>
    <w:rsid w:val="00816D98"/>
    <w:rsid w:val="00856EC7"/>
    <w:rsid w:val="008642DC"/>
    <w:rsid w:val="00872378"/>
    <w:rsid w:val="0088000D"/>
    <w:rsid w:val="008806E9"/>
    <w:rsid w:val="00884C33"/>
    <w:rsid w:val="0089153E"/>
    <w:rsid w:val="008A2D63"/>
    <w:rsid w:val="008B5876"/>
    <w:rsid w:val="008B6BD8"/>
    <w:rsid w:val="008B7027"/>
    <w:rsid w:val="008C034D"/>
    <w:rsid w:val="008D0C2A"/>
    <w:rsid w:val="008D1D51"/>
    <w:rsid w:val="008E4B6F"/>
    <w:rsid w:val="00914094"/>
    <w:rsid w:val="00944C67"/>
    <w:rsid w:val="00963F3F"/>
    <w:rsid w:val="00984E6F"/>
    <w:rsid w:val="00993C13"/>
    <w:rsid w:val="009957CE"/>
    <w:rsid w:val="009B0890"/>
    <w:rsid w:val="009B78CF"/>
    <w:rsid w:val="009C0557"/>
    <w:rsid w:val="009C7E1D"/>
    <w:rsid w:val="009D26C7"/>
    <w:rsid w:val="00A02EEC"/>
    <w:rsid w:val="00A15A35"/>
    <w:rsid w:val="00A17D1B"/>
    <w:rsid w:val="00A24C56"/>
    <w:rsid w:val="00A3409B"/>
    <w:rsid w:val="00A671C0"/>
    <w:rsid w:val="00A6777F"/>
    <w:rsid w:val="00A84409"/>
    <w:rsid w:val="00A905D8"/>
    <w:rsid w:val="00AA71C5"/>
    <w:rsid w:val="00AC5200"/>
    <w:rsid w:val="00B07655"/>
    <w:rsid w:val="00B22C7D"/>
    <w:rsid w:val="00B50B69"/>
    <w:rsid w:val="00B51930"/>
    <w:rsid w:val="00B55205"/>
    <w:rsid w:val="00B6151F"/>
    <w:rsid w:val="00B631A6"/>
    <w:rsid w:val="00B65B21"/>
    <w:rsid w:val="00B679CA"/>
    <w:rsid w:val="00B86752"/>
    <w:rsid w:val="00BA72D7"/>
    <w:rsid w:val="00BA74EF"/>
    <w:rsid w:val="00BC1F1C"/>
    <w:rsid w:val="00BD144E"/>
    <w:rsid w:val="00BE0C16"/>
    <w:rsid w:val="00BE386F"/>
    <w:rsid w:val="00BE4D7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61D3B"/>
    <w:rsid w:val="00ED66F6"/>
    <w:rsid w:val="00F20CDA"/>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77227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19470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26</cp:revision>
  <cp:lastPrinted>2017-04-13T22:02:00Z</cp:lastPrinted>
  <dcterms:created xsi:type="dcterms:W3CDTF">2018-01-03T23:02:00Z</dcterms:created>
  <dcterms:modified xsi:type="dcterms:W3CDTF">2026-04-13T19:38:00Z</dcterms:modified>
</cp:coreProperties>
</file>