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0ED4D" w14:textId="7636D03E" w:rsidR="000433E8" w:rsidRPr="009D5E49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9D5E49">
        <w:rPr>
          <w:rFonts w:asciiTheme="minorHAnsi" w:hAnsiTheme="minorHAnsi" w:cstheme="minorHAnsi"/>
          <w:color w:val="000000" w:themeColor="text1"/>
        </w:rPr>
        <w:t>ATTACHMENT</w:t>
      </w:r>
      <w:r w:rsidR="002C599F" w:rsidRPr="009D5E49">
        <w:rPr>
          <w:rFonts w:asciiTheme="minorHAnsi" w:hAnsiTheme="minorHAnsi" w:cstheme="minorHAnsi"/>
          <w:color w:val="000000" w:themeColor="text1"/>
        </w:rPr>
        <w:t xml:space="preserve"> </w:t>
      </w:r>
      <w:r w:rsidR="00F05172">
        <w:rPr>
          <w:rFonts w:asciiTheme="minorHAnsi" w:hAnsiTheme="minorHAnsi" w:cstheme="minorHAnsi"/>
          <w:color w:val="000000" w:themeColor="text1"/>
        </w:rPr>
        <w:t>6</w:t>
      </w:r>
    </w:p>
    <w:p w14:paraId="6EEC70D2" w14:textId="77777777" w:rsidR="000433E8" w:rsidRPr="009D5E49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darfur contracting act certification</w:t>
      </w:r>
    </w:p>
    <w:p w14:paraId="7FB11DEC" w14:textId="77777777" w:rsidR="000433E8" w:rsidRPr="009D5E49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14:paraId="48D5EDD4" w14:textId="77777777" w:rsidR="00DA49CF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Pursuant to Public Contract Code (PCC) section 10478, if a proposer currently or within the previous three years has had business activities or other operations outside of the United States, </w:t>
      </w:r>
    </w:p>
    <w:p w14:paraId="5211CB09" w14:textId="77777777" w:rsidR="00040387" w:rsidRPr="009D5E49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it must </w:t>
      </w:r>
      <w:r w:rsidR="00E34099" w:rsidRPr="009D5E49">
        <w:rPr>
          <w:rFonts w:asciiTheme="minorHAnsi" w:hAnsiTheme="minorHAnsi" w:cstheme="minorHAnsi"/>
        </w:rPr>
        <w:t xml:space="preserve">either (i) </w:t>
      </w:r>
      <w:r w:rsidRPr="009D5E49">
        <w:rPr>
          <w:rFonts w:asciiTheme="minorHAnsi" w:hAnsiTheme="minorHAnsi" w:cstheme="minorHAnsi"/>
        </w:rPr>
        <w:t>certify that it is not a “scrutinized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</w:t>
      </w:r>
      <w:r w:rsidR="00E34099" w:rsidRPr="009D5E49">
        <w:rPr>
          <w:rFonts w:asciiTheme="minorHAnsi" w:hAnsiTheme="minorHAnsi" w:cstheme="minorHAnsi"/>
        </w:rPr>
        <w:t xml:space="preserve">, or (ii) receive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="006C7C64" w:rsidRPr="009D5E49">
        <w:rPr>
          <w:rFonts w:asciiTheme="minorHAnsi" w:hAnsiTheme="minorHAnsi" w:cstheme="minorHAnsi"/>
        </w:rPr>
        <w:t>to submit a</w:t>
      </w:r>
      <w:r w:rsidR="00E34099" w:rsidRPr="009D5E49">
        <w:rPr>
          <w:rFonts w:asciiTheme="minorHAnsi" w:hAnsiTheme="minorHAnsi" w:cstheme="minorHAnsi"/>
        </w:rPr>
        <w:t xml:space="preserve"> proposal</w:t>
      </w:r>
      <w:r w:rsidRPr="009D5E49">
        <w:rPr>
          <w:rFonts w:asciiTheme="minorHAnsi" w:hAnsiTheme="minorHAnsi" w:cstheme="minorHAnsi"/>
        </w:rPr>
        <w:t>.</w:t>
      </w:r>
    </w:p>
    <w:p w14:paraId="0FA6FD20" w14:textId="77777777" w:rsidR="00040387" w:rsidRPr="009D5E49" w:rsidRDefault="00040387" w:rsidP="000433E8">
      <w:pPr>
        <w:rPr>
          <w:rFonts w:asciiTheme="minorHAnsi" w:hAnsiTheme="minorHAnsi" w:cstheme="minorHAnsi"/>
        </w:rPr>
      </w:pPr>
    </w:p>
    <w:p w14:paraId="14497AD6" w14:textId="77777777" w:rsidR="00051271" w:rsidRDefault="00040387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To submit a proposal to the </w:t>
      </w:r>
      <w:r w:rsidR="00FC1988">
        <w:rPr>
          <w:rFonts w:asciiTheme="minorHAnsi" w:hAnsiTheme="minorHAnsi" w:cstheme="minorHAnsi"/>
        </w:rPr>
        <w:t>JBE</w:t>
      </w:r>
      <w:r w:rsidRPr="009D5E49">
        <w:rPr>
          <w:rFonts w:asciiTheme="minorHAnsi" w:hAnsiTheme="minorHAnsi" w:cstheme="minorHAnsi"/>
        </w:rPr>
        <w:t xml:space="preserve">, </w:t>
      </w:r>
      <w:r w:rsidR="00051271">
        <w:rPr>
          <w:rFonts w:asciiTheme="minorHAnsi" w:hAnsiTheme="minorHAnsi" w:cstheme="minorHAnsi"/>
        </w:rPr>
        <w:t>the proposer</w:t>
      </w:r>
      <w:r w:rsidR="00051271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>must</w:t>
      </w:r>
      <w:r w:rsidR="00051271">
        <w:rPr>
          <w:rFonts w:asciiTheme="minorHAnsi" w:hAnsiTheme="minorHAnsi" w:cstheme="minorHAnsi"/>
        </w:rPr>
        <w:t xml:space="preserve"> insert its company name and Federal ID Number below and</w:t>
      </w:r>
      <w:r w:rsidRPr="009D5E49">
        <w:rPr>
          <w:rFonts w:asciiTheme="minorHAnsi" w:hAnsiTheme="minorHAnsi" w:cstheme="minorHAnsi"/>
        </w:rPr>
        <w:t xml:space="preserve"> complete </w:t>
      </w:r>
      <w:r w:rsidRPr="009D5E49">
        <w:rPr>
          <w:rFonts w:asciiTheme="minorHAnsi" w:hAnsiTheme="minorHAnsi" w:cstheme="minorHAnsi"/>
          <w:b/>
          <w:u w:val="single"/>
        </w:rPr>
        <w:t>ONLY ONE</w:t>
      </w:r>
      <w:r w:rsidRPr="009D5E49">
        <w:rPr>
          <w:rFonts w:asciiTheme="minorHAnsi" w:hAnsiTheme="minorHAnsi" w:cstheme="minorHAnsi"/>
          <w:bCs/>
        </w:rPr>
        <w:t xml:space="preserve"> </w:t>
      </w:r>
      <w:r w:rsidRPr="009D5E49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9D5E49">
        <w:rPr>
          <w:rFonts w:asciiTheme="minorHAnsi" w:hAnsiTheme="minorHAnsi" w:cstheme="minorHAnsi"/>
          <w:b/>
          <w:u w:val="single"/>
        </w:rPr>
        <w:t>and</w:t>
      </w:r>
      <w:r w:rsidRPr="009D5E49">
        <w:rPr>
          <w:rFonts w:asciiTheme="minorHAnsi" w:hAnsiTheme="minorHAnsi" w:cstheme="minorHAnsi"/>
        </w:rPr>
        <w:t xml:space="preserve"> complete the </w:t>
      </w:r>
      <w:r w:rsidR="005A4574" w:rsidRPr="009D5E49">
        <w:rPr>
          <w:rFonts w:asciiTheme="minorHAnsi" w:hAnsiTheme="minorHAnsi" w:cstheme="minorHAnsi"/>
        </w:rPr>
        <w:t>certification for paragraph 3.</w:t>
      </w:r>
      <w:r w:rsidRPr="009D5E49">
        <w:rPr>
          <w:rFonts w:asciiTheme="minorHAnsi" w:hAnsiTheme="minorHAnsi" w:cstheme="minorHAnsi"/>
        </w:rPr>
        <w:t xml:space="preserve"> </w:t>
      </w:r>
    </w:p>
    <w:p w14:paraId="61FA1EC9" w14:textId="77777777" w:rsidR="00101506" w:rsidRDefault="00101506" w:rsidP="0031505F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051271" w:rsidRPr="00CA696B" w14:paraId="3277142D" w14:textId="77777777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37BE3F4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2E4E6CC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051271" w:rsidRPr="00CA696B" w14:paraId="4B58F966" w14:textId="77777777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D4DC3B0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Printed Name and Title of Person Checking Box (for paragraph 1 or 2 below)</w:t>
            </w:r>
          </w:p>
        </w:tc>
      </w:tr>
    </w:tbl>
    <w:p w14:paraId="2F649C51" w14:textId="77777777" w:rsidR="00092334" w:rsidRPr="00F05172" w:rsidRDefault="00092334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12"/>
          <w:szCs w:val="12"/>
        </w:rPr>
      </w:pPr>
    </w:p>
    <w:p w14:paraId="41CD963C" w14:textId="77777777" w:rsidR="00040387" w:rsidRPr="00DA49CF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0"/>
          <w:szCs w:val="20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1.</w:t>
      </w:r>
      <w:r w:rsidRPr="009D5E49">
        <w:rPr>
          <w:rFonts w:asciiTheme="minorHAnsi" w:hAnsiTheme="minorHAnsi" w:cstheme="minorHAnsi"/>
        </w:rPr>
        <w:tab/>
        <w:t xml:space="preserve">We do not currently have, </w:t>
      </w:r>
      <w:r w:rsidR="00F221AD" w:rsidRPr="009D5E49">
        <w:rPr>
          <w:rFonts w:asciiTheme="minorHAnsi" w:hAnsiTheme="minorHAnsi" w:cstheme="minorHAnsi"/>
        </w:rPr>
        <w:t>and</w:t>
      </w:r>
      <w:r w:rsidRPr="009D5E49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3D1205">
        <w:rPr>
          <w:rFonts w:asciiTheme="minorHAnsi" w:hAnsiTheme="minorHAnsi" w:cstheme="minorHAnsi"/>
        </w:rPr>
        <w:t xml:space="preserve"> </w:t>
      </w:r>
      <w:r w:rsidR="00040387" w:rsidRPr="009D5E49">
        <w:rPr>
          <w:rFonts w:asciiTheme="minorHAnsi" w:hAnsiTheme="minorHAnsi" w:cstheme="minorHAnsi"/>
        </w:rPr>
        <w:br/>
      </w:r>
      <w:r w:rsidR="00040387" w:rsidRPr="00DA49CF">
        <w:rPr>
          <w:rFonts w:asciiTheme="minorHAnsi" w:hAnsiTheme="minorHAnsi" w:cstheme="minorHAnsi"/>
          <w:sz w:val="20"/>
          <w:szCs w:val="20"/>
        </w:rPr>
        <w:t xml:space="preserve">     </w:t>
      </w:r>
    </w:p>
    <w:p w14:paraId="0709483A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0A24970A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8C3166D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2.</w:t>
      </w:r>
      <w:r w:rsidRPr="009D5E49">
        <w:rPr>
          <w:rFonts w:asciiTheme="minorHAnsi" w:hAnsiTheme="minorHAnsi" w:cstheme="minorHAnsi"/>
        </w:rPr>
        <w:tab/>
        <w:t xml:space="preserve">We are a </w:t>
      </w:r>
      <w:r w:rsidR="00F221AD" w:rsidRPr="009D5E49">
        <w:rPr>
          <w:rFonts w:asciiTheme="minorHAnsi" w:hAnsiTheme="minorHAnsi" w:cstheme="minorHAnsi"/>
        </w:rPr>
        <w:t>“</w:t>
      </w:r>
      <w:r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 xml:space="preserve">to submit a proposal pursuant to PCC 10477(b). </w:t>
      </w:r>
      <w:r w:rsidRPr="009D5E49">
        <w:rPr>
          <w:rFonts w:asciiTheme="minorHAnsi" w:hAnsiTheme="minorHAnsi" w:cstheme="minorHAnsi"/>
          <w:i/>
        </w:rPr>
        <w:t xml:space="preserve">A copy of the written permission from the </w:t>
      </w:r>
      <w:r w:rsidR="00FC1988">
        <w:rPr>
          <w:rFonts w:asciiTheme="minorHAnsi" w:hAnsiTheme="minorHAnsi" w:cstheme="minorHAnsi"/>
          <w:i/>
        </w:rPr>
        <w:t>JBE</w:t>
      </w:r>
      <w:r w:rsidR="00FC1988" w:rsidRPr="009D5E49">
        <w:rPr>
          <w:rFonts w:asciiTheme="minorHAnsi" w:hAnsiTheme="minorHAnsi" w:cstheme="minorHAnsi"/>
          <w:i/>
        </w:rPr>
        <w:t xml:space="preserve"> </w:t>
      </w:r>
      <w:r w:rsidR="006C7C64" w:rsidRPr="009D5E49">
        <w:rPr>
          <w:rFonts w:asciiTheme="minorHAnsi" w:hAnsiTheme="minorHAnsi" w:cstheme="minorHAnsi"/>
          <w:i/>
        </w:rPr>
        <w:t xml:space="preserve">is included with our </w:t>
      </w:r>
      <w:r w:rsidRPr="009D5E49">
        <w:rPr>
          <w:rFonts w:asciiTheme="minorHAnsi" w:hAnsiTheme="minorHAnsi" w:cstheme="minorHAnsi"/>
          <w:i/>
        </w:rPr>
        <w:t>proposal.</w:t>
      </w:r>
    </w:p>
    <w:p w14:paraId="2F402B7D" w14:textId="77777777" w:rsidR="00A14E4F" w:rsidRPr="00DA49CF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0"/>
          <w:szCs w:val="20"/>
        </w:rPr>
      </w:pPr>
    </w:p>
    <w:p w14:paraId="4BD136B9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342D28A8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37D7984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3.</w:t>
      </w:r>
      <w:r w:rsidRPr="009D5E49">
        <w:rPr>
          <w:rFonts w:asciiTheme="minorHAnsi" w:hAnsiTheme="minorHAnsi" w:cstheme="minorHAnsi"/>
        </w:rPr>
        <w:tab/>
      </w:r>
      <w:r w:rsidR="00040387" w:rsidRPr="009D5E49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9D5E49">
        <w:rPr>
          <w:rFonts w:asciiTheme="minorHAnsi" w:hAnsiTheme="minorHAnsi" w:cstheme="minorHAnsi"/>
          <w:b/>
        </w:rPr>
        <w:t>certify below</w:t>
      </w:r>
      <w:r w:rsidR="00040387" w:rsidRPr="009D5E49">
        <w:rPr>
          <w:rFonts w:asciiTheme="minorHAnsi" w:hAnsiTheme="minorHAnsi" w:cstheme="minorHAnsi"/>
        </w:rPr>
        <w:t xml:space="preserve"> that we are not a </w:t>
      </w:r>
      <w:r w:rsidR="00F221AD" w:rsidRPr="009D5E49">
        <w:rPr>
          <w:rFonts w:asciiTheme="minorHAnsi" w:hAnsiTheme="minorHAnsi" w:cstheme="minorHAnsi"/>
        </w:rPr>
        <w:t>“</w:t>
      </w:r>
      <w:r w:rsidR="00040387"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="00040387" w:rsidRPr="009D5E49">
        <w:rPr>
          <w:rFonts w:asciiTheme="minorHAnsi" w:hAnsiTheme="minorHAnsi" w:cstheme="minorHAnsi"/>
        </w:rPr>
        <w:t xml:space="preserve"> as defined in </w:t>
      </w:r>
      <w:r w:rsidRPr="009D5E49">
        <w:rPr>
          <w:rFonts w:asciiTheme="minorHAnsi" w:hAnsiTheme="minorHAnsi" w:cstheme="minorHAnsi"/>
        </w:rPr>
        <w:t>PCC</w:t>
      </w:r>
      <w:r w:rsidR="00040387" w:rsidRPr="009D5E49">
        <w:rPr>
          <w:rFonts w:asciiTheme="minorHAnsi" w:hAnsiTheme="minorHAnsi" w:cstheme="minorHAnsi"/>
        </w:rPr>
        <w:t xml:space="preserve"> 10476. </w:t>
      </w:r>
    </w:p>
    <w:p w14:paraId="3FAB978B" w14:textId="77777777"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14:paraId="34E17A20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9D5E49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9D5E49">
        <w:rPr>
          <w:rFonts w:asciiTheme="minorHAnsi" w:hAnsiTheme="minorHAnsi" w:cstheme="minorHAnsi"/>
          <w:b/>
          <w:bCs/>
          <w:u w:val="single"/>
        </w:rPr>
        <w:t>FOR PARAGRAPH 3:</w:t>
      </w:r>
    </w:p>
    <w:p w14:paraId="4916F42B" w14:textId="77777777"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14:paraId="10A1E799" w14:textId="77777777" w:rsidR="00E34099" w:rsidRPr="009D5E49" w:rsidRDefault="00E34099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9D5E49">
        <w:rPr>
          <w:rFonts w:asciiTheme="minorHAnsi" w:hAnsiTheme="minorHAnsi" w:cstheme="minorHAnsi"/>
        </w:rPr>
        <w:t xml:space="preserve"> the proposer</w:t>
      </w:r>
      <w:r w:rsidRPr="009D5E49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14:paraId="2E3E811F" w14:textId="77777777" w:rsidR="00E34099" w:rsidRPr="009D5E49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9D5E49" w14:paraId="5DA8F24A" w14:textId="77777777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EEC4001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860339D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9D5E49" w14:paraId="52FE7A8D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563DC12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9D5E49" w14:paraId="11D9ACDE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7B04F2A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9D5E49" w14:paraId="39DC3718" w14:textId="77777777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6C9735F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95C0297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Executed in the County of _________ in the  State of ____________</w:t>
            </w:r>
          </w:p>
        </w:tc>
      </w:tr>
    </w:tbl>
    <w:p w14:paraId="503A5E32" w14:textId="77777777" w:rsidR="000433E8" w:rsidRPr="00106776" w:rsidRDefault="000433E8" w:rsidP="000433E8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106776" w:rsidSect="00092334">
      <w:headerReference w:type="default" r:id="rId7"/>
      <w:footerReference w:type="default" r:id="rId8"/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504B60" w14:textId="77777777" w:rsidR="003E5690" w:rsidRDefault="003E5690" w:rsidP="00504C00">
      <w:r>
        <w:separator/>
      </w:r>
    </w:p>
  </w:endnote>
  <w:endnote w:type="continuationSeparator" w:id="0">
    <w:p w14:paraId="0302F14B" w14:textId="77777777" w:rsidR="003E5690" w:rsidRDefault="003E5690" w:rsidP="005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5F7FB" w14:textId="77777777" w:rsidR="00504C00" w:rsidRDefault="00000000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Content>
        <w:r w:rsidR="00504C00">
          <w:rPr>
            <w:sz w:val="20"/>
            <w:szCs w:val="20"/>
          </w:rPr>
          <w:tab/>
        </w:r>
        <w:r w:rsidR="00504C00">
          <w:rPr>
            <w:sz w:val="20"/>
            <w:szCs w:val="20"/>
          </w:rPr>
          <w:tab/>
          <w:t xml:space="preserve">rev </w:t>
        </w:r>
        <w:r w:rsidR="00A92CFC">
          <w:rPr>
            <w:sz w:val="20"/>
            <w:szCs w:val="20"/>
          </w:rPr>
          <w:t>9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14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15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821638" w14:textId="77777777" w:rsidR="003E5690" w:rsidRDefault="003E5690" w:rsidP="00504C00">
      <w:r>
        <w:separator/>
      </w:r>
    </w:p>
  </w:footnote>
  <w:footnote w:type="continuationSeparator" w:id="0">
    <w:p w14:paraId="598C74D8" w14:textId="77777777" w:rsidR="003E5690" w:rsidRDefault="003E5690" w:rsidP="00504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7C542" w14:textId="77777777" w:rsidR="00F05172" w:rsidRDefault="00F05172" w:rsidP="00F05172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  <w:r>
      <w:t>RFP</w:t>
    </w:r>
    <w:r w:rsidRPr="0045523B">
      <w:t xml:space="preserve"> Title:  </w:t>
    </w:r>
    <w:r>
      <w:t>CARE ACT, SERIOUS MENTAL ILLNESS, AND DE-ESCALATION TRAINING</w:t>
    </w:r>
  </w:p>
  <w:p w14:paraId="17D7F4EC" w14:textId="213DC042" w:rsidR="00F05172" w:rsidRDefault="00F05172" w:rsidP="00F05172">
    <w:pPr>
      <w:pStyle w:val="CommentText"/>
      <w:tabs>
        <w:tab w:val="left" w:pos="1242"/>
      </w:tabs>
      <w:ind w:right="252"/>
      <w:jc w:val="both"/>
    </w:pPr>
    <w:r w:rsidRPr="0045523B">
      <w:t>RFP Number:</w:t>
    </w:r>
    <w:r w:rsidRPr="009000D1">
      <w:rPr>
        <w:color w:val="000000"/>
      </w:rPr>
      <w:t xml:space="preserve">  </w:t>
    </w:r>
    <w:r>
      <w:rPr>
        <w:color w:val="000000"/>
      </w:rPr>
      <w:t>CFCC-2024-48-SB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33E8"/>
    <w:rsid w:val="00012322"/>
    <w:rsid w:val="00040387"/>
    <w:rsid w:val="000433E8"/>
    <w:rsid w:val="00050253"/>
    <w:rsid w:val="00051271"/>
    <w:rsid w:val="00080391"/>
    <w:rsid w:val="00092334"/>
    <w:rsid w:val="000D2D59"/>
    <w:rsid w:val="00100EC5"/>
    <w:rsid w:val="00101506"/>
    <w:rsid w:val="00106776"/>
    <w:rsid w:val="00107C46"/>
    <w:rsid w:val="00136674"/>
    <w:rsid w:val="00151C9B"/>
    <w:rsid w:val="00156822"/>
    <w:rsid w:val="001748E1"/>
    <w:rsid w:val="00204B2E"/>
    <w:rsid w:val="00210950"/>
    <w:rsid w:val="002601F3"/>
    <w:rsid w:val="002900A4"/>
    <w:rsid w:val="00295B6F"/>
    <w:rsid w:val="002C599F"/>
    <w:rsid w:val="002C5C11"/>
    <w:rsid w:val="002E2038"/>
    <w:rsid w:val="002E402F"/>
    <w:rsid w:val="002E72AB"/>
    <w:rsid w:val="0031505F"/>
    <w:rsid w:val="00316505"/>
    <w:rsid w:val="003475F1"/>
    <w:rsid w:val="0036574C"/>
    <w:rsid w:val="00377618"/>
    <w:rsid w:val="003D1205"/>
    <w:rsid w:val="003E5690"/>
    <w:rsid w:val="004466CD"/>
    <w:rsid w:val="004962E5"/>
    <w:rsid w:val="004D627F"/>
    <w:rsid w:val="004D7494"/>
    <w:rsid w:val="004E2825"/>
    <w:rsid w:val="00504C00"/>
    <w:rsid w:val="005A4574"/>
    <w:rsid w:val="005B3E6D"/>
    <w:rsid w:val="005D772D"/>
    <w:rsid w:val="005E2699"/>
    <w:rsid w:val="005E3FB7"/>
    <w:rsid w:val="00641BBF"/>
    <w:rsid w:val="0069527B"/>
    <w:rsid w:val="00695620"/>
    <w:rsid w:val="006A3D92"/>
    <w:rsid w:val="006C7C64"/>
    <w:rsid w:val="00726042"/>
    <w:rsid w:val="00736753"/>
    <w:rsid w:val="0079070B"/>
    <w:rsid w:val="007C7EBC"/>
    <w:rsid w:val="00806692"/>
    <w:rsid w:val="00822460"/>
    <w:rsid w:val="0085217E"/>
    <w:rsid w:val="00875832"/>
    <w:rsid w:val="0088206E"/>
    <w:rsid w:val="008F3432"/>
    <w:rsid w:val="00902B42"/>
    <w:rsid w:val="0097438F"/>
    <w:rsid w:val="00975A1D"/>
    <w:rsid w:val="009C01AE"/>
    <w:rsid w:val="009D3BEE"/>
    <w:rsid w:val="009D5E49"/>
    <w:rsid w:val="00A0662D"/>
    <w:rsid w:val="00A14E4F"/>
    <w:rsid w:val="00A3154D"/>
    <w:rsid w:val="00A92CFC"/>
    <w:rsid w:val="00AB2DED"/>
    <w:rsid w:val="00AD68A1"/>
    <w:rsid w:val="00BA0492"/>
    <w:rsid w:val="00BD3DD2"/>
    <w:rsid w:val="00C13807"/>
    <w:rsid w:val="00CB4253"/>
    <w:rsid w:val="00CD4EE9"/>
    <w:rsid w:val="00CD6769"/>
    <w:rsid w:val="00D36092"/>
    <w:rsid w:val="00D71AC1"/>
    <w:rsid w:val="00D91DB3"/>
    <w:rsid w:val="00DA49CF"/>
    <w:rsid w:val="00DD1724"/>
    <w:rsid w:val="00E05268"/>
    <w:rsid w:val="00E15708"/>
    <w:rsid w:val="00E34099"/>
    <w:rsid w:val="00E90787"/>
    <w:rsid w:val="00F05172"/>
    <w:rsid w:val="00F221AD"/>
    <w:rsid w:val="00FC1988"/>
    <w:rsid w:val="00FD3257"/>
    <w:rsid w:val="00FD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19CFAB"/>
  <w15:docId w15:val="{F24FCB41-536F-48C5-92CC-01656CA59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C00"/>
    <w:rPr>
      <w:rFonts w:ascii="Times New Roman" w:eastAsia="Times New Roman" w:hAnsi="Times New Roman"/>
      <w:lang w:bidi="ar-SA"/>
    </w:rPr>
  </w:style>
  <w:style w:type="paragraph" w:styleId="Revision">
    <w:name w:val="Revision"/>
    <w:hidden/>
    <w:uiPriority w:val="99"/>
    <w:semiHidden/>
    <w:rsid w:val="00F05172"/>
    <w:pPr>
      <w:spacing w:line="240" w:lineRule="auto"/>
    </w:pPr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3D789D-79D5-47B6-8341-00082E927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Blackney, Sam</cp:lastModifiedBy>
  <cp:revision>11</cp:revision>
  <dcterms:created xsi:type="dcterms:W3CDTF">2015-08-11T23:38:00Z</dcterms:created>
  <dcterms:modified xsi:type="dcterms:W3CDTF">2025-03-11T16:13:00Z</dcterms:modified>
</cp:coreProperties>
</file>