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42805" w14:textId="4D120ADB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5F66F5">
        <w:rPr>
          <w:rFonts w:ascii="Times New Roman Bold" w:hAnsi="Times New Roman Bold"/>
          <w:b/>
          <w:sz w:val="24"/>
          <w:szCs w:val="24"/>
        </w:rPr>
        <w:t>6</w:t>
      </w:r>
    </w:p>
    <w:p w14:paraId="23805369" w14:textId="4009B4F1" w:rsidR="00A61345" w:rsidRPr="00D73DC4" w:rsidRDefault="00571161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sz w:val="24"/>
          <w:szCs w:val="24"/>
        </w:rPr>
        <w:t>F</w:t>
      </w:r>
      <w:r w:rsidR="0091717C">
        <w:rPr>
          <w:rFonts w:ascii="Times New Roman Bold" w:hAnsi="Times New Roman Bold"/>
          <w:b/>
          <w:sz w:val="24"/>
          <w:szCs w:val="24"/>
        </w:rPr>
        <w:t>ORM FOR</w:t>
      </w:r>
      <w:r w:rsidR="00711F48" w:rsidRPr="00D73DC4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43532253" w:rsidR="00012375" w:rsidRPr="00711F48" w:rsidRDefault="00571161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Firm</w:t>
      </w:r>
      <w:r w:rsidR="00955B74">
        <w:rPr>
          <w:rFonts w:ascii="Times New Roman" w:hAnsi="Times New Roman"/>
          <w:szCs w:val="22"/>
        </w:rPr>
        <w:t xml:space="preserve"> </w:t>
      </w:r>
      <w:r w:rsidR="00711F48" w:rsidRPr="00711F48">
        <w:rPr>
          <w:rFonts w:ascii="Times New Roman" w:hAnsi="Times New Roman"/>
          <w:szCs w:val="22"/>
        </w:rPr>
        <w:t>questions regarding this RFP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Firm</w:t>
      </w:r>
      <w:r w:rsidR="00955B74">
        <w:rPr>
          <w:rFonts w:ascii="Times New Roman" w:hAnsi="Times New Roman"/>
          <w:szCs w:val="22"/>
        </w:rPr>
        <w:t xml:space="preserve"> </w:t>
      </w:r>
      <w:r w:rsidR="00711F48" w:rsidRPr="00711F48">
        <w:rPr>
          <w:rFonts w:ascii="Times New Roman" w:hAnsi="Times New Roman"/>
          <w:szCs w:val="22"/>
        </w:rPr>
        <w:t>must indicate the document title</w:t>
      </w:r>
      <w:r w:rsidR="00711F48">
        <w:rPr>
          <w:rFonts w:ascii="Times New Roman" w:hAnsi="Times New Roman"/>
          <w:szCs w:val="22"/>
        </w:rPr>
        <w:t xml:space="preserve"> and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(if any)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>Firm</w:t>
      </w:r>
      <w:r w:rsidR="00711F48" w:rsidRPr="00275B40">
        <w:rPr>
          <w:rFonts w:ascii="Times New Roman" w:hAnsi="Times New Roman"/>
          <w:szCs w:val="22"/>
        </w:rPr>
        <w:t xml:space="preserve">’s questions refer.  See RFP Section </w:t>
      </w:r>
      <w:r w:rsidR="00D30CB0">
        <w:rPr>
          <w:rFonts w:ascii="Times New Roman" w:hAnsi="Times New Roman"/>
          <w:szCs w:val="22"/>
        </w:rPr>
        <w:t>2.2</w:t>
      </w:r>
      <w:r w:rsidR="00711F48"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7026F888" w:rsidR="00AE6223" w:rsidRPr="00A309A7" w:rsidRDefault="00571161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permStart w:id="1647905737" w:edGrp="everyone" w:colFirst="1" w:colLast="1"/>
            <w:r>
              <w:rPr>
                <w:rFonts w:asciiTheme="minorHAnsi" w:hAnsiTheme="minorHAnsi" w:cs="Arial"/>
                <w:sz w:val="22"/>
                <w:szCs w:val="22"/>
              </w:rPr>
              <w:t xml:space="preserve">Firm 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>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174C2749" w:rsidR="00AE6223" w:rsidRPr="00012375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permEnd w:id="1647905737"/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012375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46095776" w:edGrp="everyone" w:colFirst="1" w:colLast="1"/>
            <w:permStart w:id="1418597122" w:edGrp="everyone" w:colFirst="2" w:colLast="2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vAlign w:val="bottom"/>
          </w:tcPr>
          <w:p w14:paraId="344144EF" w14:textId="2559872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46FE45B7" w14:textId="5FC145C4" w:rsidR="00012375" w:rsidRPr="00F77943" w:rsidRDefault="00012375" w:rsidP="00D52FBC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012375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96659430" w:edGrp="everyone" w:colFirst="1" w:colLast="1"/>
            <w:permStart w:id="831282867" w:edGrp="everyone" w:colFirst="2" w:colLast="2"/>
            <w:permEnd w:id="946095776"/>
            <w:permEnd w:id="1418597122"/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5DA205DC" w14:textId="3C02FF83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2BC7AED3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0344936" w:edGrp="everyone" w:colFirst="1" w:colLast="1"/>
            <w:permStart w:id="448004116" w:edGrp="everyone" w:colFirst="2" w:colLast="2"/>
            <w:permEnd w:id="796659430"/>
            <w:permEnd w:id="831282867"/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vAlign w:val="bottom"/>
          </w:tcPr>
          <w:p w14:paraId="5DD4174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2C8EEB78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99128233" w:edGrp="everyone" w:colFirst="1" w:colLast="1"/>
            <w:permStart w:id="1734823573" w:edGrp="everyone" w:colFirst="2" w:colLast="2"/>
            <w:permEnd w:id="1500344936"/>
            <w:permEnd w:id="448004116"/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vAlign w:val="bottom"/>
          </w:tcPr>
          <w:p w14:paraId="2019457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04899842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65770621" w:edGrp="everyone" w:colFirst="1" w:colLast="1"/>
            <w:permStart w:id="2120508969" w:edGrp="everyone" w:colFirst="2" w:colLast="2"/>
            <w:permEnd w:id="1299128233"/>
            <w:permEnd w:id="1734823573"/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2BA8F69A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0C092B0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829773696" w:edGrp="everyone" w:colFirst="1" w:colLast="1"/>
            <w:permStart w:id="590890222" w:edGrp="everyone" w:colFirst="2" w:colLast="2"/>
            <w:permEnd w:id="2065770621"/>
            <w:permEnd w:id="2120508969"/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1679688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4AAC83F9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5847004" w:edGrp="everyone" w:colFirst="1" w:colLast="1"/>
            <w:permStart w:id="965048649" w:edGrp="everyone" w:colFirst="2" w:colLast="2"/>
            <w:permEnd w:id="1829773696"/>
            <w:permEnd w:id="590890222"/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36D6A21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63143BA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01519501" w:edGrp="everyone" w:colFirst="1" w:colLast="1"/>
            <w:permStart w:id="1067202698" w:edGrp="everyone" w:colFirst="2" w:colLast="2"/>
            <w:permEnd w:id="1505847004"/>
            <w:permEnd w:id="965048649"/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0BAD62B7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15B0BFE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63054543" w:edGrp="everyone" w:colFirst="1" w:colLast="1"/>
            <w:permStart w:id="66872770" w:edGrp="everyone" w:colFirst="2" w:colLast="2"/>
            <w:permEnd w:id="701519501"/>
            <w:permEnd w:id="1067202698"/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vAlign w:val="bottom"/>
          </w:tcPr>
          <w:p w14:paraId="2D3028DF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2B9CAE6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93607087" w:edGrp="everyone" w:colFirst="1" w:colLast="1"/>
            <w:permStart w:id="1603764141" w:edGrp="everyone" w:colFirst="2" w:colLast="2"/>
            <w:permEnd w:id="963054543"/>
            <w:permEnd w:id="66872770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vAlign w:val="bottom"/>
          </w:tcPr>
          <w:p w14:paraId="46EDB2DD" w14:textId="0F02AD4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27F396D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F77943" w14:paraId="78EC9FBF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2719636" w:edGrp="everyone" w:colFirst="1" w:colLast="1"/>
            <w:permStart w:id="1570062685" w:edGrp="everyone" w:colFirst="2" w:colLast="2"/>
            <w:permEnd w:id="1993607087"/>
            <w:permEnd w:id="1603764141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vAlign w:val="bottom"/>
          </w:tcPr>
          <w:p w14:paraId="77B31DD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2D8C42D5" w14:textId="77777777" w:rsidR="00275B40" w:rsidRPr="00F77943" w:rsidRDefault="00275B40" w:rsidP="009712FD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275B40" w:rsidRPr="002055FD" w14:paraId="5A37703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33773872" w:edGrp="everyone" w:colFirst="1" w:colLast="1"/>
            <w:permStart w:id="1369784826" w:edGrp="everyone" w:colFirst="2" w:colLast="2"/>
            <w:permEnd w:id="82719636"/>
            <w:permEnd w:id="157006268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68254DE9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7A2AE24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7FCB1423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665746954" w:edGrp="everyone" w:colFirst="1" w:colLast="1"/>
            <w:permStart w:id="1833858995" w:edGrp="everyone" w:colFirst="2" w:colLast="2"/>
            <w:permEnd w:id="833773872"/>
            <w:permEnd w:id="1369784826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vAlign w:val="bottom"/>
          </w:tcPr>
          <w:p w14:paraId="6DA08273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41B9610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07A0FFB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57423946" w:edGrp="everyone" w:colFirst="1" w:colLast="1"/>
            <w:permStart w:id="1154315700" w:edGrp="everyone" w:colFirst="2" w:colLast="2"/>
            <w:permEnd w:id="665746954"/>
            <w:permEnd w:id="183385899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vAlign w:val="bottom"/>
          </w:tcPr>
          <w:p w14:paraId="57A852C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6F7C1E3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2E2E096E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458683" w:edGrp="everyone" w:colFirst="1" w:colLast="1"/>
            <w:permStart w:id="1149258865" w:edGrp="everyone" w:colFirst="2" w:colLast="2"/>
            <w:permEnd w:id="957423946"/>
            <w:permEnd w:id="1154315700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19437C4B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4D04048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FEDF68B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456352661" w:edGrp="everyone" w:colFirst="1" w:colLast="1"/>
            <w:permStart w:id="593189150" w:edGrp="everyone" w:colFirst="2" w:colLast="2"/>
            <w:permEnd w:id="194458683"/>
            <w:permEnd w:id="1149258865"/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442D484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183B8F1C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501CA473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651839092" w:edGrp="everyone" w:colFirst="1" w:colLast="1"/>
            <w:permStart w:id="667574672" w:edGrp="everyone" w:colFirst="2" w:colLast="2"/>
            <w:permEnd w:id="1456352661"/>
            <w:permEnd w:id="593189150"/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621F3F9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63D727B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5EC3E2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651862" w:edGrp="everyone" w:colFirst="1" w:colLast="1"/>
            <w:permStart w:id="307579582" w:edGrp="everyone" w:colFirst="2" w:colLast="2"/>
            <w:permEnd w:id="1651839092"/>
            <w:permEnd w:id="667574672"/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55A98E1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64BCB157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61DFAE4B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98960949" w:edGrp="everyone" w:colFirst="1" w:colLast="1"/>
            <w:permStart w:id="971853506" w:edGrp="everyone" w:colFirst="2" w:colLast="2"/>
            <w:permEnd w:id="194651862"/>
            <w:permEnd w:id="307579582"/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vAlign w:val="bottom"/>
          </w:tcPr>
          <w:p w14:paraId="3F6E726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0B2692F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07FB120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61400743" w:edGrp="everyone" w:colFirst="1" w:colLast="1"/>
            <w:permStart w:id="1229067146" w:edGrp="everyone" w:colFirst="2" w:colLast="2"/>
            <w:permEnd w:id="598960949"/>
            <w:permEnd w:id="971853506"/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vAlign w:val="bottom"/>
          </w:tcPr>
          <w:p w14:paraId="564FBFA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4C77F1A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permEnd w:id="1261400743"/>
      <w:permEnd w:id="1229067146"/>
    </w:tbl>
    <w:p w14:paraId="37895CC7" w14:textId="77777777" w:rsidR="009B0BA6" w:rsidRDefault="009B0BA6"/>
    <w:sectPr w:rsidR="009B0BA6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85834" w14:textId="77777777" w:rsidR="00795DA3" w:rsidRDefault="00795DA3">
      <w:r>
        <w:separator/>
      </w:r>
    </w:p>
  </w:endnote>
  <w:endnote w:type="continuationSeparator" w:id="0">
    <w:p w14:paraId="51BCF48C" w14:textId="77777777" w:rsidR="00795DA3" w:rsidRDefault="0079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28941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2F2685" w14:textId="64461E42" w:rsidR="0012080A" w:rsidRDefault="0012080A">
            <w:pPr>
              <w:pStyle w:val="Footer"/>
              <w:jc w:val="center"/>
            </w:pPr>
            <w:r w:rsidRPr="0012080A">
              <w:rPr>
                <w:rFonts w:ascii="Times New Roman" w:hAnsi="Times New Roman"/>
                <w:sz w:val="18"/>
                <w:szCs w:val="18"/>
              </w:rPr>
              <w:t xml:space="preserve">Page </w:t>
            </w:r>
            <w:r w:rsidRPr="0012080A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12080A">
              <w:rPr>
                <w:rFonts w:ascii="Times New Roman" w:hAnsi="Times New Roman"/>
                <w:sz w:val="18"/>
                <w:szCs w:val="18"/>
              </w:rPr>
              <w:instrText xml:space="preserve"> PAGE </w:instrText>
            </w:r>
            <w:r w:rsidRPr="0012080A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12080A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  <w:r w:rsidRPr="0012080A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12080A">
              <w:rPr>
                <w:rFonts w:ascii="Times New Roman" w:hAnsi="Times New Roman"/>
                <w:sz w:val="18"/>
                <w:szCs w:val="18"/>
              </w:rPr>
              <w:t xml:space="preserve"> of </w:t>
            </w:r>
            <w:r w:rsidRPr="0012080A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12080A">
              <w:rPr>
                <w:rFonts w:ascii="Times New Roman" w:hAnsi="Times New Roman"/>
                <w:sz w:val="18"/>
                <w:szCs w:val="18"/>
              </w:rPr>
              <w:instrText xml:space="preserve"> NUMPAGES  </w:instrText>
            </w:r>
            <w:r w:rsidRPr="0012080A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12080A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  <w:r w:rsidRPr="0012080A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0B04FFB1" w14:textId="67F11BA9" w:rsidR="00A94699" w:rsidRPr="00A61345" w:rsidRDefault="00A94699" w:rsidP="00B8220B">
    <w:pPr>
      <w:pStyle w:val="Footer"/>
      <w:tabs>
        <w:tab w:val="clear" w:pos="4320"/>
        <w:tab w:val="clear" w:pos="8640"/>
        <w:tab w:val="center" w:pos="5040"/>
      </w:tabs>
      <w:rPr>
        <w:rFonts w:ascii="Times New Roman" w:eastAsia="Arial Unicode MS" w:hAnsi="Times New Roman" w:cs="Arial Unicode MS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FC42" w14:textId="77777777" w:rsidR="00795DA3" w:rsidRDefault="00795DA3">
      <w:r>
        <w:separator/>
      </w:r>
    </w:p>
  </w:footnote>
  <w:footnote w:type="continuationSeparator" w:id="0">
    <w:p w14:paraId="6879CDC9" w14:textId="77777777" w:rsidR="00795DA3" w:rsidRDefault="00795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57CFA" w14:textId="77777777" w:rsidR="0046621E" w:rsidRPr="00921E4B" w:rsidRDefault="0046621E" w:rsidP="0046621E">
    <w:pPr>
      <w:pStyle w:val="CommentText"/>
      <w:tabs>
        <w:tab w:val="left" w:pos="1242"/>
      </w:tabs>
      <w:rPr>
        <w:rFonts w:cs="Calibri"/>
        <w:sz w:val="24"/>
        <w:szCs w:val="24"/>
      </w:rPr>
    </w:pPr>
    <w:r w:rsidRPr="00921E4B">
      <w:rPr>
        <w:rFonts w:cs="Calibri"/>
        <w:sz w:val="24"/>
        <w:szCs w:val="24"/>
      </w:rPr>
      <w:t xml:space="preserve">Program Management Services for Facilities Services </w:t>
    </w:r>
  </w:p>
  <w:p w14:paraId="1A4840DD" w14:textId="70FE87F1" w:rsidR="0046621E" w:rsidRPr="00921E4B" w:rsidRDefault="0046621E" w:rsidP="0046621E">
    <w:pPr>
      <w:pStyle w:val="CommentText"/>
      <w:tabs>
        <w:tab w:val="left" w:pos="1242"/>
      </w:tabs>
      <w:rPr>
        <w:sz w:val="24"/>
        <w:szCs w:val="24"/>
      </w:rPr>
    </w:pPr>
    <w:r w:rsidRPr="00921E4B">
      <w:rPr>
        <w:rFonts w:cs="Calibri"/>
        <w:sz w:val="24"/>
        <w:szCs w:val="24"/>
      </w:rPr>
      <w:t>RFP Number:</w:t>
    </w:r>
    <w:r w:rsidRPr="00921E4B">
      <w:rPr>
        <w:rFonts w:cs="Calibri"/>
        <w:color w:val="000000"/>
        <w:sz w:val="24"/>
        <w:szCs w:val="24"/>
      </w:rPr>
      <w:t xml:space="preserve"> RFP-FS</w:t>
    </w:r>
    <w:r w:rsidRPr="00921E4B">
      <w:rPr>
        <w:rFonts w:cs="Calibri"/>
        <w:sz w:val="24"/>
        <w:szCs w:val="24"/>
      </w:rPr>
      <w:t>-2025-07-MY</w:t>
    </w:r>
  </w:p>
  <w:p w14:paraId="3A80D9E3" w14:textId="63CFC2EA" w:rsidR="00A61345" w:rsidRPr="0046621E" w:rsidRDefault="00A61345" w:rsidP="004662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8996">
    <w:abstractNumId w:val="1"/>
  </w:num>
  <w:num w:numId="2" w16cid:durableId="1481341945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276789927">
    <w:abstractNumId w:val="3"/>
  </w:num>
  <w:num w:numId="4" w16cid:durableId="1550259147">
    <w:abstractNumId w:val="5"/>
  </w:num>
  <w:num w:numId="5" w16cid:durableId="1577595269">
    <w:abstractNumId w:val="9"/>
  </w:num>
  <w:num w:numId="6" w16cid:durableId="186529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925982">
    <w:abstractNumId w:val="2"/>
  </w:num>
  <w:num w:numId="8" w16cid:durableId="541477804">
    <w:abstractNumId w:val="4"/>
  </w:num>
  <w:num w:numId="9" w16cid:durableId="27489729">
    <w:abstractNumId w:val="7"/>
  </w:num>
  <w:num w:numId="10" w16cid:durableId="343827760">
    <w:abstractNumId w:val="8"/>
  </w:num>
  <w:num w:numId="11" w16cid:durableId="1025446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F3FxrN8x3XX/DtQqAfMYKpBLJibV36NQOXefFtxhAQ8YP6gS3sTEiY36UPRYmkaFSONsodp9CUZHawiEqA7kw==" w:salt="2cb3XqKBMraT5ZYNLpGVW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0274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3F79"/>
    <w:rsid w:val="000F5DE6"/>
    <w:rsid w:val="00102E27"/>
    <w:rsid w:val="0012080A"/>
    <w:rsid w:val="00123DA6"/>
    <w:rsid w:val="001300C1"/>
    <w:rsid w:val="001450F4"/>
    <w:rsid w:val="001579F7"/>
    <w:rsid w:val="00163701"/>
    <w:rsid w:val="001669FC"/>
    <w:rsid w:val="0017016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B10DD"/>
    <w:rsid w:val="002B5328"/>
    <w:rsid w:val="002C192B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04DF"/>
    <w:rsid w:val="00356E50"/>
    <w:rsid w:val="00370A3A"/>
    <w:rsid w:val="003841A3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648E4"/>
    <w:rsid w:val="0046621E"/>
    <w:rsid w:val="00470A7C"/>
    <w:rsid w:val="004727B7"/>
    <w:rsid w:val="004751C2"/>
    <w:rsid w:val="00483D08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929"/>
    <w:rsid w:val="00542727"/>
    <w:rsid w:val="00551D2A"/>
    <w:rsid w:val="00557A79"/>
    <w:rsid w:val="00566A18"/>
    <w:rsid w:val="00571161"/>
    <w:rsid w:val="00586E43"/>
    <w:rsid w:val="00594E09"/>
    <w:rsid w:val="005A18F0"/>
    <w:rsid w:val="005A6E46"/>
    <w:rsid w:val="005B7632"/>
    <w:rsid w:val="005C2B2E"/>
    <w:rsid w:val="005D0C7C"/>
    <w:rsid w:val="005F44DE"/>
    <w:rsid w:val="005F66F5"/>
    <w:rsid w:val="00601788"/>
    <w:rsid w:val="006067D1"/>
    <w:rsid w:val="00640215"/>
    <w:rsid w:val="00647859"/>
    <w:rsid w:val="00652F73"/>
    <w:rsid w:val="00656703"/>
    <w:rsid w:val="00677000"/>
    <w:rsid w:val="00682BDD"/>
    <w:rsid w:val="006D64A3"/>
    <w:rsid w:val="00705F87"/>
    <w:rsid w:val="00711F48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95DA3"/>
    <w:rsid w:val="007B5731"/>
    <w:rsid w:val="007C367A"/>
    <w:rsid w:val="007C4EF1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64D6E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8F3B3D"/>
    <w:rsid w:val="0091717C"/>
    <w:rsid w:val="00921E4B"/>
    <w:rsid w:val="00921FE5"/>
    <w:rsid w:val="00936B40"/>
    <w:rsid w:val="00945B66"/>
    <w:rsid w:val="00945B99"/>
    <w:rsid w:val="00955B74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20B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17AA6"/>
    <w:rsid w:val="00C23184"/>
    <w:rsid w:val="00C2737A"/>
    <w:rsid w:val="00C334B1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0CB0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A1EF3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Yonemura, Mark</cp:lastModifiedBy>
  <cp:revision>20</cp:revision>
  <cp:lastPrinted>2009-06-17T18:13:00Z</cp:lastPrinted>
  <dcterms:created xsi:type="dcterms:W3CDTF">2023-05-11T20:42:00Z</dcterms:created>
  <dcterms:modified xsi:type="dcterms:W3CDTF">2025-10-16T20:47:00Z</dcterms:modified>
  <cp:contentStatus/>
</cp:coreProperties>
</file>