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3103EE39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E464FA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22A29" w14:textId="77777777" w:rsidR="00486989" w:rsidRDefault="00486989" w:rsidP="00504C00">
      <w:r>
        <w:separator/>
      </w:r>
    </w:p>
  </w:endnote>
  <w:endnote w:type="continuationSeparator" w:id="0">
    <w:p w14:paraId="2F90B839" w14:textId="77777777" w:rsidR="00486989" w:rsidRDefault="0048698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22DBF" w14:textId="77777777" w:rsidR="00DB4F55" w:rsidRDefault="00DB4F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D63E" w14:textId="77777777" w:rsidR="00DB4F55" w:rsidRDefault="00DB4F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99ECA" w14:textId="77777777" w:rsidR="00DB4F55" w:rsidRDefault="00DB4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039BA" w14:textId="77777777" w:rsidR="00486989" w:rsidRDefault="00486989" w:rsidP="00504C00">
      <w:r>
        <w:separator/>
      </w:r>
    </w:p>
  </w:footnote>
  <w:footnote w:type="continuationSeparator" w:id="0">
    <w:p w14:paraId="32AE1D56" w14:textId="77777777" w:rsidR="00486989" w:rsidRDefault="0048698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3D01C" w14:textId="77777777" w:rsidR="00DB4F55" w:rsidRDefault="00DB4F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1185" w14:textId="77777777" w:rsidR="00DB4F55" w:rsidRDefault="00DB4F55" w:rsidP="00DB4F55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Pr="00AD05CD">
      <w:rPr>
        <w:color w:val="000000"/>
        <w:sz w:val="22"/>
        <w:szCs w:val="22"/>
      </w:rPr>
      <w:t xml:space="preserve">California </w:t>
    </w:r>
    <w:proofErr w:type="spellStart"/>
    <w:r w:rsidRPr="00AD05CD">
      <w:rPr>
        <w:color w:val="000000"/>
        <w:sz w:val="22"/>
        <w:szCs w:val="22"/>
      </w:rPr>
      <w:t>JusticeCorps</w:t>
    </w:r>
    <w:proofErr w:type="spellEnd"/>
    <w:r w:rsidRPr="00AD05CD">
      <w:rPr>
        <w:color w:val="000000"/>
        <w:sz w:val="22"/>
        <w:szCs w:val="22"/>
      </w:rPr>
      <w:t xml:space="preserve"> Program Evaluation Services  </w:t>
    </w:r>
  </w:p>
  <w:p w14:paraId="272315E7" w14:textId="77777777" w:rsidR="00DB4F55" w:rsidRPr="009000D1" w:rsidRDefault="00DB4F55" w:rsidP="00DB4F55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>
      <w:rPr>
        <w:color w:val="000000"/>
      </w:rPr>
      <w:t xml:space="preserve"> </w:t>
    </w:r>
    <w:r w:rsidRPr="00AD05CD">
      <w:rPr>
        <w:iCs/>
        <w:sz w:val="22"/>
        <w:szCs w:val="22"/>
      </w:rPr>
      <w:t>CFCC-</w:t>
    </w:r>
    <w:r>
      <w:rPr>
        <w:iCs/>
        <w:sz w:val="22"/>
        <w:szCs w:val="22"/>
      </w:rPr>
      <w:t>2025-07-DM</w:t>
    </w:r>
  </w:p>
  <w:p w14:paraId="1DECBFD3" w14:textId="2DFD5D39" w:rsidR="00F16A70" w:rsidRPr="00DB4F55" w:rsidRDefault="00F16A70" w:rsidP="00DB4F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72610" w14:textId="77777777" w:rsidR="00DB4F55" w:rsidRDefault="00DB4F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93283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472"/>
    <w:rsid w:val="001D53FB"/>
    <w:rsid w:val="00204B2E"/>
    <w:rsid w:val="00210950"/>
    <w:rsid w:val="002601F3"/>
    <w:rsid w:val="00280D12"/>
    <w:rsid w:val="002900A4"/>
    <w:rsid w:val="00295B6F"/>
    <w:rsid w:val="002B53B8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86989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532A5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5D08"/>
    <w:rsid w:val="00987060"/>
    <w:rsid w:val="009D3BEE"/>
    <w:rsid w:val="009D5E49"/>
    <w:rsid w:val="00A0662D"/>
    <w:rsid w:val="00A14E4F"/>
    <w:rsid w:val="00A3154D"/>
    <w:rsid w:val="00A44B93"/>
    <w:rsid w:val="00A92CFC"/>
    <w:rsid w:val="00AB2DED"/>
    <w:rsid w:val="00AB7BAA"/>
    <w:rsid w:val="00AD68A1"/>
    <w:rsid w:val="00B04558"/>
    <w:rsid w:val="00B246A8"/>
    <w:rsid w:val="00BA0492"/>
    <w:rsid w:val="00BD3DD2"/>
    <w:rsid w:val="00BE7BE0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B4F55"/>
    <w:rsid w:val="00DD1724"/>
    <w:rsid w:val="00E04183"/>
    <w:rsid w:val="00E05268"/>
    <w:rsid w:val="00E15708"/>
    <w:rsid w:val="00E34099"/>
    <w:rsid w:val="00E464FA"/>
    <w:rsid w:val="00E90787"/>
    <w:rsid w:val="00EB518D"/>
    <w:rsid w:val="00F16A70"/>
    <w:rsid w:val="00F221AD"/>
    <w:rsid w:val="00F43636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17</cp:revision>
  <cp:lastPrinted>2017-11-22T19:04:00Z</cp:lastPrinted>
  <dcterms:created xsi:type="dcterms:W3CDTF">2018-01-03T22:58:00Z</dcterms:created>
  <dcterms:modified xsi:type="dcterms:W3CDTF">2025-03-19T20:31:00Z</dcterms:modified>
</cp:coreProperties>
</file>