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2D945" w14:textId="5BB5A1FA" w:rsidR="00437931" w:rsidRDefault="00437931" w:rsidP="09638F35">
      <w:pPr>
        <w:pStyle w:val="BodyText"/>
        <w:rPr>
          <w:sz w:val="20"/>
          <w:szCs w:val="20"/>
        </w:rPr>
      </w:pPr>
    </w:p>
    <w:p w14:paraId="2E462EEF" w14:textId="23387DE1" w:rsidR="00437931" w:rsidRPr="00116407" w:rsidRDefault="00116407" w:rsidP="00F45038">
      <w:pPr>
        <w:pStyle w:val="BodyText"/>
        <w:ind w:right="-700"/>
        <w:jc w:val="center"/>
        <w:rPr>
          <w:b/>
          <w:bCs/>
          <w:sz w:val="22"/>
          <w:szCs w:val="22"/>
        </w:rPr>
      </w:pPr>
      <w:r w:rsidRPr="09638F35">
        <w:rPr>
          <w:b/>
          <w:bCs/>
          <w:sz w:val="22"/>
          <w:szCs w:val="22"/>
        </w:rPr>
        <w:t xml:space="preserve">Attachment </w:t>
      </w:r>
      <w:r w:rsidR="1C4E5760" w:rsidRPr="09638F35">
        <w:rPr>
          <w:b/>
          <w:bCs/>
          <w:sz w:val="22"/>
          <w:szCs w:val="22"/>
        </w:rPr>
        <w:t>5</w:t>
      </w:r>
    </w:p>
    <w:p w14:paraId="55834730" w14:textId="1D708A4C" w:rsidR="00437931" w:rsidRDefault="00116407">
      <w:pPr>
        <w:pStyle w:val="BodyText"/>
        <w:rPr>
          <w:sz w:val="20"/>
        </w:rPr>
      </w:pPr>
      <w:r>
        <w:rPr>
          <w:noProof/>
        </w:rPr>
        <w:drawing>
          <wp:anchor distT="0" distB="0" distL="0" distR="0" simplePos="0" relativeHeight="251658240" behindDoc="0" locked="0" layoutInCell="1" allowOverlap="1" wp14:anchorId="27878C57" wp14:editId="7BB08C07">
            <wp:simplePos x="0" y="0"/>
            <wp:positionH relativeFrom="page">
              <wp:posOffset>419100</wp:posOffset>
            </wp:positionH>
            <wp:positionV relativeFrom="paragraph">
              <wp:posOffset>12700</wp:posOffset>
            </wp:positionV>
            <wp:extent cx="2266950" cy="3086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2266950" cy="3086100"/>
                    </a:xfrm>
                    <a:prstGeom prst="rect">
                      <a:avLst/>
                    </a:prstGeom>
                  </pic:spPr>
                </pic:pic>
              </a:graphicData>
            </a:graphic>
          </wp:anchor>
        </w:drawing>
      </w:r>
    </w:p>
    <w:p w14:paraId="284ED767" w14:textId="77777777" w:rsidR="00437931" w:rsidRDefault="00437931">
      <w:pPr>
        <w:pStyle w:val="BodyText"/>
        <w:rPr>
          <w:sz w:val="20"/>
        </w:rPr>
      </w:pPr>
    </w:p>
    <w:p w14:paraId="73AA5186" w14:textId="77777777" w:rsidR="00437931" w:rsidRDefault="00437931">
      <w:pPr>
        <w:pStyle w:val="BodyText"/>
        <w:rPr>
          <w:sz w:val="20"/>
        </w:rPr>
      </w:pPr>
    </w:p>
    <w:p w14:paraId="680669FA" w14:textId="77777777" w:rsidR="00437931" w:rsidRDefault="00437931">
      <w:pPr>
        <w:pStyle w:val="BodyText"/>
        <w:spacing w:before="4"/>
        <w:rPr>
          <w:sz w:val="16"/>
        </w:rPr>
      </w:pPr>
    </w:p>
    <w:p w14:paraId="591C9607" w14:textId="6061A7D5" w:rsidR="00437931" w:rsidRDefault="00F0021B">
      <w:pPr>
        <w:pStyle w:val="Title"/>
        <w:spacing w:line="208" w:lineRule="auto"/>
      </w:pPr>
      <w:r>
        <w:rPr>
          <w:spacing w:val="-8"/>
        </w:rPr>
        <w:t>Conflict</w:t>
      </w:r>
      <w:r>
        <w:rPr>
          <w:spacing w:val="-47"/>
        </w:rPr>
        <w:t xml:space="preserve"> </w:t>
      </w:r>
      <w:r>
        <w:rPr>
          <w:spacing w:val="-8"/>
        </w:rPr>
        <w:t xml:space="preserve">of </w:t>
      </w:r>
      <w:r>
        <w:rPr>
          <w:spacing w:val="-12"/>
        </w:rPr>
        <w:t>Interest</w:t>
      </w:r>
      <w:r>
        <w:rPr>
          <w:spacing w:val="-43"/>
        </w:rPr>
        <w:t xml:space="preserve"> </w:t>
      </w:r>
      <w:r>
        <w:rPr>
          <w:spacing w:val="-12"/>
        </w:rPr>
        <w:t xml:space="preserve">Policy </w:t>
      </w:r>
      <w:r>
        <w:rPr>
          <w:spacing w:val="-26"/>
        </w:rPr>
        <w:t>for</w:t>
      </w:r>
      <w:r>
        <w:rPr>
          <w:spacing w:val="-45"/>
        </w:rPr>
        <w:t xml:space="preserve"> </w:t>
      </w:r>
      <w:r>
        <w:rPr>
          <w:spacing w:val="-26"/>
        </w:rPr>
        <w:t xml:space="preserve">Design-Build </w:t>
      </w:r>
      <w:r>
        <w:rPr>
          <w:spacing w:val="-4"/>
        </w:rPr>
        <w:t>Projects</w:t>
      </w:r>
    </w:p>
    <w:p w14:paraId="38B46E33" w14:textId="77777777" w:rsidR="00437931" w:rsidRDefault="00F64A63">
      <w:pPr>
        <w:pStyle w:val="BodyText"/>
        <w:rPr>
          <w:rFonts w:ascii="Arial Black"/>
          <w:sz w:val="8"/>
        </w:rPr>
      </w:pPr>
      <w:r>
        <w:pict w14:anchorId="5A0ED4F3">
          <v:rect id="docshape1" o:spid="_x0000_s2067" style="position:absolute;margin-left:252pt;margin-top:6.85pt;width:4in;height:.8pt;z-index:-251658237;mso-wrap-distance-left:0;mso-wrap-distance-right:0;mso-position-horizontal-relative:page" fillcolor="black" stroked="f">
            <w10:wrap type="topAndBottom" anchorx="page"/>
          </v:rect>
        </w:pict>
      </w:r>
    </w:p>
    <w:p w14:paraId="7CF46454" w14:textId="77777777" w:rsidR="00437931" w:rsidRDefault="00F0021B">
      <w:pPr>
        <w:pStyle w:val="Heading1"/>
        <w:spacing w:before="184" w:line="276" w:lineRule="auto"/>
      </w:pPr>
      <w:r>
        <w:rPr>
          <w:spacing w:val="14"/>
        </w:rPr>
        <w:t xml:space="preserve">ADOPTED </w:t>
      </w:r>
      <w:r>
        <w:t xml:space="preserve">BY </w:t>
      </w:r>
      <w:r>
        <w:rPr>
          <w:spacing w:val="14"/>
        </w:rPr>
        <w:t>JUDICIAL</w:t>
      </w:r>
      <w:r>
        <w:rPr>
          <w:spacing w:val="9"/>
        </w:rPr>
        <w:t xml:space="preserve"> </w:t>
      </w:r>
      <w:r>
        <w:rPr>
          <w:spacing w:val="13"/>
        </w:rPr>
        <w:t xml:space="preserve">COUNCIL </w:t>
      </w:r>
      <w:r>
        <w:t xml:space="preserve">ON: </w:t>
      </w:r>
      <w:r>
        <w:rPr>
          <w:spacing w:val="13"/>
        </w:rPr>
        <w:t xml:space="preserve">NOVEMBER </w:t>
      </w:r>
      <w:r>
        <w:rPr>
          <w:spacing w:val="10"/>
        </w:rPr>
        <w:t xml:space="preserve">19, </w:t>
      </w:r>
      <w:r>
        <w:rPr>
          <w:spacing w:val="15"/>
        </w:rPr>
        <w:t>2021</w:t>
      </w:r>
    </w:p>
    <w:p w14:paraId="46B9E77F" w14:textId="77777777" w:rsidR="00437931" w:rsidRDefault="00437931">
      <w:pPr>
        <w:pStyle w:val="BodyText"/>
        <w:spacing w:before="4"/>
        <w:rPr>
          <w:rFonts w:ascii="Goudy Old Style"/>
          <w:sz w:val="33"/>
        </w:rPr>
      </w:pPr>
    </w:p>
    <w:p w14:paraId="64F2CC13" w14:textId="77777777" w:rsidR="00437931" w:rsidRDefault="00F0021B">
      <w:pPr>
        <w:spacing w:line="276" w:lineRule="auto"/>
        <w:ind w:left="4400" w:right="14"/>
        <w:rPr>
          <w:rFonts w:ascii="Goudy Old Style"/>
          <w:sz w:val="29"/>
        </w:rPr>
      </w:pPr>
      <w:r>
        <w:rPr>
          <w:rFonts w:ascii="Goudy Old Style"/>
          <w:sz w:val="29"/>
        </w:rPr>
        <w:t>AS</w:t>
      </w:r>
      <w:r>
        <w:rPr>
          <w:rFonts w:ascii="Goudy Old Style"/>
          <w:spacing w:val="16"/>
          <w:sz w:val="29"/>
        </w:rPr>
        <w:t xml:space="preserve"> REQUIRED</w:t>
      </w:r>
      <w:r>
        <w:rPr>
          <w:rFonts w:ascii="Goudy Old Style"/>
          <w:spacing w:val="-2"/>
          <w:sz w:val="29"/>
        </w:rPr>
        <w:t xml:space="preserve"> </w:t>
      </w:r>
      <w:r>
        <w:rPr>
          <w:rFonts w:ascii="Goudy Old Style"/>
          <w:sz w:val="29"/>
        </w:rPr>
        <w:t xml:space="preserve">BY </w:t>
      </w:r>
      <w:r>
        <w:rPr>
          <w:rFonts w:ascii="Goudy Old Style"/>
          <w:spacing w:val="14"/>
          <w:sz w:val="29"/>
        </w:rPr>
        <w:t xml:space="preserve">GOVERNMENT </w:t>
      </w:r>
      <w:r>
        <w:rPr>
          <w:rFonts w:ascii="Goudy Old Style"/>
          <w:spacing w:val="10"/>
          <w:sz w:val="29"/>
        </w:rPr>
        <w:t xml:space="preserve">CODE </w:t>
      </w:r>
      <w:r>
        <w:rPr>
          <w:rFonts w:ascii="Goudy Old Style"/>
          <w:spacing w:val="14"/>
          <w:sz w:val="29"/>
        </w:rPr>
        <w:t xml:space="preserve">SECTION </w:t>
      </w:r>
      <w:r>
        <w:rPr>
          <w:rFonts w:ascii="Goudy Old Style"/>
          <w:spacing w:val="13"/>
          <w:sz w:val="29"/>
        </w:rPr>
        <w:t>70398.1(B)</w:t>
      </w:r>
    </w:p>
    <w:p w14:paraId="518BE60B" w14:textId="77777777" w:rsidR="00437931" w:rsidRDefault="00437931">
      <w:pPr>
        <w:pStyle w:val="BodyText"/>
        <w:rPr>
          <w:rFonts w:ascii="Goudy Old Style"/>
          <w:sz w:val="20"/>
        </w:rPr>
      </w:pPr>
    </w:p>
    <w:p w14:paraId="7F051879" w14:textId="77777777" w:rsidR="00437931" w:rsidRDefault="00437931">
      <w:pPr>
        <w:pStyle w:val="BodyText"/>
        <w:rPr>
          <w:rFonts w:ascii="Goudy Old Style"/>
          <w:sz w:val="20"/>
        </w:rPr>
      </w:pPr>
    </w:p>
    <w:p w14:paraId="0188CA0E" w14:textId="77777777" w:rsidR="00437931" w:rsidRDefault="00437931">
      <w:pPr>
        <w:pStyle w:val="BodyText"/>
        <w:rPr>
          <w:rFonts w:ascii="Goudy Old Style"/>
          <w:sz w:val="20"/>
        </w:rPr>
      </w:pPr>
    </w:p>
    <w:p w14:paraId="77BC245E" w14:textId="77777777" w:rsidR="00437931" w:rsidRDefault="00437931">
      <w:pPr>
        <w:pStyle w:val="BodyText"/>
        <w:rPr>
          <w:rFonts w:ascii="Goudy Old Style"/>
          <w:sz w:val="20"/>
        </w:rPr>
      </w:pPr>
    </w:p>
    <w:p w14:paraId="07CC2D94" w14:textId="77777777" w:rsidR="00437931" w:rsidRDefault="00437931">
      <w:pPr>
        <w:pStyle w:val="BodyText"/>
        <w:rPr>
          <w:rFonts w:ascii="Goudy Old Style"/>
          <w:sz w:val="20"/>
        </w:rPr>
      </w:pPr>
    </w:p>
    <w:p w14:paraId="3EFD3658" w14:textId="77777777" w:rsidR="00437931" w:rsidRDefault="00437931">
      <w:pPr>
        <w:pStyle w:val="BodyText"/>
        <w:rPr>
          <w:rFonts w:ascii="Goudy Old Style"/>
          <w:sz w:val="20"/>
        </w:rPr>
      </w:pPr>
    </w:p>
    <w:p w14:paraId="131AB4EC" w14:textId="77777777" w:rsidR="00437931" w:rsidRDefault="00437931">
      <w:pPr>
        <w:pStyle w:val="BodyText"/>
        <w:rPr>
          <w:rFonts w:ascii="Goudy Old Style"/>
          <w:sz w:val="20"/>
        </w:rPr>
      </w:pPr>
    </w:p>
    <w:p w14:paraId="029B8B3E" w14:textId="77777777" w:rsidR="00437931" w:rsidRDefault="00437931">
      <w:pPr>
        <w:pStyle w:val="BodyText"/>
        <w:rPr>
          <w:rFonts w:ascii="Goudy Old Style"/>
          <w:sz w:val="20"/>
        </w:rPr>
      </w:pPr>
    </w:p>
    <w:p w14:paraId="24398445" w14:textId="77777777" w:rsidR="00437931" w:rsidRDefault="00437931">
      <w:pPr>
        <w:pStyle w:val="BodyText"/>
        <w:rPr>
          <w:rFonts w:ascii="Goudy Old Style"/>
          <w:sz w:val="20"/>
        </w:rPr>
      </w:pPr>
    </w:p>
    <w:p w14:paraId="3F518891" w14:textId="77777777" w:rsidR="00437931" w:rsidRDefault="00437931">
      <w:pPr>
        <w:pStyle w:val="BodyText"/>
        <w:rPr>
          <w:rFonts w:ascii="Goudy Old Style"/>
          <w:sz w:val="20"/>
        </w:rPr>
      </w:pPr>
    </w:p>
    <w:p w14:paraId="35F0F2ED" w14:textId="77777777" w:rsidR="00437931" w:rsidRDefault="00437931">
      <w:pPr>
        <w:pStyle w:val="BodyText"/>
        <w:rPr>
          <w:rFonts w:ascii="Goudy Old Style"/>
          <w:sz w:val="20"/>
        </w:rPr>
      </w:pPr>
    </w:p>
    <w:p w14:paraId="77A4362D" w14:textId="77777777" w:rsidR="00437931" w:rsidRDefault="00437931">
      <w:pPr>
        <w:pStyle w:val="BodyText"/>
        <w:rPr>
          <w:rFonts w:ascii="Goudy Old Style"/>
          <w:sz w:val="20"/>
        </w:rPr>
      </w:pPr>
    </w:p>
    <w:p w14:paraId="71BF5282" w14:textId="77777777" w:rsidR="00437931" w:rsidRDefault="00437931">
      <w:pPr>
        <w:pStyle w:val="BodyText"/>
        <w:rPr>
          <w:rFonts w:ascii="Goudy Old Style"/>
          <w:sz w:val="20"/>
        </w:rPr>
      </w:pPr>
    </w:p>
    <w:p w14:paraId="53CD304C" w14:textId="77777777" w:rsidR="00437931" w:rsidRDefault="00437931">
      <w:pPr>
        <w:pStyle w:val="BodyText"/>
        <w:rPr>
          <w:rFonts w:ascii="Goudy Old Style"/>
          <w:sz w:val="20"/>
        </w:rPr>
      </w:pPr>
    </w:p>
    <w:p w14:paraId="01C2C32F" w14:textId="77777777" w:rsidR="00437931" w:rsidRDefault="00437931">
      <w:pPr>
        <w:pStyle w:val="BodyText"/>
        <w:rPr>
          <w:rFonts w:ascii="Goudy Old Style"/>
          <w:sz w:val="20"/>
        </w:rPr>
      </w:pPr>
    </w:p>
    <w:p w14:paraId="27C680F2" w14:textId="77777777" w:rsidR="00437931" w:rsidRDefault="00437931">
      <w:pPr>
        <w:pStyle w:val="BodyText"/>
        <w:rPr>
          <w:rFonts w:ascii="Goudy Old Style"/>
          <w:sz w:val="20"/>
        </w:rPr>
      </w:pPr>
    </w:p>
    <w:p w14:paraId="054D9777" w14:textId="77777777" w:rsidR="00437931" w:rsidRDefault="00437931">
      <w:pPr>
        <w:pStyle w:val="BodyText"/>
        <w:rPr>
          <w:rFonts w:ascii="Goudy Old Style"/>
          <w:sz w:val="20"/>
        </w:rPr>
      </w:pPr>
    </w:p>
    <w:p w14:paraId="0CB868A8" w14:textId="4F229637" w:rsidR="00437931" w:rsidRDefault="00270300">
      <w:pPr>
        <w:pStyle w:val="BodyText"/>
        <w:rPr>
          <w:rFonts w:ascii="Goudy Old Style"/>
          <w:sz w:val="20"/>
        </w:rPr>
      </w:pPr>
      <w:r>
        <w:rPr>
          <w:noProof/>
        </w:rPr>
        <w:drawing>
          <wp:anchor distT="0" distB="0" distL="0" distR="0" simplePos="0" relativeHeight="251658241" behindDoc="0" locked="0" layoutInCell="1" allowOverlap="1" wp14:anchorId="060C4892" wp14:editId="3EF034E4">
            <wp:simplePos x="0" y="0"/>
            <wp:positionH relativeFrom="page">
              <wp:posOffset>514350</wp:posOffset>
            </wp:positionH>
            <wp:positionV relativeFrom="paragraph">
              <wp:posOffset>347980</wp:posOffset>
            </wp:positionV>
            <wp:extent cx="938212" cy="938212"/>
            <wp:effectExtent l="114300" t="114300" r="109855" b="147955"/>
            <wp:wrapTopAndBottom/>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pic:nvPicPr>
                  <pic:blipFill>
                    <a:blip r:embed="rId8" cstate="print"/>
                    <a:srcRect/>
                    <a:stretch>
                      <a:fillRect/>
                    </a:stretch>
                  </pic:blipFill>
                  <pic:spPr>
                    <a:xfrm>
                      <a:off x="0" y="0"/>
                      <a:ext cx="938212" cy="93821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19939FE5" w14:textId="77777777" w:rsidR="00437931" w:rsidRDefault="00437931">
      <w:pPr>
        <w:pStyle w:val="BodyText"/>
        <w:rPr>
          <w:rFonts w:ascii="Goudy Old Style"/>
          <w:sz w:val="20"/>
        </w:rPr>
      </w:pPr>
    </w:p>
    <w:p w14:paraId="4F69C3C5" w14:textId="348DFBDF" w:rsidR="00437931" w:rsidRPr="008F4A9C" w:rsidRDefault="00270300">
      <w:pPr>
        <w:pStyle w:val="BodyText"/>
        <w:rPr>
          <w:rFonts w:ascii="Goudy Old Style"/>
          <w:b/>
          <w:bCs/>
          <w:sz w:val="20"/>
        </w:rPr>
      </w:pPr>
      <w:r w:rsidRPr="008F4A9C">
        <w:rPr>
          <w:b/>
          <w:bCs/>
          <w:spacing w:val="-8"/>
        </w:rPr>
        <w:t>Judi</w:t>
      </w:r>
      <w:r w:rsidR="00D738F2" w:rsidRPr="008F4A9C">
        <w:rPr>
          <w:b/>
          <w:bCs/>
          <w:spacing w:val="-8"/>
        </w:rPr>
        <w:t>cial Council of California</w:t>
      </w:r>
    </w:p>
    <w:p w14:paraId="27884385" w14:textId="1319250A" w:rsidR="00437931" w:rsidRDefault="00437931" w:rsidP="09638F35">
      <w:pPr>
        <w:pStyle w:val="BodyText"/>
        <w:spacing w:before="8"/>
        <w:rPr>
          <w:sz w:val="20"/>
          <w:szCs w:val="20"/>
        </w:rPr>
      </w:pPr>
    </w:p>
    <w:p w14:paraId="31930ED3" w14:textId="77777777" w:rsidR="00437931" w:rsidRDefault="00437931">
      <w:pPr>
        <w:rPr>
          <w:rFonts w:ascii="Goudy Old Style"/>
          <w:sz w:val="11"/>
        </w:rPr>
        <w:sectPr w:rsidR="00437931" w:rsidSect="00EF00A8">
          <w:headerReference w:type="default" r:id="rId9"/>
          <w:type w:val="continuous"/>
          <w:pgSz w:w="12240" w:h="15840" w:code="1"/>
          <w:pgMar w:top="446" w:right="1325" w:bottom="274" w:left="634" w:header="432" w:footer="720" w:gutter="0"/>
          <w:cols w:space="720"/>
        </w:sectPr>
      </w:pPr>
    </w:p>
    <w:p w14:paraId="71AC6F65" w14:textId="77777777" w:rsidR="00437931" w:rsidRDefault="00F0021B">
      <w:pPr>
        <w:pStyle w:val="ListParagraph"/>
        <w:numPr>
          <w:ilvl w:val="0"/>
          <w:numId w:val="2"/>
        </w:numPr>
        <w:tabs>
          <w:tab w:val="left" w:pos="1536"/>
          <w:tab w:val="left" w:pos="1537"/>
        </w:tabs>
        <w:spacing w:before="69"/>
        <w:rPr>
          <w:rFonts w:ascii="Arial"/>
          <w:b/>
        </w:rPr>
      </w:pPr>
      <w:r>
        <w:rPr>
          <w:rFonts w:ascii="Arial"/>
          <w:b/>
          <w:spacing w:val="-2"/>
        </w:rPr>
        <w:t>Purpose</w:t>
      </w:r>
    </w:p>
    <w:p w14:paraId="7F3A5F1D" w14:textId="77777777" w:rsidR="00437931" w:rsidRDefault="00437931">
      <w:pPr>
        <w:pStyle w:val="BodyText"/>
        <w:spacing w:before="9"/>
        <w:rPr>
          <w:rFonts w:ascii="Arial"/>
          <w:b/>
          <w:sz w:val="23"/>
        </w:rPr>
      </w:pPr>
    </w:p>
    <w:p w14:paraId="7D5FCB40" w14:textId="77777777" w:rsidR="00437931" w:rsidRDefault="00F0021B">
      <w:pPr>
        <w:pStyle w:val="BodyText"/>
        <w:spacing w:line="256" w:lineRule="auto"/>
        <w:ind w:left="800" w:right="110"/>
        <w:jc w:val="both"/>
      </w:pPr>
      <w:r>
        <w:t>The purpose of this document</w:t>
      </w:r>
      <w:r>
        <w:rPr>
          <w:spacing w:val="-6"/>
        </w:rPr>
        <w:t xml:space="preserve"> </w:t>
      </w:r>
      <w:r>
        <w:t>is to establish Judicial</w:t>
      </w:r>
      <w:r>
        <w:rPr>
          <w:spacing w:val="-6"/>
        </w:rPr>
        <w:t xml:space="preserve"> </w:t>
      </w:r>
      <w:r>
        <w:t>Council</w:t>
      </w:r>
      <w:r>
        <w:rPr>
          <w:spacing w:val="-6"/>
        </w:rPr>
        <w:t xml:space="preserve"> </w:t>
      </w:r>
      <w:r>
        <w:t>of</w:t>
      </w:r>
      <w:r>
        <w:rPr>
          <w:spacing w:val="-2"/>
        </w:rPr>
        <w:t xml:space="preserve"> </w:t>
      </w:r>
      <w:r>
        <w:t xml:space="preserve">California (“Judicial </w:t>
      </w:r>
      <w:r>
        <w:rPr>
          <w:spacing w:val="15"/>
        </w:rPr>
        <w:t xml:space="preserve">Council”) </w:t>
      </w:r>
      <w:r>
        <w:t>policy on potential conflicts of interest that may arise in relation to design-build programs or projects under Government Code section 70398.1(b).</w:t>
      </w:r>
    </w:p>
    <w:p w14:paraId="5F054FDB" w14:textId="77777777" w:rsidR="00437931" w:rsidRDefault="00437931">
      <w:pPr>
        <w:pStyle w:val="BodyText"/>
        <w:spacing w:before="9"/>
        <w:rPr>
          <w:sz w:val="21"/>
        </w:rPr>
      </w:pPr>
    </w:p>
    <w:p w14:paraId="69D57D44" w14:textId="77777777" w:rsidR="00437931" w:rsidRDefault="00F0021B">
      <w:pPr>
        <w:pStyle w:val="BodyText"/>
        <w:spacing w:line="261" w:lineRule="auto"/>
        <w:ind w:left="800" w:right="119"/>
        <w:jc w:val="both"/>
      </w:pPr>
      <w:r>
        <w:t>Organizational</w:t>
      </w:r>
      <w:r>
        <w:rPr>
          <w:spacing w:val="-1"/>
        </w:rPr>
        <w:t xml:space="preserve"> </w:t>
      </w:r>
      <w:r>
        <w:t>conflicts of interest</w:t>
      </w:r>
      <w:r>
        <w:rPr>
          <w:spacing w:val="-1"/>
        </w:rPr>
        <w:t xml:space="preserve"> </w:t>
      </w:r>
      <w:r>
        <w:t>can</w:t>
      </w:r>
      <w:r>
        <w:rPr>
          <w:spacing w:val="-8"/>
        </w:rPr>
        <w:t xml:space="preserve"> </w:t>
      </w:r>
      <w:r>
        <w:t>occur when,</w:t>
      </w:r>
      <w:r>
        <w:rPr>
          <w:spacing w:val="-13"/>
        </w:rPr>
        <w:t xml:space="preserve"> </w:t>
      </w:r>
      <w:r>
        <w:t>because of existing</w:t>
      </w:r>
      <w:r>
        <w:rPr>
          <w:spacing w:val="-9"/>
        </w:rPr>
        <w:t xml:space="preserve"> </w:t>
      </w:r>
      <w:r>
        <w:t>or planned</w:t>
      </w:r>
      <w:r>
        <w:rPr>
          <w:spacing w:val="-8"/>
        </w:rPr>
        <w:t xml:space="preserve"> </w:t>
      </w:r>
      <w:r>
        <w:rPr>
          <w:spacing w:val="13"/>
        </w:rPr>
        <w:t>activities</w:t>
      </w:r>
      <w:r>
        <w:rPr>
          <w:spacing w:val="40"/>
        </w:rPr>
        <w:t xml:space="preserve"> </w:t>
      </w:r>
      <w:r>
        <w:rPr>
          <w:spacing w:val="12"/>
        </w:rPr>
        <w:t xml:space="preserve">or </w:t>
      </w:r>
      <w:r>
        <w:t>because</w:t>
      </w:r>
      <w:r>
        <w:rPr>
          <w:spacing w:val="-4"/>
        </w:rPr>
        <w:t xml:space="preserve"> </w:t>
      </w:r>
      <w:r>
        <w:t>of relationships</w:t>
      </w:r>
      <w:r>
        <w:rPr>
          <w:spacing w:val="-3"/>
        </w:rPr>
        <w:t xml:space="preserve"> </w:t>
      </w:r>
      <w:r>
        <w:t>with other</w:t>
      </w:r>
      <w:r>
        <w:rPr>
          <w:spacing w:val="-6"/>
        </w:rPr>
        <w:t xml:space="preserve"> </w:t>
      </w:r>
      <w:r>
        <w:t>persons,</w:t>
      </w:r>
      <w:r>
        <w:rPr>
          <w:spacing w:val="-15"/>
        </w:rPr>
        <w:t xml:space="preserve"> </w:t>
      </w:r>
      <w:r>
        <w:t>the consultant</w:t>
      </w:r>
      <w:r>
        <w:rPr>
          <w:spacing w:val="-9"/>
        </w:rPr>
        <w:t xml:space="preserve"> </w:t>
      </w:r>
      <w:r>
        <w:t>or</w:t>
      </w:r>
      <w:r>
        <w:rPr>
          <w:spacing w:val="-6"/>
        </w:rPr>
        <w:t xml:space="preserve"> </w:t>
      </w:r>
      <w:r>
        <w:t>contractor</w:t>
      </w:r>
      <w:r>
        <w:rPr>
          <w:spacing w:val="-6"/>
        </w:rPr>
        <w:t xml:space="preserve"> </w:t>
      </w:r>
      <w:r>
        <w:t>(“Proposer”)</w:t>
      </w:r>
      <w:r>
        <w:rPr>
          <w:spacing w:val="-6"/>
        </w:rPr>
        <w:t xml:space="preserve"> </w:t>
      </w:r>
      <w:r>
        <w:t>is</w:t>
      </w:r>
      <w:r>
        <w:rPr>
          <w:spacing w:val="-3"/>
        </w:rPr>
        <w:t xml:space="preserve"> </w:t>
      </w:r>
      <w:r>
        <w:t>unable or potentially unable to render impartial assistance or advise the Judicial Council; the Proposer’s objectivity</w:t>
      </w:r>
      <w:r>
        <w:rPr>
          <w:spacing w:val="40"/>
        </w:rPr>
        <w:t xml:space="preserve"> </w:t>
      </w:r>
      <w:r>
        <w:t>in performing the contract work is or might be otherwise impaired; or the Proposer has an unfair competitive advantage.</w:t>
      </w:r>
    </w:p>
    <w:p w14:paraId="3E338B72" w14:textId="77777777" w:rsidR="00437931" w:rsidRDefault="00437931">
      <w:pPr>
        <w:pStyle w:val="BodyText"/>
        <w:spacing w:before="10"/>
        <w:rPr>
          <w:sz w:val="20"/>
        </w:rPr>
      </w:pPr>
    </w:p>
    <w:p w14:paraId="5A7963E9" w14:textId="77777777" w:rsidR="00437931" w:rsidRDefault="00F0021B">
      <w:pPr>
        <w:pStyle w:val="BodyText"/>
        <w:spacing w:line="259" w:lineRule="auto"/>
        <w:ind w:left="800" w:right="131"/>
        <w:jc w:val="both"/>
      </w:pPr>
      <w:r>
        <w:t>The policies</w:t>
      </w:r>
      <w:r>
        <w:rPr>
          <w:spacing w:val="-1"/>
        </w:rPr>
        <w:t xml:space="preserve"> </w:t>
      </w:r>
      <w:r>
        <w:t>and guidelines</w:t>
      </w:r>
      <w:r>
        <w:rPr>
          <w:spacing w:val="-1"/>
        </w:rPr>
        <w:t xml:space="preserve"> </w:t>
      </w:r>
      <w:r>
        <w:t>concerning</w:t>
      </w:r>
      <w:r>
        <w:rPr>
          <w:spacing w:val="-13"/>
        </w:rPr>
        <w:t xml:space="preserve"> </w:t>
      </w:r>
      <w:r>
        <w:t>the organizational</w:t>
      </w:r>
      <w:r>
        <w:rPr>
          <w:spacing w:val="-7"/>
        </w:rPr>
        <w:t xml:space="preserve"> </w:t>
      </w:r>
      <w:r>
        <w:t>conflicts</w:t>
      </w:r>
      <w:r>
        <w:rPr>
          <w:spacing w:val="-1"/>
        </w:rPr>
        <w:t xml:space="preserve"> </w:t>
      </w:r>
      <w:r>
        <w:t>of</w:t>
      </w:r>
      <w:r>
        <w:rPr>
          <w:spacing w:val="-3"/>
        </w:rPr>
        <w:t xml:space="preserve"> </w:t>
      </w:r>
      <w:r>
        <w:t>interest</w:t>
      </w:r>
      <w:r>
        <w:rPr>
          <w:spacing w:val="-7"/>
        </w:rPr>
        <w:t xml:space="preserve"> </w:t>
      </w:r>
      <w:r>
        <w:t xml:space="preserve">found </w:t>
      </w:r>
      <w:r>
        <w:rPr>
          <w:spacing w:val="10"/>
        </w:rPr>
        <w:t>herein</w:t>
      </w:r>
      <w:r>
        <w:rPr>
          <w:spacing w:val="40"/>
        </w:rPr>
        <w:t xml:space="preserve"> </w:t>
      </w:r>
      <w:r>
        <w:rPr>
          <w:spacing w:val="11"/>
        </w:rPr>
        <w:t xml:space="preserve">will </w:t>
      </w:r>
      <w:r>
        <w:t>be</w:t>
      </w:r>
      <w:r>
        <w:rPr>
          <w:spacing w:val="-8"/>
        </w:rPr>
        <w:t xml:space="preserve"> </w:t>
      </w:r>
      <w:r>
        <w:t>specified or</w:t>
      </w:r>
      <w:r>
        <w:rPr>
          <w:spacing w:val="-5"/>
        </w:rPr>
        <w:t xml:space="preserve"> </w:t>
      </w:r>
      <w:r>
        <w:t>referenced</w:t>
      </w:r>
      <w:r>
        <w:rPr>
          <w:spacing w:val="-15"/>
        </w:rPr>
        <w:t xml:space="preserve"> </w:t>
      </w:r>
      <w:r>
        <w:t>in the design-build request</w:t>
      </w:r>
      <w:r>
        <w:rPr>
          <w:spacing w:val="-9"/>
        </w:rPr>
        <w:t xml:space="preserve"> </w:t>
      </w:r>
      <w:r>
        <w:t>for</w:t>
      </w:r>
      <w:r>
        <w:rPr>
          <w:spacing w:val="-5"/>
        </w:rPr>
        <w:t xml:space="preserve"> </w:t>
      </w:r>
      <w:r>
        <w:t>qualifications</w:t>
      </w:r>
      <w:r>
        <w:rPr>
          <w:spacing w:val="-3"/>
        </w:rPr>
        <w:t xml:space="preserve"> </w:t>
      </w:r>
      <w:r>
        <w:t>(“RFQ”)</w:t>
      </w:r>
      <w:r>
        <w:rPr>
          <w:spacing w:val="12"/>
        </w:rPr>
        <w:t xml:space="preserve"> or </w:t>
      </w:r>
      <w:r>
        <w:rPr>
          <w:spacing w:val="17"/>
        </w:rPr>
        <w:t xml:space="preserve">request </w:t>
      </w:r>
      <w:r>
        <w:t>f</w:t>
      </w:r>
      <w:r>
        <w:rPr>
          <w:spacing w:val="-15"/>
        </w:rPr>
        <w:t xml:space="preserve"> </w:t>
      </w:r>
      <w:r>
        <w:t>or proposal</w:t>
      </w:r>
      <w:r>
        <w:rPr>
          <w:spacing w:val="-2"/>
        </w:rPr>
        <w:t xml:space="preserve"> </w:t>
      </w:r>
      <w:r>
        <w:t>(“RFP”) documents, as well</w:t>
      </w:r>
      <w:r>
        <w:rPr>
          <w:spacing w:val="-2"/>
        </w:rPr>
        <w:t xml:space="preserve"> </w:t>
      </w:r>
      <w:r>
        <w:t>as any contract</w:t>
      </w:r>
      <w:r>
        <w:rPr>
          <w:spacing w:val="-2"/>
        </w:rPr>
        <w:t xml:space="preserve"> </w:t>
      </w:r>
      <w:r>
        <w:t>for the engineering</w:t>
      </w:r>
      <w:r>
        <w:rPr>
          <w:spacing w:val="-9"/>
        </w:rPr>
        <w:t xml:space="preserve"> </w:t>
      </w:r>
      <w:r>
        <w:t>services, inspection,</w:t>
      </w:r>
      <w:r>
        <w:rPr>
          <w:spacing w:val="12"/>
        </w:rPr>
        <w:t xml:space="preserve"> or </w:t>
      </w:r>
      <w:r>
        <w:t>technical support in the administration of the design-build program</w:t>
      </w:r>
      <w:r>
        <w:rPr>
          <w:spacing w:val="-3"/>
        </w:rPr>
        <w:t xml:space="preserve"> </w:t>
      </w:r>
      <w:r>
        <w:t>or projects.</w:t>
      </w:r>
    </w:p>
    <w:p w14:paraId="7DFAD721" w14:textId="77777777" w:rsidR="00437931" w:rsidRDefault="00437931">
      <w:pPr>
        <w:pStyle w:val="BodyText"/>
        <w:spacing w:before="1"/>
        <w:rPr>
          <w:sz w:val="23"/>
        </w:rPr>
      </w:pPr>
    </w:p>
    <w:p w14:paraId="1B1C0600" w14:textId="77777777" w:rsidR="00437931" w:rsidRDefault="00F0021B">
      <w:pPr>
        <w:pStyle w:val="ListParagraph"/>
        <w:numPr>
          <w:ilvl w:val="0"/>
          <w:numId w:val="2"/>
        </w:numPr>
        <w:tabs>
          <w:tab w:val="left" w:pos="1519"/>
          <w:tab w:val="left" w:pos="1521"/>
        </w:tabs>
        <w:ind w:left="1520"/>
        <w:rPr>
          <w:rFonts w:ascii="Arial"/>
          <w:b/>
        </w:rPr>
      </w:pPr>
      <w:r>
        <w:rPr>
          <w:rFonts w:ascii="Arial"/>
          <w:b/>
        </w:rPr>
        <w:t>Conflict</w:t>
      </w:r>
      <w:r>
        <w:rPr>
          <w:rFonts w:ascii="Arial"/>
          <w:b/>
          <w:spacing w:val="4"/>
        </w:rPr>
        <w:t xml:space="preserve"> </w:t>
      </w:r>
      <w:r>
        <w:rPr>
          <w:rFonts w:ascii="Arial"/>
          <w:b/>
        </w:rPr>
        <w:t>of</w:t>
      </w:r>
      <w:r>
        <w:rPr>
          <w:rFonts w:ascii="Arial"/>
          <w:b/>
          <w:spacing w:val="4"/>
        </w:rPr>
        <w:t xml:space="preserve"> </w:t>
      </w:r>
      <w:r>
        <w:rPr>
          <w:rFonts w:ascii="Arial"/>
          <w:b/>
        </w:rPr>
        <w:t>Interest</w:t>
      </w:r>
      <w:r>
        <w:rPr>
          <w:rFonts w:ascii="Arial"/>
          <w:b/>
          <w:spacing w:val="-16"/>
        </w:rPr>
        <w:t xml:space="preserve"> </w:t>
      </w:r>
      <w:r>
        <w:rPr>
          <w:rFonts w:ascii="Arial"/>
          <w:b/>
        </w:rPr>
        <w:t>Checklist</w:t>
      </w:r>
      <w:r>
        <w:rPr>
          <w:rFonts w:ascii="Arial"/>
          <w:b/>
          <w:spacing w:val="-15"/>
        </w:rPr>
        <w:t xml:space="preserve"> </w:t>
      </w:r>
      <w:r>
        <w:rPr>
          <w:rFonts w:ascii="Arial"/>
          <w:b/>
        </w:rPr>
        <w:t>and</w:t>
      </w:r>
      <w:r>
        <w:rPr>
          <w:rFonts w:ascii="Arial"/>
          <w:b/>
          <w:spacing w:val="7"/>
        </w:rPr>
        <w:t xml:space="preserve"> </w:t>
      </w:r>
      <w:r>
        <w:rPr>
          <w:rFonts w:ascii="Arial"/>
          <w:b/>
        </w:rPr>
        <w:t>Disclosure</w:t>
      </w:r>
      <w:r>
        <w:rPr>
          <w:rFonts w:ascii="Arial"/>
          <w:b/>
          <w:spacing w:val="3"/>
        </w:rPr>
        <w:t xml:space="preserve"> </w:t>
      </w:r>
      <w:r>
        <w:rPr>
          <w:rFonts w:ascii="Arial"/>
          <w:b/>
          <w:spacing w:val="-4"/>
        </w:rPr>
        <w:t>Form</w:t>
      </w:r>
    </w:p>
    <w:p w14:paraId="1D1EEEF7" w14:textId="77777777" w:rsidR="00437931" w:rsidRDefault="00437931">
      <w:pPr>
        <w:pStyle w:val="BodyText"/>
        <w:spacing w:before="4"/>
        <w:rPr>
          <w:rFonts w:ascii="Arial"/>
          <w:b/>
          <w:sz w:val="22"/>
        </w:rPr>
      </w:pPr>
    </w:p>
    <w:p w14:paraId="46C23FB7" w14:textId="77777777" w:rsidR="00437931" w:rsidRDefault="00F0021B">
      <w:pPr>
        <w:pStyle w:val="BodyText"/>
        <w:spacing w:line="261" w:lineRule="auto"/>
        <w:ind w:left="799" w:right="117"/>
        <w:jc w:val="both"/>
      </w:pPr>
      <w:r>
        <w:t xml:space="preserve">A </w:t>
      </w:r>
      <w:proofErr w:type="gramStart"/>
      <w:r>
        <w:t>conflict</w:t>
      </w:r>
      <w:r>
        <w:rPr>
          <w:spacing w:val="-9"/>
        </w:rPr>
        <w:t xml:space="preserve"> </w:t>
      </w:r>
      <w:r>
        <w:t>of interest</w:t>
      </w:r>
      <w:proofErr w:type="gramEnd"/>
      <w:r>
        <w:rPr>
          <w:spacing w:val="-9"/>
        </w:rPr>
        <w:t xml:space="preserve"> </w:t>
      </w:r>
      <w:r>
        <w:t>checklist</w:t>
      </w:r>
      <w:r>
        <w:rPr>
          <w:spacing w:val="-9"/>
        </w:rPr>
        <w:t xml:space="preserve"> </w:t>
      </w:r>
      <w:r>
        <w:t>(see Attachment</w:t>
      </w:r>
      <w:r>
        <w:rPr>
          <w:spacing w:val="-9"/>
        </w:rPr>
        <w:t xml:space="preserve"> </w:t>
      </w:r>
      <w:r>
        <w:t>1)</w:t>
      </w:r>
      <w:r>
        <w:rPr>
          <w:spacing w:val="-5"/>
        </w:rPr>
        <w:t xml:space="preserve"> </w:t>
      </w:r>
      <w:r>
        <w:t>will</w:t>
      </w:r>
      <w:r>
        <w:rPr>
          <w:spacing w:val="-9"/>
        </w:rPr>
        <w:t xml:space="preserve"> </w:t>
      </w:r>
      <w:r>
        <w:t xml:space="preserve">be provided </w:t>
      </w:r>
      <w:proofErr w:type="gramStart"/>
      <w:r>
        <w:t>to</w:t>
      </w:r>
      <w:proofErr w:type="gramEnd"/>
      <w:r>
        <w:t>, and is</w:t>
      </w:r>
      <w:r>
        <w:rPr>
          <w:spacing w:val="34"/>
        </w:rPr>
        <w:t xml:space="preserve"> </w:t>
      </w:r>
      <w:r>
        <w:t>to</w:t>
      </w:r>
      <w:r>
        <w:rPr>
          <w:spacing w:val="12"/>
        </w:rPr>
        <w:t xml:space="preserve"> be </w:t>
      </w:r>
      <w:r>
        <w:rPr>
          <w:spacing w:val="15"/>
        </w:rPr>
        <w:t xml:space="preserve">used </w:t>
      </w:r>
      <w:r>
        <w:rPr>
          <w:spacing w:val="12"/>
        </w:rPr>
        <w:t xml:space="preserve">by </w:t>
      </w:r>
      <w:r>
        <w:rPr>
          <w:spacing w:val="11"/>
        </w:rPr>
        <w:t xml:space="preserve">all </w:t>
      </w:r>
      <w:r>
        <w:t>Proposers, including</w:t>
      </w:r>
      <w:r>
        <w:rPr>
          <w:spacing w:val="-9"/>
        </w:rPr>
        <w:t xml:space="preserve"> </w:t>
      </w:r>
      <w:r>
        <w:t>subconsultants, to assist</w:t>
      </w:r>
      <w:r>
        <w:rPr>
          <w:spacing w:val="-2"/>
        </w:rPr>
        <w:t xml:space="preserve"> </w:t>
      </w:r>
      <w:r>
        <w:t>in screening</w:t>
      </w:r>
      <w:r>
        <w:rPr>
          <w:spacing w:val="-9"/>
        </w:rPr>
        <w:t xml:space="preserve"> </w:t>
      </w:r>
      <w:r>
        <w:t>for potential</w:t>
      </w:r>
      <w:r>
        <w:rPr>
          <w:spacing w:val="-2"/>
        </w:rPr>
        <w:t xml:space="preserve"> </w:t>
      </w:r>
      <w:r>
        <w:t>organizational</w:t>
      </w:r>
      <w:r>
        <w:rPr>
          <w:spacing w:val="16"/>
        </w:rPr>
        <w:t xml:space="preserve"> conflicts </w:t>
      </w:r>
      <w:r>
        <w:t>of interest. The checklist, which</w:t>
      </w:r>
      <w:r>
        <w:rPr>
          <w:spacing w:val="-13"/>
        </w:rPr>
        <w:t xml:space="preserve"> </w:t>
      </w:r>
      <w:r>
        <w:t>will</w:t>
      </w:r>
      <w:r>
        <w:rPr>
          <w:spacing w:val="-7"/>
        </w:rPr>
        <w:t xml:space="preserve"> </w:t>
      </w:r>
      <w:r>
        <w:t>provide various</w:t>
      </w:r>
      <w:r>
        <w:rPr>
          <w:spacing w:val="-1"/>
        </w:rPr>
        <w:t xml:space="preserve"> </w:t>
      </w:r>
      <w:r>
        <w:t>examples</w:t>
      </w:r>
      <w:r>
        <w:rPr>
          <w:spacing w:val="-15"/>
        </w:rPr>
        <w:t xml:space="preserve"> </w:t>
      </w:r>
      <w:r>
        <w:t>of conflicts, is</w:t>
      </w:r>
      <w:r>
        <w:rPr>
          <w:spacing w:val="-1"/>
        </w:rPr>
        <w:t xml:space="preserve"> </w:t>
      </w:r>
      <w:r>
        <w:t>for</w:t>
      </w:r>
      <w:r>
        <w:rPr>
          <w:spacing w:val="-4"/>
        </w:rPr>
        <w:t xml:space="preserve"> </w:t>
      </w:r>
      <w:r>
        <w:t>the internal</w:t>
      </w:r>
      <w:r>
        <w:rPr>
          <w:spacing w:val="-7"/>
        </w:rPr>
        <w:t xml:space="preserve"> </w:t>
      </w:r>
      <w:r>
        <w:t>use of</w:t>
      </w:r>
      <w:r>
        <w:rPr>
          <w:spacing w:val="40"/>
        </w:rPr>
        <w:t xml:space="preserve"> </w:t>
      </w:r>
      <w:r>
        <w:t>the</w:t>
      </w:r>
      <w:r>
        <w:rPr>
          <w:spacing w:val="38"/>
        </w:rPr>
        <w:t xml:space="preserve"> </w:t>
      </w:r>
      <w:r>
        <w:t>Proposers and does not need to be submitted to the Judicial Council. The checklist will only</w:t>
      </w:r>
      <w:r>
        <w:rPr>
          <w:spacing w:val="40"/>
        </w:rPr>
        <w:t xml:space="preserve"> </w:t>
      </w:r>
      <w:r>
        <w:t>serve as a guide, and there may be additional potential conflict situations not covered by that</w:t>
      </w:r>
      <w:r>
        <w:rPr>
          <w:spacing w:val="-8"/>
        </w:rPr>
        <w:t xml:space="preserve"> </w:t>
      </w:r>
      <w:r>
        <w:t>checklist. If a Proposer</w:t>
      </w:r>
      <w:r>
        <w:rPr>
          <w:spacing w:val="-5"/>
        </w:rPr>
        <w:t xml:space="preserve"> </w:t>
      </w:r>
      <w:r>
        <w:t>determines</w:t>
      </w:r>
      <w:r>
        <w:rPr>
          <w:spacing w:val="-2"/>
        </w:rPr>
        <w:t xml:space="preserve"> </w:t>
      </w:r>
      <w:r>
        <w:t>a potential</w:t>
      </w:r>
      <w:r>
        <w:rPr>
          <w:spacing w:val="-8"/>
        </w:rPr>
        <w:t xml:space="preserve"> </w:t>
      </w:r>
      <w:r>
        <w:t>conflict</w:t>
      </w:r>
      <w:r>
        <w:rPr>
          <w:spacing w:val="-8"/>
        </w:rPr>
        <w:t xml:space="preserve"> </w:t>
      </w:r>
      <w:r>
        <w:t>of interest</w:t>
      </w:r>
      <w:r>
        <w:rPr>
          <w:spacing w:val="-8"/>
        </w:rPr>
        <w:t xml:space="preserve"> </w:t>
      </w:r>
      <w:r>
        <w:t>exists</w:t>
      </w:r>
      <w:r>
        <w:rPr>
          <w:spacing w:val="-2"/>
        </w:rPr>
        <w:t xml:space="preserve"> </w:t>
      </w:r>
      <w:r>
        <w:t>that</w:t>
      </w:r>
      <w:r>
        <w:rPr>
          <w:spacing w:val="29"/>
        </w:rPr>
        <w:t xml:space="preserve"> </w:t>
      </w:r>
      <w:r>
        <w:t>is</w:t>
      </w:r>
      <w:r>
        <w:rPr>
          <w:spacing w:val="16"/>
        </w:rPr>
        <w:t xml:space="preserve"> not </w:t>
      </w:r>
      <w:r>
        <w:rPr>
          <w:spacing w:val="18"/>
        </w:rPr>
        <w:t xml:space="preserve">covered </w:t>
      </w:r>
      <w:r>
        <w:t>by the checklist, that potential conflict must still be disclosed.</w:t>
      </w:r>
    </w:p>
    <w:p w14:paraId="25131BFC" w14:textId="77777777" w:rsidR="00437931" w:rsidRDefault="00437931">
      <w:pPr>
        <w:pStyle w:val="BodyText"/>
        <w:spacing w:before="5"/>
        <w:rPr>
          <w:sz w:val="21"/>
        </w:rPr>
      </w:pPr>
    </w:p>
    <w:p w14:paraId="6925577B" w14:textId="77777777" w:rsidR="00437931" w:rsidRDefault="00F0021B">
      <w:pPr>
        <w:pStyle w:val="BodyText"/>
        <w:spacing w:line="261" w:lineRule="auto"/>
        <w:ind w:left="799" w:right="104"/>
        <w:jc w:val="both"/>
      </w:pPr>
      <w:r>
        <w:t>After</w:t>
      </w:r>
      <w:r>
        <w:rPr>
          <w:spacing w:val="-5"/>
        </w:rPr>
        <w:t xml:space="preserve"> </w:t>
      </w:r>
      <w:proofErr w:type="gramStart"/>
      <w:r>
        <w:t>review</w:t>
      </w:r>
      <w:r>
        <w:rPr>
          <w:spacing w:val="-2"/>
        </w:rPr>
        <w:t xml:space="preserve"> </w:t>
      </w:r>
      <w:r>
        <w:t>of</w:t>
      </w:r>
      <w:proofErr w:type="gramEnd"/>
      <w:r>
        <w:t xml:space="preserve"> the checklist, the Proposers</w:t>
      </w:r>
      <w:r>
        <w:rPr>
          <w:spacing w:val="-2"/>
        </w:rPr>
        <w:t xml:space="preserve"> </w:t>
      </w:r>
      <w:r>
        <w:t>must</w:t>
      </w:r>
      <w:r>
        <w:rPr>
          <w:spacing w:val="-8"/>
        </w:rPr>
        <w:t xml:space="preserve"> </w:t>
      </w:r>
      <w:r>
        <w:t>complete the Disclosure of</w:t>
      </w:r>
      <w:r>
        <w:rPr>
          <w:spacing w:val="-5"/>
        </w:rPr>
        <w:t xml:space="preserve"> </w:t>
      </w:r>
      <w:r>
        <w:t>Potential</w:t>
      </w:r>
      <w:r>
        <w:rPr>
          <w:spacing w:val="-8"/>
        </w:rPr>
        <w:t xml:space="preserve"> </w:t>
      </w:r>
      <w:r>
        <w:t>Conflict</w:t>
      </w:r>
      <w:r>
        <w:rPr>
          <w:spacing w:val="-8"/>
        </w:rPr>
        <w:t xml:space="preserve"> </w:t>
      </w:r>
      <w:r>
        <w:t>of Interest</w:t>
      </w:r>
      <w:r>
        <w:rPr>
          <w:spacing w:val="-2"/>
        </w:rPr>
        <w:t xml:space="preserve"> </w:t>
      </w:r>
      <w:r>
        <w:t>(see Attachment</w:t>
      </w:r>
      <w:r>
        <w:rPr>
          <w:spacing w:val="-2"/>
        </w:rPr>
        <w:t xml:space="preserve"> </w:t>
      </w:r>
      <w:r>
        <w:t>1) and submit</w:t>
      </w:r>
      <w:r>
        <w:rPr>
          <w:spacing w:val="-2"/>
        </w:rPr>
        <w:t xml:space="preserve"> </w:t>
      </w:r>
      <w:r>
        <w:t>it</w:t>
      </w:r>
      <w:r>
        <w:rPr>
          <w:spacing w:val="-2"/>
        </w:rPr>
        <w:t xml:space="preserve"> </w:t>
      </w:r>
      <w:r>
        <w:t>along</w:t>
      </w:r>
      <w:r>
        <w:rPr>
          <w:spacing w:val="-9"/>
        </w:rPr>
        <w:t xml:space="preserve"> </w:t>
      </w:r>
      <w:r>
        <w:t>with the proposal. If the Proposer</w:t>
      </w:r>
      <w:r>
        <w:rPr>
          <w:spacing w:val="14"/>
        </w:rPr>
        <w:t xml:space="preserve"> determines </w:t>
      </w:r>
      <w:r>
        <w:t>a potential</w:t>
      </w:r>
      <w:r>
        <w:rPr>
          <w:spacing w:val="-5"/>
        </w:rPr>
        <w:t xml:space="preserve"> </w:t>
      </w:r>
      <w:r>
        <w:t>conflict</w:t>
      </w:r>
      <w:r>
        <w:rPr>
          <w:spacing w:val="-5"/>
        </w:rPr>
        <w:t xml:space="preserve"> </w:t>
      </w:r>
      <w:r>
        <w:t>of</w:t>
      </w:r>
      <w:r>
        <w:rPr>
          <w:spacing w:val="-2"/>
        </w:rPr>
        <w:t xml:space="preserve"> </w:t>
      </w:r>
      <w:r>
        <w:t>interest</w:t>
      </w:r>
      <w:r>
        <w:rPr>
          <w:spacing w:val="-5"/>
        </w:rPr>
        <w:t xml:space="preserve"> </w:t>
      </w:r>
      <w:r>
        <w:t>exists, it</w:t>
      </w:r>
      <w:r>
        <w:rPr>
          <w:spacing w:val="-5"/>
        </w:rPr>
        <w:t xml:space="preserve"> </w:t>
      </w:r>
      <w:r>
        <w:t>must</w:t>
      </w:r>
      <w:r>
        <w:rPr>
          <w:spacing w:val="-5"/>
        </w:rPr>
        <w:t xml:space="preserve"> </w:t>
      </w:r>
      <w:r>
        <w:t>disclose the potential</w:t>
      </w:r>
      <w:r>
        <w:rPr>
          <w:spacing w:val="-5"/>
        </w:rPr>
        <w:t xml:space="preserve"> </w:t>
      </w:r>
      <w:r>
        <w:t>conflict</w:t>
      </w:r>
      <w:r>
        <w:rPr>
          <w:spacing w:val="-5"/>
        </w:rPr>
        <w:t xml:space="preserve"> </w:t>
      </w:r>
      <w:r>
        <w:t>of</w:t>
      </w:r>
      <w:r>
        <w:rPr>
          <w:spacing w:val="-5"/>
        </w:rPr>
        <w:t xml:space="preserve"> </w:t>
      </w:r>
      <w:r>
        <w:t>interest</w:t>
      </w:r>
      <w:r>
        <w:rPr>
          <w:spacing w:val="-5"/>
        </w:rPr>
        <w:t xml:space="preserve"> </w:t>
      </w:r>
      <w:r>
        <w:t>to the Judicial Council; however, such a disclosure will not necessarily disqualify a Proposer from being awarded a contract. The Proposer shall propose measures to avoid, neutralize, or mitigate all potential</w:t>
      </w:r>
      <w:r>
        <w:rPr>
          <w:spacing w:val="-6"/>
        </w:rPr>
        <w:t xml:space="preserve"> </w:t>
      </w:r>
      <w:r>
        <w:t>conflicts. To avoid any unfair</w:t>
      </w:r>
      <w:r>
        <w:rPr>
          <w:spacing w:val="-2"/>
        </w:rPr>
        <w:t xml:space="preserve"> </w:t>
      </w:r>
      <w:r>
        <w:t>taint</w:t>
      </w:r>
      <w:r>
        <w:rPr>
          <w:spacing w:val="-7"/>
        </w:rPr>
        <w:t xml:space="preserve"> </w:t>
      </w:r>
      <w:r>
        <w:t>of the selection process,</w:t>
      </w:r>
      <w:r>
        <w:rPr>
          <w:spacing w:val="-15"/>
        </w:rPr>
        <w:t xml:space="preserve"> </w:t>
      </w:r>
      <w:r>
        <w:t>the disclosure form will</w:t>
      </w:r>
      <w:r>
        <w:rPr>
          <w:spacing w:val="12"/>
        </w:rPr>
        <w:t xml:space="preserve"> be </w:t>
      </w:r>
      <w:r>
        <w:t>provided separately from the bound proposal, and it will not be provided to the selection committee members. Judicial</w:t>
      </w:r>
      <w:r>
        <w:rPr>
          <w:spacing w:val="-5"/>
        </w:rPr>
        <w:t xml:space="preserve"> </w:t>
      </w:r>
      <w:r>
        <w:t>Council</w:t>
      </w:r>
      <w:r>
        <w:rPr>
          <w:spacing w:val="-5"/>
        </w:rPr>
        <w:t xml:space="preserve"> </w:t>
      </w:r>
      <w:r>
        <w:t>staff</w:t>
      </w:r>
      <w:r>
        <w:rPr>
          <w:spacing w:val="-1"/>
        </w:rPr>
        <w:t xml:space="preserve"> </w:t>
      </w:r>
      <w:r>
        <w:t>will</w:t>
      </w:r>
      <w:r>
        <w:rPr>
          <w:spacing w:val="-5"/>
        </w:rPr>
        <w:t xml:space="preserve"> </w:t>
      </w:r>
      <w:r>
        <w:t>review the disclosure and the appropriateness</w:t>
      </w:r>
      <w:r>
        <w:rPr>
          <w:spacing w:val="12"/>
        </w:rPr>
        <w:t xml:space="preserve"> of </w:t>
      </w:r>
      <w:r>
        <w:t>the proposed mitigation measures to determine if the Proposer may be awarded the contract notwithstanding</w:t>
      </w:r>
      <w:r>
        <w:rPr>
          <w:spacing w:val="-15"/>
        </w:rPr>
        <w:t xml:space="preserve"> </w:t>
      </w:r>
      <w:r>
        <w:t>the</w:t>
      </w:r>
      <w:r>
        <w:rPr>
          <w:spacing w:val="-13"/>
        </w:rPr>
        <w:t xml:space="preserve"> </w:t>
      </w:r>
      <w:r>
        <w:t>potential</w:t>
      </w:r>
      <w:r>
        <w:rPr>
          <w:spacing w:val="-6"/>
        </w:rPr>
        <w:t xml:space="preserve"> </w:t>
      </w:r>
      <w:r>
        <w:t>conflict. Judicial</w:t>
      </w:r>
      <w:r>
        <w:rPr>
          <w:spacing w:val="-6"/>
        </w:rPr>
        <w:t xml:space="preserve"> </w:t>
      </w:r>
      <w:r>
        <w:t>Council</w:t>
      </w:r>
      <w:r>
        <w:rPr>
          <w:spacing w:val="-6"/>
        </w:rPr>
        <w:t xml:space="preserve"> </w:t>
      </w:r>
      <w:r>
        <w:t>staff</w:t>
      </w:r>
      <w:r>
        <w:rPr>
          <w:spacing w:val="-2"/>
        </w:rPr>
        <w:t xml:space="preserve"> </w:t>
      </w:r>
      <w:r>
        <w:t>may consult</w:t>
      </w:r>
      <w:r>
        <w:rPr>
          <w:spacing w:val="-6"/>
        </w:rPr>
        <w:t xml:space="preserve"> </w:t>
      </w:r>
      <w:r>
        <w:t xml:space="preserve">with its </w:t>
      </w:r>
      <w:proofErr w:type="spellStart"/>
      <w:proofErr w:type="gramStart"/>
      <w:r>
        <w:t>lega</w:t>
      </w:r>
      <w:proofErr w:type="spellEnd"/>
      <w:r>
        <w:rPr>
          <w:spacing w:val="-15"/>
        </w:rPr>
        <w:t xml:space="preserve"> </w:t>
      </w:r>
      <w:r>
        <w:t>l</w:t>
      </w:r>
      <w:proofErr w:type="gramEnd"/>
      <w:r>
        <w:rPr>
          <w:spacing w:val="18"/>
        </w:rPr>
        <w:t xml:space="preserve"> counsel. </w:t>
      </w:r>
      <w:r>
        <w:t xml:space="preserve">Resolution of the </w:t>
      </w:r>
      <w:proofErr w:type="gramStart"/>
      <w:r>
        <w:t>conflict of interest</w:t>
      </w:r>
      <w:proofErr w:type="gramEnd"/>
      <w:r>
        <w:t xml:space="preserve"> issues </w:t>
      </w:r>
      <w:proofErr w:type="gramStart"/>
      <w:r>
        <w:t>is</w:t>
      </w:r>
      <w:proofErr w:type="gramEnd"/>
      <w:r>
        <w:t xml:space="preserve"> ultimately at the sole discretion of the Judicial Council. The Judicial</w:t>
      </w:r>
      <w:r>
        <w:rPr>
          <w:spacing w:val="-4"/>
        </w:rPr>
        <w:t xml:space="preserve"> </w:t>
      </w:r>
      <w:r>
        <w:t>Council</w:t>
      </w:r>
      <w:r>
        <w:rPr>
          <w:spacing w:val="-4"/>
        </w:rPr>
        <w:t xml:space="preserve"> </w:t>
      </w:r>
      <w:r>
        <w:t>reserves the right</w:t>
      </w:r>
      <w:r>
        <w:rPr>
          <w:spacing w:val="-4"/>
        </w:rPr>
        <w:t xml:space="preserve"> </w:t>
      </w:r>
      <w:r>
        <w:t>to cancel</w:t>
      </w:r>
      <w:r>
        <w:rPr>
          <w:spacing w:val="-4"/>
        </w:rPr>
        <w:t xml:space="preserve"> </w:t>
      </w:r>
      <w:r>
        <w:t>or</w:t>
      </w:r>
      <w:r>
        <w:rPr>
          <w:spacing w:val="-1"/>
        </w:rPr>
        <w:t xml:space="preserve"> </w:t>
      </w:r>
      <w:r>
        <w:t>amend</w:t>
      </w:r>
      <w:r>
        <w:rPr>
          <w:spacing w:val="-11"/>
        </w:rPr>
        <w:t xml:space="preserve"> </w:t>
      </w:r>
      <w:r>
        <w:t>the resulting</w:t>
      </w:r>
      <w:r>
        <w:rPr>
          <w:spacing w:val="-11"/>
        </w:rPr>
        <w:t xml:space="preserve"> </w:t>
      </w:r>
      <w:r>
        <w:rPr>
          <w:spacing w:val="11"/>
        </w:rPr>
        <w:t xml:space="preserve">contract </w:t>
      </w:r>
      <w:r>
        <w:t>if</w:t>
      </w:r>
      <w:r>
        <w:rPr>
          <w:spacing w:val="40"/>
        </w:rPr>
        <w:t xml:space="preserve"> </w:t>
      </w:r>
      <w:r>
        <w:rPr>
          <w:spacing w:val="12"/>
        </w:rPr>
        <w:t xml:space="preserve">the </w:t>
      </w:r>
      <w:r>
        <w:t>successful</w:t>
      </w:r>
      <w:r>
        <w:rPr>
          <w:spacing w:val="-5"/>
        </w:rPr>
        <w:t xml:space="preserve"> </w:t>
      </w:r>
      <w:r>
        <w:t>Proposer</w:t>
      </w:r>
      <w:r>
        <w:rPr>
          <w:spacing w:val="-1"/>
        </w:rPr>
        <w:t xml:space="preserve"> </w:t>
      </w:r>
      <w:r>
        <w:t>failed to disclose a potential</w:t>
      </w:r>
      <w:r>
        <w:rPr>
          <w:spacing w:val="-5"/>
        </w:rPr>
        <w:t xml:space="preserve"> </w:t>
      </w:r>
      <w:r>
        <w:t>conflict, which</w:t>
      </w:r>
      <w:r>
        <w:rPr>
          <w:spacing w:val="-12"/>
        </w:rPr>
        <w:t xml:space="preserve"> </w:t>
      </w:r>
      <w:r>
        <w:t>it</w:t>
      </w:r>
      <w:r>
        <w:rPr>
          <w:spacing w:val="-5"/>
        </w:rPr>
        <w:t xml:space="preserve"> </w:t>
      </w:r>
      <w:r>
        <w:t>knew or</w:t>
      </w:r>
      <w:r>
        <w:rPr>
          <w:spacing w:val="-1"/>
        </w:rPr>
        <w:t xml:space="preserve"> </w:t>
      </w:r>
      <w:r>
        <w:t>should</w:t>
      </w:r>
      <w:r>
        <w:rPr>
          <w:spacing w:val="13"/>
        </w:rPr>
        <w:t xml:space="preserve"> have </w:t>
      </w:r>
      <w:r>
        <w:rPr>
          <w:spacing w:val="14"/>
        </w:rPr>
        <w:t xml:space="preserve">known </w:t>
      </w:r>
      <w:r>
        <w:t>about, or if</w:t>
      </w:r>
      <w:r>
        <w:rPr>
          <w:spacing w:val="34"/>
        </w:rPr>
        <w:t xml:space="preserve"> </w:t>
      </w:r>
      <w:r>
        <w:t>the Proposer provided</w:t>
      </w:r>
      <w:r>
        <w:rPr>
          <w:spacing w:val="-2"/>
        </w:rPr>
        <w:t xml:space="preserve"> </w:t>
      </w:r>
      <w:r>
        <w:t>information</w:t>
      </w:r>
      <w:r>
        <w:rPr>
          <w:spacing w:val="-2"/>
        </w:rPr>
        <w:t xml:space="preserve"> </w:t>
      </w:r>
      <w:r>
        <w:t>on the disclosure</w:t>
      </w:r>
      <w:r>
        <w:rPr>
          <w:spacing w:val="-6"/>
        </w:rPr>
        <w:t xml:space="preserve"> </w:t>
      </w:r>
      <w:r>
        <w:t>that is false or misleading.</w:t>
      </w:r>
    </w:p>
    <w:p w14:paraId="5899E7B8" w14:textId="77777777" w:rsidR="00437931" w:rsidRDefault="00437931">
      <w:pPr>
        <w:spacing w:line="261" w:lineRule="auto"/>
        <w:jc w:val="both"/>
        <w:sectPr w:rsidR="00437931" w:rsidSect="00EF00A8">
          <w:footerReference w:type="default" r:id="rId10"/>
          <w:pgSz w:w="12240" w:h="15840" w:code="1"/>
          <w:pgMar w:top="1426" w:right="1325" w:bottom="979" w:left="634" w:header="432" w:footer="778" w:gutter="0"/>
          <w:pgNumType w:start="1"/>
          <w:cols w:space="720"/>
        </w:sectPr>
      </w:pPr>
    </w:p>
    <w:p w14:paraId="235B561D" w14:textId="77777777" w:rsidR="00437931" w:rsidRDefault="00F0021B">
      <w:pPr>
        <w:pStyle w:val="ListParagraph"/>
        <w:numPr>
          <w:ilvl w:val="0"/>
          <w:numId w:val="2"/>
        </w:numPr>
        <w:tabs>
          <w:tab w:val="left" w:pos="1599"/>
          <w:tab w:val="left" w:pos="1600"/>
        </w:tabs>
        <w:spacing w:before="69"/>
        <w:ind w:left="1599" w:hanging="800"/>
        <w:rPr>
          <w:rFonts w:ascii="Arial"/>
          <w:b/>
        </w:rPr>
      </w:pPr>
      <w:r>
        <w:rPr>
          <w:rFonts w:ascii="Arial"/>
          <w:b/>
        </w:rPr>
        <w:t>Responsibilities</w:t>
      </w:r>
      <w:r>
        <w:rPr>
          <w:rFonts w:ascii="Arial"/>
          <w:b/>
          <w:spacing w:val="-15"/>
        </w:rPr>
        <w:t xml:space="preserve"> </w:t>
      </w:r>
      <w:r>
        <w:rPr>
          <w:rFonts w:ascii="Arial"/>
          <w:b/>
        </w:rPr>
        <w:t>and</w:t>
      </w:r>
      <w:r>
        <w:rPr>
          <w:rFonts w:ascii="Arial"/>
          <w:b/>
          <w:spacing w:val="12"/>
        </w:rPr>
        <w:t xml:space="preserve"> </w:t>
      </w:r>
      <w:r>
        <w:rPr>
          <w:rFonts w:ascii="Arial"/>
          <w:b/>
        </w:rPr>
        <w:t>Additional</w:t>
      </w:r>
      <w:r>
        <w:rPr>
          <w:rFonts w:ascii="Arial"/>
          <w:b/>
          <w:spacing w:val="4"/>
        </w:rPr>
        <w:t xml:space="preserve"> </w:t>
      </w:r>
      <w:r>
        <w:rPr>
          <w:rFonts w:ascii="Arial"/>
          <w:b/>
          <w:spacing w:val="-2"/>
        </w:rPr>
        <w:t>Guidance</w:t>
      </w:r>
    </w:p>
    <w:p w14:paraId="020348F7" w14:textId="77777777" w:rsidR="00437931" w:rsidRDefault="00437931">
      <w:pPr>
        <w:pStyle w:val="BodyText"/>
        <w:spacing w:before="9"/>
        <w:rPr>
          <w:rFonts w:ascii="Arial"/>
          <w:b/>
          <w:sz w:val="23"/>
        </w:rPr>
      </w:pPr>
    </w:p>
    <w:p w14:paraId="5312E892" w14:textId="48DBBD69" w:rsidR="00437931" w:rsidRDefault="00F0021B">
      <w:pPr>
        <w:pStyle w:val="BodyText"/>
        <w:spacing w:line="261" w:lineRule="auto"/>
        <w:ind w:left="800" w:right="115"/>
        <w:jc w:val="both"/>
      </w:pPr>
      <w:proofErr w:type="gramStart"/>
      <w:r>
        <w:t>After award</w:t>
      </w:r>
      <w:proofErr w:type="gramEnd"/>
      <w:r>
        <w:t>, conflict of interest guidelines and policies shall continue to be monitored and enforced. If</w:t>
      </w:r>
      <w:r>
        <w:rPr>
          <w:spacing w:val="40"/>
        </w:rPr>
        <w:t xml:space="preserve"> </w:t>
      </w:r>
      <w:r>
        <w:t>an organizational conflict of</w:t>
      </w:r>
      <w:r>
        <w:rPr>
          <w:spacing w:val="40"/>
        </w:rPr>
        <w:t xml:space="preserve"> </w:t>
      </w:r>
      <w:r>
        <w:t>interest is discovered after award, the Proposer will make</w:t>
      </w:r>
      <w:r>
        <w:rPr>
          <w:spacing w:val="-8"/>
        </w:rPr>
        <w:t xml:space="preserve"> </w:t>
      </w:r>
      <w:r>
        <w:t>an immediate and full</w:t>
      </w:r>
      <w:r>
        <w:rPr>
          <w:spacing w:val="-3"/>
        </w:rPr>
        <w:t xml:space="preserve"> </w:t>
      </w:r>
      <w:r>
        <w:t>written disclosure</w:t>
      </w:r>
      <w:r>
        <w:rPr>
          <w:spacing w:val="-13"/>
        </w:rPr>
        <w:t xml:space="preserve"> </w:t>
      </w:r>
      <w:r>
        <w:t>to the Judicial</w:t>
      </w:r>
      <w:r>
        <w:rPr>
          <w:spacing w:val="-3"/>
        </w:rPr>
        <w:t xml:space="preserve"> </w:t>
      </w:r>
      <w:r>
        <w:t>Council</w:t>
      </w:r>
      <w:r>
        <w:rPr>
          <w:spacing w:val="-3"/>
        </w:rPr>
        <w:t xml:space="preserve"> </w:t>
      </w:r>
      <w:r>
        <w:t>that</w:t>
      </w:r>
      <w:r>
        <w:rPr>
          <w:spacing w:val="-3"/>
        </w:rPr>
        <w:t xml:space="preserve"> </w:t>
      </w:r>
      <w:r>
        <w:t>includes</w:t>
      </w:r>
      <w:r>
        <w:rPr>
          <w:spacing w:val="-15"/>
        </w:rPr>
        <w:t xml:space="preserve"> </w:t>
      </w:r>
      <w:r>
        <w:t>a description of the action that</w:t>
      </w:r>
      <w:r>
        <w:rPr>
          <w:spacing w:val="-8"/>
        </w:rPr>
        <w:t xml:space="preserve"> </w:t>
      </w:r>
      <w:r>
        <w:t>the Proposer</w:t>
      </w:r>
      <w:r>
        <w:rPr>
          <w:spacing w:val="-5"/>
        </w:rPr>
        <w:t xml:space="preserve"> </w:t>
      </w:r>
      <w:r>
        <w:t>has</w:t>
      </w:r>
      <w:r>
        <w:rPr>
          <w:spacing w:val="-2"/>
        </w:rPr>
        <w:t xml:space="preserve"> </w:t>
      </w:r>
      <w:r>
        <w:t>taken</w:t>
      </w:r>
      <w:r>
        <w:rPr>
          <w:spacing w:val="-14"/>
        </w:rPr>
        <w:t xml:space="preserve"> </w:t>
      </w:r>
      <w:r>
        <w:t>or</w:t>
      </w:r>
      <w:r>
        <w:rPr>
          <w:spacing w:val="-5"/>
        </w:rPr>
        <w:t xml:space="preserve"> </w:t>
      </w:r>
      <w:proofErr w:type="gramStart"/>
      <w:r>
        <w:t>proposes</w:t>
      </w:r>
      <w:r>
        <w:rPr>
          <w:spacing w:val="-2"/>
        </w:rPr>
        <w:t xml:space="preserve"> </w:t>
      </w:r>
      <w:r>
        <w:t>to take</w:t>
      </w:r>
      <w:proofErr w:type="gramEnd"/>
      <w:r>
        <w:t xml:space="preserve"> to avoid</w:t>
      </w:r>
      <w:r>
        <w:rPr>
          <w:spacing w:val="-14"/>
        </w:rPr>
        <w:t xml:space="preserve"> </w:t>
      </w:r>
      <w:r>
        <w:t>or</w:t>
      </w:r>
      <w:r>
        <w:rPr>
          <w:spacing w:val="-5"/>
        </w:rPr>
        <w:t xml:space="preserve"> </w:t>
      </w:r>
      <w:r>
        <w:t>mitigate such conflicts.</w:t>
      </w:r>
      <w:r>
        <w:rPr>
          <w:spacing w:val="-1"/>
        </w:rPr>
        <w:t xml:space="preserve"> </w:t>
      </w:r>
      <w:r>
        <w:t>If an organizational conflict of interest is determined to exist and the Proposer was aware of an organizational</w:t>
      </w:r>
      <w:r>
        <w:rPr>
          <w:spacing w:val="-2"/>
        </w:rPr>
        <w:t xml:space="preserve"> </w:t>
      </w:r>
      <w:r>
        <w:t>conflict</w:t>
      </w:r>
      <w:r>
        <w:rPr>
          <w:spacing w:val="-2"/>
        </w:rPr>
        <w:t xml:space="preserve"> </w:t>
      </w:r>
      <w:r>
        <w:t>of interest</w:t>
      </w:r>
      <w:r>
        <w:rPr>
          <w:spacing w:val="-2"/>
        </w:rPr>
        <w:t xml:space="preserve"> </w:t>
      </w:r>
      <w:r>
        <w:t>prior to award of the contract</w:t>
      </w:r>
      <w:r>
        <w:rPr>
          <w:spacing w:val="-2"/>
        </w:rPr>
        <w:t xml:space="preserve"> </w:t>
      </w:r>
      <w:r>
        <w:t>and did not</w:t>
      </w:r>
      <w:r>
        <w:rPr>
          <w:spacing w:val="-2"/>
        </w:rPr>
        <w:t xml:space="preserve"> </w:t>
      </w:r>
      <w:r>
        <w:t>disclose the conflict, the Judicial</w:t>
      </w:r>
      <w:r>
        <w:rPr>
          <w:spacing w:val="-7"/>
        </w:rPr>
        <w:t xml:space="preserve"> </w:t>
      </w:r>
      <w:r>
        <w:t>Council</w:t>
      </w:r>
      <w:r>
        <w:rPr>
          <w:spacing w:val="-7"/>
        </w:rPr>
        <w:t xml:space="preserve"> </w:t>
      </w:r>
      <w:r>
        <w:t>may terminate for</w:t>
      </w:r>
      <w:r>
        <w:rPr>
          <w:spacing w:val="-4"/>
        </w:rPr>
        <w:t xml:space="preserve"> </w:t>
      </w:r>
      <w:r>
        <w:t>default. If the Proposer</w:t>
      </w:r>
      <w:r>
        <w:rPr>
          <w:spacing w:val="-4"/>
        </w:rPr>
        <w:t xml:space="preserve"> </w:t>
      </w:r>
      <w:r>
        <w:t>is</w:t>
      </w:r>
      <w:r>
        <w:rPr>
          <w:spacing w:val="-1"/>
        </w:rPr>
        <w:t xml:space="preserve"> </w:t>
      </w:r>
      <w:r>
        <w:t>terminated, the Judicial</w:t>
      </w:r>
      <w:r>
        <w:rPr>
          <w:spacing w:val="-7"/>
        </w:rPr>
        <w:t xml:space="preserve"> </w:t>
      </w:r>
      <w:r>
        <w:t>Council assumes no obligations, responsibilities, and liabilities to reimburse all or part of the costs incurred or alleged to have been incurred by the Proposer.</w:t>
      </w:r>
    </w:p>
    <w:p w14:paraId="177115C4" w14:textId="193CB440" w:rsidR="00437931" w:rsidRDefault="00F0021B">
      <w:pPr>
        <w:pStyle w:val="BodyText"/>
        <w:spacing w:before="221" w:line="261" w:lineRule="auto"/>
        <w:ind w:left="800" w:right="117"/>
        <w:jc w:val="both"/>
      </w:pPr>
      <w:r>
        <w:t>The</w:t>
      </w:r>
      <w:r>
        <w:rPr>
          <w:spacing w:val="-10"/>
        </w:rPr>
        <w:t xml:space="preserve"> </w:t>
      </w:r>
      <w:r>
        <w:t>Judicial</w:t>
      </w:r>
      <w:r>
        <w:rPr>
          <w:spacing w:val="-5"/>
        </w:rPr>
        <w:t xml:space="preserve"> </w:t>
      </w:r>
      <w:r>
        <w:t>Council</w:t>
      </w:r>
      <w:r>
        <w:rPr>
          <w:spacing w:val="-5"/>
        </w:rPr>
        <w:t xml:space="preserve"> </w:t>
      </w:r>
      <w:r>
        <w:t>recognizes that</w:t>
      </w:r>
      <w:r>
        <w:rPr>
          <w:spacing w:val="-5"/>
        </w:rPr>
        <w:t xml:space="preserve"> </w:t>
      </w:r>
      <w:r>
        <w:t>the Proposers must</w:t>
      </w:r>
      <w:r>
        <w:rPr>
          <w:spacing w:val="-5"/>
        </w:rPr>
        <w:t xml:space="preserve"> </w:t>
      </w:r>
      <w:r>
        <w:t>maintain</w:t>
      </w:r>
      <w:r>
        <w:rPr>
          <w:spacing w:val="-11"/>
        </w:rPr>
        <w:t xml:space="preserve"> </w:t>
      </w:r>
      <w:r>
        <w:t>business relations</w:t>
      </w:r>
      <w:r>
        <w:rPr>
          <w:spacing w:val="40"/>
        </w:rPr>
        <w:t xml:space="preserve"> </w:t>
      </w:r>
      <w:r>
        <w:rPr>
          <w:spacing w:val="11"/>
        </w:rPr>
        <w:t>with</w:t>
      </w:r>
      <w:r>
        <w:rPr>
          <w:spacing w:val="16"/>
        </w:rPr>
        <w:t xml:space="preserve"> other </w:t>
      </w:r>
      <w:r>
        <w:t>public and private sector</w:t>
      </w:r>
      <w:r>
        <w:rPr>
          <w:spacing w:val="-4"/>
        </w:rPr>
        <w:t xml:space="preserve"> </w:t>
      </w:r>
      <w:r>
        <w:t>entities</w:t>
      </w:r>
      <w:r>
        <w:rPr>
          <w:spacing w:val="-1"/>
        </w:rPr>
        <w:t xml:space="preserve"> </w:t>
      </w:r>
      <w:proofErr w:type="gramStart"/>
      <w:r>
        <w:t>in order</w:t>
      </w:r>
      <w:r>
        <w:rPr>
          <w:spacing w:val="-4"/>
        </w:rPr>
        <w:t xml:space="preserve"> </w:t>
      </w:r>
      <w:r>
        <w:t>to</w:t>
      </w:r>
      <w:proofErr w:type="gramEnd"/>
      <w:r>
        <w:t xml:space="preserve"> continue as</w:t>
      </w:r>
      <w:r>
        <w:rPr>
          <w:spacing w:val="-1"/>
        </w:rPr>
        <w:t xml:space="preserve"> </w:t>
      </w:r>
      <w:r>
        <w:t>viable businesses. The Judicial</w:t>
      </w:r>
      <w:r>
        <w:rPr>
          <w:spacing w:val="15"/>
        </w:rPr>
        <w:t xml:space="preserve"> Council </w:t>
      </w:r>
      <w:r>
        <w:t>will take this reality into account as it evaluates the appropriateness of proposed measures to mitigate potential conflicts. It is not the intent of the Judicial Council to disqualify Proposers based merely on the</w:t>
      </w:r>
      <w:r>
        <w:rPr>
          <w:spacing w:val="-2"/>
        </w:rPr>
        <w:t xml:space="preserve"> </w:t>
      </w:r>
      <w:r>
        <w:t>existence</w:t>
      </w:r>
      <w:r>
        <w:rPr>
          <w:spacing w:val="-2"/>
        </w:rPr>
        <w:t xml:space="preserve"> </w:t>
      </w:r>
      <w:r>
        <w:t>of</w:t>
      </w:r>
      <w:r>
        <w:rPr>
          <w:spacing w:val="-7"/>
        </w:rPr>
        <w:t xml:space="preserve"> </w:t>
      </w:r>
      <w:r>
        <w:t>a</w:t>
      </w:r>
      <w:r>
        <w:rPr>
          <w:spacing w:val="-2"/>
        </w:rPr>
        <w:t xml:space="preserve"> </w:t>
      </w:r>
      <w:r>
        <w:t>business</w:t>
      </w:r>
      <w:r>
        <w:rPr>
          <w:spacing w:val="-5"/>
        </w:rPr>
        <w:t xml:space="preserve"> </w:t>
      </w:r>
      <w:r>
        <w:t>relationship with another</w:t>
      </w:r>
      <w:r>
        <w:rPr>
          <w:spacing w:val="-7"/>
        </w:rPr>
        <w:t xml:space="preserve"> </w:t>
      </w:r>
      <w:r>
        <w:t>entity,</w:t>
      </w:r>
      <w:r>
        <w:rPr>
          <w:spacing w:val="-4"/>
        </w:rPr>
        <w:t xml:space="preserve"> </w:t>
      </w:r>
      <w:r>
        <w:t>but</w:t>
      </w:r>
      <w:r>
        <w:rPr>
          <w:spacing w:val="-11"/>
        </w:rPr>
        <w:t xml:space="preserve"> </w:t>
      </w:r>
      <w:r>
        <w:t>rather</w:t>
      </w:r>
      <w:r>
        <w:rPr>
          <w:spacing w:val="-7"/>
        </w:rPr>
        <w:t xml:space="preserve"> </w:t>
      </w:r>
      <w:r>
        <w:t>only when such relationship causes a conflict that potentially impairs the Proposer’s ability to provide objective advice to the Judicial</w:t>
      </w:r>
      <w:r>
        <w:rPr>
          <w:spacing w:val="-7"/>
        </w:rPr>
        <w:t xml:space="preserve"> </w:t>
      </w:r>
      <w:r>
        <w:t>Council. The Judicial</w:t>
      </w:r>
      <w:r>
        <w:rPr>
          <w:spacing w:val="-7"/>
        </w:rPr>
        <w:t xml:space="preserve"> </w:t>
      </w:r>
      <w:r>
        <w:t>Council</w:t>
      </w:r>
      <w:r>
        <w:rPr>
          <w:spacing w:val="-7"/>
        </w:rPr>
        <w:t xml:space="preserve"> </w:t>
      </w:r>
      <w:r>
        <w:t>would seek</w:t>
      </w:r>
      <w:r>
        <w:rPr>
          <w:spacing w:val="-13"/>
        </w:rPr>
        <w:t xml:space="preserve"> </w:t>
      </w:r>
      <w:r>
        <w:t>to disqualify</w:t>
      </w:r>
      <w:r>
        <w:rPr>
          <w:spacing w:val="-13"/>
        </w:rPr>
        <w:t xml:space="preserve"> </w:t>
      </w:r>
      <w:r>
        <w:t>Proposers only in those situations in which a potential conflict cannot be adequately mitigated.</w:t>
      </w:r>
    </w:p>
    <w:p w14:paraId="685CB9D2" w14:textId="77777777" w:rsidR="00437931" w:rsidRDefault="00437931">
      <w:pPr>
        <w:pStyle w:val="BodyText"/>
        <w:spacing w:before="4"/>
        <w:rPr>
          <w:sz w:val="20"/>
        </w:rPr>
      </w:pPr>
    </w:p>
    <w:p w14:paraId="4851A147" w14:textId="77777777" w:rsidR="00437931" w:rsidRDefault="00F0021B">
      <w:pPr>
        <w:pStyle w:val="BodyText"/>
        <w:spacing w:line="261" w:lineRule="auto"/>
        <w:ind w:left="800" w:right="111"/>
        <w:jc w:val="both"/>
      </w:pPr>
      <w:r>
        <w:t>The California Board for Professional Engineers, Land Surveyors, and Geologists provides additional guidance and has established conflict-of-interest rules applicable to those</w:t>
      </w:r>
      <w:r>
        <w:rPr>
          <w:spacing w:val="40"/>
        </w:rPr>
        <w:t xml:space="preserve"> </w:t>
      </w:r>
      <w:r>
        <w:t>professionals licensed</w:t>
      </w:r>
      <w:r>
        <w:rPr>
          <w:spacing w:val="-11"/>
        </w:rPr>
        <w:t xml:space="preserve"> </w:t>
      </w:r>
      <w:r>
        <w:t>by the Board</w:t>
      </w:r>
      <w:r>
        <w:rPr>
          <w:spacing w:val="-11"/>
        </w:rPr>
        <w:t xml:space="preserve"> </w:t>
      </w:r>
      <w:r>
        <w:t>(see Board Rules 475 and</w:t>
      </w:r>
      <w:r>
        <w:rPr>
          <w:spacing w:val="-11"/>
        </w:rPr>
        <w:t xml:space="preserve"> </w:t>
      </w:r>
      <w:r>
        <w:t>476</w:t>
      </w:r>
      <w:r>
        <w:rPr>
          <w:spacing w:val="-10"/>
        </w:rPr>
        <w:t xml:space="preserve"> </w:t>
      </w:r>
      <w:r>
        <w:t>(16 Cal. Code Regs.</w:t>
      </w:r>
      <w:r>
        <w:rPr>
          <w:spacing w:val="12"/>
        </w:rPr>
        <w:t xml:space="preserve"> §§</w:t>
      </w:r>
      <w:r>
        <w:rPr>
          <w:spacing w:val="15"/>
        </w:rPr>
        <w:t xml:space="preserve"> 475, </w:t>
      </w:r>
      <w:r>
        <w:t>476)). These rules require full disclosure when a licensee has any business association or financial</w:t>
      </w:r>
      <w:r>
        <w:rPr>
          <w:spacing w:val="-6"/>
        </w:rPr>
        <w:t xml:space="preserve"> </w:t>
      </w:r>
      <w:r>
        <w:t>interest</w:t>
      </w:r>
      <w:r>
        <w:rPr>
          <w:spacing w:val="-6"/>
        </w:rPr>
        <w:t xml:space="preserve"> </w:t>
      </w:r>
      <w:r>
        <w:t>that</w:t>
      </w:r>
      <w:r>
        <w:rPr>
          <w:spacing w:val="-6"/>
        </w:rPr>
        <w:t xml:space="preserve"> </w:t>
      </w:r>
      <w:r>
        <w:t>may influence his or</w:t>
      </w:r>
      <w:r>
        <w:rPr>
          <w:spacing w:val="-2"/>
        </w:rPr>
        <w:t xml:space="preserve"> </w:t>
      </w:r>
      <w:r>
        <w:t>her</w:t>
      </w:r>
      <w:r>
        <w:rPr>
          <w:spacing w:val="-2"/>
        </w:rPr>
        <w:t xml:space="preserve"> </w:t>
      </w:r>
      <w:r>
        <w:t>judgment</w:t>
      </w:r>
      <w:r>
        <w:rPr>
          <w:spacing w:val="-6"/>
        </w:rPr>
        <w:t xml:space="preserve"> </w:t>
      </w:r>
      <w:r>
        <w:t xml:space="preserve">in connection with the </w:t>
      </w:r>
      <w:r>
        <w:rPr>
          <w:spacing w:val="12"/>
        </w:rPr>
        <w:t>performance</w:t>
      </w:r>
      <w:r>
        <w:rPr>
          <w:spacing w:val="40"/>
        </w:rPr>
        <w:t xml:space="preserve"> </w:t>
      </w:r>
      <w:r>
        <w:rPr>
          <w:spacing w:val="12"/>
        </w:rPr>
        <w:t xml:space="preserve">of </w:t>
      </w:r>
      <w:r>
        <w:t>professional</w:t>
      </w:r>
      <w:r>
        <w:rPr>
          <w:spacing w:val="-2"/>
        </w:rPr>
        <w:t xml:space="preserve"> </w:t>
      </w:r>
      <w:r>
        <w:t>services</w:t>
      </w:r>
      <w:r>
        <w:rPr>
          <w:spacing w:val="-15"/>
        </w:rPr>
        <w:t xml:space="preserve"> </w:t>
      </w:r>
      <w:r>
        <w:t>and when</w:t>
      </w:r>
      <w:r>
        <w:rPr>
          <w:spacing w:val="-8"/>
        </w:rPr>
        <w:t xml:space="preserve"> </w:t>
      </w:r>
      <w:r>
        <w:t>a licensee</w:t>
      </w:r>
      <w:r>
        <w:rPr>
          <w:spacing w:val="-12"/>
        </w:rPr>
        <w:t xml:space="preserve"> </w:t>
      </w:r>
      <w:r>
        <w:t>provides professional</w:t>
      </w:r>
      <w:r>
        <w:rPr>
          <w:spacing w:val="-2"/>
        </w:rPr>
        <w:t xml:space="preserve"> </w:t>
      </w:r>
      <w:r>
        <w:t xml:space="preserve">services for two or more </w:t>
      </w:r>
      <w:r>
        <w:rPr>
          <w:spacing w:val="15"/>
        </w:rPr>
        <w:t xml:space="preserve">clients </w:t>
      </w:r>
      <w:r>
        <w:t>on a project or related project.</w:t>
      </w:r>
    </w:p>
    <w:p w14:paraId="7EA50186" w14:textId="77777777" w:rsidR="00437931" w:rsidRDefault="00437931">
      <w:pPr>
        <w:pStyle w:val="BodyText"/>
        <w:spacing w:before="10"/>
        <w:rPr>
          <w:sz w:val="22"/>
        </w:rPr>
      </w:pPr>
    </w:p>
    <w:p w14:paraId="1B385EA1" w14:textId="77777777" w:rsidR="00437931" w:rsidRDefault="00F0021B">
      <w:pPr>
        <w:pStyle w:val="ListParagraph"/>
        <w:numPr>
          <w:ilvl w:val="0"/>
          <w:numId w:val="2"/>
        </w:numPr>
        <w:tabs>
          <w:tab w:val="left" w:pos="1599"/>
          <w:tab w:val="left" w:pos="1601"/>
        </w:tabs>
        <w:ind w:left="1600" w:hanging="817"/>
        <w:rPr>
          <w:rFonts w:ascii="Arial"/>
          <w:b/>
        </w:rPr>
      </w:pPr>
      <w:proofErr w:type="gramStart"/>
      <w:r>
        <w:rPr>
          <w:rFonts w:ascii="Arial"/>
          <w:b/>
        </w:rPr>
        <w:t>Conflict</w:t>
      </w:r>
      <w:r>
        <w:rPr>
          <w:rFonts w:ascii="Arial"/>
          <w:b/>
          <w:spacing w:val="8"/>
        </w:rPr>
        <w:t xml:space="preserve"> </w:t>
      </w:r>
      <w:r>
        <w:rPr>
          <w:rFonts w:ascii="Arial"/>
          <w:b/>
        </w:rPr>
        <w:t>of</w:t>
      </w:r>
      <w:r>
        <w:rPr>
          <w:rFonts w:ascii="Arial"/>
          <w:b/>
          <w:spacing w:val="9"/>
        </w:rPr>
        <w:t xml:space="preserve"> </w:t>
      </w:r>
      <w:r>
        <w:rPr>
          <w:rFonts w:ascii="Arial"/>
          <w:b/>
        </w:rPr>
        <w:t>Interest</w:t>
      </w:r>
      <w:r>
        <w:rPr>
          <w:rFonts w:ascii="Arial"/>
          <w:b/>
          <w:spacing w:val="-12"/>
        </w:rPr>
        <w:t xml:space="preserve"> </w:t>
      </w:r>
      <w:r>
        <w:rPr>
          <w:rFonts w:ascii="Arial"/>
          <w:b/>
          <w:spacing w:val="-2"/>
        </w:rPr>
        <w:t>Determination</w:t>
      </w:r>
      <w:proofErr w:type="gramEnd"/>
    </w:p>
    <w:p w14:paraId="5C92FE29" w14:textId="77777777" w:rsidR="00437931" w:rsidRDefault="00437931">
      <w:pPr>
        <w:pStyle w:val="BodyText"/>
        <w:spacing w:before="5"/>
        <w:rPr>
          <w:rFonts w:ascii="Arial"/>
          <w:b/>
          <w:sz w:val="22"/>
        </w:rPr>
      </w:pPr>
    </w:p>
    <w:p w14:paraId="0E2D432A" w14:textId="77777777" w:rsidR="00437931" w:rsidRDefault="00F0021B">
      <w:pPr>
        <w:pStyle w:val="BodyText"/>
        <w:spacing w:line="264" w:lineRule="auto"/>
        <w:ind w:left="800" w:right="121"/>
        <w:jc w:val="both"/>
      </w:pPr>
      <w:r>
        <w:t>Based on applicable state and</w:t>
      </w:r>
      <w:r>
        <w:rPr>
          <w:spacing w:val="-12"/>
        </w:rPr>
        <w:t xml:space="preserve"> </w:t>
      </w:r>
      <w:r>
        <w:t>federal</w:t>
      </w:r>
      <w:r>
        <w:rPr>
          <w:spacing w:val="-5"/>
        </w:rPr>
        <w:t xml:space="preserve"> </w:t>
      </w:r>
      <w:r>
        <w:t>laws, codes,</w:t>
      </w:r>
      <w:r>
        <w:rPr>
          <w:spacing w:val="-15"/>
        </w:rPr>
        <w:t xml:space="preserve"> </w:t>
      </w:r>
      <w:r>
        <w:t>regulations, and</w:t>
      </w:r>
      <w:r>
        <w:rPr>
          <w:spacing w:val="-11"/>
        </w:rPr>
        <w:t xml:space="preserve"> </w:t>
      </w:r>
      <w:r>
        <w:t>policies, the Judicial</w:t>
      </w:r>
      <w:r>
        <w:rPr>
          <w:spacing w:val="-5"/>
        </w:rPr>
        <w:t xml:space="preserve"> </w:t>
      </w:r>
      <w:r>
        <w:rPr>
          <w:spacing w:val="12"/>
        </w:rPr>
        <w:t xml:space="preserve">Council </w:t>
      </w:r>
      <w:r>
        <w:t>will consider the following to determine whether a conflict of interest exists in relation to a design-build project:</w:t>
      </w:r>
    </w:p>
    <w:p w14:paraId="797654AE" w14:textId="77777777" w:rsidR="00437931" w:rsidRDefault="00437931">
      <w:pPr>
        <w:pStyle w:val="BodyText"/>
        <w:rPr>
          <w:sz w:val="21"/>
        </w:rPr>
      </w:pPr>
    </w:p>
    <w:p w14:paraId="4B9BA0C7" w14:textId="77777777" w:rsidR="00437931" w:rsidRDefault="00F0021B">
      <w:pPr>
        <w:pStyle w:val="ListParagraph"/>
        <w:numPr>
          <w:ilvl w:val="1"/>
          <w:numId w:val="2"/>
        </w:numPr>
        <w:tabs>
          <w:tab w:val="left" w:pos="1520"/>
        </w:tabs>
        <w:spacing w:line="264" w:lineRule="auto"/>
        <w:ind w:left="1519" w:right="124"/>
        <w:rPr>
          <w:sz w:val="24"/>
        </w:rPr>
      </w:pPr>
      <w:r>
        <w:rPr>
          <w:sz w:val="24"/>
        </w:rPr>
        <w:t>Proposers</w:t>
      </w:r>
      <w:r>
        <w:rPr>
          <w:spacing w:val="40"/>
          <w:sz w:val="24"/>
        </w:rPr>
        <w:t xml:space="preserve"> </w:t>
      </w:r>
      <w:r>
        <w:rPr>
          <w:sz w:val="24"/>
        </w:rPr>
        <w:t>will</w:t>
      </w:r>
      <w:r>
        <w:rPr>
          <w:spacing w:val="40"/>
          <w:sz w:val="24"/>
        </w:rPr>
        <w:t xml:space="preserve"> </w:t>
      </w:r>
      <w:r>
        <w:rPr>
          <w:sz w:val="24"/>
        </w:rPr>
        <w:t>NOT</w:t>
      </w:r>
      <w:r>
        <w:rPr>
          <w:spacing w:val="40"/>
          <w:sz w:val="24"/>
        </w:rPr>
        <w:t xml:space="preserve"> </w:t>
      </w:r>
      <w:r>
        <w:rPr>
          <w:sz w:val="24"/>
        </w:rPr>
        <w:t>be</w:t>
      </w:r>
      <w:r>
        <w:rPr>
          <w:spacing w:val="40"/>
          <w:sz w:val="24"/>
        </w:rPr>
        <w:t xml:space="preserve"> </w:t>
      </w:r>
      <w:r>
        <w:rPr>
          <w:sz w:val="24"/>
        </w:rPr>
        <w:t>allowed</w:t>
      </w:r>
      <w:r>
        <w:rPr>
          <w:spacing w:val="40"/>
          <w:sz w:val="24"/>
        </w:rPr>
        <w:t xml:space="preserve"> </w:t>
      </w:r>
      <w:r>
        <w:rPr>
          <w:sz w:val="24"/>
        </w:rPr>
        <w:t>to</w:t>
      </w:r>
      <w:r>
        <w:rPr>
          <w:spacing w:val="40"/>
          <w:sz w:val="24"/>
        </w:rPr>
        <w:t xml:space="preserve"> </w:t>
      </w:r>
      <w:r>
        <w:rPr>
          <w:sz w:val="24"/>
        </w:rPr>
        <w:t>participate</w:t>
      </w:r>
      <w:r>
        <w:rPr>
          <w:spacing w:val="40"/>
          <w:sz w:val="24"/>
        </w:rPr>
        <w:t xml:space="preserve"> </w:t>
      </w:r>
      <w:r>
        <w:rPr>
          <w:sz w:val="24"/>
        </w:rPr>
        <w:t>in</w:t>
      </w:r>
      <w:r>
        <w:rPr>
          <w:spacing w:val="34"/>
          <w:sz w:val="24"/>
        </w:rPr>
        <w:t xml:space="preserve"> </w:t>
      </w:r>
      <w:r>
        <w:rPr>
          <w:sz w:val="24"/>
        </w:rPr>
        <w:t>the</w:t>
      </w:r>
      <w:r>
        <w:rPr>
          <w:spacing w:val="31"/>
          <w:sz w:val="24"/>
        </w:rPr>
        <w:t xml:space="preserve"> </w:t>
      </w:r>
      <w:r>
        <w:rPr>
          <w:sz w:val="24"/>
        </w:rPr>
        <w:t>design-build</w:t>
      </w:r>
      <w:r>
        <w:rPr>
          <w:spacing w:val="33"/>
          <w:sz w:val="24"/>
        </w:rPr>
        <w:t xml:space="preserve"> </w:t>
      </w:r>
      <w:r>
        <w:rPr>
          <w:sz w:val="24"/>
        </w:rPr>
        <w:t>project</w:t>
      </w:r>
      <w:r>
        <w:rPr>
          <w:spacing w:val="23"/>
          <w:sz w:val="24"/>
        </w:rPr>
        <w:t xml:space="preserve"> </w:t>
      </w:r>
      <w:r>
        <w:rPr>
          <w:sz w:val="24"/>
        </w:rPr>
        <w:t>or</w:t>
      </w:r>
      <w:r>
        <w:rPr>
          <w:spacing w:val="26"/>
          <w:sz w:val="24"/>
        </w:rPr>
        <w:t xml:space="preserve"> </w:t>
      </w:r>
      <w:r>
        <w:rPr>
          <w:sz w:val="24"/>
        </w:rPr>
        <w:t>to</w:t>
      </w:r>
      <w:r>
        <w:rPr>
          <w:spacing w:val="33"/>
          <w:sz w:val="24"/>
        </w:rPr>
        <w:t xml:space="preserve"> </w:t>
      </w:r>
      <w:r>
        <w:rPr>
          <w:sz w:val="24"/>
        </w:rPr>
        <w:t>join</w:t>
      </w:r>
      <w:r>
        <w:rPr>
          <w:spacing w:val="33"/>
          <w:sz w:val="24"/>
        </w:rPr>
        <w:t xml:space="preserve"> </w:t>
      </w:r>
      <w:r>
        <w:rPr>
          <w:sz w:val="24"/>
        </w:rPr>
        <w:t>a design-build team if, including but not limited to:</w:t>
      </w:r>
    </w:p>
    <w:p w14:paraId="2C73DF04" w14:textId="77777777" w:rsidR="00437931" w:rsidRDefault="00F0021B">
      <w:pPr>
        <w:pStyle w:val="ListParagraph"/>
        <w:numPr>
          <w:ilvl w:val="2"/>
          <w:numId w:val="2"/>
        </w:numPr>
        <w:tabs>
          <w:tab w:val="left" w:pos="2241"/>
        </w:tabs>
        <w:spacing w:before="225" w:line="264" w:lineRule="auto"/>
        <w:ind w:right="117"/>
        <w:rPr>
          <w:sz w:val="24"/>
        </w:rPr>
      </w:pPr>
      <w:r>
        <w:rPr>
          <w:sz w:val="24"/>
        </w:rPr>
        <w:t>The Proposer is the Judicial Council’s criteria architect (“CrA”) to the design- build</w:t>
      </w:r>
      <w:r>
        <w:rPr>
          <w:spacing w:val="40"/>
          <w:sz w:val="24"/>
        </w:rPr>
        <w:t xml:space="preserve"> </w:t>
      </w:r>
      <w:r>
        <w:rPr>
          <w:sz w:val="24"/>
        </w:rPr>
        <w:t>program.</w:t>
      </w:r>
      <w:r>
        <w:rPr>
          <w:spacing w:val="40"/>
          <w:sz w:val="24"/>
        </w:rPr>
        <w:t xml:space="preserve"> </w:t>
      </w:r>
      <w:r>
        <w:rPr>
          <w:sz w:val="24"/>
        </w:rPr>
        <w:t>Subconsultants to the CrA that have not yet performed work on the contract to provide services for design-build programs may participate as a Proposer or join a design-build team.</w:t>
      </w:r>
    </w:p>
    <w:p w14:paraId="743F656E" w14:textId="77777777" w:rsidR="00437931" w:rsidRDefault="00437931">
      <w:pPr>
        <w:spacing w:line="264" w:lineRule="auto"/>
        <w:jc w:val="both"/>
        <w:rPr>
          <w:sz w:val="24"/>
        </w:rPr>
        <w:sectPr w:rsidR="00437931" w:rsidSect="00EF00A8">
          <w:pgSz w:w="12240" w:h="15840" w:code="1"/>
          <w:pgMar w:top="1426" w:right="1325" w:bottom="979" w:left="634" w:header="432" w:footer="778" w:gutter="0"/>
          <w:cols w:space="720"/>
        </w:sectPr>
      </w:pPr>
    </w:p>
    <w:p w14:paraId="3F232A04" w14:textId="77777777" w:rsidR="00437931" w:rsidRDefault="00F0021B">
      <w:pPr>
        <w:pStyle w:val="ListParagraph"/>
        <w:numPr>
          <w:ilvl w:val="2"/>
          <w:numId w:val="2"/>
        </w:numPr>
        <w:tabs>
          <w:tab w:val="left" w:pos="2240"/>
        </w:tabs>
        <w:spacing w:before="72" w:line="264" w:lineRule="auto"/>
        <w:ind w:left="2239" w:right="119" w:hanging="352"/>
        <w:rPr>
          <w:sz w:val="24"/>
        </w:rPr>
      </w:pPr>
      <w:r>
        <w:rPr>
          <w:sz w:val="24"/>
        </w:rPr>
        <w:t>The Proposer has assisted the Judicial Council in managing or assisting in the management of this design-build project, including the preparation of RFP language or evaluation criteria.</w:t>
      </w:r>
    </w:p>
    <w:p w14:paraId="430FBB70" w14:textId="77777777" w:rsidR="00437931" w:rsidRDefault="00F0021B">
      <w:pPr>
        <w:pStyle w:val="ListParagraph"/>
        <w:numPr>
          <w:ilvl w:val="2"/>
          <w:numId w:val="2"/>
        </w:numPr>
        <w:tabs>
          <w:tab w:val="left" w:pos="2240"/>
        </w:tabs>
        <w:spacing w:before="225" w:line="264" w:lineRule="auto"/>
        <w:ind w:left="2239" w:right="128"/>
        <w:rPr>
          <w:sz w:val="24"/>
        </w:rPr>
      </w:pPr>
      <w:r>
        <w:rPr>
          <w:sz w:val="24"/>
        </w:rPr>
        <w:t xml:space="preserve">The Proposer has conducted preliminary design services for the design-build </w:t>
      </w:r>
      <w:r>
        <w:rPr>
          <w:spacing w:val="-2"/>
          <w:sz w:val="24"/>
        </w:rPr>
        <w:t>project.</w:t>
      </w:r>
    </w:p>
    <w:p w14:paraId="4D968550" w14:textId="77777777" w:rsidR="00437931" w:rsidRDefault="00437931">
      <w:pPr>
        <w:pStyle w:val="BodyText"/>
        <w:spacing w:before="11"/>
        <w:rPr>
          <w:sz w:val="20"/>
        </w:rPr>
      </w:pPr>
    </w:p>
    <w:p w14:paraId="22852ECC" w14:textId="77777777" w:rsidR="00437931" w:rsidRDefault="00F0021B">
      <w:pPr>
        <w:pStyle w:val="ListParagraph"/>
        <w:numPr>
          <w:ilvl w:val="2"/>
          <w:numId w:val="2"/>
        </w:numPr>
        <w:tabs>
          <w:tab w:val="left" w:pos="2240"/>
        </w:tabs>
        <w:spacing w:line="264" w:lineRule="auto"/>
        <w:ind w:left="2239" w:right="136" w:hanging="352"/>
        <w:rPr>
          <w:sz w:val="24"/>
        </w:rPr>
      </w:pPr>
      <w:r>
        <w:rPr>
          <w:sz w:val="24"/>
        </w:rPr>
        <w:t>The Proposer</w:t>
      </w:r>
      <w:r>
        <w:rPr>
          <w:spacing w:val="-5"/>
          <w:sz w:val="24"/>
        </w:rPr>
        <w:t xml:space="preserve"> </w:t>
      </w:r>
      <w:r>
        <w:rPr>
          <w:sz w:val="24"/>
        </w:rPr>
        <w:t>performed design work related to the design-build project</w:t>
      </w:r>
      <w:r>
        <w:rPr>
          <w:spacing w:val="-9"/>
          <w:sz w:val="24"/>
        </w:rPr>
        <w:t xml:space="preserve"> </w:t>
      </w:r>
      <w:r>
        <w:rPr>
          <w:sz w:val="24"/>
        </w:rPr>
        <w:t xml:space="preserve">for </w:t>
      </w:r>
      <w:r>
        <w:rPr>
          <w:spacing w:val="13"/>
          <w:sz w:val="24"/>
        </w:rPr>
        <w:t xml:space="preserve">other </w:t>
      </w:r>
      <w:r>
        <w:rPr>
          <w:spacing w:val="-2"/>
          <w:sz w:val="24"/>
        </w:rPr>
        <w:t>stakeholders.</w:t>
      </w:r>
    </w:p>
    <w:p w14:paraId="6A610EB1" w14:textId="77777777" w:rsidR="00437931" w:rsidRDefault="00F0021B">
      <w:pPr>
        <w:pStyle w:val="ListParagraph"/>
        <w:numPr>
          <w:ilvl w:val="2"/>
          <w:numId w:val="2"/>
        </w:numPr>
        <w:tabs>
          <w:tab w:val="left" w:pos="2240"/>
        </w:tabs>
        <w:spacing w:before="225" w:line="264" w:lineRule="auto"/>
        <w:ind w:left="2239" w:right="127"/>
        <w:rPr>
          <w:sz w:val="24"/>
        </w:rPr>
      </w:pPr>
      <w:r>
        <w:rPr>
          <w:sz w:val="24"/>
        </w:rPr>
        <w:t>The Proposer has performed work on a previous contract that specifically</w:t>
      </w:r>
      <w:r>
        <w:rPr>
          <w:spacing w:val="40"/>
          <w:sz w:val="24"/>
        </w:rPr>
        <w:t xml:space="preserve"> </w:t>
      </w:r>
      <w:r>
        <w:rPr>
          <w:sz w:val="24"/>
        </w:rPr>
        <w:t>excludes them from participating</w:t>
      </w:r>
      <w:r>
        <w:rPr>
          <w:spacing w:val="-13"/>
          <w:sz w:val="24"/>
        </w:rPr>
        <w:t xml:space="preserve"> </w:t>
      </w:r>
      <w:r>
        <w:rPr>
          <w:sz w:val="24"/>
        </w:rPr>
        <w:t>further</w:t>
      </w:r>
      <w:r>
        <w:rPr>
          <w:spacing w:val="-2"/>
          <w:sz w:val="24"/>
        </w:rPr>
        <w:t xml:space="preserve"> </w:t>
      </w:r>
      <w:r>
        <w:rPr>
          <w:sz w:val="24"/>
        </w:rPr>
        <w:t>in the design-build</w:t>
      </w:r>
      <w:r>
        <w:rPr>
          <w:spacing w:val="-11"/>
          <w:sz w:val="24"/>
        </w:rPr>
        <w:t xml:space="preserve"> </w:t>
      </w:r>
      <w:r>
        <w:rPr>
          <w:sz w:val="24"/>
        </w:rPr>
        <w:t>project</w:t>
      </w:r>
      <w:r>
        <w:rPr>
          <w:spacing w:val="12"/>
          <w:sz w:val="24"/>
        </w:rPr>
        <w:t xml:space="preserve"> or </w:t>
      </w:r>
      <w:r>
        <w:rPr>
          <w:spacing w:val="15"/>
          <w:sz w:val="24"/>
        </w:rPr>
        <w:t xml:space="preserve">joining </w:t>
      </w:r>
      <w:r>
        <w:rPr>
          <w:sz w:val="24"/>
        </w:rPr>
        <w:t>a design-build team.</w:t>
      </w:r>
    </w:p>
    <w:p w14:paraId="287D7A30" w14:textId="77777777" w:rsidR="00437931" w:rsidRDefault="00F0021B">
      <w:pPr>
        <w:pStyle w:val="ListParagraph"/>
        <w:numPr>
          <w:ilvl w:val="2"/>
          <w:numId w:val="2"/>
        </w:numPr>
        <w:tabs>
          <w:tab w:val="left" w:pos="2240"/>
        </w:tabs>
        <w:spacing w:before="225" w:line="264" w:lineRule="auto"/>
        <w:ind w:left="2239" w:right="126"/>
        <w:rPr>
          <w:sz w:val="24"/>
        </w:rPr>
      </w:pPr>
      <w:r>
        <w:rPr>
          <w:sz w:val="24"/>
        </w:rPr>
        <w:t>The Proposer is under contract with any other entity or stakeholder to perform oversight on the design-build project after letting.</w:t>
      </w:r>
    </w:p>
    <w:p w14:paraId="70C54DC4" w14:textId="77777777" w:rsidR="00437931" w:rsidRDefault="00437931">
      <w:pPr>
        <w:pStyle w:val="BodyText"/>
        <w:rPr>
          <w:sz w:val="21"/>
        </w:rPr>
      </w:pPr>
    </w:p>
    <w:p w14:paraId="5C45393C" w14:textId="77777777" w:rsidR="00437931" w:rsidRDefault="00F0021B">
      <w:pPr>
        <w:pStyle w:val="ListParagraph"/>
        <w:numPr>
          <w:ilvl w:val="2"/>
          <w:numId w:val="2"/>
        </w:numPr>
        <w:tabs>
          <w:tab w:val="left" w:pos="2240"/>
        </w:tabs>
        <w:spacing w:line="261" w:lineRule="auto"/>
        <w:ind w:left="2239" w:right="114" w:hanging="352"/>
        <w:rPr>
          <w:sz w:val="24"/>
        </w:rPr>
      </w:pPr>
      <w:r>
        <w:rPr>
          <w:sz w:val="24"/>
        </w:rPr>
        <w:t>The Proposer</w:t>
      </w:r>
      <w:r>
        <w:rPr>
          <w:spacing w:val="-2"/>
          <w:sz w:val="24"/>
        </w:rPr>
        <w:t xml:space="preserve"> </w:t>
      </w:r>
      <w:r>
        <w:rPr>
          <w:sz w:val="24"/>
        </w:rPr>
        <w:t>has obtained any advice from or</w:t>
      </w:r>
      <w:r>
        <w:rPr>
          <w:spacing w:val="-2"/>
          <w:sz w:val="24"/>
        </w:rPr>
        <w:t xml:space="preserve"> </w:t>
      </w:r>
      <w:r>
        <w:rPr>
          <w:sz w:val="24"/>
        </w:rPr>
        <w:t>discussed</w:t>
      </w:r>
      <w:r>
        <w:rPr>
          <w:spacing w:val="-12"/>
          <w:sz w:val="24"/>
        </w:rPr>
        <w:t xml:space="preserve"> </w:t>
      </w:r>
      <w:r>
        <w:rPr>
          <w:sz w:val="24"/>
        </w:rPr>
        <w:t>any aspect</w:t>
      </w:r>
      <w:r>
        <w:rPr>
          <w:spacing w:val="-6"/>
          <w:sz w:val="24"/>
        </w:rPr>
        <w:t xml:space="preserve"> </w:t>
      </w:r>
      <w:r>
        <w:rPr>
          <w:sz w:val="24"/>
        </w:rPr>
        <w:t>relating</w:t>
      </w:r>
      <w:r>
        <w:rPr>
          <w:spacing w:val="-12"/>
          <w:sz w:val="24"/>
        </w:rPr>
        <w:t xml:space="preserve"> </w:t>
      </w:r>
      <w:r>
        <w:rPr>
          <w:sz w:val="24"/>
        </w:rPr>
        <w:t>to the project or procurement of the project with any person or entity with an organizational</w:t>
      </w:r>
      <w:r>
        <w:rPr>
          <w:spacing w:val="-5"/>
          <w:sz w:val="24"/>
        </w:rPr>
        <w:t xml:space="preserve"> </w:t>
      </w:r>
      <w:r>
        <w:rPr>
          <w:sz w:val="24"/>
        </w:rPr>
        <w:t>conflict</w:t>
      </w:r>
      <w:r>
        <w:rPr>
          <w:spacing w:val="-5"/>
          <w:sz w:val="24"/>
        </w:rPr>
        <w:t xml:space="preserve"> </w:t>
      </w:r>
      <w:r>
        <w:rPr>
          <w:sz w:val="24"/>
        </w:rPr>
        <w:t>of interest, including</w:t>
      </w:r>
      <w:r>
        <w:rPr>
          <w:spacing w:val="-14"/>
          <w:sz w:val="24"/>
        </w:rPr>
        <w:t xml:space="preserve"> </w:t>
      </w:r>
      <w:r>
        <w:rPr>
          <w:sz w:val="24"/>
        </w:rPr>
        <w:t>but</w:t>
      </w:r>
      <w:r>
        <w:rPr>
          <w:spacing w:val="-5"/>
          <w:sz w:val="24"/>
        </w:rPr>
        <w:t xml:space="preserve"> </w:t>
      </w:r>
      <w:r>
        <w:rPr>
          <w:sz w:val="24"/>
        </w:rPr>
        <w:t>not</w:t>
      </w:r>
      <w:r>
        <w:rPr>
          <w:spacing w:val="-5"/>
          <w:sz w:val="24"/>
        </w:rPr>
        <w:t xml:space="preserve"> </w:t>
      </w:r>
      <w:r>
        <w:rPr>
          <w:sz w:val="24"/>
        </w:rPr>
        <w:t xml:space="preserve">limited to the </w:t>
      </w:r>
      <w:r>
        <w:rPr>
          <w:spacing w:val="11"/>
          <w:sz w:val="24"/>
        </w:rPr>
        <w:t xml:space="preserve">consultants </w:t>
      </w:r>
      <w:r>
        <w:rPr>
          <w:spacing w:val="12"/>
          <w:sz w:val="24"/>
        </w:rPr>
        <w:t xml:space="preserve">of </w:t>
      </w:r>
      <w:r>
        <w:rPr>
          <w:sz w:val="24"/>
        </w:rPr>
        <w:t xml:space="preserve">any entity who have provided technical support on the design-build project or </w:t>
      </w:r>
      <w:r>
        <w:rPr>
          <w:spacing w:val="-2"/>
          <w:sz w:val="24"/>
        </w:rPr>
        <w:t>program.</w:t>
      </w:r>
    </w:p>
    <w:p w14:paraId="66B19553" w14:textId="77777777" w:rsidR="00437931" w:rsidRDefault="00437931">
      <w:pPr>
        <w:pStyle w:val="BodyText"/>
        <w:spacing w:before="10"/>
        <w:rPr>
          <w:sz w:val="20"/>
        </w:rPr>
      </w:pPr>
    </w:p>
    <w:p w14:paraId="45BA8BE3" w14:textId="77777777" w:rsidR="00437931" w:rsidRDefault="00F0021B">
      <w:pPr>
        <w:pStyle w:val="ListParagraph"/>
        <w:numPr>
          <w:ilvl w:val="1"/>
          <w:numId w:val="2"/>
        </w:numPr>
        <w:tabs>
          <w:tab w:val="left" w:pos="1520"/>
        </w:tabs>
        <w:spacing w:line="256" w:lineRule="auto"/>
        <w:ind w:left="1519" w:right="125"/>
        <w:rPr>
          <w:sz w:val="24"/>
        </w:rPr>
      </w:pPr>
      <w:r>
        <w:rPr>
          <w:sz w:val="24"/>
        </w:rPr>
        <w:t xml:space="preserve">Proposers who may have potential conflicts of interest in relation to the design-build project and wish to participate in the design-build project or join a design-build team </w:t>
      </w:r>
      <w:r>
        <w:rPr>
          <w:spacing w:val="-4"/>
          <w:sz w:val="24"/>
        </w:rPr>
        <w:t>must:</w:t>
      </w:r>
    </w:p>
    <w:p w14:paraId="20954B2C" w14:textId="77777777" w:rsidR="00437931" w:rsidRDefault="00437931">
      <w:pPr>
        <w:pStyle w:val="BodyText"/>
        <w:spacing w:before="9"/>
        <w:rPr>
          <w:sz w:val="21"/>
        </w:rPr>
      </w:pPr>
    </w:p>
    <w:p w14:paraId="1A71AA4F" w14:textId="77777777" w:rsidR="00437931" w:rsidRDefault="00F0021B">
      <w:pPr>
        <w:pStyle w:val="ListParagraph"/>
        <w:numPr>
          <w:ilvl w:val="2"/>
          <w:numId w:val="2"/>
        </w:numPr>
        <w:tabs>
          <w:tab w:val="left" w:pos="2240"/>
        </w:tabs>
        <w:ind w:left="2239"/>
        <w:rPr>
          <w:sz w:val="24"/>
        </w:rPr>
      </w:pPr>
      <w:r>
        <w:rPr>
          <w:sz w:val="24"/>
        </w:rPr>
        <w:t>Conform</w:t>
      </w:r>
      <w:r>
        <w:rPr>
          <w:spacing w:val="7"/>
          <w:sz w:val="24"/>
        </w:rPr>
        <w:t xml:space="preserve"> </w:t>
      </w:r>
      <w:r>
        <w:rPr>
          <w:sz w:val="24"/>
        </w:rPr>
        <w:t>to</w:t>
      </w:r>
      <w:r>
        <w:rPr>
          <w:spacing w:val="13"/>
          <w:sz w:val="24"/>
        </w:rPr>
        <w:t xml:space="preserve"> </w:t>
      </w:r>
      <w:r>
        <w:rPr>
          <w:sz w:val="24"/>
        </w:rPr>
        <w:t>federal</w:t>
      </w:r>
      <w:r>
        <w:rPr>
          <w:spacing w:val="-1"/>
          <w:sz w:val="24"/>
        </w:rPr>
        <w:t xml:space="preserve"> </w:t>
      </w:r>
      <w:r>
        <w:rPr>
          <w:sz w:val="24"/>
        </w:rPr>
        <w:t>and</w:t>
      </w:r>
      <w:r>
        <w:rPr>
          <w:spacing w:val="-9"/>
          <w:sz w:val="24"/>
        </w:rPr>
        <w:t xml:space="preserve"> </w:t>
      </w:r>
      <w:r>
        <w:rPr>
          <w:sz w:val="24"/>
        </w:rPr>
        <w:t>state</w:t>
      </w:r>
      <w:r>
        <w:rPr>
          <w:spacing w:val="9"/>
          <w:sz w:val="24"/>
        </w:rPr>
        <w:t xml:space="preserve"> </w:t>
      </w:r>
      <w:r>
        <w:rPr>
          <w:sz w:val="24"/>
        </w:rPr>
        <w:t>conflict-of-interest</w:t>
      </w:r>
      <w:r>
        <w:rPr>
          <w:spacing w:val="-1"/>
          <w:sz w:val="24"/>
        </w:rPr>
        <w:t xml:space="preserve"> </w:t>
      </w:r>
      <w:r>
        <w:rPr>
          <w:sz w:val="24"/>
        </w:rPr>
        <w:t>rules</w:t>
      </w:r>
      <w:r>
        <w:rPr>
          <w:spacing w:val="5"/>
          <w:sz w:val="24"/>
        </w:rPr>
        <w:t xml:space="preserve"> </w:t>
      </w:r>
      <w:r>
        <w:rPr>
          <w:sz w:val="24"/>
        </w:rPr>
        <w:t>and</w:t>
      </w:r>
      <w:r>
        <w:rPr>
          <w:spacing w:val="-7"/>
          <w:sz w:val="24"/>
        </w:rPr>
        <w:t xml:space="preserve"> </w:t>
      </w:r>
      <w:r>
        <w:rPr>
          <w:spacing w:val="-2"/>
          <w:sz w:val="24"/>
        </w:rPr>
        <w:t>regulations.</w:t>
      </w:r>
    </w:p>
    <w:p w14:paraId="159F4B94" w14:textId="77777777" w:rsidR="00437931" w:rsidRDefault="00437931">
      <w:pPr>
        <w:pStyle w:val="BodyText"/>
        <w:spacing w:before="4"/>
        <w:rPr>
          <w:sz w:val="23"/>
        </w:rPr>
      </w:pPr>
    </w:p>
    <w:p w14:paraId="1B232D0F" w14:textId="77777777" w:rsidR="00437931" w:rsidRDefault="00F0021B">
      <w:pPr>
        <w:pStyle w:val="ListParagraph"/>
        <w:numPr>
          <w:ilvl w:val="2"/>
          <w:numId w:val="2"/>
        </w:numPr>
        <w:tabs>
          <w:tab w:val="left" w:pos="2239"/>
        </w:tabs>
        <w:spacing w:line="259" w:lineRule="auto"/>
        <w:ind w:left="2238" w:right="111" w:hanging="352"/>
        <w:rPr>
          <w:sz w:val="24"/>
        </w:rPr>
      </w:pPr>
      <w:r>
        <w:rPr>
          <w:sz w:val="24"/>
        </w:rPr>
        <w:t>Disclose all relevant facts relating to past, present, or planned interests of the Proposer’s team (including the Proposer, Proposer’s proposed consultants and subconsultants and/or subcontractors, and their respective chief executives, directors, and key personnel) that may result in or could be viewed as an organizational conflict of interest in connection with any design-build procurement, including present or planned contractual or employment relationships with any current employee of the Judicial Council.</w:t>
      </w:r>
    </w:p>
    <w:p w14:paraId="2F844615" w14:textId="77777777" w:rsidR="00437931" w:rsidRDefault="00437931">
      <w:pPr>
        <w:pStyle w:val="BodyText"/>
        <w:spacing w:before="8"/>
        <w:rPr>
          <w:sz w:val="21"/>
        </w:rPr>
      </w:pPr>
    </w:p>
    <w:p w14:paraId="00815EDC" w14:textId="77777777" w:rsidR="00437931" w:rsidRDefault="00F0021B">
      <w:pPr>
        <w:pStyle w:val="ListParagraph"/>
        <w:numPr>
          <w:ilvl w:val="2"/>
          <w:numId w:val="2"/>
        </w:numPr>
        <w:tabs>
          <w:tab w:val="left" w:pos="2239"/>
        </w:tabs>
        <w:spacing w:line="264" w:lineRule="auto"/>
        <w:ind w:left="2238" w:right="124" w:hanging="352"/>
        <w:rPr>
          <w:sz w:val="24"/>
        </w:rPr>
      </w:pPr>
      <w:r>
        <w:rPr>
          <w:sz w:val="24"/>
        </w:rPr>
        <w:t xml:space="preserve">Disclose in the response documents to a design-build RFQ and RFP </w:t>
      </w:r>
      <w:proofErr w:type="gramStart"/>
      <w:r>
        <w:rPr>
          <w:sz w:val="24"/>
        </w:rPr>
        <w:t>all of</w:t>
      </w:r>
      <w:proofErr w:type="gramEnd"/>
      <w:r>
        <w:rPr>
          <w:sz w:val="24"/>
        </w:rPr>
        <w:t xml:space="preserve"> the work performed in relation to the design-build program and</w:t>
      </w:r>
      <w:r>
        <w:rPr>
          <w:spacing w:val="-1"/>
          <w:sz w:val="24"/>
        </w:rPr>
        <w:t xml:space="preserve"> </w:t>
      </w:r>
      <w:r>
        <w:rPr>
          <w:sz w:val="24"/>
        </w:rPr>
        <w:t>project.</w:t>
      </w:r>
    </w:p>
    <w:p w14:paraId="7E20DF7B" w14:textId="77777777" w:rsidR="00437931" w:rsidRDefault="00F0021B">
      <w:pPr>
        <w:pStyle w:val="ListParagraph"/>
        <w:numPr>
          <w:ilvl w:val="2"/>
          <w:numId w:val="2"/>
        </w:numPr>
        <w:tabs>
          <w:tab w:val="left" w:pos="2239"/>
        </w:tabs>
        <w:spacing w:before="225" w:line="264" w:lineRule="auto"/>
        <w:ind w:left="2238" w:right="127" w:hanging="352"/>
        <w:rPr>
          <w:sz w:val="24"/>
        </w:rPr>
      </w:pPr>
      <w:r>
        <w:rPr>
          <w:sz w:val="24"/>
        </w:rPr>
        <w:t>Provide ALL</w:t>
      </w:r>
      <w:r>
        <w:rPr>
          <w:spacing w:val="-9"/>
          <w:sz w:val="24"/>
        </w:rPr>
        <w:t xml:space="preserve"> </w:t>
      </w:r>
      <w:r>
        <w:rPr>
          <w:sz w:val="24"/>
        </w:rPr>
        <w:t>records</w:t>
      </w:r>
      <w:r>
        <w:rPr>
          <w:spacing w:val="-3"/>
          <w:sz w:val="24"/>
        </w:rPr>
        <w:t xml:space="preserve"> </w:t>
      </w:r>
      <w:r>
        <w:rPr>
          <w:sz w:val="24"/>
        </w:rPr>
        <w:t>of such work performed for</w:t>
      </w:r>
      <w:r>
        <w:rPr>
          <w:spacing w:val="-5"/>
          <w:sz w:val="24"/>
        </w:rPr>
        <w:t xml:space="preserve"> </w:t>
      </w:r>
      <w:r>
        <w:rPr>
          <w:sz w:val="24"/>
        </w:rPr>
        <w:t>the Judicial</w:t>
      </w:r>
      <w:r>
        <w:rPr>
          <w:spacing w:val="-9"/>
          <w:sz w:val="24"/>
        </w:rPr>
        <w:t xml:space="preserve"> </w:t>
      </w:r>
      <w:r>
        <w:rPr>
          <w:sz w:val="24"/>
        </w:rPr>
        <w:t>Council</w:t>
      </w:r>
      <w:r>
        <w:rPr>
          <w:spacing w:val="-9"/>
          <w:sz w:val="24"/>
        </w:rPr>
        <w:t xml:space="preserve"> </w:t>
      </w:r>
      <w:r>
        <w:rPr>
          <w:sz w:val="24"/>
        </w:rPr>
        <w:t>so</w:t>
      </w:r>
      <w:r>
        <w:rPr>
          <w:spacing w:val="14"/>
          <w:sz w:val="24"/>
        </w:rPr>
        <w:t xml:space="preserve"> that </w:t>
      </w:r>
      <w:r>
        <w:rPr>
          <w:spacing w:val="11"/>
          <w:sz w:val="24"/>
        </w:rPr>
        <w:t xml:space="preserve">all </w:t>
      </w:r>
      <w:r>
        <w:rPr>
          <w:sz w:val="24"/>
        </w:rPr>
        <w:t>information can be evaluated and made available to all potential design-</w:t>
      </w:r>
      <w:proofErr w:type="gramStart"/>
      <w:r>
        <w:rPr>
          <w:sz w:val="24"/>
        </w:rPr>
        <w:t>build</w:t>
      </w:r>
      <w:proofErr w:type="gramEnd"/>
      <w:r>
        <w:rPr>
          <w:sz w:val="24"/>
        </w:rPr>
        <w:t xml:space="preserve"> teams, if necessary.</w:t>
      </w:r>
    </w:p>
    <w:p w14:paraId="4E2A6F6A" w14:textId="77777777" w:rsidR="00437931" w:rsidRDefault="00437931">
      <w:pPr>
        <w:spacing w:line="264" w:lineRule="auto"/>
        <w:jc w:val="both"/>
        <w:rPr>
          <w:sz w:val="24"/>
        </w:rPr>
        <w:sectPr w:rsidR="00437931" w:rsidSect="00EF00A8">
          <w:pgSz w:w="12240" w:h="15840"/>
          <w:pgMar w:top="1397" w:right="1325" w:bottom="979" w:left="634" w:header="432" w:footer="778" w:gutter="0"/>
          <w:cols w:space="720"/>
        </w:sectPr>
      </w:pPr>
    </w:p>
    <w:p w14:paraId="4D0112F1" w14:textId="77777777" w:rsidR="00437931" w:rsidRDefault="00F0021B">
      <w:pPr>
        <w:pStyle w:val="ListParagraph"/>
        <w:numPr>
          <w:ilvl w:val="2"/>
          <w:numId w:val="2"/>
        </w:numPr>
        <w:tabs>
          <w:tab w:val="left" w:pos="2241"/>
        </w:tabs>
        <w:spacing w:before="72" w:line="264" w:lineRule="auto"/>
        <w:ind w:right="123"/>
        <w:rPr>
          <w:sz w:val="24"/>
        </w:rPr>
      </w:pPr>
      <w:r>
        <w:rPr>
          <w:sz w:val="24"/>
        </w:rPr>
        <w:t>Ensure that the Proposer’s contract with any related entity to perform services related to the design-build project</w:t>
      </w:r>
      <w:r>
        <w:rPr>
          <w:spacing w:val="-5"/>
          <w:sz w:val="24"/>
        </w:rPr>
        <w:t xml:space="preserve"> </w:t>
      </w:r>
      <w:r>
        <w:rPr>
          <w:sz w:val="24"/>
        </w:rPr>
        <w:t>or</w:t>
      </w:r>
      <w:r>
        <w:rPr>
          <w:spacing w:val="-2"/>
          <w:sz w:val="24"/>
        </w:rPr>
        <w:t xml:space="preserve"> </w:t>
      </w:r>
      <w:r>
        <w:rPr>
          <w:sz w:val="24"/>
        </w:rPr>
        <w:t>program has expired or</w:t>
      </w:r>
      <w:r>
        <w:rPr>
          <w:spacing w:val="-2"/>
          <w:sz w:val="24"/>
        </w:rPr>
        <w:t xml:space="preserve"> </w:t>
      </w:r>
      <w:r>
        <w:rPr>
          <w:sz w:val="24"/>
        </w:rPr>
        <w:t>has been terminated.</w:t>
      </w:r>
    </w:p>
    <w:p w14:paraId="3D4094CC" w14:textId="77777777" w:rsidR="00437931" w:rsidRDefault="00F0021B">
      <w:pPr>
        <w:pStyle w:val="ListParagraph"/>
        <w:numPr>
          <w:ilvl w:val="2"/>
          <w:numId w:val="2"/>
        </w:numPr>
        <w:tabs>
          <w:tab w:val="left" w:pos="2241"/>
        </w:tabs>
        <w:spacing w:before="225" w:line="261" w:lineRule="auto"/>
        <w:ind w:right="109"/>
        <w:rPr>
          <w:sz w:val="24"/>
        </w:rPr>
      </w:pPr>
      <w:r>
        <w:rPr>
          <w:sz w:val="24"/>
        </w:rPr>
        <w:t>In situations in which Proposers on different teams belong to the same parent company, each consultant or contractor shall describe how the subconsultants and/or</w:t>
      </w:r>
      <w:r>
        <w:rPr>
          <w:spacing w:val="-3"/>
          <w:sz w:val="24"/>
        </w:rPr>
        <w:t xml:space="preserve"> </w:t>
      </w:r>
      <w:r>
        <w:rPr>
          <w:sz w:val="24"/>
        </w:rPr>
        <w:t>subcontractors would avoid conflicts through the qualification</w:t>
      </w:r>
      <w:r>
        <w:rPr>
          <w:spacing w:val="-12"/>
          <w:sz w:val="24"/>
        </w:rPr>
        <w:t xml:space="preserve"> </w:t>
      </w:r>
      <w:r>
        <w:rPr>
          <w:spacing w:val="12"/>
          <w:sz w:val="24"/>
        </w:rPr>
        <w:t xml:space="preserve">bid </w:t>
      </w:r>
      <w:r>
        <w:rPr>
          <w:spacing w:val="15"/>
          <w:sz w:val="24"/>
        </w:rPr>
        <w:t xml:space="preserve">phases </w:t>
      </w:r>
      <w:r>
        <w:rPr>
          <w:sz w:val="24"/>
        </w:rPr>
        <w:t>of the project. Upon review of the information provided above, the Judicial Council will determine, in its sole discretion, if the Proposer has obtained an unfair competitive</w:t>
      </w:r>
      <w:r>
        <w:rPr>
          <w:spacing w:val="-4"/>
          <w:sz w:val="24"/>
        </w:rPr>
        <w:t xml:space="preserve"> </w:t>
      </w:r>
      <w:r>
        <w:rPr>
          <w:sz w:val="24"/>
        </w:rPr>
        <w:t>advantage.</w:t>
      </w:r>
    </w:p>
    <w:p w14:paraId="71992980" w14:textId="77777777" w:rsidR="00437931" w:rsidRDefault="00437931">
      <w:pPr>
        <w:pStyle w:val="BodyText"/>
        <w:spacing w:before="1"/>
        <w:rPr>
          <w:sz w:val="21"/>
        </w:rPr>
      </w:pPr>
    </w:p>
    <w:p w14:paraId="1BDA1A13" w14:textId="77777777" w:rsidR="00437931" w:rsidRDefault="00F0021B">
      <w:pPr>
        <w:pStyle w:val="ListParagraph"/>
        <w:numPr>
          <w:ilvl w:val="1"/>
          <w:numId w:val="2"/>
        </w:numPr>
        <w:tabs>
          <w:tab w:val="left" w:pos="1520"/>
        </w:tabs>
        <w:spacing w:before="1" w:line="261" w:lineRule="auto"/>
        <w:ind w:left="1519" w:right="104"/>
        <w:rPr>
          <w:sz w:val="24"/>
        </w:rPr>
      </w:pPr>
      <w:r>
        <w:rPr>
          <w:sz w:val="24"/>
        </w:rPr>
        <w:t>For other potential conflicts of interest not mentioned above (e.g., employee changing companies, mergers/acquisitions of firms, property ownership, business arrangements, financial interest), Proposers shall disclose and address any conflicts of interest or potential conflicts of</w:t>
      </w:r>
      <w:r>
        <w:rPr>
          <w:spacing w:val="40"/>
          <w:sz w:val="24"/>
        </w:rPr>
        <w:t xml:space="preserve"> </w:t>
      </w:r>
      <w:r>
        <w:rPr>
          <w:sz w:val="24"/>
        </w:rPr>
        <w:t>interest when</w:t>
      </w:r>
      <w:r>
        <w:rPr>
          <w:spacing w:val="40"/>
          <w:sz w:val="24"/>
        </w:rPr>
        <w:t xml:space="preserve"> </w:t>
      </w:r>
      <w:r>
        <w:rPr>
          <w:sz w:val="24"/>
        </w:rPr>
        <w:t>participating as a prime or joining a design-build team. The Judicial Council will then determine if a conflict of interest exists.</w:t>
      </w:r>
    </w:p>
    <w:p w14:paraId="19270713" w14:textId="77777777" w:rsidR="00437931" w:rsidRDefault="00437931">
      <w:pPr>
        <w:pStyle w:val="BodyText"/>
        <w:spacing w:before="10"/>
        <w:rPr>
          <w:sz w:val="20"/>
        </w:rPr>
      </w:pPr>
    </w:p>
    <w:p w14:paraId="094711E9" w14:textId="77777777" w:rsidR="00437931" w:rsidRDefault="00F0021B">
      <w:pPr>
        <w:pStyle w:val="ListParagraph"/>
        <w:numPr>
          <w:ilvl w:val="1"/>
          <w:numId w:val="2"/>
        </w:numPr>
        <w:tabs>
          <w:tab w:val="left" w:pos="1520"/>
        </w:tabs>
        <w:spacing w:line="261" w:lineRule="auto"/>
        <w:ind w:left="1519" w:right="116"/>
        <w:rPr>
          <w:sz w:val="24"/>
        </w:rPr>
      </w:pPr>
      <w:r>
        <w:rPr>
          <w:sz w:val="24"/>
        </w:rPr>
        <w:t>The successful Proposer or firms affiliated with this Proposer are prohibited from competing</w:t>
      </w:r>
      <w:r>
        <w:rPr>
          <w:spacing w:val="-13"/>
          <w:sz w:val="24"/>
        </w:rPr>
        <w:t xml:space="preserve"> </w:t>
      </w:r>
      <w:proofErr w:type="gramStart"/>
      <w:r>
        <w:rPr>
          <w:sz w:val="24"/>
        </w:rPr>
        <w:t>on</w:t>
      </w:r>
      <w:proofErr w:type="gramEnd"/>
      <w:r>
        <w:rPr>
          <w:sz w:val="24"/>
        </w:rPr>
        <w:t xml:space="preserve"> any agreement</w:t>
      </w:r>
      <w:r>
        <w:rPr>
          <w:spacing w:val="-8"/>
          <w:sz w:val="24"/>
        </w:rPr>
        <w:t xml:space="preserve"> </w:t>
      </w:r>
      <w:r>
        <w:rPr>
          <w:sz w:val="24"/>
        </w:rPr>
        <w:t>to provide construction inspection services</w:t>
      </w:r>
      <w:r>
        <w:rPr>
          <w:spacing w:val="-2"/>
          <w:sz w:val="24"/>
        </w:rPr>
        <w:t xml:space="preserve"> </w:t>
      </w:r>
      <w:r>
        <w:rPr>
          <w:sz w:val="24"/>
        </w:rPr>
        <w:t xml:space="preserve">for </w:t>
      </w:r>
      <w:r>
        <w:rPr>
          <w:spacing w:val="12"/>
          <w:sz w:val="24"/>
        </w:rPr>
        <w:t xml:space="preserve">the </w:t>
      </w:r>
      <w:r>
        <w:rPr>
          <w:spacing w:val="15"/>
          <w:sz w:val="24"/>
        </w:rPr>
        <w:t xml:space="preserve">design- </w:t>
      </w:r>
      <w:r>
        <w:rPr>
          <w:sz w:val="24"/>
        </w:rPr>
        <w:t>build project. An affiliated firm is</w:t>
      </w:r>
      <w:r>
        <w:rPr>
          <w:spacing w:val="-2"/>
          <w:sz w:val="24"/>
        </w:rPr>
        <w:t xml:space="preserve"> </w:t>
      </w:r>
      <w:r>
        <w:rPr>
          <w:sz w:val="24"/>
        </w:rPr>
        <w:t>one that</w:t>
      </w:r>
      <w:r>
        <w:rPr>
          <w:spacing w:val="-9"/>
          <w:sz w:val="24"/>
        </w:rPr>
        <w:t xml:space="preserve"> </w:t>
      </w:r>
      <w:r>
        <w:rPr>
          <w:sz w:val="24"/>
        </w:rPr>
        <w:t>is</w:t>
      </w:r>
      <w:r>
        <w:rPr>
          <w:spacing w:val="-2"/>
          <w:sz w:val="24"/>
        </w:rPr>
        <w:t xml:space="preserve"> </w:t>
      </w:r>
      <w:r>
        <w:rPr>
          <w:sz w:val="24"/>
        </w:rPr>
        <w:t>subject</w:t>
      </w:r>
      <w:r>
        <w:rPr>
          <w:spacing w:val="-8"/>
          <w:sz w:val="24"/>
        </w:rPr>
        <w:t xml:space="preserve"> </w:t>
      </w:r>
      <w:r>
        <w:rPr>
          <w:sz w:val="24"/>
        </w:rPr>
        <w:t>to the control</w:t>
      </w:r>
      <w:r>
        <w:rPr>
          <w:spacing w:val="-8"/>
          <w:sz w:val="24"/>
        </w:rPr>
        <w:t xml:space="preserve"> </w:t>
      </w:r>
      <w:r>
        <w:rPr>
          <w:sz w:val="24"/>
        </w:rPr>
        <w:t xml:space="preserve">of the </w:t>
      </w:r>
      <w:r>
        <w:rPr>
          <w:spacing w:val="11"/>
          <w:sz w:val="24"/>
        </w:rPr>
        <w:t xml:space="preserve">same </w:t>
      </w:r>
      <w:proofErr w:type="gramStart"/>
      <w:r>
        <w:rPr>
          <w:spacing w:val="14"/>
          <w:sz w:val="24"/>
        </w:rPr>
        <w:t>persons</w:t>
      </w:r>
      <w:proofErr w:type="gramEnd"/>
      <w:r>
        <w:rPr>
          <w:spacing w:val="14"/>
          <w:sz w:val="24"/>
        </w:rPr>
        <w:t xml:space="preserve">, </w:t>
      </w:r>
      <w:r>
        <w:rPr>
          <w:sz w:val="24"/>
        </w:rPr>
        <w:t>through joint ownership or otherwise. Except for subconsultants whose services are limited to providing surveying or material testing information, no subconsultants who provided design services</w:t>
      </w:r>
      <w:r>
        <w:rPr>
          <w:spacing w:val="-1"/>
          <w:sz w:val="24"/>
        </w:rPr>
        <w:t xml:space="preserve"> </w:t>
      </w:r>
      <w:r>
        <w:rPr>
          <w:sz w:val="24"/>
        </w:rPr>
        <w:t>in connection</w:t>
      </w:r>
      <w:r>
        <w:rPr>
          <w:spacing w:val="-14"/>
          <w:sz w:val="24"/>
        </w:rPr>
        <w:t xml:space="preserve"> </w:t>
      </w:r>
      <w:r>
        <w:rPr>
          <w:sz w:val="24"/>
        </w:rPr>
        <w:t>with the design-build project</w:t>
      </w:r>
      <w:r>
        <w:rPr>
          <w:spacing w:val="-7"/>
          <w:sz w:val="24"/>
        </w:rPr>
        <w:t xml:space="preserve"> </w:t>
      </w:r>
      <w:r>
        <w:rPr>
          <w:sz w:val="24"/>
        </w:rPr>
        <w:t>shall</w:t>
      </w:r>
      <w:r>
        <w:rPr>
          <w:spacing w:val="-7"/>
          <w:sz w:val="24"/>
        </w:rPr>
        <w:t xml:space="preserve"> </w:t>
      </w:r>
      <w:r>
        <w:rPr>
          <w:spacing w:val="12"/>
          <w:sz w:val="24"/>
        </w:rPr>
        <w:t xml:space="preserve">be </w:t>
      </w:r>
      <w:r>
        <w:rPr>
          <w:spacing w:val="13"/>
          <w:sz w:val="24"/>
        </w:rPr>
        <w:t xml:space="preserve">eligible </w:t>
      </w:r>
      <w:r>
        <w:rPr>
          <w:sz w:val="24"/>
        </w:rPr>
        <w:t>to compete for any agreement to provide construction inspection services for the design- build project.</w:t>
      </w:r>
    </w:p>
    <w:p w14:paraId="0686DF5B" w14:textId="77777777" w:rsidR="00437931" w:rsidRDefault="00437931">
      <w:pPr>
        <w:pStyle w:val="BodyText"/>
        <w:spacing w:before="9"/>
        <w:rPr>
          <w:sz w:val="21"/>
        </w:rPr>
      </w:pPr>
    </w:p>
    <w:p w14:paraId="7F335303" w14:textId="77777777" w:rsidR="00437931" w:rsidRDefault="00F0021B">
      <w:pPr>
        <w:pStyle w:val="ListParagraph"/>
        <w:numPr>
          <w:ilvl w:val="0"/>
          <w:numId w:val="2"/>
        </w:numPr>
        <w:tabs>
          <w:tab w:val="left" w:pos="1520"/>
          <w:tab w:val="left" w:pos="1521"/>
        </w:tabs>
        <w:ind w:left="1520" w:hanging="721"/>
        <w:rPr>
          <w:rFonts w:ascii="Arial"/>
          <w:b/>
        </w:rPr>
      </w:pPr>
      <w:r>
        <w:rPr>
          <w:rFonts w:ascii="Arial"/>
          <w:b/>
        </w:rPr>
        <w:t>Notes</w:t>
      </w:r>
      <w:r>
        <w:rPr>
          <w:rFonts w:ascii="Arial"/>
          <w:b/>
          <w:spacing w:val="5"/>
        </w:rPr>
        <w:t xml:space="preserve"> </w:t>
      </w:r>
      <w:r>
        <w:rPr>
          <w:rFonts w:ascii="Arial"/>
          <w:b/>
        </w:rPr>
        <w:t>Concerning</w:t>
      </w:r>
      <w:r>
        <w:rPr>
          <w:rFonts w:ascii="Arial"/>
          <w:b/>
          <w:spacing w:val="-11"/>
        </w:rPr>
        <w:t xml:space="preserve"> </w:t>
      </w:r>
      <w:r>
        <w:rPr>
          <w:rFonts w:ascii="Arial"/>
          <w:b/>
        </w:rPr>
        <w:t>Attached</w:t>
      </w:r>
      <w:r>
        <w:rPr>
          <w:rFonts w:ascii="Arial"/>
          <w:b/>
          <w:spacing w:val="-11"/>
        </w:rPr>
        <w:t xml:space="preserve"> </w:t>
      </w:r>
      <w:r>
        <w:rPr>
          <w:rFonts w:ascii="Arial"/>
          <w:b/>
        </w:rPr>
        <w:t>Checklist</w:t>
      </w:r>
      <w:r>
        <w:rPr>
          <w:rFonts w:ascii="Arial"/>
          <w:b/>
          <w:spacing w:val="9"/>
        </w:rPr>
        <w:t xml:space="preserve"> </w:t>
      </w:r>
      <w:r>
        <w:rPr>
          <w:rFonts w:ascii="Arial"/>
          <w:b/>
        </w:rPr>
        <w:t>and</w:t>
      </w:r>
      <w:r>
        <w:rPr>
          <w:rFonts w:ascii="Arial"/>
          <w:b/>
          <w:spacing w:val="-10"/>
        </w:rPr>
        <w:t xml:space="preserve"> </w:t>
      </w:r>
      <w:r>
        <w:rPr>
          <w:rFonts w:ascii="Arial"/>
          <w:b/>
          <w:spacing w:val="-4"/>
        </w:rPr>
        <w:t>Form</w:t>
      </w:r>
    </w:p>
    <w:p w14:paraId="6F0499B1" w14:textId="77777777" w:rsidR="00437931" w:rsidRDefault="00437931">
      <w:pPr>
        <w:pStyle w:val="BodyText"/>
        <w:spacing w:before="4"/>
        <w:rPr>
          <w:rFonts w:ascii="Arial"/>
          <w:b/>
          <w:sz w:val="22"/>
        </w:rPr>
      </w:pPr>
    </w:p>
    <w:p w14:paraId="1E890208" w14:textId="77777777" w:rsidR="00437931" w:rsidRDefault="00F0021B">
      <w:pPr>
        <w:pStyle w:val="BodyText"/>
        <w:spacing w:line="264" w:lineRule="auto"/>
        <w:ind w:left="800" w:right="122"/>
        <w:jc w:val="both"/>
      </w:pPr>
      <w:r>
        <w:t xml:space="preserve">The foregoing is provided by way of </w:t>
      </w:r>
      <w:proofErr w:type="gramStart"/>
      <w:r>
        <w:t>example, and</w:t>
      </w:r>
      <w:proofErr w:type="gramEnd"/>
      <w:r>
        <w:t xml:space="preserve"> shall not constitute a limitation on the disclosure obligations or</w:t>
      </w:r>
      <w:r>
        <w:rPr>
          <w:spacing w:val="-2"/>
        </w:rPr>
        <w:t xml:space="preserve"> </w:t>
      </w:r>
      <w:r>
        <w:t>circumstances under</w:t>
      </w:r>
      <w:r>
        <w:rPr>
          <w:spacing w:val="-2"/>
        </w:rPr>
        <w:t xml:space="preserve"> </w:t>
      </w:r>
      <w:r>
        <w:t>which a conflict</w:t>
      </w:r>
      <w:r>
        <w:rPr>
          <w:spacing w:val="-6"/>
        </w:rPr>
        <w:t xml:space="preserve"> </w:t>
      </w:r>
      <w:r>
        <w:t>of interest</w:t>
      </w:r>
      <w:r>
        <w:rPr>
          <w:spacing w:val="-6"/>
        </w:rPr>
        <w:t xml:space="preserve"> </w:t>
      </w:r>
      <w:r>
        <w:t xml:space="preserve">may be </w:t>
      </w:r>
      <w:r>
        <w:rPr>
          <w:spacing w:val="10"/>
        </w:rPr>
        <w:t xml:space="preserve">determined </w:t>
      </w:r>
      <w:r>
        <w:t xml:space="preserve">to </w:t>
      </w:r>
      <w:r>
        <w:rPr>
          <w:spacing w:val="-2"/>
        </w:rPr>
        <w:t>exist.</w:t>
      </w:r>
    </w:p>
    <w:p w14:paraId="091FA196" w14:textId="77777777" w:rsidR="00437931" w:rsidRDefault="00437931">
      <w:pPr>
        <w:pStyle w:val="BodyText"/>
        <w:rPr>
          <w:sz w:val="21"/>
        </w:rPr>
      </w:pPr>
    </w:p>
    <w:p w14:paraId="1D869F35" w14:textId="77777777" w:rsidR="00437931" w:rsidRDefault="00F0021B">
      <w:pPr>
        <w:pStyle w:val="BodyText"/>
        <w:spacing w:line="264" w:lineRule="auto"/>
        <w:ind w:left="800" w:right="117"/>
        <w:jc w:val="both"/>
      </w:pPr>
      <w:r>
        <w:t>Unless otherwise stated, “consultant” or</w:t>
      </w:r>
      <w:r>
        <w:rPr>
          <w:spacing w:val="-2"/>
        </w:rPr>
        <w:t xml:space="preserve"> </w:t>
      </w:r>
      <w:r>
        <w:t>“Proposers” means prime</w:t>
      </w:r>
      <w:r>
        <w:rPr>
          <w:spacing w:val="-15"/>
        </w:rPr>
        <w:t xml:space="preserve"> </w:t>
      </w:r>
      <w:r>
        <w:t>consultant</w:t>
      </w:r>
      <w:r>
        <w:rPr>
          <w:spacing w:val="-5"/>
        </w:rPr>
        <w:t xml:space="preserve"> </w:t>
      </w:r>
      <w:r>
        <w:t>or</w:t>
      </w:r>
      <w:r>
        <w:rPr>
          <w:spacing w:val="-2"/>
        </w:rPr>
        <w:t xml:space="preserve"> </w:t>
      </w:r>
      <w:r>
        <w:t>prime contractor and subconsultants and subcontractors performing services for the prime.</w:t>
      </w:r>
    </w:p>
    <w:p w14:paraId="50967212" w14:textId="77777777" w:rsidR="00437931" w:rsidRDefault="00437931">
      <w:pPr>
        <w:spacing w:line="264" w:lineRule="auto"/>
        <w:jc w:val="both"/>
        <w:sectPr w:rsidR="00437931" w:rsidSect="00EF00A8">
          <w:pgSz w:w="12240" w:h="15840"/>
          <w:pgMar w:top="1397" w:right="1325" w:bottom="979" w:left="634" w:header="432" w:footer="778" w:gutter="0"/>
          <w:cols w:space="720"/>
        </w:sectPr>
      </w:pPr>
    </w:p>
    <w:p w14:paraId="36A2F0C2" w14:textId="77777777" w:rsidR="00437931" w:rsidRDefault="00F0021B">
      <w:pPr>
        <w:pStyle w:val="Heading1"/>
        <w:spacing w:before="64"/>
        <w:ind w:left="0" w:right="117"/>
        <w:jc w:val="right"/>
        <w:rPr>
          <w:rFonts w:ascii="Arial"/>
        </w:rPr>
      </w:pPr>
      <w:r>
        <w:rPr>
          <w:rFonts w:ascii="Arial"/>
          <w:spacing w:val="-2"/>
        </w:rPr>
        <w:t>Attachment</w:t>
      </w:r>
      <w:r>
        <w:rPr>
          <w:rFonts w:ascii="Arial"/>
          <w:spacing w:val="-31"/>
        </w:rPr>
        <w:t xml:space="preserve"> </w:t>
      </w:r>
      <w:r>
        <w:rPr>
          <w:rFonts w:ascii="Arial"/>
          <w:spacing w:val="-10"/>
        </w:rPr>
        <w:t>1</w:t>
      </w:r>
    </w:p>
    <w:p w14:paraId="23FB229D" w14:textId="77777777" w:rsidR="00437931" w:rsidRDefault="00437931">
      <w:pPr>
        <w:pStyle w:val="BodyText"/>
        <w:spacing w:before="9"/>
        <w:rPr>
          <w:rFonts w:ascii="Arial"/>
          <w:sz w:val="37"/>
        </w:rPr>
      </w:pPr>
    </w:p>
    <w:p w14:paraId="746B963B" w14:textId="77777777" w:rsidR="00437931" w:rsidRDefault="00F0021B">
      <w:pPr>
        <w:pStyle w:val="Heading2"/>
        <w:spacing w:before="0"/>
        <w:ind w:left="1758" w:right="1098"/>
        <w:jc w:val="center"/>
      </w:pPr>
      <w:r>
        <w:t>INSTRUCTIONS</w:t>
      </w:r>
      <w:r>
        <w:rPr>
          <w:spacing w:val="-13"/>
        </w:rPr>
        <w:t xml:space="preserve"> </w:t>
      </w:r>
      <w:r>
        <w:t>FOR</w:t>
      </w:r>
      <w:r>
        <w:rPr>
          <w:spacing w:val="-2"/>
        </w:rPr>
        <w:t xml:space="preserve"> COMPLETING</w:t>
      </w:r>
    </w:p>
    <w:p w14:paraId="5E6F5449" w14:textId="77777777" w:rsidR="00437931" w:rsidRDefault="00F0021B">
      <w:pPr>
        <w:spacing w:before="28"/>
        <w:ind w:left="1764" w:right="1098"/>
        <w:jc w:val="center"/>
        <w:rPr>
          <w:b/>
          <w:sz w:val="24"/>
        </w:rPr>
      </w:pPr>
      <w:r>
        <w:rPr>
          <w:b/>
          <w:sz w:val="24"/>
        </w:rPr>
        <w:t>CONFLICT</w:t>
      </w:r>
      <w:r>
        <w:rPr>
          <w:b/>
          <w:spacing w:val="-12"/>
          <w:sz w:val="24"/>
        </w:rPr>
        <w:t xml:space="preserve"> </w:t>
      </w:r>
      <w:r>
        <w:rPr>
          <w:b/>
          <w:sz w:val="24"/>
        </w:rPr>
        <w:t>OF</w:t>
      </w:r>
      <w:r>
        <w:rPr>
          <w:b/>
          <w:spacing w:val="6"/>
          <w:sz w:val="24"/>
        </w:rPr>
        <w:t xml:space="preserve"> </w:t>
      </w:r>
      <w:r>
        <w:rPr>
          <w:b/>
          <w:sz w:val="24"/>
        </w:rPr>
        <w:t>INTEREST</w:t>
      </w:r>
      <w:r>
        <w:rPr>
          <w:b/>
          <w:spacing w:val="-9"/>
          <w:sz w:val="24"/>
        </w:rPr>
        <w:t xml:space="preserve"> </w:t>
      </w:r>
      <w:r>
        <w:rPr>
          <w:b/>
          <w:sz w:val="24"/>
        </w:rPr>
        <w:t>CHECKLIST</w:t>
      </w:r>
      <w:r>
        <w:rPr>
          <w:b/>
          <w:spacing w:val="-9"/>
          <w:sz w:val="24"/>
        </w:rPr>
        <w:t xml:space="preserve"> </w:t>
      </w:r>
      <w:r>
        <w:rPr>
          <w:b/>
          <w:sz w:val="24"/>
        </w:rPr>
        <w:t>AND</w:t>
      </w:r>
      <w:r>
        <w:rPr>
          <w:b/>
          <w:spacing w:val="-6"/>
          <w:sz w:val="24"/>
        </w:rPr>
        <w:t xml:space="preserve"> </w:t>
      </w:r>
      <w:r>
        <w:rPr>
          <w:b/>
          <w:sz w:val="24"/>
        </w:rPr>
        <w:t>DISCLOSURE</w:t>
      </w:r>
      <w:r>
        <w:rPr>
          <w:b/>
          <w:spacing w:val="8"/>
          <w:sz w:val="24"/>
        </w:rPr>
        <w:t xml:space="preserve"> </w:t>
      </w:r>
      <w:r>
        <w:rPr>
          <w:b/>
          <w:spacing w:val="-4"/>
          <w:sz w:val="24"/>
        </w:rPr>
        <w:t>FORM</w:t>
      </w:r>
    </w:p>
    <w:p w14:paraId="70016249" w14:textId="77777777" w:rsidR="00437931" w:rsidRDefault="00437931">
      <w:pPr>
        <w:pStyle w:val="BodyText"/>
        <w:spacing w:before="5"/>
        <w:rPr>
          <w:b/>
          <w:sz w:val="27"/>
        </w:rPr>
      </w:pPr>
    </w:p>
    <w:p w14:paraId="00248EB2" w14:textId="77777777" w:rsidR="00437931" w:rsidRDefault="00F0021B">
      <w:pPr>
        <w:pStyle w:val="BodyText"/>
        <w:spacing w:line="264" w:lineRule="auto"/>
        <w:ind w:left="799" w:right="121"/>
        <w:jc w:val="both"/>
      </w:pPr>
      <w:r>
        <w:rPr>
          <w:b/>
          <w:u w:val="single"/>
        </w:rPr>
        <w:t>Purpose of</w:t>
      </w:r>
      <w:r>
        <w:rPr>
          <w:b/>
          <w:spacing w:val="-6"/>
          <w:u w:val="single"/>
        </w:rPr>
        <w:t xml:space="preserve"> </w:t>
      </w:r>
      <w:r>
        <w:rPr>
          <w:b/>
          <w:u w:val="single"/>
        </w:rPr>
        <w:t>the Checklist</w:t>
      </w:r>
      <w:r>
        <w:rPr>
          <w:b/>
        </w:rPr>
        <w:t xml:space="preserve">. </w:t>
      </w:r>
      <w:r>
        <w:t>A</w:t>
      </w:r>
      <w:r>
        <w:rPr>
          <w:spacing w:val="-4"/>
        </w:rPr>
        <w:t xml:space="preserve"> </w:t>
      </w:r>
      <w:proofErr w:type="gramStart"/>
      <w:r>
        <w:t>conflict</w:t>
      </w:r>
      <w:r>
        <w:rPr>
          <w:spacing w:val="-9"/>
        </w:rPr>
        <w:t xml:space="preserve"> </w:t>
      </w:r>
      <w:r>
        <w:t>of interest</w:t>
      </w:r>
      <w:proofErr w:type="gramEnd"/>
      <w:r>
        <w:rPr>
          <w:spacing w:val="-10"/>
        </w:rPr>
        <w:t xml:space="preserve"> </w:t>
      </w:r>
      <w:r>
        <w:t>checklist</w:t>
      </w:r>
      <w:r>
        <w:rPr>
          <w:spacing w:val="-9"/>
        </w:rPr>
        <w:t xml:space="preserve"> </w:t>
      </w:r>
      <w:r>
        <w:t>will</w:t>
      </w:r>
      <w:r>
        <w:rPr>
          <w:spacing w:val="-9"/>
        </w:rPr>
        <w:t xml:space="preserve"> </w:t>
      </w:r>
      <w:r>
        <w:t>be provided</w:t>
      </w:r>
      <w:r>
        <w:rPr>
          <w:spacing w:val="-15"/>
        </w:rPr>
        <w:t xml:space="preserve"> </w:t>
      </w:r>
      <w:proofErr w:type="gramStart"/>
      <w:r>
        <w:t>to</w:t>
      </w:r>
      <w:proofErr w:type="gramEnd"/>
      <w:r>
        <w:t xml:space="preserve"> </w:t>
      </w:r>
      <w:r>
        <w:rPr>
          <w:spacing w:val="9"/>
        </w:rPr>
        <w:t>and</w:t>
      </w:r>
      <w:r>
        <w:rPr>
          <w:spacing w:val="40"/>
        </w:rPr>
        <w:t xml:space="preserve"> </w:t>
      </w:r>
      <w:r>
        <w:t>is</w:t>
      </w:r>
      <w:r>
        <w:rPr>
          <w:spacing w:val="33"/>
        </w:rPr>
        <w:t xml:space="preserve"> </w:t>
      </w:r>
      <w:r>
        <w:t>to</w:t>
      </w:r>
      <w:r>
        <w:rPr>
          <w:spacing w:val="40"/>
        </w:rPr>
        <w:t xml:space="preserve"> </w:t>
      </w:r>
      <w:r>
        <w:rPr>
          <w:spacing w:val="12"/>
        </w:rPr>
        <w:t xml:space="preserve">be </w:t>
      </w:r>
      <w:r>
        <w:rPr>
          <w:spacing w:val="15"/>
        </w:rPr>
        <w:t xml:space="preserve">used </w:t>
      </w:r>
      <w:r>
        <w:t>by all Proposers to assist in screening for potential organizational conflicts of interest. The checklist</w:t>
      </w:r>
      <w:r>
        <w:rPr>
          <w:spacing w:val="-6"/>
        </w:rPr>
        <w:t xml:space="preserve"> </w:t>
      </w:r>
      <w:r>
        <w:t>is for</w:t>
      </w:r>
      <w:r>
        <w:rPr>
          <w:spacing w:val="-3"/>
        </w:rPr>
        <w:t xml:space="preserve"> </w:t>
      </w:r>
      <w:r>
        <w:t>the internal</w:t>
      </w:r>
      <w:r>
        <w:rPr>
          <w:spacing w:val="-6"/>
        </w:rPr>
        <w:t xml:space="preserve"> </w:t>
      </w:r>
      <w:r>
        <w:t>use of the Proposers and</w:t>
      </w:r>
      <w:r>
        <w:rPr>
          <w:spacing w:val="-12"/>
        </w:rPr>
        <w:t xml:space="preserve"> </w:t>
      </w:r>
      <w:r>
        <w:t>does not</w:t>
      </w:r>
      <w:r>
        <w:rPr>
          <w:spacing w:val="-5"/>
        </w:rPr>
        <w:t xml:space="preserve"> </w:t>
      </w:r>
      <w:r>
        <w:t>need to be submitted to the Judicial Council of California (“Judicial Council”).</w:t>
      </w:r>
    </w:p>
    <w:p w14:paraId="15830607" w14:textId="77777777" w:rsidR="00437931" w:rsidRDefault="00F0021B">
      <w:pPr>
        <w:pStyle w:val="BodyText"/>
        <w:spacing w:before="226" w:line="264" w:lineRule="auto"/>
        <w:ind w:left="800" w:right="123"/>
        <w:jc w:val="both"/>
      </w:pPr>
      <w:r>
        <w:rPr>
          <w:b/>
          <w:u w:val="single"/>
        </w:rPr>
        <w:t>Definition of Proposer</w:t>
      </w:r>
      <w:r>
        <w:rPr>
          <w:b/>
        </w:rPr>
        <w:t xml:space="preserve">. </w:t>
      </w:r>
      <w:r>
        <w:t>As used herein, the word “Proposer” includes both the prime contractor/consultant and all proposed subcontractors/subconsultants.</w:t>
      </w:r>
    </w:p>
    <w:p w14:paraId="5E8AF955" w14:textId="77777777" w:rsidR="00437931" w:rsidRDefault="00437931">
      <w:pPr>
        <w:pStyle w:val="BodyText"/>
        <w:spacing w:before="11"/>
        <w:rPr>
          <w:sz w:val="20"/>
        </w:rPr>
      </w:pPr>
    </w:p>
    <w:p w14:paraId="148C2255" w14:textId="77777777" w:rsidR="00437931" w:rsidRDefault="00F0021B">
      <w:pPr>
        <w:pStyle w:val="BodyText"/>
        <w:spacing w:line="259" w:lineRule="auto"/>
        <w:ind w:left="800" w:right="113"/>
        <w:jc w:val="both"/>
      </w:pPr>
      <w:r>
        <w:rPr>
          <w:b/>
          <w:u w:val="single"/>
        </w:rPr>
        <w:t>Use of the Disclosure Form</w:t>
      </w:r>
      <w:r>
        <w:rPr>
          <w:b/>
        </w:rPr>
        <w:t xml:space="preserve">. </w:t>
      </w:r>
      <w:r>
        <w:t>After review of the checklist, the Proposers must complete the Disclosure of Potential</w:t>
      </w:r>
      <w:r>
        <w:rPr>
          <w:spacing w:val="-6"/>
        </w:rPr>
        <w:t xml:space="preserve"> </w:t>
      </w:r>
      <w:r>
        <w:t>Conflict</w:t>
      </w:r>
      <w:r>
        <w:rPr>
          <w:spacing w:val="-6"/>
        </w:rPr>
        <w:t xml:space="preserve"> </w:t>
      </w:r>
      <w:r>
        <w:t>of Interest</w:t>
      </w:r>
      <w:r>
        <w:rPr>
          <w:spacing w:val="-6"/>
        </w:rPr>
        <w:t xml:space="preserve"> </w:t>
      </w:r>
      <w:r>
        <w:t>and submit</w:t>
      </w:r>
      <w:r>
        <w:rPr>
          <w:spacing w:val="-6"/>
        </w:rPr>
        <w:t xml:space="preserve"> </w:t>
      </w:r>
      <w:r>
        <w:t>it</w:t>
      </w:r>
      <w:r>
        <w:rPr>
          <w:spacing w:val="-6"/>
        </w:rPr>
        <w:t xml:space="preserve"> </w:t>
      </w:r>
      <w:r>
        <w:t>along</w:t>
      </w:r>
      <w:r>
        <w:rPr>
          <w:spacing w:val="-12"/>
        </w:rPr>
        <w:t xml:space="preserve"> </w:t>
      </w:r>
      <w:r>
        <w:t>with the Proposer’s</w:t>
      </w:r>
      <w:r>
        <w:rPr>
          <w:spacing w:val="16"/>
        </w:rPr>
        <w:t xml:space="preserve"> proposal. </w:t>
      </w:r>
      <w:r>
        <w:t>If the Proposer determines a potential conflict of interest exists, it must disclose the potential conflict of interest to the Judicial Council; however, such a disclosure will not necessarily disqualify a Proposer</w:t>
      </w:r>
      <w:r>
        <w:rPr>
          <w:spacing w:val="-2"/>
        </w:rPr>
        <w:t xml:space="preserve"> </w:t>
      </w:r>
      <w:r>
        <w:t>from</w:t>
      </w:r>
      <w:r>
        <w:rPr>
          <w:spacing w:val="-15"/>
        </w:rPr>
        <w:t xml:space="preserve"> </w:t>
      </w:r>
      <w:r>
        <w:t>being</w:t>
      </w:r>
      <w:r>
        <w:rPr>
          <w:spacing w:val="-12"/>
        </w:rPr>
        <w:t xml:space="preserve"> </w:t>
      </w:r>
      <w:r>
        <w:t>awarded</w:t>
      </w:r>
      <w:r>
        <w:rPr>
          <w:spacing w:val="-12"/>
        </w:rPr>
        <w:t xml:space="preserve"> </w:t>
      </w:r>
      <w:r>
        <w:t>a contract. To avoid any</w:t>
      </w:r>
      <w:r>
        <w:rPr>
          <w:spacing w:val="-12"/>
        </w:rPr>
        <w:t xml:space="preserve"> </w:t>
      </w:r>
      <w:r>
        <w:t>unfair</w:t>
      </w:r>
      <w:r>
        <w:rPr>
          <w:spacing w:val="-2"/>
        </w:rPr>
        <w:t xml:space="preserve"> </w:t>
      </w:r>
      <w:r>
        <w:t>taint</w:t>
      </w:r>
      <w:r>
        <w:rPr>
          <w:spacing w:val="-6"/>
        </w:rPr>
        <w:t xml:space="preserve"> </w:t>
      </w:r>
      <w:r>
        <w:rPr>
          <w:spacing w:val="12"/>
        </w:rPr>
        <w:t>of the</w:t>
      </w:r>
      <w:r>
        <w:rPr>
          <w:spacing w:val="16"/>
        </w:rPr>
        <w:t xml:space="preserve"> selection </w:t>
      </w:r>
      <w:r>
        <w:t>process, the disclosure</w:t>
      </w:r>
      <w:r>
        <w:rPr>
          <w:spacing w:val="-14"/>
        </w:rPr>
        <w:t xml:space="preserve"> </w:t>
      </w:r>
      <w:r>
        <w:t>form</w:t>
      </w:r>
      <w:r>
        <w:rPr>
          <w:spacing w:val="-14"/>
        </w:rPr>
        <w:t xml:space="preserve"> </w:t>
      </w:r>
      <w:r>
        <w:t>will</w:t>
      </w:r>
      <w:r>
        <w:rPr>
          <w:spacing w:val="-4"/>
        </w:rPr>
        <w:t xml:space="preserve"> </w:t>
      </w:r>
      <w:r>
        <w:t>be provided</w:t>
      </w:r>
      <w:r>
        <w:rPr>
          <w:spacing w:val="-12"/>
        </w:rPr>
        <w:t xml:space="preserve"> </w:t>
      </w:r>
      <w:r>
        <w:t>separately from the bound</w:t>
      </w:r>
      <w:r>
        <w:rPr>
          <w:spacing w:val="-10"/>
        </w:rPr>
        <w:t xml:space="preserve"> </w:t>
      </w:r>
      <w:r>
        <w:t>proposal, and it</w:t>
      </w:r>
      <w:r>
        <w:rPr>
          <w:spacing w:val="-4"/>
        </w:rPr>
        <w:t xml:space="preserve"> </w:t>
      </w:r>
      <w:r>
        <w:t>will</w:t>
      </w:r>
      <w:r>
        <w:rPr>
          <w:spacing w:val="16"/>
        </w:rPr>
        <w:t xml:space="preserve"> not </w:t>
      </w:r>
      <w:r>
        <w:t>be provided to the selection committee members. The Judicial Council’s staff will review the disclosure and the appropriateness of the proposed mitigation measures to determine if the Proposer may be awarded the contract notwithstanding the potential conflict. The Judicial Council’s staff may</w:t>
      </w:r>
      <w:r>
        <w:rPr>
          <w:spacing w:val="-12"/>
        </w:rPr>
        <w:t xml:space="preserve"> </w:t>
      </w:r>
      <w:r>
        <w:t>consult</w:t>
      </w:r>
      <w:r>
        <w:rPr>
          <w:spacing w:val="-5"/>
        </w:rPr>
        <w:t xml:space="preserve"> </w:t>
      </w:r>
      <w:r>
        <w:t>with its legal</w:t>
      </w:r>
      <w:r>
        <w:rPr>
          <w:spacing w:val="-5"/>
        </w:rPr>
        <w:t xml:space="preserve"> </w:t>
      </w:r>
      <w:r>
        <w:t>counsel. Resolution of</w:t>
      </w:r>
      <w:r>
        <w:rPr>
          <w:spacing w:val="-2"/>
        </w:rPr>
        <w:t xml:space="preserve"> </w:t>
      </w:r>
      <w:r>
        <w:t xml:space="preserve">the </w:t>
      </w:r>
      <w:proofErr w:type="gramStart"/>
      <w:r>
        <w:t>conflict</w:t>
      </w:r>
      <w:r>
        <w:rPr>
          <w:spacing w:val="-5"/>
        </w:rPr>
        <w:t xml:space="preserve"> </w:t>
      </w:r>
      <w:r>
        <w:t>of interest</w:t>
      </w:r>
      <w:proofErr w:type="gramEnd"/>
      <w:r>
        <w:rPr>
          <w:spacing w:val="-9"/>
        </w:rPr>
        <w:t xml:space="preserve"> </w:t>
      </w:r>
      <w:r>
        <w:rPr>
          <w:spacing w:val="12"/>
        </w:rPr>
        <w:t xml:space="preserve">issues </w:t>
      </w:r>
      <w:proofErr w:type="gramStart"/>
      <w:r>
        <w:t>is</w:t>
      </w:r>
      <w:proofErr w:type="gramEnd"/>
      <w:r>
        <w:t xml:space="preserve"> ultimately at the sole discretion of the Judicial Council.</w:t>
      </w:r>
    </w:p>
    <w:p w14:paraId="5F0DC482" w14:textId="77777777" w:rsidR="00437931" w:rsidRDefault="00437931">
      <w:pPr>
        <w:pStyle w:val="BodyText"/>
        <w:spacing w:before="4"/>
        <w:rPr>
          <w:sz w:val="22"/>
        </w:rPr>
      </w:pPr>
    </w:p>
    <w:p w14:paraId="2E38A0D2" w14:textId="77777777" w:rsidR="00437931" w:rsidRDefault="00F0021B">
      <w:pPr>
        <w:pStyle w:val="BodyText"/>
        <w:spacing w:line="261" w:lineRule="auto"/>
        <w:ind w:left="799" w:right="116"/>
        <w:jc w:val="both"/>
      </w:pPr>
      <w:r>
        <w:rPr>
          <w:b/>
          <w:u w:val="single"/>
        </w:rPr>
        <w:t>Material</w:t>
      </w:r>
      <w:r>
        <w:rPr>
          <w:b/>
          <w:spacing w:val="-6"/>
          <w:u w:val="single"/>
        </w:rPr>
        <w:t xml:space="preserve"> </w:t>
      </w:r>
      <w:r>
        <w:rPr>
          <w:b/>
          <w:u w:val="single"/>
        </w:rPr>
        <w:t>Representation</w:t>
      </w:r>
      <w:r>
        <w:rPr>
          <w:b/>
        </w:rPr>
        <w:t xml:space="preserve">. </w:t>
      </w:r>
      <w:r>
        <w:t>The Proposer</w:t>
      </w:r>
      <w:r>
        <w:rPr>
          <w:spacing w:val="-3"/>
        </w:rPr>
        <w:t xml:space="preserve"> </w:t>
      </w:r>
      <w:r>
        <w:t>is required</w:t>
      </w:r>
      <w:r>
        <w:rPr>
          <w:spacing w:val="-12"/>
        </w:rPr>
        <w:t xml:space="preserve"> </w:t>
      </w:r>
      <w:r>
        <w:t>to submit</w:t>
      </w:r>
      <w:r>
        <w:rPr>
          <w:spacing w:val="-6"/>
        </w:rPr>
        <w:t xml:space="preserve"> </w:t>
      </w:r>
      <w:r>
        <w:t>the attached</w:t>
      </w:r>
      <w:r>
        <w:rPr>
          <w:spacing w:val="-12"/>
        </w:rPr>
        <w:t xml:space="preserve"> </w:t>
      </w:r>
      <w:r>
        <w:t>disclosure form either declaring, to the best</w:t>
      </w:r>
      <w:r>
        <w:rPr>
          <w:spacing w:val="-7"/>
        </w:rPr>
        <w:t xml:space="preserve"> </w:t>
      </w:r>
      <w:r>
        <w:t>of its</w:t>
      </w:r>
      <w:r>
        <w:rPr>
          <w:spacing w:val="-1"/>
        </w:rPr>
        <w:t xml:space="preserve"> </w:t>
      </w:r>
      <w:r>
        <w:t>knowledge and belief, that</w:t>
      </w:r>
      <w:r>
        <w:rPr>
          <w:spacing w:val="-7"/>
        </w:rPr>
        <w:t xml:space="preserve"> </w:t>
      </w:r>
      <w:r>
        <w:t>no potential</w:t>
      </w:r>
      <w:r>
        <w:rPr>
          <w:spacing w:val="-7"/>
        </w:rPr>
        <w:t xml:space="preserve"> </w:t>
      </w:r>
      <w:r>
        <w:t>conflict</w:t>
      </w:r>
      <w:r>
        <w:rPr>
          <w:spacing w:val="-7"/>
        </w:rPr>
        <w:t xml:space="preserve"> </w:t>
      </w:r>
      <w:r>
        <w:t>exists, or</w:t>
      </w:r>
      <w:r>
        <w:rPr>
          <w:spacing w:val="-4"/>
        </w:rPr>
        <w:t xml:space="preserve"> </w:t>
      </w:r>
      <w:r>
        <w:rPr>
          <w:spacing w:val="12"/>
        </w:rPr>
        <w:t xml:space="preserve">identifying </w:t>
      </w:r>
      <w:r>
        <w:t>potential</w:t>
      </w:r>
      <w:r>
        <w:rPr>
          <w:spacing w:val="-4"/>
        </w:rPr>
        <w:t xml:space="preserve"> </w:t>
      </w:r>
      <w:r>
        <w:t>conflicts and</w:t>
      </w:r>
      <w:r>
        <w:rPr>
          <w:spacing w:val="-10"/>
        </w:rPr>
        <w:t xml:space="preserve"> </w:t>
      </w:r>
      <w:r>
        <w:t>proposing</w:t>
      </w:r>
      <w:r>
        <w:rPr>
          <w:spacing w:val="-10"/>
        </w:rPr>
        <w:t xml:space="preserve"> </w:t>
      </w:r>
      <w:r>
        <w:t>remedial</w:t>
      </w:r>
      <w:r>
        <w:rPr>
          <w:spacing w:val="-4"/>
        </w:rPr>
        <w:t xml:space="preserve"> </w:t>
      </w:r>
      <w:r>
        <w:t>measures to mitigate such conflicts. The</w:t>
      </w:r>
      <w:r>
        <w:rPr>
          <w:spacing w:val="15"/>
        </w:rPr>
        <w:t xml:space="preserve"> Proposer </w:t>
      </w:r>
      <w:r>
        <w:t>is also responsible for updating conflict information if such information changes after the submission of the proposal. Information provided on this form will constitute a material representation as to the award of</w:t>
      </w:r>
      <w:r>
        <w:rPr>
          <w:spacing w:val="-3"/>
        </w:rPr>
        <w:t xml:space="preserve"> </w:t>
      </w:r>
      <w:r>
        <w:t>this contract. The Judicial</w:t>
      </w:r>
      <w:r>
        <w:rPr>
          <w:spacing w:val="-6"/>
        </w:rPr>
        <w:t xml:space="preserve"> </w:t>
      </w:r>
      <w:r>
        <w:t>Council</w:t>
      </w:r>
      <w:r>
        <w:rPr>
          <w:spacing w:val="-6"/>
        </w:rPr>
        <w:t xml:space="preserve"> </w:t>
      </w:r>
      <w:r>
        <w:t>reserves the right</w:t>
      </w:r>
      <w:r>
        <w:rPr>
          <w:spacing w:val="32"/>
        </w:rPr>
        <w:t xml:space="preserve"> </w:t>
      </w:r>
      <w:r>
        <w:t>to</w:t>
      </w:r>
      <w:r>
        <w:rPr>
          <w:spacing w:val="18"/>
        </w:rPr>
        <w:t xml:space="preserve"> cancel </w:t>
      </w:r>
      <w:r>
        <w:t>or amend the resulting</w:t>
      </w:r>
      <w:r>
        <w:rPr>
          <w:spacing w:val="-11"/>
        </w:rPr>
        <w:t xml:space="preserve"> </w:t>
      </w:r>
      <w:r>
        <w:t>contract</w:t>
      </w:r>
      <w:r>
        <w:rPr>
          <w:spacing w:val="-3"/>
        </w:rPr>
        <w:t xml:space="preserve"> </w:t>
      </w:r>
      <w:r>
        <w:t>if the successful</w:t>
      </w:r>
      <w:r>
        <w:rPr>
          <w:spacing w:val="-3"/>
        </w:rPr>
        <w:t xml:space="preserve"> </w:t>
      </w:r>
      <w:r>
        <w:t>Proposer failed to disclose</w:t>
      </w:r>
      <w:r>
        <w:rPr>
          <w:spacing w:val="-13"/>
        </w:rPr>
        <w:t xml:space="preserve"> </w:t>
      </w:r>
      <w:r>
        <w:t>a potential</w:t>
      </w:r>
      <w:r>
        <w:rPr>
          <w:spacing w:val="14"/>
        </w:rPr>
        <w:t xml:space="preserve"> conflict, </w:t>
      </w:r>
      <w:r>
        <w:t>which it knew or should have known about, or if the Proposer provided information on the disclosure form that is false or misleading.</w:t>
      </w:r>
    </w:p>
    <w:p w14:paraId="4D7E59DA" w14:textId="77777777" w:rsidR="00437931" w:rsidRDefault="00437931">
      <w:pPr>
        <w:pStyle w:val="BodyText"/>
        <w:spacing w:before="7"/>
        <w:rPr>
          <w:sz w:val="20"/>
        </w:rPr>
      </w:pPr>
    </w:p>
    <w:p w14:paraId="0349D791" w14:textId="77777777" w:rsidR="00437931" w:rsidRDefault="00F0021B">
      <w:pPr>
        <w:pStyle w:val="BodyText"/>
        <w:spacing w:line="261" w:lineRule="auto"/>
        <w:ind w:left="799" w:right="116"/>
        <w:jc w:val="both"/>
      </w:pPr>
      <w:r>
        <w:rPr>
          <w:b/>
          <w:u w:val="single"/>
        </w:rPr>
        <w:t>Approach</w:t>
      </w:r>
      <w:r>
        <w:rPr>
          <w:b/>
          <w:spacing w:val="-12"/>
          <w:u w:val="single"/>
        </w:rPr>
        <w:t xml:space="preserve"> </w:t>
      </w:r>
      <w:r>
        <w:rPr>
          <w:b/>
          <w:u w:val="single"/>
        </w:rPr>
        <w:t>to Reviewing Potential</w:t>
      </w:r>
      <w:r>
        <w:rPr>
          <w:b/>
          <w:spacing w:val="-8"/>
          <w:u w:val="single"/>
        </w:rPr>
        <w:t xml:space="preserve"> </w:t>
      </w:r>
      <w:r>
        <w:rPr>
          <w:b/>
          <w:u w:val="single"/>
        </w:rPr>
        <w:t>Conflicts</w:t>
      </w:r>
      <w:r>
        <w:rPr>
          <w:b/>
        </w:rPr>
        <w:t xml:space="preserve">. </w:t>
      </w:r>
      <w:r>
        <w:t>The Judicial</w:t>
      </w:r>
      <w:r>
        <w:rPr>
          <w:spacing w:val="-8"/>
        </w:rPr>
        <w:t xml:space="preserve"> </w:t>
      </w:r>
      <w:r>
        <w:t>Council</w:t>
      </w:r>
      <w:r>
        <w:rPr>
          <w:spacing w:val="-8"/>
        </w:rPr>
        <w:t xml:space="preserve"> </w:t>
      </w:r>
      <w:r>
        <w:t>recognizes</w:t>
      </w:r>
      <w:r>
        <w:rPr>
          <w:spacing w:val="-2"/>
        </w:rPr>
        <w:t xml:space="preserve"> </w:t>
      </w:r>
      <w:r>
        <w:t>that</w:t>
      </w:r>
      <w:r>
        <w:rPr>
          <w:spacing w:val="-8"/>
        </w:rPr>
        <w:t xml:space="preserve"> </w:t>
      </w:r>
      <w:r>
        <w:t>the Proposers must</w:t>
      </w:r>
      <w:r>
        <w:rPr>
          <w:spacing w:val="-3"/>
        </w:rPr>
        <w:t xml:space="preserve"> </w:t>
      </w:r>
      <w:r>
        <w:t>maintain business relations</w:t>
      </w:r>
      <w:r>
        <w:rPr>
          <w:spacing w:val="-15"/>
        </w:rPr>
        <w:t xml:space="preserve"> </w:t>
      </w:r>
      <w:r>
        <w:t>with other public and</w:t>
      </w:r>
      <w:r>
        <w:rPr>
          <w:spacing w:val="-9"/>
        </w:rPr>
        <w:t xml:space="preserve"> </w:t>
      </w:r>
      <w:r>
        <w:t>private</w:t>
      </w:r>
      <w:r>
        <w:rPr>
          <w:spacing w:val="-12"/>
        </w:rPr>
        <w:t xml:space="preserve"> </w:t>
      </w:r>
      <w:r>
        <w:t xml:space="preserve">sector entities </w:t>
      </w:r>
      <w:proofErr w:type="gramStart"/>
      <w:r>
        <w:t>in order to</w:t>
      </w:r>
      <w:proofErr w:type="gramEnd"/>
      <w:r>
        <w:t xml:space="preserve"> continue as viable businesses. The Judicial Council will take this reality into account as it evaluates the appropriateness of</w:t>
      </w:r>
      <w:r>
        <w:rPr>
          <w:spacing w:val="40"/>
        </w:rPr>
        <w:t xml:space="preserve"> </w:t>
      </w:r>
      <w:r>
        <w:t>proposed measures to mitigate potential conflicts. It is not the intent of the Judicial</w:t>
      </w:r>
      <w:r>
        <w:rPr>
          <w:spacing w:val="-2"/>
        </w:rPr>
        <w:t xml:space="preserve"> </w:t>
      </w:r>
      <w:r>
        <w:t>Council</w:t>
      </w:r>
      <w:r>
        <w:rPr>
          <w:spacing w:val="-2"/>
        </w:rPr>
        <w:t xml:space="preserve"> </w:t>
      </w:r>
      <w:r>
        <w:t>to disqualify</w:t>
      </w:r>
      <w:r>
        <w:rPr>
          <w:spacing w:val="-10"/>
        </w:rPr>
        <w:t xml:space="preserve"> </w:t>
      </w:r>
      <w:r>
        <w:t>Proposers based merely</w:t>
      </w:r>
      <w:r>
        <w:rPr>
          <w:spacing w:val="-10"/>
        </w:rPr>
        <w:t xml:space="preserve"> </w:t>
      </w:r>
      <w:r>
        <w:t>on the existence of a business relationship with another entity, but rather only when such relationship causes a conflict that potentially impairs the Proposer’s ability to provide objective advice to the Judicial Council. The Judicial Council</w:t>
      </w:r>
      <w:r>
        <w:rPr>
          <w:spacing w:val="-5"/>
        </w:rPr>
        <w:t xml:space="preserve"> </w:t>
      </w:r>
      <w:r>
        <w:t>would seek to disqualify</w:t>
      </w:r>
      <w:r>
        <w:rPr>
          <w:spacing w:val="-12"/>
        </w:rPr>
        <w:t xml:space="preserve"> </w:t>
      </w:r>
      <w:r>
        <w:t>Proposers only in those</w:t>
      </w:r>
      <w:r>
        <w:rPr>
          <w:spacing w:val="-15"/>
        </w:rPr>
        <w:t xml:space="preserve"> </w:t>
      </w:r>
      <w:r>
        <w:t>situations in which potential</w:t>
      </w:r>
      <w:r>
        <w:rPr>
          <w:spacing w:val="14"/>
        </w:rPr>
        <w:t xml:space="preserve"> conflicts </w:t>
      </w:r>
      <w:r>
        <w:t>cannot be adequately mitigated.</w:t>
      </w:r>
    </w:p>
    <w:p w14:paraId="42DF8136" w14:textId="77777777" w:rsidR="00437931" w:rsidRDefault="00437931">
      <w:pPr>
        <w:spacing w:line="261" w:lineRule="auto"/>
        <w:jc w:val="both"/>
        <w:sectPr w:rsidR="00437931" w:rsidSect="00EF00A8">
          <w:pgSz w:w="12240" w:h="15840"/>
          <w:pgMar w:top="634" w:right="1325" w:bottom="979" w:left="634" w:header="432" w:footer="778" w:gutter="0"/>
          <w:cols w:space="720"/>
        </w:sectPr>
      </w:pPr>
    </w:p>
    <w:p w14:paraId="136CBC8E" w14:textId="77777777" w:rsidR="00437931" w:rsidRDefault="00F0021B">
      <w:pPr>
        <w:pStyle w:val="BodyText"/>
        <w:spacing w:before="72" w:line="261" w:lineRule="auto"/>
        <w:ind w:left="800" w:right="109"/>
        <w:jc w:val="both"/>
      </w:pPr>
      <w:r>
        <w:rPr>
          <w:b/>
          <w:u w:val="single"/>
        </w:rPr>
        <w:t>Additional Guidance for Professionals Licensed by the California Board for Professional</w:t>
      </w:r>
      <w:r>
        <w:rPr>
          <w:b/>
        </w:rPr>
        <w:t xml:space="preserve"> </w:t>
      </w:r>
      <w:r>
        <w:rPr>
          <w:b/>
          <w:u w:val="single"/>
        </w:rPr>
        <w:t>Engineers,</w:t>
      </w:r>
      <w:r>
        <w:rPr>
          <w:b/>
          <w:spacing w:val="-15"/>
          <w:u w:val="single"/>
        </w:rPr>
        <w:t xml:space="preserve"> </w:t>
      </w:r>
      <w:r>
        <w:rPr>
          <w:b/>
          <w:u w:val="single"/>
        </w:rPr>
        <w:t>Land Surveyors, and</w:t>
      </w:r>
      <w:r>
        <w:rPr>
          <w:b/>
          <w:spacing w:val="-10"/>
          <w:u w:val="single"/>
        </w:rPr>
        <w:t xml:space="preserve"> </w:t>
      </w:r>
      <w:r>
        <w:rPr>
          <w:b/>
          <w:u w:val="single"/>
        </w:rPr>
        <w:t>Geologists</w:t>
      </w:r>
      <w:r>
        <w:rPr>
          <w:b/>
        </w:rPr>
        <w:t xml:space="preserve">. </w:t>
      </w:r>
      <w:r>
        <w:t>The California Board for</w:t>
      </w:r>
      <w:r>
        <w:rPr>
          <w:spacing w:val="-2"/>
        </w:rPr>
        <w:t xml:space="preserve"> </w:t>
      </w:r>
      <w:r>
        <w:t>Professional</w:t>
      </w:r>
      <w:r>
        <w:rPr>
          <w:spacing w:val="-6"/>
        </w:rPr>
        <w:t xml:space="preserve"> </w:t>
      </w:r>
      <w:proofErr w:type="spellStart"/>
      <w:r>
        <w:t>Enginee</w:t>
      </w:r>
      <w:proofErr w:type="spellEnd"/>
      <w:r>
        <w:rPr>
          <w:spacing w:val="-15"/>
        </w:rPr>
        <w:t xml:space="preserve"> </w:t>
      </w:r>
      <w:proofErr w:type="spellStart"/>
      <w:r>
        <w:rPr>
          <w:spacing w:val="11"/>
        </w:rPr>
        <w:t>rs</w:t>
      </w:r>
      <w:proofErr w:type="spellEnd"/>
      <w:r>
        <w:rPr>
          <w:spacing w:val="11"/>
        </w:rPr>
        <w:t xml:space="preserve">, </w:t>
      </w:r>
      <w:r>
        <w:t>Land Surveyors, and Geologists provides additional guidance and has established conflict-of- interest</w:t>
      </w:r>
      <w:r>
        <w:rPr>
          <w:spacing w:val="-7"/>
        </w:rPr>
        <w:t xml:space="preserve"> </w:t>
      </w:r>
      <w:r>
        <w:t>rules</w:t>
      </w:r>
      <w:r>
        <w:rPr>
          <w:spacing w:val="-1"/>
        </w:rPr>
        <w:t xml:space="preserve"> </w:t>
      </w:r>
      <w:r>
        <w:t>applicable to those professionals</w:t>
      </w:r>
      <w:r>
        <w:rPr>
          <w:spacing w:val="-1"/>
        </w:rPr>
        <w:t xml:space="preserve"> </w:t>
      </w:r>
      <w:r>
        <w:t>licensed</w:t>
      </w:r>
      <w:r>
        <w:rPr>
          <w:spacing w:val="-14"/>
        </w:rPr>
        <w:t xml:space="preserve"> </w:t>
      </w:r>
      <w:r>
        <w:t>by the Board</w:t>
      </w:r>
      <w:r>
        <w:rPr>
          <w:spacing w:val="-14"/>
        </w:rPr>
        <w:t xml:space="preserve"> </w:t>
      </w:r>
      <w:r>
        <w:t xml:space="preserve">(see Board </w:t>
      </w:r>
      <w:r>
        <w:rPr>
          <w:spacing w:val="14"/>
        </w:rPr>
        <w:t xml:space="preserve">Rules </w:t>
      </w:r>
      <w:r>
        <w:rPr>
          <w:spacing w:val="10"/>
        </w:rPr>
        <w:t>475</w:t>
      </w:r>
      <w:r>
        <w:rPr>
          <w:spacing w:val="15"/>
        </w:rPr>
        <w:t xml:space="preserve"> and </w:t>
      </w:r>
      <w:r>
        <w:t>476 (16 Cal.</w:t>
      </w:r>
      <w:r>
        <w:rPr>
          <w:spacing w:val="-1"/>
        </w:rPr>
        <w:t xml:space="preserve"> </w:t>
      </w:r>
      <w:r>
        <w:t>Code Regs.</w:t>
      </w:r>
      <w:r>
        <w:rPr>
          <w:spacing w:val="-1"/>
        </w:rPr>
        <w:t xml:space="preserve"> </w:t>
      </w:r>
      <w:r>
        <w:t>§§ 475, 476)). These rules</w:t>
      </w:r>
      <w:r>
        <w:rPr>
          <w:spacing w:val="-2"/>
        </w:rPr>
        <w:t xml:space="preserve"> </w:t>
      </w:r>
      <w:r>
        <w:t>require full</w:t>
      </w:r>
      <w:r>
        <w:rPr>
          <w:spacing w:val="-8"/>
        </w:rPr>
        <w:t xml:space="preserve"> </w:t>
      </w:r>
      <w:r>
        <w:t>disclosure when a</w:t>
      </w:r>
      <w:r>
        <w:rPr>
          <w:spacing w:val="16"/>
        </w:rPr>
        <w:t xml:space="preserve"> licensee </w:t>
      </w:r>
      <w:r>
        <w:rPr>
          <w:spacing w:val="15"/>
        </w:rPr>
        <w:t xml:space="preserve">has </w:t>
      </w:r>
      <w:r>
        <w:t>any business association or financial interest that may influence his or her judgment in</w:t>
      </w:r>
      <w:r>
        <w:rPr>
          <w:spacing w:val="40"/>
        </w:rPr>
        <w:t xml:space="preserve"> </w:t>
      </w:r>
      <w:r>
        <w:t>connection with the performance of professional services and when a licensee provides professional services</w:t>
      </w:r>
      <w:r>
        <w:rPr>
          <w:spacing w:val="-8"/>
        </w:rPr>
        <w:t xml:space="preserve"> </w:t>
      </w:r>
      <w:r>
        <w:t>for two or more clients on a project or related project.</w:t>
      </w:r>
    </w:p>
    <w:p w14:paraId="4D8A4616" w14:textId="77777777" w:rsidR="00437931" w:rsidRDefault="00437931">
      <w:pPr>
        <w:spacing w:line="261" w:lineRule="auto"/>
        <w:jc w:val="both"/>
        <w:sectPr w:rsidR="00437931" w:rsidSect="00EF00A8">
          <w:pgSz w:w="12240" w:h="15840"/>
          <w:pgMar w:top="1397" w:right="1325" w:bottom="979" w:left="634" w:header="432" w:footer="778" w:gutter="0"/>
          <w:cols w:space="720"/>
        </w:sectPr>
      </w:pPr>
    </w:p>
    <w:p w14:paraId="4CAFA42A" w14:textId="77777777" w:rsidR="00437931" w:rsidRDefault="00F0021B">
      <w:pPr>
        <w:pStyle w:val="Heading2"/>
        <w:ind w:left="3263"/>
      </w:pPr>
      <w:r>
        <w:t>CONFLICT</w:t>
      </w:r>
      <w:r>
        <w:rPr>
          <w:spacing w:val="-10"/>
        </w:rPr>
        <w:t xml:space="preserve"> </w:t>
      </w:r>
      <w:r>
        <w:t>OF</w:t>
      </w:r>
      <w:r>
        <w:rPr>
          <w:spacing w:val="5"/>
        </w:rPr>
        <w:t xml:space="preserve"> </w:t>
      </w:r>
      <w:r>
        <w:t>INTEREST</w:t>
      </w:r>
      <w:r>
        <w:rPr>
          <w:spacing w:val="-9"/>
        </w:rPr>
        <w:t xml:space="preserve"> </w:t>
      </w:r>
      <w:r>
        <w:rPr>
          <w:spacing w:val="-2"/>
        </w:rPr>
        <w:t>CHECKLIST</w:t>
      </w:r>
    </w:p>
    <w:p w14:paraId="0939C7DD" w14:textId="77777777" w:rsidR="00437931" w:rsidRDefault="00437931">
      <w:pPr>
        <w:pStyle w:val="BodyText"/>
        <w:spacing w:before="9"/>
        <w:rPr>
          <w:b/>
          <w:sz w:val="28"/>
        </w:rPr>
      </w:pPr>
    </w:p>
    <w:p w14:paraId="08B50C48" w14:textId="77777777" w:rsidR="00437931" w:rsidRDefault="00F0021B">
      <w:pPr>
        <w:spacing w:before="1"/>
        <w:ind w:left="800"/>
        <w:rPr>
          <w:b/>
          <w:sz w:val="24"/>
        </w:rPr>
      </w:pPr>
      <w:r>
        <w:rPr>
          <w:b/>
          <w:sz w:val="24"/>
          <w:u w:val="single"/>
        </w:rPr>
        <w:t>An</w:t>
      </w:r>
      <w:r>
        <w:rPr>
          <w:b/>
          <w:spacing w:val="2"/>
          <w:sz w:val="24"/>
          <w:u w:val="single"/>
        </w:rPr>
        <w:t xml:space="preserve"> </w:t>
      </w:r>
      <w:r>
        <w:rPr>
          <w:b/>
          <w:sz w:val="24"/>
          <w:u w:val="single"/>
        </w:rPr>
        <w:t>organizational</w:t>
      </w:r>
      <w:r>
        <w:rPr>
          <w:b/>
          <w:spacing w:val="-11"/>
          <w:sz w:val="24"/>
          <w:u w:val="single"/>
        </w:rPr>
        <w:t xml:space="preserve"> </w:t>
      </w:r>
      <w:r>
        <w:rPr>
          <w:b/>
          <w:sz w:val="24"/>
          <w:u w:val="single"/>
        </w:rPr>
        <w:t>conflict</w:t>
      </w:r>
      <w:r>
        <w:rPr>
          <w:b/>
          <w:spacing w:val="-6"/>
          <w:sz w:val="24"/>
          <w:u w:val="single"/>
        </w:rPr>
        <w:t xml:space="preserve"> </w:t>
      </w:r>
      <w:r>
        <w:rPr>
          <w:b/>
          <w:sz w:val="24"/>
          <w:u w:val="single"/>
        </w:rPr>
        <w:t>of</w:t>
      </w:r>
      <w:r>
        <w:rPr>
          <w:b/>
          <w:spacing w:val="-7"/>
          <w:sz w:val="24"/>
          <w:u w:val="single"/>
        </w:rPr>
        <w:t xml:space="preserve"> </w:t>
      </w:r>
      <w:r>
        <w:rPr>
          <w:b/>
          <w:sz w:val="24"/>
          <w:u w:val="single"/>
        </w:rPr>
        <w:t>interest</w:t>
      </w:r>
      <w:r>
        <w:rPr>
          <w:b/>
          <w:spacing w:val="-7"/>
          <w:sz w:val="24"/>
          <w:u w:val="single"/>
        </w:rPr>
        <w:t xml:space="preserve"> </w:t>
      </w:r>
      <w:r>
        <w:rPr>
          <w:b/>
          <w:sz w:val="24"/>
          <w:u w:val="single"/>
        </w:rPr>
        <w:t>may</w:t>
      </w:r>
      <w:r>
        <w:rPr>
          <w:b/>
          <w:spacing w:val="1"/>
          <w:sz w:val="24"/>
          <w:u w:val="single"/>
        </w:rPr>
        <w:t xml:space="preserve"> </w:t>
      </w:r>
      <w:r>
        <w:rPr>
          <w:b/>
          <w:sz w:val="24"/>
          <w:u w:val="single"/>
        </w:rPr>
        <w:t>exist</w:t>
      </w:r>
      <w:r>
        <w:rPr>
          <w:b/>
          <w:spacing w:val="-7"/>
          <w:sz w:val="24"/>
          <w:u w:val="single"/>
        </w:rPr>
        <w:t xml:space="preserve"> </w:t>
      </w:r>
      <w:r>
        <w:rPr>
          <w:b/>
          <w:sz w:val="24"/>
          <w:u w:val="single"/>
        </w:rPr>
        <w:t>in</w:t>
      </w:r>
      <w:r>
        <w:rPr>
          <w:b/>
          <w:spacing w:val="-14"/>
          <w:sz w:val="24"/>
          <w:u w:val="single"/>
        </w:rPr>
        <w:t xml:space="preserve"> </w:t>
      </w:r>
      <w:r>
        <w:rPr>
          <w:b/>
          <w:sz w:val="24"/>
          <w:u w:val="single"/>
        </w:rPr>
        <w:t>any</w:t>
      </w:r>
      <w:r>
        <w:rPr>
          <w:b/>
          <w:spacing w:val="1"/>
          <w:sz w:val="24"/>
          <w:u w:val="single"/>
        </w:rPr>
        <w:t xml:space="preserve"> </w:t>
      </w:r>
      <w:r>
        <w:rPr>
          <w:b/>
          <w:sz w:val="24"/>
          <w:u w:val="single"/>
        </w:rPr>
        <w:t>of</w:t>
      </w:r>
      <w:r>
        <w:rPr>
          <w:b/>
          <w:spacing w:val="-7"/>
          <w:sz w:val="24"/>
          <w:u w:val="single"/>
        </w:rPr>
        <w:t xml:space="preserve"> </w:t>
      </w:r>
      <w:r>
        <w:rPr>
          <w:b/>
          <w:sz w:val="24"/>
          <w:u w:val="single"/>
        </w:rPr>
        <w:t>the</w:t>
      </w:r>
      <w:r>
        <w:rPr>
          <w:b/>
          <w:spacing w:val="17"/>
          <w:sz w:val="24"/>
          <w:u w:val="single"/>
        </w:rPr>
        <w:t xml:space="preserve"> </w:t>
      </w:r>
      <w:r>
        <w:rPr>
          <w:b/>
          <w:sz w:val="24"/>
          <w:u w:val="single"/>
        </w:rPr>
        <w:t>following</w:t>
      </w:r>
      <w:r>
        <w:rPr>
          <w:b/>
          <w:spacing w:val="1"/>
          <w:sz w:val="24"/>
          <w:u w:val="single"/>
        </w:rPr>
        <w:t xml:space="preserve"> </w:t>
      </w:r>
      <w:r>
        <w:rPr>
          <w:b/>
          <w:spacing w:val="-2"/>
          <w:sz w:val="24"/>
          <w:u w:val="single"/>
        </w:rPr>
        <w:t>situations</w:t>
      </w:r>
      <w:r>
        <w:rPr>
          <w:b/>
          <w:spacing w:val="-2"/>
          <w:sz w:val="24"/>
        </w:rPr>
        <w:t>:</w:t>
      </w:r>
    </w:p>
    <w:p w14:paraId="24A4D2F7" w14:textId="77777777" w:rsidR="00437931" w:rsidRDefault="00437931">
      <w:pPr>
        <w:pStyle w:val="BodyText"/>
        <w:spacing w:before="4"/>
        <w:rPr>
          <w:b/>
          <w:sz w:val="20"/>
        </w:rPr>
      </w:pPr>
    </w:p>
    <w:p w14:paraId="623E1908" w14:textId="77777777" w:rsidR="00437931" w:rsidRDefault="00F0021B">
      <w:pPr>
        <w:pStyle w:val="ListParagraph"/>
        <w:numPr>
          <w:ilvl w:val="0"/>
          <w:numId w:val="1"/>
        </w:numPr>
        <w:tabs>
          <w:tab w:val="left" w:pos="1168"/>
        </w:tabs>
        <w:spacing w:before="1" w:line="264" w:lineRule="auto"/>
        <w:ind w:right="124"/>
        <w:rPr>
          <w:sz w:val="24"/>
        </w:rPr>
      </w:pPr>
      <w:r>
        <w:rPr>
          <w:sz w:val="24"/>
        </w:rPr>
        <w:t>The Proposer, or</w:t>
      </w:r>
      <w:r>
        <w:rPr>
          <w:spacing w:val="-1"/>
          <w:sz w:val="24"/>
        </w:rPr>
        <w:t xml:space="preserve"> </w:t>
      </w:r>
      <w:r>
        <w:rPr>
          <w:sz w:val="24"/>
        </w:rPr>
        <w:t xml:space="preserve">its </w:t>
      </w:r>
      <w:proofErr w:type="gramStart"/>
      <w:r>
        <w:rPr>
          <w:sz w:val="24"/>
        </w:rPr>
        <w:t>principals</w:t>
      </w:r>
      <w:proofErr w:type="gramEnd"/>
      <w:r>
        <w:rPr>
          <w:sz w:val="24"/>
        </w:rPr>
        <w:t xml:space="preserve">, </w:t>
      </w:r>
      <w:proofErr w:type="gramStart"/>
      <w:r>
        <w:rPr>
          <w:sz w:val="24"/>
        </w:rPr>
        <w:t>own</w:t>
      </w:r>
      <w:proofErr w:type="gramEnd"/>
      <w:r>
        <w:rPr>
          <w:sz w:val="24"/>
        </w:rPr>
        <w:t xml:space="preserve"> real</w:t>
      </w:r>
      <w:r>
        <w:rPr>
          <w:spacing w:val="-5"/>
          <w:sz w:val="24"/>
        </w:rPr>
        <w:t xml:space="preserve"> </w:t>
      </w:r>
      <w:r>
        <w:rPr>
          <w:sz w:val="24"/>
        </w:rPr>
        <w:t>property</w:t>
      </w:r>
      <w:r>
        <w:rPr>
          <w:spacing w:val="-11"/>
          <w:sz w:val="24"/>
        </w:rPr>
        <w:t xml:space="preserve"> </w:t>
      </w:r>
      <w:r>
        <w:rPr>
          <w:sz w:val="24"/>
        </w:rPr>
        <w:t>in a location where there</w:t>
      </w:r>
      <w:r>
        <w:rPr>
          <w:spacing w:val="-15"/>
          <w:sz w:val="24"/>
        </w:rPr>
        <w:t xml:space="preserve"> </w:t>
      </w:r>
      <w:r>
        <w:rPr>
          <w:sz w:val="24"/>
        </w:rPr>
        <w:t>may be a positive or</w:t>
      </w:r>
      <w:r>
        <w:rPr>
          <w:spacing w:val="-3"/>
          <w:sz w:val="24"/>
        </w:rPr>
        <w:t xml:space="preserve"> </w:t>
      </w:r>
      <w:r>
        <w:rPr>
          <w:sz w:val="24"/>
        </w:rPr>
        <w:t>adverse impact</w:t>
      </w:r>
      <w:r>
        <w:rPr>
          <w:spacing w:val="-6"/>
          <w:sz w:val="24"/>
        </w:rPr>
        <w:t xml:space="preserve"> </w:t>
      </w:r>
      <w:r>
        <w:rPr>
          <w:sz w:val="24"/>
        </w:rPr>
        <w:t>on the value of</w:t>
      </w:r>
      <w:r>
        <w:rPr>
          <w:spacing w:val="-3"/>
          <w:sz w:val="24"/>
        </w:rPr>
        <w:t xml:space="preserve"> </w:t>
      </w:r>
      <w:r>
        <w:rPr>
          <w:sz w:val="24"/>
        </w:rPr>
        <w:t>such</w:t>
      </w:r>
      <w:r>
        <w:rPr>
          <w:spacing w:val="-12"/>
          <w:sz w:val="24"/>
        </w:rPr>
        <w:t xml:space="preserve"> </w:t>
      </w:r>
      <w:r>
        <w:rPr>
          <w:sz w:val="24"/>
        </w:rPr>
        <w:t>property based on</w:t>
      </w:r>
      <w:r>
        <w:rPr>
          <w:spacing w:val="-12"/>
          <w:sz w:val="24"/>
        </w:rPr>
        <w:t xml:space="preserve"> </w:t>
      </w:r>
      <w:r>
        <w:rPr>
          <w:sz w:val="24"/>
        </w:rPr>
        <w:t xml:space="preserve">the recommendations, </w:t>
      </w:r>
      <w:r>
        <w:rPr>
          <w:spacing w:val="13"/>
          <w:sz w:val="24"/>
        </w:rPr>
        <w:t xml:space="preserve">designs, </w:t>
      </w:r>
      <w:r>
        <w:rPr>
          <w:spacing w:val="11"/>
          <w:sz w:val="24"/>
        </w:rPr>
        <w:t xml:space="preserve">or </w:t>
      </w:r>
      <w:r>
        <w:rPr>
          <w:sz w:val="24"/>
        </w:rPr>
        <w:t>other deliverables required by this contract.</w:t>
      </w:r>
    </w:p>
    <w:p w14:paraId="035336CE" w14:textId="77777777" w:rsidR="00437931" w:rsidRDefault="00437931">
      <w:pPr>
        <w:pStyle w:val="BodyText"/>
        <w:rPr>
          <w:sz w:val="29"/>
        </w:rPr>
      </w:pPr>
    </w:p>
    <w:p w14:paraId="2A6A29B8" w14:textId="77777777" w:rsidR="00437931" w:rsidRDefault="00F0021B">
      <w:pPr>
        <w:pStyle w:val="ListParagraph"/>
        <w:numPr>
          <w:ilvl w:val="0"/>
          <w:numId w:val="1"/>
        </w:numPr>
        <w:tabs>
          <w:tab w:val="left" w:pos="1168"/>
        </w:tabs>
        <w:spacing w:before="1" w:line="259" w:lineRule="auto"/>
        <w:ind w:right="117"/>
        <w:rPr>
          <w:sz w:val="24"/>
        </w:rPr>
      </w:pPr>
      <w:r>
        <w:rPr>
          <w:sz w:val="24"/>
        </w:rPr>
        <w:t>The</w:t>
      </w:r>
      <w:r>
        <w:rPr>
          <w:spacing w:val="40"/>
          <w:sz w:val="24"/>
        </w:rPr>
        <w:t xml:space="preserve"> </w:t>
      </w:r>
      <w:r>
        <w:rPr>
          <w:sz w:val="24"/>
        </w:rPr>
        <w:t>Proposer is providing services to another governmental or private entity and the Proposer</w:t>
      </w:r>
      <w:r>
        <w:rPr>
          <w:spacing w:val="-2"/>
          <w:sz w:val="24"/>
        </w:rPr>
        <w:t xml:space="preserve"> </w:t>
      </w:r>
      <w:r>
        <w:rPr>
          <w:sz w:val="24"/>
        </w:rPr>
        <w:t>knows, or</w:t>
      </w:r>
      <w:r>
        <w:rPr>
          <w:spacing w:val="-2"/>
          <w:sz w:val="24"/>
        </w:rPr>
        <w:t xml:space="preserve"> </w:t>
      </w:r>
      <w:r>
        <w:rPr>
          <w:sz w:val="24"/>
        </w:rPr>
        <w:t>has reason to believe, that</w:t>
      </w:r>
      <w:r>
        <w:rPr>
          <w:spacing w:val="-6"/>
          <w:sz w:val="24"/>
        </w:rPr>
        <w:t xml:space="preserve"> </w:t>
      </w:r>
      <w:r>
        <w:rPr>
          <w:sz w:val="24"/>
        </w:rPr>
        <w:t>the entity’s interests are or</w:t>
      </w:r>
      <w:r>
        <w:rPr>
          <w:spacing w:val="-2"/>
          <w:sz w:val="24"/>
        </w:rPr>
        <w:t xml:space="preserve"> </w:t>
      </w:r>
      <w:r>
        <w:rPr>
          <w:sz w:val="24"/>
        </w:rPr>
        <w:t xml:space="preserve">may be </w:t>
      </w:r>
      <w:proofErr w:type="gramStart"/>
      <w:r>
        <w:rPr>
          <w:spacing w:val="13"/>
          <w:sz w:val="24"/>
        </w:rPr>
        <w:t>adverse</w:t>
      </w:r>
      <w:proofErr w:type="gramEnd"/>
      <w:r>
        <w:rPr>
          <w:spacing w:val="13"/>
          <w:sz w:val="24"/>
        </w:rPr>
        <w:t xml:space="preserve"> </w:t>
      </w:r>
      <w:r>
        <w:rPr>
          <w:sz w:val="24"/>
        </w:rPr>
        <w:t>to the interests of the Judicial Council of California (“Judicial Council”) with respect to the specific project covered by this contract.</w:t>
      </w:r>
    </w:p>
    <w:p w14:paraId="45CF4A1E" w14:textId="77777777" w:rsidR="00437931" w:rsidRDefault="00F0021B">
      <w:pPr>
        <w:pStyle w:val="BodyText"/>
        <w:spacing w:before="118" w:line="264" w:lineRule="auto"/>
        <w:ind w:left="1167" w:right="109"/>
        <w:jc w:val="both"/>
      </w:pPr>
      <w:r>
        <w:rPr>
          <w:b/>
        </w:rPr>
        <w:t xml:space="preserve">Comment: </w:t>
      </w:r>
      <w:r>
        <w:t>The mere existence of a business relationship with another entity would not ordinarily need to be disclosed. Rather,</w:t>
      </w:r>
      <w:r>
        <w:rPr>
          <w:spacing w:val="-15"/>
        </w:rPr>
        <w:t xml:space="preserve"> </w:t>
      </w:r>
      <w:r>
        <w:t>this focuses on</w:t>
      </w:r>
      <w:r>
        <w:rPr>
          <w:spacing w:val="-12"/>
        </w:rPr>
        <w:t xml:space="preserve"> </w:t>
      </w:r>
      <w:r>
        <w:t>the nature of</w:t>
      </w:r>
      <w:r>
        <w:rPr>
          <w:spacing w:val="-1"/>
        </w:rPr>
        <w:t xml:space="preserve"> </w:t>
      </w:r>
      <w:r>
        <w:t xml:space="preserve">services </w:t>
      </w:r>
      <w:r>
        <w:rPr>
          <w:spacing w:val="11"/>
        </w:rPr>
        <w:t xml:space="preserve">commissioned </w:t>
      </w:r>
      <w:r>
        <w:t>by the other</w:t>
      </w:r>
      <w:r>
        <w:rPr>
          <w:spacing w:val="-3"/>
        </w:rPr>
        <w:t xml:space="preserve"> </w:t>
      </w:r>
      <w:r>
        <w:t>entity. For</w:t>
      </w:r>
      <w:r>
        <w:rPr>
          <w:spacing w:val="-3"/>
        </w:rPr>
        <w:t xml:space="preserve"> </w:t>
      </w:r>
      <w:r>
        <w:t>example, it</w:t>
      </w:r>
      <w:r>
        <w:rPr>
          <w:spacing w:val="-6"/>
        </w:rPr>
        <w:t xml:space="preserve"> </w:t>
      </w:r>
      <w:r>
        <w:t>would not</w:t>
      </w:r>
      <w:r>
        <w:rPr>
          <w:spacing w:val="-6"/>
        </w:rPr>
        <w:t xml:space="preserve"> </w:t>
      </w:r>
      <w:r>
        <w:t>be appropriate</w:t>
      </w:r>
      <w:r>
        <w:rPr>
          <w:spacing w:val="-15"/>
        </w:rPr>
        <w:t xml:space="preserve"> </w:t>
      </w:r>
      <w:r>
        <w:t xml:space="preserve">to </w:t>
      </w:r>
      <w:proofErr w:type="gramStart"/>
      <w:r>
        <w:t>propose on</w:t>
      </w:r>
      <w:proofErr w:type="gramEnd"/>
      <w:r>
        <w:t xml:space="preserve"> a Judicial</w:t>
      </w:r>
      <w:r>
        <w:rPr>
          <w:spacing w:val="-6"/>
        </w:rPr>
        <w:t xml:space="preserve"> </w:t>
      </w:r>
      <w:r>
        <w:t>Council project if</w:t>
      </w:r>
      <w:r>
        <w:rPr>
          <w:spacing w:val="40"/>
        </w:rPr>
        <w:t xml:space="preserve"> </w:t>
      </w:r>
      <w:r>
        <w:t xml:space="preserve">a local government has retained the Proposer for the </w:t>
      </w:r>
      <w:proofErr w:type="gramStart"/>
      <w:r>
        <w:t>purposes</w:t>
      </w:r>
      <w:proofErr w:type="gramEnd"/>
      <w:r>
        <w:t xml:space="preserve"> of persuading the Judicial Council to stop or alter the project plans.</w:t>
      </w:r>
    </w:p>
    <w:p w14:paraId="3C5B3C50" w14:textId="77777777" w:rsidR="00437931" w:rsidRDefault="00437931">
      <w:pPr>
        <w:pStyle w:val="BodyText"/>
        <w:spacing w:before="4"/>
        <w:rPr>
          <w:sz w:val="29"/>
        </w:rPr>
      </w:pPr>
    </w:p>
    <w:p w14:paraId="1325939F" w14:textId="77777777" w:rsidR="00437931" w:rsidRDefault="00F0021B">
      <w:pPr>
        <w:pStyle w:val="ListParagraph"/>
        <w:numPr>
          <w:ilvl w:val="0"/>
          <w:numId w:val="1"/>
        </w:numPr>
        <w:tabs>
          <w:tab w:val="left" w:pos="1168"/>
        </w:tabs>
        <w:spacing w:line="261" w:lineRule="auto"/>
        <w:ind w:right="113"/>
        <w:rPr>
          <w:sz w:val="24"/>
        </w:rPr>
      </w:pPr>
      <w:r>
        <w:rPr>
          <w:sz w:val="24"/>
        </w:rPr>
        <w:t>The Proposer is providing design services to a private entity, including but not limited to developers, whom the Proposer</w:t>
      </w:r>
      <w:r>
        <w:rPr>
          <w:spacing w:val="-2"/>
          <w:sz w:val="24"/>
        </w:rPr>
        <w:t xml:space="preserve"> </w:t>
      </w:r>
      <w:r>
        <w:rPr>
          <w:sz w:val="24"/>
        </w:rPr>
        <w:t>knows or</w:t>
      </w:r>
      <w:r>
        <w:rPr>
          <w:spacing w:val="-2"/>
          <w:sz w:val="24"/>
        </w:rPr>
        <w:t xml:space="preserve"> </w:t>
      </w:r>
      <w:r>
        <w:rPr>
          <w:sz w:val="24"/>
        </w:rPr>
        <w:t>has good reason to believe</w:t>
      </w:r>
      <w:r>
        <w:rPr>
          <w:spacing w:val="-13"/>
          <w:sz w:val="24"/>
        </w:rPr>
        <w:t xml:space="preserve"> </w:t>
      </w:r>
      <w:r>
        <w:rPr>
          <w:sz w:val="24"/>
        </w:rPr>
        <w:t>own or</w:t>
      </w:r>
      <w:r>
        <w:rPr>
          <w:spacing w:val="-2"/>
          <w:sz w:val="24"/>
        </w:rPr>
        <w:t xml:space="preserve"> </w:t>
      </w:r>
      <w:r>
        <w:rPr>
          <w:sz w:val="24"/>
        </w:rPr>
        <w:t xml:space="preserve">are </w:t>
      </w:r>
      <w:r>
        <w:rPr>
          <w:spacing w:val="11"/>
          <w:sz w:val="24"/>
        </w:rPr>
        <w:t xml:space="preserve">planning </w:t>
      </w:r>
      <w:r>
        <w:rPr>
          <w:sz w:val="24"/>
        </w:rPr>
        <w:t>to purchase property</w:t>
      </w:r>
      <w:r>
        <w:rPr>
          <w:spacing w:val="40"/>
          <w:sz w:val="24"/>
        </w:rPr>
        <w:t xml:space="preserve"> </w:t>
      </w:r>
      <w:r>
        <w:rPr>
          <w:sz w:val="24"/>
        </w:rPr>
        <w:t>affected</w:t>
      </w:r>
      <w:r>
        <w:rPr>
          <w:spacing w:val="40"/>
          <w:sz w:val="24"/>
        </w:rPr>
        <w:t xml:space="preserve"> </w:t>
      </w:r>
      <w:r>
        <w:rPr>
          <w:sz w:val="24"/>
        </w:rPr>
        <w:t>by the project covered by this contract, when the value or potential uses of such property may be affected by the Proposer’s performance of work pursuant to this contract. “Property affected by the project” includes property that is in, adjacent</w:t>
      </w:r>
      <w:r>
        <w:rPr>
          <w:spacing w:val="-5"/>
          <w:sz w:val="24"/>
        </w:rPr>
        <w:t xml:space="preserve"> </w:t>
      </w:r>
      <w:r>
        <w:rPr>
          <w:sz w:val="24"/>
        </w:rPr>
        <w:t>to, or</w:t>
      </w:r>
      <w:r>
        <w:rPr>
          <w:spacing w:val="-1"/>
          <w:sz w:val="24"/>
        </w:rPr>
        <w:t xml:space="preserve"> </w:t>
      </w:r>
      <w:r>
        <w:rPr>
          <w:sz w:val="24"/>
        </w:rPr>
        <w:t>in reasonable proximity to the current</w:t>
      </w:r>
      <w:r>
        <w:rPr>
          <w:spacing w:val="-5"/>
          <w:sz w:val="24"/>
        </w:rPr>
        <w:t xml:space="preserve"> </w:t>
      </w:r>
      <w:r>
        <w:rPr>
          <w:sz w:val="24"/>
        </w:rPr>
        <w:t>or</w:t>
      </w:r>
      <w:r>
        <w:rPr>
          <w:spacing w:val="-1"/>
          <w:sz w:val="24"/>
        </w:rPr>
        <w:t xml:space="preserve"> </w:t>
      </w:r>
      <w:r>
        <w:rPr>
          <w:sz w:val="24"/>
        </w:rPr>
        <w:t>potential</w:t>
      </w:r>
      <w:r>
        <w:rPr>
          <w:spacing w:val="-5"/>
          <w:sz w:val="24"/>
        </w:rPr>
        <w:t xml:space="preserve"> </w:t>
      </w:r>
      <w:r>
        <w:rPr>
          <w:sz w:val="24"/>
        </w:rPr>
        <w:t>right-of-way</w:t>
      </w:r>
      <w:r>
        <w:rPr>
          <w:spacing w:val="-11"/>
          <w:sz w:val="24"/>
        </w:rPr>
        <w:t xml:space="preserve"> </w:t>
      </w:r>
      <w:r>
        <w:rPr>
          <w:sz w:val="24"/>
        </w:rPr>
        <w:t>for a</w:t>
      </w:r>
      <w:r>
        <w:rPr>
          <w:spacing w:val="14"/>
          <w:sz w:val="24"/>
        </w:rPr>
        <w:t xml:space="preserve"> project. </w:t>
      </w:r>
      <w:r>
        <w:rPr>
          <w:sz w:val="24"/>
        </w:rPr>
        <w:t>The value or potential</w:t>
      </w:r>
      <w:r>
        <w:rPr>
          <w:spacing w:val="-3"/>
          <w:sz w:val="24"/>
        </w:rPr>
        <w:t xml:space="preserve"> </w:t>
      </w:r>
      <w:r>
        <w:rPr>
          <w:sz w:val="24"/>
        </w:rPr>
        <w:t>uses of the private</w:t>
      </w:r>
      <w:r>
        <w:rPr>
          <w:spacing w:val="-13"/>
          <w:sz w:val="24"/>
        </w:rPr>
        <w:t xml:space="preserve"> </w:t>
      </w:r>
      <w:r>
        <w:rPr>
          <w:sz w:val="24"/>
        </w:rPr>
        <w:t>entity’s property may</w:t>
      </w:r>
      <w:r>
        <w:rPr>
          <w:spacing w:val="-11"/>
          <w:sz w:val="24"/>
        </w:rPr>
        <w:t xml:space="preserve"> </w:t>
      </w:r>
      <w:r>
        <w:rPr>
          <w:sz w:val="24"/>
        </w:rPr>
        <w:t>be affected</w:t>
      </w:r>
      <w:r>
        <w:rPr>
          <w:spacing w:val="-11"/>
          <w:sz w:val="24"/>
        </w:rPr>
        <w:t xml:space="preserve"> </w:t>
      </w:r>
      <w:r>
        <w:rPr>
          <w:sz w:val="24"/>
        </w:rPr>
        <w:t>by the Proposer’s work under the contract</w:t>
      </w:r>
      <w:r>
        <w:rPr>
          <w:spacing w:val="-4"/>
          <w:sz w:val="24"/>
        </w:rPr>
        <w:t xml:space="preserve"> </w:t>
      </w:r>
      <w:r>
        <w:rPr>
          <w:sz w:val="24"/>
        </w:rPr>
        <w:t>when</w:t>
      </w:r>
      <w:r>
        <w:rPr>
          <w:spacing w:val="-11"/>
          <w:sz w:val="24"/>
        </w:rPr>
        <w:t xml:space="preserve"> </w:t>
      </w:r>
      <w:r>
        <w:rPr>
          <w:sz w:val="24"/>
        </w:rPr>
        <w:t>such</w:t>
      </w:r>
      <w:r>
        <w:rPr>
          <w:spacing w:val="-11"/>
          <w:sz w:val="24"/>
        </w:rPr>
        <w:t xml:space="preserve"> </w:t>
      </w:r>
      <w:r>
        <w:rPr>
          <w:sz w:val="24"/>
        </w:rPr>
        <w:t>work involves providing</w:t>
      </w:r>
      <w:r>
        <w:rPr>
          <w:spacing w:val="-10"/>
          <w:sz w:val="24"/>
        </w:rPr>
        <w:t xml:space="preserve"> </w:t>
      </w:r>
      <w:r>
        <w:rPr>
          <w:sz w:val="24"/>
        </w:rPr>
        <w:t>recommendations for</w:t>
      </w:r>
      <w:r>
        <w:rPr>
          <w:spacing w:val="15"/>
          <w:sz w:val="24"/>
        </w:rPr>
        <w:t xml:space="preserve"> right-</w:t>
      </w:r>
      <w:r>
        <w:rPr>
          <w:spacing w:val="12"/>
          <w:sz w:val="24"/>
        </w:rPr>
        <w:t>of</w:t>
      </w:r>
      <w:r>
        <w:rPr>
          <w:spacing w:val="-15"/>
          <w:sz w:val="24"/>
        </w:rPr>
        <w:t xml:space="preserve"> </w:t>
      </w:r>
      <w:r>
        <w:rPr>
          <w:sz w:val="24"/>
        </w:rPr>
        <w:t>- way acquisition, access control, and the design or location of frontage roads and</w:t>
      </w:r>
      <w:r>
        <w:rPr>
          <w:spacing w:val="80"/>
          <w:sz w:val="24"/>
        </w:rPr>
        <w:t xml:space="preserve"> </w:t>
      </w:r>
      <w:r>
        <w:rPr>
          <w:spacing w:val="-2"/>
          <w:sz w:val="24"/>
        </w:rPr>
        <w:t>interchanges.</w:t>
      </w:r>
    </w:p>
    <w:p w14:paraId="239CE3F9" w14:textId="77777777" w:rsidR="00437931" w:rsidRDefault="00F0021B">
      <w:pPr>
        <w:pStyle w:val="BodyText"/>
        <w:spacing w:before="111" w:line="261" w:lineRule="auto"/>
        <w:ind w:left="1167" w:right="121"/>
        <w:jc w:val="both"/>
      </w:pPr>
      <w:r>
        <w:rPr>
          <w:b/>
        </w:rPr>
        <w:t xml:space="preserve">Comment: </w:t>
      </w:r>
      <w:r>
        <w:t>This</w:t>
      </w:r>
      <w:r>
        <w:rPr>
          <w:spacing w:val="-3"/>
        </w:rPr>
        <w:t xml:space="preserve"> </w:t>
      </w:r>
      <w:r>
        <w:t>provision does</w:t>
      </w:r>
      <w:r>
        <w:rPr>
          <w:spacing w:val="-3"/>
        </w:rPr>
        <w:t xml:space="preserve"> </w:t>
      </w:r>
      <w:r>
        <w:t>not</w:t>
      </w:r>
      <w:r>
        <w:rPr>
          <w:spacing w:val="-8"/>
        </w:rPr>
        <w:t xml:space="preserve"> </w:t>
      </w:r>
      <w:r>
        <w:t>presume the Proposer</w:t>
      </w:r>
      <w:r>
        <w:rPr>
          <w:spacing w:val="-5"/>
        </w:rPr>
        <w:t xml:space="preserve"> </w:t>
      </w:r>
      <w:r>
        <w:t>knows</w:t>
      </w:r>
      <w:r>
        <w:rPr>
          <w:spacing w:val="-3"/>
        </w:rPr>
        <w:t xml:space="preserve"> </w:t>
      </w:r>
      <w:r>
        <w:t>or</w:t>
      </w:r>
      <w:r>
        <w:rPr>
          <w:spacing w:val="-5"/>
        </w:rPr>
        <w:t xml:space="preserve"> </w:t>
      </w:r>
      <w:r>
        <w:t>has</w:t>
      </w:r>
      <w:r>
        <w:rPr>
          <w:spacing w:val="-3"/>
        </w:rPr>
        <w:t xml:space="preserve"> </w:t>
      </w:r>
      <w:r>
        <w:t xml:space="preserve">a duty to </w:t>
      </w:r>
      <w:r>
        <w:rPr>
          <w:spacing w:val="16"/>
        </w:rPr>
        <w:t xml:space="preserve">inquire </w:t>
      </w:r>
      <w:r>
        <w:rPr>
          <w:spacing w:val="10"/>
        </w:rPr>
        <w:t xml:space="preserve">as </w:t>
      </w:r>
      <w:r>
        <w:t>to</w:t>
      </w:r>
      <w:r>
        <w:rPr>
          <w:spacing w:val="-3"/>
        </w:rPr>
        <w:t xml:space="preserve"> </w:t>
      </w:r>
      <w:proofErr w:type="gramStart"/>
      <w:r>
        <w:t>all of</w:t>
      </w:r>
      <w:proofErr w:type="gramEnd"/>
      <w:r>
        <w:t xml:space="preserve"> the business</w:t>
      </w:r>
      <w:r>
        <w:rPr>
          <w:spacing w:val="-2"/>
        </w:rPr>
        <w:t xml:space="preserve"> </w:t>
      </w:r>
      <w:r>
        <w:t>objectives</w:t>
      </w:r>
      <w:r>
        <w:rPr>
          <w:spacing w:val="-2"/>
        </w:rPr>
        <w:t xml:space="preserve"> </w:t>
      </w:r>
      <w:r>
        <w:t>of</w:t>
      </w:r>
      <w:r>
        <w:rPr>
          <w:spacing w:val="-5"/>
        </w:rPr>
        <w:t xml:space="preserve"> </w:t>
      </w:r>
      <w:r>
        <w:t>its</w:t>
      </w:r>
      <w:r>
        <w:rPr>
          <w:spacing w:val="-2"/>
        </w:rPr>
        <w:t xml:space="preserve"> </w:t>
      </w:r>
      <w:r>
        <w:t>clients. Rather, it</w:t>
      </w:r>
      <w:r>
        <w:rPr>
          <w:spacing w:val="-8"/>
        </w:rPr>
        <w:t xml:space="preserve"> </w:t>
      </w:r>
      <w:r>
        <w:t>seeks</w:t>
      </w:r>
      <w:r>
        <w:rPr>
          <w:spacing w:val="-2"/>
        </w:rPr>
        <w:t xml:space="preserve"> </w:t>
      </w:r>
      <w:r>
        <w:t>the disclosure</w:t>
      </w:r>
      <w:r>
        <w:rPr>
          <w:spacing w:val="12"/>
        </w:rPr>
        <w:t xml:space="preserve"> of inf</w:t>
      </w:r>
      <w:r>
        <w:rPr>
          <w:spacing w:val="-15"/>
        </w:rPr>
        <w:t xml:space="preserve"> </w:t>
      </w:r>
      <w:proofErr w:type="spellStart"/>
      <w:r>
        <w:rPr>
          <w:spacing w:val="12"/>
        </w:rPr>
        <w:t>ormation</w:t>
      </w:r>
      <w:proofErr w:type="spellEnd"/>
      <w:r>
        <w:rPr>
          <w:spacing w:val="12"/>
        </w:rPr>
        <w:t xml:space="preserve"> </w:t>
      </w:r>
      <w:r>
        <w:t>regarding situations in which the Proposer has a reason to believe that its performance of work under this contract may materially affect the value or viability of a project it is performing for the other entity.</w:t>
      </w:r>
    </w:p>
    <w:p w14:paraId="54E29D8C" w14:textId="77777777" w:rsidR="00437931" w:rsidRDefault="00437931">
      <w:pPr>
        <w:pStyle w:val="BodyText"/>
        <w:spacing w:before="1"/>
        <w:rPr>
          <w:sz w:val="29"/>
        </w:rPr>
      </w:pPr>
    </w:p>
    <w:p w14:paraId="14C2F8C0" w14:textId="77777777" w:rsidR="00437931" w:rsidRDefault="00F0021B">
      <w:pPr>
        <w:pStyle w:val="ListParagraph"/>
        <w:numPr>
          <w:ilvl w:val="0"/>
          <w:numId w:val="1"/>
        </w:numPr>
        <w:tabs>
          <w:tab w:val="left" w:pos="1168"/>
        </w:tabs>
        <w:spacing w:line="261" w:lineRule="auto"/>
        <w:ind w:right="109"/>
        <w:rPr>
          <w:sz w:val="24"/>
        </w:rPr>
      </w:pPr>
      <w:r>
        <w:rPr>
          <w:sz w:val="24"/>
        </w:rPr>
        <w:t>The Proposer</w:t>
      </w:r>
      <w:r>
        <w:rPr>
          <w:spacing w:val="-3"/>
          <w:sz w:val="24"/>
        </w:rPr>
        <w:t xml:space="preserve"> </w:t>
      </w:r>
      <w:r>
        <w:rPr>
          <w:sz w:val="24"/>
        </w:rPr>
        <w:t>has a business arrangement</w:t>
      </w:r>
      <w:r>
        <w:rPr>
          <w:spacing w:val="-6"/>
          <w:sz w:val="24"/>
        </w:rPr>
        <w:t xml:space="preserve"> </w:t>
      </w:r>
      <w:r>
        <w:rPr>
          <w:sz w:val="24"/>
        </w:rPr>
        <w:t>with a Judicial</w:t>
      </w:r>
      <w:r>
        <w:rPr>
          <w:spacing w:val="-6"/>
          <w:sz w:val="24"/>
        </w:rPr>
        <w:t xml:space="preserve"> </w:t>
      </w:r>
      <w:r>
        <w:rPr>
          <w:sz w:val="24"/>
        </w:rPr>
        <w:t>Council</w:t>
      </w:r>
      <w:r>
        <w:rPr>
          <w:spacing w:val="-6"/>
          <w:sz w:val="24"/>
        </w:rPr>
        <w:t xml:space="preserve"> </w:t>
      </w:r>
      <w:r>
        <w:rPr>
          <w:sz w:val="24"/>
        </w:rPr>
        <w:t>representative</w:t>
      </w:r>
      <w:r>
        <w:rPr>
          <w:spacing w:val="-15"/>
          <w:sz w:val="24"/>
        </w:rPr>
        <w:t xml:space="preserve"> </w:t>
      </w:r>
      <w:r>
        <w:rPr>
          <w:sz w:val="24"/>
        </w:rPr>
        <w:t>or</w:t>
      </w:r>
      <w:r>
        <w:rPr>
          <w:spacing w:val="-3"/>
          <w:sz w:val="24"/>
        </w:rPr>
        <w:t xml:space="preserve"> </w:t>
      </w:r>
      <w:r>
        <w:rPr>
          <w:sz w:val="24"/>
        </w:rPr>
        <w:t>immediate family member</w:t>
      </w:r>
      <w:r>
        <w:rPr>
          <w:spacing w:val="-4"/>
          <w:sz w:val="24"/>
        </w:rPr>
        <w:t xml:space="preserve"> </w:t>
      </w:r>
      <w:r>
        <w:rPr>
          <w:sz w:val="24"/>
        </w:rPr>
        <w:t>of</w:t>
      </w:r>
      <w:r>
        <w:rPr>
          <w:spacing w:val="-4"/>
          <w:sz w:val="24"/>
        </w:rPr>
        <w:t xml:space="preserve"> </w:t>
      </w:r>
      <w:r>
        <w:rPr>
          <w:sz w:val="24"/>
        </w:rPr>
        <w:t>such representative, including</w:t>
      </w:r>
      <w:r>
        <w:rPr>
          <w:spacing w:val="-15"/>
          <w:sz w:val="24"/>
        </w:rPr>
        <w:t xml:space="preserve"> </w:t>
      </w:r>
      <w:r>
        <w:rPr>
          <w:sz w:val="24"/>
        </w:rPr>
        <w:t>promised</w:t>
      </w:r>
      <w:r>
        <w:rPr>
          <w:spacing w:val="-13"/>
          <w:sz w:val="24"/>
        </w:rPr>
        <w:t xml:space="preserve"> </w:t>
      </w:r>
      <w:r>
        <w:rPr>
          <w:sz w:val="24"/>
        </w:rPr>
        <w:t>future employment</w:t>
      </w:r>
      <w:r>
        <w:rPr>
          <w:spacing w:val="-7"/>
          <w:sz w:val="24"/>
        </w:rPr>
        <w:t xml:space="preserve"> </w:t>
      </w:r>
      <w:r>
        <w:rPr>
          <w:sz w:val="24"/>
        </w:rPr>
        <w:t>of such person or</w:t>
      </w:r>
      <w:r>
        <w:rPr>
          <w:spacing w:val="-1"/>
          <w:sz w:val="24"/>
        </w:rPr>
        <w:t xml:space="preserve"> </w:t>
      </w:r>
      <w:r>
        <w:rPr>
          <w:sz w:val="24"/>
        </w:rPr>
        <w:t>a</w:t>
      </w:r>
      <w:r>
        <w:rPr>
          <w:spacing w:val="25"/>
          <w:sz w:val="24"/>
        </w:rPr>
        <w:t xml:space="preserve"> </w:t>
      </w:r>
      <w:r>
        <w:rPr>
          <w:sz w:val="24"/>
        </w:rPr>
        <w:t>subcontracting</w:t>
      </w:r>
      <w:r>
        <w:rPr>
          <w:spacing w:val="-11"/>
          <w:sz w:val="24"/>
        </w:rPr>
        <w:t xml:space="preserve"> </w:t>
      </w:r>
      <w:r>
        <w:rPr>
          <w:sz w:val="24"/>
        </w:rPr>
        <w:t>arrangement</w:t>
      </w:r>
      <w:r>
        <w:rPr>
          <w:spacing w:val="-5"/>
          <w:sz w:val="24"/>
        </w:rPr>
        <w:t xml:space="preserve"> </w:t>
      </w:r>
      <w:r>
        <w:rPr>
          <w:sz w:val="24"/>
        </w:rPr>
        <w:t>with such person, when</w:t>
      </w:r>
      <w:r>
        <w:rPr>
          <w:spacing w:val="-11"/>
          <w:sz w:val="24"/>
        </w:rPr>
        <w:t xml:space="preserve"> </w:t>
      </w:r>
      <w:r>
        <w:rPr>
          <w:sz w:val="24"/>
        </w:rPr>
        <w:t>such</w:t>
      </w:r>
      <w:r>
        <w:rPr>
          <w:spacing w:val="-12"/>
          <w:sz w:val="24"/>
        </w:rPr>
        <w:t xml:space="preserve"> </w:t>
      </w:r>
      <w:r>
        <w:rPr>
          <w:sz w:val="24"/>
        </w:rPr>
        <w:t>arrangement</w:t>
      </w:r>
      <w:r>
        <w:rPr>
          <w:spacing w:val="-5"/>
          <w:sz w:val="24"/>
        </w:rPr>
        <w:t xml:space="preserve"> </w:t>
      </w:r>
      <w:r>
        <w:rPr>
          <w:sz w:val="24"/>
        </w:rPr>
        <w:t xml:space="preserve">is </w:t>
      </w:r>
      <w:r>
        <w:rPr>
          <w:spacing w:val="12"/>
          <w:sz w:val="24"/>
        </w:rPr>
        <w:t xml:space="preserve">contingent on </w:t>
      </w:r>
      <w:r>
        <w:rPr>
          <w:sz w:val="24"/>
        </w:rPr>
        <w:t>the Proposer being awarded this contract. This item does not apply to preexisting</w:t>
      </w:r>
      <w:r>
        <w:rPr>
          <w:spacing w:val="40"/>
          <w:sz w:val="24"/>
        </w:rPr>
        <w:t xml:space="preserve"> </w:t>
      </w:r>
      <w:r>
        <w:rPr>
          <w:sz w:val="24"/>
        </w:rPr>
        <w:t>employment</w:t>
      </w:r>
      <w:r>
        <w:rPr>
          <w:spacing w:val="-6"/>
          <w:sz w:val="24"/>
        </w:rPr>
        <w:t xml:space="preserve"> </w:t>
      </w:r>
      <w:r>
        <w:rPr>
          <w:sz w:val="24"/>
        </w:rPr>
        <w:t>of current</w:t>
      </w:r>
      <w:r>
        <w:rPr>
          <w:spacing w:val="-2"/>
          <w:sz w:val="24"/>
        </w:rPr>
        <w:t xml:space="preserve"> </w:t>
      </w:r>
      <w:r>
        <w:rPr>
          <w:sz w:val="24"/>
        </w:rPr>
        <w:t>or former Judicial</w:t>
      </w:r>
      <w:r>
        <w:rPr>
          <w:spacing w:val="-2"/>
          <w:sz w:val="24"/>
        </w:rPr>
        <w:t xml:space="preserve"> </w:t>
      </w:r>
      <w:r>
        <w:rPr>
          <w:sz w:val="24"/>
        </w:rPr>
        <w:t>Council</w:t>
      </w:r>
      <w:r>
        <w:rPr>
          <w:spacing w:val="-2"/>
          <w:sz w:val="24"/>
        </w:rPr>
        <w:t xml:space="preserve"> </w:t>
      </w:r>
      <w:r>
        <w:rPr>
          <w:sz w:val="24"/>
        </w:rPr>
        <w:t>representatives or their immediate</w:t>
      </w:r>
      <w:r>
        <w:rPr>
          <w:spacing w:val="40"/>
          <w:sz w:val="24"/>
        </w:rPr>
        <w:t xml:space="preserve"> </w:t>
      </w:r>
      <w:proofErr w:type="gramStart"/>
      <w:r>
        <w:rPr>
          <w:sz w:val="24"/>
        </w:rPr>
        <w:t>f</w:t>
      </w:r>
      <w:r>
        <w:rPr>
          <w:spacing w:val="-15"/>
          <w:sz w:val="24"/>
        </w:rPr>
        <w:t xml:space="preserve"> </w:t>
      </w:r>
      <w:proofErr w:type="spellStart"/>
      <w:r>
        <w:rPr>
          <w:spacing w:val="10"/>
          <w:sz w:val="24"/>
        </w:rPr>
        <w:t>amily</w:t>
      </w:r>
      <w:proofErr w:type="spellEnd"/>
      <w:proofErr w:type="gramEnd"/>
      <w:r>
        <w:rPr>
          <w:spacing w:val="10"/>
          <w:sz w:val="24"/>
        </w:rPr>
        <w:t xml:space="preserve"> </w:t>
      </w:r>
      <w:r>
        <w:rPr>
          <w:spacing w:val="-2"/>
          <w:sz w:val="24"/>
        </w:rPr>
        <w:t>members.</w:t>
      </w:r>
    </w:p>
    <w:p w14:paraId="16CD9F04" w14:textId="77777777" w:rsidR="00437931" w:rsidRDefault="00437931">
      <w:pPr>
        <w:spacing w:line="261" w:lineRule="auto"/>
        <w:jc w:val="both"/>
        <w:rPr>
          <w:sz w:val="24"/>
        </w:rPr>
        <w:sectPr w:rsidR="00437931" w:rsidSect="00EF00A8">
          <w:pgSz w:w="12240" w:h="15840"/>
          <w:pgMar w:top="1397" w:right="1325" w:bottom="979" w:left="634" w:header="432" w:footer="778" w:gutter="0"/>
          <w:cols w:space="720"/>
        </w:sectPr>
      </w:pPr>
    </w:p>
    <w:p w14:paraId="695A17F2" w14:textId="77777777" w:rsidR="00437931" w:rsidRDefault="00F0021B">
      <w:pPr>
        <w:pStyle w:val="BodyText"/>
        <w:spacing w:before="72" w:line="261" w:lineRule="auto"/>
        <w:ind w:left="1167" w:right="118"/>
        <w:jc w:val="both"/>
      </w:pPr>
      <w:r>
        <w:rPr>
          <w:b/>
        </w:rPr>
        <w:t xml:space="preserve">Comment: </w:t>
      </w:r>
      <w:r>
        <w:t>This provision is not</w:t>
      </w:r>
      <w:r>
        <w:rPr>
          <w:spacing w:val="-3"/>
        </w:rPr>
        <w:t xml:space="preserve"> </w:t>
      </w:r>
      <w:r>
        <w:t>intended to supersede any statutes or policies applicable</w:t>
      </w:r>
      <w:r>
        <w:rPr>
          <w:spacing w:val="40"/>
        </w:rPr>
        <w:t xml:space="preserve"> </w:t>
      </w:r>
      <w:r>
        <w:t>to its own employees accepting outside employment. This provision is intended to focus on identifying</w:t>
      </w:r>
      <w:r>
        <w:rPr>
          <w:spacing w:val="-13"/>
        </w:rPr>
        <w:t xml:space="preserve"> </w:t>
      </w:r>
      <w:r>
        <w:t>situations</w:t>
      </w:r>
      <w:r>
        <w:rPr>
          <w:spacing w:val="-1"/>
        </w:rPr>
        <w:t xml:space="preserve"> </w:t>
      </w:r>
      <w:r>
        <w:t>in which promises</w:t>
      </w:r>
      <w:r>
        <w:rPr>
          <w:spacing w:val="-1"/>
        </w:rPr>
        <w:t xml:space="preserve"> </w:t>
      </w:r>
      <w:r>
        <w:t>of</w:t>
      </w:r>
      <w:r>
        <w:rPr>
          <w:spacing w:val="-4"/>
        </w:rPr>
        <w:t xml:space="preserve"> </w:t>
      </w:r>
      <w:r>
        <w:t>employment</w:t>
      </w:r>
      <w:r>
        <w:rPr>
          <w:spacing w:val="-7"/>
        </w:rPr>
        <w:t xml:space="preserve"> </w:t>
      </w:r>
      <w:r>
        <w:t xml:space="preserve">have been made </w:t>
      </w:r>
      <w:r>
        <w:rPr>
          <w:spacing w:val="12"/>
        </w:rPr>
        <w:t xml:space="preserve">contingent on the </w:t>
      </w:r>
      <w:r>
        <w:t>outcome</w:t>
      </w:r>
      <w:r>
        <w:rPr>
          <w:spacing w:val="-3"/>
        </w:rPr>
        <w:t xml:space="preserve"> </w:t>
      </w:r>
      <w:r>
        <w:t>of this</w:t>
      </w:r>
      <w:r>
        <w:rPr>
          <w:spacing w:val="-5"/>
        </w:rPr>
        <w:t xml:space="preserve"> </w:t>
      </w:r>
      <w:proofErr w:type="gramStart"/>
      <w:r>
        <w:t>particular</w:t>
      </w:r>
      <w:r>
        <w:rPr>
          <w:spacing w:val="-7"/>
        </w:rPr>
        <w:t xml:space="preserve"> </w:t>
      </w:r>
      <w:r>
        <w:t>procurement</w:t>
      </w:r>
      <w:proofErr w:type="gramEnd"/>
      <w:r>
        <w:t>.</w:t>
      </w:r>
      <w:r>
        <w:rPr>
          <w:spacing w:val="-4"/>
        </w:rPr>
        <w:t xml:space="preserve"> </w:t>
      </w:r>
      <w:r>
        <w:t>It</w:t>
      </w:r>
      <w:r>
        <w:rPr>
          <w:spacing w:val="-11"/>
        </w:rPr>
        <w:t xml:space="preserve"> </w:t>
      </w:r>
      <w:r>
        <w:t>is</w:t>
      </w:r>
      <w:r>
        <w:rPr>
          <w:spacing w:val="-5"/>
        </w:rPr>
        <w:t xml:space="preserve"> </w:t>
      </w:r>
      <w:r>
        <w:t>intended to avoid</w:t>
      </w:r>
      <w:r>
        <w:rPr>
          <w:spacing w:val="-15"/>
        </w:rPr>
        <w:t xml:space="preserve"> </w:t>
      </w:r>
      <w:r>
        <w:t>a</w:t>
      </w:r>
      <w:r>
        <w:rPr>
          <w:spacing w:val="-2"/>
        </w:rPr>
        <w:t xml:space="preserve"> </w:t>
      </w:r>
      <w:r>
        <w:t>situation in which a</w:t>
      </w:r>
      <w:r>
        <w:rPr>
          <w:spacing w:val="-2"/>
        </w:rPr>
        <w:t xml:space="preserve"> </w:t>
      </w:r>
      <w:r>
        <w:t>Proposer may have unfair access to “inside” information.</w:t>
      </w:r>
    </w:p>
    <w:p w14:paraId="4055814C" w14:textId="77777777" w:rsidR="00437931" w:rsidRDefault="00437931">
      <w:pPr>
        <w:pStyle w:val="BodyText"/>
        <w:spacing w:before="1"/>
        <w:rPr>
          <w:sz w:val="29"/>
        </w:rPr>
      </w:pPr>
    </w:p>
    <w:p w14:paraId="2B4E070B" w14:textId="77777777" w:rsidR="00437931" w:rsidRDefault="00F0021B">
      <w:pPr>
        <w:pStyle w:val="ListParagraph"/>
        <w:numPr>
          <w:ilvl w:val="0"/>
          <w:numId w:val="1"/>
        </w:numPr>
        <w:tabs>
          <w:tab w:val="left" w:pos="1168"/>
        </w:tabs>
        <w:spacing w:line="264" w:lineRule="auto"/>
        <w:ind w:right="128"/>
        <w:rPr>
          <w:sz w:val="24"/>
        </w:rPr>
      </w:pPr>
      <w:r>
        <w:rPr>
          <w:sz w:val="24"/>
        </w:rPr>
        <w:t>The Proposer has, in previous work for any Judicial Council project, provided design</w:t>
      </w:r>
      <w:r>
        <w:rPr>
          <w:spacing w:val="40"/>
          <w:sz w:val="24"/>
        </w:rPr>
        <w:t xml:space="preserve"> </w:t>
      </w:r>
      <w:r>
        <w:rPr>
          <w:sz w:val="24"/>
        </w:rPr>
        <w:t>services</w:t>
      </w:r>
      <w:r>
        <w:rPr>
          <w:spacing w:val="-3"/>
          <w:sz w:val="24"/>
        </w:rPr>
        <w:t xml:space="preserve"> </w:t>
      </w:r>
      <w:r>
        <w:rPr>
          <w:sz w:val="24"/>
        </w:rPr>
        <w:t>and such professional</w:t>
      </w:r>
      <w:r>
        <w:rPr>
          <w:spacing w:val="-9"/>
          <w:sz w:val="24"/>
        </w:rPr>
        <w:t xml:space="preserve"> </w:t>
      </w:r>
      <w:r>
        <w:rPr>
          <w:sz w:val="24"/>
        </w:rPr>
        <w:t>services</w:t>
      </w:r>
      <w:r>
        <w:rPr>
          <w:spacing w:val="-3"/>
          <w:sz w:val="24"/>
        </w:rPr>
        <w:t xml:space="preserve"> </w:t>
      </w:r>
      <w:r>
        <w:rPr>
          <w:sz w:val="24"/>
        </w:rPr>
        <w:t>that</w:t>
      </w:r>
      <w:r>
        <w:rPr>
          <w:spacing w:val="-9"/>
          <w:sz w:val="24"/>
        </w:rPr>
        <w:t xml:space="preserve"> </w:t>
      </w:r>
      <w:r>
        <w:rPr>
          <w:sz w:val="24"/>
        </w:rPr>
        <w:t>potentially provide the Proposer</w:t>
      </w:r>
      <w:r>
        <w:rPr>
          <w:spacing w:val="-5"/>
          <w:sz w:val="24"/>
        </w:rPr>
        <w:t xml:space="preserve"> </w:t>
      </w:r>
      <w:r>
        <w:rPr>
          <w:spacing w:val="11"/>
          <w:sz w:val="24"/>
        </w:rPr>
        <w:t xml:space="preserve">with </w:t>
      </w:r>
      <w:r>
        <w:rPr>
          <w:spacing w:val="10"/>
          <w:sz w:val="24"/>
        </w:rPr>
        <w:t xml:space="preserve">an </w:t>
      </w:r>
      <w:r>
        <w:rPr>
          <w:spacing w:val="16"/>
          <w:sz w:val="24"/>
        </w:rPr>
        <w:t xml:space="preserve">unfair </w:t>
      </w:r>
      <w:r>
        <w:rPr>
          <w:sz w:val="24"/>
        </w:rPr>
        <w:t>advantage in preparing a proposal for this project.</w:t>
      </w:r>
    </w:p>
    <w:p w14:paraId="6B7100F1" w14:textId="77777777" w:rsidR="00437931" w:rsidRDefault="00F0021B">
      <w:pPr>
        <w:pStyle w:val="BodyText"/>
        <w:spacing w:before="112" w:line="264" w:lineRule="auto"/>
        <w:ind w:left="1167" w:right="120"/>
        <w:jc w:val="both"/>
      </w:pPr>
      <w:r>
        <w:rPr>
          <w:b/>
        </w:rPr>
        <w:t xml:space="preserve">Comment: </w:t>
      </w:r>
      <w:r>
        <w:t>This provision will not, for example, necessarily disqualify a Proposer who provided surveying</w:t>
      </w:r>
      <w:r>
        <w:rPr>
          <w:spacing w:val="-11"/>
        </w:rPr>
        <w:t xml:space="preserve"> </w:t>
      </w:r>
      <w:r>
        <w:t>or material</w:t>
      </w:r>
      <w:r>
        <w:rPr>
          <w:spacing w:val="-4"/>
        </w:rPr>
        <w:t xml:space="preserve"> </w:t>
      </w:r>
      <w:r>
        <w:t>testing</w:t>
      </w:r>
      <w:r>
        <w:rPr>
          <w:spacing w:val="-10"/>
        </w:rPr>
        <w:t xml:space="preserve"> </w:t>
      </w:r>
      <w:r>
        <w:t>services for this project;</w:t>
      </w:r>
      <w:r>
        <w:rPr>
          <w:spacing w:val="-4"/>
        </w:rPr>
        <w:t xml:space="preserve"> </w:t>
      </w:r>
      <w:r>
        <w:t>however, such work</w:t>
      </w:r>
      <w:r>
        <w:rPr>
          <w:spacing w:val="-10"/>
        </w:rPr>
        <w:t xml:space="preserve"> </w:t>
      </w:r>
      <w:r>
        <w:rPr>
          <w:spacing w:val="11"/>
        </w:rPr>
        <w:t xml:space="preserve">must </w:t>
      </w:r>
      <w:r>
        <w:rPr>
          <w:spacing w:val="12"/>
        </w:rPr>
        <w:t xml:space="preserve">be </w:t>
      </w:r>
      <w:r>
        <w:t>disclosed, and all work products must be provided.</w:t>
      </w:r>
    </w:p>
    <w:p w14:paraId="693E167C" w14:textId="77777777" w:rsidR="00437931" w:rsidRDefault="00437931">
      <w:pPr>
        <w:pStyle w:val="BodyText"/>
        <w:spacing w:before="2"/>
        <w:rPr>
          <w:sz w:val="29"/>
        </w:rPr>
      </w:pPr>
    </w:p>
    <w:p w14:paraId="0DF1737C" w14:textId="77777777" w:rsidR="00437931" w:rsidRDefault="00F0021B">
      <w:pPr>
        <w:pStyle w:val="ListParagraph"/>
        <w:numPr>
          <w:ilvl w:val="0"/>
          <w:numId w:val="1"/>
        </w:numPr>
        <w:tabs>
          <w:tab w:val="left" w:pos="1168"/>
        </w:tabs>
        <w:spacing w:before="1" w:line="261" w:lineRule="auto"/>
        <w:ind w:right="116"/>
        <w:rPr>
          <w:sz w:val="24"/>
        </w:rPr>
      </w:pPr>
      <w:r>
        <w:rPr>
          <w:sz w:val="24"/>
        </w:rPr>
        <w:t>The Proposer has, in previous work for the Judicial Council, been given access to “data” relevant</w:t>
      </w:r>
      <w:r>
        <w:rPr>
          <w:spacing w:val="-6"/>
          <w:sz w:val="24"/>
        </w:rPr>
        <w:t xml:space="preserve"> </w:t>
      </w:r>
      <w:r>
        <w:rPr>
          <w:sz w:val="24"/>
        </w:rPr>
        <w:t>to this procurement</w:t>
      </w:r>
      <w:r>
        <w:rPr>
          <w:spacing w:val="-6"/>
          <w:sz w:val="24"/>
        </w:rPr>
        <w:t xml:space="preserve"> </w:t>
      </w:r>
      <w:r>
        <w:rPr>
          <w:sz w:val="24"/>
        </w:rPr>
        <w:t>or</w:t>
      </w:r>
      <w:r>
        <w:rPr>
          <w:spacing w:val="-2"/>
          <w:sz w:val="24"/>
        </w:rPr>
        <w:t xml:space="preserve"> </w:t>
      </w:r>
      <w:r>
        <w:rPr>
          <w:sz w:val="24"/>
        </w:rPr>
        <w:t>this project</w:t>
      </w:r>
      <w:r>
        <w:rPr>
          <w:spacing w:val="-6"/>
          <w:sz w:val="24"/>
        </w:rPr>
        <w:t xml:space="preserve"> </w:t>
      </w:r>
      <w:r>
        <w:rPr>
          <w:sz w:val="24"/>
        </w:rPr>
        <w:t>that</w:t>
      </w:r>
      <w:r>
        <w:rPr>
          <w:spacing w:val="-6"/>
          <w:sz w:val="24"/>
        </w:rPr>
        <w:t xml:space="preserve"> </w:t>
      </w:r>
      <w:r>
        <w:rPr>
          <w:sz w:val="24"/>
        </w:rPr>
        <w:t>is classified</w:t>
      </w:r>
      <w:r>
        <w:rPr>
          <w:spacing w:val="-13"/>
          <w:sz w:val="24"/>
        </w:rPr>
        <w:t xml:space="preserve"> </w:t>
      </w:r>
      <w:r>
        <w:rPr>
          <w:sz w:val="24"/>
        </w:rPr>
        <w:t>as “private” or</w:t>
      </w:r>
      <w:r>
        <w:rPr>
          <w:spacing w:val="-2"/>
          <w:sz w:val="24"/>
        </w:rPr>
        <w:t xml:space="preserve"> </w:t>
      </w:r>
      <w:r>
        <w:rPr>
          <w:sz w:val="24"/>
        </w:rPr>
        <w:t>“nonpublic”</w:t>
      </w:r>
      <w:r>
        <w:rPr>
          <w:spacing w:val="-15"/>
          <w:sz w:val="24"/>
        </w:rPr>
        <w:t xml:space="preserve"> </w:t>
      </w:r>
      <w:r>
        <w:rPr>
          <w:sz w:val="24"/>
        </w:rPr>
        <w:t>under the</w:t>
      </w:r>
      <w:r>
        <w:rPr>
          <w:spacing w:val="-1"/>
          <w:sz w:val="24"/>
        </w:rPr>
        <w:t xml:space="preserve"> </w:t>
      </w:r>
      <w:r>
        <w:rPr>
          <w:sz w:val="24"/>
        </w:rPr>
        <w:t>California Rules</w:t>
      </w:r>
      <w:r>
        <w:rPr>
          <w:spacing w:val="-4"/>
          <w:sz w:val="24"/>
        </w:rPr>
        <w:t xml:space="preserve"> </w:t>
      </w:r>
      <w:r>
        <w:rPr>
          <w:sz w:val="24"/>
        </w:rPr>
        <w:t>of Court,</w:t>
      </w:r>
      <w:r>
        <w:rPr>
          <w:spacing w:val="-2"/>
          <w:sz w:val="24"/>
        </w:rPr>
        <w:t xml:space="preserve"> </w:t>
      </w:r>
      <w:r>
        <w:rPr>
          <w:sz w:val="24"/>
        </w:rPr>
        <w:t>rule 10.500 and</w:t>
      </w:r>
      <w:r>
        <w:rPr>
          <w:spacing w:val="-15"/>
          <w:sz w:val="24"/>
        </w:rPr>
        <w:t xml:space="preserve"> </w:t>
      </w:r>
      <w:r>
        <w:rPr>
          <w:sz w:val="24"/>
        </w:rPr>
        <w:t>the California</w:t>
      </w:r>
      <w:r>
        <w:rPr>
          <w:spacing w:val="-1"/>
          <w:sz w:val="24"/>
        </w:rPr>
        <w:t xml:space="preserve"> </w:t>
      </w:r>
      <w:r>
        <w:rPr>
          <w:sz w:val="24"/>
        </w:rPr>
        <w:t>Public Records</w:t>
      </w:r>
      <w:r>
        <w:rPr>
          <w:spacing w:val="13"/>
          <w:sz w:val="24"/>
        </w:rPr>
        <w:t xml:space="preserve"> Act (see </w:t>
      </w:r>
      <w:r>
        <w:rPr>
          <w:spacing w:val="16"/>
          <w:sz w:val="24"/>
        </w:rPr>
        <w:t xml:space="preserve">Gov. </w:t>
      </w:r>
      <w:r>
        <w:rPr>
          <w:sz w:val="24"/>
        </w:rPr>
        <w:t>Code §§ 6250–6270), and such data potentially provides the Proposer with an unfair advantage in preparing a proposal for this project.</w:t>
      </w:r>
    </w:p>
    <w:p w14:paraId="02E806C3" w14:textId="77777777" w:rsidR="00437931" w:rsidRDefault="00F0021B">
      <w:pPr>
        <w:pStyle w:val="BodyText"/>
        <w:spacing w:before="110" w:line="264" w:lineRule="auto"/>
        <w:ind w:left="1167" w:right="127"/>
        <w:jc w:val="both"/>
      </w:pPr>
      <w:r>
        <w:rPr>
          <w:b/>
        </w:rPr>
        <w:t xml:space="preserve">Comment: </w:t>
      </w:r>
      <w:r>
        <w:t>This provision is intended to avoid a situation in which a Proposer has been provided information that cannot be provided to other Proposers.</w:t>
      </w:r>
    </w:p>
    <w:p w14:paraId="1A58087C" w14:textId="77777777" w:rsidR="00437931" w:rsidRDefault="00437931">
      <w:pPr>
        <w:pStyle w:val="BodyText"/>
        <w:spacing w:before="2"/>
        <w:rPr>
          <w:sz w:val="29"/>
        </w:rPr>
      </w:pPr>
    </w:p>
    <w:p w14:paraId="3E4A45E1" w14:textId="77777777" w:rsidR="00437931" w:rsidRDefault="00F0021B">
      <w:pPr>
        <w:pStyle w:val="ListParagraph"/>
        <w:numPr>
          <w:ilvl w:val="0"/>
          <w:numId w:val="1"/>
        </w:numPr>
        <w:tabs>
          <w:tab w:val="left" w:pos="1168"/>
        </w:tabs>
        <w:spacing w:line="259" w:lineRule="auto"/>
        <w:ind w:right="119"/>
        <w:rPr>
          <w:sz w:val="24"/>
        </w:rPr>
      </w:pPr>
      <w:r>
        <w:rPr>
          <w:sz w:val="24"/>
        </w:rPr>
        <w:t>The Proposer has, in previous work for the Judicial Council, managed or assisted in the management of the Judicial Council’s design-build program, performing such work as helping</w:t>
      </w:r>
      <w:r>
        <w:rPr>
          <w:spacing w:val="-13"/>
          <w:sz w:val="24"/>
        </w:rPr>
        <w:t xml:space="preserve"> </w:t>
      </w:r>
      <w:r>
        <w:rPr>
          <w:sz w:val="24"/>
        </w:rPr>
        <w:t>to create the ground rules</w:t>
      </w:r>
      <w:r>
        <w:rPr>
          <w:spacing w:val="-2"/>
          <w:sz w:val="24"/>
        </w:rPr>
        <w:t xml:space="preserve"> </w:t>
      </w:r>
      <w:r>
        <w:rPr>
          <w:sz w:val="24"/>
        </w:rPr>
        <w:t>for</w:t>
      </w:r>
      <w:r>
        <w:rPr>
          <w:spacing w:val="-4"/>
          <w:sz w:val="24"/>
        </w:rPr>
        <w:t xml:space="preserve"> </w:t>
      </w:r>
      <w:r>
        <w:rPr>
          <w:sz w:val="24"/>
        </w:rPr>
        <w:t>this</w:t>
      </w:r>
      <w:r>
        <w:rPr>
          <w:spacing w:val="-2"/>
          <w:sz w:val="24"/>
        </w:rPr>
        <w:t xml:space="preserve"> </w:t>
      </w:r>
      <w:r>
        <w:rPr>
          <w:sz w:val="24"/>
        </w:rPr>
        <w:t>solicitation, writing</w:t>
      </w:r>
      <w:r>
        <w:rPr>
          <w:spacing w:val="-13"/>
          <w:sz w:val="24"/>
        </w:rPr>
        <w:t xml:space="preserve"> </w:t>
      </w:r>
      <w:r>
        <w:rPr>
          <w:sz w:val="24"/>
        </w:rPr>
        <w:t>this</w:t>
      </w:r>
      <w:r>
        <w:rPr>
          <w:spacing w:val="-2"/>
          <w:sz w:val="24"/>
        </w:rPr>
        <w:t xml:space="preserve"> </w:t>
      </w:r>
      <w:r>
        <w:rPr>
          <w:sz w:val="24"/>
        </w:rPr>
        <w:t xml:space="preserve">solicitation, </w:t>
      </w:r>
      <w:r>
        <w:rPr>
          <w:spacing w:val="11"/>
          <w:sz w:val="24"/>
        </w:rPr>
        <w:t xml:space="preserve">or </w:t>
      </w:r>
      <w:r>
        <w:rPr>
          <w:spacing w:val="17"/>
          <w:sz w:val="24"/>
        </w:rPr>
        <w:t xml:space="preserve">preparing </w:t>
      </w:r>
      <w:r>
        <w:rPr>
          <w:sz w:val="24"/>
        </w:rPr>
        <w:t>evaluation criteria or evaluation guides for this solicitation.</w:t>
      </w:r>
    </w:p>
    <w:p w14:paraId="4267A87F" w14:textId="77777777" w:rsidR="00437931" w:rsidRDefault="00437931">
      <w:pPr>
        <w:pStyle w:val="BodyText"/>
        <w:spacing w:before="8"/>
        <w:rPr>
          <w:sz w:val="29"/>
        </w:rPr>
      </w:pPr>
    </w:p>
    <w:p w14:paraId="1DB7EF39" w14:textId="77777777" w:rsidR="00437931" w:rsidRDefault="00F0021B">
      <w:pPr>
        <w:pStyle w:val="ListParagraph"/>
        <w:numPr>
          <w:ilvl w:val="0"/>
          <w:numId w:val="1"/>
        </w:numPr>
        <w:tabs>
          <w:tab w:val="left" w:pos="1168"/>
        </w:tabs>
        <w:spacing w:line="264" w:lineRule="auto"/>
        <w:ind w:right="124"/>
        <w:rPr>
          <w:sz w:val="24"/>
        </w:rPr>
      </w:pPr>
      <w:r>
        <w:rPr>
          <w:sz w:val="24"/>
        </w:rPr>
        <w:t>The Proposer, or any of its principals, because of any current or planned business arrangement, investment</w:t>
      </w:r>
      <w:r>
        <w:rPr>
          <w:spacing w:val="-2"/>
          <w:sz w:val="24"/>
        </w:rPr>
        <w:t xml:space="preserve"> </w:t>
      </w:r>
      <w:r>
        <w:rPr>
          <w:sz w:val="24"/>
        </w:rPr>
        <w:t>interest, or ownership</w:t>
      </w:r>
      <w:r>
        <w:rPr>
          <w:spacing w:val="-8"/>
          <w:sz w:val="24"/>
        </w:rPr>
        <w:t xml:space="preserve"> </w:t>
      </w:r>
      <w:r>
        <w:rPr>
          <w:sz w:val="24"/>
        </w:rPr>
        <w:t>interest</w:t>
      </w:r>
      <w:r>
        <w:rPr>
          <w:spacing w:val="-2"/>
          <w:sz w:val="24"/>
        </w:rPr>
        <w:t xml:space="preserve"> </w:t>
      </w:r>
      <w:r>
        <w:rPr>
          <w:sz w:val="24"/>
        </w:rPr>
        <w:t>in any other business, may be unable to provide objective advice to the Judicial Council.</w:t>
      </w:r>
    </w:p>
    <w:p w14:paraId="34612471" w14:textId="77777777" w:rsidR="00437931" w:rsidRDefault="00437931">
      <w:pPr>
        <w:spacing w:line="264" w:lineRule="auto"/>
        <w:jc w:val="both"/>
        <w:rPr>
          <w:sz w:val="24"/>
        </w:rPr>
        <w:sectPr w:rsidR="00437931" w:rsidSect="00EF00A8">
          <w:pgSz w:w="12240" w:h="15840"/>
          <w:pgMar w:top="1397" w:right="1325" w:bottom="979" w:left="634" w:header="432" w:footer="778" w:gutter="0"/>
          <w:cols w:space="720"/>
        </w:sectPr>
      </w:pPr>
    </w:p>
    <w:p w14:paraId="0DBFC883" w14:textId="77777777" w:rsidR="00437931" w:rsidRDefault="00F0021B">
      <w:pPr>
        <w:pStyle w:val="Heading2"/>
        <w:ind w:left="2271"/>
      </w:pPr>
      <w:r>
        <w:t>DISCLOSURE</w:t>
      </w:r>
      <w:r>
        <w:rPr>
          <w:spacing w:val="-11"/>
        </w:rPr>
        <w:t xml:space="preserve"> </w:t>
      </w:r>
      <w:r>
        <w:t>OF</w:t>
      </w:r>
      <w:r>
        <w:rPr>
          <w:spacing w:val="8"/>
        </w:rPr>
        <w:t xml:space="preserve"> </w:t>
      </w:r>
      <w:r>
        <w:t>POTENTIAL</w:t>
      </w:r>
      <w:r>
        <w:rPr>
          <w:spacing w:val="-8"/>
        </w:rPr>
        <w:t xml:space="preserve"> </w:t>
      </w:r>
      <w:r>
        <w:t>CONFLICT</w:t>
      </w:r>
      <w:r>
        <w:rPr>
          <w:spacing w:val="-8"/>
        </w:rPr>
        <w:t xml:space="preserve"> </w:t>
      </w:r>
      <w:r>
        <w:t>OF</w:t>
      </w:r>
      <w:r>
        <w:rPr>
          <w:spacing w:val="-10"/>
        </w:rPr>
        <w:t xml:space="preserve"> </w:t>
      </w:r>
      <w:r>
        <w:rPr>
          <w:spacing w:val="-2"/>
        </w:rPr>
        <w:t>INTEREST</w:t>
      </w:r>
    </w:p>
    <w:p w14:paraId="117C0BAE" w14:textId="77777777" w:rsidR="00437931" w:rsidRDefault="00437931">
      <w:pPr>
        <w:pStyle w:val="BodyText"/>
        <w:spacing w:before="5"/>
        <w:rPr>
          <w:b/>
          <w:sz w:val="27"/>
        </w:rPr>
      </w:pPr>
    </w:p>
    <w:p w14:paraId="5ED8CDA1" w14:textId="77777777" w:rsidR="00437931" w:rsidRDefault="00F0021B">
      <w:pPr>
        <w:pStyle w:val="BodyText"/>
        <w:spacing w:line="264" w:lineRule="auto"/>
        <w:ind w:left="799" w:right="14"/>
      </w:pPr>
      <w:r>
        <w:t>Having</w:t>
      </w:r>
      <w:r>
        <w:rPr>
          <w:spacing w:val="25"/>
        </w:rPr>
        <w:t xml:space="preserve"> </w:t>
      </w:r>
      <w:r>
        <w:t>had</w:t>
      </w:r>
      <w:r>
        <w:rPr>
          <w:spacing w:val="40"/>
        </w:rPr>
        <w:t xml:space="preserve"> </w:t>
      </w:r>
      <w:r>
        <w:t>the</w:t>
      </w:r>
      <w:r>
        <w:rPr>
          <w:spacing w:val="40"/>
        </w:rPr>
        <w:t xml:space="preserve"> </w:t>
      </w:r>
      <w:r>
        <w:t>opportunity</w:t>
      </w:r>
      <w:r>
        <w:rPr>
          <w:spacing w:val="40"/>
        </w:rPr>
        <w:t xml:space="preserve"> </w:t>
      </w:r>
      <w:r>
        <w:t>to</w:t>
      </w:r>
      <w:r>
        <w:rPr>
          <w:spacing w:val="40"/>
        </w:rPr>
        <w:t xml:space="preserve"> </w:t>
      </w:r>
      <w:r>
        <w:t>review</w:t>
      </w:r>
      <w:r>
        <w:rPr>
          <w:spacing w:val="38"/>
        </w:rPr>
        <w:t xml:space="preserve"> </w:t>
      </w:r>
      <w:r>
        <w:t>the</w:t>
      </w:r>
      <w:r>
        <w:rPr>
          <w:spacing w:val="40"/>
        </w:rPr>
        <w:t xml:space="preserve"> </w:t>
      </w:r>
      <w:proofErr w:type="gramStart"/>
      <w:r>
        <w:t>Conflict</w:t>
      </w:r>
      <w:r>
        <w:rPr>
          <w:spacing w:val="32"/>
        </w:rPr>
        <w:t xml:space="preserve"> </w:t>
      </w:r>
      <w:r>
        <w:t>of</w:t>
      </w:r>
      <w:r>
        <w:rPr>
          <w:spacing w:val="40"/>
        </w:rPr>
        <w:t xml:space="preserve"> </w:t>
      </w:r>
      <w:r>
        <w:t>Interest</w:t>
      </w:r>
      <w:proofErr w:type="gramEnd"/>
      <w:r>
        <w:rPr>
          <w:spacing w:val="35"/>
        </w:rPr>
        <w:t xml:space="preserve"> </w:t>
      </w:r>
      <w:r>
        <w:t>Checklist,</w:t>
      </w:r>
      <w:r>
        <w:rPr>
          <w:spacing w:val="22"/>
        </w:rPr>
        <w:t xml:space="preserve"> </w:t>
      </w:r>
      <w:r>
        <w:t>the</w:t>
      </w:r>
      <w:r>
        <w:rPr>
          <w:spacing w:val="23"/>
        </w:rPr>
        <w:t xml:space="preserve"> </w:t>
      </w:r>
      <w:r>
        <w:t>Proposer hereby indicates that it has, to the best of its knowledge and belief:</w:t>
      </w:r>
    </w:p>
    <w:p w14:paraId="3E5574E7" w14:textId="77777777" w:rsidR="00437931" w:rsidRDefault="00437931">
      <w:pPr>
        <w:pStyle w:val="BodyText"/>
        <w:rPr>
          <w:sz w:val="20"/>
        </w:rPr>
      </w:pPr>
    </w:p>
    <w:p w14:paraId="6F728C78" w14:textId="77777777" w:rsidR="00437931" w:rsidRDefault="00437931">
      <w:pPr>
        <w:pStyle w:val="BodyText"/>
        <w:spacing w:before="9"/>
        <w:rPr>
          <w:sz w:val="23"/>
        </w:rPr>
      </w:pPr>
    </w:p>
    <w:p w14:paraId="1883CD89" w14:textId="77777777" w:rsidR="00437931" w:rsidRDefault="00F0021B">
      <w:pPr>
        <w:pStyle w:val="BodyText"/>
        <w:spacing w:before="90"/>
        <w:ind w:left="2239"/>
      </w:pPr>
      <w:r>
        <w:t>Determined</w:t>
      </w:r>
      <w:r>
        <w:rPr>
          <w:spacing w:val="10"/>
        </w:rPr>
        <w:t xml:space="preserve"> </w:t>
      </w:r>
      <w:r>
        <w:t>that</w:t>
      </w:r>
      <w:r>
        <w:rPr>
          <w:spacing w:val="-2"/>
        </w:rPr>
        <w:t xml:space="preserve"> </w:t>
      </w:r>
      <w:r>
        <w:t>no</w:t>
      </w:r>
      <w:r>
        <w:rPr>
          <w:spacing w:val="12"/>
        </w:rPr>
        <w:t xml:space="preserve"> </w:t>
      </w:r>
      <w:r>
        <w:t>potential</w:t>
      </w:r>
      <w:r>
        <w:rPr>
          <w:spacing w:val="-2"/>
        </w:rPr>
        <w:t xml:space="preserve"> </w:t>
      </w:r>
      <w:r>
        <w:t>organizational</w:t>
      </w:r>
      <w:r>
        <w:rPr>
          <w:spacing w:val="-2"/>
        </w:rPr>
        <w:t xml:space="preserve"> </w:t>
      </w:r>
      <w:r>
        <w:t>conflict</w:t>
      </w:r>
      <w:r>
        <w:rPr>
          <w:spacing w:val="-2"/>
        </w:rPr>
        <w:t xml:space="preserve"> </w:t>
      </w:r>
      <w:r>
        <w:t>of</w:t>
      </w:r>
      <w:r>
        <w:rPr>
          <w:spacing w:val="2"/>
        </w:rPr>
        <w:t xml:space="preserve"> </w:t>
      </w:r>
      <w:r>
        <w:t>interest</w:t>
      </w:r>
      <w:r>
        <w:rPr>
          <w:spacing w:val="-1"/>
        </w:rPr>
        <w:t xml:space="preserve"> </w:t>
      </w:r>
      <w:r>
        <w:rPr>
          <w:spacing w:val="-2"/>
        </w:rPr>
        <w:t>exists.</w:t>
      </w:r>
    </w:p>
    <w:p w14:paraId="1370B0A7" w14:textId="77777777" w:rsidR="00437931" w:rsidRDefault="00F64A63">
      <w:pPr>
        <w:pStyle w:val="BodyText"/>
        <w:spacing w:line="20" w:lineRule="exact"/>
        <w:ind w:left="799"/>
        <w:rPr>
          <w:sz w:val="2"/>
        </w:rPr>
      </w:pPr>
      <w:r>
        <w:rPr>
          <w:sz w:val="2"/>
        </w:rPr>
      </w:r>
      <w:r>
        <w:rPr>
          <w:sz w:val="2"/>
        </w:rPr>
        <w:pict w14:anchorId="507A524A">
          <v:group id="docshapegroup13" o:spid="_x0000_s2055" style="width:44.8pt;height:.5pt;mso-position-horizontal-relative:char;mso-position-vertical-relative:line" coordsize="896,10">
            <v:line id="_x0000_s2056" style="position:absolute" from="0,5" to="895,5" strokeweight=".48pt"/>
            <w10:anchorlock/>
          </v:group>
        </w:pict>
      </w:r>
    </w:p>
    <w:p w14:paraId="6535ACC4" w14:textId="77777777" w:rsidR="00437931" w:rsidRDefault="00437931">
      <w:pPr>
        <w:pStyle w:val="BodyText"/>
        <w:spacing w:before="4"/>
        <w:rPr>
          <w:sz w:val="19"/>
        </w:rPr>
      </w:pPr>
    </w:p>
    <w:p w14:paraId="5731BA96" w14:textId="77777777" w:rsidR="00437931" w:rsidRDefault="00F64A63">
      <w:pPr>
        <w:pStyle w:val="BodyText"/>
        <w:spacing w:before="90" w:line="516" w:lineRule="auto"/>
        <w:ind w:left="800" w:right="883" w:firstLine="1439"/>
      </w:pPr>
      <w:r>
        <w:pict w14:anchorId="7FB3D3F8">
          <v:line id="_x0000_s2054" style="position:absolute;left:0;text-align:left;z-index:251658242;mso-position-horizontal-relative:page" from="1in,18.05pt" to="116.75pt,18.05pt" strokeweight=".48pt">
            <w10:wrap anchorx="page"/>
          </v:line>
        </w:pict>
      </w:r>
      <w:r w:rsidR="00F0021B">
        <w:t>Determined a potential</w:t>
      </w:r>
      <w:r w:rsidR="00F0021B">
        <w:rPr>
          <w:spacing w:val="-5"/>
        </w:rPr>
        <w:t xml:space="preserve"> </w:t>
      </w:r>
      <w:r w:rsidR="00F0021B">
        <w:t>organizational</w:t>
      </w:r>
      <w:r w:rsidR="00F0021B">
        <w:rPr>
          <w:spacing w:val="-5"/>
        </w:rPr>
        <w:t xml:space="preserve"> </w:t>
      </w:r>
      <w:r w:rsidR="00F0021B">
        <w:t>conflict</w:t>
      </w:r>
      <w:r w:rsidR="00F0021B">
        <w:rPr>
          <w:spacing w:val="-5"/>
        </w:rPr>
        <w:t xml:space="preserve"> </w:t>
      </w:r>
      <w:r w:rsidR="00F0021B">
        <w:t>of interest</w:t>
      </w:r>
      <w:r w:rsidR="00F0021B">
        <w:rPr>
          <w:spacing w:val="-5"/>
        </w:rPr>
        <w:t xml:space="preserve"> </w:t>
      </w:r>
      <w:r w:rsidR="00F0021B">
        <w:t>as follows: Attach additional sheets as necessary.</w:t>
      </w:r>
    </w:p>
    <w:p w14:paraId="29CFEF19" w14:textId="77777777" w:rsidR="00437931" w:rsidRDefault="00F0021B">
      <w:pPr>
        <w:pStyle w:val="BodyText"/>
        <w:spacing w:before="13"/>
        <w:ind w:left="800"/>
      </w:pPr>
      <w:r>
        <w:t>Describe</w:t>
      </w:r>
      <w:r>
        <w:rPr>
          <w:spacing w:val="4"/>
        </w:rPr>
        <w:t xml:space="preserve"> </w:t>
      </w:r>
      <w:r>
        <w:t>nature</w:t>
      </w:r>
      <w:r>
        <w:rPr>
          <w:spacing w:val="5"/>
        </w:rPr>
        <w:t xml:space="preserve"> </w:t>
      </w:r>
      <w:r>
        <w:t>of</w:t>
      </w:r>
      <w:r>
        <w:rPr>
          <w:spacing w:val="18"/>
        </w:rPr>
        <w:t xml:space="preserve"> </w:t>
      </w:r>
      <w:r>
        <w:t>the</w:t>
      </w:r>
      <w:r>
        <w:rPr>
          <w:spacing w:val="5"/>
        </w:rPr>
        <w:t xml:space="preserve"> </w:t>
      </w:r>
      <w:r>
        <w:t>potential</w:t>
      </w:r>
      <w:r>
        <w:rPr>
          <w:spacing w:val="-5"/>
        </w:rPr>
        <w:t xml:space="preserve"> </w:t>
      </w:r>
      <w:r>
        <w:rPr>
          <w:spacing w:val="-2"/>
        </w:rPr>
        <w:t>conflict(s):</w:t>
      </w:r>
    </w:p>
    <w:p w14:paraId="29146D6C" w14:textId="77777777" w:rsidR="00437931" w:rsidRDefault="00437931">
      <w:pPr>
        <w:pStyle w:val="BodyText"/>
        <w:rPr>
          <w:sz w:val="26"/>
        </w:rPr>
      </w:pPr>
    </w:p>
    <w:p w14:paraId="0FB68BD3" w14:textId="77777777" w:rsidR="00437931" w:rsidRDefault="00437931">
      <w:pPr>
        <w:pStyle w:val="BodyText"/>
        <w:rPr>
          <w:sz w:val="26"/>
        </w:rPr>
      </w:pPr>
    </w:p>
    <w:p w14:paraId="691ECAFB" w14:textId="77777777" w:rsidR="00437931" w:rsidRDefault="00437931">
      <w:pPr>
        <w:pStyle w:val="BodyText"/>
        <w:rPr>
          <w:sz w:val="26"/>
        </w:rPr>
      </w:pPr>
    </w:p>
    <w:p w14:paraId="5D5DFB43" w14:textId="77777777" w:rsidR="00437931" w:rsidRDefault="00437931">
      <w:pPr>
        <w:pStyle w:val="BodyText"/>
        <w:rPr>
          <w:sz w:val="26"/>
        </w:rPr>
      </w:pPr>
    </w:p>
    <w:p w14:paraId="797D31BF" w14:textId="77777777" w:rsidR="00437931" w:rsidRDefault="00437931">
      <w:pPr>
        <w:pStyle w:val="BodyText"/>
        <w:rPr>
          <w:sz w:val="26"/>
        </w:rPr>
      </w:pPr>
    </w:p>
    <w:p w14:paraId="52EA689E" w14:textId="77777777" w:rsidR="00437931" w:rsidRDefault="00437931">
      <w:pPr>
        <w:pStyle w:val="BodyText"/>
        <w:rPr>
          <w:sz w:val="26"/>
        </w:rPr>
      </w:pPr>
    </w:p>
    <w:p w14:paraId="05BC5589" w14:textId="77777777" w:rsidR="00437931" w:rsidRDefault="00437931">
      <w:pPr>
        <w:pStyle w:val="BodyText"/>
        <w:rPr>
          <w:sz w:val="26"/>
        </w:rPr>
      </w:pPr>
    </w:p>
    <w:p w14:paraId="252A1DF8" w14:textId="77777777" w:rsidR="00437931" w:rsidRDefault="00437931">
      <w:pPr>
        <w:pStyle w:val="BodyText"/>
        <w:rPr>
          <w:sz w:val="26"/>
        </w:rPr>
      </w:pPr>
    </w:p>
    <w:p w14:paraId="5BCC8B95" w14:textId="77777777" w:rsidR="00437931" w:rsidRDefault="00437931">
      <w:pPr>
        <w:pStyle w:val="BodyText"/>
        <w:spacing w:before="3"/>
        <w:rPr>
          <w:sz w:val="28"/>
        </w:rPr>
      </w:pPr>
    </w:p>
    <w:p w14:paraId="5113C0D3" w14:textId="77777777" w:rsidR="00437931" w:rsidRDefault="00F0021B">
      <w:pPr>
        <w:pStyle w:val="BodyText"/>
        <w:ind w:left="800"/>
      </w:pPr>
      <w:r>
        <w:t>Describe</w:t>
      </w:r>
      <w:r>
        <w:rPr>
          <w:spacing w:val="1"/>
        </w:rPr>
        <w:t xml:space="preserve"> </w:t>
      </w:r>
      <w:r>
        <w:t>measures proposed</w:t>
      </w:r>
      <w:r>
        <w:rPr>
          <w:spacing w:val="7"/>
        </w:rPr>
        <w:t xml:space="preserve"> </w:t>
      </w:r>
      <w:r>
        <w:t>to</w:t>
      </w:r>
      <w:r>
        <w:rPr>
          <w:spacing w:val="7"/>
        </w:rPr>
        <w:t xml:space="preserve"> </w:t>
      </w:r>
      <w:r>
        <w:t>mitigate</w:t>
      </w:r>
      <w:r>
        <w:rPr>
          <w:spacing w:val="3"/>
        </w:rPr>
        <w:t xml:space="preserve"> </w:t>
      </w:r>
      <w:r>
        <w:t>the</w:t>
      </w:r>
      <w:r>
        <w:rPr>
          <w:spacing w:val="4"/>
        </w:rPr>
        <w:t xml:space="preserve"> </w:t>
      </w:r>
      <w:r>
        <w:t>potential</w:t>
      </w:r>
      <w:r>
        <w:rPr>
          <w:spacing w:val="-6"/>
        </w:rPr>
        <w:t xml:space="preserve"> </w:t>
      </w:r>
      <w:r>
        <w:rPr>
          <w:spacing w:val="-2"/>
        </w:rPr>
        <w:t>conflict(s):</w:t>
      </w:r>
    </w:p>
    <w:p w14:paraId="7DD9357E" w14:textId="77777777" w:rsidR="00437931" w:rsidRDefault="00437931">
      <w:pPr>
        <w:pStyle w:val="BodyText"/>
        <w:rPr>
          <w:sz w:val="20"/>
        </w:rPr>
      </w:pPr>
    </w:p>
    <w:p w14:paraId="10E6109F" w14:textId="77777777" w:rsidR="00437931" w:rsidRDefault="00437931">
      <w:pPr>
        <w:pStyle w:val="BodyText"/>
        <w:rPr>
          <w:sz w:val="20"/>
        </w:rPr>
      </w:pPr>
    </w:p>
    <w:p w14:paraId="65186253" w14:textId="77777777" w:rsidR="00437931" w:rsidRDefault="00437931">
      <w:pPr>
        <w:pStyle w:val="BodyText"/>
        <w:rPr>
          <w:sz w:val="20"/>
        </w:rPr>
      </w:pPr>
    </w:p>
    <w:p w14:paraId="7380FDB0" w14:textId="77777777" w:rsidR="00437931" w:rsidRDefault="00437931">
      <w:pPr>
        <w:pStyle w:val="BodyText"/>
        <w:rPr>
          <w:sz w:val="20"/>
        </w:rPr>
      </w:pPr>
    </w:p>
    <w:p w14:paraId="36914C96" w14:textId="77777777" w:rsidR="00437931" w:rsidRDefault="00437931">
      <w:pPr>
        <w:pStyle w:val="BodyText"/>
        <w:rPr>
          <w:sz w:val="20"/>
        </w:rPr>
      </w:pPr>
    </w:p>
    <w:p w14:paraId="7F33F5DF" w14:textId="77777777" w:rsidR="00437931" w:rsidRDefault="00437931">
      <w:pPr>
        <w:pStyle w:val="BodyText"/>
        <w:rPr>
          <w:sz w:val="20"/>
        </w:rPr>
      </w:pPr>
    </w:p>
    <w:p w14:paraId="076C74FC" w14:textId="77777777" w:rsidR="00437931" w:rsidRDefault="00437931">
      <w:pPr>
        <w:pStyle w:val="BodyText"/>
        <w:rPr>
          <w:sz w:val="20"/>
        </w:rPr>
      </w:pPr>
    </w:p>
    <w:p w14:paraId="66D09C85" w14:textId="77777777" w:rsidR="00437931" w:rsidRDefault="00437931">
      <w:pPr>
        <w:pStyle w:val="BodyText"/>
        <w:rPr>
          <w:sz w:val="20"/>
        </w:rPr>
      </w:pPr>
    </w:p>
    <w:p w14:paraId="6C118443" w14:textId="77777777" w:rsidR="00437931" w:rsidRDefault="00437931">
      <w:pPr>
        <w:pStyle w:val="BodyText"/>
        <w:rPr>
          <w:sz w:val="20"/>
        </w:rPr>
      </w:pPr>
    </w:p>
    <w:p w14:paraId="770BF865" w14:textId="77777777" w:rsidR="00437931" w:rsidRDefault="00437931">
      <w:pPr>
        <w:pStyle w:val="BodyText"/>
        <w:rPr>
          <w:sz w:val="20"/>
        </w:rPr>
      </w:pPr>
    </w:p>
    <w:p w14:paraId="214536DA" w14:textId="77777777" w:rsidR="00437931" w:rsidRDefault="00437931">
      <w:pPr>
        <w:pStyle w:val="BodyText"/>
        <w:rPr>
          <w:sz w:val="20"/>
        </w:rPr>
      </w:pPr>
    </w:p>
    <w:p w14:paraId="7755FBEB" w14:textId="77777777" w:rsidR="00437931" w:rsidRDefault="00437931">
      <w:pPr>
        <w:pStyle w:val="BodyText"/>
        <w:rPr>
          <w:sz w:val="20"/>
        </w:rPr>
      </w:pPr>
    </w:p>
    <w:p w14:paraId="38AE6573" w14:textId="77777777" w:rsidR="00437931" w:rsidRDefault="00F64A63">
      <w:pPr>
        <w:pStyle w:val="BodyText"/>
        <w:spacing w:before="4"/>
        <w:rPr>
          <w:sz w:val="16"/>
        </w:rPr>
      </w:pPr>
      <w:r>
        <w:pict w14:anchorId="30D7D14C">
          <v:shape id="docshape14" o:spid="_x0000_s2053" style="position:absolute;margin-left:1in;margin-top:10.6pt;width:279.1pt;height:.1pt;z-index:-251658236;mso-wrap-distance-left:0;mso-wrap-distance-right:0;mso-position-horizontal-relative:page" coordorigin="1440,212" coordsize="5582,0" path="m1440,212r5582,e" filled="f" strokeweight=".48pt">
            <v:path arrowok="t"/>
            <w10:wrap type="topAndBottom" anchorx="page"/>
          </v:shape>
        </w:pict>
      </w:r>
      <w:r>
        <w:pict w14:anchorId="6285225B">
          <v:shape id="docshape15" o:spid="_x0000_s2052" style="position:absolute;margin-left:6in;margin-top:10.6pt;width:108.4pt;height:.1pt;z-index:-251658235;mso-wrap-distance-left:0;mso-wrap-distance-right:0;mso-position-horizontal-relative:page" coordorigin="8640,212" coordsize="2168,0" path="m8640,212r2167,e" filled="f" strokeweight=".48pt">
            <v:path arrowok="t"/>
            <w10:wrap type="topAndBottom" anchorx="page"/>
          </v:shape>
        </w:pict>
      </w:r>
    </w:p>
    <w:p w14:paraId="1576C904" w14:textId="77777777" w:rsidR="00437931" w:rsidRDefault="00F0021B">
      <w:pPr>
        <w:pStyle w:val="BodyText"/>
        <w:tabs>
          <w:tab w:val="left" w:pos="7999"/>
        </w:tabs>
        <w:spacing w:before="124"/>
        <w:ind w:left="800"/>
      </w:pPr>
      <w:r>
        <w:rPr>
          <w:spacing w:val="-2"/>
        </w:rPr>
        <w:t>Signature</w:t>
      </w:r>
      <w:r>
        <w:tab/>
      </w:r>
      <w:r>
        <w:rPr>
          <w:spacing w:val="-4"/>
        </w:rPr>
        <w:t>Date</w:t>
      </w:r>
    </w:p>
    <w:p w14:paraId="090A68EF" w14:textId="77777777" w:rsidR="00437931" w:rsidRDefault="00437931">
      <w:pPr>
        <w:pStyle w:val="BodyText"/>
        <w:rPr>
          <w:sz w:val="26"/>
        </w:rPr>
      </w:pPr>
    </w:p>
    <w:p w14:paraId="6F68616D" w14:textId="77777777" w:rsidR="00437931" w:rsidRDefault="00437931">
      <w:pPr>
        <w:pStyle w:val="BodyText"/>
        <w:spacing w:before="8"/>
        <w:rPr>
          <w:sz w:val="23"/>
        </w:rPr>
      </w:pPr>
    </w:p>
    <w:p w14:paraId="126E932D" w14:textId="77777777" w:rsidR="00437931" w:rsidRDefault="00F0021B">
      <w:pPr>
        <w:pStyle w:val="BodyText"/>
        <w:spacing w:line="264" w:lineRule="auto"/>
        <w:ind w:left="800" w:right="14"/>
      </w:pPr>
      <w:r>
        <w:t>If</w:t>
      </w:r>
      <w:r>
        <w:rPr>
          <w:spacing w:val="40"/>
        </w:rPr>
        <w:t xml:space="preserve"> </w:t>
      </w:r>
      <w:r>
        <w:t>a</w:t>
      </w:r>
      <w:r>
        <w:rPr>
          <w:spacing w:val="40"/>
        </w:rPr>
        <w:t xml:space="preserve"> </w:t>
      </w:r>
      <w:r>
        <w:t>potential</w:t>
      </w:r>
      <w:r>
        <w:rPr>
          <w:spacing w:val="34"/>
        </w:rPr>
        <w:t xml:space="preserve"> </w:t>
      </w:r>
      <w:r>
        <w:t>conflict</w:t>
      </w:r>
      <w:r>
        <w:rPr>
          <w:spacing w:val="34"/>
        </w:rPr>
        <w:t xml:space="preserve"> </w:t>
      </w:r>
      <w:r>
        <w:t>has</w:t>
      </w:r>
      <w:r>
        <w:rPr>
          <w:spacing w:val="40"/>
        </w:rPr>
        <w:t xml:space="preserve"> </w:t>
      </w:r>
      <w:r>
        <w:t>been</w:t>
      </w:r>
      <w:r>
        <w:rPr>
          <w:spacing w:val="40"/>
        </w:rPr>
        <w:t xml:space="preserve"> </w:t>
      </w:r>
      <w:r>
        <w:t>identified,</w:t>
      </w:r>
      <w:r>
        <w:rPr>
          <w:spacing w:val="40"/>
        </w:rPr>
        <w:t xml:space="preserve"> </w:t>
      </w:r>
      <w:r>
        <w:t>please</w:t>
      </w:r>
      <w:r>
        <w:rPr>
          <w:spacing w:val="40"/>
        </w:rPr>
        <w:t xml:space="preserve"> </w:t>
      </w:r>
      <w:r>
        <w:t>provide</w:t>
      </w:r>
      <w:r>
        <w:rPr>
          <w:spacing w:val="40"/>
        </w:rPr>
        <w:t xml:space="preserve"> </w:t>
      </w:r>
      <w:r>
        <w:t>the</w:t>
      </w:r>
      <w:r>
        <w:rPr>
          <w:spacing w:val="40"/>
        </w:rPr>
        <w:t xml:space="preserve"> </w:t>
      </w:r>
      <w:r>
        <w:t>name</w:t>
      </w:r>
      <w:r>
        <w:rPr>
          <w:spacing w:val="40"/>
        </w:rPr>
        <w:t xml:space="preserve"> </w:t>
      </w:r>
      <w:r>
        <w:t>and</w:t>
      </w:r>
      <w:r>
        <w:rPr>
          <w:spacing w:val="40"/>
        </w:rPr>
        <w:t xml:space="preserve"> </w:t>
      </w:r>
      <w:r>
        <w:t>phone</w:t>
      </w:r>
      <w:r>
        <w:rPr>
          <w:spacing w:val="40"/>
        </w:rPr>
        <w:t xml:space="preserve"> </w:t>
      </w:r>
      <w:r>
        <w:t>number</w:t>
      </w:r>
      <w:r>
        <w:rPr>
          <w:spacing w:val="38"/>
        </w:rPr>
        <w:t xml:space="preserve"> </w:t>
      </w:r>
      <w:r>
        <w:t>for</w:t>
      </w:r>
      <w:r>
        <w:rPr>
          <w:spacing w:val="18"/>
        </w:rPr>
        <w:t xml:space="preserve"> </w:t>
      </w:r>
      <w:r>
        <w:t>a contact person authorized to discuss the issue</w:t>
      </w:r>
      <w:r>
        <w:rPr>
          <w:spacing w:val="-3"/>
        </w:rPr>
        <w:t xml:space="preserve"> </w:t>
      </w:r>
      <w:r>
        <w:t>with Judicial Council contract personnel.</w:t>
      </w:r>
    </w:p>
    <w:p w14:paraId="3710F380" w14:textId="77777777" w:rsidR="00437931" w:rsidRDefault="00437931">
      <w:pPr>
        <w:pStyle w:val="BodyText"/>
        <w:rPr>
          <w:sz w:val="20"/>
        </w:rPr>
      </w:pPr>
    </w:p>
    <w:p w14:paraId="205A3A49" w14:textId="77777777" w:rsidR="00437931" w:rsidRDefault="00F64A63">
      <w:pPr>
        <w:pStyle w:val="BodyText"/>
        <w:spacing w:before="3"/>
        <w:rPr>
          <w:sz w:val="25"/>
        </w:rPr>
      </w:pPr>
      <w:r>
        <w:pict w14:anchorId="2883DD6B">
          <v:shape id="docshape16" o:spid="_x0000_s2051" style="position:absolute;margin-left:1in;margin-top:15.75pt;width:279.1pt;height:.1pt;z-index:-251658234;mso-wrap-distance-left:0;mso-wrap-distance-right:0;mso-position-horizontal-relative:page" coordorigin="1440,315" coordsize="5582,0" path="m1440,315r5582,e" filled="f" strokeweight=".48pt">
            <v:path arrowok="t"/>
            <w10:wrap type="topAndBottom" anchorx="page"/>
          </v:shape>
        </w:pict>
      </w:r>
      <w:r>
        <w:pict w14:anchorId="65D21BF9">
          <v:shape id="docshape17" o:spid="_x0000_s2050" style="position:absolute;margin-left:6in;margin-top:15.75pt;width:108.4pt;height:.1pt;z-index:-251658233;mso-wrap-distance-left:0;mso-wrap-distance-right:0;mso-position-horizontal-relative:page" coordorigin="8640,315" coordsize="2168,0" path="m8640,315r2167,e" filled="f" strokeweight=".48pt">
            <v:path arrowok="t"/>
            <w10:wrap type="topAndBottom" anchorx="page"/>
          </v:shape>
        </w:pict>
      </w:r>
    </w:p>
    <w:p w14:paraId="407AD29E" w14:textId="77777777" w:rsidR="00437931" w:rsidRDefault="00F0021B">
      <w:pPr>
        <w:pStyle w:val="BodyText"/>
        <w:tabs>
          <w:tab w:val="left" w:pos="7999"/>
        </w:tabs>
        <w:spacing w:before="124"/>
        <w:ind w:left="800"/>
      </w:pPr>
      <w:r>
        <w:rPr>
          <w:spacing w:val="-4"/>
        </w:rPr>
        <w:t>Name</w:t>
      </w:r>
      <w:r>
        <w:tab/>
      </w:r>
      <w:r>
        <w:rPr>
          <w:spacing w:val="-2"/>
        </w:rPr>
        <w:t>Phone</w:t>
      </w:r>
    </w:p>
    <w:sectPr w:rsidR="00437931" w:rsidSect="00EF00A8">
      <w:pgSz w:w="12240" w:h="15840"/>
      <w:pgMar w:top="1397" w:right="1325" w:bottom="979" w:left="634" w:header="432" w:footer="7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9924" w14:textId="77777777" w:rsidR="00F64A63" w:rsidRDefault="00F64A63">
      <w:r>
        <w:separator/>
      </w:r>
    </w:p>
  </w:endnote>
  <w:endnote w:type="continuationSeparator" w:id="0">
    <w:p w14:paraId="589B3AF6" w14:textId="77777777" w:rsidR="00F64A63" w:rsidRDefault="00F64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oudy Old Style">
    <w:charset w:val="00"/>
    <w:family w:val="roman"/>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F3CF7" w14:textId="77777777" w:rsidR="00437931" w:rsidRDefault="00F64A63">
    <w:pPr>
      <w:pStyle w:val="BodyText"/>
      <w:spacing w:line="14" w:lineRule="auto"/>
      <w:rPr>
        <w:sz w:val="20"/>
      </w:rPr>
    </w:pPr>
    <w:r>
      <w:pict w14:anchorId="49091C29">
        <v:shapetype id="_x0000_t202" coordsize="21600,21600" o:spt="202" path="m,l,21600r21600,l21600,xe">
          <v:stroke joinstyle="miter"/>
          <v:path gradientshapeok="t" o:connecttype="rect"/>
        </v:shapetype>
        <v:shape id="docshape12" o:spid="_x0000_s1025" type="#_x0000_t202" style="position:absolute;margin-left:300.2pt;margin-top:741.9pt;width:13pt;height:15.3pt;z-index:-251658240;mso-position-horizontal-relative:page;mso-position-vertical-relative:page" filled="f" stroked="f">
          <v:textbox style="mso-next-textbox:#docshape12" inset="0,0,0,0">
            <w:txbxContent>
              <w:p w14:paraId="7D8A3645" w14:textId="77777777" w:rsidR="00437931" w:rsidRDefault="00F0021B">
                <w:pPr>
                  <w:pStyle w:val="BodyText"/>
                  <w:spacing w:before="10"/>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841D1" w14:textId="77777777" w:rsidR="00F64A63" w:rsidRDefault="00F64A63">
      <w:r>
        <w:separator/>
      </w:r>
    </w:p>
  </w:footnote>
  <w:footnote w:type="continuationSeparator" w:id="0">
    <w:p w14:paraId="7DF73502" w14:textId="77777777" w:rsidR="00F64A63" w:rsidRDefault="00F64A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6EC43" w14:textId="70E4A9E0" w:rsidR="00EF00A8" w:rsidRPr="00CC1481" w:rsidRDefault="00EF00A8" w:rsidP="00EF00A8">
    <w:pPr>
      <w:pStyle w:val="CommentText"/>
      <w:tabs>
        <w:tab w:val="left" w:pos="1242"/>
      </w:tabs>
      <w:rPr>
        <w:rFonts w:cstheme="minorHAnsi"/>
        <w:sz w:val="18"/>
      </w:rPr>
    </w:pPr>
    <w:r>
      <w:rPr>
        <w:rFonts w:cstheme="minorHAnsi"/>
        <w:sz w:val="18"/>
      </w:rPr>
      <w:t xml:space="preserve">Criteria Architect services for </w:t>
    </w:r>
    <w:r w:rsidR="00BA35D5">
      <w:rPr>
        <w:rFonts w:cstheme="minorHAnsi"/>
        <w:sz w:val="18"/>
      </w:rPr>
      <w:t>the New East County</w:t>
    </w:r>
    <w:r w:rsidRPr="00CC1481">
      <w:rPr>
        <w:rFonts w:cstheme="minorHAnsi"/>
        <w:sz w:val="18"/>
      </w:rPr>
      <w:t xml:space="preserve"> Courthouse </w:t>
    </w:r>
  </w:p>
  <w:p w14:paraId="334DF08E" w14:textId="4E131A75" w:rsidR="00F0021B" w:rsidRPr="00F45038" w:rsidRDefault="00EF00A8" w:rsidP="00EF00A8">
    <w:pPr>
      <w:pStyle w:val="CommentText"/>
      <w:tabs>
        <w:tab w:val="left" w:pos="1242"/>
      </w:tabs>
    </w:pPr>
    <w:r w:rsidRPr="00CC1481">
      <w:rPr>
        <w:rFonts w:cstheme="minorHAnsi"/>
        <w:sz w:val="18"/>
      </w:rPr>
      <w:t>RFP Number</w:t>
    </w:r>
    <w:proofErr w:type="gramStart"/>
    <w:r w:rsidRPr="00CC1481">
      <w:rPr>
        <w:rFonts w:cstheme="minorHAnsi"/>
        <w:sz w:val="18"/>
      </w:rPr>
      <w:t>:  RFP</w:t>
    </w:r>
    <w:proofErr w:type="gramEnd"/>
    <w:r w:rsidRPr="00CC1481">
      <w:rPr>
        <w:rFonts w:cstheme="minorHAnsi"/>
        <w:sz w:val="18"/>
      </w:rPr>
      <w:t>-FS</w:t>
    </w:r>
    <w:r w:rsidR="00BA35D5">
      <w:rPr>
        <w:rFonts w:cstheme="minorHAnsi"/>
        <w:sz w:val="18"/>
      </w:rPr>
      <w:t>-2026-04-XC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3C52"/>
    <w:multiLevelType w:val="hybridMultilevel"/>
    <w:tmpl w:val="B62ADC32"/>
    <w:lvl w:ilvl="0" w:tplc="0FF4885C">
      <w:start w:val="1"/>
      <w:numFmt w:val="upperRoman"/>
      <w:lvlText w:val="%1."/>
      <w:lvlJc w:val="left"/>
      <w:pPr>
        <w:ind w:left="1536" w:hanging="737"/>
      </w:pPr>
      <w:rPr>
        <w:rFonts w:ascii="Arial" w:eastAsia="Arial" w:hAnsi="Arial" w:cs="Arial" w:hint="default"/>
        <w:b/>
        <w:bCs/>
        <w:i w:val="0"/>
        <w:iCs w:val="0"/>
        <w:spacing w:val="0"/>
        <w:w w:val="101"/>
        <w:sz w:val="22"/>
        <w:szCs w:val="22"/>
        <w:lang w:val="en-US" w:eastAsia="en-US" w:bidi="ar-SA"/>
      </w:rPr>
    </w:lvl>
    <w:lvl w:ilvl="1" w:tplc="ABD0EAF8">
      <w:start w:val="1"/>
      <w:numFmt w:val="decimal"/>
      <w:lvlText w:val="%2."/>
      <w:lvlJc w:val="left"/>
      <w:pPr>
        <w:ind w:left="1520" w:hanging="352"/>
      </w:pPr>
      <w:rPr>
        <w:rFonts w:ascii="Times New Roman" w:eastAsia="Times New Roman" w:hAnsi="Times New Roman" w:cs="Times New Roman" w:hint="default"/>
        <w:b w:val="0"/>
        <w:bCs w:val="0"/>
        <w:i w:val="0"/>
        <w:iCs w:val="0"/>
        <w:spacing w:val="0"/>
        <w:w w:val="100"/>
        <w:sz w:val="24"/>
        <w:szCs w:val="24"/>
        <w:lang w:val="en-US" w:eastAsia="en-US" w:bidi="ar-SA"/>
      </w:rPr>
    </w:lvl>
    <w:lvl w:ilvl="2" w:tplc="A8E0280C">
      <w:start w:val="1"/>
      <w:numFmt w:val="lowerLetter"/>
      <w:lvlText w:val="%3."/>
      <w:lvlJc w:val="left"/>
      <w:pPr>
        <w:ind w:left="2240" w:hanging="353"/>
      </w:pPr>
      <w:rPr>
        <w:rFonts w:ascii="Times New Roman" w:eastAsia="Times New Roman" w:hAnsi="Times New Roman" w:cs="Times New Roman" w:hint="default"/>
        <w:b w:val="0"/>
        <w:bCs w:val="0"/>
        <w:i w:val="0"/>
        <w:iCs w:val="0"/>
        <w:spacing w:val="0"/>
        <w:w w:val="100"/>
        <w:sz w:val="24"/>
        <w:szCs w:val="24"/>
        <w:lang w:val="en-US" w:eastAsia="en-US" w:bidi="ar-SA"/>
      </w:rPr>
    </w:lvl>
    <w:lvl w:ilvl="3" w:tplc="D0B65312">
      <w:numFmt w:val="bullet"/>
      <w:lvlText w:val="•"/>
      <w:lvlJc w:val="left"/>
      <w:pPr>
        <w:ind w:left="3245" w:hanging="353"/>
      </w:pPr>
      <w:rPr>
        <w:rFonts w:hint="default"/>
        <w:lang w:val="en-US" w:eastAsia="en-US" w:bidi="ar-SA"/>
      </w:rPr>
    </w:lvl>
    <w:lvl w:ilvl="4" w:tplc="5BE610BA">
      <w:numFmt w:val="bullet"/>
      <w:lvlText w:val="•"/>
      <w:lvlJc w:val="left"/>
      <w:pPr>
        <w:ind w:left="4250" w:hanging="353"/>
      </w:pPr>
      <w:rPr>
        <w:rFonts w:hint="default"/>
        <w:lang w:val="en-US" w:eastAsia="en-US" w:bidi="ar-SA"/>
      </w:rPr>
    </w:lvl>
    <w:lvl w:ilvl="5" w:tplc="F1A88278">
      <w:numFmt w:val="bullet"/>
      <w:lvlText w:val="•"/>
      <w:lvlJc w:val="left"/>
      <w:pPr>
        <w:ind w:left="5255" w:hanging="353"/>
      </w:pPr>
      <w:rPr>
        <w:rFonts w:hint="default"/>
        <w:lang w:val="en-US" w:eastAsia="en-US" w:bidi="ar-SA"/>
      </w:rPr>
    </w:lvl>
    <w:lvl w:ilvl="6" w:tplc="CD0CF2BC">
      <w:numFmt w:val="bullet"/>
      <w:lvlText w:val="•"/>
      <w:lvlJc w:val="left"/>
      <w:pPr>
        <w:ind w:left="6260" w:hanging="353"/>
      </w:pPr>
      <w:rPr>
        <w:rFonts w:hint="default"/>
        <w:lang w:val="en-US" w:eastAsia="en-US" w:bidi="ar-SA"/>
      </w:rPr>
    </w:lvl>
    <w:lvl w:ilvl="7" w:tplc="C3760BAC">
      <w:numFmt w:val="bullet"/>
      <w:lvlText w:val="•"/>
      <w:lvlJc w:val="left"/>
      <w:pPr>
        <w:ind w:left="7265" w:hanging="353"/>
      </w:pPr>
      <w:rPr>
        <w:rFonts w:hint="default"/>
        <w:lang w:val="en-US" w:eastAsia="en-US" w:bidi="ar-SA"/>
      </w:rPr>
    </w:lvl>
    <w:lvl w:ilvl="8" w:tplc="2D928D9C">
      <w:numFmt w:val="bullet"/>
      <w:lvlText w:val="•"/>
      <w:lvlJc w:val="left"/>
      <w:pPr>
        <w:ind w:left="8270" w:hanging="353"/>
      </w:pPr>
      <w:rPr>
        <w:rFonts w:hint="default"/>
        <w:lang w:val="en-US" w:eastAsia="en-US" w:bidi="ar-SA"/>
      </w:rPr>
    </w:lvl>
  </w:abstractNum>
  <w:abstractNum w:abstractNumId="1" w15:restartNumberingAfterBreak="0">
    <w:nsid w:val="4249345C"/>
    <w:multiLevelType w:val="hybridMultilevel"/>
    <w:tmpl w:val="D7C8A3B2"/>
    <w:lvl w:ilvl="0" w:tplc="78E67A90">
      <w:numFmt w:val="bullet"/>
      <w:lvlText w:val="□"/>
      <w:lvlJc w:val="left"/>
      <w:pPr>
        <w:ind w:left="1167" w:hanging="368"/>
      </w:pPr>
      <w:rPr>
        <w:rFonts w:ascii="Verdana" w:eastAsia="Verdana" w:hAnsi="Verdana" w:cs="Verdana" w:hint="default"/>
        <w:b w:val="0"/>
        <w:bCs w:val="0"/>
        <w:i w:val="0"/>
        <w:iCs w:val="0"/>
        <w:w w:val="99"/>
        <w:sz w:val="24"/>
        <w:szCs w:val="24"/>
        <w:lang w:val="en-US" w:eastAsia="en-US" w:bidi="ar-SA"/>
      </w:rPr>
    </w:lvl>
    <w:lvl w:ilvl="1" w:tplc="676AD8CA">
      <w:numFmt w:val="bullet"/>
      <w:lvlText w:val="•"/>
      <w:lvlJc w:val="left"/>
      <w:pPr>
        <w:ind w:left="2072" w:hanging="368"/>
      </w:pPr>
      <w:rPr>
        <w:rFonts w:hint="default"/>
        <w:lang w:val="en-US" w:eastAsia="en-US" w:bidi="ar-SA"/>
      </w:rPr>
    </w:lvl>
    <w:lvl w:ilvl="2" w:tplc="37E255F4">
      <w:numFmt w:val="bullet"/>
      <w:lvlText w:val="•"/>
      <w:lvlJc w:val="left"/>
      <w:pPr>
        <w:ind w:left="2984" w:hanging="368"/>
      </w:pPr>
      <w:rPr>
        <w:rFonts w:hint="default"/>
        <w:lang w:val="en-US" w:eastAsia="en-US" w:bidi="ar-SA"/>
      </w:rPr>
    </w:lvl>
    <w:lvl w:ilvl="3" w:tplc="C8EC9BF2">
      <w:numFmt w:val="bullet"/>
      <w:lvlText w:val="•"/>
      <w:lvlJc w:val="left"/>
      <w:pPr>
        <w:ind w:left="3896" w:hanging="368"/>
      </w:pPr>
      <w:rPr>
        <w:rFonts w:hint="default"/>
        <w:lang w:val="en-US" w:eastAsia="en-US" w:bidi="ar-SA"/>
      </w:rPr>
    </w:lvl>
    <w:lvl w:ilvl="4" w:tplc="045E002E">
      <w:numFmt w:val="bullet"/>
      <w:lvlText w:val="•"/>
      <w:lvlJc w:val="left"/>
      <w:pPr>
        <w:ind w:left="4808" w:hanging="368"/>
      </w:pPr>
      <w:rPr>
        <w:rFonts w:hint="default"/>
        <w:lang w:val="en-US" w:eastAsia="en-US" w:bidi="ar-SA"/>
      </w:rPr>
    </w:lvl>
    <w:lvl w:ilvl="5" w:tplc="275691EE">
      <w:numFmt w:val="bullet"/>
      <w:lvlText w:val="•"/>
      <w:lvlJc w:val="left"/>
      <w:pPr>
        <w:ind w:left="5720" w:hanging="368"/>
      </w:pPr>
      <w:rPr>
        <w:rFonts w:hint="default"/>
        <w:lang w:val="en-US" w:eastAsia="en-US" w:bidi="ar-SA"/>
      </w:rPr>
    </w:lvl>
    <w:lvl w:ilvl="6" w:tplc="F232F65A">
      <w:numFmt w:val="bullet"/>
      <w:lvlText w:val="•"/>
      <w:lvlJc w:val="left"/>
      <w:pPr>
        <w:ind w:left="6632" w:hanging="368"/>
      </w:pPr>
      <w:rPr>
        <w:rFonts w:hint="default"/>
        <w:lang w:val="en-US" w:eastAsia="en-US" w:bidi="ar-SA"/>
      </w:rPr>
    </w:lvl>
    <w:lvl w:ilvl="7" w:tplc="A26A5B5C">
      <w:numFmt w:val="bullet"/>
      <w:lvlText w:val="•"/>
      <w:lvlJc w:val="left"/>
      <w:pPr>
        <w:ind w:left="7544" w:hanging="368"/>
      </w:pPr>
      <w:rPr>
        <w:rFonts w:hint="default"/>
        <w:lang w:val="en-US" w:eastAsia="en-US" w:bidi="ar-SA"/>
      </w:rPr>
    </w:lvl>
    <w:lvl w:ilvl="8" w:tplc="55DE9DEE">
      <w:numFmt w:val="bullet"/>
      <w:lvlText w:val="•"/>
      <w:lvlJc w:val="left"/>
      <w:pPr>
        <w:ind w:left="8456" w:hanging="368"/>
      </w:pPr>
      <w:rPr>
        <w:rFonts w:hint="default"/>
        <w:lang w:val="en-US" w:eastAsia="en-US" w:bidi="ar-SA"/>
      </w:rPr>
    </w:lvl>
  </w:abstractNum>
  <w:num w:numId="1" w16cid:durableId="1236939657">
    <w:abstractNumId w:val="1"/>
  </w:num>
  <w:num w:numId="2" w16cid:durableId="46786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6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7931"/>
    <w:rsid w:val="00047241"/>
    <w:rsid w:val="00116407"/>
    <w:rsid w:val="00134FE9"/>
    <w:rsid w:val="00270300"/>
    <w:rsid w:val="002921D1"/>
    <w:rsid w:val="00437931"/>
    <w:rsid w:val="004D072D"/>
    <w:rsid w:val="00633A76"/>
    <w:rsid w:val="006C1E08"/>
    <w:rsid w:val="007F418C"/>
    <w:rsid w:val="008F4A9C"/>
    <w:rsid w:val="0095469B"/>
    <w:rsid w:val="009D03C1"/>
    <w:rsid w:val="00A85AAE"/>
    <w:rsid w:val="00B26228"/>
    <w:rsid w:val="00BA35D5"/>
    <w:rsid w:val="00CB04C7"/>
    <w:rsid w:val="00D738F2"/>
    <w:rsid w:val="00E63DE8"/>
    <w:rsid w:val="00EF00A8"/>
    <w:rsid w:val="00F0021B"/>
    <w:rsid w:val="00F45038"/>
    <w:rsid w:val="00F64A63"/>
    <w:rsid w:val="09638F35"/>
    <w:rsid w:val="1C4E5760"/>
    <w:rsid w:val="3384A249"/>
    <w:rsid w:val="46496A19"/>
    <w:rsid w:val="48D35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2"/>
    </o:shapelayout>
  </w:shapeDefaults>
  <w:decimalSymbol w:val="."/>
  <w:listSeparator w:val=","/>
  <w14:docId w14:val="07946503"/>
  <w15:docId w15:val="{08E5868A-EC92-415A-955D-1F99167DA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400" w:right="14"/>
      <w:outlineLvl w:val="0"/>
    </w:pPr>
    <w:rPr>
      <w:rFonts w:ascii="Goudy Old Style" w:eastAsia="Goudy Old Style" w:hAnsi="Goudy Old Style" w:cs="Goudy Old Style"/>
      <w:sz w:val="29"/>
      <w:szCs w:val="29"/>
    </w:rPr>
  </w:style>
  <w:style w:type="paragraph" w:styleId="Heading2">
    <w:name w:val="heading 2"/>
    <w:basedOn w:val="Normal"/>
    <w:uiPriority w:val="9"/>
    <w:unhideWhenUsed/>
    <w:qFormat/>
    <w:pPr>
      <w:spacing w:before="72"/>
      <w:ind w:left="8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9"/>
      <w:ind w:left="4400" w:right="14"/>
    </w:pPr>
    <w:rPr>
      <w:rFonts w:ascii="Arial Black" w:eastAsia="Arial Black" w:hAnsi="Arial Black" w:cs="Arial Black"/>
      <w:sz w:val="65"/>
      <w:szCs w:val="65"/>
    </w:rPr>
  </w:style>
  <w:style w:type="paragraph" w:styleId="ListParagraph">
    <w:name w:val="List Paragraph"/>
    <w:basedOn w:val="Normal"/>
    <w:uiPriority w:val="1"/>
    <w:qFormat/>
    <w:pPr>
      <w:ind w:left="1167" w:hanging="352"/>
      <w:jc w:val="both"/>
    </w:pPr>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F0021B"/>
    <w:rPr>
      <w:sz w:val="20"/>
      <w:szCs w:val="20"/>
      <w:lang w:bidi="en-US"/>
    </w:rPr>
  </w:style>
  <w:style w:type="character" w:customStyle="1" w:styleId="CommentTextChar">
    <w:name w:val="Comment Text Char"/>
    <w:basedOn w:val="DefaultParagraphFont"/>
    <w:link w:val="CommentText"/>
    <w:uiPriority w:val="99"/>
    <w:rsid w:val="00F0021B"/>
    <w:rPr>
      <w:rFonts w:ascii="Times New Roman" w:eastAsia="Times New Roman" w:hAnsi="Times New Roman" w:cs="Times New Roman"/>
      <w:sz w:val="20"/>
      <w:szCs w:val="20"/>
      <w:lang w:bidi="en-US"/>
    </w:rPr>
  </w:style>
  <w:style w:type="paragraph" w:styleId="Header">
    <w:name w:val="header"/>
    <w:basedOn w:val="Normal"/>
    <w:link w:val="HeaderChar"/>
    <w:unhideWhenUsed/>
    <w:rsid w:val="00F0021B"/>
    <w:pPr>
      <w:tabs>
        <w:tab w:val="center" w:pos="4680"/>
        <w:tab w:val="right" w:pos="9360"/>
      </w:tabs>
    </w:pPr>
  </w:style>
  <w:style w:type="character" w:customStyle="1" w:styleId="HeaderChar">
    <w:name w:val="Header Char"/>
    <w:basedOn w:val="DefaultParagraphFont"/>
    <w:link w:val="Header"/>
    <w:rsid w:val="00F0021B"/>
    <w:rPr>
      <w:rFonts w:ascii="Times New Roman" w:eastAsia="Times New Roman" w:hAnsi="Times New Roman" w:cs="Times New Roman"/>
    </w:rPr>
  </w:style>
  <w:style w:type="paragraph" w:styleId="Footer">
    <w:name w:val="footer"/>
    <w:basedOn w:val="Normal"/>
    <w:link w:val="FooterChar"/>
    <w:uiPriority w:val="99"/>
    <w:unhideWhenUsed/>
    <w:rsid w:val="00F0021B"/>
    <w:pPr>
      <w:tabs>
        <w:tab w:val="center" w:pos="4680"/>
        <w:tab w:val="right" w:pos="9360"/>
      </w:tabs>
    </w:pPr>
  </w:style>
  <w:style w:type="character" w:customStyle="1" w:styleId="FooterChar">
    <w:name w:val="Footer Char"/>
    <w:basedOn w:val="DefaultParagraphFont"/>
    <w:link w:val="Footer"/>
    <w:uiPriority w:val="99"/>
    <w:rsid w:val="00F0021B"/>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2965</Words>
  <Characters>16901</Characters>
  <Application>Microsoft Office Word</Application>
  <DocSecurity>4</DocSecurity>
  <Lines>140</Lines>
  <Paragraphs>39</Paragraphs>
  <ScaleCrop>false</ScaleCrop>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Contreras, Xavier</cp:lastModifiedBy>
  <cp:revision>14</cp:revision>
  <dcterms:created xsi:type="dcterms:W3CDTF">2023-02-17T16:10:00Z</dcterms:created>
  <dcterms:modified xsi:type="dcterms:W3CDTF">2026-10-07T17:11:00Z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2022-01-24T00:00:00Z</vt:filetime>
  </property>
</Properties>
</file>