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406FA" w14:textId="77777777" w:rsidR="00DB05B2" w:rsidRPr="00DB05B2" w:rsidRDefault="00DB05B2" w:rsidP="00DB05B2">
      <w:pPr>
        <w:pStyle w:val="pf0"/>
        <w:spacing w:before="0" w:beforeAutospacing="0" w:after="0" w:afterAutospacing="0"/>
        <w:ind w:left="720"/>
        <w:jc w:val="center"/>
        <w:rPr>
          <w:rFonts w:asciiTheme="minorHAnsi" w:hAnsiTheme="minorHAnsi" w:cstheme="minorHAnsi"/>
          <w:b/>
          <w:bCs/>
          <w:sz w:val="22"/>
          <w:szCs w:val="28"/>
        </w:rPr>
      </w:pPr>
      <w:r w:rsidRPr="00DB05B2">
        <w:rPr>
          <w:rFonts w:asciiTheme="minorHAnsi" w:hAnsiTheme="minorHAnsi" w:cstheme="minorHAnsi"/>
          <w:b/>
          <w:bCs/>
          <w:sz w:val="22"/>
          <w:szCs w:val="28"/>
        </w:rPr>
        <w:t>ATTACHMENT 2</w:t>
      </w:r>
    </w:p>
    <w:p w14:paraId="4C8550B2" w14:textId="5514FEA2" w:rsidR="00954028" w:rsidRDefault="00DB05B2" w:rsidP="00DB05B2">
      <w:pPr>
        <w:pStyle w:val="pf0"/>
        <w:spacing w:before="0" w:beforeAutospacing="0" w:after="0" w:afterAutospacing="0"/>
        <w:ind w:left="720"/>
        <w:jc w:val="center"/>
        <w:rPr>
          <w:rFonts w:asciiTheme="minorHAnsi" w:hAnsiTheme="minorHAnsi" w:cstheme="minorHAnsi"/>
          <w:b/>
          <w:bCs/>
          <w:sz w:val="22"/>
          <w:szCs w:val="28"/>
        </w:rPr>
      </w:pPr>
      <w:r w:rsidRPr="00DB05B2">
        <w:rPr>
          <w:rFonts w:asciiTheme="minorHAnsi" w:hAnsiTheme="minorHAnsi" w:cstheme="minorHAnsi"/>
          <w:b/>
          <w:bCs/>
          <w:sz w:val="22"/>
          <w:szCs w:val="28"/>
        </w:rPr>
        <w:t>JUDICIAL COUNCIL MASTER AGREEMENT TERMS AND CONDITIONS</w:t>
      </w:r>
    </w:p>
    <w:p w14:paraId="0457CD0D" w14:textId="77777777" w:rsidR="00DB05B2" w:rsidRPr="00DB05B2" w:rsidRDefault="00DB05B2" w:rsidP="00DB05B2">
      <w:pPr>
        <w:pStyle w:val="pf0"/>
        <w:spacing w:before="0" w:beforeAutospacing="0" w:after="0" w:afterAutospacing="0"/>
        <w:ind w:left="720"/>
        <w:jc w:val="center"/>
        <w:rPr>
          <w:rFonts w:asciiTheme="minorHAnsi" w:hAnsiTheme="minorHAnsi" w:cstheme="minorHAnsi"/>
          <w:sz w:val="22"/>
          <w:szCs w:val="22"/>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6580B5D9" w:rsidR="003B3C0B" w:rsidRPr="00B11BD3" w:rsidRDefault="009B4F95" w:rsidP="00705C8D">
            <w:pPr>
              <w:ind w:left="-86"/>
              <w:rPr>
                <w:sz w:val="22"/>
                <w:szCs w:val="22"/>
              </w:rPr>
            </w:pPr>
            <w:r>
              <w:rPr>
                <w:b/>
                <w:sz w:val="22"/>
                <w:szCs w:val="22"/>
              </w:rPr>
              <w:t>MASTER</w:t>
            </w:r>
            <w:r w:rsidRPr="00B11BD3">
              <w:rPr>
                <w:b/>
                <w:sz w:val="22"/>
                <w:szCs w:val="22"/>
              </w:rPr>
              <w:t xml:space="preserve"> </w:t>
            </w:r>
            <w:r w:rsidR="003B3C0B" w:rsidRPr="00B11BD3">
              <w:rPr>
                <w:b/>
                <w:sz w:val="22"/>
                <w:szCs w:val="22"/>
              </w:rPr>
              <w:t>AGREEMENT</w:t>
            </w:r>
            <w:proofErr w:type="gramStart"/>
            <w:r w:rsidR="003B3C0B" w:rsidRPr="00B11BD3">
              <w:rPr>
                <w:b/>
                <w:sz w:val="22"/>
                <w:szCs w:val="22"/>
              </w:rPr>
              <w:t xml:space="preserve">   </w:t>
            </w:r>
            <w:r w:rsidR="00ED2654" w:rsidRPr="00B11BD3">
              <w:rPr>
                <w:b/>
                <w:sz w:val="22"/>
                <w:szCs w:val="22"/>
              </w:rPr>
              <w:t>[</w:t>
            </w:r>
            <w:proofErr w:type="gramEnd"/>
            <w:r w:rsidR="005B4079" w:rsidRPr="0025465D">
              <w:rPr>
                <w:sz w:val="22"/>
                <w:szCs w:val="22"/>
              </w:rPr>
              <w:t xml:space="preserve">rev </w:t>
            </w:r>
            <w:r w:rsidR="000166A5">
              <w:rPr>
                <w:sz w:val="22"/>
                <w:szCs w:val="22"/>
              </w:rPr>
              <w:t>___2023</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7B1A49">
              <w:rPr>
                <w:sz w:val="14"/>
                <w:szCs w:val="14"/>
              </w:rPr>
              <w:t>AGREEMENT</w:t>
            </w:r>
            <w:r w:rsidR="003B3C0B" w:rsidRPr="00B11BD3">
              <w:rPr>
                <w:sz w:val="22"/>
                <w:szCs w:val="22"/>
              </w:rPr>
              <w:t xml:space="preserve"> </w:t>
            </w:r>
            <w:r w:rsidR="003B3C0B" w:rsidRPr="007B1A49">
              <w:rPr>
                <w:sz w:val="14"/>
                <w:szCs w:val="14"/>
              </w:rPr>
              <w:t>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4EE570C9" w:rsidR="003B3C0B" w:rsidRPr="00B11BD3" w:rsidRDefault="003B3C0B" w:rsidP="001046A6">
            <w:pPr>
              <w:spacing w:before="60"/>
              <w:rPr>
                <w:b/>
                <w:sz w:val="22"/>
                <w:szCs w:val="22"/>
              </w:rPr>
            </w:pPr>
            <w:r w:rsidRPr="007B1A49">
              <w:rPr>
                <w:b/>
                <w:sz w:val="20"/>
                <w:highlight w:val="yellow"/>
              </w:rPr>
              <w:t>[</w:t>
            </w:r>
            <w:r w:rsidR="00A3506B" w:rsidRPr="007B1A49">
              <w:rPr>
                <w:b/>
                <w:sz w:val="20"/>
                <w:highlight w:val="yellow"/>
              </w:rPr>
              <w:t>TBD</w:t>
            </w:r>
            <w:r w:rsidRPr="007B1A49">
              <w:rPr>
                <w:b/>
                <w:sz w:val="20"/>
                <w:highlight w:val="yellow"/>
              </w:rPr>
              <w:t>]</w:t>
            </w:r>
          </w:p>
        </w:tc>
      </w:tr>
    </w:tbl>
    <w:p w14:paraId="0A6F2010" w14:textId="7EA32416" w:rsidR="003B3C0B" w:rsidRPr="007B1A49" w:rsidRDefault="003B3C0B" w:rsidP="003B3C0B">
      <w:pPr>
        <w:pBdr>
          <w:bottom w:val="single" w:sz="6" w:space="1" w:color="auto"/>
        </w:pBdr>
        <w:ind w:left="-450" w:hanging="270"/>
        <w:rPr>
          <w:sz w:val="20"/>
        </w:rPr>
      </w:pPr>
      <w:r w:rsidRPr="007B1A49">
        <w:rPr>
          <w:sz w:val="20"/>
        </w:rPr>
        <w:t xml:space="preserve">1.  In this </w:t>
      </w:r>
      <w:r w:rsidR="005A30BB" w:rsidRPr="007B1A49">
        <w:rPr>
          <w:sz w:val="20"/>
        </w:rPr>
        <w:t>Master A</w:t>
      </w:r>
      <w:r w:rsidR="00C70363" w:rsidRPr="007B1A49">
        <w:rPr>
          <w:sz w:val="20"/>
        </w:rPr>
        <w:t>greement (“</w:t>
      </w:r>
      <w:r w:rsidRPr="007B1A49">
        <w:rPr>
          <w:sz w:val="20"/>
        </w:rPr>
        <w:t>Agreement</w:t>
      </w:r>
      <w:r w:rsidR="00C70363" w:rsidRPr="007B1A49">
        <w:rPr>
          <w:sz w:val="20"/>
        </w:rPr>
        <w:t>”)</w:t>
      </w:r>
      <w:r w:rsidRPr="007B1A49">
        <w:rPr>
          <w:sz w:val="20"/>
        </w:rPr>
        <w:t xml:space="preserve">, the term “Contractor” refers to </w:t>
      </w:r>
      <w:r w:rsidRPr="007B1A49">
        <w:rPr>
          <w:b/>
          <w:sz w:val="20"/>
          <w:highlight w:val="yellow"/>
        </w:rPr>
        <w:t>[Contractor name]</w:t>
      </w:r>
      <w:r w:rsidRPr="007B1A49">
        <w:rPr>
          <w:sz w:val="20"/>
        </w:rPr>
        <w:t>, and the term “</w:t>
      </w:r>
      <w:r w:rsidR="00D21C40" w:rsidRPr="007B1A49">
        <w:rPr>
          <w:sz w:val="20"/>
        </w:rPr>
        <w:t>E</w:t>
      </w:r>
      <w:r w:rsidR="00B30669" w:rsidRPr="007B1A49">
        <w:rPr>
          <w:sz w:val="20"/>
        </w:rPr>
        <w:t xml:space="preserve">stablishing </w:t>
      </w:r>
      <w:r w:rsidR="00691D15" w:rsidRPr="007B1A49">
        <w:rPr>
          <w:sz w:val="20"/>
        </w:rPr>
        <w:t>Judicial Branch Entity</w:t>
      </w:r>
      <w:r w:rsidRPr="007B1A49">
        <w:rPr>
          <w:sz w:val="20"/>
        </w:rPr>
        <w:t>”</w:t>
      </w:r>
      <w:r w:rsidR="00691D15" w:rsidRPr="007B1A49">
        <w:rPr>
          <w:sz w:val="20"/>
        </w:rPr>
        <w:t xml:space="preserve"> </w:t>
      </w:r>
      <w:r w:rsidR="00D21C40" w:rsidRPr="007B1A49">
        <w:rPr>
          <w:sz w:val="20"/>
        </w:rPr>
        <w:t>or “Establishing JBE”</w:t>
      </w:r>
      <w:r w:rsidRPr="007B1A49">
        <w:rPr>
          <w:sz w:val="20"/>
        </w:rPr>
        <w:t xml:space="preserve"> refers to the </w:t>
      </w:r>
      <w:r w:rsidR="00583B1B" w:rsidRPr="007B1A49">
        <w:rPr>
          <w:b/>
          <w:sz w:val="20"/>
        </w:rPr>
        <w:t>Judicial Council of California</w:t>
      </w:r>
      <w:r w:rsidRPr="007B1A49">
        <w:rPr>
          <w:sz w:val="20"/>
        </w:rPr>
        <w:t xml:space="preserve">. </w:t>
      </w:r>
      <w:r w:rsidR="00FE6074" w:rsidRPr="007B1A49">
        <w:rPr>
          <w:sz w:val="20"/>
        </w:rPr>
        <w:t xml:space="preserve">This Agreement is entered into </w:t>
      </w:r>
      <w:r w:rsidR="007071C8" w:rsidRPr="007B1A49">
        <w:rPr>
          <w:sz w:val="20"/>
        </w:rPr>
        <w:t xml:space="preserve">between Contractor and the </w:t>
      </w:r>
      <w:r w:rsidR="00D21C40" w:rsidRPr="007B1A49">
        <w:rPr>
          <w:sz w:val="20"/>
        </w:rPr>
        <w:t>E</w:t>
      </w:r>
      <w:r w:rsidR="00396821" w:rsidRPr="007B1A49">
        <w:rPr>
          <w:sz w:val="20"/>
        </w:rPr>
        <w:t xml:space="preserve">stablishing </w:t>
      </w:r>
      <w:r w:rsidR="00691D15" w:rsidRPr="007B1A49">
        <w:rPr>
          <w:sz w:val="20"/>
        </w:rPr>
        <w:t>JBE</w:t>
      </w:r>
      <w:r w:rsidR="007071C8" w:rsidRPr="007B1A49">
        <w:rPr>
          <w:sz w:val="20"/>
        </w:rPr>
        <w:t xml:space="preserve"> for the benefit of the </w:t>
      </w:r>
      <w:r w:rsidR="0023212B" w:rsidRPr="007B1A49">
        <w:rPr>
          <w:sz w:val="20"/>
        </w:rPr>
        <w:t>Judicial Branch Entities</w:t>
      </w:r>
      <w:r w:rsidR="00366587" w:rsidRPr="007B1A49">
        <w:rPr>
          <w:sz w:val="20"/>
        </w:rPr>
        <w:t xml:space="preserve"> (as defined in Appendix D)</w:t>
      </w:r>
      <w:r w:rsidR="00583B1B" w:rsidRPr="007B1A49">
        <w:rPr>
          <w:sz w:val="20"/>
        </w:rPr>
        <w:t xml:space="preserve"> which include the Supreme Court of California, the Appellate Courts of California, the Habeas Corpus Resource Center, and the Commission on Judicial Performance</w:t>
      </w:r>
      <w:r w:rsidR="0023212B" w:rsidRPr="007B1A49">
        <w:rPr>
          <w:sz w:val="20"/>
        </w:rPr>
        <w:t xml:space="preserve">. Any </w:t>
      </w:r>
      <w:r w:rsidR="00583B1B" w:rsidRPr="007B1A49">
        <w:rPr>
          <w:sz w:val="20"/>
        </w:rPr>
        <w:t xml:space="preserve">of these </w:t>
      </w:r>
      <w:r w:rsidR="0023212B" w:rsidRPr="007B1A49">
        <w:rPr>
          <w:sz w:val="20"/>
        </w:rPr>
        <w:t>Judicial Branch Entit</w:t>
      </w:r>
      <w:r w:rsidR="00583B1B" w:rsidRPr="007B1A49">
        <w:rPr>
          <w:sz w:val="20"/>
        </w:rPr>
        <w:t>ies</w:t>
      </w:r>
      <w:r w:rsidR="0023212B" w:rsidRPr="007B1A49">
        <w:rPr>
          <w:sz w:val="20"/>
        </w:rPr>
        <w:t xml:space="preserve"> that </w:t>
      </w:r>
      <w:r w:rsidR="003E6146" w:rsidRPr="007B1A49">
        <w:rPr>
          <w:sz w:val="20"/>
        </w:rPr>
        <w:t xml:space="preserve">enter into a Participating </w:t>
      </w:r>
      <w:r w:rsidR="00CA0851" w:rsidRPr="007B1A49">
        <w:rPr>
          <w:sz w:val="20"/>
        </w:rPr>
        <w:t>Addendum</w:t>
      </w:r>
      <w:r w:rsidR="003E6146" w:rsidRPr="007B1A49">
        <w:rPr>
          <w:sz w:val="20"/>
        </w:rPr>
        <w:t xml:space="preserve"> with</w:t>
      </w:r>
      <w:r w:rsidR="0023212B" w:rsidRPr="007B1A49">
        <w:rPr>
          <w:sz w:val="20"/>
        </w:rPr>
        <w:t xml:space="preserve"> Contractor pursuant to this Agreement is a </w:t>
      </w:r>
      <w:r w:rsidR="008418A9" w:rsidRPr="007B1A49">
        <w:rPr>
          <w:sz w:val="20"/>
        </w:rPr>
        <w:t>“Participating Entity”</w:t>
      </w:r>
      <w:r w:rsidR="0023212B" w:rsidRPr="007B1A49">
        <w:rPr>
          <w:sz w:val="20"/>
        </w:rPr>
        <w:t xml:space="preserve"> (collectively, “Participating Entities”</w:t>
      </w:r>
      <w:r w:rsidR="008418A9" w:rsidRPr="007B1A49">
        <w:rPr>
          <w:sz w:val="20"/>
        </w:rPr>
        <w:t>)</w:t>
      </w:r>
      <w:r w:rsidR="00003714" w:rsidRPr="007B1A49">
        <w:rPr>
          <w:sz w:val="20"/>
        </w:rPr>
        <w:t>. T</w:t>
      </w:r>
      <w:r w:rsidR="00F70321" w:rsidRPr="007B1A49">
        <w:rPr>
          <w:sz w:val="20"/>
        </w:rPr>
        <w:t xml:space="preserve">he </w:t>
      </w:r>
      <w:r w:rsidR="00D21C40" w:rsidRPr="007B1A49">
        <w:rPr>
          <w:sz w:val="20"/>
        </w:rPr>
        <w:t>Establishing</w:t>
      </w:r>
      <w:r w:rsidR="00396821" w:rsidRPr="007B1A49">
        <w:rPr>
          <w:sz w:val="20"/>
        </w:rPr>
        <w:t xml:space="preserve"> </w:t>
      </w:r>
      <w:r w:rsidR="00691D15" w:rsidRPr="007B1A49">
        <w:rPr>
          <w:sz w:val="20"/>
        </w:rPr>
        <w:t>JBE</w:t>
      </w:r>
      <w:r w:rsidR="00F70321" w:rsidRPr="007B1A49">
        <w:rPr>
          <w:sz w:val="20"/>
        </w:rPr>
        <w:t xml:space="preserve"> and the </w:t>
      </w:r>
      <w:r w:rsidR="00312207" w:rsidRPr="007B1A49">
        <w:rPr>
          <w:sz w:val="20"/>
        </w:rPr>
        <w:t>Participating Entities</w:t>
      </w:r>
      <w:r w:rsidR="002903E1" w:rsidRPr="007B1A49">
        <w:rPr>
          <w:sz w:val="20"/>
        </w:rPr>
        <w:t xml:space="preserve"> are collectively referred to as “JBEs”</w:t>
      </w:r>
      <w:r w:rsidR="00132556" w:rsidRPr="007B1A49">
        <w:rPr>
          <w:sz w:val="20"/>
        </w:rPr>
        <w:t xml:space="preserve"> and individually as “JBE”</w:t>
      </w:r>
      <w:r w:rsidR="007071C8" w:rsidRPr="007B1A49">
        <w:rPr>
          <w:sz w:val="20"/>
        </w:rPr>
        <w:t xml:space="preserve">). </w:t>
      </w:r>
    </w:p>
    <w:p w14:paraId="642DC9FF" w14:textId="19A511F9" w:rsidR="003B3C0B" w:rsidRPr="007B1A49" w:rsidRDefault="003B3C0B" w:rsidP="003B3C0B">
      <w:pPr>
        <w:ind w:left="-450" w:hanging="270"/>
        <w:rPr>
          <w:sz w:val="20"/>
        </w:rPr>
      </w:pPr>
      <w:r w:rsidRPr="007B1A49">
        <w:rPr>
          <w:sz w:val="20"/>
        </w:rPr>
        <w:t xml:space="preserve">2.  This Agreement is effective as of </w:t>
      </w:r>
      <w:r w:rsidR="00583B1B" w:rsidRPr="007B1A49">
        <w:rPr>
          <w:b/>
          <w:sz w:val="20"/>
        </w:rPr>
        <w:t>June 24, 2025</w:t>
      </w:r>
      <w:r w:rsidRPr="007B1A49">
        <w:rPr>
          <w:sz w:val="20"/>
        </w:rPr>
        <w:t xml:space="preserve"> (“Effective Date”) and expires on </w:t>
      </w:r>
      <w:r w:rsidR="00583B1B" w:rsidRPr="007B1A49">
        <w:rPr>
          <w:b/>
          <w:sz w:val="20"/>
        </w:rPr>
        <w:t>June 23, 2026</w:t>
      </w:r>
      <w:r w:rsidRPr="007B1A49">
        <w:rPr>
          <w:sz w:val="20"/>
        </w:rPr>
        <w:t xml:space="preserve"> (“Expiration Date”).  </w:t>
      </w:r>
    </w:p>
    <w:p w14:paraId="4BAB20B7" w14:textId="382CC440" w:rsidR="003B3C0B" w:rsidRPr="007B1A49" w:rsidRDefault="003B3C0B" w:rsidP="003B3C0B">
      <w:pPr>
        <w:ind w:left="-450" w:hanging="270"/>
        <w:rPr>
          <w:sz w:val="20"/>
        </w:rPr>
      </w:pPr>
      <w:r w:rsidRPr="007B1A49">
        <w:rPr>
          <w:sz w:val="20"/>
        </w:rPr>
        <w:t xml:space="preserve">  </w:t>
      </w:r>
      <w:r w:rsidRPr="007B1A49">
        <w:rPr>
          <w:sz w:val="20"/>
        </w:rPr>
        <w:tab/>
        <w:t xml:space="preserve">This Agreement includes </w:t>
      </w:r>
      <w:r w:rsidR="00A3506B" w:rsidRPr="007B1A49">
        <w:rPr>
          <w:sz w:val="20"/>
        </w:rPr>
        <w:t xml:space="preserve">an initial term of one (1) year and </w:t>
      </w:r>
      <w:r w:rsidR="00583B1B" w:rsidRPr="007B1A49">
        <w:rPr>
          <w:sz w:val="20"/>
        </w:rPr>
        <w:t xml:space="preserve">two </w:t>
      </w:r>
      <w:r w:rsidR="00A3506B" w:rsidRPr="007B1A49">
        <w:rPr>
          <w:sz w:val="20"/>
        </w:rPr>
        <w:t xml:space="preserve">(2) </w:t>
      </w:r>
      <w:r w:rsidR="00583B1B" w:rsidRPr="007B1A49">
        <w:rPr>
          <w:sz w:val="20"/>
        </w:rPr>
        <w:t>consecutive</w:t>
      </w:r>
      <w:r w:rsidR="00A3506B" w:rsidRPr="007B1A49">
        <w:rPr>
          <w:sz w:val="20"/>
        </w:rPr>
        <w:t xml:space="preserve"> one-year</w:t>
      </w:r>
      <w:r w:rsidRPr="007B1A49">
        <w:rPr>
          <w:sz w:val="20"/>
        </w:rPr>
        <w:t xml:space="preserve"> option </w:t>
      </w:r>
      <w:r w:rsidR="00583B1B" w:rsidRPr="007B1A49">
        <w:rPr>
          <w:sz w:val="20"/>
        </w:rPr>
        <w:t xml:space="preserve">terms </w:t>
      </w:r>
      <w:r w:rsidRPr="007B1A49">
        <w:rPr>
          <w:sz w:val="20"/>
        </w:rPr>
        <w:t xml:space="preserve">to extend through </w:t>
      </w:r>
      <w:r w:rsidR="00583B1B" w:rsidRPr="007B1A49">
        <w:rPr>
          <w:b/>
          <w:sz w:val="20"/>
        </w:rPr>
        <w:t>June 23, 2028</w:t>
      </w:r>
      <w:r w:rsidRPr="007B1A49">
        <w:rPr>
          <w:sz w:val="20"/>
        </w:rPr>
        <w:t>.</w:t>
      </w:r>
      <w:r w:rsidRPr="007B1A49">
        <w:rPr>
          <w:sz w:val="20"/>
        </w:rPr>
        <w:tab/>
      </w:r>
    </w:p>
    <w:p w14:paraId="7F12E797" w14:textId="243B8F7C" w:rsidR="003B3C0B" w:rsidRPr="007B1A49" w:rsidRDefault="003B3C0B" w:rsidP="003B3C0B">
      <w:pPr>
        <w:pBdr>
          <w:top w:val="single" w:sz="6" w:space="1" w:color="auto"/>
          <w:bottom w:val="single" w:sz="6" w:space="1" w:color="auto"/>
        </w:pBdr>
        <w:ind w:left="-450" w:hanging="270"/>
        <w:rPr>
          <w:sz w:val="20"/>
        </w:rPr>
      </w:pPr>
    </w:p>
    <w:p w14:paraId="134B8744" w14:textId="3930A8CB" w:rsidR="003B3C0B" w:rsidRPr="007B1A49" w:rsidRDefault="009B4F95" w:rsidP="003B3C0B">
      <w:pPr>
        <w:ind w:left="-450" w:hanging="270"/>
        <w:rPr>
          <w:sz w:val="20"/>
        </w:rPr>
      </w:pPr>
      <w:r w:rsidRPr="007B1A49">
        <w:rPr>
          <w:sz w:val="20"/>
        </w:rPr>
        <w:t>3</w:t>
      </w:r>
      <w:r w:rsidR="003B3C0B" w:rsidRPr="007B1A49">
        <w:rPr>
          <w:sz w:val="20"/>
        </w:rPr>
        <w:t>.</w:t>
      </w:r>
      <w:r w:rsidR="003B3C0B" w:rsidRPr="007B1A49">
        <w:rPr>
          <w:sz w:val="20"/>
        </w:rPr>
        <w:tab/>
        <w:t>The title of this Agreement is:</w:t>
      </w:r>
      <w:r w:rsidR="005A30BB" w:rsidRPr="007B1A49">
        <w:rPr>
          <w:sz w:val="20"/>
        </w:rPr>
        <w:t xml:space="preserve"> Master Agreement for</w:t>
      </w:r>
      <w:r w:rsidR="003B3C0B" w:rsidRPr="007B1A49">
        <w:rPr>
          <w:sz w:val="20"/>
        </w:rPr>
        <w:t xml:space="preserve"> </w:t>
      </w:r>
      <w:r w:rsidR="00583B1B" w:rsidRPr="007B1A49">
        <w:rPr>
          <w:b/>
          <w:sz w:val="20"/>
        </w:rPr>
        <w:t>Temporary Staffing Services</w:t>
      </w:r>
      <w:r w:rsidR="003152DF" w:rsidRPr="007B1A49">
        <w:rPr>
          <w:bCs/>
          <w:sz w:val="20"/>
        </w:rPr>
        <w:t>, pursuant to RFP-HR-2024-18-LP</w:t>
      </w:r>
      <w:r w:rsidR="003B3C0B" w:rsidRPr="007B1A49">
        <w:rPr>
          <w:sz w:val="20"/>
        </w:rPr>
        <w:t>.</w:t>
      </w:r>
    </w:p>
    <w:p w14:paraId="5390F579" w14:textId="77777777" w:rsidR="003B3C0B" w:rsidRPr="00A3506B" w:rsidRDefault="003B3C0B" w:rsidP="003B3C0B">
      <w:pPr>
        <w:ind w:left="-450" w:hanging="270"/>
        <w:rPr>
          <w:sz w:val="8"/>
          <w:szCs w:val="8"/>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6C31CE">
        <w:rPr>
          <w:i/>
          <w:sz w:val="16"/>
          <w:szCs w:val="16"/>
        </w:rPr>
        <w:t xml:space="preserve">The title listed above is for administrative reference only and does not </w:t>
      </w:r>
      <w:r w:rsidRPr="006C31CE">
        <w:rPr>
          <w:i/>
          <w:color w:val="000000"/>
          <w:sz w:val="16"/>
          <w:szCs w:val="16"/>
        </w:rPr>
        <w:t xml:space="preserve">define, </w:t>
      </w:r>
      <w:r w:rsidRPr="006C31CE">
        <w:rPr>
          <w:bCs/>
          <w:i/>
          <w:color w:val="000000"/>
          <w:sz w:val="16"/>
          <w:szCs w:val="16"/>
        </w:rPr>
        <w:t>limit</w:t>
      </w:r>
      <w:r w:rsidRPr="006C31CE">
        <w:rPr>
          <w:i/>
          <w:color w:val="000000"/>
          <w:sz w:val="16"/>
          <w:szCs w:val="16"/>
        </w:rPr>
        <w:t xml:space="preserve">, or </w:t>
      </w:r>
      <w:r w:rsidRPr="006C31CE">
        <w:rPr>
          <w:bCs/>
          <w:i/>
          <w:color w:val="000000"/>
          <w:sz w:val="16"/>
          <w:szCs w:val="16"/>
        </w:rPr>
        <w:t>construe</w:t>
      </w:r>
      <w:r w:rsidRPr="006C31CE">
        <w:rPr>
          <w:i/>
          <w:color w:val="000000"/>
          <w:sz w:val="16"/>
          <w:szCs w:val="16"/>
        </w:rPr>
        <w:t xml:space="preserve"> the scope or extent of this Agreement</w:t>
      </w:r>
      <w:r w:rsidRPr="00B11BD3">
        <w:rPr>
          <w:i/>
          <w:color w:val="000000"/>
          <w:sz w:val="22"/>
          <w:szCs w:val="22"/>
        </w:rPr>
        <w:t xml:space="preserve">. </w:t>
      </w:r>
    </w:p>
    <w:p w14:paraId="7BA20CCE" w14:textId="5E54EFEA" w:rsidR="003B3C0B" w:rsidRPr="007B1A49" w:rsidRDefault="009B4F95" w:rsidP="003B3C0B">
      <w:pPr>
        <w:ind w:left="-450" w:hanging="270"/>
        <w:rPr>
          <w:sz w:val="20"/>
        </w:rPr>
      </w:pPr>
      <w:r w:rsidRPr="007B1A49">
        <w:rPr>
          <w:sz w:val="20"/>
        </w:rPr>
        <w:t>4</w:t>
      </w:r>
      <w:r w:rsidR="003B3C0B" w:rsidRPr="007B1A49">
        <w:rPr>
          <w:sz w:val="20"/>
        </w:rPr>
        <w:t>.</w:t>
      </w:r>
      <w:r w:rsidR="003B3C0B" w:rsidRPr="007B1A49">
        <w:rPr>
          <w:sz w:val="20"/>
        </w:rPr>
        <w:tab/>
        <w:t>The parties agree that this Agreement, made up of this coversheet, the appendixes listed below, and any attachments, contains the parties’ entire understanding related to the subject matter of this Agreement</w:t>
      </w:r>
      <w:r w:rsidR="003F1B2B" w:rsidRPr="007B1A49">
        <w:rPr>
          <w:sz w:val="20"/>
        </w:rPr>
        <w:t>, and</w:t>
      </w:r>
      <w:r w:rsidR="003B3C0B" w:rsidRPr="007B1A49">
        <w:rPr>
          <w:sz w:val="20"/>
        </w:rPr>
        <w:t xml:space="preserve"> </w:t>
      </w:r>
      <w:r w:rsidR="00BC3F04" w:rsidRPr="007B1A49">
        <w:rPr>
          <w:sz w:val="20"/>
        </w:rPr>
        <w:t>supersedes all previous proposals, both oral and written, negotiations, representations, commitments, writing and all other communications between the parties.</w:t>
      </w:r>
      <w:r w:rsidR="00C764FA" w:rsidRPr="007B1A49">
        <w:rPr>
          <w:sz w:val="20"/>
        </w:rPr>
        <w:t xml:space="preserve"> Any and all authorized Work Orders are hereby incorporated by reference. If there are any inconsistent terms in the appendices and Work Orders, the following is the descending order of precedence: A, B, C, D, E, F, G, H, and Work Orders. </w:t>
      </w:r>
      <w:r w:rsidR="00BC3F04" w:rsidRPr="007B1A49">
        <w:rPr>
          <w:sz w:val="20"/>
        </w:rPr>
        <w:t xml:space="preserve">  </w:t>
      </w:r>
    </w:p>
    <w:p w14:paraId="12D2289C" w14:textId="294C75F7" w:rsidR="003B3C0B" w:rsidRPr="007B1A49" w:rsidRDefault="003B3C0B" w:rsidP="003B3C0B">
      <w:pPr>
        <w:ind w:left="-450" w:hanging="270"/>
        <w:rPr>
          <w:sz w:val="20"/>
        </w:rPr>
      </w:pPr>
      <w:r w:rsidRPr="007B1A49">
        <w:rPr>
          <w:sz w:val="20"/>
        </w:rPr>
        <w:tab/>
        <w:t xml:space="preserve">Appendix A – </w:t>
      </w:r>
      <w:r w:rsidR="00445058" w:rsidRPr="007B1A49">
        <w:rPr>
          <w:sz w:val="20"/>
        </w:rPr>
        <w:t>Services</w:t>
      </w:r>
      <w:r w:rsidR="00065CB5" w:rsidRPr="007B1A49">
        <w:rPr>
          <w:sz w:val="20"/>
        </w:rPr>
        <w:tab/>
      </w:r>
      <w:r w:rsidR="00065CB5" w:rsidRPr="007B1A49">
        <w:rPr>
          <w:sz w:val="20"/>
        </w:rPr>
        <w:tab/>
      </w:r>
      <w:r w:rsidR="00065CB5" w:rsidRPr="007B1A49">
        <w:rPr>
          <w:sz w:val="20"/>
        </w:rPr>
        <w:tab/>
      </w:r>
      <w:r w:rsidR="00DB05B2">
        <w:rPr>
          <w:sz w:val="20"/>
        </w:rPr>
        <w:tab/>
      </w:r>
      <w:r w:rsidR="00065CB5" w:rsidRPr="007B1A49">
        <w:rPr>
          <w:sz w:val="20"/>
        </w:rPr>
        <w:t>Appendix F – Contractor’s Key Staff</w:t>
      </w:r>
    </w:p>
    <w:p w14:paraId="236CA032" w14:textId="1D8A490C" w:rsidR="003B3C0B" w:rsidRPr="007B1A49" w:rsidRDefault="003B3C0B" w:rsidP="003B3C0B">
      <w:pPr>
        <w:ind w:left="-450" w:hanging="270"/>
        <w:rPr>
          <w:sz w:val="20"/>
        </w:rPr>
      </w:pPr>
      <w:r w:rsidRPr="007B1A49">
        <w:rPr>
          <w:sz w:val="20"/>
        </w:rPr>
        <w:tab/>
        <w:t>Appendix B – Payment Provisions</w:t>
      </w:r>
      <w:r w:rsidR="00065CB5" w:rsidRPr="007B1A49">
        <w:rPr>
          <w:sz w:val="20"/>
        </w:rPr>
        <w:tab/>
      </w:r>
      <w:r w:rsidR="00065CB5" w:rsidRPr="007B1A49">
        <w:rPr>
          <w:sz w:val="20"/>
        </w:rPr>
        <w:tab/>
        <w:t>Appendix G – Forms and Templates</w:t>
      </w:r>
    </w:p>
    <w:p w14:paraId="194A687F" w14:textId="69BF293E" w:rsidR="003B3C0B" w:rsidRPr="007B1A49" w:rsidRDefault="003B3C0B" w:rsidP="003B3C0B">
      <w:pPr>
        <w:ind w:left="-450" w:hanging="270"/>
        <w:rPr>
          <w:sz w:val="20"/>
        </w:rPr>
      </w:pPr>
      <w:r w:rsidRPr="007B1A49">
        <w:rPr>
          <w:sz w:val="20"/>
        </w:rPr>
        <w:tab/>
        <w:t>Appendix C – General Provisions</w:t>
      </w:r>
      <w:r w:rsidR="00065CB5" w:rsidRPr="007B1A49">
        <w:rPr>
          <w:sz w:val="20"/>
        </w:rPr>
        <w:tab/>
      </w:r>
      <w:r w:rsidR="00065CB5" w:rsidRPr="007B1A49">
        <w:rPr>
          <w:sz w:val="20"/>
        </w:rPr>
        <w:tab/>
        <w:t>Appendix H – Participating Addendum</w:t>
      </w:r>
    </w:p>
    <w:p w14:paraId="56978ACE" w14:textId="77777777" w:rsidR="003B3C0B" w:rsidRPr="007B1A49" w:rsidRDefault="003B3C0B" w:rsidP="00E06326">
      <w:pPr>
        <w:pBdr>
          <w:bottom w:val="single" w:sz="6" w:space="0" w:color="auto"/>
        </w:pBdr>
        <w:ind w:left="-450" w:hanging="270"/>
        <w:rPr>
          <w:sz w:val="20"/>
        </w:rPr>
      </w:pPr>
      <w:r w:rsidRPr="007B1A49">
        <w:rPr>
          <w:sz w:val="20"/>
        </w:rPr>
        <w:tab/>
        <w:t>Appendix D – Defined Terms</w:t>
      </w:r>
    </w:p>
    <w:p w14:paraId="0EB4E34C" w14:textId="79E5A1CE" w:rsidR="00801B94" w:rsidRPr="007B1A49" w:rsidRDefault="00801B94" w:rsidP="00E06326">
      <w:pPr>
        <w:pBdr>
          <w:bottom w:val="single" w:sz="6" w:space="0" w:color="auto"/>
        </w:pBdr>
        <w:ind w:left="-450" w:hanging="270"/>
        <w:rPr>
          <w:sz w:val="20"/>
        </w:rPr>
      </w:pPr>
      <w:r w:rsidRPr="007B1A49">
        <w:rPr>
          <w:sz w:val="20"/>
        </w:rPr>
        <w:tab/>
      </w:r>
      <w:r w:rsidR="00375663" w:rsidRPr="007B1A49">
        <w:rPr>
          <w:sz w:val="20"/>
        </w:rPr>
        <w:t xml:space="preserve">Appendix E – </w:t>
      </w:r>
      <w:r w:rsidR="00583B1B" w:rsidRPr="007B1A49">
        <w:rPr>
          <w:sz w:val="20"/>
        </w:rPr>
        <w:t>Classifications</w:t>
      </w:r>
      <w:r w:rsidR="00367FA0" w:rsidRPr="007B1A49">
        <w:rPr>
          <w:sz w:val="20"/>
        </w:rPr>
        <w:t xml:space="preserve"> </w:t>
      </w:r>
    </w:p>
    <w:p w14:paraId="4C8081A6" w14:textId="4CF223C8" w:rsidR="003B3C0B" w:rsidRPr="00B11BD3" w:rsidRDefault="00995E80" w:rsidP="003B3C0B">
      <w:pPr>
        <w:rPr>
          <w:b/>
          <w:sz w:val="22"/>
          <w:szCs w:val="22"/>
        </w:rPr>
      </w:pPr>
      <w:r>
        <w:rPr>
          <w:sz w:val="22"/>
          <w:szCs w:val="22"/>
        </w:rPr>
        <w:tab/>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B11BD3"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95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2D2898EB" w14:textId="77777777" w:rsidR="00AA6EA7" w:rsidRDefault="00AA6EA7" w:rsidP="00AA6EA7">
            <w:pPr>
              <w:jc w:val="center"/>
              <w:rPr>
                <w:b/>
                <w:sz w:val="22"/>
                <w:szCs w:val="22"/>
              </w:rPr>
            </w:pPr>
          </w:p>
          <w:p w14:paraId="3B1069C4" w14:textId="7CE03349" w:rsidR="003B3C0B" w:rsidRPr="00B11BD3" w:rsidRDefault="00EB5DD7" w:rsidP="00AA6EA7">
            <w:pPr>
              <w:jc w:val="center"/>
              <w:rPr>
                <w:sz w:val="22"/>
                <w:szCs w:val="22"/>
              </w:rPr>
            </w:pPr>
            <w:r>
              <w:rPr>
                <w:b/>
                <w:sz w:val="22"/>
                <w:szCs w:val="22"/>
              </w:rPr>
              <w:t>JUDICIAL COUNCIL OF CALIFORNIA</w:t>
            </w:r>
          </w:p>
        </w:tc>
        <w:tc>
          <w:tcPr>
            <w:tcW w:w="4950" w:type="dxa"/>
            <w:tcBorders>
              <w:top w:val="nil"/>
              <w:left w:val="single" w:sz="8" w:space="0" w:color="auto"/>
              <w:bottom w:val="single" w:sz="8" w:space="0" w:color="auto"/>
              <w:right w:val="single" w:sz="8" w:space="0" w:color="auto"/>
            </w:tcBorders>
          </w:tcPr>
          <w:p w14:paraId="7FB649A8" w14:textId="2080C086" w:rsidR="003B3C0B" w:rsidRPr="007B1A49" w:rsidRDefault="003B3C0B" w:rsidP="00D662AB">
            <w:pPr>
              <w:spacing w:before="20"/>
              <w:jc w:val="both"/>
              <w:rPr>
                <w:i/>
                <w:sz w:val="14"/>
                <w:szCs w:val="14"/>
              </w:rPr>
            </w:pPr>
            <w:r w:rsidRPr="007B1A49">
              <w:rPr>
                <w:sz w:val="14"/>
                <w:szCs w:val="14"/>
              </w:rPr>
              <w:t xml:space="preserve">CONTRACTOR’S NAME </w:t>
            </w:r>
            <w:r w:rsidRPr="007B1A49">
              <w:rPr>
                <w:i/>
                <w:sz w:val="14"/>
                <w:szCs w:val="14"/>
              </w:rPr>
              <w:t>(if Contractor is not an individual person, state whether Contractor is a corporation, partnership, etc., and the state or territory where Contractor is organized)</w:t>
            </w:r>
          </w:p>
          <w:p w14:paraId="0F34C0D9" w14:textId="77777777"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AA6EA7">
            <w:pPr>
              <w:tabs>
                <w:tab w:val="left" w:pos="3600"/>
              </w:tabs>
              <w:jc w:val="center"/>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689DA11" w:rsidR="003B3C0B" w:rsidRPr="00B11BD3" w:rsidRDefault="003B3C0B" w:rsidP="00D662AB">
            <w:pPr>
              <w:spacing w:before="20"/>
              <w:rPr>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CD787F" w14:textId="217FAA4D" w:rsidR="003B3C0B" w:rsidRPr="007B1A49" w:rsidRDefault="006B27A8" w:rsidP="00D662AB">
            <w:pPr>
              <w:spacing w:before="20"/>
              <w:rPr>
                <w:sz w:val="18"/>
                <w:szCs w:val="18"/>
              </w:rPr>
            </w:pPr>
            <w:r>
              <w:rPr>
                <w:noProof/>
                <w:sz w:val="14"/>
              </w:rPr>
              <mc:AlternateContent>
                <mc:Choice Requires="wps">
                  <w:drawing>
                    <wp:anchor distT="0" distB="0" distL="114300" distR="114300" simplePos="0" relativeHeight="251662336" behindDoc="0" locked="0" layoutInCell="1" allowOverlap="1" wp14:anchorId="1EECA727" wp14:editId="1C8E36A5">
                      <wp:simplePos x="0" y="0"/>
                      <wp:positionH relativeFrom="column">
                        <wp:posOffset>-120650</wp:posOffset>
                      </wp:positionH>
                      <wp:positionV relativeFrom="paragraph">
                        <wp:posOffset>62865</wp:posOffset>
                      </wp:positionV>
                      <wp:extent cx="7009130" cy="998220"/>
                      <wp:effectExtent l="0" t="0" r="39370" b="495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9982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459BE37" w14:textId="77777777" w:rsidR="006B27A8" w:rsidRPr="00FB4888" w:rsidRDefault="006B27A8" w:rsidP="006B27A8">
                                  <w:pPr>
                                    <w:spacing w:before="360"/>
                                    <w:jc w:val="center"/>
                                    <w:rPr>
                                      <w:b/>
                                      <w:smallCaps/>
                                      <w:sz w:val="48"/>
                                    </w:rPr>
                                  </w:pPr>
                                  <w:r w:rsidRPr="00FB4888">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CA727" id="Rectangle 5" o:spid="_x0000_s1026" style="position:absolute;margin-left:-9.5pt;margin-top:4.95pt;width:551.9pt;height:7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" strokecolor="#fabf8f" strokeweight="1pt">
                      <v:fill color2="#fbd4b4" focus="100%" type="gradient"/>
                      <v:shadow on="t" color="#974706" opacity=".5" offset="1pt"/>
                      <v:textbox>
                        <w:txbxContent>
                          <w:p w14:paraId="5459BE37" w14:textId="77777777" w:rsidR="006B27A8" w:rsidRPr="00FB4888" w:rsidRDefault="006B27A8" w:rsidP="006B27A8">
                            <w:pPr>
                              <w:spacing w:before="360"/>
                              <w:jc w:val="center"/>
                              <w:rPr>
                                <w:b/>
                                <w:smallCaps/>
                                <w:sz w:val="48"/>
                              </w:rPr>
                            </w:pPr>
                            <w:r w:rsidRPr="00FB4888">
                              <w:rPr>
                                <w:b/>
                                <w:smallCaps/>
                                <w:sz w:val="48"/>
                              </w:rPr>
                              <w:t>Sample Only – Do Not Sign</w:t>
                            </w:r>
                          </w:p>
                        </w:txbxContent>
                      </v:textbox>
                    </v:rect>
                  </w:pict>
                </mc:Fallback>
              </mc:AlternateContent>
            </w:r>
            <w:r w:rsidR="003B3C0B" w:rsidRPr="007B1A49">
              <w:rPr>
                <w:sz w:val="18"/>
                <w:szCs w:val="18"/>
              </w:rPr>
              <w:t xml:space="preserve"> </w:t>
            </w:r>
            <w:r w:rsidR="003B3C0B" w:rsidRPr="007B1A49">
              <w:rPr>
                <w:sz w:val="14"/>
                <w:szCs w:val="14"/>
              </w:rPr>
              <w:t xml:space="preserve">BY </w:t>
            </w:r>
            <w:r w:rsidR="003B3C0B" w:rsidRPr="007B1A49">
              <w:rPr>
                <w:i/>
                <w:sz w:val="14"/>
                <w:szCs w:val="14"/>
              </w:rPr>
              <w:t>(Authorized Signature)</w:t>
            </w:r>
          </w:p>
          <w:p w14:paraId="22948AFD" w14:textId="4CEBF008" w:rsidR="003B3C0B" w:rsidRPr="00B11BD3" w:rsidRDefault="003B3C0B" w:rsidP="00D662AB">
            <w:pPr>
              <w:tabs>
                <w:tab w:val="left" w:pos="3600"/>
              </w:tabs>
              <w:rPr>
                <w:sz w:val="22"/>
                <w:szCs w:val="22"/>
              </w:rPr>
            </w:pPr>
            <w:r w:rsidRPr="00B11BD3">
              <w:rPr>
                <w:sz w:val="22"/>
                <w:szCs w:val="22"/>
              </w:rPr>
              <w:sym w:font="Wingdings" w:char="F03F"/>
            </w:r>
          </w:p>
        </w:tc>
        <w:tc>
          <w:tcPr>
            <w:tcW w:w="4950" w:type="dxa"/>
            <w:tcBorders>
              <w:top w:val="nil"/>
              <w:left w:val="single" w:sz="8" w:space="0" w:color="auto"/>
              <w:bottom w:val="single" w:sz="8" w:space="0" w:color="auto"/>
              <w:right w:val="single" w:sz="8" w:space="0" w:color="auto"/>
            </w:tcBorders>
          </w:tcPr>
          <w:p w14:paraId="37A4C023" w14:textId="77777777" w:rsidR="003B3C0B" w:rsidRPr="00B11BD3" w:rsidRDefault="003B3C0B" w:rsidP="00D662AB">
            <w:pPr>
              <w:spacing w:before="20"/>
              <w:rPr>
                <w:sz w:val="22"/>
                <w:szCs w:val="22"/>
              </w:rPr>
            </w:pPr>
            <w:r w:rsidRPr="00B11BD3">
              <w:rPr>
                <w:sz w:val="22"/>
                <w:szCs w:val="22"/>
              </w:rPr>
              <w:t xml:space="preserve"> </w:t>
            </w:r>
            <w:r w:rsidRPr="007B1A49">
              <w:rPr>
                <w:sz w:val="14"/>
                <w:szCs w:val="14"/>
              </w:rPr>
              <w:t xml:space="preserve">BY </w:t>
            </w:r>
            <w:r w:rsidRPr="007B1A49">
              <w:rPr>
                <w:i/>
                <w:sz w:val="14"/>
                <w:szCs w:val="14"/>
              </w:rPr>
              <w:t>(Authorized Signature)</w:t>
            </w:r>
          </w:p>
          <w:p w14:paraId="466BC958" w14:textId="77777777" w:rsidR="003B3C0B" w:rsidRPr="00B11BD3" w:rsidRDefault="003B3C0B" w:rsidP="00D662AB">
            <w:pPr>
              <w:tabs>
                <w:tab w:val="left" w:pos="3600"/>
              </w:tabs>
              <w:rPr>
                <w:sz w:val="22"/>
                <w:szCs w:val="22"/>
              </w:rPr>
            </w:pPr>
            <w:r w:rsidRPr="00B11BD3">
              <w:rPr>
                <w:sz w:val="22"/>
                <w:szCs w:val="22"/>
              </w:rPr>
              <w:sym w:font="Wingdings" w:char="F03F"/>
            </w:r>
          </w:p>
        </w:tc>
      </w:tr>
      <w:tr w:rsidR="003B3C0B" w:rsidRPr="00B11BD3"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0169B5EE"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7B1A49">
        <w:trPr>
          <w:trHeight w:hRule="exact" w:val="675"/>
        </w:trPr>
        <w:tc>
          <w:tcPr>
            <w:tcW w:w="5130" w:type="dxa"/>
            <w:tcBorders>
              <w:top w:val="nil"/>
              <w:left w:val="single" w:sz="8" w:space="0" w:color="auto"/>
              <w:bottom w:val="single" w:sz="8" w:space="0" w:color="auto"/>
              <w:right w:val="single" w:sz="8" w:space="0" w:color="auto"/>
            </w:tcBorders>
          </w:tcPr>
          <w:p w14:paraId="17A8AA76" w14:textId="4DD36CFB" w:rsidR="003B3C0B" w:rsidRPr="00B11BD3" w:rsidRDefault="003B3C0B" w:rsidP="00D662AB">
            <w:pPr>
              <w:tabs>
                <w:tab w:val="left" w:pos="3600"/>
              </w:tabs>
              <w:rPr>
                <w:sz w:val="22"/>
                <w:szCs w:val="22"/>
              </w:rPr>
            </w:pPr>
            <w:r w:rsidRPr="00B11BD3">
              <w:rPr>
                <w:sz w:val="22"/>
                <w:szCs w:val="22"/>
              </w:rPr>
              <w:t xml:space="preserve"> </w:t>
            </w:r>
            <w:r w:rsidRPr="007B1A49">
              <w:rPr>
                <w:sz w:val="14"/>
                <w:szCs w:val="14"/>
              </w:rPr>
              <w:t xml:space="preserve">PRINTED NAME AND TITLE OF PERSON SIGNING </w:t>
            </w:r>
          </w:p>
          <w:p w14:paraId="3CA02EC2" w14:textId="16F59007" w:rsidR="003B3C0B" w:rsidRPr="00B11BD3" w:rsidRDefault="003B3C0B" w:rsidP="00D662AB">
            <w:pPr>
              <w:tabs>
                <w:tab w:val="left" w:pos="3600"/>
              </w:tabs>
              <w:rPr>
                <w:sz w:val="22"/>
                <w:szCs w:val="22"/>
              </w:rPr>
            </w:pPr>
          </w:p>
        </w:tc>
        <w:tc>
          <w:tcPr>
            <w:tcW w:w="4950" w:type="dxa"/>
            <w:tcBorders>
              <w:top w:val="nil"/>
              <w:left w:val="single" w:sz="8" w:space="0" w:color="auto"/>
              <w:bottom w:val="single" w:sz="8" w:space="0" w:color="auto"/>
              <w:right w:val="single" w:sz="8" w:space="0" w:color="auto"/>
            </w:tcBorders>
          </w:tcPr>
          <w:p w14:paraId="540A649F" w14:textId="77777777" w:rsidR="00AA6EA7" w:rsidRDefault="003B3C0B" w:rsidP="00D662AB">
            <w:pPr>
              <w:tabs>
                <w:tab w:val="left" w:pos="3600"/>
              </w:tabs>
              <w:rPr>
                <w:sz w:val="18"/>
                <w:szCs w:val="18"/>
              </w:rPr>
            </w:pPr>
            <w:r w:rsidRPr="00B11BD3">
              <w:rPr>
                <w:sz w:val="22"/>
                <w:szCs w:val="22"/>
              </w:rPr>
              <w:t xml:space="preserve"> </w:t>
            </w:r>
            <w:r w:rsidRPr="007B1A49">
              <w:rPr>
                <w:sz w:val="14"/>
                <w:szCs w:val="14"/>
              </w:rPr>
              <w:t>PRINTED NAME AND TITLE OF PERSON SIGNING</w:t>
            </w:r>
          </w:p>
          <w:p w14:paraId="682EA3AA" w14:textId="5D04EE7C" w:rsidR="003B3C0B" w:rsidRPr="00B11BD3" w:rsidRDefault="003B3C0B" w:rsidP="00D662AB">
            <w:pPr>
              <w:tabs>
                <w:tab w:val="left" w:pos="3600"/>
              </w:tabs>
              <w:rPr>
                <w:sz w:val="22"/>
                <w:szCs w:val="22"/>
              </w:rPr>
            </w:pPr>
          </w:p>
          <w:p w14:paraId="60498CC5" w14:textId="77777777" w:rsidR="003B3C0B" w:rsidRPr="00B11BD3" w:rsidRDefault="003B3C0B" w:rsidP="00D662AB">
            <w:pPr>
              <w:pStyle w:val="Header"/>
              <w:tabs>
                <w:tab w:val="left" w:pos="3600"/>
              </w:tabs>
              <w:rPr>
                <w:sz w:val="22"/>
                <w:szCs w:val="22"/>
              </w:rPr>
            </w:pPr>
            <w:r w:rsidRPr="00B11BD3">
              <w:rPr>
                <w:sz w:val="22"/>
                <w:szCs w:val="22"/>
              </w:rPr>
              <w:t xml:space="preserve"> </w:t>
            </w:r>
          </w:p>
          <w:p w14:paraId="00AA3D82" w14:textId="77777777" w:rsidR="003B3C0B" w:rsidRPr="00B11BD3" w:rsidRDefault="003B3C0B" w:rsidP="00D662AB">
            <w:pPr>
              <w:tabs>
                <w:tab w:val="left" w:pos="3600"/>
              </w:tabs>
              <w:rPr>
                <w:sz w:val="22"/>
                <w:szCs w:val="22"/>
              </w:rPr>
            </w:pPr>
            <w:r w:rsidRPr="00B11BD3">
              <w:rPr>
                <w:sz w:val="22"/>
                <w:szCs w:val="22"/>
              </w:rPr>
              <w:t xml:space="preserve"> </w:t>
            </w:r>
          </w:p>
        </w:tc>
      </w:tr>
      <w:tr w:rsidR="003B3C0B" w:rsidRPr="00B11BD3" w14:paraId="3169A5CC"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3A48E78" w14:textId="0702165D" w:rsidR="00993261" w:rsidRPr="00B11BD3" w:rsidRDefault="003B3C0B" w:rsidP="00D662AB">
            <w:pPr>
              <w:tabs>
                <w:tab w:val="left" w:pos="3600"/>
              </w:tabs>
              <w:rPr>
                <w:sz w:val="22"/>
                <w:szCs w:val="22"/>
              </w:rPr>
            </w:pPr>
            <w:r w:rsidRPr="00B11BD3">
              <w:rPr>
                <w:sz w:val="22"/>
                <w:szCs w:val="22"/>
              </w:rPr>
              <w:t xml:space="preserve"> </w:t>
            </w:r>
            <w:r w:rsidRPr="007B1A49">
              <w:rPr>
                <w:sz w:val="14"/>
                <w:szCs w:val="14"/>
              </w:rPr>
              <w:t>DATE EXECUTED</w:t>
            </w:r>
          </w:p>
          <w:p w14:paraId="0AFA75D0" w14:textId="1185EA58" w:rsidR="00993261" w:rsidRPr="00B11BD3" w:rsidRDefault="00993261" w:rsidP="003F1B2B">
            <w:pPr>
              <w:tabs>
                <w:tab w:val="left" w:pos="3600"/>
              </w:tabs>
              <w:rPr>
                <w:sz w:val="22"/>
                <w:szCs w:val="22"/>
              </w:rPr>
            </w:pPr>
          </w:p>
        </w:tc>
        <w:tc>
          <w:tcPr>
            <w:tcW w:w="4950" w:type="dxa"/>
            <w:tcBorders>
              <w:top w:val="nil"/>
              <w:left w:val="single" w:sz="8" w:space="0" w:color="auto"/>
              <w:bottom w:val="single" w:sz="8" w:space="0" w:color="auto"/>
              <w:right w:val="single" w:sz="8" w:space="0" w:color="auto"/>
            </w:tcBorders>
          </w:tcPr>
          <w:p w14:paraId="4586711F" w14:textId="77777777" w:rsidR="003F1B2B" w:rsidRPr="007C4108" w:rsidRDefault="003B3C0B" w:rsidP="00D662AB">
            <w:pPr>
              <w:tabs>
                <w:tab w:val="left" w:pos="3600"/>
              </w:tabs>
              <w:rPr>
                <w:sz w:val="18"/>
                <w:szCs w:val="18"/>
              </w:rPr>
            </w:pPr>
            <w:r w:rsidRPr="007C4108">
              <w:rPr>
                <w:sz w:val="18"/>
                <w:szCs w:val="18"/>
              </w:rPr>
              <w:t xml:space="preserve"> </w:t>
            </w:r>
            <w:r w:rsidRPr="007B1A49">
              <w:rPr>
                <w:sz w:val="14"/>
                <w:szCs w:val="14"/>
              </w:rPr>
              <w:t>DATE EXECUTED</w:t>
            </w:r>
          </w:p>
          <w:p w14:paraId="51AE93D1" w14:textId="0C7AA505" w:rsidR="003F1B2B" w:rsidRPr="00B11BD3" w:rsidRDefault="003F1B2B" w:rsidP="00D662AB">
            <w:pPr>
              <w:tabs>
                <w:tab w:val="left" w:pos="3600"/>
              </w:tabs>
              <w:rPr>
                <w:sz w:val="22"/>
                <w:szCs w:val="22"/>
              </w:rPr>
            </w:pPr>
          </w:p>
        </w:tc>
      </w:tr>
      <w:tr w:rsidR="003B3C0B" w:rsidRPr="00B11BD3"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5D7E23D0" w14:textId="77777777" w:rsidR="003B3C0B" w:rsidRDefault="003B3C0B" w:rsidP="00D662AB">
            <w:pPr>
              <w:tabs>
                <w:tab w:val="left" w:pos="3600"/>
              </w:tabs>
              <w:rPr>
                <w:sz w:val="22"/>
                <w:szCs w:val="22"/>
              </w:rPr>
            </w:pPr>
          </w:p>
          <w:p w14:paraId="2BCEDE04" w14:textId="77777777" w:rsidR="00D47C4A" w:rsidRDefault="00D47C4A" w:rsidP="00D47C4A">
            <w:pPr>
              <w:rPr>
                <w:sz w:val="22"/>
                <w:szCs w:val="22"/>
              </w:rPr>
            </w:pPr>
          </w:p>
          <w:p w14:paraId="512C8CFE" w14:textId="3A2814F2" w:rsidR="00D47C4A" w:rsidRPr="00D47C4A" w:rsidRDefault="00D47C4A" w:rsidP="00DB05B2">
            <w:pPr>
              <w:tabs>
                <w:tab w:val="left" w:pos="1125"/>
              </w:tabs>
              <w:rPr>
                <w:sz w:val="22"/>
                <w:szCs w:val="22"/>
              </w:rPr>
            </w:pPr>
            <w:r>
              <w:rPr>
                <w:sz w:val="22"/>
                <w:szCs w:val="22"/>
              </w:rPr>
              <w:tab/>
            </w:r>
          </w:p>
        </w:tc>
      </w:tr>
      <w:tr w:rsidR="003B3C0B" w:rsidRPr="00B11BD3" w14:paraId="03985237" w14:textId="77777777" w:rsidTr="007C4108">
        <w:trPr>
          <w:trHeight w:hRule="exact" w:val="1188"/>
        </w:trPr>
        <w:tc>
          <w:tcPr>
            <w:tcW w:w="5130" w:type="dxa"/>
            <w:tcBorders>
              <w:top w:val="nil"/>
              <w:left w:val="single" w:sz="8" w:space="0" w:color="auto"/>
              <w:bottom w:val="single" w:sz="8" w:space="0" w:color="auto"/>
              <w:right w:val="single" w:sz="8" w:space="0" w:color="auto"/>
            </w:tcBorders>
          </w:tcPr>
          <w:p w14:paraId="1FA7AC71" w14:textId="77777777" w:rsidR="003B3C0B" w:rsidRPr="007B1A49" w:rsidRDefault="003B3C0B" w:rsidP="00D662AB">
            <w:pPr>
              <w:tabs>
                <w:tab w:val="left" w:pos="3600"/>
              </w:tabs>
              <w:rPr>
                <w:sz w:val="18"/>
                <w:szCs w:val="18"/>
              </w:rPr>
            </w:pPr>
            <w:r w:rsidRPr="007B1A49">
              <w:rPr>
                <w:sz w:val="18"/>
                <w:szCs w:val="18"/>
              </w:rPr>
              <w:t xml:space="preserve"> </w:t>
            </w:r>
            <w:r w:rsidRPr="007B1A49">
              <w:rPr>
                <w:sz w:val="14"/>
                <w:szCs w:val="14"/>
              </w:rPr>
              <w:t>ADDRESS</w:t>
            </w:r>
          </w:p>
          <w:p w14:paraId="4292881C" w14:textId="4F90F081" w:rsidR="003B3C0B" w:rsidRPr="007C4108" w:rsidRDefault="007C4108" w:rsidP="00D662AB">
            <w:pPr>
              <w:tabs>
                <w:tab w:val="left" w:pos="3600"/>
              </w:tabs>
              <w:rPr>
                <w:bCs/>
                <w:sz w:val="20"/>
              </w:rPr>
            </w:pPr>
            <w:r>
              <w:rPr>
                <w:bCs/>
                <w:sz w:val="22"/>
                <w:szCs w:val="22"/>
              </w:rPr>
              <w:t xml:space="preserve"> </w:t>
            </w:r>
            <w:r w:rsidRPr="007C4108">
              <w:rPr>
                <w:bCs/>
                <w:sz w:val="20"/>
              </w:rPr>
              <w:t>Attn: Procurement</w:t>
            </w:r>
          </w:p>
          <w:p w14:paraId="39EBCE4C" w14:textId="5CF0ADD4" w:rsidR="007C4108" w:rsidRPr="007C4108" w:rsidRDefault="007C4108" w:rsidP="007C4108">
            <w:pPr>
              <w:tabs>
                <w:tab w:val="left" w:pos="3600"/>
              </w:tabs>
              <w:rPr>
                <w:bCs/>
                <w:sz w:val="20"/>
              </w:rPr>
            </w:pPr>
            <w:r w:rsidRPr="007C4108">
              <w:rPr>
                <w:bCs/>
                <w:sz w:val="20"/>
              </w:rPr>
              <w:t xml:space="preserve"> Branch Accounting &amp; Procurement | Administrative Division</w:t>
            </w:r>
          </w:p>
          <w:p w14:paraId="2656116D" w14:textId="77777777" w:rsidR="007C4108" w:rsidRPr="007C4108" w:rsidRDefault="007C4108" w:rsidP="007C4108">
            <w:pPr>
              <w:tabs>
                <w:tab w:val="left" w:pos="3600"/>
              </w:tabs>
              <w:rPr>
                <w:bCs/>
                <w:sz w:val="20"/>
              </w:rPr>
            </w:pPr>
            <w:r w:rsidRPr="007C4108">
              <w:rPr>
                <w:bCs/>
                <w:sz w:val="22"/>
                <w:szCs w:val="22"/>
              </w:rPr>
              <w:t xml:space="preserve"> </w:t>
            </w:r>
            <w:r w:rsidRPr="007C4108">
              <w:rPr>
                <w:bCs/>
                <w:sz w:val="20"/>
              </w:rPr>
              <w:t>455 Golden Gate Avenue, 6th Floor</w:t>
            </w:r>
          </w:p>
          <w:p w14:paraId="6A0F8E61" w14:textId="4EE757F1" w:rsidR="007C4108" w:rsidRPr="007C4108" w:rsidRDefault="007C4108" w:rsidP="007C4108">
            <w:pPr>
              <w:tabs>
                <w:tab w:val="left" w:pos="3600"/>
              </w:tabs>
              <w:rPr>
                <w:bCs/>
                <w:sz w:val="20"/>
              </w:rPr>
            </w:pPr>
            <w:r w:rsidRPr="007C4108">
              <w:rPr>
                <w:bCs/>
                <w:sz w:val="20"/>
              </w:rPr>
              <w:t xml:space="preserve"> San Francisco, California 94102-3688</w:t>
            </w:r>
          </w:p>
          <w:p w14:paraId="7E8F26B1" w14:textId="2E76D164" w:rsidR="007C4108" w:rsidRPr="00B11BD3" w:rsidRDefault="007C4108" w:rsidP="00D662AB">
            <w:pPr>
              <w:tabs>
                <w:tab w:val="left" w:pos="3600"/>
              </w:tabs>
              <w:rPr>
                <w:sz w:val="22"/>
                <w:szCs w:val="22"/>
              </w:rPr>
            </w:pPr>
          </w:p>
        </w:tc>
        <w:tc>
          <w:tcPr>
            <w:tcW w:w="4950" w:type="dxa"/>
            <w:tcBorders>
              <w:top w:val="nil"/>
              <w:left w:val="single" w:sz="8" w:space="0" w:color="auto"/>
              <w:bottom w:val="single" w:sz="8" w:space="0" w:color="auto"/>
              <w:right w:val="single" w:sz="8" w:space="0" w:color="auto"/>
            </w:tcBorders>
          </w:tcPr>
          <w:p w14:paraId="54CC449E" w14:textId="77777777" w:rsidR="003B3C0B" w:rsidRPr="00880E5D" w:rsidRDefault="003B3C0B" w:rsidP="00D662AB">
            <w:pPr>
              <w:tabs>
                <w:tab w:val="left" w:pos="3600"/>
              </w:tabs>
              <w:rPr>
                <w:color w:val="0000FF"/>
                <w:sz w:val="22"/>
                <w:szCs w:val="22"/>
              </w:rPr>
            </w:pPr>
            <w:r w:rsidRPr="00B11BD3">
              <w:rPr>
                <w:sz w:val="22"/>
                <w:szCs w:val="22"/>
              </w:rPr>
              <w:t xml:space="preserve"> </w:t>
            </w:r>
            <w:r w:rsidRPr="007B1A49">
              <w:rPr>
                <w:sz w:val="14"/>
                <w:szCs w:val="14"/>
              </w:rPr>
              <w:t>ADDRESS</w:t>
            </w:r>
          </w:p>
          <w:p w14:paraId="3B714607" w14:textId="0436CC2F" w:rsidR="003B3C0B" w:rsidRPr="00B11BD3" w:rsidRDefault="003B3C0B" w:rsidP="00D662AB">
            <w:pPr>
              <w:tabs>
                <w:tab w:val="left" w:pos="3600"/>
              </w:tabs>
              <w:rPr>
                <w:sz w:val="22"/>
                <w:szCs w:val="22"/>
              </w:rPr>
            </w:pPr>
          </w:p>
        </w:tc>
      </w:tr>
    </w:tbl>
    <w:p w14:paraId="0596A907" w14:textId="77777777" w:rsidR="003B3C0B" w:rsidRDefault="003B3C0B" w:rsidP="003B3C0B">
      <w:pPr>
        <w:rPr>
          <w:b/>
          <w:szCs w:val="24"/>
        </w:rPr>
      </w:pPr>
    </w:p>
    <w:p w14:paraId="7FDF28FD" w14:textId="77777777"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06AC3B15" w14:textId="41B1FF15" w:rsidR="00B7449E" w:rsidRPr="00626E75" w:rsidRDefault="00E52E73"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846E22">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35C8C435" w14:textId="276672BD" w:rsidR="00207BBD" w:rsidRDefault="00367FA0" w:rsidP="00B11BD3">
      <w:pPr>
        <w:spacing w:before="120" w:after="120"/>
        <w:ind w:left="360"/>
        <w:rPr>
          <w:rFonts w:asciiTheme="minorHAnsi" w:hAnsiTheme="minorHAnsi" w:cstheme="minorHAnsi"/>
          <w:iCs/>
          <w:szCs w:val="24"/>
        </w:rPr>
      </w:pPr>
      <w:r>
        <w:rPr>
          <w:rFonts w:asciiTheme="minorHAnsi" w:hAnsiTheme="minorHAnsi" w:cstheme="minorHAnsi"/>
          <w:iCs/>
          <w:szCs w:val="24"/>
        </w:rPr>
        <w:t>The Human Resources office of the Judicial Council provides a full range of human resources services to the California Judicial officers and to the employees of the Supreme Court of California, the six (6) California Courts of Appeal, the Judicial Council, the Habeas Corpus Resource Center (HCRC), and the Commission on Judicial Performance (CJP). Human Resources is responsible for tracking and reporting temporary staffing needs throughout the Judicial Council.</w:t>
      </w:r>
    </w:p>
    <w:p w14:paraId="0CFF10E2" w14:textId="084B23C5" w:rsidR="0066703F" w:rsidRPr="00626E75" w:rsidRDefault="00207BBD" w:rsidP="00B11BD3">
      <w:pPr>
        <w:spacing w:before="120" w:after="120"/>
        <w:ind w:left="360"/>
        <w:rPr>
          <w:rFonts w:asciiTheme="minorHAnsi" w:hAnsiTheme="minorHAnsi" w:cstheme="minorHAnsi"/>
          <w:i/>
          <w:szCs w:val="24"/>
        </w:rPr>
      </w:pPr>
      <w:r>
        <w:rPr>
          <w:rFonts w:asciiTheme="minorHAnsi" w:hAnsiTheme="minorHAnsi" w:cstheme="minorHAnsi"/>
          <w:iCs/>
          <w:szCs w:val="24"/>
        </w:rPr>
        <w:t xml:space="preserve">This </w:t>
      </w:r>
      <w:r w:rsidR="001C1F1B">
        <w:rPr>
          <w:rFonts w:asciiTheme="minorHAnsi" w:hAnsiTheme="minorHAnsi" w:cstheme="minorHAnsi"/>
          <w:iCs/>
          <w:szCs w:val="24"/>
        </w:rPr>
        <w:t>A</w:t>
      </w:r>
      <w:r>
        <w:rPr>
          <w:rFonts w:asciiTheme="minorHAnsi" w:hAnsiTheme="minorHAnsi" w:cstheme="minorHAnsi"/>
          <w:iCs/>
          <w:szCs w:val="24"/>
        </w:rPr>
        <w:t xml:space="preserve">greement will cover temporary staffing service needs for the Judicial Council headquartered in San Francisco, and its regional offices located in Sacramento, California. Additionally, there may be occasional needs that arise in various cities throughout California. Participating JBE’s include the California Supreme Court, </w:t>
      </w:r>
      <w:r w:rsidR="001C1F1B">
        <w:rPr>
          <w:rFonts w:asciiTheme="minorHAnsi" w:hAnsiTheme="minorHAnsi" w:cstheme="minorHAnsi"/>
          <w:iCs/>
          <w:szCs w:val="24"/>
        </w:rPr>
        <w:t>t</w:t>
      </w:r>
      <w:r>
        <w:rPr>
          <w:rFonts w:asciiTheme="minorHAnsi" w:hAnsiTheme="minorHAnsi" w:cstheme="minorHAnsi"/>
          <w:iCs/>
          <w:szCs w:val="24"/>
        </w:rPr>
        <w:t xml:space="preserve">he California Courts of Appeal, the Habeas Corpus Resource Center (HCRC), and the Commission on Judicial Performance (CJP). A JBE may opt to participate in the Judicial Council’s temporary staffing services </w:t>
      </w:r>
      <w:r w:rsidR="001F0CD8">
        <w:rPr>
          <w:rFonts w:asciiTheme="minorHAnsi" w:hAnsiTheme="minorHAnsi" w:cstheme="minorHAnsi"/>
          <w:iCs/>
          <w:szCs w:val="24"/>
        </w:rPr>
        <w:t>M</w:t>
      </w:r>
      <w:r>
        <w:rPr>
          <w:rFonts w:asciiTheme="minorHAnsi" w:hAnsiTheme="minorHAnsi" w:cstheme="minorHAnsi"/>
          <w:iCs/>
          <w:szCs w:val="24"/>
        </w:rPr>
        <w:t xml:space="preserve">aster </w:t>
      </w:r>
      <w:r w:rsidR="001F0CD8">
        <w:rPr>
          <w:rFonts w:asciiTheme="minorHAnsi" w:hAnsiTheme="minorHAnsi" w:cstheme="minorHAnsi"/>
          <w:iCs/>
          <w:szCs w:val="24"/>
        </w:rPr>
        <w:t>A</w:t>
      </w:r>
      <w:r>
        <w:rPr>
          <w:rFonts w:asciiTheme="minorHAnsi" w:hAnsiTheme="minorHAnsi" w:cstheme="minorHAnsi"/>
          <w:iCs/>
          <w:szCs w:val="24"/>
        </w:rPr>
        <w:t>greement as their temporary staffing needs arise. The Court</w:t>
      </w:r>
      <w:r w:rsidR="00774F73">
        <w:rPr>
          <w:rFonts w:asciiTheme="minorHAnsi" w:hAnsiTheme="minorHAnsi" w:cstheme="minorHAnsi"/>
          <w:iCs/>
          <w:szCs w:val="24"/>
        </w:rPr>
        <w:t>s</w:t>
      </w:r>
      <w:r>
        <w:rPr>
          <w:rFonts w:asciiTheme="minorHAnsi" w:hAnsiTheme="minorHAnsi" w:cstheme="minorHAnsi"/>
          <w:iCs/>
          <w:szCs w:val="24"/>
        </w:rPr>
        <w:t xml:space="preserve"> of Appeal are located in San Francisco, San Jose, Sacramento, Fresno, Los Angeles, Ventura, Riverside, Santa Ana, and San Diego. The California Supreme Court, HCRC, and CJP are located in San Francisco, California.</w:t>
      </w:r>
      <w:r w:rsidR="00570210" w:rsidRPr="00626E75">
        <w:rPr>
          <w:rFonts w:asciiTheme="minorHAnsi" w:hAnsiTheme="minorHAnsi" w:cstheme="minorHAnsi"/>
          <w:i/>
          <w:szCs w:val="24"/>
        </w:rPr>
        <w:t xml:space="preserve"> </w:t>
      </w:r>
    </w:p>
    <w:p w14:paraId="3037554A" w14:textId="1744C0D5" w:rsidR="00BF3380" w:rsidRPr="00626E75" w:rsidRDefault="001267D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Work to the JBE</w:t>
      </w:r>
      <w:r w:rsidR="006F3ABC">
        <w:rPr>
          <w:rFonts w:asciiTheme="minorHAnsi" w:hAnsiTheme="minorHAnsi" w:cstheme="minorHAnsi"/>
          <w:szCs w:val="24"/>
        </w:rPr>
        <w:t>’</w:t>
      </w:r>
      <w:r w:rsidR="002F28B0" w:rsidRPr="00626E75">
        <w:rPr>
          <w:rFonts w:asciiTheme="minorHAnsi" w:hAnsiTheme="minorHAnsi" w:cstheme="minorHAnsi"/>
          <w:szCs w:val="24"/>
        </w:rPr>
        <w:t xml:space="preserve">s. “Work” shall mean the </w:t>
      </w:r>
      <w:r w:rsidR="00801B94" w:rsidRPr="00626E75">
        <w:rPr>
          <w:rFonts w:asciiTheme="minorHAnsi" w:hAnsiTheme="minorHAnsi" w:cstheme="minorHAnsi"/>
          <w:szCs w:val="24"/>
        </w:rPr>
        <w:t>S</w:t>
      </w:r>
      <w:r w:rsidR="00BB2DB3" w:rsidRPr="00626E75">
        <w:rPr>
          <w:rFonts w:asciiTheme="minorHAnsi" w:hAnsiTheme="minorHAnsi" w:cstheme="minorHAnsi"/>
          <w:szCs w:val="24"/>
        </w:rPr>
        <w:t xml:space="preserve">ervices 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 xml:space="preserve">in Section </w:t>
      </w:r>
      <w:r w:rsidR="0060272D">
        <w:rPr>
          <w:rFonts w:asciiTheme="minorHAnsi" w:hAnsiTheme="minorHAnsi" w:cstheme="minorHAnsi"/>
          <w:szCs w:val="24"/>
        </w:rPr>
        <w:t>2</w:t>
      </w:r>
      <w:r w:rsidR="0024651C" w:rsidRPr="00626E75">
        <w:rPr>
          <w:rFonts w:asciiTheme="minorHAnsi" w:hAnsiTheme="minorHAnsi" w:cstheme="minorHAnsi"/>
          <w:szCs w:val="24"/>
        </w:rPr>
        <w:t xml:space="preserve">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 xml:space="preserve">JBE to place any orders for Work under this </w:t>
      </w:r>
      <w:proofErr w:type="gramStart"/>
      <w:r w:rsidR="00375663" w:rsidRPr="00626E75">
        <w:rPr>
          <w:rFonts w:asciiTheme="minorHAnsi" w:eastAsia="Times New Roman" w:hAnsiTheme="minorHAnsi" w:cstheme="minorHAnsi"/>
          <w:szCs w:val="24"/>
        </w:rPr>
        <w:t>Agreement</w:t>
      </w:r>
      <w:r w:rsidR="00E4528A" w:rsidRPr="00626E75">
        <w:rPr>
          <w:rFonts w:asciiTheme="minorHAnsi" w:eastAsia="Times New Roman" w:hAnsiTheme="minorHAnsi" w:cstheme="minorHAnsi"/>
          <w:szCs w:val="24"/>
        </w:rPr>
        <w:t>, and</w:t>
      </w:r>
      <w:proofErr w:type="gramEnd"/>
      <w:r w:rsidR="00E4528A" w:rsidRPr="00626E75">
        <w:rPr>
          <w:rFonts w:asciiTheme="minorHAnsi" w:eastAsia="Times New Roman" w:hAnsiTheme="minorHAnsi" w:cstheme="minorHAnsi"/>
          <w:szCs w:val="24"/>
        </w:rPr>
        <w:t xml:space="preserve"> does not guarantee Contractor a specific volume of orders</w:t>
      </w:r>
      <w:r w:rsidR="00375663" w:rsidRPr="00626E75">
        <w:rPr>
          <w:rFonts w:asciiTheme="minorHAnsi" w:eastAsia="Times New Roman" w:hAnsiTheme="minorHAnsi" w:cstheme="minorHAnsi"/>
          <w:szCs w:val="24"/>
        </w:rPr>
        <w:t>.</w:t>
      </w:r>
      <w:r w:rsidR="00847CE0">
        <w:rPr>
          <w:rFonts w:asciiTheme="minorHAnsi" w:eastAsia="Times New Roman" w:hAnsiTheme="minorHAnsi" w:cstheme="minorHAnsi"/>
          <w:szCs w:val="24"/>
        </w:rPr>
        <w:t xml:space="preserve"> </w:t>
      </w:r>
      <w:bookmarkStart w:id="0" w:name="_Hlk185237412"/>
      <w:r w:rsidR="00847CE0">
        <w:rPr>
          <w:color w:val="000000"/>
        </w:rPr>
        <w:t xml:space="preserve">Further, per Judicial Council personnel policy, there is a six (6) month maximum for any temporary worker assignment. This means Assigned Temporary Personnel may not have an assignment lasting more than a six (6) month timeframe. </w:t>
      </w:r>
      <w:r w:rsidR="008D6584" w:rsidRPr="00626E75">
        <w:rPr>
          <w:rFonts w:asciiTheme="minorHAnsi" w:eastAsia="Times New Roman" w:hAnsiTheme="minorHAnsi" w:cstheme="minorHAnsi"/>
          <w:szCs w:val="24"/>
        </w:rPr>
        <w:t xml:space="preserve">   </w:t>
      </w:r>
      <w:bookmarkEnd w:id="0"/>
    </w:p>
    <w:p w14:paraId="55CFD1A5" w14:textId="2EE0C686" w:rsidR="00503982" w:rsidRPr="00384749" w:rsidRDefault="002F28B0" w:rsidP="000F6803">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Each JBE </w:t>
      </w:r>
      <w:r w:rsidR="00326CBA" w:rsidRPr="00626E75">
        <w:rPr>
          <w:rFonts w:asciiTheme="minorHAnsi" w:hAnsiTheme="minorHAnsi" w:cstheme="minorHAnsi"/>
          <w:szCs w:val="24"/>
        </w:rPr>
        <w:t xml:space="preserve">shall </w:t>
      </w:r>
      <w:r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A JBE may place orders for Work by entering</w:t>
      </w:r>
      <w:r w:rsidR="00384749">
        <w:rPr>
          <w:rFonts w:asciiTheme="minorHAnsi" w:hAnsiTheme="minorHAnsi" w:cstheme="minorHAnsi"/>
          <w:szCs w:val="24"/>
        </w:rPr>
        <w:t xml:space="preserve"> into a Participating Addendum with Contractor in the form attached as Appendix </w:t>
      </w:r>
      <w:r w:rsidR="00186599">
        <w:rPr>
          <w:rFonts w:asciiTheme="minorHAnsi" w:hAnsiTheme="minorHAnsi" w:cstheme="minorHAnsi"/>
          <w:szCs w:val="24"/>
        </w:rPr>
        <w:t xml:space="preserve">H </w:t>
      </w:r>
      <w:r w:rsidR="00384749">
        <w:rPr>
          <w:rFonts w:asciiTheme="minorHAnsi" w:hAnsiTheme="minorHAnsi" w:cstheme="minorHAnsi"/>
          <w:szCs w:val="24"/>
        </w:rPr>
        <w:t xml:space="preserve">to this Agreement (“Participating Addendum”). </w:t>
      </w:r>
      <w:r w:rsidR="00186599">
        <w:rPr>
          <w:rFonts w:asciiTheme="minorHAnsi" w:hAnsiTheme="minorHAnsi" w:cstheme="minorHAnsi"/>
          <w:szCs w:val="24"/>
        </w:rPr>
        <w:t xml:space="preserve">For the Establishing JBE, no additional Participating Addendum is necessary.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Contractor by a JBE,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34252EF7" w:rsidR="00454596" w:rsidRPr="00454596" w:rsidRDefault="003573BE" w:rsidP="0043593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w:t>
      </w:r>
      <w:r w:rsidR="00DE38A9">
        <w:rPr>
          <w:rFonts w:asciiTheme="minorHAnsi" w:hAnsiTheme="minorHAnsi" w:cstheme="minorHAnsi"/>
          <w:szCs w:val="24"/>
        </w:rPr>
        <w:lastRenderedPageBreak/>
        <w:t xml:space="preserve">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proofErr w:type="gramStart"/>
      <w:r w:rsidR="002D4B01">
        <w:rPr>
          <w:rFonts w:asciiTheme="minorHAnsi" w:hAnsiTheme="minorHAnsi" w:cstheme="minorHAnsi"/>
          <w:szCs w:val="24"/>
        </w:rPr>
        <w:t>fully-signed</w:t>
      </w:r>
      <w:proofErr w:type="gramEnd"/>
      <w:r w:rsidR="002D4B01">
        <w:rPr>
          <w:rFonts w:asciiTheme="minorHAnsi" w:hAnsiTheme="minorHAnsi" w:cstheme="minorHAnsi"/>
          <w:szCs w:val="24"/>
        </w:rPr>
        <w:t xml:space="preserve">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281C0E54" w:rsidR="000F6803" w:rsidRPr="00454596" w:rsidRDefault="00186599" w:rsidP="00454596">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The Establishing JBE, or u</w:t>
      </w:r>
      <w:r w:rsidR="00454596" w:rsidRPr="00384749">
        <w:rPr>
          <w:rFonts w:asciiTheme="minorHAnsi" w:hAnsiTheme="minorHAnsi" w:cstheme="minorHAnsi"/>
          <w:szCs w:val="24"/>
        </w:rPr>
        <w:t xml:space="preserve">nder a Participating Addendum, </w:t>
      </w:r>
      <w:r>
        <w:rPr>
          <w:rFonts w:asciiTheme="minorHAnsi" w:hAnsiTheme="minorHAnsi" w:cstheme="minorHAnsi"/>
          <w:szCs w:val="24"/>
        </w:rPr>
        <w:t>a Participating</w:t>
      </w:r>
      <w:r w:rsidRPr="00384749">
        <w:rPr>
          <w:rFonts w:asciiTheme="minorHAnsi" w:hAnsiTheme="minorHAnsi" w:cstheme="minorHAnsi"/>
          <w:szCs w:val="24"/>
        </w:rPr>
        <w:t xml:space="preserve"> </w:t>
      </w:r>
      <w:r w:rsidR="00454596" w:rsidRPr="00384749">
        <w:rPr>
          <w:rFonts w:asciiTheme="minorHAnsi" w:hAnsiTheme="minorHAnsi" w:cstheme="minorHAnsi"/>
          <w:szCs w:val="24"/>
        </w:rPr>
        <w:t xml:space="preserve">JBE may </w:t>
      </w:r>
      <w:r w:rsidR="00454596">
        <w:rPr>
          <w:rFonts w:asciiTheme="minorHAnsi" w:hAnsiTheme="minorHAnsi" w:cstheme="minorHAnsi"/>
          <w:szCs w:val="24"/>
        </w:rPr>
        <w:t xml:space="preserve">at its option </w:t>
      </w:r>
      <w:r w:rsidR="00454596" w:rsidRPr="00384749">
        <w:rPr>
          <w:rFonts w:asciiTheme="minorHAnsi" w:hAnsiTheme="minorHAnsi" w:cstheme="minorHAnsi"/>
          <w:szCs w:val="24"/>
        </w:rPr>
        <w:t xml:space="preserve">place orders for </w:t>
      </w:r>
      <w:r>
        <w:rPr>
          <w:rFonts w:asciiTheme="minorHAnsi" w:hAnsiTheme="minorHAnsi" w:cstheme="minorHAnsi"/>
          <w:szCs w:val="24"/>
        </w:rPr>
        <w:t>Services</w:t>
      </w:r>
      <w:r w:rsidR="00454596" w:rsidRPr="00384749">
        <w:rPr>
          <w:rFonts w:asciiTheme="minorHAnsi" w:hAnsiTheme="minorHAnsi" w:cstheme="minorHAnsi"/>
          <w:szCs w:val="24"/>
        </w:rPr>
        <w:t xml:space="preserve"> using a </w:t>
      </w:r>
      <w:r>
        <w:rPr>
          <w:rFonts w:asciiTheme="minorHAnsi" w:hAnsiTheme="minorHAnsi" w:cstheme="minorHAnsi"/>
          <w:szCs w:val="24"/>
        </w:rPr>
        <w:t>Work</w:t>
      </w:r>
      <w:r w:rsidRPr="00384749">
        <w:rPr>
          <w:rFonts w:asciiTheme="minorHAnsi" w:hAnsiTheme="minorHAnsi" w:cstheme="minorHAnsi"/>
          <w:szCs w:val="24"/>
        </w:rPr>
        <w:t xml:space="preserve"> </w:t>
      </w:r>
      <w:r>
        <w:rPr>
          <w:rFonts w:asciiTheme="minorHAnsi" w:hAnsiTheme="minorHAnsi" w:cstheme="minorHAnsi"/>
          <w:szCs w:val="24"/>
        </w:rPr>
        <w:t>O</w:t>
      </w:r>
      <w:r w:rsidR="00454596" w:rsidRPr="00384749">
        <w:rPr>
          <w:rFonts w:asciiTheme="minorHAnsi" w:hAnsiTheme="minorHAnsi" w:cstheme="minorHAnsi"/>
          <w:szCs w:val="24"/>
        </w:rPr>
        <w:t>rder</w:t>
      </w:r>
      <w:r>
        <w:rPr>
          <w:rFonts w:asciiTheme="minorHAnsi" w:hAnsiTheme="minorHAnsi" w:cstheme="minorHAnsi"/>
          <w:szCs w:val="24"/>
        </w:rPr>
        <w:t xml:space="preserve"> (</w:t>
      </w:r>
      <w:r w:rsidR="001C1F1B">
        <w:rPr>
          <w:rFonts w:asciiTheme="minorHAnsi" w:hAnsiTheme="minorHAnsi" w:cstheme="minorHAnsi"/>
          <w:szCs w:val="24"/>
        </w:rPr>
        <w:t xml:space="preserve">Appendix G, </w:t>
      </w:r>
      <w:r>
        <w:rPr>
          <w:rFonts w:asciiTheme="minorHAnsi" w:hAnsiTheme="minorHAnsi" w:cstheme="minorHAnsi"/>
          <w:szCs w:val="24"/>
        </w:rPr>
        <w:t>Form C)</w:t>
      </w:r>
      <w:r w:rsidR="00454596" w:rsidRPr="00384749">
        <w:rPr>
          <w:rFonts w:asciiTheme="minorHAnsi" w:hAnsiTheme="minorHAnsi" w:cstheme="minorHAnsi"/>
          <w:szCs w:val="24"/>
        </w:rPr>
        <w:t xml:space="preserve">, subject to the following: such </w:t>
      </w:r>
      <w:r>
        <w:rPr>
          <w:rFonts w:asciiTheme="minorHAnsi" w:hAnsiTheme="minorHAnsi" w:cstheme="minorHAnsi"/>
          <w:szCs w:val="24"/>
        </w:rPr>
        <w:t>Work</w:t>
      </w:r>
      <w:r w:rsidRPr="00384749">
        <w:rPr>
          <w:rFonts w:asciiTheme="minorHAnsi" w:hAnsiTheme="minorHAnsi" w:cstheme="minorHAnsi"/>
          <w:szCs w:val="24"/>
        </w:rPr>
        <w:t xml:space="preserve"> </w:t>
      </w:r>
      <w:r>
        <w:rPr>
          <w:rFonts w:asciiTheme="minorHAnsi" w:hAnsiTheme="minorHAnsi" w:cstheme="minorHAnsi"/>
          <w:szCs w:val="24"/>
        </w:rPr>
        <w:t>O</w:t>
      </w:r>
      <w:r w:rsidR="00454596" w:rsidRPr="00384749">
        <w:rPr>
          <w:rFonts w:asciiTheme="minorHAnsi" w:hAnsiTheme="minorHAnsi" w:cstheme="minorHAnsi"/>
          <w:szCs w:val="24"/>
        </w:rPr>
        <w:t>rder is subject to and governed by the terms of the Master Agreement and the Participating Addendum, and any term</w:t>
      </w:r>
      <w:r w:rsidR="00454596">
        <w:rPr>
          <w:rFonts w:asciiTheme="minorHAnsi" w:hAnsiTheme="minorHAnsi" w:cstheme="minorHAnsi"/>
          <w:szCs w:val="24"/>
        </w:rPr>
        <w:t xml:space="preserve"> </w:t>
      </w:r>
      <w:r w:rsidR="00454596" w:rsidRPr="00384749">
        <w:rPr>
          <w:rFonts w:asciiTheme="minorHAnsi" w:hAnsiTheme="minorHAnsi" w:cstheme="minorHAnsi"/>
          <w:szCs w:val="24"/>
        </w:rPr>
        <w:t xml:space="preserve">in the </w:t>
      </w:r>
      <w:r>
        <w:rPr>
          <w:rFonts w:asciiTheme="minorHAnsi" w:hAnsiTheme="minorHAnsi" w:cstheme="minorHAnsi"/>
          <w:szCs w:val="24"/>
        </w:rPr>
        <w:t>Work</w:t>
      </w:r>
      <w:r w:rsidRPr="00384749">
        <w:rPr>
          <w:rFonts w:asciiTheme="minorHAnsi" w:hAnsiTheme="minorHAnsi" w:cstheme="minorHAnsi"/>
          <w:szCs w:val="24"/>
        </w:rPr>
        <w:t xml:space="preserve"> </w:t>
      </w:r>
      <w:r>
        <w:rPr>
          <w:rFonts w:asciiTheme="minorHAnsi" w:hAnsiTheme="minorHAnsi" w:cstheme="minorHAnsi"/>
          <w:szCs w:val="24"/>
        </w:rPr>
        <w:t>O</w:t>
      </w:r>
      <w:r w:rsidR="00454596" w:rsidRPr="00384749">
        <w:rPr>
          <w:rFonts w:asciiTheme="minorHAnsi" w:hAnsiTheme="minorHAnsi" w:cstheme="minorHAnsi"/>
          <w:szCs w:val="24"/>
        </w:rPr>
        <w:t>rder that conflict</w:t>
      </w:r>
      <w:r w:rsidR="00454596">
        <w:rPr>
          <w:rFonts w:asciiTheme="minorHAnsi" w:hAnsiTheme="minorHAnsi" w:cstheme="minorHAnsi"/>
          <w:szCs w:val="24"/>
        </w:rPr>
        <w:t>s</w:t>
      </w:r>
      <w:r w:rsidR="00454596" w:rsidRPr="00384749">
        <w:rPr>
          <w:rFonts w:asciiTheme="minorHAnsi" w:hAnsiTheme="minorHAnsi" w:cstheme="minorHAnsi"/>
          <w:szCs w:val="24"/>
        </w:rPr>
        <w:t xml:space="preserve"> with or alter</w:t>
      </w:r>
      <w:r w:rsidR="00454596">
        <w:rPr>
          <w:rFonts w:asciiTheme="minorHAnsi" w:hAnsiTheme="minorHAnsi" w:cstheme="minorHAnsi"/>
          <w:szCs w:val="24"/>
        </w:rPr>
        <w:t>s</w:t>
      </w:r>
      <w:r w:rsidR="00454596" w:rsidRPr="00384749">
        <w:rPr>
          <w:rFonts w:asciiTheme="minorHAnsi" w:hAnsiTheme="minorHAnsi" w:cstheme="minorHAnsi"/>
          <w:szCs w:val="24"/>
        </w:rPr>
        <w:t xml:space="preserve"> any term of the Master Agreement </w:t>
      </w:r>
      <w:r w:rsidR="00454596">
        <w:rPr>
          <w:rFonts w:asciiTheme="minorHAnsi" w:hAnsiTheme="minorHAnsi" w:cstheme="minorHAnsi"/>
          <w:szCs w:val="24"/>
        </w:rPr>
        <w:t>(</w:t>
      </w:r>
      <w:r w:rsidR="00454596" w:rsidRPr="00384749">
        <w:rPr>
          <w:rFonts w:asciiTheme="minorHAnsi" w:hAnsiTheme="minorHAnsi" w:cstheme="minorHAnsi"/>
          <w:szCs w:val="24"/>
        </w:rPr>
        <w:t>or the Participating Addendum</w:t>
      </w:r>
      <w:r w:rsidR="00454596">
        <w:rPr>
          <w:rFonts w:asciiTheme="minorHAnsi" w:hAnsiTheme="minorHAnsi" w:cstheme="minorHAnsi"/>
          <w:szCs w:val="24"/>
        </w:rPr>
        <w:t>)</w:t>
      </w:r>
      <w:r w:rsidR="00454596" w:rsidRPr="00384749">
        <w:rPr>
          <w:rFonts w:asciiTheme="minorHAnsi" w:hAnsiTheme="minorHAnsi" w:cstheme="minorHAnsi"/>
          <w:szCs w:val="24"/>
        </w:rPr>
        <w:t xml:space="preserve"> </w:t>
      </w:r>
      <w:r w:rsidR="00454596">
        <w:rPr>
          <w:rFonts w:asciiTheme="minorHAnsi" w:hAnsiTheme="minorHAnsi" w:cstheme="minorHAnsi"/>
          <w:szCs w:val="24"/>
        </w:rPr>
        <w:t xml:space="preserve">or exceeds the scope of the Work provided for in this Agreement, </w:t>
      </w:r>
      <w:r w:rsidR="00454596" w:rsidRPr="00384749">
        <w:rPr>
          <w:rFonts w:asciiTheme="minorHAnsi" w:hAnsiTheme="minorHAnsi" w:cstheme="minorHAnsi"/>
          <w:szCs w:val="24"/>
        </w:rPr>
        <w:t>will not be deemed part of the contract between Contractor and JBE.</w:t>
      </w:r>
      <w:r w:rsidR="00454596">
        <w:rPr>
          <w:rFonts w:asciiTheme="minorHAnsi" w:hAnsiTheme="minorHAnsi" w:cstheme="minorHAnsi"/>
          <w:szCs w:val="24"/>
        </w:rPr>
        <w:t xml:space="preserve"> Subject to the foregoing, the Participating Addendum shall be deemed to include such </w:t>
      </w:r>
      <w:r w:rsidR="00D71740">
        <w:rPr>
          <w:rFonts w:asciiTheme="minorHAnsi" w:hAnsiTheme="minorHAnsi" w:cstheme="minorHAnsi"/>
          <w:szCs w:val="24"/>
        </w:rPr>
        <w:t>Work O</w:t>
      </w:r>
      <w:r w:rsidR="00454596">
        <w:rPr>
          <w:rFonts w:asciiTheme="minorHAnsi" w:hAnsiTheme="minorHAnsi" w:cstheme="minorHAnsi"/>
          <w:szCs w:val="24"/>
        </w:rPr>
        <w:t>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F10D17">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(i)</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315F1E5D" w14:textId="77777777" w:rsidR="00F10D17" w:rsidRPr="001F0CD8" w:rsidRDefault="00F10D17" w:rsidP="00F10D17">
      <w:pPr>
        <w:pStyle w:val="ListParagraph"/>
        <w:numPr>
          <w:ilvl w:val="1"/>
          <w:numId w:val="18"/>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 a JBE to provide the Work.</w:t>
      </w:r>
    </w:p>
    <w:p w14:paraId="12050ECA" w14:textId="65001056" w:rsidR="007E7BFB" w:rsidRPr="006C31CE" w:rsidRDefault="007E7BFB" w:rsidP="00F10D17">
      <w:pPr>
        <w:pStyle w:val="ListParagraph"/>
        <w:numPr>
          <w:ilvl w:val="1"/>
          <w:numId w:val="18"/>
        </w:numPr>
        <w:spacing w:before="120" w:after="120"/>
        <w:rPr>
          <w:rFonts w:asciiTheme="minorHAnsi" w:hAnsiTheme="minorHAnsi" w:cstheme="minorHAnsi"/>
          <w:b/>
          <w:bCs/>
          <w:i/>
          <w:szCs w:val="24"/>
          <w:u w:val="single"/>
        </w:rPr>
      </w:pPr>
      <w:r w:rsidRPr="006C31CE">
        <w:rPr>
          <w:rFonts w:asciiTheme="minorHAnsi" w:eastAsia="Times New Roman" w:hAnsiTheme="minorHAnsi" w:cstheme="minorHAnsi"/>
          <w:b/>
          <w:bCs/>
          <w:szCs w:val="24"/>
          <w:u w:val="single"/>
        </w:rPr>
        <w:t>Ordering</w:t>
      </w:r>
    </w:p>
    <w:p w14:paraId="36093F74" w14:textId="64EE9477" w:rsidR="007E7BFB" w:rsidRPr="001F0CD8" w:rsidRDefault="007E7BFB" w:rsidP="007E7BFB">
      <w:pPr>
        <w:pStyle w:val="ListParagraph"/>
        <w:numPr>
          <w:ilvl w:val="0"/>
          <w:numId w:val="46"/>
        </w:numPr>
        <w:spacing w:before="120" w:after="120"/>
        <w:rPr>
          <w:rFonts w:asciiTheme="minorHAnsi" w:hAnsiTheme="minorHAnsi" w:cstheme="minorHAnsi"/>
          <w:i/>
          <w:szCs w:val="24"/>
        </w:rPr>
      </w:pPr>
      <w:r>
        <w:rPr>
          <w:rFonts w:asciiTheme="minorHAnsi" w:hAnsiTheme="minorHAnsi" w:cstheme="minorHAnsi"/>
          <w:iCs/>
          <w:szCs w:val="24"/>
        </w:rPr>
        <w:t xml:space="preserve">The Judicial Council or Participating JBE’s may place individual Orders for temporary staffing services pursuant to this Master Agreement. Orders may vary in form and </w:t>
      </w:r>
      <w:r w:rsidR="001F0CD8">
        <w:rPr>
          <w:rFonts w:asciiTheme="minorHAnsi" w:hAnsiTheme="minorHAnsi" w:cstheme="minorHAnsi"/>
          <w:iCs/>
          <w:szCs w:val="24"/>
        </w:rPr>
        <w:t>format but</w:t>
      </w:r>
      <w:r>
        <w:rPr>
          <w:rFonts w:asciiTheme="minorHAnsi" w:hAnsiTheme="minorHAnsi" w:cstheme="minorHAnsi"/>
          <w:iCs/>
          <w:szCs w:val="24"/>
        </w:rPr>
        <w:t xml:space="preserve"> may include a Work Order (</w:t>
      </w:r>
      <w:r w:rsidR="001F0CD8">
        <w:rPr>
          <w:rFonts w:asciiTheme="minorHAnsi" w:hAnsiTheme="minorHAnsi" w:cstheme="minorHAnsi"/>
          <w:iCs/>
          <w:szCs w:val="24"/>
        </w:rPr>
        <w:t xml:space="preserve">Appendix G, </w:t>
      </w:r>
      <w:r>
        <w:rPr>
          <w:rFonts w:asciiTheme="minorHAnsi" w:hAnsiTheme="minorHAnsi" w:cstheme="minorHAnsi"/>
          <w:iCs/>
          <w:szCs w:val="24"/>
        </w:rPr>
        <w:t>Form C) or Work Orders associated with a purchase order, which will reference this Master Agreement and shall state that the terms and conditions of this Master Agreement are applicable to the Order.</w:t>
      </w:r>
    </w:p>
    <w:p w14:paraId="32001A9A" w14:textId="723B095C" w:rsidR="007E7BFB" w:rsidRPr="001F0CD8" w:rsidRDefault="007E7BFB" w:rsidP="007E7BFB">
      <w:pPr>
        <w:pStyle w:val="ListParagraph"/>
        <w:numPr>
          <w:ilvl w:val="0"/>
          <w:numId w:val="46"/>
        </w:numPr>
        <w:spacing w:before="120" w:after="120"/>
        <w:rPr>
          <w:rFonts w:asciiTheme="minorHAnsi" w:hAnsiTheme="minorHAnsi" w:cstheme="minorHAnsi"/>
          <w:i/>
          <w:szCs w:val="24"/>
        </w:rPr>
      </w:pPr>
      <w:r>
        <w:rPr>
          <w:rFonts w:asciiTheme="minorHAnsi" w:hAnsiTheme="minorHAnsi" w:cstheme="minorHAnsi"/>
          <w:iCs/>
          <w:szCs w:val="24"/>
        </w:rPr>
        <w:t>The Judicial Council or a Participating JBE placing an Order will be responsible for receipt and acceptance of services ordered and payment pursuant to the terms and conditions set forth in this Master Agreement.</w:t>
      </w:r>
    </w:p>
    <w:p w14:paraId="3AB309BE" w14:textId="0726F845" w:rsidR="007E7BFB" w:rsidRPr="001F0CD8" w:rsidRDefault="007E7BFB" w:rsidP="007E7BFB">
      <w:pPr>
        <w:pStyle w:val="ListParagraph"/>
        <w:numPr>
          <w:ilvl w:val="0"/>
          <w:numId w:val="46"/>
        </w:numPr>
        <w:spacing w:before="120" w:after="120"/>
        <w:rPr>
          <w:rFonts w:asciiTheme="minorHAnsi" w:hAnsiTheme="minorHAnsi" w:cstheme="minorHAnsi"/>
          <w:i/>
          <w:szCs w:val="24"/>
        </w:rPr>
      </w:pPr>
      <w:r>
        <w:rPr>
          <w:rFonts w:asciiTheme="minorHAnsi" w:hAnsiTheme="minorHAnsi" w:cstheme="minorHAnsi"/>
          <w:iCs/>
          <w:szCs w:val="24"/>
        </w:rPr>
        <w:lastRenderedPageBreak/>
        <w:t>Any Order authorized by the Judicial Council or a Participating JBE constitutes and will be construed as a separate agreement between Contractor and the Judicial Council or that Participating JBE for purchase and payment of the work, subject to the following limitation: any additional or supplemental terms contained in the Order or in any invoice or confirmation of the Order that conflict with or materially alter any term or condition of this Master Agreement as it relates to an Order will not be deemed part of such agreement.</w:t>
      </w:r>
    </w:p>
    <w:p w14:paraId="66724845" w14:textId="60B6B64C" w:rsidR="007E7BFB" w:rsidRPr="001F0CD8" w:rsidRDefault="007E7BFB" w:rsidP="007E7BFB">
      <w:pPr>
        <w:pStyle w:val="ListParagraph"/>
        <w:numPr>
          <w:ilvl w:val="0"/>
          <w:numId w:val="46"/>
        </w:numPr>
        <w:spacing w:before="120" w:after="120"/>
        <w:rPr>
          <w:rFonts w:asciiTheme="minorHAnsi" w:hAnsiTheme="minorHAnsi" w:cstheme="minorHAnsi"/>
          <w:i/>
          <w:szCs w:val="24"/>
        </w:rPr>
      </w:pPr>
      <w:r>
        <w:rPr>
          <w:rFonts w:asciiTheme="minorHAnsi" w:hAnsiTheme="minorHAnsi" w:cstheme="minorHAnsi"/>
          <w:iCs/>
          <w:szCs w:val="24"/>
        </w:rPr>
        <w:t>The Judicial Council or each Participating JBE authorizing an Order will include the name, address, and email of the Judicial Council’s or Participating JBE’s contact person in the Order (“Order Project Manager”).</w:t>
      </w:r>
    </w:p>
    <w:p w14:paraId="3B7D238F" w14:textId="1A151BDC" w:rsidR="007E7BFB" w:rsidRPr="001F0CD8" w:rsidRDefault="007E7BFB" w:rsidP="007E7BFB">
      <w:pPr>
        <w:pStyle w:val="ListParagraph"/>
        <w:numPr>
          <w:ilvl w:val="0"/>
          <w:numId w:val="46"/>
        </w:numPr>
        <w:spacing w:before="120" w:after="120"/>
        <w:rPr>
          <w:rFonts w:asciiTheme="minorHAnsi" w:hAnsiTheme="minorHAnsi" w:cstheme="minorHAnsi"/>
          <w:i/>
          <w:szCs w:val="24"/>
        </w:rPr>
      </w:pPr>
      <w:r>
        <w:rPr>
          <w:rFonts w:asciiTheme="minorHAnsi" w:hAnsiTheme="minorHAnsi" w:cstheme="minorHAnsi"/>
          <w:iCs/>
          <w:szCs w:val="24"/>
        </w:rPr>
        <w:t>After an Order has been issued to the Contractor by the Judicial Council or a Participating JBE, the Contractor shall provide the Judicial Council or that Participating JBE with acknowledgement of the Order, within one (1) business day of receipt. The acknowledgement shall be submitted by email. The Order is not binding until the Contractor provides acknowledgement of the Order to the Judicial Council or the Participating JBE authorizing the Order.</w:t>
      </w:r>
    </w:p>
    <w:p w14:paraId="4D0F20E3" w14:textId="1AE8626D" w:rsidR="007E7BFB" w:rsidRPr="007E7BFB" w:rsidRDefault="007E7BFB" w:rsidP="001F0CD8">
      <w:pPr>
        <w:pStyle w:val="ListParagraph"/>
        <w:numPr>
          <w:ilvl w:val="0"/>
          <w:numId w:val="46"/>
        </w:numPr>
        <w:spacing w:before="120" w:after="120"/>
        <w:rPr>
          <w:rFonts w:asciiTheme="minorHAnsi" w:hAnsiTheme="minorHAnsi" w:cstheme="minorHAnsi"/>
          <w:i/>
          <w:szCs w:val="24"/>
        </w:rPr>
      </w:pPr>
      <w:r>
        <w:rPr>
          <w:rFonts w:asciiTheme="minorHAnsi" w:hAnsiTheme="minorHAnsi" w:cstheme="minorHAnsi"/>
          <w:iCs/>
          <w:szCs w:val="24"/>
        </w:rPr>
        <w:t xml:space="preserve">Neither the Judicial Council nor any JBE guarantees that the Contractor will receive a specific volume of work, a specific total Order Amount, or a specific total dollar amount under this Master Agreement. Additionally, there will be no limit on the number of </w:t>
      </w:r>
      <w:r w:rsidR="007B1A49">
        <w:rPr>
          <w:rFonts w:asciiTheme="minorHAnsi" w:hAnsiTheme="minorHAnsi" w:cstheme="minorHAnsi"/>
          <w:iCs/>
          <w:szCs w:val="24"/>
        </w:rPr>
        <w:t xml:space="preserve">Work </w:t>
      </w:r>
      <w:r>
        <w:rPr>
          <w:rFonts w:asciiTheme="minorHAnsi" w:hAnsiTheme="minorHAnsi" w:cstheme="minorHAnsi"/>
          <w:iCs/>
          <w:szCs w:val="24"/>
        </w:rPr>
        <w:t xml:space="preserve">Orders any JBE may issue under this Master Agreement, nor will there be any specific limitation on the quantity, minimum </w:t>
      </w:r>
      <w:r w:rsidR="007B1A49">
        <w:rPr>
          <w:rFonts w:asciiTheme="minorHAnsi" w:hAnsiTheme="minorHAnsi" w:cstheme="minorHAnsi"/>
          <w:iCs/>
          <w:szCs w:val="24"/>
        </w:rPr>
        <w:t>and/</w:t>
      </w:r>
      <w:r>
        <w:rPr>
          <w:rFonts w:asciiTheme="minorHAnsi" w:hAnsiTheme="minorHAnsi" w:cstheme="minorHAnsi"/>
          <w:iCs/>
          <w:szCs w:val="24"/>
        </w:rPr>
        <w:t xml:space="preserve">or maximum value of individual </w:t>
      </w:r>
      <w:r w:rsidR="007B1A49">
        <w:rPr>
          <w:rFonts w:asciiTheme="minorHAnsi" w:hAnsiTheme="minorHAnsi" w:cstheme="minorHAnsi"/>
          <w:iCs/>
          <w:szCs w:val="24"/>
        </w:rPr>
        <w:t>Work O</w:t>
      </w:r>
      <w:r>
        <w:rPr>
          <w:rFonts w:asciiTheme="minorHAnsi" w:hAnsiTheme="minorHAnsi" w:cstheme="minorHAnsi"/>
          <w:iCs/>
          <w:szCs w:val="24"/>
        </w:rPr>
        <w:t>rders.</w:t>
      </w:r>
    </w:p>
    <w:p w14:paraId="55462A80" w14:textId="77777777" w:rsidR="00535786" w:rsidRPr="00626E75" w:rsidRDefault="0004230B" w:rsidP="00F10D17">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7FD9520E" w14:textId="02B3284A" w:rsidR="002B7EAF" w:rsidRDefault="00294F7C" w:rsidP="00965D3C">
      <w:pPr>
        <w:pStyle w:val="ListParagraph"/>
        <w:numPr>
          <w:ilvl w:val="1"/>
          <w:numId w:val="18"/>
        </w:numPr>
        <w:tabs>
          <w:tab w:val="clear" w:pos="936"/>
          <w:tab w:val="num" w:pos="720"/>
        </w:tabs>
        <w:spacing w:before="120" w:after="120"/>
        <w:ind w:left="900" w:hanging="540"/>
        <w:rPr>
          <w:rFonts w:asciiTheme="minorHAnsi" w:hAnsiTheme="minorHAnsi" w:cstheme="minorHAnsi"/>
          <w:szCs w:val="24"/>
        </w:rPr>
      </w:pPr>
      <w:r>
        <w:rPr>
          <w:rFonts w:asciiTheme="minorHAnsi" w:hAnsiTheme="minorHAnsi" w:cstheme="minorHAnsi"/>
          <w:b/>
          <w:bCs/>
          <w:szCs w:val="24"/>
          <w:lang w:bidi="en-US"/>
        </w:rPr>
        <w:t xml:space="preserve">   </w:t>
      </w:r>
      <w:r w:rsidR="004544D7" w:rsidRPr="00C8532D">
        <w:rPr>
          <w:rFonts w:asciiTheme="minorHAnsi" w:hAnsiTheme="minorHAnsi" w:cstheme="minorHAnsi"/>
          <w:b/>
          <w:bCs/>
          <w:szCs w:val="24"/>
          <w:u w:val="single"/>
          <w:lang w:bidi="en-US"/>
        </w:rPr>
        <w:t>Description of Services</w:t>
      </w:r>
      <w:r w:rsidR="0026220F" w:rsidRPr="00C8532D">
        <w:rPr>
          <w:rFonts w:asciiTheme="minorHAnsi" w:hAnsiTheme="minorHAnsi" w:cstheme="minorHAnsi"/>
          <w:b/>
          <w:bCs/>
          <w:szCs w:val="24"/>
          <w:u w:val="single"/>
          <w:lang w:bidi="en-US"/>
        </w:rPr>
        <w:t xml:space="preserve"> and Deliverables</w:t>
      </w:r>
      <w:r w:rsidR="004544D7" w:rsidRPr="00626E75">
        <w:rPr>
          <w:rFonts w:asciiTheme="minorHAnsi" w:hAnsiTheme="minorHAnsi" w:cstheme="minorHAnsi"/>
          <w:b/>
          <w:bCs/>
          <w:szCs w:val="24"/>
          <w:lang w:bidi="en-US"/>
        </w:rPr>
        <w:t>.</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26220F">
        <w:rPr>
          <w:rFonts w:asciiTheme="minorHAnsi" w:hAnsiTheme="minorHAnsi" w:cstheme="minorHAnsi"/>
          <w:szCs w:val="24"/>
        </w:rPr>
        <w:t>” and “Deliverables</w:t>
      </w:r>
      <w:r w:rsidR="00060045" w:rsidRPr="00626E75">
        <w:rPr>
          <w:rFonts w:asciiTheme="minorHAnsi" w:hAnsiTheme="minorHAnsi" w:cstheme="minorHAnsi"/>
          <w:szCs w:val="24"/>
        </w:rPr>
        <w:t>”)</w:t>
      </w:r>
      <w:r w:rsidR="00A7085D" w:rsidRPr="00626E75">
        <w:rPr>
          <w:rFonts w:asciiTheme="minorHAnsi" w:hAnsiTheme="minorHAnsi" w:cstheme="minorHAnsi"/>
          <w:szCs w:val="24"/>
        </w:rPr>
        <w:t xml:space="preserve"> for the JBE</w:t>
      </w:r>
      <w:r w:rsidR="00D73FF1">
        <w:rPr>
          <w:rFonts w:asciiTheme="minorHAnsi" w:hAnsiTheme="minorHAnsi" w:cstheme="minorHAnsi"/>
          <w:szCs w:val="24"/>
        </w:rPr>
        <w:t>’</w:t>
      </w:r>
      <w:r w:rsidR="00A7085D" w:rsidRPr="00626E75">
        <w:rPr>
          <w:rFonts w:asciiTheme="minorHAnsi" w:hAnsiTheme="minorHAnsi" w:cstheme="minorHAnsi"/>
          <w:szCs w:val="24"/>
        </w:rPr>
        <w:t>s</w:t>
      </w:r>
      <w:r w:rsidR="00060045" w:rsidRPr="00626E75">
        <w:rPr>
          <w:rFonts w:asciiTheme="minorHAnsi" w:hAnsiTheme="minorHAnsi" w:cstheme="minorHAnsi"/>
          <w:szCs w:val="24"/>
        </w:rPr>
        <w:t>:</w:t>
      </w:r>
      <w:r w:rsidR="00630202">
        <w:rPr>
          <w:rFonts w:asciiTheme="minorHAnsi" w:hAnsiTheme="minorHAnsi" w:cstheme="minorHAnsi"/>
          <w:szCs w:val="24"/>
        </w:rPr>
        <w:t xml:space="preserve">    </w:t>
      </w:r>
    </w:p>
    <w:p w14:paraId="7A17DDD2" w14:textId="629FDA80" w:rsidR="0026220F" w:rsidRPr="00D63D18" w:rsidRDefault="0026220F" w:rsidP="00BB3997">
      <w:pPr>
        <w:pStyle w:val="ListParagraph"/>
        <w:numPr>
          <w:ilvl w:val="0"/>
          <w:numId w:val="47"/>
        </w:numPr>
        <w:spacing w:before="120" w:after="120"/>
        <w:ind w:left="1350"/>
        <w:rPr>
          <w:rFonts w:asciiTheme="minorHAnsi" w:hAnsiTheme="minorHAnsi" w:cstheme="minorHAnsi"/>
          <w:b/>
          <w:bCs/>
          <w:szCs w:val="24"/>
          <w:u w:val="single"/>
        </w:rPr>
      </w:pPr>
      <w:r w:rsidRPr="00D63D18">
        <w:rPr>
          <w:rFonts w:asciiTheme="minorHAnsi" w:hAnsiTheme="minorHAnsi" w:cstheme="minorHAnsi"/>
          <w:b/>
          <w:bCs/>
          <w:szCs w:val="24"/>
          <w:u w:val="single"/>
        </w:rPr>
        <w:t>General Description of Work</w:t>
      </w:r>
    </w:p>
    <w:p w14:paraId="18A7802A" w14:textId="21AFF335" w:rsidR="0026220F" w:rsidRDefault="0026220F" w:rsidP="00BB3997">
      <w:pPr>
        <w:pStyle w:val="ListParagraph"/>
        <w:spacing w:before="120" w:after="120"/>
        <w:ind w:left="1350"/>
        <w:rPr>
          <w:rFonts w:asciiTheme="minorHAnsi" w:hAnsiTheme="minorHAnsi" w:cstheme="minorHAnsi"/>
          <w:szCs w:val="24"/>
        </w:rPr>
      </w:pPr>
      <w:r w:rsidRPr="00BB3997">
        <w:rPr>
          <w:rFonts w:asciiTheme="minorHAnsi" w:hAnsiTheme="minorHAnsi" w:cstheme="minorHAnsi"/>
          <w:szCs w:val="24"/>
        </w:rPr>
        <w:t>The description below generally illustrates the potential services that the Contractor may be asked to provide under this Master Agreement.</w:t>
      </w:r>
    </w:p>
    <w:p w14:paraId="00115D3C" w14:textId="4ED284BE" w:rsidR="0026220F" w:rsidRDefault="0026220F" w:rsidP="00965D3C">
      <w:pPr>
        <w:pStyle w:val="ListParagraph"/>
        <w:numPr>
          <w:ilvl w:val="0"/>
          <w:numId w:val="136"/>
        </w:numPr>
        <w:spacing w:before="120" w:after="120"/>
        <w:ind w:left="1714"/>
        <w:rPr>
          <w:rFonts w:asciiTheme="minorHAnsi" w:hAnsiTheme="minorHAnsi" w:cstheme="minorHAnsi"/>
          <w:szCs w:val="24"/>
        </w:rPr>
      </w:pPr>
      <w:r w:rsidRPr="006637A0">
        <w:rPr>
          <w:rFonts w:asciiTheme="minorHAnsi" w:hAnsiTheme="minorHAnsi" w:cstheme="minorHAnsi"/>
          <w:szCs w:val="24"/>
        </w:rPr>
        <w:t>The Contractor will serve a</w:t>
      </w:r>
      <w:r w:rsidR="00C8532D">
        <w:rPr>
          <w:rFonts w:asciiTheme="minorHAnsi" w:hAnsiTheme="minorHAnsi" w:cstheme="minorHAnsi"/>
          <w:szCs w:val="24"/>
        </w:rPr>
        <w:t>s a</w:t>
      </w:r>
      <w:r w:rsidRPr="006637A0">
        <w:rPr>
          <w:rFonts w:asciiTheme="minorHAnsi" w:hAnsiTheme="minorHAnsi" w:cstheme="minorHAnsi"/>
          <w:szCs w:val="24"/>
        </w:rPr>
        <w:t xml:space="preserve"> </w:t>
      </w:r>
      <w:r w:rsidR="00E4475F">
        <w:rPr>
          <w:rFonts w:asciiTheme="minorHAnsi" w:hAnsiTheme="minorHAnsi" w:cstheme="minorHAnsi"/>
          <w:szCs w:val="24"/>
        </w:rPr>
        <w:t>M</w:t>
      </w:r>
      <w:r w:rsidRPr="006637A0">
        <w:rPr>
          <w:rFonts w:asciiTheme="minorHAnsi" w:hAnsiTheme="minorHAnsi" w:cstheme="minorHAnsi"/>
          <w:szCs w:val="24"/>
        </w:rPr>
        <w:t xml:space="preserve">aster </w:t>
      </w:r>
      <w:r w:rsidR="00E4475F">
        <w:rPr>
          <w:rFonts w:asciiTheme="minorHAnsi" w:hAnsiTheme="minorHAnsi" w:cstheme="minorHAnsi"/>
          <w:szCs w:val="24"/>
        </w:rPr>
        <w:t>A</w:t>
      </w:r>
      <w:r w:rsidRPr="006637A0">
        <w:rPr>
          <w:rFonts w:asciiTheme="minorHAnsi" w:hAnsiTheme="minorHAnsi" w:cstheme="minorHAnsi"/>
          <w:szCs w:val="24"/>
        </w:rPr>
        <w:t xml:space="preserve">greement </w:t>
      </w:r>
      <w:r w:rsidR="00E4475F">
        <w:rPr>
          <w:rFonts w:asciiTheme="minorHAnsi" w:hAnsiTheme="minorHAnsi" w:cstheme="minorHAnsi"/>
          <w:szCs w:val="24"/>
        </w:rPr>
        <w:t>H</w:t>
      </w:r>
      <w:r w:rsidRPr="006637A0">
        <w:rPr>
          <w:rFonts w:asciiTheme="minorHAnsi" w:hAnsiTheme="minorHAnsi" w:cstheme="minorHAnsi"/>
          <w:szCs w:val="24"/>
        </w:rPr>
        <w:t xml:space="preserve">older for the JBE’s to obtain professional temporary staffing services for the duration of the </w:t>
      </w:r>
      <w:r w:rsidR="00E4475F">
        <w:rPr>
          <w:rFonts w:asciiTheme="minorHAnsi" w:hAnsiTheme="minorHAnsi" w:cstheme="minorHAnsi"/>
          <w:szCs w:val="24"/>
        </w:rPr>
        <w:t>M</w:t>
      </w:r>
      <w:r w:rsidRPr="006637A0">
        <w:rPr>
          <w:rFonts w:asciiTheme="minorHAnsi" w:hAnsiTheme="minorHAnsi" w:cstheme="minorHAnsi"/>
          <w:szCs w:val="24"/>
        </w:rPr>
        <w:t xml:space="preserve">aster </w:t>
      </w:r>
      <w:r w:rsidR="00E4475F">
        <w:rPr>
          <w:rFonts w:asciiTheme="minorHAnsi" w:hAnsiTheme="minorHAnsi" w:cstheme="minorHAnsi"/>
          <w:szCs w:val="24"/>
        </w:rPr>
        <w:t>A</w:t>
      </w:r>
      <w:r w:rsidRPr="006637A0">
        <w:rPr>
          <w:rFonts w:asciiTheme="minorHAnsi" w:hAnsiTheme="minorHAnsi" w:cstheme="minorHAnsi"/>
          <w:szCs w:val="24"/>
        </w:rPr>
        <w:t xml:space="preserve">greement term and any awarded option terms, in accordance with </w:t>
      </w:r>
      <w:r w:rsidRPr="006637A0">
        <w:rPr>
          <w:rFonts w:asciiTheme="minorHAnsi" w:hAnsiTheme="minorHAnsi" w:cstheme="minorHAnsi"/>
          <w:b/>
          <w:bCs/>
          <w:szCs w:val="24"/>
        </w:rPr>
        <w:t>Appendix C</w:t>
      </w:r>
      <w:r w:rsidRPr="006637A0">
        <w:rPr>
          <w:rFonts w:asciiTheme="minorHAnsi" w:hAnsiTheme="minorHAnsi" w:cstheme="minorHAnsi"/>
          <w:szCs w:val="24"/>
        </w:rPr>
        <w:t>, General Provisions.</w:t>
      </w:r>
    </w:p>
    <w:p w14:paraId="02ECB504" w14:textId="7C482D3C" w:rsidR="0026220F" w:rsidRDefault="0026220F" w:rsidP="00965D3C">
      <w:pPr>
        <w:pStyle w:val="ListParagraph"/>
        <w:numPr>
          <w:ilvl w:val="0"/>
          <w:numId w:val="136"/>
        </w:numPr>
        <w:spacing w:before="120" w:after="120"/>
        <w:ind w:left="1714"/>
        <w:rPr>
          <w:rFonts w:asciiTheme="minorHAnsi" w:hAnsiTheme="minorHAnsi" w:cstheme="minorHAnsi"/>
          <w:szCs w:val="24"/>
        </w:rPr>
      </w:pPr>
      <w:r w:rsidRPr="00965D3C">
        <w:rPr>
          <w:rFonts w:asciiTheme="minorHAnsi" w:hAnsiTheme="minorHAnsi" w:cstheme="minorHAnsi"/>
          <w:szCs w:val="24"/>
        </w:rPr>
        <w:t xml:space="preserve">Pursuant to the work order process set forth in this </w:t>
      </w:r>
      <w:r w:rsidR="00965D3C">
        <w:rPr>
          <w:rFonts w:asciiTheme="minorHAnsi" w:hAnsiTheme="minorHAnsi" w:cstheme="minorHAnsi"/>
          <w:szCs w:val="24"/>
        </w:rPr>
        <w:t>A</w:t>
      </w:r>
      <w:r w:rsidRPr="00965D3C">
        <w:rPr>
          <w:rFonts w:asciiTheme="minorHAnsi" w:hAnsiTheme="minorHAnsi" w:cstheme="minorHAnsi"/>
          <w:szCs w:val="24"/>
        </w:rPr>
        <w:t xml:space="preserve">greement, the </w:t>
      </w:r>
      <w:r w:rsidR="00965D3C">
        <w:rPr>
          <w:rFonts w:asciiTheme="minorHAnsi" w:hAnsiTheme="minorHAnsi" w:cstheme="minorHAnsi"/>
          <w:szCs w:val="24"/>
        </w:rPr>
        <w:t>P</w:t>
      </w:r>
      <w:r w:rsidRPr="00965D3C">
        <w:rPr>
          <w:rFonts w:asciiTheme="minorHAnsi" w:hAnsiTheme="minorHAnsi" w:cstheme="minorHAnsi"/>
          <w:szCs w:val="24"/>
        </w:rPr>
        <w:t xml:space="preserve">articipating JBE will solicit </w:t>
      </w:r>
      <w:r w:rsidR="00E4475F">
        <w:rPr>
          <w:rFonts w:asciiTheme="minorHAnsi" w:hAnsiTheme="minorHAnsi" w:cstheme="minorHAnsi"/>
          <w:szCs w:val="24"/>
        </w:rPr>
        <w:t>M</w:t>
      </w:r>
      <w:r w:rsidRPr="00965D3C">
        <w:rPr>
          <w:rFonts w:asciiTheme="minorHAnsi" w:hAnsiTheme="minorHAnsi" w:cstheme="minorHAnsi"/>
          <w:szCs w:val="24"/>
        </w:rPr>
        <w:t xml:space="preserve">aster </w:t>
      </w:r>
      <w:r w:rsidR="00E4475F">
        <w:rPr>
          <w:rFonts w:asciiTheme="minorHAnsi" w:hAnsiTheme="minorHAnsi" w:cstheme="minorHAnsi"/>
          <w:szCs w:val="24"/>
        </w:rPr>
        <w:t>A</w:t>
      </w:r>
      <w:r w:rsidRPr="00965D3C">
        <w:rPr>
          <w:rFonts w:asciiTheme="minorHAnsi" w:hAnsiTheme="minorHAnsi" w:cstheme="minorHAnsi"/>
          <w:szCs w:val="24"/>
        </w:rPr>
        <w:t xml:space="preserve">greement </w:t>
      </w:r>
      <w:r w:rsidR="00E4475F">
        <w:rPr>
          <w:rFonts w:asciiTheme="minorHAnsi" w:hAnsiTheme="minorHAnsi" w:cstheme="minorHAnsi"/>
          <w:szCs w:val="24"/>
        </w:rPr>
        <w:t>H</w:t>
      </w:r>
      <w:r w:rsidRPr="00965D3C">
        <w:rPr>
          <w:rFonts w:asciiTheme="minorHAnsi" w:hAnsiTheme="minorHAnsi" w:cstheme="minorHAnsi"/>
          <w:szCs w:val="24"/>
        </w:rPr>
        <w:t xml:space="preserve">olders to fill individual professional temporary staff requirements by issuing a Work Order form </w:t>
      </w:r>
      <w:r w:rsidR="00E4475F">
        <w:rPr>
          <w:rFonts w:asciiTheme="minorHAnsi" w:hAnsiTheme="minorHAnsi" w:cstheme="minorHAnsi"/>
          <w:szCs w:val="24"/>
        </w:rPr>
        <w:t xml:space="preserve">(Appendix G, Form C) </w:t>
      </w:r>
      <w:r w:rsidRPr="00965D3C">
        <w:rPr>
          <w:rFonts w:asciiTheme="minorHAnsi" w:hAnsiTheme="minorHAnsi" w:cstheme="minorHAnsi"/>
          <w:szCs w:val="24"/>
        </w:rPr>
        <w:t xml:space="preserve">to any number of the </w:t>
      </w:r>
      <w:r w:rsidR="00E4475F">
        <w:rPr>
          <w:rFonts w:asciiTheme="minorHAnsi" w:hAnsiTheme="minorHAnsi" w:cstheme="minorHAnsi"/>
          <w:szCs w:val="24"/>
        </w:rPr>
        <w:t>M</w:t>
      </w:r>
      <w:r w:rsidRPr="00965D3C">
        <w:rPr>
          <w:rFonts w:asciiTheme="minorHAnsi" w:hAnsiTheme="minorHAnsi" w:cstheme="minorHAnsi"/>
          <w:szCs w:val="24"/>
        </w:rPr>
        <w:t xml:space="preserve">aster </w:t>
      </w:r>
      <w:r w:rsidR="00E4475F">
        <w:rPr>
          <w:rFonts w:asciiTheme="minorHAnsi" w:hAnsiTheme="minorHAnsi" w:cstheme="minorHAnsi"/>
          <w:szCs w:val="24"/>
        </w:rPr>
        <w:t>A</w:t>
      </w:r>
      <w:r w:rsidRPr="00965D3C">
        <w:rPr>
          <w:rFonts w:asciiTheme="minorHAnsi" w:hAnsiTheme="minorHAnsi" w:cstheme="minorHAnsi"/>
          <w:szCs w:val="24"/>
        </w:rPr>
        <w:t xml:space="preserve">greement </w:t>
      </w:r>
      <w:r w:rsidR="00E4475F">
        <w:rPr>
          <w:rFonts w:asciiTheme="minorHAnsi" w:hAnsiTheme="minorHAnsi" w:cstheme="minorHAnsi"/>
          <w:szCs w:val="24"/>
        </w:rPr>
        <w:t>H</w:t>
      </w:r>
      <w:r w:rsidRPr="00965D3C">
        <w:rPr>
          <w:rFonts w:asciiTheme="minorHAnsi" w:hAnsiTheme="minorHAnsi" w:cstheme="minorHAnsi"/>
          <w:szCs w:val="24"/>
        </w:rPr>
        <w:t xml:space="preserve">olders. </w:t>
      </w:r>
    </w:p>
    <w:p w14:paraId="208F580D" w14:textId="4A496F02" w:rsidR="0026220F" w:rsidRDefault="00E4475F"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 xml:space="preserve">The </w:t>
      </w:r>
      <w:r w:rsidR="0026220F" w:rsidRPr="00965D3C">
        <w:rPr>
          <w:rFonts w:asciiTheme="minorHAnsi" w:hAnsiTheme="minorHAnsi" w:cstheme="minorHAnsi"/>
          <w:szCs w:val="24"/>
        </w:rPr>
        <w:t xml:space="preserve">Contractor </w:t>
      </w:r>
      <w:r w:rsidR="00237CC5" w:rsidRPr="00965D3C">
        <w:rPr>
          <w:rFonts w:asciiTheme="minorHAnsi" w:hAnsiTheme="minorHAnsi" w:cstheme="minorHAnsi"/>
          <w:szCs w:val="24"/>
        </w:rPr>
        <w:t>will staff temporary work orders, on request and within the requested time frame, with individuals who possess the required minimum qualifications required by the classification specification and the desirable qualifications requested in order to perform the assignment to the fullest capacity.</w:t>
      </w:r>
    </w:p>
    <w:p w14:paraId="6C13BAD5" w14:textId="323D0E15" w:rsidR="00237CC5" w:rsidRDefault="00B30642"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lastRenderedPageBreak/>
        <w:t xml:space="preserve">The </w:t>
      </w:r>
      <w:r w:rsidR="00237CC5" w:rsidRPr="00965D3C">
        <w:rPr>
          <w:rFonts w:asciiTheme="minorHAnsi" w:hAnsiTheme="minorHAnsi" w:cstheme="minorHAnsi"/>
          <w:szCs w:val="24"/>
        </w:rPr>
        <w:t>Contractor will use its best efforts to provid</w:t>
      </w:r>
      <w:r w:rsidR="0039307A">
        <w:rPr>
          <w:rFonts w:asciiTheme="minorHAnsi" w:hAnsiTheme="minorHAnsi" w:cstheme="minorHAnsi"/>
          <w:szCs w:val="24"/>
        </w:rPr>
        <w:t>e</w:t>
      </w:r>
      <w:r w:rsidR="00237CC5" w:rsidRPr="00965D3C">
        <w:rPr>
          <w:rFonts w:asciiTheme="minorHAnsi" w:hAnsiTheme="minorHAnsi" w:cstheme="minorHAnsi"/>
          <w:szCs w:val="24"/>
        </w:rPr>
        <w:t xml:space="preserve"> the J</w:t>
      </w:r>
      <w:r w:rsidR="0039307A">
        <w:rPr>
          <w:rFonts w:asciiTheme="minorHAnsi" w:hAnsiTheme="minorHAnsi" w:cstheme="minorHAnsi"/>
          <w:szCs w:val="24"/>
        </w:rPr>
        <w:t>BE’s</w:t>
      </w:r>
      <w:r w:rsidR="00237CC5" w:rsidRPr="00965D3C">
        <w:rPr>
          <w:rFonts w:asciiTheme="minorHAnsi" w:hAnsiTheme="minorHAnsi" w:cstheme="minorHAnsi"/>
          <w:szCs w:val="24"/>
        </w:rPr>
        <w:t xml:space="preserve"> with the temporary services of any temporary staff </w:t>
      </w:r>
      <w:r>
        <w:rPr>
          <w:rFonts w:asciiTheme="minorHAnsi" w:hAnsiTheme="minorHAnsi" w:cstheme="minorHAnsi"/>
          <w:szCs w:val="24"/>
        </w:rPr>
        <w:t xml:space="preserve">transitioning from a </w:t>
      </w:r>
      <w:r w:rsidR="00237CC5" w:rsidRPr="00965D3C">
        <w:rPr>
          <w:rFonts w:asciiTheme="minorHAnsi" w:hAnsiTheme="minorHAnsi" w:cstheme="minorHAnsi"/>
          <w:szCs w:val="24"/>
        </w:rPr>
        <w:t>previous temporary staffing services provider(s), just prior to the Effective Date of this Master Agreement, should the need for the continued temporary services exist.</w:t>
      </w:r>
    </w:p>
    <w:p w14:paraId="7E81F7CD" w14:textId="22398557" w:rsidR="00237CC5" w:rsidRDefault="00B30642"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 xml:space="preserve">The Contractor </w:t>
      </w:r>
      <w:r w:rsidR="006E3537">
        <w:rPr>
          <w:rFonts w:asciiTheme="minorHAnsi" w:hAnsiTheme="minorHAnsi" w:cstheme="minorHAnsi"/>
          <w:szCs w:val="24"/>
        </w:rPr>
        <w:t>is</w:t>
      </w:r>
      <w:r w:rsidR="0039307A">
        <w:rPr>
          <w:rFonts w:asciiTheme="minorHAnsi" w:hAnsiTheme="minorHAnsi" w:cstheme="minorHAnsi"/>
          <w:szCs w:val="24"/>
        </w:rPr>
        <w:t xml:space="preserve"> expected to </w:t>
      </w:r>
      <w:r>
        <w:rPr>
          <w:rFonts w:asciiTheme="minorHAnsi" w:hAnsiTheme="minorHAnsi" w:cstheme="minorHAnsi"/>
          <w:szCs w:val="24"/>
        </w:rPr>
        <w:t>p</w:t>
      </w:r>
      <w:r w:rsidR="00237CC5" w:rsidRPr="00965D3C">
        <w:rPr>
          <w:rFonts w:asciiTheme="minorHAnsi" w:hAnsiTheme="minorHAnsi" w:cstheme="minorHAnsi"/>
          <w:szCs w:val="24"/>
        </w:rPr>
        <w:t xml:space="preserve">rovide regular daily follow-up by email or phone with </w:t>
      </w:r>
      <w:r>
        <w:rPr>
          <w:rFonts w:asciiTheme="minorHAnsi" w:hAnsiTheme="minorHAnsi" w:cstheme="minorHAnsi"/>
          <w:szCs w:val="24"/>
        </w:rPr>
        <w:t xml:space="preserve">the </w:t>
      </w:r>
      <w:r w:rsidR="00237CC5" w:rsidRPr="00965D3C">
        <w:rPr>
          <w:rFonts w:asciiTheme="minorHAnsi" w:hAnsiTheme="minorHAnsi" w:cstheme="minorHAnsi"/>
          <w:szCs w:val="24"/>
        </w:rPr>
        <w:t xml:space="preserve">JBE </w:t>
      </w:r>
      <w:r w:rsidR="003161BC">
        <w:rPr>
          <w:rFonts w:asciiTheme="minorHAnsi" w:hAnsiTheme="minorHAnsi" w:cstheme="minorHAnsi"/>
          <w:szCs w:val="24"/>
        </w:rPr>
        <w:t xml:space="preserve">Order </w:t>
      </w:r>
      <w:r w:rsidR="00237CC5" w:rsidRPr="00965D3C">
        <w:rPr>
          <w:rFonts w:asciiTheme="minorHAnsi" w:hAnsiTheme="minorHAnsi" w:cstheme="minorHAnsi"/>
          <w:szCs w:val="24"/>
        </w:rPr>
        <w:t>Project Manager on temporary positions that have not been filled or require replacement temporary staff.</w:t>
      </w:r>
    </w:p>
    <w:p w14:paraId="3232BEF4" w14:textId="4F814898" w:rsidR="00237CC5" w:rsidRDefault="00237CC5" w:rsidP="00965D3C">
      <w:pPr>
        <w:pStyle w:val="ListParagraph"/>
        <w:numPr>
          <w:ilvl w:val="0"/>
          <w:numId w:val="136"/>
        </w:numPr>
        <w:spacing w:before="120" w:after="120"/>
        <w:ind w:left="1714"/>
        <w:rPr>
          <w:rFonts w:asciiTheme="minorHAnsi" w:hAnsiTheme="minorHAnsi" w:cstheme="minorHAnsi"/>
          <w:szCs w:val="24"/>
        </w:rPr>
      </w:pPr>
      <w:r w:rsidRPr="00965D3C">
        <w:rPr>
          <w:rFonts w:asciiTheme="minorHAnsi" w:hAnsiTheme="minorHAnsi" w:cstheme="minorHAnsi"/>
          <w:szCs w:val="24"/>
        </w:rPr>
        <w:t xml:space="preserve">If </w:t>
      </w:r>
      <w:r w:rsidR="003161BC">
        <w:rPr>
          <w:rFonts w:asciiTheme="minorHAnsi" w:hAnsiTheme="minorHAnsi" w:cstheme="minorHAnsi"/>
          <w:szCs w:val="24"/>
        </w:rPr>
        <w:t xml:space="preserve">the Contractor is </w:t>
      </w:r>
      <w:r w:rsidRPr="00965D3C">
        <w:rPr>
          <w:rFonts w:asciiTheme="minorHAnsi" w:hAnsiTheme="minorHAnsi" w:cstheme="minorHAnsi"/>
          <w:szCs w:val="24"/>
        </w:rPr>
        <w:t xml:space="preserve">unable to provide qualified candidates through its </w:t>
      </w:r>
      <w:r w:rsidR="0039307A">
        <w:rPr>
          <w:rFonts w:asciiTheme="minorHAnsi" w:hAnsiTheme="minorHAnsi" w:cstheme="minorHAnsi"/>
          <w:szCs w:val="24"/>
        </w:rPr>
        <w:t>regular means</w:t>
      </w:r>
      <w:r w:rsidR="0039307A" w:rsidRPr="00965D3C">
        <w:rPr>
          <w:rFonts w:asciiTheme="minorHAnsi" w:hAnsiTheme="minorHAnsi" w:cstheme="minorHAnsi"/>
          <w:szCs w:val="24"/>
        </w:rPr>
        <w:t xml:space="preserve"> </w:t>
      </w:r>
      <w:r w:rsidRPr="00965D3C">
        <w:rPr>
          <w:rFonts w:asciiTheme="minorHAnsi" w:hAnsiTheme="minorHAnsi" w:cstheme="minorHAnsi"/>
          <w:szCs w:val="24"/>
        </w:rPr>
        <w:t>by the designated due date stated on an Order, Contractor may use pre-approved subcontracted temporary staffing agency firm(s) to provide qualified candidates.</w:t>
      </w:r>
    </w:p>
    <w:p w14:paraId="32810AB3" w14:textId="32F0CA2C" w:rsidR="00237CC5" w:rsidRDefault="009965A2"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 xml:space="preserve">The Contractor </w:t>
      </w:r>
      <w:r w:rsidR="0039307A">
        <w:rPr>
          <w:rFonts w:asciiTheme="minorHAnsi" w:hAnsiTheme="minorHAnsi" w:cstheme="minorHAnsi"/>
          <w:szCs w:val="24"/>
        </w:rPr>
        <w:t>is required to have</w:t>
      </w:r>
      <w:r w:rsidR="00237CC5" w:rsidRPr="00965D3C">
        <w:rPr>
          <w:rFonts w:asciiTheme="minorHAnsi" w:hAnsiTheme="minorHAnsi" w:cstheme="minorHAnsi"/>
          <w:szCs w:val="24"/>
        </w:rPr>
        <w:t xml:space="preserve"> background checks </w:t>
      </w:r>
      <w:r w:rsidR="0039307A">
        <w:rPr>
          <w:rFonts w:asciiTheme="minorHAnsi" w:hAnsiTheme="minorHAnsi" w:cstheme="minorHAnsi"/>
          <w:szCs w:val="24"/>
        </w:rPr>
        <w:t>completed on all</w:t>
      </w:r>
      <w:r w:rsidR="00237CC5" w:rsidRPr="00965D3C">
        <w:rPr>
          <w:rFonts w:asciiTheme="minorHAnsi" w:hAnsiTheme="minorHAnsi" w:cstheme="minorHAnsi"/>
          <w:szCs w:val="24"/>
        </w:rPr>
        <w:t xml:space="preserve"> Assigned Temporary Personnel </w:t>
      </w:r>
      <w:r w:rsidR="0039307A">
        <w:rPr>
          <w:rFonts w:asciiTheme="minorHAnsi" w:hAnsiTheme="minorHAnsi" w:cstheme="minorHAnsi"/>
          <w:szCs w:val="24"/>
        </w:rPr>
        <w:t xml:space="preserve">prior to the </w:t>
      </w:r>
      <w:r w:rsidR="00237CC5" w:rsidRPr="00965D3C">
        <w:rPr>
          <w:rFonts w:asciiTheme="minorHAnsi" w:hAnsiTheme="minorHAnsi" w:cstheme="minorHAnsi"/>
          <w:szCs w:val="24"/>
        </w:rPr>
        <w:t>start</w:t>
      </w:r>
      <w:r w:rsidR="0039307A">
        <w:rPr>
          <w:rFonts w:asciiTheme="minorHAnsi" w:hAnsiTheme="minorHAnsi" w:cstheme="minorHAnsi"/>
          <w:szCs w:val="24"/>
        </w:rPr>
        <w:t xml:space="preserve"> of their assignment commencing with any JBE</w:t>
      </w:r>
      <w:r w:rsidR="00237CC5" w:rsidRPr="00965D3C">
        <w:rPr>
          <w:rFonts w:asciiTheme="minorHAnsi" w:hAnsiTheme="minorHAnsi" w:cstheme="minorHAnsi"/>
          <w:szCs w:val="24"/>
        </w:rPr>
        <w:t>. Contractor shall adhere to federal, state and privacy protection laws when conducting background checks and provide the required waivers, authorizations, notices, disclosures, and releases. If the Contractor uses an outside company to conduct background checks, the Contractor shall only use registered, licensed investigators.</w:t>
      </w:r>
    </w:p>
    <w:p w14:paraId="0224F17D" w14:textId="0B7A1F6A" w:rsidR="0039307A" w:rsidRDefault="0039307A"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 xml:space="preserve">The Contractor is required to complete past employment references for selected candidates within one </w:t>
      </w:r>
      <w:r w:rsidR="006E3537">
        <w:rPr>
          <w:rFonts w:asciiTheme="minorHAnsi" w:hAnsiTheme="minorHAnsi" w:cstheme="minorHAnsi"/>
          <w:szCs w:val="24"/>
        </w:rPr>
        <w:t xml:space="preserve">(1) </w:t>
      </w:r>
      <w:r>
        <w:rPr>
          <w:rFonts w:asciiTheme="minorHAnsi" w:hAnsiTheme="minorHAnsi" w:cstheme="minorHAnsi"/>
          <w:szCs w:val="24"/>
        </w:rPr>
        <w:t xml:space="preserve">month of their assignment start date, using Reference Check Template in </w:t>
      </w:r>
      <w:r w:rsidRPr="006E3537">
        <w:rPr>
          <w:rFonts w:asciiTheme="minorHAnsi" w:hAnsiTheme="minorHAnsi" w:cstheme="minorHAnsi"/>
          <w:b/>
          <w:bCs/>
          <w:szCs w:val="24"/>
        </w:rPr>
        <w:t>Appendix G, Form B</w:t>
      </w:r>
      <w:r>
        <w:rPr>
          <w:rFonts w:asciiTheme="minorHAnsi" w:hAnsiTheme="minorHAnsi" w:cstheme="minorHAnsi"/>
          <w:szCs w:val="24"/>
        </w:rPr>
        <w:t>.</w:t>
      </w:r>
    </w:p>
    <w:p w14:paraId="3F7B30C2" w14:textId="7B65D372" w:rsidR="00237CC5" w:rsidRDefault="009965A2"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The Contractor will p</w:t>
      </w:r>
      <w:r w:rsidR="00237CC5" w:rsidRPr="00965D3C">
        <w:rPr>
          <w:rFonts w:asciiTheme="minorHAnsi" w:hAnsiTheme="minorHAnsi" w:cstheme="minorHAnsi"/>
          <w:szCs w:val="24"/>
        </w:rPr>
        <w:t xml:space="preserve">rovide the billing rate for </w:t>
      </w:r>
      <w:r w:rsidR="0039307A">
        <w:rPr>
          <w:rFonts w:asciiTheme="minorHAnsi" w:hAnsiTheme="minorHAnsi" w:cstheme="minorHAnsi"/>
          <w:szCs w:val="24"/>
        </w:rPr>
        <w:t>each</w:t>
      </w:r>
      <w:r w:rsidR="0039307A" w:rsidRPr="00965D3C">
        <w:rPr>
          <w:rFonts w:asciiTheme="minorHAnsi" w:hAnsiTheme="minorHAnsi" w:cstheme="minorHAnsi"/>
          <w:szCs w:val="24"/>
        </w:rPr>
        <w:t xml:space="preserve"> </w:t>
      </w:r>
      <w:r w:rsidR="00237CC5" w:rsidRPr="00965D3C">
        <w:rPr>
          <w:rFonts w:asciiTheme="minorHAnsi" w:hAnsiTheme="minorHAnsi" w:cstheme="minorHAnsi"/>
          <w:szCs w:val="24"/>
        </w:rPr>
        <w:t>Assigned Temporary Personnel, job classification, the applicable mark-up rates, and hours to fulfill for temp-to-hire conversion, if any.</w:t>
      </w:r>
    </w:p>
    <w:p w14:paraId="5F845B6A" w14:textId="5C97AF5C" w:rsidR="00237CC5" w:rsidRDefault="009965A2"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The Contractor will p</w:t>
      </w:r>
      <w:r w:rsidR="00237CC5" w:rsidRPr="00965D3C">
        <w:rPr>
          <w:rFonts w:asciiTheme="minorHAnsi" w:hAnsiTheme="minorHAnsi" w:cstheme="minorHAnsi"/>
          <w:szCs w:val="24"/>
        </w:rPr>
        <w:t xml:space="preserve">rovide ad hoc and detailed monthly temporary staffing reports, which will include at least: name of </w:t>
      </w:r>
      <w:r w:rsidR="0039307A">
        <w:rPr>
          <w:rFonts w:asciiTheme="minorHAnsi" w:hAnsiTheme="minorHAnsi" w:cstheme="minorHAnsi"/>
          <w:szCs w:val="24"/>
        </w:rPr>
        <w:t xml:space="preserve">each </w:t>
      </w:r>
      <w:r w:rsidR="00B10719">
        <w:rPr>
          <w:rFonts w:asciiTheme="minorHAnsi" w:hAnsiTheme="minorHAnsi" w:cstheme="minorHAnsi"/>
          <w:szCs w:val="24"/>
        </w:rPr>
        <w:t>A</w:t>
      </w:r>
      <w:r w:rsidR="00237CC5" w:rsidRPr="00965D3C">
        <w:rPr>
          <w:rFonts w:asciiTheme="minorHAnsi" w:hAnsiTheme="minorHAnsi" w:cstheme="minorHAnsi"/>
          <w:szCs w:val="24"/>
        </w:rPr>
        <w:t xml:space="preserve">ssigned </w:t>
      </w:r>
      <w:r w:rsidR="00B10719">
        <w:rPr>
          <w:rFonts w:asciiTheme="minorHAnsi" w:hAnsiTheme="minorHAnsi" w:cstheme="minorHAnsi"/>
          <w:szCs w:val="24"/>
        </w:rPr>
        <w:t>T</w:t>
      </w:r>
      <w:r w:rsidR="00237CC5" w:rsidRPr="00965D3C">
        <w:rPr>
          <w:rFonts w:asciiTheme="minorHAnsi" w:hAnsiTheme="minorHAnsi" w:cstheme="minorHAnsi"/>
          <w:szCs w:val="24"/>
        </w:rPr>
        <w:t xml:space="preserve">emporary </w:t>
      </w:r>
      <w:r w:rsidR="00B10719">
        <w:rPr>
          <w:rFonts w:asciiTheme="minorHAnsi" w:hAnsiTheme="minorHAnsi" w:cstheme="minorHAnsi"/>
          <w:szCs w:val="24"/>
        </w:rPr>
        <w:t>P</w:t>
      </w:r>
      <w:r w:rsidR="00237CC5" w:rsidRPr="00965D3C">
        <w:rPr>
          <w:rFonts w:asciiTheme="minorHAnsi" w:hAnsiTheme="minorHAnsi" w:cstheme="minorHAnsi"/>
          <w:szCs w:val="24"/>
        </w:rPr>
        <w:t xml:space="preserve">ersonnel, </w:t>
      </w:r>
      <w:r w:rsidR="0039307A">
        <w:rPr>
          <w:rFonts w:asciiTheme="minorHAnsi" w:hAnsiTheme="minorHAnsi" w:cstheme="minorHAnsi"/>
          <w:szCs w:val="24"/>
        </w:rPr>
        <w:t xml:space="preserve">the </w:t>
      </w:r>
      <w:r w:rsidR="00237CC5" w:rsidRPr="00965D3C">
        <w:rPr>
          <w:rFonts w:asciiTheme="minorHAnsi" w:hAnsiTheme="minorHAnsi" w:cstheme="minorHAnsi"/>
          <w:szCs w:val="24"/>
        </w:rPr>
        <w:t xml:space="preserve">unit or office in which </w:t>
      </w:r>
      <w:r w:rsidR="0040274C">
        <w:rPr>
          <w:rFonts w:asciiTheme="minorHAnsi" w:hAnsiTheme="minorHAnsi" w:cstheme="minorHAnsi"/>
          <w:szCs w:val="24"/>
        </w:rPr>
        <w:t>A</w:t>
      </w:r>
      <w:r w:rsidR="00237CC5" w:rsidRPr="00965D3C">
        <w:rPr>
          <w:rFonts w:asciiTheme="minorHAnsi" w:hAnsiTheme="minorHAnsi" w:cstheme="minorHAnsi"/>
          <w:szCs w:val="24"/>
        </w:rPr>
        <w:t xml:space="preserve">ssigned </w:t>
      </w:r>
      <w:r w:rsidR="0040274C">
        <w:rPr>
          <w:rFonts w:asciiTheme="minorHAnsi" w:hAnsiTheme="minorHAnsi" w:cstheme="minorHAnsi"/>
          <w:szCs w:val="24"/>
        </w:rPr>
        <w:t>T</w:t>
      </w:r>
      <w:r w:rsidR="00237CC5" w:rsidRPr="00965D3C">
        <w:rPr>
          <w:rFonts w:asciiTheme="minorHAnsi" w:hAnsiTheme="minorHAnsi" w:cstheme="minorHAnsi"/>
          <w:szCs w:val="24"/>
        </w:rPr>
        <w:t xml:space="preserve">emporary </w:t>
      </w:r>
      <w:r w:rsidR="0040274C">
        <w:rPr>
          <w:rFonts w:asciiTheme="minorHAnsi" w:hAnsiTheme="minorHAnsi" w:cstheme="minorHAnsi"/>
          <w:szCs w:val="24"/>
        </w:rPr>
        <w:t>P</w:t>
      </w:r>
      <w:r w:rsidR="00237CC5" w:rsidRPr="00965D3C">
        <w:rPr>
          <w:rFonts w:asciiTheme="minorHAnsi" w:hAnsiTheme="minorHAnsi" w:cstheme="minorHAnsi"/>
          <w:szCs w:val="24"/>
        </w:rPr>
        <w:t xml:space="preserve">ersonnel works or worked, start and end dates </w:t>
      </w:r>
      <w:r w:rsidR="00E97190" w:rsidRPr="00965D3C">
        <w:rPr>
          <w:rFonts w:asciiTheme="minorHAnsi" w:hAnsiTheme="minorHAnsi" w:cstheme="minorHAnsi"/>
          <w:szCs w:val="24"/>
        </w:rPr>
        <w:t>(or anticipated end date), billing rate, classification, total regular hours worked, total overtime hours worked, and total amount invoiced.</w:t>
      </w:r>
    </w:p>
    <w:p w14:paraId="6777D31B" w14:textId="6FBA1399" w:rsidR="008827BB" w:rsidRDefault="0040274C"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The Contractor will p</w:t>
      </w:r>
      <w:r w:rsidR="00E97190" w:rsidRPr="00965D3C">
        <w:rPr>
          <w:rFonts w:asciiTheme="minorHAnsi" w:hAnsiTheme="minorHAnsi" w:cstheme="minorHAnsi"/>
          <w:szCs w:val="24"/>
        </w:rPr>
        <w:t xml:space="preserve">rovide a single point of contact </w:t>
      </w:r>
      <w:r w:rsidR="006F3ABC">
        <w:rPr>
          <w:rFonts w:asciiTheme="minorHAnsi" w:hAnsiTheme="minorHAnsi" w:cstheme="minorHAnsi"/>
          <w:szCs w:val="24"/>
        </w:rPr>
        <w:t xml:space="preserve">(“Account Manager”) </w:t>
      </w:r>
      <w:r w:rsidR="00E97190" w:rsidRPr="00965D3C">
        <w:rPr>
          <w:rFonts w:asciiTheme="minorHAnsi" w:hAnsiTheme="minorHAnsi" w:cstheme="minorHAnsi"/>
          <w:szCs w:val="24"/>
        </w:rPr>
        <w:t>to support the entire account for this Master Agreement.</w:t>
      </w:r>
      <w:r>
        <w:rPr>
          <w:rFonts w:asciiTheme="minorHAnsi" w:hAnsiTheme="minorHAnsi" w:cstheme="minorHAnsi"/>
          <w:szCs w:val="24"/>
        </w:rPr>
        <w:t xml:space="preserve"> </w:t>
      </w:r>
      <w:r w:rsidRPr="0040274C">
        <w:rPr>
          <w:rFonts w:asciiTheme="minorHAnsi" w:hAnsiTheme="minorHAnsi" w:cstheme="minorHAnsi"/>
          <w:szCs w:val="24"/>
        </w:rPr>
        <w:t>The JBE</w:t>
      </w:r>
      <w:r w:rsidR="0023291B">
        <w:rPr>
          <w:rFonts w:asciiTheme="minorHAnsi" w:hAnsiTheme="minorHAnsi" w:cstheme="minorHAnsi"/>
          <w:szCs w:val="24"/>
        </w:rPr>
        <w:t xml:space="preserve"> </w:t>
      </w:r>
      <w:r w:rsidRPr="0040274C">
        <w:rPr>
          <w:rFonts w:asciiTheme="minorHAnsi" w:hAnsiTheme="minorHAnsi" w:cstheme="minorHAnsi"/>
          <w:szCs w:val="24"/>
        </w:rPr>
        <w:t xml:space="preserve">should be notified as far in advance as possible of any change or replacement of the single point of contact assigned by the </w:t>
      </w:r>
      <w:r>
        <w:rPr>
          <w:rFonts w:asciiTheme="minorHAnsi" w:hAnsiTheme="minorHAnsi" w:cstheme="minorHAnsi"/>
          <w:szCs w:val="24"/>
        </w:rPr>
        <w:t>Contractor</w:t>
      </w:r>
      <w:r w:rsidRPr="0040274C">
        <w:rPr>
          <w:rFonts w:asciiTheme="minorHAnsi" w:hAnsiTheme="minorHAnsi" w:cstheme="minorHAnsi"/>
          <w:szCs w:val="24"/>
        </w:rPr>
        <w:t>.</w:t>
      </w:r>
    </w:p>
    <w:p w14:paraId="174779C1" w14:textId="36A43EE7" w:rsidR="00E97190" w:rsidRDefault="0040274C"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The Contractor will p</w:t>
      </w:r>
      <w:r w:rsidR="00E97190" w:rsidRPr="00965D3C">
        <w:rPr>
          <w:rFonts w:asciiTheme="minorHAnsi" w:hAnsiTheme="minorHAnsi" w:cstheme="minorHAnsi"/>
          <w:szCs w:val="24"/>
        </w:rPr>
        <w:t>rovide Assigned Temporary Personnel with all required sexual harassment prevention training, safety practices/training, and any education or training as required by law.</w:t>
      </w:r>
    </w:p>
    <w:p w14:paraId="4C8E8B88" w14:textId="3354BC3B" w:rsidR="00E97190" w:rsidRPr="00965D3C" w:rsidRDefault="0040274C" w:rsidP="00965D3C">
      <w:pPr>
        <w:pStyle w:val="ListParagraph"/>
        <w:numPr>
          <w:ilvl w:val="0"/>
          <w:numId w:val="136"/>
        </w:numPr>
        <w:spacing w:before="120" w:after="120"/>
        <w:ind w:left="1714"/>
        <w:rPr>
          <w:rFonts w:asciiTheme="minorHAnsi" w:hAnsiTheme="minorHAnsi" w:cstheme="minorHAnsi"/>
          <w:szCs w:val="24"/>
        </w:rPr>
      </w:pPr>
      <w:r>
        <w:rPr>
          <w:rFonts w:asciiTheme="minorHAnsi" w:hAnsiTheme="minorHAnsi" w:cstheme="minorHAnsi"/>
          <w:szCs w:val="24"/>
        </w:rPr>
        <w:t>The Contractor w</w:t>
      </w:r>
      <w:r w:rsidR="00BF0DB6" w:rsidRPr="00965D3C">
        <w:rPr>
          <w:rFonts w:asciiTheme="minorHAnsi" w:hAnsiTheme="minorHAnsi" w:cstheme="minorHAnsi"/>
          <w:szCs w:val="24"/>
        </w:rPr>
        <w:t xml:space="preserve">ill strictly adhere to all state and federal laws with respect to discrimination in employment and shall not discriminate against any individual on the basis of race, color, religion, gender, sexual orientation, marital status, national origin, </w:t>
      </w:r>
      <w:r w:rsidR="00781843" w:rsidRPr="00965D3C">
        <w:rPr>
          <w:rFonts w:asciiTheme="minorHAnsi" w:hAnsiTheme="minorHAnsi" w:cstheme="minorHAnsi"/>
          <w:szCs w:val="24"/>
        </w:rPr>
        <w:t>age,</w:t>
      </w:r>
      <w:r w:rsidR="00BF0DB6" w:rsidRPr="00965D3C">
        <w:rPr>
          <w:rFonts w:asciiTheme="minorHAnsi" w:hAnsiTheme="minorHAnsi" w:cstheme="minorHAnsi"/>
          <w:szCs w:val="24"/>
        </w:rPr>
        <w:t xml:space="preserve"> or disability. The Contractor must conform to the provisions of the Immigration Reform and Control Act of 1986 by verifying the </w:t>
      </w:r>
      <w:r w:rsidR="00BF0DB6" w:rsidRPr="00965D3C">
        <w:rPr>
          <w:rFonts w:asciiTheme="minorHAnsi" w:hAnsiTheme="minorHAnsi" w:cstheme="minorHAnsi"/>
          <w:szCs w:val="24"/>
        </w:rPr>
        <w:lastRenderedPageBreak/>
        <w:t xml:space="preserve">employment eligibility of each person </w:t>
      </w:r>
      <w:r w:rsidR="0039307A">
        <w:rPr>
          <w:rFonts w:asciiTheme="minorHAnsi" w:hAnsiTheme="minorHAnsi" w:cstheme="minorHAnsi"/>
          <w:szCs w:val="24"/>
        </w:rPr>
        <w:t xml:space="preserve">(Assigned Temporary Personnel) </w:t>
      </w:r>
      <w:r w:rsidR="00BF0DB6" w:rsidRPr="00965D3C">
        <w:rPr>
          <w:rFonts w:asciiTheme="minorHAnsi" w:hAnsiTheme="minorHAnsi" w:cstheme="minorHAnsi"/>
          <w:szCs w:val="24"/>
        </w:rPr>
        <w:t xml:space="preserve">referred to the </w:t>
      </w:r>
      <w:r w:rsidR="0039307A">
        <w:rPr>
          <w:rFonts w:asciiTheme="minorHAnsi" w:hAnsiTheme="minorHAnsi" w:cstheme="minorHAnsi"/>
          <w:szCs w:val="24"/>
        </w:rPr>
        <w:t>JBE</w:t>
      </w:r>
      <w:r w:rsidR="00BF0DB6" w:rsidRPr="00965D3C">
        <w:rPr>
          <w:rFonts w:asciiTheme="minorHAnsi" w:hAnsiTheme="minorHAnsi" w:cstheme="minorHAnsi"/>
          <w:szCs w:val="24"/>
        </w:rPr>
        <w:t>. When applicable, the Contractor must also conform to the provisions of the Patient Protection and Affordable Care Act (ACA).</w:t>
      </w:r>
    </w:p>
    <w:p w14:paraId="78CF2CBB" w14:textId="1FB663C6" w:rsidR="00BF0DB6" w:rsidRPr="00BB3997" w:rsidRDefault="00BF0DB6" w:rsidP="00965D3C">
      <w:pPr>
        <w:pStyle w:val="ListParagraph"/>
        <w:numPr>
          <w:ilvl w:val="0"/>
          <w:numId w:val="47"/>
        </w:numPr>
        <w:spacing w:before="120" w:after="120"/>
        <w:ind w:left="1350"/>
        <w:rPr>
          <w:rFonts w:asciiTheme="minorHAnsi" w:hAnsiTheme="minorHAnsi" w:cstheme="minorHAnsi"/>
          <w:b/>
          <w:bCs/>
          <w:szCs w:val="24"/>
          <w:u w:val="single"/>
        </w:rPr>
      </w:pPr>
      <w:r w:rsidRPr="00BB3997">
        <w:rPr>
          <w:rFonts w:asciiTheme="minorHAnsi" w:hAnsiTheme="minorHAnsi" w:cstheme="minorHAnsi"/>
          <w:b/>
          <w:bCs/>
          <w:szCs w:val="24"/>
          <w:u w:val="single"/>
        </w:rPr>
        <w:t>Assignment Request</w:t>
      </w:r>
    </w:p>
    <w:p w14:paraId="4AD90D01" w14:textId="45A7DF8F" w:rsidR="00BF0DB6" w:rsidRDefault="00BF0DB6" w:rsidP="008827BB">
      <w:pPr>
        <w:pStyle w:val="ListParagraph"/>
        <w:numPr>
          <w:ilvl w:val="0"/>
          <w:numId w:val="48"/>
        </w:numPr>
        <w:spacing w:before="120" w:after="120"/>
        <w:rPr>
          <w:rFonts w:asciiTheme="minorHAnsi" w:hAnsiTheme="minorHAnsi" w:cstheme="minorHAnsi"/>
          <w:szCs w:val="24"/>
        </w:rPr>
      </w:pPr>
      <w:r>
        <w:rPr>
          <w:rFonts w:asciiTheme="minorHAnsi" w:hAnsiTheme="minorHAnsi" w:cstheme="minorHAnsi"/>
          <w:szCs w:val="24"/>
        </w:rPr>
        <w:t xml:space="preserve">A JBE Order Project Manager may email </w:t>
      </w:r>
      <w:r w:rsidR="00774F73">
        <w:rPr>
          <w:rFonts w:asciiTheme="minorHAnsi" w:hAnsiTheme="minorHAnsi" w:cstheme="minorHAnsi"/>
          <w:szCs w:val="24"/>
        </w:rPr>
        <w:t xml:space="preserve">or call </w:t>
      </w:r>
      <w:r>
        <w:rPr>
          <w:rFonts w:asciiTheme="minorHAnsi" w:hAnsiTheme="minorHAnsi" w:cstheme="minorHAnsi"/>
          <w:szCs w:val="24"/>
        </w:rPr>
        <w:t>the Contractor’s Account Manager to request temporary personnel for an Assignment. Previously approved Classifications are set forth in Appendix E, Classifications.</w:t>
      </w:r>
    </w:p>
    <w:p w14:paraId="024BBD35" w14:textId="1A7F39B6" w:rsidR="00BF0DB6" w:rsidRDefault="009A50CE" w:rsidP="008827BB">
      <w:pPr>
        <w:pStyle w:val="ListParagraph"/>
        <w:numPr>
          <w:ilvl w:val="0"/>
          <w:numId w:val="48"/>
        </w:numPr>
        <w:spacing w:before="120" w:after="120"/>
        <w:rPr>
          <w:rFonts w:asciiTheme="minorHAnsi" w:hAnsiTheme="minorHAnsi" w:cstheme="minorHAnsi"/>
          <w:szCs w:val="24"/>
        </w:rPr>
      </w:pPr>
      <w:r w:rsidRPr="00965D3C">
        <w:rPr>
          <w:rFonts w:asciiTheme="minorHAnsi" w:hAnsiTheme="minorHAnsi" w:cstheme="minorHAnsi"/>
          <w:szCs w:val="24"/>
        </w:rPr>
        <w:t>The Judicial Council’s or Participating JBE’s request will include, but will not be limited to: (i) a description of the type of service or work requested; (ii) the Start Date and End Date for the Assignment; (iii) the Work Location; (iv) the Work Schedule: (v) any certifications that may be required; (vi) the level of expertise and/or education required; and (vii) any special conditions that may apply to the Assignment.</w:t>
      </w:r>
      <w:r w:rsidR="006F3ABC">
        <w:rPr>
          <w:rFonts w:asciiTheme="minorHAnsi" w:hAnsiTheme="minorHAnsi" w:cstheme="minorHAnsi"/>
          <w:szCs w:val="24"/>
        </w:rPr>
        <w:t xml:space="preserve"> </w:t>
      </w:r>
      <w:r w:rsidR="006F3ABC">
        <w:t>Work Orders submitted from a JBE may be for full or part-time work, and may require onsite, remote, and/or some combination (hybrid) work schedule. For assignments with remote schedules, it is expected that the Assigned Temporary Personnel will be able to pick up and drop off equipment (laptop, badge, etc.) on the first and last day of the Assignment, and attend meetings or trainings</w:t>
      </w:r>
      <w:r w:rsidR="00781843">
        <w:t xml:space="preserve"> onsite</w:t>
      </w:r>
      <w:r w:rsidR="006F3ABC">
        <w:t>, as assigned by their supervisor.</w:t>
      </w:r>
    </w:p>
    <w:p w14:paraId="6700B2A7" w14:textId="56D62901" w:rsidR="009A50CE" w:rsidRDefault="009A50CE" w:rsidP="008827BB">
      <w:pPr>
        <w:pStyle w:val="ListParagraph"/>
        <w:numPr>
          <w:ilvl w:val="0"/>
          <w:numId w:val="48"/>
        </w:numPr>
        <w:spacing w:before="120" w:after="120"/>
        <w:rPr>
          <w:rFonts w:asciiTheme="minorHAnsi" w:hAnsiTheme="minorHAnsi" w:cstheme="minorHAnsi"/>
          <w:szCs w:val="24"/>
        </w:rPr>
      </w:pPr>
      <w:r w:rsidRPr="00965D3C">
        <w:rPr>
          <w:rFonts w:asciiTheme="minorHAnsi" w:hAnsiTheme="minorHAnsi" w:cstheme="minorHAnsi"/>
          <w:szCs w:val="24"/>
        </w:rPr>
        <w:t>The JBE Order Project Manager will forward a draft work order to the Contractor’s Account Manager. Upon the Contractor’s receipt of a draft work order from the JBE Order Project Manager, the Contractor’s Account Manager will forward introductions of potential candidates via email to the JBE Order Project Manager.</w:t>
      </w:r>
    </w:p>
    <w:p w14:paraId="7D2D77FF" w14:textId="53198D6A" w:rsidR="009A50CE" w:rsidRDefault="009A50CE" w:rsidP="008827BB">
      <w:pPr>
        <w:pStyle w:val="ListParagraph"/>
        <w:numPr>
          <w:ilvl w:val="0"/>
          <w:numId w:val="48"/>
        </w:numPr>
        <w:spacing w:before="120" w:after="120"/>
        <w:rPr>
          <w:rFonts w:asciiTheme="minorHAnsi" w:hAnsiTheme="minorHAnsi" w:cstheme="minorHAnsi"/>
          <w:szCs w:val="24"/>
        </w:rPr>
      </w:pPr>
      <w:r w:rsidRPr="00965D3C">
        <w:rPr>
          <w:rFonts w:asciiTheme="minorHAnsi" w:hAnsiTheme="minorHAnsi" w:cstheme="minorHAnsi"/>
          <w:szCs w:val="24"/>
        </w:rPr>
        <w:t xml:space="preserve">The JBE Order Project Manager may occasionally refer a potential candidate for an Assignment. The Contractor’s Account Manager will (i) interview the candidate; (ii) will process the candidate as an employee of the Contractor or employee of a Subcontractor, as appropriate; and (iii) </w:t>
      </w:r>
      <w:r w:rsidR="004B5DAD" w:rsidRPr="00965D3C">
        <w:rPr>
          <w:rFonts w:asciiTheme="minorHAnsi" w:hAnsiTheme="minorHAnsi" w:cstheme="minorHAnsi"/>
          <w:szCs w:val="24"/>
        </w:rPr>
        <w:t>will submit a response to the JBE’s request that includes such candidate for consideration of the Assignment.</w:t>
      </w:r>
    </w:p>
    <w:p w14:paraId="75C083F2" w14:textId="65CA9B1B" w:rsidR="004B5DAD" w:rsidRDefault="004B5DAD" w:rsidP="008827BB">
      <w:pPr>
        <w:pStyle w:val="ListParagraph"/>
        <w:numPr>
          <w:ilvl w:val="0"/>
          <w:numId w:val="48"/>
        </w:numPr>
        <w:spacing w:before="120" w:after="120"/>
        <w:rPr>
          <w:rFonts w:asciiTheme="minorHAnsi" w:hAnsiTheme="minorHAnsi" w:cstheme="minorHAnsi"/>
          <w:szCs w:val="24"/>
        </w:rPr>
      </w:pPr>
      <w:r w:rsidRPr="00965D3C">
        <w:rPr>
          <w:rFonts w:asciiTheme="minorHAnsi" w:hAnsiTheme="minorHAnsi" w:cstheme="minorHAnsi"/>
          <w:szCs w:val="24"/>
        </w:rPr>
        <w:t>Each candidate to be considered for an Assignment shall be introduced in a separate email containing, at a minimum: (i) candidate’s resume; (ii) the Salary Rate or Subcontractor Billing Rate, as applicable; (iii) the appropriate Contractor Mark-up, JBE Referral Mark-up, Subcontractor Mark-up, and/or discount, as applicable; (iv) the Billing Rate; (v) the Classification; (vi) the applicable Conversion Period</w:t>
      </w:r>
      <w:r w:rsidR="00781843">
        <w:rPr>
          <w:rFonts w:asciiTheme="minorHAnsi" w:hAnsiTheme="minorHAnsi" w:cstheme="minorHAnsi"/>
          <w:szCs w:val="24"/>
        </w:rPr>
        <w:t>; and (vii) any tracking number used by the JBE to identify the specific Work Order request</w:t>
      </w:r>
      <w:r w:rsidRPr="00965D3C">
        <w:rPr>
          <w:rFonts w:asciiTheme="minorHAnsi" w:hAnsiTheme="minorHAnsi" w:cstheme="minorHAnsi"/>
          <w:szCs w:val="24"/>
        </w:rPr>
        <w:t>.</w:t>
      </w:r>
    </w:p>
    <w:p w14:paraId="208693F4" w14:textId="2827F0B6" w:rsidR="004B5DAD" w:rsidRDefault="004B5DAD" w:rsidP="008827BB">
      <w:pPr>
        <w:pStyle w:val="ListParagraph"/>
        <w:numPr>
          <w:ilvl w:val="0"/>
          <w:numId w:val="47"/>
        </w:numPr>
        <w:spacing w:before="120" w:after="120"/>
        <w:ind w:left="1350"/>
        <w:rPr>
          <w:rFonts w:asciiTheme="minorHAnsi" w:hAnsiTheme="minorHAnsi" w:cstheme="minorHAnsi"/>
          <w:b/>
          <w:bCs/>
          <w:szCs w:val="24"/>
          <w:u w:val="single"/>
        </w:rPr>
      </w:pPr>
      <w:r w:rsidRPr="00BD0F5F">
        <w:rPr>
          <w:rFonts w:asciiTheme="minorHAnsi" w:hAnsiTheme="minorHAnsi" w:cstheme="minorHAnsi"/>
          <w:b/>
          <w:bCs/>
          <w:szCs w:val="24"/>
          <w:u w:val="single"/>
        </w:rPr>
        <w:t>Recruiting, Interviewing and Selection</w:t>
      </w:r>
    </w:p>
    <w:p w14:paraId="31A37C78" w14:textId="19F44D1C" w:rsidR="004B5DAD" w:rsidRDefault="004B5DAD" w:rsidP="004D064C">
      <w:pPr>
        <w:pStyle w:val="ListParagraph"/>
        <w:numPr>
          <w:ilvl w:val="1"/>
          <w:numId w:val="47"/>
        </w:numPr>
        <w:spacing w:before="120" w:after="120"/>
        <w:ind w:left="1710"/>
        <w:rPr>
          <w:rFonts w:asciiTheme="minorHAnsi" w:hAnsiTheme="minorHAnsi" w:cstheme="minorHAnsi"/>
          <w:szCs w:val="24"/>
        </w:rPr>
      </w:pPr>
      <w:r w:rsidRPr="00965D3C">
        <w:rPr>
          <w:rFonts w:asciiTheme="minorHAnsi" w:hAnsiTheme="minorHAnsi" w:cstheme="minorHAnsi"/>
          <w:szCs w:val="24"/>
        </w:rPr>
        <w:t>The Contractor will pre-qualify the prospective candidates to determine acceptability and the candidate’s ability to meet the requirements of the Assignment, including but not limited to, skill level, flexibility, professionalism, and communication skills.</w:t>
      </w:r>
    </w:p>
    <w:p w14:paraId="7C0E5601" w14:textId="2ED33834" w:rsidR="00781843" w:rsidRDefault="004B5DAD" w:rsidP="004D064C">
      <w:pPr>
        <w:pStyle w:val="ListParagraph"/>
        <w:numPr>
          <w:ilvl w:val="1"/>
          <w:numId w:val="47"/>
        </w:numPr>
        <w:spacing w:before="120" w:after="120"/>
        <w:ind w:left="1710"/>
        <w:rPr>
          <w:rFonts w:asciiTheme="minorHAnsi" w:hAnsiTheme="minorHAnsi" w:cstheme="minorHAnsi"/>
          <w:szCs w:val="24"/>
        </w:rPr>
      </w:pPr>
      <w:bookmarkStart w:id="1" w:name="_Hlk182814753"/>
      <w:r w:rsidRPr="00965D3C">
        <w:rPr>
          <w:rFonts w:asciiTheme="minorHAnsi" w:hAnsiTheme="minorHAnsi" w:cstheme="minorHAnsi"/>
          <w:szCs w:val="24"/>
        </w:rPr>
        <w:lastRenderedPageBreak/>
        <w:t>The Contractor will verify the prospective candidate</w:t>
      </w:r>
      <w:r w:rsidR="00F70A8E">
        <w:rPr>
          <w:rFonts w:asciiTheme="minorHAnsi" w:hAnsiTheme="minorHAnsi" w:cstheme="minorHAnsi"/>
          <w:szCs w:val="24"/>
        </w:rPr>
        <w:t>’</w:t>
      </w:r>
      <w:r w:rsidRPr="00965D3C">
        <w:rPr>
          <w:rFonts w:asciiTheme="minorHAnsi" w:hAnsiTheme="minorHAnsi" w:cstheme="minorHAnsi"/>
          <w:szCs w:val="24"/>
        </w:rPr>
        <w:t>s employment information and references</w:t>
      </w:r>
      <w:r w:rsidR="00781843">
        <w:rPr>
          <w:rFonts w:asciiTheme="minorHAnsi" w:hAnsiTheme="minorHAnsi" w:cstheme="minorHAnsi"/>
          <w:szCs w:val="24"/>
        </w:rPr>
        <w:t xml:space="preserve"> in advance of placing a candidate with a JBE, or within one</w:t>
      </w:r>
      <w:r w:rsidR="00363A17">
        <w:rPr>
          <w:rFonts w:asciiTheme="minorHAnsi" w:hAnsiTheme="minorHAnsi" w:cstheme="minorHAnsi"/>
          <w:szCs w:val="24"/>
        </w:rPr>
        <w:t xml:space="preserve"> (1)</w:t>
      </w:r>
      <w:r w:rsidR="00781843">
        <w:rPr>
          <w:rFonts w:asciiTheme="minorHAnsi" w:hAnsiTheme="minorHAnsi" w:cstheme="minorHAnsi"/>
          <w:szCs w:val="24"/>
        </w:rPr>
        <w:t xml:space="preserve"> month after the candidate begins work</w:t>
      </w:r>
      <w:r w:rsidRPr="00965D3C">
        <w:rPr>
          <w:rFonts w:asciiTheme="minorHAnsi" w:hAnsiTheme="minorHAnsi" w:cstheme="minorHAnsi"/>
          <w:szCs w:val="24"/>
        </w:rPr>
        <w:t xml:space="preserve">. </w:t>
      </w:r>
      <w:bookmarkEnd w:id="1"/>
      <w:r w:rsidR="00781843">
        <w:rPr>
          <w:rFonts w:asciiTheme="minorHAnsi" w:hAnsiTheme="minorHAnsi" w:cstheme="minorHAnsi"/>
          <w:szCs w:val="24"/>
        </w:rPr>
        <w:t xml:space="preserve">The Contractor should share any concerns or material discrepancies with the JBE. </w:t>
      </w:r>
    </w:p>
    <w:p w14:paraId="152AE90D" w14:textId="0FD53CC0" w:rsidR="004B5DAD" w:rsidRDefault="004B5DAD" w:rsidP="004D064C">
      <w:pPr>
        <w:pStyle w:val="ListParagraph"/>
        <w:numPr>
          <w:ilvl w:val="1"/>
          <w:numId w:val="47"/>
        </w:numPr>
        <w:spacing w:before="120" w:after="120"/>
        <w:ind w:left="1710"/>
        <w:rPr>
          <w:rFonts w:asciiTheme="minorHAnsi" w:hAnsiTheme="minorHAnsi" w:cstheme="minorHAnsi"/>
          <w:szCs w:val="24"/>
        </w:rPr>
      </w:pPr>
      <w:r w:rsidRPr="00965D3C">
        <w:rPr>
          <w:rFonts w:asciiTheme="minorHAnsi" w:hAnsiTheme="minorHAnsi" w:cstheme="minorHAnsi"/>
          <w:szCs w:val="24"/>
        </w:rPr>
        <w:t>The Contractor shall conduct personal background checks, including criminal background checks at the county level (e.g., counties of residence for the last seven</w:t>
      </w:r>
      <w:r w:rsidR="00F70A8E">
        <w:rPr>
          <w:rFonts w:asciiTheme="minorHAnsi" w:hAnsiTheme="minorHAnsi" w:cstheme="minorHAnsi"/>
          <w:szCs w:val="24"/>
        </w:rPr>
        <w:t xml:space="preserve"> [7]</w:t>
      </w:r>
      <w:r w:rsidRPr="00965D3C">
        <w:rPr>
          <w:rFonts w:asciiTheme="minorHAnsi" w:hAnsiTheme="minorHAnsi" w:cstheme="minorHAnsi"/>
          <w:szCs w:val="24"/>
        </w:rPr>
        <w:t xml:space="preserve"> years) and at the federal district level (e.g., Federal District Court, Northern California)</w:t>
      </w:r>
      <w:bookmarkStart w:id="2" w:name="_Hlk182814806"/>
      <w:r w:rsidRPr="00965D3C">
        <w:rPr>
          <w:rFonts w:asciiTheme="minorHAnsi" w:hAnsiTheme="minorHAnsi" w:cstheme="minorHAnsi"/>
          <w:szCs w:val="24"/>
        </w:rPr>
        <w:t xml:space="preserve">, prior to Assigned Temporary Personnel starting work. </w:t>
      </w:r>
      <w:bookmarkStart w:id="3" w:name="_Hlk182814823"/>
      <w:bookmarkEnd w:id="2"/>
      <w:r w:rsidR="00C55014" w:rsidRPr="00965D3C">
        <w:rPr>
          <w:rFonts w:asciiTheme="minorHAnsi" w:hAnsiTheme="minorHAnsi" w:cstheme="minorHAnsi"/>
          <w:szCs w:val="24"/>
        </w:rPr>
        <w:t xml:space="preserve">Assigned Temporary Personnel must successfully clear background before starting work. </w:t>
      </w:r>
      <w:bookmarkEnd w:id="3"/>
      <w:r w:rsidR="00C55014" w:rsidRPr="00965D3C">
        <w:rPr>
          <w:rFonts w:asciiTheme="minorHAnsi" w:hAnsiTheme="minorHAnsi" w:cstheme="minorHAnsi"/>
          <w:szCs w:val="24"/>
        </w:rPr>
        <w:t xml:space="preserve">The actual cost for any background checks will be paid by the Judicial Council or Participating JBE from an Order. </w:t>
      </w:r>
      <w:bookmarkStart w:id="4" w:name="_Hlk182814846"/>
      <w:r w:rsidR="00C55014" w:rsidRPr="00965D3C">
        <w:rPr>
          <w:rFonts w:asciiTheme="minorHAnsi" w:hAnsiTheme="minorHAnsi" w:cstheme="minorHAnsi"/>
          <w:szCs w:val="24"/>
        </w:rPr>
        <w:t xml:space="preserve">The Contractor should share any concerns or material discrepancies </w:t>
      </w:r>
      <w:r w:rsidR="00F70A8E">
        <w:rPr>
          <w:rFonts w:asciiTheme="minorHAnsi" w:hAnsiTheme="minorHAnsi" w:cstheme="minorHAnsi"/>
          <w:szCs w:val="24"/>
        </w:rPr>
        <w:t xml:space="preserve">with </w:t>
      </w:r>
      <w:r w:rsidR="00C55014" w:rsidRPr="00965D3C">
        <w:rPr>
          <w:rFonts w:asciiTheme="minorHAnsi" w:hAnsiTheme="minorHAnsi" w:cstheme="minorHAnsi"/>
          <w:szCs w:val="24"/>
        </w:rPr>
        <w:t xml:space="preserve">the JBE. </w:t>
      </w:r>
      <w:bookmarkEnd w:id="4"/>
    </w:p>
    <w:p w14:paraId="7CF52EB8" w14:textId="60347A4D" w:rsidR="00C55014" w:rsidRDefault="00C55014" w:rsidP="004D064C">
      <w:pPr>
        <w:pStyle w:val="ListParagraph"/>
        <w:numPr>
          <w:ilvl w:val="1"/>
          <w:numId w:val="47"/>
        </w:numPr>
        <w:spacing w:before="120" w:after="120"/>
        <w:ind w:left="1710"/>
        <w:rPr>
          <w:rFonts w:asciiTheme="minorHAnsi" w:hAnsiTheme="minorHAnsi" w:cstheme="minorHAnsi"/>
          <w:szCs w:val="24"/>
        </w:rPr>
      </w:pPr>
      <w:r w:rsidRPr="00965D3C">
        <w:rPr>
          <w:rFonts w:asciiTheme="minorHAnsi" w:hAnsiTheme="minorHAnsi" w:cstheme="minorHAnsi"/>
          <w:szCs w:val="24"/>
        </w:rPr>
        <w:t>The Contractor will inform all prospective candidates of the Contractor’s requirements and the prospective candidate’s obligations pursuant to the Administrative Requirements, below, if the candidate is selected to provide temporary services to the Judicial Council.</w:t>
      </w:r>
    </w:p>
    <w:p w14:paraId="7A4D2D81" w14:textId="53BFB239" w:rsidR="00C55014" w:rsidRPr="00BD0F5F" w:rsidRDefault="00C55014" w:rsidP="00965D3C">
      <w:pPr>
        <w:pStyle w:val="ListParagraph"/>
        <w:numPr>
          <w:ilvl w:val="0"/>
          <w:numId w:val="47"/>
        </w:numPr>
        <w:spacing w:before="120" w:after="120"/>
        <w:ind w:left="1350"/>
        <w:rPr>
          <w:rFonts w:asciiTheme="minorHAnsi" w:hAnsiTheme="minorHAnsi" w:cstheme="minorHAnsi"/>
          <w:b/>
          <w:bCs/>
          <w:szCs w:val="24"/>
          <w:u w:val="single"/>
        </w:rPr>
      </w:pPr>
      <w:r w:rsidRPr="00BD0F5F">
        <w:rPr>
          <w:rFonts w:asciiTheme="minorHAnsi" w:hAnsiTheme="minorHAnsi" w:cstheme="minorHAnsi"/>
          <w:b/>
          <w:bCs/>
          <w:szCs w:val="24"/>
          <w:u w:val="single"/>
        </w:rPr>
        <w:t>Administrative Requirements</w:t>
      </w:r>
    </w:p>
    <w:p w14:paraId="05FD7A07" w14:textId="43A67110" w:rsidR="00C55014" w:rsidRDefault="00C55014" w:rsidP="004D064C">
      <w:pPr>
        <w:spacing w:before="120" w:after="120"/>
        <w:ind w:left="1350"/>
        <w:rPr>
          <w:rFonts w:asciiTheme="minorHAnsi" w:hAnsiTheme="minorHAnsi" w:cstheme="minorHAnsi"/>
          <w:szCs w:val="24"/>
        </w:rPr>
      </w:pPr>
      <w:r>
        <w:rPr>
          <w:rFonts w:asciiTheme="minorHAnsi" w:hAnsiTheme="minorHAnsi" w:cstheme="minorHAnsi"/>
          <w:szCs w:val="24"/>
        </w:rPr>
        <w:t>The Contractor shall inform all Assigned Temporary Personnel that: (i) said Assigned Temporary Personnel is not entitled to the provision</w:t>
      </w:r>
      <w:r w:rsidR="00D278BB">
        <w:rPr>
          <w:rFonts w:asciiTheme="minorHAnsi" w:hAnsiTheme="minorHAnsi" w:cstheme="minorHAnsi"/>
          <w:szCs w:val="24"/>
        </w:rPr>
        <w:t>s</w:t>
      </w:r>
      <w:r>
        <w:rPr>
          <w:rFonts w:asciiTheme="minorHAnsi" w:hAnsiTheme="minorHAnsi" w:cstheme="minorHAnsi"/>
          <w:szCs w:val="24"/>
        </w:rPr>
        <w:t xml:space="preserve"> of any Judicial Council employee benefit </w:t>
      </w:r>
      <w:r w:rsidR="00D278BB">
        <w:rPr>
          <w:rFonts w:asciiTheme="minorHAnsi" w:hAnsiTheme="minorHAnsi" w:cstheme="minorHAnsi"/>
          <w:szCs w:val="24"/>
        </w:rPr>
        <w:t>(</w:t>
      </w:r>
      <w:r w:rsidRPr="00965D3C">
        <w:rPr>
          <w:rFonts w:asciiTheme="minorHAnsi" w:hAnsiTheme="minorHAnsi" w:cstheme="minorHAnsi"/>
          <w:b/>
          <w:bCs/>
          <w:szCs w:val="24"/>
        </w:rPr>
        <w:t xml:space="preserve">Appendix A, </w:t>
      </w:r>
      <w:r w:rsidR="00D278BB">
        <w:rPr>
          <w:rFonts w:asciiTheme="minorHAnsi" w:hAnsiTheme="minorHAnsi" w:cstheme="minorHAnsi"/>
          <w:b/>
          <w:bCs/>
          <w:szCs w:val="24"/>
        </w:rPr>
        <w:t>P</w:t>
      </w:r>
      <w:r w:rsidRPr="00965D3C">
        <w:rPr>
          <w:rFonts w:asciiTheme="minorHAnsi" w:hAnsiTheme="minorHAnsi" w:cstheme="minorHAnsi"/>
          <w:b/>
          <w:bCs/>
          <w:szCs w:val="24"/>
        </w:rPr>
        <w:t xml:space="preserve">aragraph </w:t>
      </w:r>
      <w:r w:rsidR="0060272D">
        <w:rPr>
          <w:rFonts w:asciiTheme="minorHAnsi" w:hAnsiTheme="minorHAnsi" w:cstheme="minorHAnsi"/>
          <w:b/>
          <w:bCs/>
          <w:szCs w:val="24"/>
        </w:rPr>
        <w:t>2</w:t>
      </w:r>
      <w:r w:rsidRPr="00965D3C">
        <w:rPr>
          <w:rFonts w:asciiTheme="minorHAnsi" w:hAnsiTheme="minorHAnsi" w:cstheme="minorHAnsi"/>
          <w:b/>
          <w:bCs/>
          <w:szCs w:val="24"/>
        </w:rPr>
        <w:t>.8</w:t>
      </w:r>
      <w:r>
        <w:rPr>
          <w:rFonts w:asciiTheme="minorHAnsi" w:hAnsiTheme="minorHAnsi" w:cstheme="minorHAnsi"/>
          <w:szCs w:val="24"/>
        </w:rPr>
        <w:t xml:space="preserve">, Contractor’s and Subcontractor’s </w:t>
      </w:r>
      <w:r w:rsidR="00D278BB">
        <w:rPr>
          <w:rFonts w:asciiTheme="minorHAnsi" w:hAnsiTheme="minorHAnsi" w:cstheme="minorHAnsi"/>
          <w:szCs w:val="24"/>
        </w:rPr>
        <w:t>P</w:t>
      </w:r>
      <w:r>
        <w:rPr>
          <w:rFonts w:asciiTheme="minorHAnsi" w:hAnsiTheme="minorHAnsi" w:cstheme="minorHAnsi"/>
          <w:szCs w:val="24"/>
        </w:rPr>
        <w:t xml:space="preserve">ersonnel Are Not Employees of the Judicial Council or Participating JBE’s; and (ii) said Assigned Temporary Personnel is bound by the terms and conditions of </w:t>
      </w:r>
      <w:r w:rsidRPr="00965D3C">
        <w:rPr>
          <w:rFonts w:asciiTheme="minorHAnsi" w:hAnsiTheme="minorHAnsi" w:cstheme="minorHAnsi"/>
          <w:b/>
          <w:bCs/>
          <w:szCs w:val="24"/>
        </w:rPr>
        <w:t xml:space="preserve">Appendix C, </w:t>
      </w:r>
      <w:r w:rsidR="00D278BB">
        <w:rPr>
          <w:rFonts w:asciiTheme="minorHAnsi" w:hAnsiTheme="minorHAnsi" w:cstheme="minorHAnsi"/>
          <w:b/>
          <w:bCs/>
          <w:szCs w:val="24"/>
        </w:rPr>
        <w:t>P</w:t>
      </w:r>
      <w:r w:rsidRPr="00965D3C">
        <w:rPr>
          <w:rFonts w:asciiTheme="minorHAnsi" w:hAnsiTheme="minorHAnsi" w:cstheme="minorHAnsi"/>
          <w:b/>
          <w:bCs/>
          <w:szCs w:val="24"/>
        </w:rPr>
        <w:t xml:space="preserve">aragraph 2.4, </w:t>
      </w:r>
      <w:r w:rsidR="00D278BB">
        <w:rPr>
          <w:rFonts w:asciiTheme="minorHAnsi" w:hAnsiTheme="minorHAnsi" w:cstheme="minorHAnsi"/>
          <w:b/>
          <w:bCs/>
          <w:szCs w:val="24"/>
        </w:rPr>
        <w:t xml:space="preserve">No </w:t>
      </w:r>
      <w:r w:rsidRPr="00965D3C">
        <w:rPr>
          <w:rFonts w:asciiTheme="minorHAnsi" w:hAnsiTheme="minorHAnsi" w:cstheme="minorHAnsi"/>
          <w:b/>
          <w:bCs/>
          <w:szCs w:val="24"/>
        </w:rPr>
        <w:t>Conflict of Interest</w:t>
      </w:r>
      <w:r>
        <w:rPr>
          <w:rFonts w:asciiTheme="minorHAnsi" w:hAnsiTheme="minorHAnsi" w:cstheme="minorHAnsi"/>
          <w:szCs w:val="24"/>
        </w:rPr>
        <w:t xml:space="preserve">. </w:t>
      </w:r>
    </w:p>
    <w:p w14:paraId="368AAC4E" w14:textId="6773115C" w:rsidR="00C55014" w:rsidRDefault="00C55014" w:rsidP="004D064C">
      <w:pPr>
        <w:pStyle w:val="ListParagraph"/>
        <w:numPr>
          <w:ilvl w:val="0"/>
          <w:numId w:val="47"/>
        </w:numPr>
        <w:spacing w:before="120" w:after="120"/>
        <w:ind w:left="1350"/>
        <w:rPr>
          <w:rFonts w:asciiTheme="minorHAnsi" w:hAnsiTheme="minorHAnsi" w:cstheme="minorHAnsi"/>
          <w:b/>
          <w:bCs/>
          <w:szCs w:val="24"/>
          <w:u w:val="single"/>
        </w:rPr>
      </w:pPr>
      <w:r w:rsidRPr="00BD0F5F">
        <w:rPr>
          <w:rFonts w:asciiTheme="minorHAnsi" w:hAnsiTheme="minorHAnsi" w:cstheme="minorHAnsi"/>
          <w:b/>
          <w:bCs/>
          <w:szCs w:val="24"/>
          <w:u w:val="single"/>
        </w:rPr>
        <w:t>Use of Approved Subcontractors</w:t>
      </w:r>
    </w:p>
    <w:p w14:paraId="2029205F" w14:textId="5FECB130" w:rsidR="00C55014" w:rsidRDefault="00247E8D" w:rsidP="00B23AE7">
      <w:pPr>
        <w:pStyle w:val="ListParagraph"/>
        <w:numPr>
          <w:ilvl w:val="1"/>
          <w:numId w:val="47"/>
        </w:numPr>
        <w:spacing w:before="120" w:after="120"/>
        <w:ind w:left="1710"/>
        <w:rPr>
          <w:rFonts w:asciiTheme="minorHAnsi" w:hAnsiTheme="minorHAnsi" w:cstheme="minorHAnsi"/>
          <w:szCs w:val="24"/>
        </w:rPr>
      </w:pPr>
      <w:r w:rsidRPr="00965D3C">
        <w:rPr>
          <w:rFonts w:asciiTheme="minorHAnsi" w:hAnsiTheme="minorHAnsi" w:cstheme="minorHAnsi"/>
          <w:szCs w:val="24"/>
        </w:rPr>
        <w:t xml:space="preserve">As set forth in </w:t>
      </w:r>
      <w:r w:rsidRPr="00BD0F5F">
        <w:rPr>
          <w:rFonts w:asciiTheme="minorHAnsi" w:hAnsiTheme="minorHAnsi" w:cstheme="minorHAnsi"/>
          <w:b/>
          <w:bCs/>
          <w:szCs w:val="24"/>
        </w:rPr>
        <w:t>Appendix C, Section 8</w:t>
      </w:r>
      <w:r w:rsidRPr="00965D3C">
        <w:rPr>
          <w:rFonts w:asciiTheme="minorHAnsi" w:hAnsiTheme="minorHAnsi" w:cstheme="minorHAnsi"/>
          <w:szCs w:val="24"/>
        </w:rPr>
        <w:t>, the Contractor may utilize Subcontractors for the work of this Master Agreement, provided that the Judicial Council has approved of the use of the proposed Subcontractor. Contractor’s Subcontractors will be expected to agree to the terms and conditions of this Master Agreement.</w:t>
      </w:r>
    </w:p>
    <w:p w14:paraId="6CB73B24" w14:textId="567C32F2" w:rsidR="00247E8D" w:rsidRDefault="00247E8D" w:rsidP="00B23AE7">
      <w:pPr>
        <w:pStyle w:val="ListParagraph"/>
        <w:numPr>
          <w:ilvl w:val="1"/>
          <w:numId w:val="47"/>
        </w:numPr>
        <w:spacing w:before="120" w:after="120"/>
        <w:ind w:left="1710"/>
        <w:rPr>
          <w:rFonts w:asciiTheme="minorHAnsi" w:hAnsiTheme="minorHAnsi" w:cstheme="minorHAnsi"/>
          <w:szCs w:val="24"/>
        </w:rPr>
      </w:pPr>
      <w:r w:rsidRPr="00965D3C">
        <w:rPr>
          <w:rFonts w:asciiTheme="minorHAnsi" w:hAnsiTheme="minorHAnsi" w:cstheme="minorHAnsi"/>
          <w:szCs w:val="24"/>
        </w:rPr>
        <w:t xml:space="preserve">All Assigned Temporary Personnel that are submitted through an approved Subcontractor will be required to meet the same requirements as Assigned Temporary Personnel submitted </w:t>
      </w:r>
      <w:r w:rsidR="00FB6A6D">
        <w:rPr>
          <w:rFonts w:asciiTheme="minorHAnsi" w:hAnsiTheme="minorHAnsi" w:cstheme="minorHAnsi"/>
          <w:szCs w:val="24"/>
        </w:rPr>
        <w:t xml:space="preserve">directly </w:t>
      </w:r>
      <w:r w:rsidRPr="00965D3C">
        <w:rPr>
          <w:rFonts w:asciiTheme="minorHAnsi" w:hAnsiTheme="minorHAnsi" w:cstheme="minorHAnsi"/>
          <w:szCs w:val="24"/>
        </w:rPr>
        <w:t>by the Contractor.</w:t>
      </w:r>
    </w:p>
    <w:p w14:paraId="4F070D2B" w14:textId="37D6511D" w:rsidR="00247E8D" w:rsidRDefault="00247E8D" w:rsidP="00B23AE7">
      <w:pPr>
        <w:pStyle w:val="ListParagraph"/>
        <w:numPr>
          <w:ilvl w:val="1"/>
          <w:numId w:val="47"/>
        </w:numPr>
        <w:spacing w:before="120" w:after="120"/>
        <w:ind w:left="1710"/>
        <w:rPr>
          <w:rFonts w:asciiTheme="minorHAnsi" w:hAnsiTheme="minorHAnsi" w:cstheme="minorHAnsi"/>
          <w:szCs w:val="24"/>
        </w:rPr>
      </w:pPr>
      <w:bookmarkStart w:id="5" w:name="_Hlk182575808"/>
      <w:r w:rsidRPr="00965D3C">
        <w:rPr>
          <w:rFonts w:asciiTheme="minorHAnsi" w:hAnsiTheme="minorHAnsi" w:cstheme="minorHAnsi"/>
          <w:szCs w:val="24"/>
        </w:rPr>
        <w:t xml:space="preserve">For Assigned Temporary Personnel submitted through approved Subcontractors, </w:t>
      </w:r>
      <w:r w:rsidRPr="00BD0F5F">
        <w:rPr>
          <w:rFonts w:asciiTheme="minorHAnsi" w:hAnsiTheme="minorHAnsi" w:cstheme="minorHAnsi"/>
          <w:b/>
          <w:bCs/>
          <w:szCs w:val="24"/>
        </w:rPr>
        <w:t>Appendix B</w:t>
      </w:r>
      <w:r w:rsidRPr="00363A17">
        <w:rPr>
          <w:rFonts w:asciiTheme="minorHAnsi" w:hAnsiTheme="minorHAnsi" w:cstheme="minorHAnsi"/>
          <w:b/>
          <w:bCs/>
          <w:szCs w:val="24"/>
        </w:rPr>
        <w:t>, Payment Provisions</w:t>
      </w:r>
      <w:r w:rsidRPr="00965D3C">
        <w:rPr>
          <w:rFonts w:asciiTheme="minorHAnsi" w:hAnsiTheme="minorHAnsi" w:cstheme="minorHAnsi"/>
          <w:szCs w:val="24"/>
        </w:rPr>
        <w:t xml:space="preserve"> and </w:t>
      </w:r>
      <w:r w:rsidRPr="00965D3C">
        <w:rPr>
          <w:rFonts w:asciiTheme="minorHAnsi" w:hAnsiTheme="minorHAnsi" w:cstheme="minorHAnsi"/>
          <w:b/>
          <w:bCs/>
          <w:szCs w:val="24"/>
        </w:rPr>
        <w:t>Schedule 6</w:t>
      </w:r>
      <w:r w:rsidRPr="00965D3C">
        <w:rPr>
          <w:rFonts w:asciiTheme="minorHAnsi" w:hAnsiTheme="minorHAnsi" w:cstheme="minorHAnsi"/>
          <w:szCs w:val="24"/>
        </w:rPr>
        <w:t xml:space="preserve">, addresses applicable Subcontractor Billing Rates and Billing Rates with Subcontractor Mark-up. </w:t>
      </w:r>
    </w:p>
    <w:bookmarkEnd w:id="5"/>
    <w:p w14:paraId="6F16213A" w14:textId="026A7D42" w:rsidR="00247E8D" w:rsidRPr="00BD0F5F" w:rsidRDefault="00247E8D" w:rsidP="00B23AE7">
      <w:pPr>
        <w:pStyle w:val="ListParagraph"/>
        <w:numPr>
          <w:ilvl w:val="0"/>
          <w:numId w:val="47"/>
        </w:numPr>
        <w:spacing w:before="120" w:after="120"/>
        <w:ind w:left="1350"/>
        <w:rPr>
          <w:rFonts w:asciiTheme="minorHAnsi" w:hAnsiTheme="minorHAnsi" w:cstheme="minorHAnsi"/>
          <w:szCs w:val="24"/>
        </w:rPr>
      </w:pPr>
      <w:r w:rsidRPr="00BD0F5F">
        <w:rPr>
          <w:rFonts w:asciiTheme="minorHAnsi" w:hAnsiTheme="minorHAnsi" w:cstheme="minorHAnsi"/>
          <w:b/>
          <w:bCs/>
          <w:szCs w:val="24"/>
          <w:u w:val="single"/>
        </w:rPr>
        <w:t>New Subcontractor and/or New Classification and Rates</w:t>
      </w:r>
    </w:p>
    <w:p w14:paraId="62687A97" w14:textId="666937D2" w:rsidR="00247E8D" w:rsidRDefault="00247E8D" w:rsidP="00B23AE7">
      <w:pPr>
        <w:pStyle w:val="ListParagraph"/>
        <w:numPr>
          <w:ilvl w:val="1"/>
          <w:numId w:val="47"/>
        </w:numPr>
        <w:spacing w:before="120" w:after="120"/>
        <w:ind w:left="1710"/>
        <w:rPr>
          <w:rFonts w:asciiTheme="minorHAnsi" w:hAnsiTheme="minorHAnsi" w:cstheme="minorHAnsi"/>
          <w:szCs w:val="24"/>
        </w:rPr>
      </w:pPr>
      <w:r w:rsidRPr="00965D3C">
        <w:rPr>
          <w:rFonts w:asciiTheme="minorHAnsi" w:hAnsiTheme="minorHAnsi" w:cstheme="minorHAnsi"/>
          <w:szCs w:val="24"/>
        </w:rPr>
        <w:t xml:space="preserve">Upon the JBE Order Project Manager’s request and on a case-by-case basis, the Contractor’s Account Manager will provide the following, in writing, to the Judicial Council </w:t>
      </w:r>
      <w:r w:rsidR="00EB4380">
        <w:rPr>
          <w:rFonts w:asciiTheme="minorHAnsi" w:hAnsiTheme="minorHAnsi" w:cstheme="minorHAnsi"/>
          <w:szCs w:val="24"/>
        </w:rPr>
        <w:t xml:space="preserve">Order </w:t>
      </w:r>
      <w:r w:rsidR="00B9243A">
        <w:rPr>
          <w:rFonts w:asciiTheme="minorHAnsi" w:hAnsiTheme="minorHAnsi" w:cstheme="minorHAnsi"/>
          <w:szCs w:val="24"/>
        </w:rPr>
        <w:t>Project</w:t>
      </w:r>
      <w:r w:rsidR="00B9243A" w:rsidRPr="00965D3C">
        <w:rPr>
          <w:rFonts w:asciiTheme="minorHAnsi" w:hAnsiTheme="minorHAnsi" w:cstheme="minorHAnsi"/>
          <w:szCs w:val="24"/>
        </w:rPr>
        <w:t xml:space="preserve"> </w:t>
      </w:r>
      <w:r w:rsidRPr="00965D3C">
        <w:rPr>
          <w:rFonts w:asciiTheme="minorHAnsi" w:hAnsiTheme="minorHAnsi" w:cstheme="minorHAnsi"/>
          <w:szCs w:val="24"/>
        </w:rPr>
        <w:t xml:space="preserve">Manager, as applicable: (i) quote a new Salary Rate, or Subcontractor Billing Rate, for a Classification, which is not </w:t>
      </w:r>
      <w:r w:rsidR="00EB4380">
        <w:rPr>
          <w:rFonts w:asciiTheme="minorHAnsi" w:hAnsiTheme="minorHAnsi" w:cstheme="minorHAnsi"/>
          <w:szCs w:val="24"/>
        </w:rPr>
        <w:t xml:space="preserve">currently </w:t>
      </w:r>
      <w:r w:rsidRPr="00965D3C">
        <w:rPr>
          <w:rFonts w:asciiTheme="minorHAnsi" w:hAnsiTheme="minorHAnsi" w:cstheme="minorHAnsi"/>
          <w:szCs w:val="24"/>
        </w:rPr>
        <w:t xml:space="preserve">set forth in </w:t>
      </w:r>
      <w:r w:rsidRPr="00BD0F5F">
        <w:rPr>
          <w:rFonts w:asciiTheme="minorHAnsi" w:hAnsiTheme="minorHAnsi" w:cstheme="minorHAnsi"/>
          <w:b/>
          <w:bCs/>
          <w:szCs w:val="24"/>
        </w:rPr>
        <w:t>Appendix E</w:t>
      </w:r>
      <w:r w:rsidRPr="00BD0F5F">
        <w:rPr>
          <w:rFonts w:asciiTheme="minorHAnsi" w:hAnsiTheme="minorHAnsi" w:cstheme="minorHAnsi"/>
          <w:szCs w:val="24"/>
        </w:rPr>
        <w:t xml:space="preserve">, Classifications, or (ii) propose a new Subcontractor’s </w:t>
      </w:r>
      <w:r w:rsidRPr="00BD0F5F">
        <w:rPr>
          <w:rFonts w:asciiTheme="minorHAnsi" w:hAnsiTheme="minorHAnsi" w:cstheme="minorHAnsi"/>
          <w:szCs w:val="24"/>
        </w:rPr>
        <w:lastRenderedPageBreak/>
        <w:t>name, address, and qualifications, as needed, and quote a new Subcontractor Billing Rate for the applicable Classification, as set forth in Appendix E, Classifications.</w:t>
      </w:r>
    </w:p>
    <w:p w14:paraId="0A9687A2" w14:textId="3825A916" w:rsidR="00247E8D" w:rsidRDefault="005740B3" w:rsidP="00B23AE7">
      <w:pPr>
        <w:pStyle w:val="ListParagraph"/>
        <w:numPr>
          <w:ilvl w:val="1"/>
          <w:numId w:val="47"/>
        </w:numPr>
        <w:spacing w:before="120" w:after="120"/>
        <w:ind w:left="1710"/>
        <w:rPr>
          <w:rFonts w:asciiTheme="minorHAnsi" w:hAnsiTheme="minorHAnsi" w:cstheme="minorHAnsi"/>
          <w:szCs w:val="24"/>
        </w:rPr>
      </w:pPr>
      <w:r w:rsidRPr="00BD0F5F">
        <w:rPr>
          <w:rFonts w:asciiTheme="minorHAnsi" w:hAnsiTheme="minorHAnsi" w:cstheme="minorHAnsi"/>
          <w:szCs w:val="24"/>
        </w:rPr>
        <w:t xml:space="preserve">The parties’ agreement of a new Classification and the applicable Salary Rate or Subcontractor Billing Rate, and </w:t>
      </w:r>
      <w:r w:rsidR="004F1221" w:rsidRPr="00BD0F5F">
        <w:rPr>
          <w:rFonts w:asciiTheme="minorHAnsi" w:hAnsiTheme="minorHAnsi" w:cstheme="minorHAnsi"/>
          <w:szCs w:val="24"/>
        </w:rPr>
        <w:t xml:space="preserve">Billing Rate with applicable contractual mark-up, will be documented in writing and incorporated </w:t>
      </w:r>
      <w:r w:rsidR="00B9243A" w:rsidRPr="00BD0F5F">
        <w:rPr>
          <w:rFonts w:asciiTheme="minorHAnsi" w:hAnsiTheme="minorHAnsi" w:cstheme="minorHAnsi"/>
          <w:szCs w:val="24"/>
        </w:rPr>
        <w:t>into</w:t>
      </w:r>
      <w:r w:rsidR="004F1221" w:rsidRPr="00BD0F5F">
        <w:rPr>
          <w:rFonts w:asciiTheme="minorHAnsi" w:hAnsiTheme="minorHAnsi" w:cstheme="minorHAnsi"/>
          <w:szCs w:val="24"/>
        </w:rPr>
        <w:t xml:space="preserve"> the Agreement via a subsequent Amendment. Prior to the Amendment, but after the new Classification and rates have been agreed upon and documented in writing, the parties may process an Order, as set forth herein, that includes the new Classification and associated rates.</w:t>
      </w:r>
    </w:p>
    <w:p w14:paraId="6BFF8699" w14:textId="7D3EEDA5" w:rsidR="004F1221" w:rsidRPr="006637A0" w:rsidRDefault="004F1221" w:rsidP="00C8532D">
      <w:pPr>
        <w:pStyle w:val="ListParagraph"/>
        <w:numPr>
          <w:ilvl w:val="1"/>
          <w:numId w:val="47"/>
        </w:numPr>
        <w:spacing w:before="120" w:after="120"/>
        <w:ind w:left="1710"/>
        <w:rPr>
          <w:rFonts w:asciiTheme="minorHAnsi" w:hAnsiTheme="minorHAnsi" w:cstheme="minorHAnsi"/>
          <w:szCs w:val="24"/>
        </w:rPr>
      </w:pPr>
      <w:r w:rsidRPr="006637A0">
        <w:rPr>
          <w:rFonts w:asciiTheme="minorHAnsi" w:hAnsiTheme="minorHAnsi" w:cstheme="minorHAnsi"/>
          <w:szCs w:val="24"/>
        </w:rPr>
        <w:t>The parties’ agreement of a new Subcontractor and the applicable Subcontractor Billing Rate, and Billing Rate with Subcontractor Mark-up, will be documented in writing and incorporated into the Master Agreement via a subsequent Amendment. Prior to such Amendment, but after the new Subcontractor and rates have been agreed upon and documented in writing, the parties may process a candidate for an Assignment, as set herein, from the new Subcontractor and associated rates.</w:t>
      </w:r>
    </w:p>
    <w:p w14:paraId="2EDA3D09" w14:textId="0D768F80" w:rsidR="007E6522" w:rsidRPr="006637A0" w:rsidRDefault="007E6522" w:rsidP="00294AD2">
      <w:pPr>
        <w:pStyle w:val="ListParagraph"/>
        <w:numPr>
          <w:ilvl w:val="0"/>
          <w:numId w:val="47"/>
        </w:numPr>
        <w:spacing w:before="120" w:after="120"/>
        <w:ind w:left="1350"/>
        <w:rPr>
          <w:rFonts w:asciiTheme="minorHAnsi" w:hAnsiTheme="minorHAnsi" w:cstheme="minorHAnsi"/>
          <w:szCs w:val="24"/>
        </w:rPr>
      </w:pPr>
      <w:r w:rsidRPr="006637A0">
        <w:rPr>
          <w:rFonts w:asciiTheme="minorHAnsi" w:hAnsiTheme="minorHAnsi" w:cstheme="minorHAnsi"/>
          <w:b/>
          <w:bCs/>
          <w:szCs w:val="24"/>
          <w:u w:val="single"/>
        </w:rPr>
        <w:t>Authorization of An Order</w:t>
      </w:r>
    </w:p>
    <w:p w14:paraId="582567B9" w14:textId="1780865F" w:rsidR="007E6522" w:rsidRPr="00294AD2" w:rsidRDefault="007E6522" w:rsidP="00C8532D">
      <w:pPr>
        <w:ind w:left="1350"/>
      </w:pPr>
      <w:r w:rsidRPr="00294AD2">
        <w:t>Upon completion of the selection process, in accordance with th</w:t>
      </w:r>
      <w:r w:rsidR="00354D95">
        <w:t>is</w:t>
      </w:r>
      <w:r w:rsidRPr="00294AD2">
        <w:t xml:space="preserve"> Appendix’s </w:t>
      </w:r>
      <w:r w:rsidR="00354D95">
        <w:t>P</w:t>
      </w:r>
      <w:r w:rsidRPr="00294AD2">
        <w:t xml:space="preserve">aragraph C, Recruiting, Interviewing and Selection, above, the JBE Order Project Manager will notify the Contractor of an Order being awarded by forwarding the Order to the Contractor’s Account Manager; thereby providing the Contractor an authorized Order. </w:t>
      </w:r>
      <w:r w:rsidR="00354D95">
        <w:t xml:space="preserve">The </w:t>
      </w:r>
      <w:r w:rsidRPr="00294AD2">
        <w:t xml:space="preserve">JBE Order Project Manager will also notify any other Contractors that may have </w:t>
      </w:r>
      <w:r w:rsidR="00EB4380">
        <w:t>shared candidates</w:t>
      </w:r>
      <w:r w:rsidRPr="00294AD2">
        <w:t xml:space="preserve"> for </w:t>
      </w:r>
      <w:r w:rsidR="00EB4380">
        <w:t xml:space="preserve">consideration and/or </w:t>
      </w:r>
      <w:r w:rsidRPr="00294AD2">
        <w:t xml:space="preserve">interview that were not selected. </w:t>
      </w:r>
    </w:p>
    <w:p w14:paraId="3B8CB66C" w14:textId="24D58381" w:rsidR="007E6522" w:rsidRPr="006637A0" w:rsidRDefault="007E6522" w:rsidP="00294AD2">
      <w:pPr>
        <w:pStyle w:val="ListParagraph"/>
        <w:numPr>
          <w:ilvl w:val="0"/>
          <w:numId w:val="47"/>
        </w:numPr>
        <w:spacing w:before="120" w:after="120"/>
        <w:ind w:left="1350"/>
        <w:rPr>
          <w:rFonts w:asciiTheme="minorHAnsi" w:hAnsiTheme="minorHAnsi" w:cstheme="minorHAnsi"/>
          <w:b/>
          <w:bCs/>
          <w:szCs w:val="24"/>
        </w:rPr>
      </w:pPr>
      <w:r w:rsidRPr="006637A0">
        <w:rPr>
          <w:rFonts w:asciiTheme="minorHAnsi" w:hAnsiTheme="minorHAnsi" w:cstheme="minorHAnsi"/>
          <w:b/>
          <w:bCs/>
          <w:szCs w:val="24"/>
          <w:u w:val="single"/>
        </w:rPr>
        <w:t>Termination of Assignment and Conversion</w:t>
      </w:r>
    </w:p>
    <w:p w14:paraId="446E2D9F" w14:textId="5E2783E9" w:rsidR="007E6522" w:rsidRDefault="007E6522" w:rsidP="00294AD2">
      <w:pPr>
        <w:pStyle w:val="ListParagraph"/>
        <w:numPr>
          <w:ilvl w:val="1"/>
          <w:numId w:val="47"/>
        </w:numPr>
        <w:spacing w:before="120" w:after="120"/>
        <w:rPr>
          <w:rFonts w:asciiTheme="minorHAnsi" w:hAnsiTheme="minorHAnsi" w:cstheme="minorHAnsi"/>
          <w:szCs w:val="24"/>
        </w:rPr>
      </w:pPr>
      <w:bookmarkStart w:id="6" w:name="_Hlk182810141"/>
      <w:r w:rsidRPr="006637A0">
        <w:rPr>
          <w:rFonts w:asciiTheme="minorHAnsi" w:hAnsiTheme="minorHAnsi" w:cstheme="minorHAnsi"/>
          <w:szCs w:val="24"/>
        </w:rPr>
        <w:t xml:space="preserve">Termination of an Assignment is set forth under this </w:t>
      </w:r>
      <w:r w:rsidR="00354D95">
        <w:rPr>
          <w:rFonts w:asciiTheme="minorHAnsi" w:hAnsiTheme="minorHAnsi" w:cstheme="minorHAnsi"/>
          <w:szCs w:val="24"/>
        </w:rPr>
        <w:t>P</w:t>
      </w:r>
      <w:r w:rsidRPr="006637A0">
        <w:rPr>
          <w:rFonts w:asciiTheme="minorHAnsi" w:hAnsiTheme="minorHAnsi" w:cstheme="minorHAnsi"/>
          <w:szCs w:val="24"/>
        </w:rPr>
        <w:t xml:space="preserve">aragraph. See Appendix C, General Provisions, </w:t>
      </w:r>
      <w:r w:rsidR="00E4731F">
        <w:rPr>
          <w:rFonts w:asciiTheme="minorHAnsi" w:hAnsiTheme="minorHAnsi" w:cstheme="minorHAnsi"/>
          <w:szCs w:val="24"/>
        </w:rPr>
        <w:t>Paragraph</w:t>
      </w:r>
      <w:r w:rsidR="00E4731F" w:rsidRPr="006637A0">
        <w:rPr>
          <w:rFonts w:asciiTheme="minorHAnsi" w:hAnsiTheme="minorHAnsi" w:cstheme="minorHAnsi"/>
          <w:szCs w:val="24"/>
        </w:rPr>
        <w:t xml:space="preserve"> </w:t>
      </w:r>
      <w:r w:rsidRPr="006637A0">
        <w:rPr>
          <w:rFonts w:asciiTheme="minorHAnsi" w:hAnsiTheme="minorHAnsi" w:cstheme="minorHAnsi"/>
          <w:szCs w:val="24"/>
        </w:rPr>
        <w:t xml:space="preserve">7, Termination for </w:t>
      </w:r>
      <w:r w:rsidR="00354D95">
        <w:rPr>
          <w:rFonts w:asciiTheme="minorHAnsi" w:hAnsiTheme="minorHAnsi" w:cstheme="minorHAnsi"/>
          <w:szCs w:val="24"/>
        </w:rPr>
        <w:t>additional</w:t>
      </w:r>
      <w:r w:rsidR="00354D95" w:rsidRPr="006637A0">
        <w:rPr>
          <w:rFonts w:asciiTheme="minorHAnsi" w:hAnsiTheme="minorHAnsi" w:cstheme="minorHAnsi"/>
          <w:szCs w:val="24"/>
        </w:rPr>
        <w:t xml:space="preserve"> </w:t>
      </w:r>
      <w:r w:rsidRPr="006637A0">
        <w:rPr>
          <w:rFonts w:asciiTheme="minorHAnsi" w:hAnsiTheme="minorHAnsi" w:cstheme="minorHAnsi"/>
          <w:szCs w:val="24"/>
        </w:rPr>
        <w:t xml:space="preserve">termination provisions. </w:t>
      </w:r>
    </w:p>
    <w:bookmarkEnd w:id="6"/>
    <w:p w14:paraId="0208290E" w14:textId="24979383" w:rsidR="007E6522" w:rsidRDefault="007E6522" w:rsidP="00294AD2">
      <w:pPr>
        <w:pStyle w:val="ListParagraph"/>
        <w:numPr>
          <w:ilvl w:val="1"/>
          <w:numId w:val="47"/>
        </w:numPr>
        <w:spacing w:before="120" w:after="120"/>
        <w:rPr>
          <w:rFonts w:asciiTheme="minorHAnsi" w:hAnsiTheme="minorHAnsi" w:cstheme="minorHAnsi"/>
          <w:szCs w:val="24"/>
        </w:rPr>
      </w:pPr>
      <w:r w:rsidRPr="006637A0">
        <w:rPr>
          <w:rFonts w:asciiTheme="minorHAnsi" w:hAnsiTheme="minorHAnsi" w:cstheme="minorHAnsi"/>
          <w:szCs w:val="24"/>
        </w:rPr>
        <w:t>The Contractor is responsible for informing the Assigned Temporary Personnel when an Assignment is terminated, whether for unsatisfactory performance or the end of the Assignment.</w:t>
      </w:r>
    </w:p>
    <w:p w14:paraId="52CA2848" w14:textId="7817C0EA" w:rsidR="007E6522" w:rsidRDefault="008E110B" w:rsidP="00294AD2">
      <w:pPr>
        <w:pStyle w:val="ListParagraph"/>
        <w:numPr>
          <w:ilvl w:val="1"/>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If the Assignment is terminated for unsatisfactory performance, the Contractor shall: (i) contact the Assigned Temporary Personnel as directed by the </w:t>
      </w:r>
      <w:r w:rsidR="00EB4380">
        <w:rPr>
          <w:rFonts w:asciiTheme="minorHAnsi" w:hAnsiTheme="minorHAnsi" w:cstheme="minorHAnsi"/>
          <w:szCs w:val="24"/>
        </w:rPr>
        <w:t>JBE</w:t>
      </w:r>
      <w:r w:rsidRPr="006637A0">
        <w:rPr>
          <w:rFonts w:asciiTheme="minorHAnsi" w:hAnsiTheme="minorHAnsi" w:cstheme="minorHAnsi"/>
          <w:szCs w:val="24"/>
        </w:rPr>
        <w:t xml:space="preserve"> and inform the Assigned Temporary Personnel that the Assignment has been terminated; (ii) arrange for next-day </w:t>
      </w:r>
      <w:r w:rsidR="00EB4380">
        <w:rPr>
          <w:rFonts w:asciiTheme="minorHAnsi" w:hAnsiTheme="minorHAnsi" w:cstheme="minorHAnsi"/>
          <w:szCs w:val="24"/>
        </w:rPr>
        <w:t>return</w:t>
      </w:r>
      <w:r w:rsidRPr="006637A0">
        <w:rPr>
          <w:rFonts w:asciiTheme="minorHAnsi" w:hAnsiTheme="minorHAnsi" w:cstheme="minorHAnsi"/>
          <w:szCs w:val="24"/>
        </w:rPr>
        <w:t xml:space="preserve"> of any equipment </w:t>
      </w:r>
      <w:bookmarkStart w:id="7" w:name="_Hlk182808509"/>
      <w:r w:rsidRPr="006637A0">
        <w:rPr>
          <w:rFonts w:asciiTheme="minorHAnsi" w:hAnsiTheme="minorHAnsi" w:cstheme="minorHAnsi"/>
          <w:szCs w:val="24"/>
        </w:rPr>
        <w:t>(e.g., laptop, power cord, monitor, keyboard, mouse, etc.)</w:t>
      </w:r>
      <w:bookmarkEnd w:id="7"/>
      <w:r w:rsidRPr="006637A0">
        <w:rPr>
          <w:rFonts w:asciiTheme="minorHAnsi" w:hAnsiTheme="minorHAnsi" w:cstheme="minorHAnsi"/>
          <w:szCs w:val="24"/>
        </w:rPr>
        <w:t xml:space="preserve">, badge, security card, Material or Data that the Assigned Temporary Personnel may have in their possession and its return to the </w:t>
      </w:r>
      <w:r w:rsidR="00EB4380">
        <w:rPr>
          <w:rFonts w:asciiTheme="minorHAnsi" w:hAnsiTheme="minorHAnsi" w:cstheme="minorHAnsi"/>
          <w:szCs w:val="24"/>
        </w:rPr>
        <w:t>JBE</w:t>
      </w:r>
      <w:r w:rsidRPr="006637A0">
        <w:rPr>
          <w:rFonts w:asciiTheme="minorHAnsi" w:hAnsiTheme="minorHAnsi" w:cstheme="minorHAnsi"/>
          <w:szCs w:val="24"/>
        </w:rPr>
        <w:t xml:space="preserve">; and (iii) arrange for pickup of any personal items left at the </w:t>
      </w:r>
      <w:r w:rsidR="00EB4380">
        <w:rPr>
          <w:rFonts w:asciiTheme="minorHAnsi" w:hAnsiTheme="minorHAnsi" w:cstheme="minorHAnsi"/>
          <w:szCs w:val="24"/>
        </w:rPr>
        <w:t>JBE</w:t>
      </w:r>
      <w:r w:rsidRPr="006637A0">
        <w:rPr>
          <w:rFonts w:asciiTheme="minorHAnsi" w:hAnsiTheme="minorHAnsi" w:cstheme="minorHAnsi"/>
          <w:szCs w:val="24"/>
        </w:rPr>
        <w:t>’s premises on the following business day and return such items to the Assigned Temporary Personnel.</w:t>
      </w:r>
    </w:p>
    <w:p w14:paraId="6C9DF03C" w14:textId="23ADFBE2" w:rsidR="008E110B" w:rsidRDefault="008E110B" w:rsidP="00294AD2">
      <w:pPr>
        <w:pStyle w:val="ListParagraph"/>
        <w:numPr>
          <w:ilvl w:val="1"/>
          <w:numId w:val="47"/>
        </w:numPr>
        <w:spacing w:before="120" w:after="120"/>
        <w:rPr>
          <w:rFonts w:asciiTheme="minorHAnsi" w:hAnsiTheme="minorHAnsi" w:cstheme="minorHAnsi"/>
          <w:szCs w:val="24"/>
        </w:rPr>
      </w:pPr>
      <w:r w:rsidRPr="006637A0">
        <w:rPr>
          <w:rFonts w:asciiTheme="minorHAnsi" w:hAnsiTheme="minorHAnsi" w:cstheme="minorHAnsi"/>
          <w:szCs w:val="24"/>
        </w:rPr>
        <w:lastRenderedPageBreak/>
        <w:t>When an Assignment is ended for other than unsatisfactory performance, the JBE will, if it is reasonably able to do so, provide the Contractor Notice five (5) Days prior to the date of termination. Upon such Notice, the Contractor shall: (i) inform the Assigned Temporary Personnel of the date that the Assignment will terminate; (ii) instruct the Assigned Temporary Personnel that any equipment (e.g., laptop, power cord, monitor, keyboard, mouse, etc.)</w:t>
      </w:r>
      <w:r w:rsidR="009A3568">
        <w:rPr>
          <w:rFonts w:asciiTheme="minorHAnsi" w:hAnsiTheme="minorHAnsi" w:cstheme="minorHAnsi"/>
          <w:szCs w:val="24"/>
        </w:rPr>
        <w:t>,</w:t>
      </w:r>
      <w:r w:rsidRPr="006637A0">
        <w:rPr>
          <w:rFonts w:asciiTheme="minorHAnsi" w:hAnsiTheme="minorHAnsi" w:cstheme="minorHAnsi"/>
          <w:szCs w:val="24"/>
        </w:rPr>
        <w:t xml:space="preserve"> badge, security card, Material or Data that the Assigned temporary Personnel may have in their possession must be returned to the Judicial Council or Participating JBE on the last day of the Assignment; and (iii) request that the Assigned Temporary Personnel remove any personal items left at the Judicial Council’s or Participating JBE’s premises on the last day of the Assignment. </w:t>
      </w:r>
    </w:p>
    <w:p w14:paraId="1515E1C5" w14:textId="3A5CB7C9" w:rsidR="008E110B" w:rsidRPr="006637A0" w:rsidRDefault="008E110B" w:rsidP="00C8532D">
      <w:pPr>
        <w:pStyle w:val="ListParagraph"/>
        <w:numPr>
          <w:ilvl w:val="0"/>
          <w:numId w:val="147"/>
        </w:numPr>
        <w:spacing w:before="120" w:after="120"/>
        <w:ind w:left="1800"/>
        <w:rPr>
          <w:rFonts w:asciiTheme="minorHAnsi" w:hAnsiTheme="minorHAnsi" w:cstheme="minorHAnsi"/>
          <w:szCs w:val="24"/>
        </w:rPr>
      </w:pPr>
      <w:r w:rsidRPr="006637A0">
        <w:rPr>
          <w:rFonts w:asciiTheme="minorHAnsi" w:hAnsiTheme="minorHAnsi" w:cstheme="minorHAnsi"/>
          <w:szCs w:val="24"/>
        </w:rPr>
        <w:t>An Assignment may be terminated by the Judicial Council or Participating JBE, at no charge to the Judicial Council or Participating JBE, if the Judicial Council or Participating JBE elects to hire the Assigned Temporary Personnel as an employee, as allowed, after the Conversion Period, which is after the Assigned Temporary Personnel has performed (</w:t>
      </w:r>
      <w:r w:rsidRPr="00C8532D">
        <w:rPr>
          <w:rFonts w:asciiTheme="minorHAnsi" w:hAnsiTheme="minorHAnsi" w:cstheme="minorHAnsi"/>
          <w:szCs w:val="24"/>
          <w:highlight w:val="yellow"/>
        </w:rPr>
        <w:t>TBD #</w:t>
      </w:r>
      <w:r w:rsidRPr="006637A0">
        <w:rPr>
          <w:rFonts w:asciiTheme="minorHAnsi" w:hAnsiTheme="minorHAnsi" w:cstheme="minorHAnsi"/>
          <w:szCs w:val="24"/>
        </w:rPr>
        <w:t>) hours of work for the Judicial Council or Participating JBE. However, the Judicial Council may elect to hire any Assigned Temporary Personnel converted from the Judicial Council’s prior temporary service provider, during the Initial Term</w:t>
      </w:r>
      <w:r w:rsidR="004D5ACD">
        <w:rPr>
          <w:rFonts w:asciiTheme="minorHAnsi" w:hAnsiTheme="minorHAnsi" w:cstheme="minorHAnsi"/>
          <w:szCs w:val="24"/>
        </w:rPr>
        <w:t xml:space="preserve"> of this Agreement</w:t>
      </w:r>
      <w:r w:rsidRPr="006637A0">
        <w:rPr>
          <w:rFonts w:asciiTheme="minorHAnsi" w:hAnsiTheme="minorHAnsi" w:cstheme="minorHAnsi"/>
          <w:szCs w:val="24"/>
        </w:rPr>
        <w:t>, irrespective of any Conversion Period and at no Conversion Fee.</w:t>
      </w:r>
    </w:p>
    <w:p w14:paraId="20334FBB" w14:textId="10CF98DA" w:rsidR="008E110B" w:rsidRPr="006637A0" w:rsidRDefault="006C6734" w:rsidP="00294AD2">
      <w:pPr>
        <w:pStyle w:val="ListParagraph"/>
        <w:numPr>
          <w:ilvl w:val="0"/>
          <w:numId w:val="47"/>
        </w:numPr>
        <w:spacing w:before="120" w:after="120"/>
        <w:ind w:left="1350"/>
        <w:rPr>
          <w:rFonts w:asciiTheme="minorHAnsi" w:hAnsiTheme="minorHAnsi" w:cstheme="minorHAnsi"/>
          <w:b/>
          <w:bCs/>
          <w:szCs w:val="24"/>
        </w:rPr>
      </w:pPr>
      <w:r w:rsidRPr="006637A0">
        <w:rPr>
          <w:rFonts w:asciiTheme="minorHAnsi" w:hAnsiTheme="minorHAnsi" w:cstheme="minorHAnsi"/>
          <w:b/>
          <w:bCs/>
          <w:szCs w:val="24"/>
          <w:u w:val="single"/>
        </w:rPr>
        <w:t xml:space="preserve">Replacement of Contractor </w:t>
      </w:r>
      <w:r w:rsidR="00F3190A">
        <w:rPr>
          <w:rFonts w:asciiTheme="minorHAnsi" w:hAnsiTheme="minorHAnsi" w:cstheme="minorHAnsi"/>
          <w:b/>
          <w:bCs/>
          <w:szCs w:val="24"/>
          <w:u w:val="single"/>
        </w:rPr>
        <w:t xml:space="preserve">Personnel </w:t>
      </w:r>
      <w:r w:rsidRPr="006637A0">
        <w:rPr>
          <w:rFonts w:asciiTheme="minorHAnsi" w:hAnsiTheme="minorHAnsi" w:cstheme="minorHAnsi"/>
          <w:b/>
          <w:bCs/>
          <w:szCs w:val="24"/>
          <w:u w:val="single"/>
        </w:rPr>
        <w:t xml:space="preserve">and Assigned </w:t>
      </w:r>
      <w:r w:rsidR="00F3190A">
        <w:rPr>
          <w:rFonts w:asciiTheme="minorHAnsi" w:hAnsiTheme="minorHAnsi" w:cstheme="minorHAnsi"/>
          <w:b/>
          <w:bCs/>
          <w:szCs w:val="24"/>
          <w:u w:val="single"/>
        </w:rPr>
        <w:t xml:space="preserve">Temporary </w:t>
      </w:r>
      <w:r w:rsidRPr="006637A0">
        <w:rPr>
          <w:rFonts w:asciiTheme="minorHAnsi" w:hAnsiTheme="minorHAnsi" w:cstheme="minorHAnsi"/>
          <w:b/>
          <w:bCs/>
          <w:szCs w:val="24"/>
          <w:u w:val="single"/>
        </w:rPr>
        <w:t>Personnel</w:t>
      </w:r>
    </w:p>
    <w:p w14:paraId="6EFBE913" w14:textId="3A11D0E9" w:rsidR="006C6734" w:rsidRPr="006637A0" w:rsidRDefault="006C6734" w:rsidP="00294AD2">
      <w:pPr>
        <w:pStyle w:val="ListParagraph"/>
        <w:numPr>
          <w:ilvl w:val="1"/>
          <w:numId w:val="47"/>
        </w:numPr>
        <w:spacing w:before="120" w:after="120"/>
        <w:rPr>
          <w:rFonts w:asciiTheme="minorHAnsi" w:hAnsiTheme="minorHAnsi" w:cstheme="minorHAnsi"/>
          <w:b/>
          <w:bCs/>
          <w:szCs w:val="24"/>
        </w:rPr>
      </w:pPr>
      <w:r w:rsidRPr="006637A0">
        <w:rPr>
          <w:rFonts w:asciiTheme="minorHAnsi" w:hAnsiTheme="minorHAnsi" w:cstheme="minorHAnsi"/>
          <w:b/>
          <w:bCs/>
          <w:szCs w:val="24"/>
        </w:rPr>
        <w:t>Replacement of Contractor’s Personnel (Key Staff)</w:t>
      </w:r>
    </w:p>
    <w:p w14:paraId="6765BF7F" w14:textId="733E1CCB" w:rsidR="006C6734" w:rsidRDefault="00FF7679" w:rsidP="00294AD2">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The Judicial Council has the right to review resumes and interview the Contractor’s proposed Key Staff </w:t>
      </w:r>
      <w:r w:rsidR="00BF3905">
        <w:rPr>
          <w:rFonts w:asciiTheme="minorHAnsi" w:hAnsiTheme="minorHAnsi" w:cstheme="minorHAnsi"/>
          <w:szCs w:val="24"/>
        </w:rPr>
        <w:t xml:space="preserve">/ Account Manager </w:t>
      </w:r>
      <w:r w:rsidRPr="006637A0">
        <w:rPr>
          <w:rFonts w:asciiTheme="minorHAnsi" w:hAnsiTheme="minorHAnsi" w:cstheme="minorHAnsi"/>
          <w:szCs w:val="24"/>
        </w:rPr>
        <w:t>provided to the Judicial Council under this Agreement prior to commencement of the work. If, in the Judicial Council’s reasonable opinion, the proposed Key Staff is unsatisfactory or does not meet the Judicial Council’s requirements, the Contractor shall submit a different candidate for consideration. The Judicial Council</w:t>
      </w:r>
      <w:bookmarkStart w:id="8" w:name="_Hlk182809529"/>
      <w:r w:rsidRPr="006637A0">
        <w:rPr>
          <w:rFonts w:asciiTheme="minorHAnsi" w:hAnsiTheme="minorHAnsi" w:cstheme="minorHAnsi"/>
          <w:szCs w:val="24"/>
        </w:rPr>
        <w:t xml:space="preserve"> prefers </w:t>
      </w:r>
      <w:r w:rsidR="0038300F">
        <w:rPr>
          <w:rFonts w:asciiTheme="minorHAnsi" w:hAnsiTheme="minorHAnsi" w:cstheme="minorHAnsi"/>
          <w:szCs w:val="24"/>
        </w:rPr>
        <w:t xml:space="preserve">the </w:t>
      </w:r>
      <w:r w:rsidRPr="006637A0">
        <w:rPr>
          <w:rFonts w:asciiTheme="minorHAnsi" w:hAnsiTheme="minorHAnsi" w:cstheme="minorHAnsi"/>
          <w:szCs w:val="24"/>
        </w:rPr>
        <w:t xml:space="preserve">Contractor identify </w:t>
      </w:r>
      <w:r w:rsidR="0038300F">
        <w:rPr>
          <w:rFonts w:asciiTheme="minorHAnsi" w:hAnsiTheme="minorHAnsi" w:cstheme="minorHAnsi"/>
          <w:szCs w:val="24"/>
        </w:rPr>
        <w:t>K</w:t>
      </w:r>
      <w:r w:rsidRPr="006637A0">
        <w:rPr>
          <w:rFonts w:asciiTheme="minorHAnsi" w:hAnsiTheme="minorHAnsi" w:cstheme="minorHAnsi"/>
          <w:szCs w:val="24"/>
        </w:rPr>
        <w:t xml:space="preserve">ey </w:t>
      </w:r>
      <w:r w:rsidR="0038300F">
        <w:rPr>
          <w:rFonts w:asciiTheme="minorHAnsi" w:hAnsiTheme="minorHAnsi" w:cstheme="minorHAnsi"/>
          <w:szCs w:val="24"/>
        </w:rPr>
        <w:t>S</w:t>
      </w:r>
      <w:r w:rsidRPr="006637A0">
        <w:rPr>
          <w:rFonts w:asciiTheme="minorHAnsi" w:hAnsiTheme="minorHAnsi" w:cstheme="minorHAnsi"/>
          <w:szCs w:val="24"/>
        </w:rPr>
        <w:t>taff that have signing and approval authority to make decisions and assist with resolving problems that may arise throughout the course of the contractual agreement. They may delegate tasks as needed within their organization.</w:t>
      </w:r>
      <w:bookmarkEnd w:id="8"/>
    </w:p>
    <w:p w14:paraId="0F99FB8D" w14:textId="3C2404EC" w:rsidR="00FF7679" w:rsidRDefault="00FF7679" w:rsidP="00294AD2">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The Contractor’s Key Staff will have the </w:t>
      </w:r>
      <w:r w:rsidR="0038300F">
        <w:rPr>
          <w:rFonts w:asciiTheme="minorHAnsi" w:hAnsiTheme="minorHAnsi" w:cstheme="minorHAnsi"/>
          <w:szCs w:val="24"/>
        </w:rPr>
        <w:t xml:space="preserve">ability and </w:t>
      </w:r>
      <w:r w:rsidRPr="006637A0">
        <w:rPr>
          <w:rFonts w:asciiTheme="minorHAnsi" w:hAnsiTheme="minorHAnsi" w:cstheme="minorHAnsi"/>
          <w:szCs w:val="24"/>
        </w:rPr>
        <w:t>authority to make decisions commensurate with their role and level of responsibility regarding the work of this Master Agreement.</w:t>
      </w:r>
    </w:p>
    <w:p w14:paraId="4DF39B2A" w14:textId="335696A1" w:rsidR="00FF7679" w:rsidRDefault="00FF7679" w:rsidP="00294AD2">
      <w:pPr>
        <w:pStyle w:val="ListParagraph"/>
        <w:numPr>
          <w:ilvl w:val="2"/>
          <w:numId w:val="47"/>
        </w:numPr>
        <w:spacing w:before="120" w:after="120"/>
        <w:rPr>
          <w:rFonts w:asciiTheme="minorHAnsi" w:hAnsiTheme="minorHAnsi" w:cstheme="minorHAnsi"/>
          <w:szCs w:val="24"/>
        </w:rPr>
      </w:pPr>
      <w:bookmarkStart w:id="9" w:name="_Hlk182809808"/>
      <w:r w:rsidRPr="006637A0">
        <w:rPr>
          <w:rFonts w:asciiTheme="minorHAnsi" w:hAnsiTheme="minorHAnsi" w:cstheme="minorHAnsi"/>
          <w:szCs w:val="24"/>
        </w:rPr>
        <w:t>Appendix F, Contractor’s Key Staff, includes the individual(s) assigned as the Key Staff at the time of agreement</w:t>
      </w:r>
      <w:r w:rsidR="0038300F">
        <w:rPr>
          <w:rFonts w:asciiTheme="minorHAnsi" w:hAnsiTheme="minorHAnsi" w:cstheme="minorHAnsi"/>
          <w:szCs w:val="24"/>
        </w:rPr>
        <w:t xml:space="preserve"> execution</w:t>
      </w:r>
      <w:r w:rsidRPr="006637A0">
        <w:rPr>
          <w:rFonts w:asciiTheme="minorHAnsi" w:hAnsiTheme="minorHAnsi" w:cstheme="minorHAnsi"/>
          <w:szCs w:val="24"/>
        </w:rPr>
        <w:t xml:space="preserve">. </w:t>
      </w:r>
      <w:bookmarkEnd w:id="9"/>
      <w:r w:rsidRPr="006637A0">
        <w:rPr>
          <w:rFonts w:asciiTheme="minorHAnsi" w:hAnsiTheme="minorHAnsi" w:cstheme="minorHAnsi"/>
          <w:szCs w:val="24"/>
        </w:rPr>
        <w:t xml:space="preserve">Any revision to the individual(s) identified as Key Staff must be approved in writing. </w:t>
      </w:r>
    </w:p>
    <w:p w14:paraId="3872874C" w14:textId="367C1870" w:rsidR="00FF7679" w:rsidRDefault="00FF7679" w:rsidP="00294AD2">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The Contractor shall use its best efforts to retain the same individuals during the performance of the work of this Master Agreement. If the Contractor’s Key Staff become unavailable during the term of this </w:t>
      </w:r>
      <w:r w:rsidRPr="006637A0">
        <w:rPr>
          <w:rFonts w:asciiTheme="minorHAnsi" w:hAnsiTheme="minorHAnsi" w:cstheme="minorHAnsi"/>
          <w:szCs w:val="24"/>
        </w:rPr>
        <w:lastRenderedPageBreak/>
        <w:t>Master Agreement, the Contractor will supply a substitute acceptable to the Judicial Council.</w:t>
      </w:r>
    </w:p>
    <w:p w14:paraId="44DC3952" w14:textId="3B8698B1" w:rsidR="00FF7679" w:rsidRDefault="00FF7679" w:rsidP="00294AD2">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The Judicial Council reserves the right to disapprove the continuing assignment of the Contractor’s Key Staff provided to the Judicial Council under this Agreement, if in the Judicial Council’s opinion, the performance of the Contractor’s Key Staff is unsatisfactory. If the Judicial Council exercises this right and approves a replacement candidate, the Contractor shall immediately, within </w:t>
      </w:r>
      <w:r w:rsidR="00940360">
        <w:rPr>
          <w:rFonts w:asciiTheme="minorHAnsi" w:hAnsiTheme="minorHAnsi" w:cstheme="minorHAnsi"/>
          <w:szCs w:val="24"/>
        </w:rPr>
        <w:t xml:space="preserve">two </w:t>
      </w:r>
      <w:r w:rsidR="000B774B">
        <w:rPr>
          <w:rFonts w:asciiTheme="minorHAnsi" w:hAnsiTheme="minorHAnsi" w:cstheme="minorHAnsi"/>
          <w:szCs w:val="24"/>
        </w:rPr>
        <w:t xml:space="preserve">(2) </w:t>
      </w:r>
      <w:r w:rsidR="00940360">
        <w:rPr>
          <w:rFonts w:asciiTheme="minorHAnsi" w:hAnsiTheme="minorHAnsi" w:cstheme="minorHAnsi"/>
          <w:szCs w:val="24"/>
        </w:rPr>
        <w:t>weeks</w:t>
      </w:r>
      <w:r w:rsidRPr="006637A0">
        <w:rPr>
          <w:rFonts w:asciiTheme="minorHAnsi" w:hAnsiTheme="minorHAnsi" w:cstheme="minorHAnsi"/>
          <w:szCs w:val="24"/>
        </w:rPr>
        <w:t>, assign the replacement</w:t>
      </w:r>
      <w:r w:rsidR="00E82A39" w:rsidRPr="006637A0">
        <w:rPr>
          <w:rFonts w:asciiTheme="minorHAnsi" w:hAnsiTheme="minorHAnsi" w:cstheme="minorHAnsi"/>
          <w:szCs w:val="24"/>
        </w:rPr>
        <w:t xml:space="preserve"> personnel, possessing equivalent or greater experience and skills.</w:t>
      </w:r>
    </w:p>
    <w:p w14:paraId="5C091421" w14:textId="64DB7E95" w:rsidR="00E82A39" w:rsidRDefault="00E82A39" w:rsidP="00294AD2">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If the Contractor’s Key Staff become unavailable and the Contractor cannot furnish a substitute acceptable to the Judicial Council, the Judicial Council may terminate this Master Agreement for cause pursuant to </w:t>
      </w:r>
      <w:r w:rsidRPr="006637A0">
        <w:rPr>
          <w:rFonts w:asciiTheme="minorHAnsi" w:hAnsiTheme="minorHAnsi" w:cstheme="minorHAnsi"/>
          <w:b/>
          <w:bCs/>
          <w:szCs w:val="24"/>
        </w:rPr>
        <w:t>Appendix C</w:t>
      </w:r>
      <w:r w:rsidRPr="006637A0">
        <w:rPr>
          <w:rFonts w:asciiTheme="minorHAnsi" w:hAnsiTheme="minorHAnsi" w:cstheme="minorHAnsi"/>
          <w:szCs w:val="24"/>
        </w:rPr>
        <w:t xml:space="preserve">, General Provisions, </w:t>
      </w:r>
      <w:r w:rsidR="00E4731F">
        <w:rPr>
          <w:rFonts w:asciiTheme="minorHAnsi" w:hAnsiTheme="minorHAnsi" w:cstheme="minorHAnsi"/>
          <w:b/>
          <w:bCs/>
          <w:szCs w:val="24"/>
        </w:rPr>
        <w:t>P</w:t>
      </w:r>
      <w:r w:rsidRPr="006637A0">
        <w:rPr>
          <w:rFonts w:asciiTheme="minorHAnsi" w:hAnsiTheme="minorHAnsi" w:cstheme="minorHAnsi"/>
          <w:b/>
          <w:bCs/>
          <w:szCs w:val="24"/>
        </w:rPr>
        <w:t>aragraph 7</w:t>
      </w:r>
      <w:r w:rsidRPr="006637A0">
        <w:rPr>
          <w:rFonts w:asciiTheme="minorHAnsi" w:hAnsiTheme="minorHAnsi" w:cstheme="minorHAnsi"/>
          <w:szCs w:val="24"/>
        </w:rPr>
        <w:t>.</w:t>
      </w:r>
    </w:p>
    <w:p w14:paraId="20D7C9EF" w14:textId="4105326C" w:rsidR="001A72C9" w:rsidRDefault="001A72C9" w:rsidP="00294AD2">
      <w:pPr>
        <w:pStyle w:val="ListParagraph"/>
        <w:numPr>
          <w:ilvl w:val="1"/>
          <w:numId w:val="47"/>
        </w:numPr>
        <w:spacing w:before="120" w:after="120"/>
        <w:rPr>
          <w:rFonts w:asciiTheme="minorHAnsi" w:hAnsiTheme="minorHAnsi" w:cstheme="minorHAnsi"/>
          <w:b/>
          <w:bCs/>
          <w:szCs w:val="24"/>
        </w:rPr>
      </w:pPr>
      <w:r w:rsidRPr="006637A0">
        <w:rPr>
          <w:rFonts w:asciiTheme="minorHAnsi" w:hAnsiTheme="minorHAnsi" w:cstheme="minorHAnsi"/>
          <w:b/>
          <w:bCs/>
          <w:szCs w:val="24"/>
        </w:rPr>
        <w:t>Replacement of Assigned Temporary Personnel.</w:t>
      </w:r>
    </w:p>
    <w:p w14:paraId="71B2AEC5" w14:textId="48AEB78D" w:rsidR="001A72C9" w:rsidRDefault="001A72C9" w:rsidP="00294AD2">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If the Judicial Council or a Participating JBE requests that the Contactor remove Assigned Temporary Personnel pursuant to </w:t>
      </w:r>
      <w:r w:rsidR="00B838BD">
        <w:rPr>
          <w:rFonts w:asciiTheme="minorHAnsi" w:hAnsiTheme="minorHAnsi" w:cstheme="minorHAnsi"/>
          <w:b/>
          <w:bCs/>
          <w:szCs w:val="24"/>
        </w:rPr>
        <w:t>P</w:t>
      </w:r>
      <w:r w:rsidRPr="006637A0">
        <w:rPr>
          <w:rFonts w:asciiTheme="minorHAnsi" w:hAnsiTheme="minorHAnsi" w:cstheme="minorHAnsi"/>
          <w:b/>
          <w:bCs/>
          <w:szCs w:val="24"/>
        </w:rPr>
        <w:t>aragraph H</w:t>
      </w:r>
      <w:r w:rsidR="00B838BD">
        <w:rPr>
          <w:rFonts w:asciiTheme="minorHAnsi" w:hAnsiTheme="minorHAnsi" w:cstheme="minorHAnsi"/>
          <w:b/>
          <w:bCs/>
          <w:szCs w:val="24"/>
        </w:rPr>
        <w:t>,</w:t>
      </w:r>
      <w:r w:rsidRPr="006637A0">
        <w:rPr>
          <w:rFonts w:asciiTheme="minorHAnsi" w:hAnsiTheme="minorHAnsi" w:cstheme="minorHAnsi"/>
          <w:szCs w:val="24"/>
        </w:rPr>
        <w:t xml:space="preserve"> Termination of Assignment and Conversion, the Judicial Council or Participating JBE may, at its sole option, request that the Contractor provide a replacement candidate. If the Judicial Council or Participating JBE makes such a request, the Contractor shall submit a response to the Judicial Council or Participating JBE’s request as soon as practicable. The Contractor’s response will include resumes of the qualified candidates. In no event will the Contractor require more than ten (10) business days to submit such a response unless the parties have agreed to an extended time period. </w:t>
      </w:r>
    </w:p>
    <w:p w14:paraId="46D9FA66" w14:textId="1DFBFB02" w:rsidR="001A72C9" w:rsidRDefault="001A72C9" w:rsidP="00294AD2">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 xml:space="preserve">If the Contractor </w:t>
      </w:r>
      <w:r w:rsidR="003C393F" w:rsidRPr="006637A0">
        <w:rPr>
          <w:rFonts w:asciiTheme="minorHAnsi" w:hAnsiTheme="minorHAnsi" w:cstheme="minorHAnsi"/>
          <w:szCs w:val="24"/>
        </w:rPr>
        <w:t xml:space="preserve">identifies a replacement candidate that meets the Judicial Council’s or Participating JBE’s requirements </w:t>
      </w:r>
      <w:bookmarkStart w:id="10" w:name="_Hlk182810610"/>
      <w:r w:rsidR="003C393F" w:rsidRPr="006637A0">
        <w:rPr>
          <w:rFonts w:asciiTheme="minorHAnsi" w:hAnsiTheme="minorHAnsi" w:cstheme="minorHAnsi"/>
          <w:szCs w:val="24"/>
        </w:rPr>
        <w:t>and the Judicial Council or Participating JBE agrees</w:t>
      </w:r>
      <w:r w:rsidR="001A1B9E">
        <w:rPr>
          <w:rFonts w:asciiTheme="minorHAnsi" w:hAnsiTheme="minorHAnsi" w:cstheme="minorHAnsi"/>
          <w:szCs w:val="24"/>
        </w:rPr>
        <w:t>,</w:t>
      </w:r>
      <w:r w:rsidR="003C393F" w:rsidRPr="006637A0">
        <w:rPr>
          <w:rFonts w:asciiTheme="minorHAnsi" w:hAnsiTheme="minorHAnsi" w:cstheme="minorHAnsi"/>
          <w:szCs w:val="24"/>
        </w:rPr>
        <w:t xml:space="preserve"> </w:t>
      </w:r>
      <w:bookmarkEnd w:id="10"/>
      <w:r w:rsidR="003C393F" w:rsidRPr="006637A0">
        <w:rPr>
          <w:rFonts w:asciiTheme="minorHAnsi" w:hAnsiTheme="minorHAnsi" w:cstheme="minorHAnsi"/>
          <w:szCs w:val="24"/>
        </w:rPr>
        <w:t>the Judicial Council or Participating JBE may, at its sole option, either amend the Order to reflect the change in Assigned Temporary Personnel or issue a new Order.</w:t>
      </w:r>
    </w:p>
    <w:p w14:paraId="65FB0812" w14:textId="512E0532" w:rsidR="003C393F" w:rsidRPr="006637A0" w:rsidRDefault="003C393F" w:rsidP="006637A0">
      <w:pPr>
        <w:pStyle w:val="ListParagraph"/>
        <w:numPr>
          <w:ilvl w:val="2"/>
          <w:numId w:val="47"/>
        </w:numPr>
        <w:spacing w:before="120" w:after="120"/>
        <w:rPr>
          <w:rFonts w:asciiTheme="minorHAnsi" w:hAnsiTheme="minorHAnsi" w:cstheme="minorHAnsi"/>
          <w:szCs w:val="24"/>
        </w:rPr>
      </w:pPr>
      <w:r w:rsidRPr="006637A0">
        <w:rPr>
          <w:rFonts w:asciiTheme="minorHAnsi" w:hAnsiTheme="minorHAnsi" w:cstheme="minorHAnsi"/>
          <w:szCs w:val="24"/>
        </w:rPr>
        <w:t>In the event the Judicial Council or Participating JBE does not agree to a replacement candidate and the Contractor is unable to find another suitable candidate for the</w:t>
      </w:r>
      <w:r w:rsidR="00A31A2B">
        <w:rPr>
          <w:rFonts w:asciiTheme="minorHAnsi" w:hAnsiTheme="minorHAnsi" w:cstheme="minorHAnsi"/>
          <w:szCs w:val="24"/>
        </w:rPr>
        <w:t>m</w:t>
      </w:r>
      <w:r w:rsidRPr="006637A0">
        <w:rPr>
          <w:rFonts w:asciiTheme="minorHAnsi" w:hAnsiTheme="minorHAnsi" w:cstheme="minorHAnsi"/>
          <w:szCs w:val="24"/>
        </w:rPr>
        <w:t xml:space="preserve">, the Judicial Council or Participating JBE may terminate the Order, in accordance with Appendix C, </w:t>
      </w:r>
      <w:r w:rsidR="00B67B81">
        <w:rPr>
          <w:rFonts w:asciiTheme="minorHAnsi" w:hAnsiTheme="minorHAnsi" w:cstheme="minorHAnsi"/>
          <w:szCs w:val="24"/>
        </w:rPr>
        <w:t>P</w:t>
      </w:r>
      <w:r w:rsidRPr="006637A0">
        <w:rPr>
          <w:rFonts w:asciiTheme="minorHAnsi" w:hAnsiTheme="minorHAnsi" w:cstheme="minorHAnsi"/>
          <w:szCs w:val="24"/>
        </w:rPr>
        <w:t>aragraph 7</w:t>
      </w:r>
      <w:r w:rsidR="00B67B81">
        <w:rPr>
          <w:rFonts w:asciiTheme="minorHAnsi" w:hAnsiTheme="minorHAnsi" w:cstheme="minorHAnsi"/>
          <w:szCs w:val="24"/>
        </w:rPr>
        <w:t>.1</w:t>
      </w:r>
      <w:r w:rsidRPr="006637A0">
        <w:rPr>
          <w:rFonts w:asciiTheme="minorHAnsi" w:hAnsiTheme="minorHAnsi" w:cstheme="minorHAnsi"/>
          <w:szCs w:val="24"/>
        </w:rPr>
        <w:t>, Termination for Convenience. Upon the effective date of termination of the Order, the Contractor will not be obligated to complete the work of that Order and the Judicial Council or Participating JBE may submit the same or similar work order for bidding from other Contractors.</w:t>
      </w:r>
    </w:p>
    <w:p w14:paraId="215BBDFF" w14:textId="77777777" w:rsidR="00077D80" w:rsidRPr="00077D80" w:rsidRDefault="00077D80" w:rsidP="00077D80">
      <w:pPr>
        <w:pStyle w:val="ListParagraph"/>
        <w:spacing w:before="120" w:after="120"/>
        <w:ind w:left="1350"/>
        <w:rPr>
          <w:rFonts w:asciiTheme="minorHAnsi" w:hAnsiTheme="minorHAnsi" w:cstheme="minorHAnsi"/>
          <w:b/>
          <w:bCs/>
          <w:szCs w:val="24"/>
        </w:rPr>
      </w:pPr>
    </w:p>
    <w:p w14:paraId="612CB5FC" w14:textId="77777777" w:rsidR="00077D80" w:rsidRPr="00077D80" w:rsidRDefault="00077D80" w:rsidP="00077D80">
      <w:pPr>
        <w:pStyle w:val="ListParagraph"/>
        <w:spacing w:before="120" w:after="120"/>
        <w:ind w:left="1350"/>
        <w:rPr>
          <w:rFonts w:asciiTheme="minorHAnsi" w:hAnsiTheme="minorHAnsi" w:cstheme="minorHAnsi"/>
          <w:b/>
          <w:bCs/>
          <w:szCs w:val="24"/>
        </w:rPr>
      </w:pPr>
    </w:p>
    <w:p w14:paraId="2315226B" w14:textId="7E35633A" w:rsidR="004C2211" w:rsidRPr="006637A0" w:rsidRDefault="004C2211" w:rsidP="00C8532D">
      <w:pPr>
        <w:pStyle w:val="ListParagraph"/>
        <w:numPr>
          <w:ilvl w:val="0"/>
          <w:numId w:val="47"/>
        </w:numPr>
        <w:spacing w:before="120" w:after="120"/>
        <w:ind w:left="1350"/>
        <w:rPr>
          <w:rFonts w:asciiTheme="minorHAnsi" w:hAnsiTheme="minorHAnsi" w:cstheme="minorHAnsi"/>
          <w:b/>
          <w:bCs/>
          <w:szCs w:val="24"/>
        </w:rPr>
      </w:pPr>
      <w:r w:rsidRPr="006637A0">
        <w:rPr>
          <w:rFonts w:asciiTheme="minorHAnsi" w:hAnsiTheme="minorHAnsi" w:cstheme="minorHAnsi"/>
          <w:b/>
          <w:bCs/>
          <w:szCs w:val="24"/>
          <w:u w:val="single"/>
        </w:rPr>
        <w:lastRenderedPageBreak/>
        <w:t>Reports</w:t>
      </w:r>
      <w:r w:rsidR="00DA5104">
        <w:rPr>
          <w:rFonts w:asciiTheme="minorHAnsi" w:hAnsiTheme="minorHAnsi" w:cstheme="minorHAnsi"/>
          <w:b/>
          <w:bCs/>
          <w:szCs w:val="24"/>
          <w:u w:val="single"/>
        </w:rPr>
        <w:t>.</w:t>
      </w:r>
    </w:p>
    <w:p w14:paraId="39131357" w14:textId="6C2C28C8" w:rsidR="004C2211" w:rsidRPr="006637A0" w:rsidRDefault="004C2211" w:rsidP="006637A0">
      <w:pPr>
        <w:spacing w:before="120" w:after="120"/>
        <w:ind w:left="1350"/>
        <w:rPr>
          <w:rFonts w:asciiTheme="minorHAnsi" w:hAnsiTheme="minorHAnsi" w:cstheme="minorHAnsi"/>
          <w:szCs w:val="24"/>
        </w:rPr>
      </w:pPr>
      <w:r>
        <w:rPr>
          <w:rFonts w:asciiTheme="minorHAnsi" w:hAnsiTheme="minorHAnsi" w:cstheme="minorHAnsi"/>
          <w:szCs w:val="24"/>
        </w:rPr>
        <w:t>Upon request, the Contractor will provide, at no charge, detailed staffing reports that will include, at a minimum, the assigned Order Number, expenditures</w:t>
      </w:r>
      <w:r w:rsidR="00007A61">
        <w:rPr>
          <w:rFonts w:asciiTheme="minorHAnsi" w:hAnsiTheme="minorHAnsi" w:cstheme="minorHAnsi"/>
          <w:szCs w:val="24"/>
        </w:rPr>
        <w:t xml:space="preserve"> </w:t>
      </w:r>
      <w:r w:rsidR="00007A61">
        <w:t>(i.e., hours worked and amount invoiced,</w:t>
      </w:r>
      <w:r>
        <w:rPr>
          <w:rFonts w:asciiTheme="minorHAnsi" w:hAnsiTheme="minorHAnsi" w:cstheme="minorHAnsi"/>
          <w:szCs w:val="24"/>
        </w:rPr>
        <w:t xml:space="preserve"> under the Order to-date</w:t>
      </w:r>
      <w:r w:rsidR="00007A61">
        <w:rPr>
          <w:rFonts w:asciiTheme="minorHAnsi" w:hAnsiTheme="minorHAnsi" w:cstheme="minorHAnsi"/>
          <w:szCs w:val="24"/>
        </w:rPr>
        <w:t>)</w:t>
      </w:r>
      <w:r>
        <w:rPr>
          <w:rFonts w:asciiTheme="minorHAnsi" w:hAnsiTheme="minorHAnsi" w:cstheme="minorHAnsi"/>
          <w:szCs w:val="24"/>
        </w:rPr>
        <w:t>, the name of the Assigned Temporary Personnel, the unit or office in which the individual works or worked, the Hiring Manager and/or Reports To person named on the Order, the original Start Date, the current End Date, Classification, and the applicable Billing Rate.</w:t>
      </w:r>
    </w:p>
    <w:p w14:paraId="49EF35A6" w14:textId="1F9792D7" w:rsidR="001D7C07" w:rsidRDefault="00077D80" w:rsidP="006637A0">
      <w:pPr>
        <w:tabs>
          <w:tab w:val="left" w:pos="900"/>
        </w:tabs>
        <w:spacing w:before="120" w:after="120"/>
        <w:ind w:left="900" w:hanging="540"/>
        <w:rPr>
          <w:rFonts w:asciiTheme="minorHAnsi" w:hAnsiTheme="minorHAnsi" w:cstheme="minorHAnsi"/>
          <w:bCs/>
          <w:szCs w:val="24"/>
          <w:lang w:bidi="en-US"/>
        </w:rPr>
      </w:pPr>
      <w:r>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w:t>
      </w:r>
      <w:r w:rsidR="004C2211">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ab/>
      </w:r>
      <w:r w:rsidR="00A7085D" w:rsidRPr="006637A0">
        <w:rPr>
          <w:rFonts w:asciiTheme="minorHAnsi" w:hAnsiTheme="minorHAnsi" w:cstheme="minorHAnsi"/>
          <w:b/>
          <w:bCs/>
          <w:szCs w:val="24"/>
          <w:u w:val="single"/>
          <w:lang w:bidi="en-US"/>
        </w:rPr>
        <w:t>A</w:t>
      </w:r>
      <w:r w:rsidR="00694F4B" w:rsidRPr="006637A0">
        <w:rPr>
          <w:rFonts w:asciiTheme="minorHAnsi" w:hAnsiTheme="minorHAnsi" w:cstheme="minorHAnsi"/>
          <w:b/>
          <w:bCs/>
          <w:szCs w:val="24"/>
          <w:u w:val="single"/>
          <w:lang w:bidi="en-US"/>
        </w:rPr>
        <w:t>cceptance Criteria</w:t>
      </w:r>
      <w:r w:rsidR="00694F4B" w:rsidRPr="00626E75">
        <w:rPr>
          <w:rFonts w:asciiTheme="minorHAnsi" w:hAnsiTheme="minorHAnsi" w:cstheme="minorHAnsi"/>
          <w:b/>
          <w:bCs/>
          <w:szCs w:val="24"/>
          <w:lang w:bidi="en-US"/>
        </w:rPr>
        <w:t xml:space="preserve">.  </w:t>
      </w:r>
      <w:r w:rsidR="00694F4B" w:rsidRPr="00626E75">
        <w:rPr>
          <w:rFonts w:asciiTheme="minorHAnsi" w:hAnsiTheme="minorHAnsi" w:cstheme="minorHAnsi"/>
          <w:bCs/>
          <w:szCs w:val="24"/>
          <w:lang w:bidi="en-US"/>
        </w:rPr>
        <w:t xml:space="preserve">The Services and Deliverables must meet the following acceptance criteria or the JBE may reject the applicable Services or Deliverables. Contractor will not be paid for any rejected Services or Deliverables. </w:t>
      </w:r>
      <w:r w:rsidR="004C2211">
        <w:rPr>
          <w:rFonts w:asciiTheme="minorHAnsi" w:hAnsiTheme="minorHAnsi" w:cstheme="minorHAnsi"/>
          <w:bCs/>
          <w:szCs w:val="24"/>
          <w:lang w:bidi="en-US"/>
        </w:rPr>
        <w:t xml:space="preserve">For clarification purposes, the Judicial Council or JBE’s shall have </w:t>
      </w:r>
      <w:r w:rsidR="002747B0">
        <w:rPr>
          <w:rFonts w:asciiTheme="minorHAnsi" w:hAnsiTheme="minorHAnsi" w:cstheme="minorHAnsi"/>
          <w:bCs/>
          <w:szCs w:val="24"/>
          <w:lang w:bidi="en-US"/>
        </w:rPr>
        <w:t xml:space="preserve">one </w:t>
      </w:r>
      <w:r w:rsidR="004C2211">
        <w:rPr>
          <w:rFonts w:asciiTheme="minorHAnsi" w:hAnsiTheme="minorHAnsi" w:cstheme="minorHAnsi"/>
          <w:bCs/>
          <w:szCs w:val="24"/>
          <w:lang w:bidi="en-US"/>
        </w:rPr>
        <w:t>(</w:t>
      </w:r>
      <w:r w:rsidR="002747B0">
        <w:rPr>
          <w:rFonts w:asciiTheme="minorHAnsi" w:hAnsiTheme="minorHAnsi" w:cstheme="minorHAnsi"/>
          <w:bCs/>
          <w:szCs w:val="24"/>
          <w:lang w:bidi="en-US"/>
        </w:rPr>
        <w:t>1</w:t>
      </w:r>
      <w:r w:rsidR="004C2211">
        <w:rPr>
          <w:rFonts w:asciiTheme="minorHAnsi" w:hAnsiTheme="minorHAnsi" w:cstheme="minorHAnsi"/>
          <w:bCs/>
          <w:szCs w:val="24"/>
          <w:lang w:bidi="en-US"/>
        </w:rPr>
        <w:t xml:space="preserve">) </w:t>
      </w:r>
      <w:r w:rsidR="006114C0">
        <w:rPr>
          <w:rFonts w:asciiTheme="minorHAnsi" w:hAnsiTheme="minorHAnsi" w:cstheme="minorHAnsi"/>
          <w:bCs/>
          <w:szCs w:val="24"/>
          <w:lang w:bidi="en-US"/>
        </w:rPr>
        <w:t xml:space="preserve">business </w:t>
      </w:r>
      <w:r w:rsidR="004C2211">
        <w:rPr>
          <w:rFonts w:asciiTheme="minorHAnsi" w:hAnsiTheme="minorHAnsi" w:cstheme="minorHAnsi"/>
          <w:bCs/>
          <w:szCs w:val="24"/>
          <w:lang w:bidi="en-US"/>
        </w:rPr>
        <w:t xml:space="preserve">day to reject the Contractor’s fulfillment of </w:t>
      </w:r>
      <w:r w:rsidR="006053EC">
        <w:rPr>
          <w:rFonts w:asciiTheme="minorHAnsi" w:hAnsiTheme="minorHAnsi" w:cstheme="minorHAnsi"/>
          <w:bCs/>
          <w:szCs w:val="24"/>
          <w:lang w:bidi="en-US"/>
        </w:rPr>
        <w:t>Assigned T</w:t>
      </w:r>
      <w:r w:rsidR="004C2211">
        <w:rPr>
          <w:rFonts w:asciiTheme="minorHAnsi" w:hAnsiTheme="minorHAnsi" w:cstheme="minorHAnsi"/>
          <w:bCs/>
          <w:szCs w:val="24"/>
          <w:lang w:bidi="en-US"/>
        </w:rPr>
        <w:t xml:space="preserve">emporary </w:t>
      </w:r>
      <w:r w:rsidR="006053EC">
        <w:rPr>
          <w:rFonts w:asciiTheme="minorHAnsi" w:hAnsiTheme="minorHAnsi" w:cstheme="minorHAnsi"/>
          <w:bCs/>
          <w:szCs w:val="24"/>
          <w:lang w:bidi="en-US"/>
        </w:rPr>
        <w:t>P</w:t>
      </w:r>
      <w:r w:rsidR="004C2211">
        <w:rPr>
          <w:rFonts w:asciiTheme="minorHAnsi" w:hAnsiTheme="minorHAnsi" w:cstheme="minorHAnsi"/>
          <w:bCs/>
          <w:szCs w:val="24"/>
          <w:lang w:bidi="en-US"/>
        </w:rPr>
        <w:t>ersonnel as set forth under an approved Order. The Judicial Council or JBE shall notify the Contractor of any rejection via email</w:t>
      </w:r>
      <w:r w:rsidR="0051570D">
        <w:rPr>
          <w:rFonts w:asciiTheme="minorHAnsi" w:hAnsiTheme="minorHAnsi" w:cstheme="minorHAnsi"/>
          <w:bCs/>
          <w:szCs w:val="24"/>
          <w:lang w:bidi="en-US"/>
        </w:rPr>
        <w:t xml:space="preserve"> or telephone</w:t>
      </w:r>
      <w:r w:rsidR="004C2211">
        <w:rPr>
          <w:rFonts w:asciiTheme="minorHAnsi" w:hAnsiTheme="minorHAnsi" w:cstheme="minorHAnsi"/>
          <w:bCs/>
          <w:szCs w:val="24"/>
          <w:lang w:bidi="en-US"/>
        </w:rPr>
        <w:t xml:space="preserve">. If notified by telephone, the JBE shall follow up with a written notice within five (5) business days. Otherwise, Contractor’s fulfillment of temporary </w:t>
      </w:r>
      <w:r w:rsidR="001D7C07">
        <w:rPr>
          <w:rFonts w:asciiTheme="minorHAnsi" w:hAnsiTheme="minorHAnsi" w:cstheme="minorHAnsi"/>
          <w:bCs/>
          <w:szCs w:val="24"/>
          <w:lang w:bidi="en-US"/>
        </w:rPr>
        <w:t xml:space="preserve">staffing personnel Services shall be accepted by default after </w:t>
      </w:r>
      <w:r w:rsidR="002D2D7C">
        <w:rPr>
          <w:rFonts w:asciiTheme="minorHAnsi" w:hAnsiTheme="minorHAnsi" w:cstheme="minorHAnsi"/>
          <w:bCs/>
          <w:szCs w:val="24"/>
          <w:lang w:bidi="en-US"/>
        </w:rPr>
        <w:t xml:space="preserve">two </w:t>
      </w:r>
      <w:r w:rsidR="001D7C07">
        <w:rPr>
          <w:rFonts w:asciiTheme="minorHAnsi" w:hAnsiTheme="minorHAnsi" w:cstheme="minorHAnsi"/>
          <w:bCs/>
          <w:szCs w:val="24"/>
          <w:lang w:bidi="en-US"/>
        </w:rPr>
        <w:t>(</w:t>
      </w:r>
      <w:r w:rsidR="002D2D7C">
        <w:rPr>
          <w:rFonts w:asciiTheme="minorHAnsi" w:hAnsiTheme="minorHAnsi" w:cstheme="minorHAnsi"/>
          <w:bCs/>
          <w:szCs w:val="24"/>
          <w:lang w:bidi="en-US"/>
        </w:rPr>
        <w:t>2</w:t>
      </w:r>
      <w:r w:rsidR="001D7C07">
        <w:rPr>
          <w:rFonts w:asciiTheme="minorHAnsi" w:hAnsiTheme="minorHAnsi" w:cstheme="minorHAnsi"/>
          <w:bCs/>
          <w:szCs w:val="24"/>
          <w:lang w:bidi="en-US"/>
        </w:rPr>
        <w:t>) business days.</w:t>
      </w:r>
    </w:p>
    <w:p w14:paraId="2F023938" w14:textId="4E3DF19B" w:rsidR="00BF3380" w:rsidRPr="004614A1" w:rsidRDefault="001D7C07" w:rsidP="006637A0">
      <w:pPr>
        <w:tabs>
          <w:tab w:val="left" w:pos="900"/>
        </w:tabs>
        <w:spacing w:before="120" w:after="120"/>
        <w:ind w:left="900"/>
        <w:rPr>
          <w:rFonts w:asciiTheme="minorHAnsi" w:hAnsiTheme="minorHAnsi" w:cstheme="minorHAnsi"/>
          <w:bCs/>
          <w:szCs w:val="24"/>
          <w:u w:val="single"/>
          <w:lang w:bidi="en-US"/>
        </w:rPr>
      </w:pPr>
      <w:r>
        <w:rPr>
          <w:rFonts w:asciiTheme="minorHAnsi" w:hAnsiTheme="minorHAnsi" w:cstheme="minorHAnsi"/>
          <w:szCs w:val="24"/>
          <w:lang w:bidi="en-US"/>
        </w:rPr>
        <w:t xml:space="preserve">In the case of rejection of Contractor’s fulfillment of temporary staffing personnel Services, the Judicial Council or JBE shall have the right to request Contractor to provide a replacement of the rejected Assigned Temporary Personnel. Contractor shall not invoice the Judicial Council or JBE for any </w:t>
      </w:r>
      <w:r w:rsidR="002D2D7C">
        <w:rPr>
          <w:rFonts w:asciiTheme="minorHAnsi" w:hAnsiTheme="minorHAnsi" w:cstheme="minorHAnsi"/>
          <w:szCs w:val="24"/>
          <w:lang w:bidi="en-US"/>
        </w:rPr>
        <w:t xml:space="preserve">Assigned Temporary Personnel </w:t>
      </w:r>
      <w:r>
        <w:rPr>
          <w:rFonts w:asciiTheme="minorHAnsi" w:hAnsiTheme="minorHAnsi" w:cstheme="minorHAnsi"/>
          <w:szCs w:val="24"/>
          <w:lang w:bidi="en-US"/>
        </w:rPr>
        <w:t xml:space="preserve">rejected </w:t>
      </w:r>
      <w:r w:rsidR="002D2D7C">
        <w:rPr>
          <w:rFonts w:asciiTheme="minorHAnsi" w:hAnsiTheme="minorHAnsi" w:cstheme="minorHAnsi"/>
          <w:szCs w:val="24"/>
          <w:lang w:bidi="en-US"/>
        </w:rPr>
        <w:t>on the first day of their assignment</w:t>
      </w:r>
      <w:r>
        <w:rPr>
          <w:rFonts w:asciiTheme="minorHAnsi" w:hAnsiTheme="minorHAnsi" w:cstheme="minorHAnsi"/>
          <w:szCs w:val="24"/>
          <w:lang w:bidi="en-US"/>
        </w:rPr>
        <w:t>.</w:t>
      </w:r>
      <w:r w:rsidR="00694F4B" w:rsidRPr="00626E75">
        <w:rPr>
          <w:rFonts w:asciiTheme="minorHAnsi" w:hAnsiTheme="minorHAnsi" w:cstheme="minorHAnsi"/>
          <w:bCs/>
          <w:szCs w:val="24"/>
          <w:lang w:bidi="en-US"/>
        </w:rPr>
        <w:t xml:space="preserve"> </w:t>
      </w:r>
    </w:p>
    <w:p w14:paraId="0359E89F" w14:textId="65375C33" w:rsidR="00EB2EE0" w:rsidRPr="00210CE2" w:rsidRDefault="0029439C" w:rsidP="00C8532D">
      <w:pPr>
        <w:pStyle w:val="ListParagraph"/>
        <w:numPr>
          <w:ilvl w:val="0"/>
          <w:numId w:val="139"/>
        </w:numPr>
        <w:tabs>
          <w:tab w:val="left" w:pos="900"/>
        </w:tabs>
        <w:spacing w:before="120" w:after="120"/>
        <w:ind w:left="1350"/>
        <w:rPr>
          <w:rFonts w:asciiTheme="minorHAnsi" w:hAnsiTheme="minorHAnsi" w:cstheme="minorHAnsi"/>
          <w:bCs/>
          <w:szCs w:val="24"/>
          <w:u w:val="single"/>
          <w:lang w:bidi="en-US"/>
        </w:rPr>
      </w:pPr>
      <w:r>
        <w:rPr>
          <w:rFonts w:asciiTheme="minorHAnsi" w:hAnsiTheme="minorHAnsi" w:cstheme="minorHAnsi"/>
          <w:b/>
          <w:bCs/>
          <w:szCs w:val="24"/>
          <w:u w:val="single"/>
          <w:lang w:bidi="en-US"/>
        </w:rPr>
        <w:t>Assignment</w:t>
      </w:r>
      <w:r w:rsidR="00656BBA">
        <w:rPr>
          <w:rFonts w:asciiTheme="minorHAnsi" w:hAnsiTheme="minorHAnsi" w:cstheme="minorHAnsi"/>
          <w:b/>
          <w:bCs/>
          <w:szCs w:val="24"/>
          <w:u w:val="single"/>
          <w:lang w:bidi="en-US"/>
        </w:rPr>
        <w:t xml:space="preserve"> Class</w:t>
      </w:r>
      <w:r w:rsidR="00C4177B" w:rsidRPr="00BE60F4">
        <w:rPr>
          <w:rFonts w:asciiTheme="minorHAnsi" w:hAnsiTheme="minorHAnsi" w:cstheme="minorHAnsi"/>
          <w:b/>
          <w:bCs/>
          <w:szCs w:val="24"/>
          <w:lang w:bidi="en-US"/>
        </w:rPr>
        <w:t xml:space="preserve">. </w:t>
      </w:r>
      <w:r w:rsidR="00570F30" w:rsidRPr="00BE60F4">
        <w:rPr>
          <w:rFonts w:asciiTheme="minorHAnsi" w:hAnsiTheme="minorHAnsi" w:cstheme="minorHAnsi"/>
          <w:b/>
          <w:bCs/>
          <w:szCs w:val="24"/>
          <w:lang w:bidi="en-US"/>
        </w:rPr>
        <w:t xml:space="preserve"> </w:t>
      </w:r>
      <w:r w:rsidR="00445058" w:rsidRPr="00BE60F4">
        <w:rPr>
          <w:rFonts w:asciiTheme="minorHAnsi" w:hAnsiTheme="minorHAnsi" w:cstheme="minorHAnsi"/>
          <w:szCs w:val="24"/>
        </w:rPr>
        <w:t>Contractor</w:t>
      </w:r>
      <w:r w:rsidR="00927DC6" w:rsidRPr="00BE60F4">
        <w:rPr>
          <w:rFonts w:asciiTheme="minorHAnsi" w:hAnsiTheme="minorHAnsi" w:cstheme="minorHAnsi"/>
          <w:szCs w:val="24"/>
        </w:rPr>
        <w:t xml:space="preserve"> must perform the Services and deliver the Deliverables according to the</w:t>
      </w:r>
      <w:r>
        <w:rPr>
          <w:rFonts w:asciiTheme="minorHAnsi" w:hAnsiTheme="minorHAnsi" w:cstheme="minorHAnsi"/>
          <w:szCs w:val="24"/>
        </w:rPr>
        <w:t xml:space="preserve"> timeline and specifications set forth in the</w:t>
      </w:r>
      <w:r w:rsidR="00927DC6" w:rsidRPr="00BE60F4">
        <w:rPr>
          <w:rFonts w:asciiTheme="minorHAnsi" w:hAnsiTheme="minorHAnsi" w:cstheme="minorHAnsi"/>
          <w:szCs w:val="24"/>
        </w:rPr>
        <w:t xml:space="preserve"> </w:t>
      </w:r>
      <w:r w:rsidR="00F11845" w:rsidRPr="00BE60F4">
        <w:rPr>
          <w:rFonts w:asciiTheme="minorHAnsi" w:hAnsiTheme="minorHAnsi" w:cstheme="minorHAnsi"/>
          <w:szCs w:val="24"/>
        </w:rPr>
        <w:t>Work Order.</w:t>
      </w:r>
      <w:r w:rsidR="0005052E" w:rsidRPr="00BE60F4">
        <w:rPr>
          <w:rFonts w:asciiTheme="minorHAnsi" w:hAnsiTheme="minorHAnsi" w:cstheme="minorHAnsi"/>
          <w:szCs w:val="24"/>
        </w:rPr>
        <w:t xml:space="preserve"> </w:t>
      </w:r>
    </w:p>
    <w:p w14:paraId="2B3DD5FC" w14:textId="37631A8C" w:rsidR="00927DC6" w:rsidRPr="00626E75" w:rsidRDefault="00077D80" w:rsidP="006637A0">
      <w:pPr>
        <w:tabs>
          <w:tab w:val="left" w:pos="900"/>
        </w:tabs>
        <w:spacing w:before="120" w:after="120"/>
        <w:ind w:left="900" w:hanging="54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sidR="00BE60F4">
        <w:rPr>
          <w:rFonts w:asciiTheme="minorHAnsi" w:hAnsiTheme="minorHAnsi" w:cstheme="minorHAnsi"/>
          <w:b/>
          <w:szCs w:val="24"/>
        </w:rPr>
        <w:t>3</w:t>
      </w:r>
      <w:r w:rsidR="004D41EE" w:rsidRPr="00626E75">
        <w:rPr>
          <w:rFonts w:asciiTheme="minorHAnsi" w:hAnsiTheme="minorHAnsi" w:cstheme="minorHAnsi"/>
          <w:b/>
          <w:szCs w:val="24"/>
        </w:rPr>
        <w:tab/>
      </w:r>
      <w:r w:rsidR="00D722B2" w:rsidRPr="006637A0">
        <w:rPr>
          <w:rFonts w:asciiTheme="minorHAnsi" w:hAnsiTheme="minorHAnsi" w:cstheme="minorHAnsi"/>
          <w:b/>
          <w:szCs w:val="24"/>
          <w:u w:val="single"/>
        </w:rPr>
        <w:t>Project Managers</w:t>
      </w:r>
      <w:r w:rsidR="00D722B2" w:rsidRPr="00626E75">
        <w:rPr>
          <w:rFonts w:asciiTheme="minorHAnsi" w:hAnsiTheme="minorHAnsi" w:cstheme="minorHAnsi"/>
          <w:b/>
          <w:szCs w:val="24"/>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w:t>
      </w:r>
      <w:r w:rsidR="00B9243A">
        <w:rPr>
          <w:rFonts w:asciiTheme="minorHAnsi" w:hAnsiTheme="minorHAnsi" w:cstheme="minorHAnsi"/>
          <w:szCs w:val="24"/>
        </w:rPr>
        <w:t>n Order</w:t>
      </w:r>
      <w:r w:rsidR="005C179B" w:rsidRPr="00626E75">
        <w:rPr>
          <w:rFonts w:asciiTheme="minorHAnsi" w:hAnsiTheme="minorHAnsi" w:cstheme="minorHAnsi"/>
          <w:szCs w:val="24"/>
        </w:rPr>
        <w:t xml:space="preserve"> </w:t>
      </w:r>
      <w:r w:rsidR="00B9243A">
        <w:rPr>
          <w:rFonts w:asciiTheme="minorHAnsi" w:hAnsiTheme="minorHAnsi" w:cstheme="minorHAnsi"/>
          <w:szCs w:val="24"/>
        </w:rPr>
        <w:t>P</w:t>
      </w:r>
      <w:r w:rsidR="005C179B" w:rsidRPr="00626E75">
        <w:rPr>
          <w:rFonts w:asciiTheme="minorHAnsi" w:hAnsiTheme="minorHAnsi" w:cstheme="minorHAnsi"/>
          <w:szCs w:val="24"/>
        </w:rPr>
        <w:t xml:space="preserve">roject </w:t>
      </w:r>
      <w:r w:rsidR="00B9243A">
        <w:rPr>
          <w:rFonts w:asciiTheme="minorHAnsi" w:hAnsiTheme="minorHAnsi" w:cstheme="minorHAnsi"/>
          <w:szCs w:val="24"/>
        </w:rPr>
        <w:t>M</w:t>
      </w:r>
      <w:r w:rsidR="005C179B" w:rsidRPr="00626E75">
        <w:rPr>
          <w:rFonts w:asciiTheme="minorHAnsi" w:hAnsiTheme="minorHAnsi" w:cstheme="minorHAnsi"/>
          <w:szCs w:val="24"/>
        </w:rPr>
        <w:t>anager.</w:t>
      </w:r>
      <w:r w:rsidR="00D722B2" w:rsidRPr="00626E75">
        <w:rPr>
          <w:rFonts w:asciiTheme="minorHAnsi" w:hAnsiTheme="minorHAnsi" w:cstheme="minorHAnsi"/>
          <w:szCs w:val="24"/>
        </w:rPr>
        <w:t xml:space="preserve"> </w:t>
      </w:r>
      <w:r w:rsidR="00375663" w:rsidRPr="00C42A8C">
        <w:rPr>
          <w:rFonts w:asciiTheme="minorHAnsi" w:hAnsiTheme="minorHAnsi" w:cstheme="minorHAnsi"/>
          <w:szCs w:val="24"/>
        </w:rPr>
        <w:t xml:space="preserve">The </w:t>
      </w:r>
      <w:r w:rsidR="00D21C40" w:rsidRPr="00C42A8C">
        <w:rPr>
          <w:rFonts w:asciiTheme="minorHAnsi" w:hAnsiTheme="minorHAnsi" w:cstheme="minorHAnsi"/>
          <w:szCs w:val="24"/>
        </w:rPr>
        <w:t>E</w:t>
      </w:r>
      <w:r w:rsidR="00396821" w:rsidRPr="00C42A8C">
        <w:rPr>
          <w:rFonts w:asciiTheme="minorHAnsi" w:hAnsiTheme="minorHAnsi" w:cstheme="minorHAnsi"/>
          <w:szCs w:val="24"/>
        </w:rPr>
        <w:t xml:space="preserve">stablishing </w:t>
      </w:r>
      <w:r w:rsidR="00691D15" w:rsidRPr="00C42A8C">
        <w:rPr>
          <w:rFonts w:asciiTheme="minorHAnsi" w:hAnsiTheme="minorHAnsi" w:cstheme="minorHAnsi"/>
          <w:szCs w:val="24"/>
        </w:rPr>
        <w:t>JBE</w:t>
      </w:r>
      <w:r w:rsidR="00375663" w:rsidRPr="00C42A8C">
        <w:rPr>
          <w:rFonts w:asciiTheme="minorHAnsi" w:hAnsiTheme="minorHAnsi" w:cstheme="minorHAnsi"/>
          <w:szCs w:val="24"/>
        </w:rPr>
        <w:t xml:space="preserve">’s </w:t>
      </w:r>
      <w:r w:rsidR="00B9243A" w:rsidRPr="00C42A8C">
        <w:rPr>
          <w:rFonts w:asciiTheme="minorHAnsi" w:hAnsiTheme="minorHAnsi" w:cstheme="minorHAnsi"/>
          <w:szCs w:val="24"/>
        </w:rPr>
        <w:t>P</w:t>
      </w:r>
      <w:r w:rsidR="00375663" w:rsidRPr="00C42A8C">
        <w:rPr>
          <w:rFonts w:asciiTheme="minorHAnsi" w:hAnsiTheme="minorHAnsi" w:cstheme="minorHAnsi"/>
          <w:szCs w:val="24"/>
        </w:rPr>
        <w:t xml:space="preserve">roject </w:t>
      </w:r>
      <w:r w:rsidR="00B9243A" w:rsidRPr="00C42A8C">
        <w:rPr>
          <w:rFonts w:asciiTheme="minorHAnsi" w:hAnsiTheme="minorHAnsi" w:cstheme="minorHAnsi"/>
          <w:szCs w:val="24"/>
        </w:rPr>
        <w:t>M</w:t>
      </w:r>
      <w:r w:rsidR="00375663" w:rsidRPr="00C42A8C">
        <w:rPr>
          <w:rFonts w:asciiTheme="minorHAnsi" w:hAnsiTheme="minorHAnsi" w:cstheme="minorHAnsi"/>
          <w:szCs w:val="24"/>
        </w:rPr>
        <w:t xml:space="preserve">anager </w:t>
      </w:r>
      <w:proofErr w:type="gramStart"/>
      <w:r w:rsidR="00375663" w:rsidRPr="00C42A8C">
        <w:rPr>
          <w:rFonts w:asciiTheme="minorHAnsi" w:hAnsiTheme="minorHAnsi" w:cstheme="minorHAnsi"/>
          <w:szCs w:val="24"/>
        </w:rPr>
        <w:t>is:</w:t>
      </w:r>
      <w:proofErr w:type="gramEnd"/>
      <w:r w:rsidR="00375663" w:rsidRPr="00C42A8C">
        <w:rPr>
          <w:rFonts w:asciiTheme="minorHAnsi" w:hAnsiTheme="minorHAnsi" w:cstheme="minorHAnsi"/>
          <w:szCs w:val="24"/>
        </w:rPr>
        <w:t xml:space="preserve"> </w:t>
      </w:r>
      <w:r w:rsidR="00F11845">
        <w:rPr>
          <w:rFonts w:asciiTheme="minorHAnsi" w:hAnsiTheme="minorHAnsi" w:cstheme="minorHAnsi"/>
          <w:b/>
          <w:szCs w:val="24"/>
          <w:highlight w:val="yellow"/>
        </w:rPr>
        <w:t>Justin Logan</w:t>
      </w:r>
      <w:r w:rsidR="00375663" w:rsidRPr="00626E75">
        <w:rPr>
          <w:rFonts w:asciiTheme="minorHAnsi" w:hAnsiTheme="minorHAnsi" w:cstheme="minorHAnsi"/>
          <w:szCs w:val="24"/>
          <w:highlight w:val="yellow"/>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 xml:space="preserve">A JBE </w:t>
      </w:r>
      <w:r w:rsidR="00D722B2" w:rsidRPr="00626E75">
        <w:rPr>
          <w:rFonts w:asciiTheme="minorHAnsi" w:hAnsiTheme="minorHAnsi" w:cstheme="minorHAnsi"/>
          <w:szCs w:val="24"/>
        </w:rPr>
        <w:t xml:space="preserve">may change its </w:t>
      </w:r>
      <w:r w:rsidR="00B9243A">
        <w:rPr>
          <w:rFonts w:asciiTheme="minorHAnsi" w:hAnsiTheme="minorHAnsi" w:cstheme="minorHAnsi"/>
          <w:szCs w:val="24"/>
        </w:rPr>
        <w:t>Order P</w:t>
      </w:r>
      <w:r w:rsidR="00D722B2" w:rsidRPr="00626E75">
        <w:rPr>
          <w:rFonts w:asciiTheme="minorHAnsi" w:hAnsiTheme="minorHAnsi" w:cstheme="minorHAnsi"/>
          <w:szCs w:val="24"/>
        </w:rPr>
        <w:t xml:space="preserve">roject </w:t>
      </w:r>
      <w:r w:rsidR="00B9243A">
        <w:rPr>
          <w:rFonts w:asciiTheme="minorHAnsi" w:hAnsiTheme="minorHAnsi" w:cstheme="minorHAnsi"/>
          <w:szCs w:val="24"/>
        </w:rPr>
        <w:t>M</w:t>
      </w:r>
      <w:r w:rsidR="00D722B2" w:rsidRPr="00626E75">
        <w:rPr>
          <w:rFonts w:asciiTheme="minorHAnsi" w:hAnsiTheme="minorHAnsi" w:cstheme="minorHAnsi"/>
          <w:szCs w:val="24"/>
        </w:rPr>
        <w:t xml:space="preserve">anager at any time upon notice to Contractor without need for an amendment to this Agreement.  Contractor’s </w:t>
      </w:r>
      <w:r w:rsidR="00B9243A">
        <w:rPr>
          <w:rFonts w:asciiTheme="minorHAnsi" w:hAnsiTheme="minorHAnsi" w:cstheme="minorHAnsi"/>
          <w:szCs w:val="24"/>
        </w:rPr>
        <w:t>P</w:t>
      </w:r>
      <w:r w:rsidR="00D722B2" w:rsidRPr="00626E75">
        <w:rPr>
          <w:rFonts w:asciiTheme="minorHAnsi" w:hAnsiTheme="minorHAnsi" w:cstheme="minorHAnsi"/>
          <w:szCs w:val="24"/>
        </w:rPr>
        <w:t xml:space="preserve">roject </w:t>
      </w:r>
      <w:r w:rsidR="00B9243A">
        <w:rPr>
          <w:rFonts w:asciiTheme="minorHAnsi" w:hAnsiTheme="minorHAnsi" w:cstheme="minorHAnsi"/>
          <w:szCs w:val="24"/>
        </w:rPr>
        <w:t>M</w:t>
      </w:r>
      <w:r w:rsidR="00D722B2" w:rsidRPr="00626E75">
        <w:rPr>
          <w:rFonts w:asciiTheme="minorHAnsi" w:hAnsiTheme="minorHAnsi" w:cstheme="minorHAnsi"/>
          <w:szCs w:val="24"/>
        </w:rPr>
        <w:t xml:space="preserve">anager </w:t>
      </w:r>
      <w:r w:rsidR="00B9243A">
        <w:rPr>
          <w:rFonts w:asciiTheme="minorHAnsi" w:hAnsiTheme="minorHAnsi" w:cstheme="minorHAnsi"/>
          <w:szCs w:val="24"/>
        </w:rPr>
        <w:t xml:space="preserve">(or “Account Manager”) </w:t>
      </w:r>
      <w:proofErr w:type="gramStart"/>
      <w:r w:rsidR="00D722B2" w:rsidRPr="00626E75">
        <w:rPr>
          <w:rFonts w:asciiTheme="minorHAnsi" w:hAnsiTheme="minorHAnsi" w:cstheme="minorHAnsi"/>
          <w:szCs w:val="24"/>
        </w:rPr>
        <w:t>is:</w:t>
      </w:r>
      <w:proofErr w:type="gramEnd"/>
      <w:r w:rsidR="00D722B2" w:rsidRPr="00626E75">
        <w:rPr>
          <w:rFonts w:asciiTheme="minorHAnsi" w:hAnsiTheme="minorHAnsi" w:cstheme="minorHAnsi"/>
          <w:szCs w:val="24"/>
        </w:rPr>
        <w:t xml:space="preserve"> </w:t>
      </w:r>
      <w:r w:rsidR="00D722B2" w:rsidRPr="00626E75">
        <w:rPr>
          <w:rFonts w:asciiTheme="minorHAnsi" w:hAnsiTheme="minorHAnsi" w:cstheme="minorHAnsi"/>
          <w:b/>
          <w:szCs w:val="24"/>
        </w:rPr>
        <w:t>[</w:t>
      </w:r>
      <w:r w:rsidR="00F11845" w:rsidRPr="006637A0">
        <w:rPr>
          <w:rFonts w:asciiTheme="minorHAnsi" w:hAnsiTheme="minorHAnsi" w:cstheme="minorHAnsi"/>
          <w:b/>
          <w:szCs w:val="24"/>
          <w:highlight w:val="yellow"/>
        </w:rPr>
        <w:t>TBD</w:t>
      </w:r>
      <w:r w:rsidR="00D722B2" w:rsidRPr="00626E75">
        <w:rPr>
          <w:rFonts w:asciiTheme="minorHAnsi" w:hAnsiTheme="minorHAnsi" w:cstheme="minorHAnsi"/>
          <w:b/>
          <w:szCs w:val="24"/>
        </w:rPr>
        <w:t>]</w:t>
      </w:r>
      <w:r w:rsidR="00D722B2" w:rsidRPr="00626E75">
        <w:rPr>
          <w:rFonts w:asciiTheme="minorHAnsi" w:hAnsiTheme="minorHAnsi" w:cstheme="minorHAnsi"/>
          <w:szCs w:val="24"/>
        </w:rPr>
        <w:t xml:space="preserve">.  Subject to </w:t>
      </w:r>
      <w:r w:rsidR="003E04D4" w:rsidRPr="00626E75">
        <w:rPr>
          <w:rFonts w:asciiTheme="minorHAnsi" w:hAnsiTheme="minorHAnsi" w:cstheme="minorHAnsi"/>
          <w:szCs w:val="24"/>
        </w:rPr>
        <w:t xml:space="preserve">written </w:t>
      </w:r>
      <w:r w:rsidR="00D722B2" w:rsidRPr="00626E75">
        <w:rPr>
          <w:rFonts w:asciiTheme="minorHAnsi" w:hAnsiTheme="minorHAnsi" w:cstheme="minorHAnsi"/>
          <w:szCs w:val="24"/>
        </w:rPr>
        <w:t xml:space="preserve">approval by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D722B2" w:rsidRPr="00626E75">
        <w:rPr>
          <w:rFonts w:asciiTheme="minorHAnsi" w:hAnsiTheme="minorHAnsi" w:cstheme="minorHAnsi"/>
          <w:szCs w:val="24"/>
        </w:rPr>
        <w:t xml:space="preserve">, Contractor may change its </w:t>
      </w:r>
      <w:r w:rsidR="00B9243A">
        <w:rPr>
          <w:rFonts w:asciiTheme="minorHAnsi" w:hAnsiTheme="minorHAnsi" w:cstheme="minorHAnsi"/>
          <w:szCs w:val="24"/>
        </w:rPr>
        <w:t>P</w:t>
      </w:r>
      <w:r w:rsidR="00D722B2" w:rsidRPr="00626E75">
        <w:rPr>
          <w:rFonts w:asciiTheme="minorHAnsi" w:hAnsiTheme="minorHAnsi" w:cstheme="minorHAnsi"/>
          <w:szCs w:val="24"/>
        </w:rPr>
        <w:t xml:space="preserve">roject </w:t>
      </w:r>
      <w:r w:rsidR="00B9243A">
        <w:rPr>
          <w:rFonts w:asciiTheme="minorHAnsi" w:hAnsiTheme="minorHAnsi" w:cstheme="minorHAnsi"/>
          <w:szCs w:val="24"/>
        </w:rPr>
        <w:t>M</w:t>
      </w:r>
      <w:r w:rsidR="00D722B2" w:rsidRPr="00626E75">
        <w:rPr>
          <w:rFonts w:asciiTheme="minorHAnsi" w:hAnsiTheme="minorHAnsi" w:cstheme="minorHAnsi"/>
          <w:szCs w:val="24"/>
        </w:rPr>
        <w:t>anager without need for an amendment to this Agreement</w:t>
      </w:r>
      <w:r w:rsidR="00EB564D" w:rsidRPr="00626E75">
        <w:rPr>
          <w:rFonts w:asciiTheme="minorHAnsi" w:hAnsiTheme="minorHAnsi" w:cstheme="minorHAnsi"/>
          <w:szCs w:val="24"/>
        </w:rPr>
        <w:t>.</w:t>
      </w:r>
    </w:p>
    <w:p w14:paraId="23B51CB9" w14:textId="520A871F" w:rsidR="00BF3726" w:rsidRDefault="00077D80" w:rsidP="004D41EE">
      <w:pPr>
        <w:tabs>
          <w:tab w:val="left" w:pos="900"/>
        </w:tabs>
        <w:spacing w:before="120" w:after="120"/>
        <w:ind w:left="360"/>
        <w:rPr>
          <w:rFonts w:asciiTheme="minorHAnsi" w:hAnsiTheme="minorHAnsi" w:cstheme="minorHAnsi"/>
          <w:b/>
          <w:szCs w:val="24"/>
        </w:rPr>
      </w:pPr>
      <w:r>
        <w:rPr>
          <w:rFonts w:asciiTheme="minorHAnsi" w:hAnsiTheme="minorHAnsi" w:cstheme="minorHAnsi"/>
          <w:b/>
          <w:szCs w:val="24"/>
        </w:rPr>
        <w:t>2</w:t>
      </w:r>
      <w:r w:rsidR="004D41EE" w:rsidRPr="00626E75">
        <w:rPr>
          <w:rFonts w:asciiTheme="minorHAnsi" w:hAnsiTheme="minorHAnsi" w:cstheme="minorHAnsi"/>
          <w:b/>
          <w:szCs w:val="24"/>
        </w:rPr>
        <w:t>.</w:t>
      </w:r>
      <w:r w:rsidR="00DC0EF1">
        <w:rPr>
          <w:rFonts w:asciiTheme="minorHAnsi" w:hAnsiTheme="minorHAnsi" w:cstheme="minorHAnsi"/>
          <w:b/>
          <w:szCs w:val="24"/>
        </w:rPr>
        <w:t>4</w:t>
      </w:r>
      <w:r w:rsidR="004D41EE" w:rsidRPr="00626E75">
        <w:rPr>
          <w:rFonts w:asciiTheme="minorHAnsi" w:hAnsiTheme="minorHAnsi" w:cstheme="minorHAnsi"/>
          <w:b/>
          <w:szCs w:val="24"/>
        </w:rPr>
        <w:tab/>
      </w:r>
      <w:r w:rsidR="00EB564D" w:rsidRPr="006637A0">
        <w:rPr>
          <w:rFonts w:asciiTheme="minorHAnsi" w:hAnsiTheme="minorHAnsi" w:cstheme="minorHAnsi"/>
          <w:b/>
          <w:szCs w:val="24"/>
          <w:u w:val="single"/>
        </w:rPr>
        <w:t>Service Warranties</w:t>
      </w:r>
      <w:r w:rsidR="00BF3726" w:rsidRPr="006637A0">
        <w:rPr>
          <w:rFonts w:asciiTheme="minorHAnsi" w:hAnsiTheme="minorHAnsi" w:cstheme="minorHAnsi"/>
          <w:b/>
          <w:szCs w:val="24"/>
          <w:u w:val="single"/>
        </w:rPr>
        <w:t xml:space="preserve"> and First Day Guarantee of Assigned Temporary Personnel</w:t>
      </w:r>
      <w:r w:rsidR="00EB564D" w:rsidRPr="006637A0">
        <w:rPr>
          <w:rFonts w:asciiTheme="minorHAnsi" w:hAnsiTheme="minorHAnsi" w:cstheme="minorHAnsi"/>
          <w:b/>
          <w:szCs w:val="24"/>
          <w:u w:val="single"/>
        </w:rPr>
        <w:t>.</w:t>
      </w:r>
    </w:p>
    <w:p w14:paraId="7E46DD30" w14:textId="2553021D" w:rsidR="006C35F6" w:rsidRDefault="00D21071" w:rsidP="006637A0">
      <w:pPr>
        <w:tabs>
          <w:tab w:val="left" w:pos="900"/>
        </w:tabs>
        <w:spacing w:before="120" w:after="120"/>
        <w:ind w:left="900"/>
        <w:rPr>
          <w:rFonts w:asciiTheme="minorHAnsi" w:hAnsiTheme="minorHAnsi" w:cstheme="minorHAnsi"/>
          <w:szCs w:val="24"/>
        </w:rPr>
      </w:pPr>
      <w:r>
        <w:rPr>
          <w:rFonts w:asciiTheme="minorHAnsi" w:hAnsiTheme="minorHAnsi" w:cstheme="minorHAnsi"/>
          <w:szCs w:val="24"/>
        </w:rPr>
        <w:t xml:space="preserve">The </w:t>
      </w:r>
      <w:r w:rsidR="00EB564D" w:rsidRPr="00626E75">
        <w:rPr>
          <w:rFonts w:asciiTheme="minorHAnsi" w:hAnsiTheme="minorHAnsi" w:cstheme="minorHAnsi"/>
          <w:szCs w:val="24"/>
        </w:rPr>
        <w:t xml:space="preserve">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JBE</w:t>
      </w:r>
      <w:r>
        <w:rPr>
          <w:rFonts w:asciiTheme="minorHAnsi" w:hAnsiTheme="minorHAnsi" w:cstheme="minorHAnsi"/>
          <w:szCs w:val="24"/>
        </w:rPr>
        <w:t>’</w:t>
      </w:r>
      <w:r w:rsidR="004C67AB" w:rsidRPr="00626E75">
        <w:rPr>
          <w:rFonts w:asciiTheme="minorHAnsi" w:hAnsiTheme="minorHAnsi" w:cstheme="minorHAnsi"/>
          <w:szCs w:val="24"/>
        </w:rPr>
        <w:t xml:space="preserve">s </w:t>
      </w:r>
      <w:r w:rsidR="00EB564D" w:rsidRPr="00626E75">
        <w:rPr>
          <w:rFonts w:asciiTheme="minorHAnsi" w:hAnsiTheme="minorHAnsi" w:cstheme="minorHAnsi"/>
          <w:szCs w:val="24"/>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p>
    <w:p w14:paraId="400FF01E" w14:textId="7F3EB1E1" w:rsidR="0026392A" w:rsidRPr="006637A0" w:rsidRDefault="0026392A" w:rsidP="006637A0">
      <w:pPr>
        <w:tabs>
          <w:tab w:val="left" w:pos="900"/>
        </w:tabs>
        <w:spacing w:before="120" w:after="120"/>
        <w:ind w:left="900"/>
        <w:rPr>
          <w:rFonts w:asciiTheme="minorHAnsi" w:hAnsiTheme="minorHAnsi" w:cstheme="minorHAnsi"/>
          <w:bCs/>
          <w:szCs w:val="24"/>
          <w:lang w:bidi="en-US"/>
        </w:rPr>
      </w:pPr>
      <w:r>
        <w:rPr>
          <w:rFonts w:asciiTheme="minorHAnsi" w:hAnsiTheme="minorHAnsi" w:cstheme="minorHAnsi"/>
          <w:szCs w:val="24"/>
        </w:rPr>
        <w:t xml:space="preserve">The Contractor warrants and represents that each of its employees, independent contractors or agents, including Key Staff and Assigned Temporary Personnel, as well as any Subcontractors and each of its employees, independent contractors or agents, assigned to perform any service, provide work or provide any technical assistance under </w:t>
      </w:r>
      <w:r>
        <w:rPr>
          <w:rFonts w:asciiTheme="minorHAnsi" w:hAnsiTheme="minorHAnsi" w:cstheme="minorHAnsi"/>
          <w:szCs w:val="24"/>
        </w:rPr>
        <w:lastRenderedPageBreak/>
        <w:t xml:space="preserve">the terms of this Agreement shall have the skills, training, and background reasonably commensurate with their level of performance or responsibility, so as to be able to perform in a competent and professional </w:t>
      </w:r>
      <w:r w:rsidRPr="00D21071">
        <w:rPr>
          <w:rFonts w:asciiTheme="minorHAnsi" w:hAnsiTheme="minorHAnsi" w:cstheme="minorHAnsi"/>
          <w:szCs w:val="24"/>
        </w:rPr>
        <w:t>manner.</w:t>
      </w:r>
      <w:r w:rsidRPr="00C8532D">
        <w:rPr>
          <w:rFonts w:asciiTheme="minorHAnsi" w:hAnsiTheme="minorHAnsi" w:cstheme="minorHAnsi"/>
          <w:bCs/>
          <w:szCs w:val="24"/>
          <w:lang w:bidi="en-US"/>
        </w:rPr>
        <w:t xml:space="preserve"> The </w:t>
      </w:r>
      <w:r w:rsidRPr="00D21071">
        <w:rPr>
          <w:rFonts w:asciiTheme="minorHAnsi" w:hAnsiTheme="minorHAnsi" w:cstheme="minorHAnsi"/>
          <w:bCs/>
          <w:szCs w:val="24"/>
          <w:lang w:bidi="en-US"/>
        </w:rPr>
        <w:t>Contractor</w:t>
      </w:r>
      <w:r w:rsidRPr="006637A0">
        <w:rPr>
          <w:rFonts w:asciiTheme="minorHAnsi" w:hAnsiTheme="minorHAnsi" w:cstheme="minorHAnsi"/>
          <w:bCs/>
          <w:szCs w:val="24"/>
          <w:lang w:bidi="en-US"/>
        </w:rPr>
        <w:t xml:space="preserve"> further warrants that the service provided hereunder will conform to the requirements of the Agreement. All warranties, including any special warranties specified elsewhere herein, shall inure to the Judicial Council, its successors, assigns, and any other recipients of the services and work provided hereunder.</w:t>
      </w:r>
    </w:p>
    <w:p w14:paraId="1F44FC14" w14:textId="6651F807" w:rsidR="0026392A" w:rsidRPr="006637A0" w:rsidRDefault="0026392A" w:rsidP="006637A0">
      <w:pPr>
        <w:tabs>
          <w:tab w:val="left" w:pos="900"/>
        </w:tabs>
        <w:spacing w:before="120" w:after="120"/>
        <w:ind w:left="900"/>
        <w:rPr>
          <w:rFonts w:asciiTheme="minorHAnsi" w:hAnsiTheme="minorHAnsi" w:cstheme="minorHAnsi"/>
          <w:bCs/>
          <w:szCs w:val="24"/>
          <w:lang w:bidi="en-US"/>
        </w:rPr>
      </w:pPr>
      <w:r w:rsidRPr="006637A0">
        <w:rPr>
          <w:rFonts w:asciiTheme="minorHAnsi" w:hAnsiTheme="minorHAnsi" w:cstheme="minorHAnsi"/>
          <w:bCs/>
          <w:szCs w:val="24"/>
          <w:lang w:bidi="en-US"/>
        </w:rPr>
        <w:t>The parties agree that the Judicial Council and Participating JBE must be completely satisfied with the performance of the Assigned Temporary Personnel. If the Judicial Council or Participating JBE is for any reason not satisfied with the performance of the Assigned Temporary Personnel on the first day that the Assigned Temporary Personnel reports to perform the work set forth in the applicable Order, the Judicial Council may contact the Contractor vi</w:t>
      </w:r>
      <w:r w:rsidR="00D21071">
        <w:rPr>
          <w:rFonts w:asciiTheme="minorHAnsi" w:hAnsiTheme="minorHAnsi" w:cstheme="minorHAnsi"/>
          <w:bCs/>
          <w:szCs w:val="24"/>
          <w:lang w:bidi="en-US"/>
        </w:rPr>
        <w:t>a</w:t>
      </w:r>
      <w:r w:rsidRPr="006637A0">
        <w:rPr>
          <w:rFonts w:asciiTheme="minorHAnsi" w:hAnsiTheme="minorHAnsi" w:cstheme="minorHAnsi"/>
          <w:bCs/>
          <w:szCs w:val="24"/>
          <w:lang w:bidi="en-US"/>
        </w:rPr>
        <w:t xml:space="preserve"> email, or telephone following up with a written Notice within five (5) business days, and the Contractor will remove the Assigned Temporary Personnel from the Assignment pursuant to </w:t>
      </w:r>
      <w:r w:rsidRPr="006637A0">
        <w:rPr>
          <w:rFonts w:asciiTheme="minorHAnsi" w:hAnsiTheme="minorHAnsi" w:cstheme="minorHAnsi"/>
          <w:b/>
          <w:szCs w:val="24"/>
          <w:lang w:bidi="en-US"/>
        </w:rPr>
        <w:t xml:space="preserve">Section </w:t>
      </w:r>
      <w:r w:rsidR="0060272D">
        <w:rPr>
          <w:rFonts w:asciiTheme="minorHAnsi" w:hAnsiTheme="minorHAnsi" w:cstheme="minorHAnsi"/>
          <w:b/>
          <w:szCs w:val="24"/>
          <w:lang w:bidi="en-US"/>
        </w:rPr>
        <w:t>2</w:t>
      </w:r>
      <w:r w:rsidRPr="006637A0">
        <w:rPr>
          <w:rFonts w:asciiTheme="minorHAnsi" w:hAnsiTheme="minorHAnsi" w:cstheme="minorHAnsi"/>
          <w:b/>
          <w:szCs w:val="24"/>
          <w:lang w:bidi="en-US"/>
        </w:rPr>
        <w:t>.1</w:t>
      </w:r>
      <w:r w:rsidRPr="006637A0">
        <w:rPr>
          <w:rFonts w:asciiTheme="minorHAnsi" w:hAnsiTheme="minorHAnsi" w:cstheme="minorHAnsi"/>
          <w:bCs/>
          <w:szCs w:val="24"/>
          <w:lang w:bidi="en-US"/>
        </w:rPr>
        <w:t xml:space="preserve"> Description of Services, </w:t>
      </w:r>
      <w:r w:rsidR="00D21071">
        <w:rPr>
          <w:rFonts w:asciiTheme="minorHAnsi" w:hAnsiTheme="minorHAnsi" w:cstheme="minorHAnsi"/>
          <w:b/>
          <w:szCs w:val="24"/>
          <w:lang w:bidi="en-US"/>
        </w:rPr>
        <w:t>Paragraph</w:t>
      </w:r>
      <w:r w:rsidR="00D21071" w:rsidRPr="006637A0">
        <w:rPr>
          <w:rFonts w:asciiTheme="minorHAnsi" w:hAnsiTheme="minorHAnsi" w:cstheme="minorHAnsi"/>
          <w:b/>
          <w:szCs w:val="24"/>
          <w:lang w:bidi="en-US"/>
        </w:rPr>
        <w:t xml:space="preserve"> </w:t>
      </w:r>
      <w:r w:rsidRPr="006637A0">
        <w:rPr>
          <w:rFonts w:asciiTheme="minorHAnsi" w:hAnsiTheme="minorHAnsi" w:cstheme="minorHAnsi"/>
          <w:b/>
          <w:szCs w:val="24"/>
          <w:lang w:bidi="en-US"/>
        </w:rPr>
        <w:t>H</w:t>
      </w:r>
      <w:r w:rsidRPr="006637A0">
        <w:rPr>
          <w:rFonts w:asciiTheme="minorHAnsi" w:hAnsiTheme="minorHAnsi" w:cstheme="minorHAnsi"/>
          <w:bCs/>
          <w:szCs w:val="24"/>
          <w:lang w:bidi="en-US"/>
        </w:rPr>
        <w:t>, Termination of Assignment and Conversion, and credit the Judicial Council all charges and fees for the first day or any portion thereof.</w:t>
      </w:r>
    </w:p>
    <w:p w14:paraId="7FA086ED" w14:textId="5ECB3652" w:rsidR="00EB564D" w:rsidRPr="00626E75" w:rsidRDefault="00077D80" w:rsidP="00965D3C">
      <w:pPr>
        <w:tabs>
          <w:tab w:val="left" w:pos="900"/>
        </w:tabs>
        <w:spacing w:before="120" w:after="120"/>
        <w:ind w:left="900" w:hanging="54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sidR="00DC0EF1">
        <w:rPr>
          <w:rFonts w:asciiTheme="minorHAnsi" w:hAnsiTheme="minorHAnsi" w:cstheme="minorHAnsi"/>
          <w:b/>
          <w:szCs w:val="24"/>
        </w:rPr>
        <w:t>5</w:t>
      </w:r>
      <w:r w:rsidR="004D41EE" w:rsidRPr="00626E75">
        <w:rPr>
          <w:rFonts w:asciiTheme="minorHAnsi" w:hAnsiTheme="minorHAnsi" w:cstheme="minorHAnsi"/>
          <w:b/>
          <w:szCs w:val="24"/>
        </w:rPr>
        <w:tab/>
      </w:r>
      <w:r w:rsidR="006C35F6" w:rsidRPr="006637A0">
        <w:rPr>
          <w:rFonts w:asciiTheme="minorHAnsi" w:hAnsiTheme="minorHAnsi" w:cstheme="minorHAnsi"/>
          <w:b/>
          <w:szCs w:val="24"/>
          <w:u w:val="single"/>
        </w:rPr>
        <w:t>Resources</w:t>
      </w:r>
      <w:r w:rsidR="006C35F6" w:rsidRPr="00626E75">
        <w:rPr>
          <w:rFonts w:asciiTheme="minorHAnsi" w:hAnsiTheme="minorHAnsi" w:cstheme="minorHAnsi"/>
          <w:b/>
          <w:szCs w:val="24"/>
        </w:rPr>
        <w:t xml:space="preserve">.  </w:t>
      </w:r>
      <w:r w:rsidR="006C35F6" w:rsidRPr="00626E75">
        <w:rPr>
          <w:rFonts w:asciiTheme="minorHAnsi" w:hAnsiTheme="minorHAnsi" w:cstheme="minorHAnsi"/>
          <w:szCs w:val="24"/>
        </w:rPr>
        <w:t>Contractor is responsible for providing any and all resources (including personnel</w:t>
      </w:r>
      <w:r w:rsidR="0026392A">
        <w:rPr>
          <w:rFonts w:asciiTheme="minorHAnsi" w:hAnsiTheme="minorHAnsi" w:cstheme="minorHAnsi"/>
          <w:szCs w:val="24"/>
        </w:rPr>
        <w:t xml:space="preserve"> and special ergonomic equipment</w:t>
      </w:r>
      <w:r w:rsidR="006C35F6" w:rsidRPr="00626E75">
        <w:rPr>
          <w:rFonts w:asciiTheme="minorHAnsi" w:hAnsiTheme="minorHAnsi" w:cstheme="minorHAnsi"/>
          <w:szCs w:val="24"/>
        </w:rPr>
        <w:t xml:space="preserv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765000E1" w:rsidR="003267C5" w:rsidRPr="00626E75" w:rsidRDefault="00077D80" w:rsidP="00965D3C">
      <w:pPr>
        <w:tabs>
          <w:tab w:val="left" w:pos="900"/>
        </w:tabs>
        <w:spacing w:before="120" w:after="120"/>
        <w:ind w:left="900" w:hanging="54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sidR="00DC0EF1">
        <w:rPr>
          <w:rFonts w:asciiTheme="minorHAnsi" w:hAnsiTheme="minorHAnsi" w:cstheme="minorHAnsi"/>
          <w:b/>
          <w:szCs w:val="24"/>
        </w:rPr>
        <w:t>6</w:t>
      </w:r>
      <w:r w:rsidR="004D41EE" w:rsidRPr="00626E75">
        <w:rPr>
          <w:rFonts w:asciiTheme="minorHAnsi" w:hAnsiTheme="minorHAnsi" w:cstheme="minorHAnsi"/>
          <w:b/>
          <w:szCs w:val="24"/>
        </w:rPr>
        <w:tab/>
      </w:r>
      <w:r w:rsidR="003267C5" w:rsidRPr="006637A0">
        <w:rPr>
          <w:rFonts w:asciiTheme="minorHAnsi" w:hAnsiTheme="minorHAnsi" w:cstheme="minorHAnsi"/>
          <w:b/>
          <w:szCs w:val="24"/>
          <w:u w:val="single"/>
        </w:rPr>
        <w:t>Commencement of Performance</w:t>
      </w:r>
      <w:r w:rsidR="003267C5" w:rsidRPr="00626E75">
        <w:rPr>
          <w:rFonts w:asciiTheme="minorHAnsi" w:hAnsiTheme="minorHAnsi" w:cstheme="minorHAnsi"/>
          <w:b/>
          <w:szCs w:val="24"/>
        </w:rPr>
        <w:t>.</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195B24E1" w:rsidR="00B15A09" w:rsidRPr="00626E75" w:rsidRDefault="00077D80" w:rsidP="004D41EE">
      <w:pPr>
        <w:tabs>
          <w:tab w:val="left" w:pos="900"/>
        </w:tabs>
        <w:spacing w:before="120" w:after="120"/>
        <w:ind w:left="360"/>
        <w:rPr>
          <w:rFonts w:asciiTheme="minorHAnsi" w:hAnsiTheme="minorHAnsi" w:cstheme="minorHAnsi"/>
          <w:b/>
          <w:szCs w:val="24"/>
        </w:rPr>
      </w:pPr>
      <w:r>
        <w:rPr>
          <w:rFonts w:asciiTheme="minorHAnsi" w:hAnsiTheme="minorHAnsi" w:cstheme="minorHAnsi"/>
          <w:b/>
          <w:szCs w:val="24"/>
        </w:rPr>
        <w:t>2</w:t>
      </w:r>
      <w:r w:rsidR="004D41EE" w:rsidRPr="00626E75">
        <w:rPr>
          <w:rFonts w:asciiTheme="minorHAnsi" w:hAnsiTheme="minorHAnsi" w:cstheme="minorHAnsi"/>
          <w:b/>
          <w:szCs w:val="24"/>
        </w:rPr>
        <w:t>.</w:t>
      </w:r>
      <w:r w:rsidR="00DC0EF1">
        <w:rPr>
          <w:rFonts w:asciiTheme="minorHAnsi" w:hAnsiTheme="minorHAnsi" w:cstheme="minorHAnsi"/>
          <w:b/>
          <w:szCs w:val="24"/>
        </w:rPr>
        <w:t>7</w:t>
      </w:r>
      <w:r w:rsidR="004D41EE" w:rsidRPr="00626E75">
        <w:rPr>
          <w:rFonts w:asciiTheme="minorHAnsi" w:hAnsiTheme="minorHAnsi" w:cstheme="minorHAnsi"/>
          <w:b/>
          <w:szCs w:val="24"/>
        </w:rPr>
        <w:tab/>
      </w:r>
      <w:r w:rsidR="00D809AB" w:rsidRPr="006637A0">
        <w:rPr>
          <w:rFonts w:asciiTheme="minorHAnsi" w:hAnsiTheme="minorHAnsi" w:cstheme="minorHAnsi"/>
          <w:b/>
          <w:szCs w:val="24"/>
          <w:u w:val="single"/>
        </w:rPr>
        <w:t>Stop Work Orders</w:t>
      </w:r>
      <w:r w:rsidR="00D809AB" w:rsidRPr="00626E75">
        <w:rPr>
          <w:rFonts w:asciiTheme="minorHAnsi" w:hAnsiTheme="minorHAnsi" w:cstheme="minorHAnsi"/>
          <w:b/>
          <w:szCs w:val="24"/>
        </w:rPr>
        <w:t xml:space="preserve">.  </w:t>
      </w:r>
    </w:p>
    <w:p w14:paraId="04786BD2" w14:textId="3561C8F2" w:rsidR="00B15A09" w:rsidRPr="00626E75" w:rsidRDefault="008676AC" w:rsidP="00965D3C">
      <w:pPr>
        <w:pStyle w:val="BodyText"/>
        <w:numPr>
          <w:ilvl w:val="2"/>
          <w:numId w:val="18"/>
        </w:numPr>
        <w:tabs>
          <w:tab w:val="clear" w:pos="360"/>
          <w:tab w:val="clear" w:pos="1368"/>
          <w:tab w:val="left" w:pos="1080"/>
          <w:tab w:val="num" w:pos="1440"/>
        </w:tabs>
        <w:spacing w:before="120" w:after="120" w:line="240" w:lineRule="auto"/>
        <w:ind w:left="1440" w:hanging="54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Default="000E10DB" w:rsidP="00DA5104">
      <w:pPr>
        <w:pStyle w:val="BodyText"/>
        <w:numPr>
          <w:ilvl w:val="2"/>
          <w:numId w:val="18"/>
        </w:numPr>
        <w:tabs>
          <w:tab w:val="clear" w:pos="360"/>
          <w:tab w:val="clear" w:pos="1368"/>
          <w:tab w:val="left" w:pos="900"/>
          <w:tab w:val="num" w:pos="1440"/>
        </w:tabs>
        <w:spacing w:before="120" w:after="120" w:line="240" w:lineRule="auto"/>
        <w:ind w:left="1440" w:hanging="54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46005412" w:rsidR="000E10DB" w:rsidRDefault="000E10DB" w:rsidP="00DA5104">
      <w:pPr>
        <w:pStyle w:val="BodyText"/>
        <w:numPr>
          <w:ilvl w:val="3"/>
          <w:numId w:val="18"/>
        </w:numPr>
        <w:tabs>
          <w:tab w:val="clear" w:pos="360"/>
          <w:tab w:val="left" w:pos="900"/>
        </w:tabs>
        <w:spacing w:before="120" w:after="120" w:line="240" w:lineRule="auto"/>
        <w:rPr>
          <w:rFonts w:asciiTheme="minorHAnsi" w:hAnsiTheme="minorHAnsi" w:cstheme="minorHAnsi"/>
          <w:szCs w:val="24"/>
        </w:rPr>
      </w:pPr>
      <w:r w:rsidRPr="00DA5104">
        <w:rPr>
          <w:rFonts w:asciiTheme="minorHAnsi" w:hAnsiTheme="minorHAnsi" w:cstheme="minorHAnsi"/>
          <w:szCs w:val="24"/>
        </w:rPr>
        <w:lastRenderedPageBreak/>
        <w:t>The Stop Work Order results in an increase in the time required for</w:t>
      </w:r>
      <w:r w:rsidR="008D693D" w:rsidRPr="00DA5104">
        <w:rPr>
          <w:rFonts w:asciiTheme="minorHAnsi" w:hAnsiTheme="minorHAnsi" w:cstheme="minorHAnsi"/>
          <w:szCs w:val="24"/>
        </w:rPr>
        <w:t xml:space="preserve"> </w:t>
      </w:r>
      <w:r w:rsidRPr="00DA5104">
        <w:rPr>
          <w:rFonts w:asciiTheme="minorHAnsi" w:hAnsiTheme="minorHAnsi" w:cstheme="minorHAnsi"/>
          <w:szCs w:val="24"/>
        </w:rPr>
        <w:t xml:space="preserve">performance of any part of </w:t>
      </w:r>
      <w:r w:rsidR="00155F29" w:rsidRPr="00DA5104">
        <w:rPr>
          <w:rFonts w:asciiTheme="minorHAnsi" w:hAnsiTheme="minorHAnsi" w:cstheme="minorHAnsi"/>
          <w:szCs w:val="24"/>
        </w:rPr>
        <w:t xml:space="preserve">the </w:t>
      </w:r>
      <w:r w:rsidR="0085617C" w:rsidRPr="00DA5104">
        <w:rPr>
          <w:rFonts w:asciiTheme="minorHAnsi" w:hAnsiTheme="minorHAnsi" w:cstheme="minorHAnsi"/>
          <w:bCs/>
          <w:szCs w:val="24"/>
        </w:rPr>
        <w:t>Participating Addendum</w:t>
      </w:r>
      <w:r w:rsidRPr="00DA5104">
        <w:rPr>
          <w:rFonts w:asciiTheme="minorHAnsi" w:hAnsiTheme="minorHAnsi" w:cstheme="minorHAnsi"/>
          <w:szCs w:val="24"/>
        </w:rPr>
        <w:t>; and</w:t>
      </w:r>
    </w:p>
    <w:p w14:paraId="15AA75DF" w14:textId="150237D9" w:rsidR="000E10DB" w:rsidRPr="00DA5104" w:rsidRDefault="000E10DB" w:rsidP="00C8532D">
      <w:pPr>
        <w:pStyle w:val="BodyText"/>
        <w:numPr>
          <w:ilvl w:val="3"/>
          <w:numId w:val="18"/>
        </w:numPr>
        <w:tabs>
          <w:tab w:val="clear" w:pos="360"/>
          <w:tab w:val="left" w:pos="900"/>
        </w:tabs>
        <w:spacing w:before="120" w:after="120" w:line="240" w:lineRule="auto"/>
        <w:rPr>
          <w:rFonts w:asciiTheme="minorHAnsi" w:hAnsiTheme="minorHAnsi" w:cstheme="minorHAnsi"/>
          <w:szCs w:val="24"/>
        </w:rPr>
      </w:pPr>
      <w:r w:rsidRPr="00DA5104">
        <w:rPr>
          <w:rFonts w:asciiTheme="minorHAnsi" w:hAnsiTheme="minorHAnsi" w:cstheme="minorHAnsi"/>
          <w:szCs w:val="24"/>
        </w:rPr>
        <w:t xml:space="preserve">Contractor </w:t>
      </w:r>
      <w:r w:rsidR="00642B89" w:rsidRPr="00DA5104">
        <w:rPr>
          <w:rFonts w:asciiTheme="minorHAnsi" w:hAnsiTheme="minorHAnsi" w:cstheme="minorHAnsi"/>
          <w:szCs w:val="24"/>
        </w:rPr>
        <w:t xml:space="preserve">requests </w:t>
      </w:r>
      <w:r w:rsidRPr="00DA5104">
        <w:rPr>
          <w:rFonts w:asciiTheme="minorHAnsi" w:hAnsiTheme="minorHAnsi" w:cstheme="minorHAnsi"/>
          <w:szCs w:val="24"/>
        </w:rPr>
        <w:t>an equitable adjustment within thirty (30) days after the end of the period of stoppage.</w:t>
      </w:r>
    </w:p>
    <w:p w14:paraId="4778A34F" w14:textId="3E821129" w:rsidR="00B15A09" w:rsidRDefault="00E37567" w:rsidP="006637A0">
      <w:pPr>
        <w:pStyle w:val="BodyText"/>
        <w:numPr>
          <w:ilvl w:val="2"/>
          <w:numId w:val="18"/>
        </w:numPr>
        <w:tabs>
          <w:tab w:val="clear" w:pos="360"/>
          <w:tab w:val="clear" w:pos="1368"/>
          <w:tab w:val="left" w:pos="900"/>
          <w:tab w:val="num" w:pos="1440"/>
        </w:tabs>
        <w:spacing w:before="120" w:after="120" w:line="240" w:lineRule="auto"/>
        <w:ind w:left="1440" w:hanging="54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6B34F965" w14:textId="73B1E3EE" w:rsidR="002956A3" w:rsidRPr="00965D3C" w:rsidRDefault="00077D80" w:rsidP="006637A0">
      <w:pPr>
        <w:pStyle w:val="BodyText"/>
        <w:tabs>
          <w:tab w:val="clear" w:pos="360"/>
          <w:tab w:val="left" w:pos="900"/>
        </w:tabs>
        <w:spacing w:before="120" w:after="120" w:line="240" w:lineRule="auto"/>
        <w:ind w:left="900" w:hanging="540"/>
        <w:rPr>
          <w:rFonts w:asciiTheme="minorHAnsi" w:hAnsiTheme="minorHAnsi" w:cstheme="minorHAnsi"/>
          <w:b/>
          <w:bCs/>
          <w:szCs w:val="24"/>
        </w:rPr>
      </w:pPr>
      <w:r>
        <w:rPr>
          <w:rFonts w:asciiTheme="minorHAnsi" w:hAnsiTheme="minorHAnsi" w:cstheme="minorHAnsi"/>
          <w:b/>
          <w:bCs/>
          <w:szCs w:val="24"/>
        </w:rPr>
        <w:t>2</w:t>
      </w:r>
      <w:r w:rsidR="002956A3" w:rsidRPr="00965D3C">
        <w:rPr>
          <w:rFonts w:asciiTheme="minorHAnsi" w:hAnsiTheme="minorHAnsi" w:cstheme="minorHAnsi"/>
          <w:b/>
          <w:bCs/>
          <w:szCs w:val="24"/>
        </w:rPr>
        <w:t>.</w:t>
      </w:r>
      <w:r w:rsidR="00DC0EF1">
        <w:rPr>
          <w:rFonts w:asciiTheme="minorHAnsi" w:hAnsiTheme="minorHAnsi" w:cstheme="minorHAnsi"/>
          <w:b/>
          <w:bCs/>
          <w:szCs w:val="24"/>
        </w:rPr>
        <w:t>8</w:t>
      </w:r>
      <w:r w:rsidR="002956A3" w:rsidRPr="00965D3C">
        <w:rPr>
          <w:rFonts w:asciiTheme="minorHAnsi" w:hAnsiTheme="minorHAnsi" w:cstheme="minorHAnsi"/>
          <w:b/>
          <w:bCs/>
          <w:szCs w:val="24"/>
        </w:rPr>
        <w:tab/>
      </w:r>
      <w:r w:rsidR="002956A3" w:rsidRPr="006637A0">
        <w:rPr>
          <w:rFonts w:asciiTheme="minorHAnsi" w:hAnsiTheme="minorHAnsi" w:cstheme="minorHAnsi"/>
          <w:b/>
          <w:bCs/>
          <w:szCs w:val="24"/>
          <w:u w:val="single"/>
        </w:rPr>
        <w:t>Contractor’s and Subcontractor’s Personnel Are Not Employees of the Judicial Council or Participating JBEs</w:t>
      </w:r>
    </w:p>
    <w:p w14:paraId="21FBBB2F" w14:textId="685D5053" w:rsidR="002956A3" w:rsidRDefault="002956A3" w:rsidP="006637A0">
      <w:pPr>
        <w:pStyle w:val="BodyText"/>
        <w:tabs>
          <w:tab w:val="clear" w:pos="360"/>
          <w:tab w:val="left" w:pos="900"/>
        </w:tabs>
        <w:spacing w:before="120" w:after="120" w:line="240" w:lineRule="auto"/>
        <w:ind w:left="1440" w:hanging="540"/>
        <w:rPr>
          <w:rFonts w:asciiTheme="minorHAnsi" w:hAnsiTheme="minorHAnsi" w:cstheme="minorHAnsi"/>
          <w:szCs w:val="24"/>
        </w:rPr>
      </w:pPr>
      <w:r w:rsidRPr="00965D3C">
        <w:rPr>
          <w:rFonts w:asciiTheme="minorHAnsi" w:hAnsiTheme="minorHAnsi" w:cstheme="minorHAnsi"/>
          <w:b/>
          <w:bCs/>
          <w:szCs w:val="24"/>
        </w:rPr>
        <w:t>A.</w:t>
      </w:r>
      <w:r>
        <w:rPr>
          <w:rFonts w:asciiTheme="minorHAnsi" w:hAnsiTheme="minorHAnsi" w:cstheme="minorHAnsi"/>
          <w:szCs w:val="24"/>
        </w:rPr>
        <w:t xml:space="preserve"> </w:t>
      </w:r>
      <w:r>
        <w:rPr>
          <w:rFonts w:asciiTheme="minorHAnsi" w:hAnsiTheme="minorHAnsi" w:cstheme="minorHAnsi"/>
          <w:szCs w:val="24"/>
        </w:rPr>
        <w:tab/>
        <w:t>The Contractor and any Subcontractors, in performance of this Agreement, are acting as independent contractors. Assigned Temporary Personnel supplied by the Contractor or any Subcontractors, hereunder, are neither the Judicial Council’s nor any Participating JBE’s employees, but are the responsibility, to the extent described in this Master Agreement, of the Contractor or Subcontractor, as applicable, in terms of employment, and the payment of compensation, including all federal, state, and local taxes, charges, fees, applicable city ordinances or contributions required to be paid to their employees, including all Assigned Temporary Personnel that provide service or perform work hereunder. Neither the Judicial Council nor any Participating JBE shall be responsible for payment of Workers’ Compensation</w:t>
      </w:r>
      <w:r w:rsidR="00C553EE">
        <w:rPr>
          <w:rFonts w:asciiTheme="minorHAnsi" w:hAnsiTheme="minorHAnsi" w:cstheme="minorHAnsi"/>
          <w:szCs w:val="24"/>
        </w:rPr>
        <w:t>, Medicare, medical, social security, disability or other similar benefits provided by Contractor or any Subcontractors, unemployment or other similar insurance or for withholding income or other taxes of any type for any Contractor or Subcontractor employee, including all Assigned Temporary Personnel.</w:t>
      </w:r>
    </w:p>
    <w:p w14:paraId="449F05B9" w14:textId="246A5DF9" w:rsidR="00C553EE" w:rsidRDefault="00C553EE" w:rsidP="006637A0">
      <w:pPr>
        <w:pStyle w:val="BodyText"/>
        <w:tabs>
          <w:tab w:val="clear" w:pos="360"/>
          <w:tab w:val="left" w:pos="900"/>
        </w:tabs>
        <w:spacing w:before="120" w:after="120" w:line="240" w:lineRule="auto"/>
        <w:ind w:left="1440" w:hanging="540"/>
        <w:rPr>
          <w:rFonts w:asciiTheme="minorHAnsi" w:hAnsiTheme="minorHAnsi" w:cstheme="minorHAnsi"/>
          <w:szCs w:val="24"/>
        </w:rPr>
      </w:pPr>
      <w:r w:rsidRPr="00965D3C">
        <w:rPr>
          <w:rFonts w:asciiTheme="minorHAnsi" w:hAnsiTheme="minorHAnsi" w:cstheme="minorHAnsi"/>
          <w:b/>
          <w:bCs/>
          <w:szCs w:val="24"/>
        </w:rPr>
        <w:t>B.</w:t>
      </w:r>
      <w:r>
        <w:rPr>
          <w:rFonts w:asciiTheme="minorHAnsi" w:hAnsiTheme="minorHAnsi" w:cstheme="minorHAnsi"/>
          <w:szCs w:val="24"/>
        </w:rPr>
        <w:tab/>
      </w:r>
      <w:r w:rsidR="002D2D7C">
        <w:rPr>
          <w:rFonts w:asciiTheme="minorHAnsi" w:hAnsiTheme="minorHAnsi" w:cstheme="minorHAnsi"/>
          <w:szCs w:val="24"/>
        </w:rPr>
        <w:t>All</w:t>
      </w:r>
      <w:r>
        <w:rPr>
          <w:rFonts w:asciiTheme="minorHAnsi" w:hAnsiTheme="minorHAnsi" w:cstheme="minorHAnsi"/>
          <w:szCs w:val="24"/>
        </w:rPr>
        <w:t xml:space="preserve"> Assigned Temporary Personnel </w:t>
      </w:r>
      <w:r w:rsidR="002D2D7C">
        <w:rPr>
          <w:rFonts w:asciiTheme="minorHAnsi" w:hAnsiTheme="minorHAnsi" w:cstheme="minorHAnsi"/>
          <w:szCs w:val="24"/>
        </w:rPr>
        <w:t xml:space="preserve">are required </w:t>
      </w:r>
      <w:r>
        <w:rPr>
          <w:rFonts w:asciiTheme="minorHAnsi" w:hAnsiTheme="minorHAnsi" w:cstheme="minorHAnsi"/>
          <w:szCs w:val="24"/>
        </w:rPr>
        <w:t>to sign an acknowledgement form that specifically states that the Assigned Temporary Personnel is an “at will” employee of that Contractor or Subcontractor.</w:t>
      </w:r>
    </w:p>
    <w:p w14:paraId="429F63CC" w14:textId="3603007E" w:rsidR="00C553EE" w:rsidRDefault="00C553EE" w:rsidP="006637A0">
      <w:pPr>
        <w:pStyle w:val="BodyText"/>
        <w:tabs>
          <w:tab w:val="clear" w:pos="360"/>
          <w:tab w:val="left" w:pos="900"/>
        </w:tabs>
        <w:spacing w:before="120" w:after="120" w:line="240" w:lineRule="auto"/>
        <w:ind w:left="1440" w:hanging="540"/>
        <w:rPr>
          <w:rFonts w:asciiTheme="minorHAnsi" w:hAnsiTheme="minorHAnsi" w:cstheme="minorHAnsi"/>
          <w:szCs w:val="24"/>
        </w:rPr>
      </w:pPr>
      <w:r w:rsidRPr="00965D3C">
        <w:rPr>
          <w:rFonts w:asciiTheme="minorHAnsi" w:hAnsiTheme="minorHAnsi" w:cstheme="minorHAnsi"/>
          <w:b/>
          <w:bCs/>
          <w:szCs w:val="24"/>
        </w:rPr>
        <w:t>C.</w:t>
      </w:r>
      <w:r>
        <w:rPr>
          <w:rFonts w:asciiTheme="minorHAnsi" w:hAnsiTheme="minorHAnsi" w:cstheme="minorHAnsi"/>
          <w:szCs w:val="24"/>
        </w:rPr>
        <w:tab/>
        <w:t xml:space="preserve">The Contractor shall inform all Assigned Temporary Personnel providing temporary services to the Judicial Council or any Participating JBE, pursuant to an Order under this Master Agreement, that they are not entitled to the provision of any California State employee benefit. </w:t>
      </w:r>
    </w:p>
    <w:p w14:paraId="3DDF7E7C" w14:textId="16ECF760" w:rsidR="00C553EE" w:rsidRDefault="00C553EE" w:rsidP="006637A0">
      <w:pPr>
        <w:pStyle w:val="BodyText"/>
        <w:tabs>
          <w:tab w:val="clear" w:pos="360"/>
          <w:tab w:val="left" w:pos="900"/>
        </w:tabs>
        <w:spacing w:before="120" w:after="120" w:line="240" w:lineRule="auto"/>
        <w:ind w:left="1440" w:hanging="540"/>
        <w:rPr>
          <w:rFonts w:asciiTheme="minorHAnsi" w:hAnsiTheme="minorHAnsi" w:cstheme="minorHAnsi"/>
          <w:szCs w:val="24"/>
        </w:rPr>
      </w:pPr>
      <w:r w:rsidRPr="00965D3C">
        <w:rPr>
          <w:rFonts w:asciiTheme="minorHAnsi" w:hAnsiTheme="minorHAnsi" w:cstheme="minorHAnsi"/>
          <w:b/>
          <w:bCs/>
          <w:szCs w:val="24"/>
        </w:rPr>
        <w:t>D.</w:t>
      </w:r>
      <w:r>
        <w:rPr>
          <w:rFonts w:asciiTheme="minorHAnsi" w:hAnsiTheme="minorHAnsi" w:cstheme="minorHAnsi"/>
          <w:szCs w:val="24"/>
        </w:rPr>
        <w:tab/>
        <w:t>If the Internal Revenue Service or any other federal or state governmental agency should inquire about, question, or challenge the employee status of Assigned Temporary Personnel providing temporary services pursuant to this Master Agreement, the parties agree that: (i) each shall inform the other party of such inquiry or challenge; and (ii) the Judicial Council or Participating JBE shall have the right to participate in any discussion or negotiation occurring with the federal or state agency, without regard to who initiated such discussions or negotiations. In the event the federal or state agency concludes that an employee-</w:t>
      </w:r>
      <w:proofErr w:type="gramStart"/>
      <w:r>
        <w:rPr>
          <w:rFonts w:asciiTheme="minorHAnsi" w:hAnsiTheme="minorHAnsi" w:cstheme="minorHAnsi"/>
          <w:szCs w:val="24"/>
        </w:rPr>
        <w:t>employer</w:t>
      </w:r>
      <w:proofErr w:type="gramEnd"/>
      <w:r>
        <w:rPr>
          <w:rFonts w:asciiTheme="minorHAnsi" w:hAnsiTheme="minorHAnsi" w:cstheme="minorHAnsi"/>
          <w:szCs w:val="24"/>
        </w:rPr>
        <w:t xml:space="preserve"> relationship does not exist between the Assigned Temporary Personnel and the Contractor or Subcontractor</w:t>
      </w:r>
      <w:proofErr w:type="gramStart"/>
      <w:r>
        <w:rPr>
          <w:rFonts w:asciiTheme="minorHAnsi" w:hAnsiTheme="minorHAnsi" w:cstheme="minorHAnsi"/>
          <w:szCs w:val="24"/>
        </w:rPr>
        <w:t>, as the case may be, the</w:t>
      </w:r>
      <w:proofErr w:type="gramEnd"/>
      <w:r>
        <w:rPr>
          <w:rFonts w:asciiTheme="minorHAnsi" w:hAnsiTheme="minorHAnsi" w:cstheme="minorHAnsi"/>
          <w:szCs w:val="24"/>
        </w:rPr>
        <w:t xml:space="preserve"> Judicial Council or Participating JBE or the Contractor may terminate the Order immediately upon written Notice.</w:t>
      </w:r>
    </w:p>
    <w:p w14:paraId="1F5AC629" w14:textId="77777777" w:rsidR="00210CE2" w:rsidRDefault="00210CE2" w:rsidP="006637A0">
      <w:pPr>
        <w:pStyle w:val="BodyText"/>
        <w:tabs>
          <w:tab w:val="clear" w:pos="360"/>
          <w:tab w:val="left" w:pos="900"/>
        </w:tabs>
        <w:spacing w:before="120" w:after="120" w:line="240" w:lineRule="auto"/>
        <w:ind w:left="1440" w:hanging="540"/>
        <w:rPr>
          <w:rFonts w:asciiTheme="minorHAnsi" w:hAnsiTheme="minorHAnsi" w:cstheme="minorHAnsi"/>
          <w:szCs w:val="24"/>
        </w:rPr>
      </w:pPr>
    </w:p>
    <w:p w14:paraId="456EFFA9" w14:textId="2F1ABB9D" w:rsidR="00C553EE" w:rsidRPr="00965D3C" w:rsidRDefault="00077D80" w:rsidP="005318E7">
      <w:pPr>
        <w:pStyle w:val="BodyText"/>
        <w:tabs>
          <w:tab w:val="clear" w:pos="360"/>
          <w:tab w:val="left" w:pos="900"/>
        </w:tabs>
        <w:spacing w:before="120" w:after="120" w:line="240" w:lineRule="auto"/>
        <w:ind w:left="360"/>
        <w:rPr>
          <w:rFonts w:asciiTheme="minorHAnsi" w:hAnsiTheme="minorHAnsi" w:cstheme="minorHAnsi"/>
          <w:b/>
          <w:bCs/>
          <w:szCs w:val="24"/>
        </w:rPr>
      </w:pPr>
      <w:r>
        <w:rPr>
          <w:rFonts w:asciiTheme="minorHAnsi" w:hAnsiTheme="minorHAnsi" w:cstheme="minorHAnsi"/>
          <w:b/>
          <w:bCs/>
          <w:szCs w:val="24"/>
        </w:rPr>
        <w:lastRenderedPageBreak/>
        <w:t>2</w:t>
      </w:r>
      <w:r w:rsidR="00C553EE" w:rsidRPr="00965D3C">
        <w:rPr>
          <w:rFonts w:asciiTheme="minorHAnsi" w:hAnsiTheme="minorHAnsi" w:cstheme="minorHAnsi"/>
          <w:b/>
          <w:bCs/>
          <w:szCs w:val="24"/>
        </w:rPr>
        <w:t>.</w:t>
      </w:r>
      <w:r w:rsidR="00DC0EF1">
        <w:rPr>
          <w:rFonts w:asciiTheme="minorHAnsi" w:hAnsiTheme="minorHAnsi" w:cstheme="minorHAnsi"/>
          <w:b/>
          <w:bCs/>
          <w:szCs w:val="24"/>
        </w:rPr>
        <w:t>9</w:t>
      </w:r>
      <w:r w:rsidR="00C553EE" w:rsidRPr="00965D3C">
        <w:rPr>
          <w:rFonts w:asciiTheme="minorHAnsi" w:hAnsiTheme="minorHAnsi" w:cstheme="minorHAnsi"/>
          <w:b/>
          <w:bCs/>
          <w:szCs w:val="24"/>
        </w:rPr>
        <w:tab/>
      </w:r>
      <w:r w:rsidR="00C553EE" w:rsidRPr="006637A0">
        <w:rPr>
          <w:rFonts w:asciiTheme="minorHAnsi" w:hAnsiTheme="minorHAnsi" w:cstheme="minorHAnsi"/>
          <w:b/>
          <w:bCs/>
          <w:szCs w:val="24"/>
          <w:u w:val="single"/>
        </w:rPr>
        <w:t>Temporary Services/Temporary Leasing Employer Status</w:t>
      </w:r>
      <w:r w:rsidR="00DA5104">
        <w:rPr>
          <w:rFonts w:asciiTheme="minorHAnsi" w:hAnsiTheme="minorHAnsi" w:cstheme="minorHAnsi"/>
          <w:b/>
          <w:bCs/>
          <w:szCs w:val="24"/>
        </w:rPr>
        <w:t>.</w:t>
      </w:r>
    </w:p>
    <w:p w14:paraId="05CCDD19" w14:textId="08F729D1" w:rsidR="00C553EE" w:rsidRDefault="00C553EE" w:rsidP="00DA5104">
      <w:pPr>
        <w:pStyle w:val="BodyText"/>
        <w:tabs>
          <w:tab w:val="clear" w:pos="360"/>
          <w:tab w:val="left" w:pos="900"/>
        </w:tabs>
        <w:spacing w:before="120" w:after="120" w:line="240" w:lineRule="auto"/>
        <w:ind w:left="1440" w:hanging="540"/>
        <w:rPr>
          <w:rFonts w:asciiTheme="minorHAnsi" w:hAnsiTheme="minorHAnsi" w:cstheme="minorHAnsi"/>
          <w:szCs w:val="24"/>
        </w:rPr>
      </w:pPr>
      <w:r w:rsidRPr="00965D3C">
        <w:rPr>
          <w:rFonts w:asciiTheme="minorHAnsi" w:hAnsiTheme="minorHAnsi" w:cstheme="minorHAnsi"/>
          <w:b/>
          <w:bCs/>
          <w:szCs w:val="24"/>
        </w:rPr>
        <w:t>A.</w:t>
      </w:r>
      <w:r>
        <w:rPr>
          <w:rFonts w:asciiTheme="minorHAnsi" w:hAnsiTheme="minorHAnsi" w:cstheme="minorHAnsi"/>
          <w:szCs w:val="24"/>
        </w:rPr>
        <w:tab/>
        <w:t>Upon execution of this Master Agreement, the Contractor represents and warrants that it is a “temporary services employer” and/or an “employee leasing employer,” as defined in Section 606.5 of the California Unemployment Insurance Code, and that it performs ALL the following functions in connection therewith:</w:t>
      </w:r>
    </w:p>
    <w:p w14:paraId="377C819B" w14:textId="77777777" w:rsidR="00A03D04" w:rsidRDefault="00A03D04" w:rsidP="006637A0">
      <w:pPr>
        <w:pStyle w:val="BodyText"/>
        <w:numPr>
          <w:ilvl w:val="0"/>
          <w:numId w:val="137"/>
        </w:numPr>
        <w:tabs>
          <w:tab w:val="clear" w:pos="360"/>
          <w:tab w:val="left" w:pos="900"/>
        </w:tabs>
        <w:spacing w:before="120" w:after="120" w:line="240" w:lineRule="auto"/>
        <w:ind w:left="1800"/>
        <w:rPr>
          <w:rFonts w:asciiTheme="minorHAnsi" w:hAnsiTheme="minorHAnsi" w:cstheme="minorHAnsi"/>
          <w:szCs w:val="24"/>
        </w:rPr>
      </w:pPr>
      <w:r>
        <w:rPr>
          <w:rFonts w:asciiTheme="minorHAnsi" w:hAnsiTheme="minorHAnsi" w:cstheme="minorHAnsi"/>
          <w:szCs w:val="24"/>
        </w:rPr>
        <w:t xml:space="preserve">Negotiates with clients or customers for such matters as time, place, type of work, working conditions, quality, and price of the </w:t>
      </w:r>
      <w:proofErr w:type="gramStart"/>
      <w:r>
        <w:rPr>
          <w:rFonts w:asciiTheme="minorHAnsi" w:hAnsiTheme="minorHAnsi" w:cstheme="minorHAnsi"/>
          <w:szCs w:val="24"/>
        </w:rPr>
        <w:t>services;</w:t>
      </w:r>
      <w:proofErr w:type="gramEnd"/>
    </w:p>
    <w:p w14:paraId="664F258E" w14:textId="35A77F47" w:rsidR="005318E7" w:rsidRDefault="005318E7" w:rsidP="006637A0">
      <w:pPr>
        <w:pStyle w:val="BodyText"/>
        <w:numPr>
          <w:ilvl w:val="0"/>
          <w:numId w:val="137"/>
        </w:numPr>
        <w:tabs>
          <w:tab w:val="clear" w:pos="360"/>
          <w:tab w:val="left" w:pos="900"/>
        </w:tabs>
        <w:spacing w:before="120" w:after="120" w:line="240" w:lineRule="auto"/>
        <w:ind w:left="1800"/>
        <w:rPr>
          <w:rFonts w:asciiTheme="minorHAnsi" w:hAnsiTheme="minorHAnsi" w:cstheme="minorHAnsi"/>
          <w:szCs w:val="24"/>
        </w:rPr>
      </w:pPr>
      <w:r>
        <w:rPr>
          <w:rFonts w:asciiTheme="minorHAnsi" w:hAnsiTheme="minorHAnsi" w:cstheme="minorHAnsi"/>
          <w:szCs w:val="24"/>
        </w:rPr>
        <w:t xml:space="preserve">Determines assignments or reassignments of workers, even though workers retain the right to refuse specific </w:t>
      </w:r>
      <w:proofErr w:type="gramStart"/>
      <w:r>
        <w:rPr>
          <w:rFonts w:asciiTheme="minorHAnsi" w:hAnsiTheme="minorHAnsi" w:cstheme="minorHAnsi"/>
          <w:szCs w:val="24"/>
        </w:rPr>
        <w:t>assignments;</w:t>
      </w:r>
      <w:proofErr w:type="gramEnd"/>
    </w:p>
    <w:p w14:paraId="437AE1D0" w14:textId="338AC00A" w:rsidR="005318E7" w:rsidRDefault="005318E7" w:rsidP="006637A0">
      <w:pPr>
        <w:pStyle w:val="BodyText"/>
        <w:numPr>
          <w:ilvl w:val="0"/>
          <w:numId w:val="137"/>
        </w:numPr>
        <w:tabs>
          <w:tab w:val="clear" w:pos="360"/>
          <w:tab w:val="left" w:pos="900"/>
        </w:tabs>
        <w:spacing w:before="120" w:after="120" w:line="240" w:lineRule="auto"/>
        <w:ind w:left="1800"/>
        <w:rPr>
          <w:rFonts w:asciiTheme="minorHAnsi" w:hAnsiTheme="minorHAnsi" w:cstheme="minorHAnsi"/>
          <w:szCs w:val="24"/>
        </w:rPr>
      </w:pPr>
      <w:r>
        <w:rPr>
          <w:rFonts w:asciiTheme="minorHAnsi" w:hAnsiTheme="minorHAnsi" w:cstheme="minorHAnsi"/>
          <w:szCs w:val="24"/>
        </w:rPr>
        <w:t xml:space="preserve">Retains the authority to assign or reassign a worker to other clients or customers when a worker is determined unacceptable by a specific client or </w:t>
      </w:r>
      <w:proofErr w:type="gramStart"/>
      <w:r>
        <w:rPr>
          <w:rFonts w:asciiTheme="minorHAnsi" w:hAnsiTheme="minorHAnsi" w:cstheme="minorHAnsi"/>
          <w:szCs w:val="24"/>
        </w:rPr>
        <w:t>customer;</w:t>
      </w:r>
      <w:proofErr w:type="gramEnd"/>
      <w:r>
        <w:rPr>
          <w:rFonts w:asciiTheme="minorHAnsi" w:hAnsiTheme="minorHAnsi" w:cstheme="minorHAnsi"/>
          <w:szCs w:val="24"/>
        </w:rPr>
        <w:t xml:space="preserve"> </w:t>
      </w:r>
    </w:p>
    <w:p w14:paraId="4A4A341B" w14:textId="47EC95AA" w:rsidR="005318E7" w:rsidRDefault="005318E7" w:rsidP="006637A0">
      <w:pPr>
        <w:pStyle w:val="BodyText"/>
        <w:numPr>
          <w:ilvl w:val="0"/>
          <w:numId w:val="137"/>
        </w:numPr>
        <w:tabs>
          <w:tab w:val="clear" w:pos="360"/>
          <w:tab w:val="left" w:pos="900"/>
        </w:tabs>
        <w:spacing w:before="120" w:after="120" w:line="240" w:lineRule="auto"/>
        <w:ind w:left="1800"/>
        <w:rPr>
          <w:rFonts w:asciiTheme="minorHAnsi" w:hAnsiTheme="minorHAnsi" w:cstheme="minorHAnsi"/>
          <w:szCs w:val="24"/>
        </w:rPr>
      </w:pPr>
      <w:proofErr w:type="gramStart"/>
      <w:r>
        <w:rPr>
          <w:rFonts w:asciiTheme="minorHAnsi" w:hAnsiTheme="minorHAnsi" w:cstheme="minorHAnsi"/>
          <w:szCs w:val="24"/>
        </w:rPr>
        <w:t>Assigns</w:t>
      </w:r>
      <w:proofErr w:type="gramEnd"/>
      <w:r>
        <w:rPr>
          <w:rFonts w:asciiTheme="minorHAnsi" w:hAnsiTheme="minorHAnsi" w:cstheme="minorHAnsi"/>
          <w:szCs w:val="24"/>
        </w:rPr>
        <w:t xml:space="preserve"> or reassigns the worker to perform services for a client or </w:t>
      </w:r>
      <w:proofErr w:type="gramStart"/>
      <w:r>
        <w:rPr>
          <w:rFonts w:asciiTheme="minorHAnsi" w:hAnsiTheme="minorHAnsi" w:cstheme="minorHAnsi"/>
          <w:szCs w:val="24"/>
        </w:rPr>
        <w:t>customer;</w:t>
      </w:r>
      <w:proofErr w:type="gramEnd"/>
    </w:p>
    <w:p w14:paraId="61CE2DB0" w14:textId="6B81ED4E" w:rsidR="005318E7" w:rsidRDefault="005318E7" w:rsidP="006637A0">
      <w:pPr>
        <w:pStyle w:val="BodyText"/>
        <w:numPr>
          <w:ilvl w:val="0"/>
          <w:numId w:val="137"/>
        </w:numPr>
        <w:tabs>
          <w:tab w:val="clear" w:pos="360"/>
          <w:tab w:val="left" w:pos="900"/>
        </w:tabs>
        <w:spacing w:before="120" w:after="120" w:line="240" w:lineRule="auto"/>
        <w:ind w:left="1800"/>
        <w:rPr>
          <w:rFonts w:asciiTheme="minorHAnsi" w:hAnsiTheme="minorHAnsi" w:cstheme="minorHAnsi"/>
          <w:szCs w:val="24"/>
        </w:rPr>
      </w:pPr>
      <w:r>
        <w:rPr>
          <w:rFonts w:asciiTheme="minorHAnsi" w:hAnsiTheme="minorHAnsi" w:cstheme="minorHAnsi"/>
          <w:szCs w:val="24"/>
        </w:rPr>
        <w:t xml:space="preserve">Sets the rate of pay of the worker, whether or not through </w:t>
      </w:r>
      <w:proofErr w:type="gramStart"/>
      <w:r>
        <w:rPr>
          <w:rFonts w:asciiTheme="minorHAnsi" w:hAnsiTheme="minorHAnsi" w:cstheme="minorHAnsi"/>
          <w:szCs w:val="24"/>
        </w:rPr>
        <w:t>negotiations;</w:t>
      </w:r>
      <w:proofErr w:type="gramEnd"/>
    </w:p>
    <w:p w14:paraId="6DDC15B0" w14:textId="57DAACB8" w:rsidR="005318E7" w:rsidRDefault="005318E7" w:rsidP="006637A0">
      <w:pPr>
        <w:pStyle w:val="BodyText"/>
        <w:numPr>
          <w:ilvl w:val="0"/>
          <w:numId w:val="137"/>
        </w:numPr>
        <w:tabs>
          <w:tab w:val="clear" w:pos="360"/>
          <w:tab w:val="left" w:pos="900"/>
        </w:tabs>
        <w:spacing w:before="120" w:after="120" w:line="240" w:lineRule="auto"/>
        <w:ind w:left="1800"/>
        <w:rPr>
          <w:rFonts w:asciiTheme="minorHAnsi" w:hAnsiTheme="minorHAnsi" w:cstheme="minorHAnsi"/>
          <w:szCs w:val="24"/>
        </w:rPr>
      </w:pPr>
      <w:r>
        <w:rPr>
          <w:rFonts w:asciiTheme="minorHAnsi" w:hAnsiTheme="minorHAnsi" w:cstheme="minorHAnsi"/>
          <w:szCs w:val="24"/>
        </w:rPr>
        <w:t>Pays the worker from its own account or accounts; and</w:t>
      </w:r>
    </w:p>
    <w:p w14:paraId="7BA49F62" w14:textId="038B5E92" w:rsidR="00A03D04" w:rsidRDefault="005318E7" w:rsidP="006637A0">
      <w:pPr>
        <w:pStyle w:val="BodyText"/>
        <w:numPr>
          <w:ilvl w:val="0"/>
          <w:numId w:val="137"/>
        </w:numPr>
        <w:tabs>
          <w:tab w:val="clear" w:pos="360"/>
          <w:tab w:val="left" w:pos="900"/>
        </w:tabs>
        <w:spacing w:before="120" w:after="120" w:line="240" w:lineRule="auto"/>
        <w:ind w:left="1800"/>
        <w:rPr>
          <w:rFonts w:asciiTheme="minorHAnsi" w:hAnsiTheme="minorHAnsi" w:cstheme="minorHAnsi"/>
          <w:szCs w:val="24"/>
        </w:rPr>
      </w:pPr>
      <w:r>
        <w:rPr>
          <w:rFonts w:asciiTheme="minorHAnsi" w:hAnsiTheme="minorHAnsi" w:cstheme="minorHAnsi"/>
          <w:szCs w:val="24"/>
        </w:rPr>
        <w:t>Retains the right to hire and terminate workers.</w:t>
      </w:r>
    </w:p>
    <w:p w14:paraId="6CC4ACC5" w14:textId="01C9E3CA" w:rsidR="005318E7" w:rsidRDefault="005318E7" w:rsidP="006637A0">
      <w:pPr>
        <w:pStyle w:val="BodyText"/>
        <w:numPr>
          <w:ilvl w:val="0"/>
          <w:numId w:val="138"/>
        </w:numPr>
        <w:tabs>
          <w:tab w:val="clear" w:pos="360"/>
          <w:tab w:val="left" w:pos="900"/>
        </w:tabs>
        <w:spacing w:before="120" w:after="120" w:line="240" w:lineRule="auto"/>
        <w:ind w:left="1440" w:hanging="540"/>
        <w:rPr>
          <w:rFonts w:asciiTheme="minorHAnsi" w:hAnsiTheme="minorHAnsi" w:cstheme="minorHAnsi"/>
          <w:szCs w:val="24"/>
        </w:rPr>
      </w:pPr>
      <w:r>
        <w:rPr>
          <w:rFonts w:asciiTheme="minorHAnsi" w:hAnsiTheme="minorHAnsi" w:cstheme="minorHAnsi"/>
          <w:szCs w:val="24"/>
        </w:rPr>
        <w:t>The Contractor further agrees to continue performing all such functions for the term of this Master Agreement.</w:t>
      </w:r>
    </w:p>
    <w:p w14:paraId="68932771" w14:textId="218FCC94" w:rsidR="00AA5515" w:rsidRPr="00626E75" w:rsidRDefault="00C36343" w:rsidP="00021F00">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11" w:name="_Ref52292790"/>
      <w:bookmarkStart w:id="12" w:name="_Ref55633268"/>
      <w:bookmarkStart w:id="13" w:name="_Ref55895797"/>
      <w:bookmarkStart w:id="14"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11"/>
      <w:bookmarkEnd w:id="12"/>
      <w:bookmarkEnd w:id="13"/>
      <w:bookmarkEnd w:id="14"/>
    </w:p>
    <w:p w14:paraId="44E87BF4" w14:textId="187CE9BD" w:rsidR="004D2739" w:rsidRPr="00626E75" w:rsidRDefault="004D2739" w:rsidP="00C8532D">
      <w:pPr>
        <w:jc w:val="center"/>
        <w:rPr>
          <w:rFonts w:asciiTheme="minorHAnsi" w:hAnsiTheme="minorHAnsi" w:cstheme="minorHAnsi"/>
          <w:color w:val="000000" w:themeColor="text1"/>
          <w:szCs w:val="24"/>
        </w:rPr>
      </w:pPr>
    </w:p>
    <w:p w14:paraId="567C3A74" w14:textId="77777777" w:rsidR="008906EF" w:rsidRPr="00626E75" w:rsidRDefault="008906EF">
      <w:pPr>
        <w:rPr>
          <w:rFonts w:asciiTheme="minorHAnsi" w:hAnsiTheme="minorHAnsi" w:cstheme="minorHAnsi"/>
          <w:szCs w:val="24"/>
        </w:rPr>
        <w:sectPr w:rsidR="008906EF" w:rsidRPr="00626E75" w:rsidSect="002A62D3">
          <w:headerReference w:type="default" r:id="rId8"/>
          <w:footerReference w:type="default" r:id="rId9"/>
          <w:headerReference w:type="first" r:id="rId10"/>
          <w:pgSz w:w="12240" w:h="15840"/>
          <w:pgMar w:top="1440" w:right="1440" w:bottom="1440" w:left="1350" w:header="720" w:footer="720" w:gutter="0"/>
          <w:pgNumType w:start="0" w:chapStyle="1"/>
          <w:cols w:space="720"/>
          <w:titlePg/>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5F49563" w14:textId="77777777" w:rsidR="00C36343" w:rsidRPr="00626E75" w:rsidRDefault="00DC7868" w:rsidP="00846E22">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w:t>
      </w:r>
      <w:proofErr w:type="gramStart"/>
      <w:r w:rsidR="00492684" w:rsidRPr="00626E75">
        <w:rPr>
          <w:rFonts w:asciiTheme="minorHAnsi" w:hAnsiTheme="minorHAnsi" w:cstheme="minorHAnsi"/>
          <w:szCs w:val="24"/>
        </w:rPr>
        <w:t>any and all</w:t>
      </w:r>
      <w:proofErr w:type="gramEnd"/>
      <w:r w:rsidR="00492684" w:rsidRPr="00626E75">
        <w:rPr>
          <w:rFonts w:asciiTheme="minorHAnsi" w:hAnsiTheme="minorHAnsi" w:cstheme="minorHAnsi"/>
          <w:szCs w:val="24"/>
        </w:rPr>
        <w:t xml:space="preserve">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20C5E792" w14:textId="40341B0D" w:rsidR="00270F4F"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5B0C155B" w:rsidR="00C36343" w:rsidRPr="00210CE2" w:rsidRDefault="00270F4F" w:rsidP="0060272D">
      <w:pPr>
        <w:numPr>
          <w:ilvl w:val="1"/>
          <w:numId w:val="151"/>
        </w:numPr>
        <w:spacing w:before="120" w:after="120"/>
        <w:rPr>
          <w:rFonts w:asciiTheme="minorHAnsi" w:hAnsiTheme="minorHAnsi" w:cstheme="minorHAnsi"/>
          <w:b/>
          <w:bCs/>
          <w:szCs w:val="24"/>
        </w:rPr>
      </w:pPr>
      <w:r w:rsidRPr="00210CE2">
        <w:rPr>
          <w:rFonts w:asciiTheme="minorHAnsi" w:hAnsiTheme="minorHAnsi" w:cstheme="minorHAnsi"/>
          <w:b/>
          <w:bCs/>
          <w:szCs w:val="24"/>
        </w:rPr>
        <w:t>Amount.</w:t>
      </w:r>
      <w:r w:rsidRPr="00210CE2">
        <w:rPr>
          <w:rFonts w:asciiTheme="minorHAnsi" w:hAnsiTheme="minorHAnsi" w:cstheme="minorHAnsi"/>
          <w:bCs/>
          <w:szCs w:val="24"/>
        </w:rPr>
        <w:t xml:space="preserve">  </w:t>
      </w:r>
      <w:r w:rsidR="00B6312C" w:rsidRPr="00210CE2">
        <w:rPr>
          <w:rFonts w:asciiTheme="minorHAnsi" w:hAnsiTheme="minorHAnsi" w:cstheme="minorHAnsi"/>
          <w:bCs/>
          <w:szCs w:val="24"/>
        </w:rPr>
        <w:t xml:space="preserve">Contractor will invoice the </w:t>
      </w:r>
      <w:r w:rsidR="002A357E" w:rsidRPr="00210CE2">
        <w:rPr>
          <w:rFonts w:asciiTheme="minorHAnsi" w:hAnsiTheme="minorHAnsi" w:cstheme="minorHAnsi"/>
          <w:bCs/>
          <w:szCs w:val="24"/>
        </w:rPr>
        <w:t>Judicial Council or Participating JBE</w:t>
      </w:r>
      <w:r w:rsidR="005C5EAE" w:rsidRPr="00210CE2">
        <w:rPr>
          <w:rFonts w:asciiTheme="minorHAnsi" w:hAnsiTheme="minorHAnsi" w:cstheme="minorHAnsi"/>
          <w:bCs/>
          <w:szCs w:val="24"/>
        </w:rPr>
        <w:t xml:space="preserve"> for Services or Deliverables</w:t>
      </w:r>
      <w:r w:rsidR="00B6312C" w:rsidRPr="00210CE2">
        <w:rPr>
          <w:rFonts w:asciiTheme="minorHAnsi" w:hAnsiTheme="minorHAnsi" w:cstheme="minorHAnsi"/>
          <w:bCs/>
          <w:szCs w:val="24"/>
        </w:rPr>
        <w:t xml:space="preserve"> that the </w:t>
      </w:r>
      <w:r w:rsidR="008676AC" w:rsidRPr="00210CE2">
        <w:rPr>
          <w:rFonts w:asciiTheme="minorHAnsi" w:hAnsiTheme="minorHAnsi" w:cstheme="minorHAnsi"/>
          <w:bCs/>
          <w:szCs w:val="24"/>
        </w:rPr>
        <w:t>JBE</w:t>
      </w:r>
      <w:r w:rsidR="00B6312C" w:rsidRPr="00210CE2">
        <w:rPr>
          <w:rFonts w:asciiTheme="minorHAnsi" w:hAnsiTheme="minorHAnsi" w:cstheme="minorHAnsi"/>
          <w:bCs/>
          <w:szCs w:val="24"/>
        </w:rPr>
        <w:t xml:space="preserve"> has accepted</w:t>
      </w:r>
      <w:r w:rsidR="002A357E" w:rsidRPr="00210CE2">
        <w:rPr>
          <w:rFonts w:asciiTheme="minorHAnsi" w:hAnsiTheme="minorHAnsi" w:cstheme="minorHAnsi"/>
          <w:bCs/>
          <w:szCs w:val="24"/>
        </w:rPr>
        <w:t xml:space="preserve">, </w:t>
      </w:r>
      <w:proofErr w:type="gramStart"/>
      <w:r w:rsidR="002A357E" w:rsidRPr="00210CE2">
        <w:rPr>
          <w:rFonts w:asciiTheme="minorHAnsi" w:hAnsiTheme="minorHAnsi" w:cstheme="minorHAnsi"/>
          <w:bCs/>
          <w:szCs w:val="24"/>
        </w:rPr>
        <w:t>per</w:t>
      </w:r>
      <w:proofErr w:type="gramEnd"/>
      <w:r w:rsidR="002A357E" w:rsidRPr="00210CE2">
        <w:rPr>
          <w:rFonts w:asciiTheme="minorHAnsi" w:hAnsiTheme="minorHAnsi" w:cstheme="minorHAnsi"/>
          <w:bCs/>
          <w:szCs w:val="24"/>
        </w:rPr>
        <w:t xml:space="preserve"> the amounts as listed in Attachment 1</w:t>
      </w:r>
      <w:r w:rsidR="006A2144" w:rsidRPr="00210CE2">
        <w:rPr>
          <w:rFonts w:asciiTheme="minorHAnsi" w:hAnsiTheme="minorHAnsi" w:cstheme="minorHAnsi"/>
          <w:bCs/>
          <w:szCs w:val="24"/>
        </w:rPr>
        <w:t xml:space="preserve"> to Appendix B</w:t>
      </w:r>
      <w:r w:rsidR="002A357E" w:rsidRPr="00210CE2">
        <w:rPr>
          <w:rFonts w:asciiTheme="minorHAnsi" w:hAnsiTheme="minorHAnsi" w:cstheme="minorHAnsi"/>
          <w:bCs/>
          <w:szCs w:val="24"/>
        </w:rPr>
        <w:t>, Pricing Schedule</w:t>
      </w:r>
      <w:r w:rsidR="006A2144" w:rsidRPr="00210CE2">
        <w:rPr>
          <w:rFonts w:asciiTheme="minorHAnsi" w:hAnsiTheme="minorHAnsi" w:cstheme="minorHAnsi"/>
          <w:bCs/>
          <w:szCs w:val="24"/>
        </w:rPr>
        <w:t>s</w:t>
      </w:r>
      <w:r w:rsidR="00B6312C" w:rsidRPr="00210CE2">
        <w:rPr>
          <w:rFonts w:asciiTheme="minorHAnsi" w:hAnsiTheme="minorHAnsi" w:cstheme="minorHAnsi"/>
          <w:bCs/>
          <w:szCs w:val="24"/>
        </w:rPr>
        <w:t xml:space="preserve">:  </w:t>
      </w:r>
    </w:p>
    <w:p w14:paraId="4845403F" w14:textId="62563F32" w:rsidR="00E165F5" w:rsidRPr="00626E75" w:rsidRDefault="002A357E" w:rsidP="00CF6C1E">
      <w:pPr>
        <w:numPr>
          <w:ilvl w:val="0"/>
          <w:numId w:val="17"/>
        </w:numPr>
        <w:spacing w:before="120" w:after="120"/>
        <w:ind w:left="990" w:firstLine="0"/>
        <w:rPr>
          <w:rFonts w:asciiTheme="minorHAnsi" w:hAnsiTheme="minorHAnsi" w:cstheme="minorHAnsi"/>
          <w:bCs/>
          <w:i/>
          <w:szCs w:val="24"/>
          <w:lang w:bidi="en-US"/>
        </w:rPr>
      </w:pPr>
      <w:r>
        <w:rPr>
          <w:rFonts w:asciiTheme="minorHAnsi" w:hAnsiTheme="minorHAnsi" w:cstheme="minorHAnsi"/>
          <w:bCs/>
          <w:iCs/>
          <w:szCs w:val="24"/>
          <w:lang w:bidi="en-US"/>
        </w:rPr>
        <w:t>Schedule 1 – Salary Rates</w:t>
      </w:r>
      <w:r w:rsidR="00E165F5" w:rsidRPr="00626E75">
        <w:rPr>
          <w:rFonts w:asciiTheme="minorHAnsi" w:hAnsiTheme="minorHAnsi" w:cstheme="minorHAnsi"/>
          <w:bCs/>
          <w:i/>
          <w:szCs w:val="24"/>
          <w:lang w:bidi="en-US"/>
        </w:rPr>
        <w:t xml:space="preserve">  </w:t>
      </w:r>
    </w:p>
    <w:p w14:paraId="23BE8A94" w14:textId="2A8B5333" w:rsidR="00C36343" w:rsidRPr="006A2144" w:rsidRDefault="002A357E" w:rsidP="00CF6C1E">
      <w:pPr>
        <w:numPr>
          <w:ilvl w:val="0"/>
          <w:numId w:val="17"/>
        </w:numPr>
        <w:spacing w:before="120" w:after="120"/>
        <w:ind w:left="990" w:firstLine="0"/>
        <w:rPr>
          <w:rFonts w:asciiTheme="minorHAnsi" w:hAnsiTheme="minorHAnsi" w:cstheme="minorHAnsi"/>
          <w:bCs/>
          <w:i/>
          <w:szCs w:val="24"/>
          <w:lang w:bidi="en-US"/>
        </w:rPr>
      </w:pPr>
      <w:r>
        <w:rPr>
          <w:rFonts w:asciiTheme="minorHAnsi" w:hAnsiTheme="minorHAnsi" w:cstheme="minorHAnsi"/>
          <w:bCs/>
          <w:iCs/>
          <w:szCs w:val="24"/>
          <w:lang w:bidi="en-US"/>
        </w:rPr>
        <w:t>Schedule 2 – Conversion Salary Rates</w:t>
      </w:r>
    </w:p>
    <w:p w14:paraId="35B65B9C" w14:textId="160A6D9D" w:rsidR="002A357E" w:rsidRPr="006A2144" w:rsidRDefault="002A357E" w:rsidP="00CF6C1E">
      <w:pPr>
        <w:numPr>
          <w:ilvl w:val="0"/>
          <w:numId w:val="17"/>
        </w:numPr>
        <w:spacing w:before="120" w:after="120"/>
        <w:ind w:left="990" w:firstLine="0"/>
        <w:rPr>
          <w:rFonts w:asciiTheme="minorHAnsi" w:hAnsiTheme="minorHAnsi" w:cstheme="minorHAnsi"/>
          <w:bCs/>
          <w:i/>
          <w:szCs w:val="24"/>
          <w:lang w:bidi="en-US"/>
        </w:rPr>
      </w:pPr>
      <w:r>
        <w:rPr>
          <w:rFonts w:asciiTheme="minorHAnsi" w:hAnsiTheme="minorHAnsi" w:cstheme="minorHAnsi"/>
          <w:bCs/>
          <w:iCs/>
          <w:szCs w:val="24"/>
          <w:lang w:bidi="en-US"/>
        </w:rPr>
        <w:t>Schedule 3 – Billing Rates, Including Contractor Mark-up and Salary Rates</w:t>
      </w:r>
    </w:p>
    <w:p w14:paraId="35E93C2F" w14:textId="347BD57D" w:rsidR="002A357E" w:rsidRPr="006A2144" w:rsidRDefault="002A357E" w:rsidP="00CF6C1E">
      <w:pPr>
        <w:numPr>
          <w:ilvl w:val="0"/>
          <w:numId w:val="17"/>
        </w:numPr>
        <w:spacing w:before="120" w:after="120"/>
        <w:ind w:left="1440" w:hanging="450"/>
        <w:rPr>
          <w:rFonts w:asciiTheme="minorHAnsi" w:hAnsiTheme="minorHAnsi" w:cstheme="minorHAnsi"/>
          <w:bCs/>
          <w:i/>
          <w:szCs w:val="24"/>
          <w:lang w:bidi="en-US"/>
        </w:rPr>
      </w:pPr>
      <w:r>
        <w:rPr>
          <w:rFonts w:asciiTheme="minorHAnsi" w:hAnsiTheme="minorHAnsi" w:cstheme="minorHAnsi"/>
          <w:bCs/>
          <w:iCs/>
          <w:szCs w:val="24"/>
          <w:lang w:bidi="en-US"/>
        </w:rPr>
        <w:t>Schedule 4 – Billing Rates, Including Contractor Mark-up and Conversion Salary Rates</w:t>
      </w:r>
    </w:p>
    <w:p w14:paraId="086B5B86" w14:textId="6BE055F5" w:rsidR="002A357E" w:rsidRPr="006A2144" w:rsidRDefault="002A357E" w:rsidP="00CF6C1E">
      <w:pPr>
        <w:numPr>
          <w:ilvl w:val="0"/>
          <w:numId w:val="17"/>
        </w:numPr>
        <w:spacing w:before="120" w:after="120"/>
        <w:ind w:left="990" w:firstLine="0"/>
        <w:rPr>
          <w:rFonts w:asciiTheme="minorHAnsi" w:hAnsiTheme="minorHAnsi" w:cstheme="minorHAnsi"/>
          <w:bCs/>
          <w:i/>
          <w:szCs w:val="24"/>
          <w:lang w:bidi="en-US"/>
        </w:rPr>
      </w:pPr>
      <w:r>
        <w:rPr>
          <w:rFonts w:asciiTheme="minorHAnsi" w:hAnsiTheme="minorHAnsi" w:cstheme="minorHAnsi"/>
          <w:bCs/>
          <w:iCs/>
          <w:szCs w:val="24"/>
          <w:lang w:bidi="en-US"/>
        </w:rPr>
        <w:t>Schedule 5 – Billing Rates, Including JBE Referral Mark-up and Salary Rates</w:t>
      </w:r>
    </w:p>
    <w:p w14:paraId="33144924" w14:textId="64CB4583" w:rsidR="002A357E" w:rsidRPr="006A2144" w:rsidRDefault="002A357E" w:rsidP="00CF6C1E">
      <w:pPr>
        <w:numPr>
          <w:ilvl w:val="0"/>
          <w:numId w:val="17"/>
        </w:numPr>
        <w:spacing w:before="120" w:after="120"/>
        <w:ind w:left="1440" w:hanging="450"/>
        <w:rPr>
          <w:rFonts w:asciiTheme="minorHAnsi" w:hAnsiTheme="minorHAnsi" w:cstheme="minorHAnsi"/>
          <w:bCs/>
          <w:i/>
          <w:szCs w:val="24"/>
          <w:lang w:bidi="en-US"/>
        </w:rPr>
      </w:pPr>
      <w:r>
        <w:rPr>
          <w:rFonts w:asciiTheme="minorHAnsi" w:hAnsiTheme="minorHAnsi" w:cstheme="minorHAnsi"/>
          <w:bCs/>
          <w:iCs/>
          <w:szCs w:val="24"/>
          <w:lang w:bidi="en-US"/>
        </w:rPr>
        <w:t>Schedule 6 – Billing Rates, Including Subcontractor Mark-up and Subcontractor Billing Rates</w:t>
      </w:r>
    </w:p>
    <w:p w14:paraId="632D88FE" w14:textId="2B709571" w:rsidR="002A357E" w:rsidRPr="0060272D" w:rsidRDefault="002A357E" w:rsidP="00CF6C1E">
      <w:pPr>
        <w:numPr>
          <w:ilvl w:val="0"/>
          <w:numId w:val="17"/>
        </w:numPr>
        <w:spacing w:before="120" w:after="120"/>
        <w:ind w:left="1440" w:hanging="450"/>
        <w:rPr>
          <w:rFonts w:asciiTheme="minorHAnsi" w:hAnsiTheme="minorHAnsi" w:cstheme="minorHAnsi"/>
          <w:bCs/>
          <w:iCs/>
          <w:szCs w:val="24"/>
          <w:lang w:bidi="en-US"/>
        </w:rPr>
      </w:pPr>
      <w:r>
        <w:rPr>
          <w:rFonts w:asciiTheme="minorHAnsi" w:hAnsiTheme="minorHAnsi" w:cstheme="minorHAnsi"/>
          <w:bCs/>
          <w:iCs/>
          <w:szCs w:val="24"/>
          <w:lang w:bidi="en-US"/>
        </w:rPr>
        <w:t>Schedule 7 – Contractor Mark-up, JBE Referral Mark-up, and Subcontractor Mark-up Percentages</w:t>
      </w:r>
    </w:p>
    <w:p w14:paraId="0B7BD23F" w14:textId="32243AE1" w:rsidR="002A357E" w:rsidRPr="00C8532D" w:rsidRDefault="002A357E" w:rsidP="0060272D">
      <w:pPr>
        <w:pStyle w:val="ListParagraph"/>
        <w:numPr>
          <w:ilvl w:val="1"/>
          <w:numId w:val="151"/>
        </w:numPr>
      </w:pPr>
      <w:r w:rsidRPr="0060272D">
        <w:rPr>
          <w:b/>
          <w:bCs/>
        </w:rPr>
        <w:t>Overtime</w:t>
      </w:r>
      <w:r>
        <w:t xml:space="preserve">. Judicial Council and Participating JBEs abide by California law </w:t>
      </w:r>
      <w:proofErr w:type="gramStart"/>
      <w:r>
        <w:t>with regard to</w:t>
      </w:r>
      <w:proofErr w:type="gramEnd"/>
      <w:r>
        <w:t xml:space="preserve"> overtime payment. Overtime work must be approved by </w:t>
      </w:r>
      <w:r w:rsidR="008A514B">
        <w:t xml:space="preserve">the </w:t>
      </w:r>
      <w:r>
        <w:t>JBE in advance and in writing before Overtime Pay will be considered an allowable charge under an order. Any overtime that is not approved in advance by the JBE will be the responsibility of the Contractor to pay.</w:t>
      </w:r>
    </w:p>
    <w:p w14:paraId="5913F721" w14:textId="5748B4E8" w:rsidR="00604041" w:rsidRPr="00626E75" w:rsidRDefault="00604041" w:rsidP="0060272D">
      <w:pPr>
        <w:numPr>
          <w:ilvl w:val="1"/>
          <w:numId w:val="15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6DFCA0D3" w14:textId="4EE2BCD7" w:rsidR="00C36343" w:rsidRPr="00626E75" w:rsidRDefault="00B6312C" w:rsidP="0060272D">
      <w:pPr>
        <w:numPr>
          <w:ilvl w:val="0"/>
          <w:numId w:val="15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Services and Deliverables shall be reimbursed by the </w:t>
      </w:r>
      <w:r w:rsidR="008676AC" w:rsidRPr="00626E75">
        <w:rPr>
          <w:rFonts w:asciiTheme="minorHAnsi" w:hAnsiTheme="minorHAnsi" w:cstheme="minorHAnsi"/>
          <w:bCs/>
          <w:szCs w:val="24"/>
        </w:rPr>
        <w:t>JBEs</w:t>
      </w:r>
      <w:r w:rsidRPr="00626E75">
        <w:rPr>
          <w:rFonts w:asciiTheme="minorHAnsi" w:hAnsiTheme="minorHAnsi" w:cstheme="minorHAnsi"/>
          <w:bCs/>
          <w:szCs w:val="24"/>
        </w:rPr>
        <w:t xml:space="preserve">.  </w:t>
      </w:r>
    </w:p>
    <w:p w14:paraId="56427576" w14:textId="77777777" w:rsidR="00C36343" w:rsidRPr="00AE6D29" w:rsidRDefault="00C36343" w:rsidP="00AE6D29">
      <w:pPr>
        <w:pStyle w:val="ListParagraph"/>
        <w:numPr>
          <w:ilvl w:val="1"/>
          <w:numId w:val="18"/>
        </w:numPr>
        <w:spacing w:before="120" w:after="120"/>
        <w:rPr>
          <w:rFonts w:asciiTheme="minorHAnsi" w:hAnsiTheme="minorHAnsi" w:cstheme="minorHAnsi"/>
          <w:szCs w:val="24"/>
        </w:rPr>
      </w:pPr>
      <w:r w:rsidRPr="00AE6D29">
        <w:rPr>
          <w:rFonts w:asciiTheme="minorHAnsi" w:hAnsiTheme="minorHAnsi" w:cstheme="minorHAnsi"/>
          <w:b/>
          <w:bCs/>
          <w:szCs w:val="24"/>
        </w:rPr>
        <w:t xml:space="preserve">Allowable Expenses. </w:t>
      </w:r>
      <w:r w:rsidRPr="00AE6D29">
        <w:rPr>
          <w:rFonts w:asciiTheme="minorHAnsi" w:hAnsiTheme="minorHAnsi" w:cstheme="minorHAnsi"/>
          <w:bCs/>
          <w:szCs w:val="24"/>
        </w:rPr>
        <w:t xml:space="preserve">Contractor may submit for reimbursement, without mark-up, only the following categories of expense: </w:t>
      </w:r>
    </w:p>
    <w:p w14:paraId="4EA113F9" w14:textId="7AC66491" w:rsidR="00E165F5" w:rsidRPr="007F06DC" w:rsidRDefault="001810D3" w:rsidP="00C8532D">
      <w:pPr>
        <w:numPr>
          <w:ilvl w:val="0"/>
          <w:numId w:val="140"/>
        </w:numPr>
        <w:spacing w:before="120" w:after="120"/>
        <w:ind w:left="1440" w:hanging="450"/>
        <w:rPr>
          <w:rFonts w:asciiTheme="minorHAnsi" w:hAnsiTheme="minorHAnsi" w:cstheme="minorHAnsi"/>
          <w:bCs/>
          <w:i/>
          <w:szCs w:val="24"/>
          <w:lang w:bidi="en-US"/>
        </w:rPr>
      </w:pPr>
      <w:r w:rsidRPr="007F06DC">
        <w:rPr>
          <w:rFonts w:asciiTheme="minorHAnsi" w:hAnsiTheme="minorHAnsi" w:cstheme="minorHAnsi"/>
          <w:bCs/>
          <w:iCs/>
          <w:szCs w:val="24"/>
          <w:u w:val="single"/>
          <w:lang w:bidi="en-US"/>
        </w:rPr>
        <w:t>Limited Travel Expenses</w:t>
      </w:r>
      <w:r w:rsidRPr="008A514B">
        <w:rPr>
          <w:rFonts w:asciiTheme="minorHAnsi" w:hAnsiTheme="minorHAnsi" w:cstheme="minorHAnsi"/>
          <w:bCs/>
          <w:iCs/>
          <w:szCs w:val="24"/>
          <w:lang w:bidi="en-US"/>
        </w:rPr>
        <w:t xml:space="preserve">: See Section </w:t>
      </w:r>
      <w:r w:rsidR="0060272D">
        <w:rPr>
          <w:rFonts w:asciiTheme="minorHAnsi" w:hAnsiTheme="minorHAnsi" w:cstheme="minorHAnsi"/>
          <w:bCs/>
          <w:iCs/>
          <w:szCs w:val="24"/>
          <w:lang w:bidi="en-US"/>
        </w:rPr>
        <w:t>3</w:t>
      </w:r>
      <w:r w:rsidRPr="008A514B">
        <w:rPr>
          <w:rFonts w:asciiTheme="minorHAnsi" w:hAnsiTheme="minorHAnsi" w:cstheme="minorHAnsi"/>
          <w:bCs/>
          <w:iCs/>
          <w:szCs w:val="24"/>
          <w:lang w:bidi="en-US"/>
        </w:rPr>
        <w:t>.2 below</w:t>
      </w:r>
      <w:r w:rsidR="00E165F5" w:rsidRPr="007F06DC">
        <w:rPr>
          <w:rFonts w:asciiTheme="minorHAnsi" w:hAnsiTheme="minorHAnsi" w:cstheme="minorHAnsi"/>
          <w:bCs/>
          <w:i/>
          <w:szCs w:val="24"/>
          <w:u w:val="single"/>
          <w:lang w:bidi="en-US"/>
        </w:rPr>
        <w:t xml:space="preserve">  </w:t>
      </w:r>
    </w:p>
    <w:p w14:paraId="148804B6" w14:textId="6D7F05C7" w:rsidR="00405381" w:rsidRPr="007F06DC" w:rsidRDefault="001810D3" w:rsidP="00C8532D">
      <w:pPr>
        <w:numPr>
          <w:ilvl w:val="0"/>
          <w:numId w:val="140"/>
        </w:numPr>
        <w:spacing w:before="120" w:after="120"/>
        <w:ind w:left="990" w:firstLine="0"/>
        <w:rPr>
          <w:rFonts w:asciiTheme="minorHAnsi" w:hAnsiTheme="minorHAnsi" w:cstheme="minorHAnsi"/>
          <w:bCs/>
          <w:iCs/>
          <w:szCs w:val="24"/>
          <w:lang w:bidi="en-US"/>
        </w:rPr>
      </w:pPr>
      <w:r w:rsidRPr="001810D3">
        <w:rPr>
          <w:rFonts w:asciiTheme="minorHAnsi" w:hAnsiTheme="minorHAnsi" w:cstheme="minorHAnsi"/>
          <w:bCs/>
          <w:iCs/>
          <w:szCs w:val="24"/>
          <w:u w:val="single"/>
          <w:lang w:bidi="en-US"/>
        </w:rPr>
        <w:t>Background Check Expenses</w:t>
      </w:r>
    </w:p>
    <w:p w14:paraId="605138F1" w14:textId="7DCAB37B" w:rsidR="001810D3" w:rsidRPr="001810D3" w:rsidRDefault="001810D3" w:rsidP="001810D3">
      <w:pPr>
        <w:pStyle w:val="ListParagraph"/>
        <w:numPr>
          <w:ilvl w:val="0"/>
          <w:numId w:val="59"/>
        </w:numPr>
        <w:spacing w:before="120" w:after="120"/>
        <w:rPr>
          <w:rFonts w:asciiTheme="minorHAnsi" w:hAnsiTheme="minorHAnsi" w:cstheme="minorHAnsi"/>
          <w:bCs/>
          <w:iCs/>
          <w:szCs w:val="24"/>
          <w:lang w:bidi="en-US"/>
        </w:rPr>
      </w:pPr>
      <w:r w:rsidRPr="001810D3">
        <w:rPr>
          <w:rFonts w:asciiTheme="minorHAnsi" w:hAnsiTheme="minorHAnsi" w:cstheme="minorHAnsi"/>
          <w:bCs/>
          <w:iCs/>
          <w:szCs w:val="24"/>
          <w:lang w:bidi="en-US"/>
        </w:rPr>
        <w:lastRenderedPageBreak/>
        <w:t>For those candidates considered for a Temporary Assignment, the cost of required background checks, or those especially requested by the Judicial Council or JBE, shall be a charge set forth in an Order.</w:t>
      </w:r>
    </w:p>
    <w:p w14:paraId="64FA9696" w14:textId="603D952B" w:rsidR="001810D3" w:rsidRDefault="001810D3" w:rsidP="001810D3">
      <w:pPr>
        <w:pStyle w:val="ListParagraph"/>
        <w:numPr>
          <w:ilvl w:val="0"/>
          <w:numId w:val="59"/>
        </w:numPr>
        <w:spacing w:before="120" w:after="120"/>
        <w:rPr>
          <w:rFonts w:asciiTheme="minorHAnsi" w:hAnsiTheme="minorHAnsi" w:cstheme="minorHAnsi"/>
          <w:bCs/>
          <w:iCs/>
          <w:szCs w:val="24"/>
          <w:lang w:bidi="en-US"/>
        </w:rPr>
      </w:pPr>
      <w:r>
        <w:rPr>
          <w:rFonts w:asciiTheme="minorHAnsi" w:hAnsiTheme="minorHAnsi" w:cstheme="minorHAnsi"/>
          <w:bCs/>
          <w:iCs/>
          <w:szCs w:val="24"/>
          <w:lang w:bidi="en-US"/>
        </w:rPr>
        <w:t>The Contractor will invoice the Judicial Council or Participating JBE and the Judicial Council or Participating JBE shall reimburse the Contractor for the actual and allowable cost associated with processing background checks.</w:t>
      </w:r>
    </w:p>
    <w:p w14:paraId="4337B884" w14:textId="0F881787" w:rsidR="001810D3" w:rsidRDefault="001810D3" w:rsidP="001810D3">
      <w:pPr>
        <w:pStyle w:val="ListParagraph"/>
        <w:numPr>
          <w:ilvl w:val="0"/>
          <w:numId w:val="59"/>
        </w:numPr>
        <w:spacing w:before="120" w:after="120"/>
        <w:rPr>
          <w:rFonts w:asciiTheme="minorHAnsi" w:hAnsiTheme="minorHAnsi" w:cstheme="minorHAnsi"/>
          <w:bCs/>
          <w:iCs/>
          <w:szCs w:val="24"/>
          <w:lang w:bidi="en-US"/>
        </w:rPr>
      </w:pPr>
      <w:r>
        <w:rPr>
          <w:rFonts w:asciiTheme="minorHAnsi" w:hAnsiTheme="minorHAnsi" w:cstheme="minorHAnsi"/>
          <w:bCs/>
          <w:iCs/>
          <w:szCs w:val="24"/>
          <w:lang w:bidi="en-US"/>
        </w:rPr>
        <w:t>Payment for background checks required for a Temporary Assignment, as set forth in an Order, along with any other allowable costs and/or expenses associated with that Order, shall not exceed the Order Amount set forth in that Order.</w:t>
      </w:r>
    </w:p>
    <w:p w14:paraId="66845C60" w14:textId="18DE8441" w:rsidR="001810D3" w:rsidRPr="007F06DC" w:rsidRDefault="001810D3" w:rsidP="00C8532D">
      <w:pPr>
        <w:pStyle w:val="ListParagraph"/>
        <w:numPr>
          <w:ilvl w:val="0"/>
          <w:numId w:val="142"/>
        </w:numPr>
        <w:spacing w:before="120" w:after="120"/>
        <w:ind w:left="1440" w:hanging="450"/>
        <w:rPr>
          <w:rFonts w:asciiTheme="minorHAnsi" w:hAnsiTheme="minorHAnsi" w:cstheme="minorHAnsi"/>
          <w:bCs/>
          <w:iCs/>
          <w:szCs w:val="24"/>
          <w:u w:val="single"/>
          <w:lang w:bidi="en-US"/>
        </w:rPr>
      </w:pPr>
      <w:r w:rsidRPr="007F06DC">
        <w:rPr>
          <w:rFonts w:asciiTheme="minorHAnsi" w:hAnsiTheme="minorHAnsi" w:cstheme="minorHAnsi"/>
          <w:bCs/>
          <w:iCs/>
          <w:szCs w:val="24"/>
          <w:u w:val="single"/>
          <w:lang w:bidi="en-US"/>
        </w:rPr>
        <w:t>Other Expenses</w:t>
      </w:r>
    </w:p>
    <w:p w14:paraId="0A79745D" w14:textId="30E6F312" w:rsidR="001810D3" w:rsidRDefault="007F009D" w:rsidP="007F009D">
      <w:pPr>
        <w:pStyle w:val="ListParagraph"/>
        <w:numPr>
          <w:ilvl w:val="0"/>
          <w:numId w:val="61"/>
        </w:numPr>
        <w:spacing w:before="120" w:after="120"/>
        <w:ind w:left="1800"/>
        <w:rPr>
          <w:rFonts w:asciiTheme="minorHAnsi" w:hAnsiTheme="minorHAnsi" w:cstheme="minorHAnsi"/>
          <w:bCs/>
          <w:iCs/>
          <w:szCs w:val="24"/>
          <w:lang w:bidi="en-US"/>
        </w:rPr>
      </w:pPr>
      <w:r>
        <w:rPr>
          <w:rFonts w:asciiTheme="minorHAnsi" w:hAnsiTheme="minorHAnsi" w:cstheme="minorHAnsi"/>
          <w:bCs/>
          <w:iCs/>
          <w:szCs w:val="24"/>
          <w:lang w:bidi="en-US"/>
        </w:rPr>
        <w:t>Neither the Judicial Council nor a Participating JBE shall consider reimbursement for costs or expenses not defined as allowable in this Master Agreement.</w:t>
      </w:r>
    </w:p>
    <w:p w14:paraId="63824244" w14:textId="3B6C4A65" w:rsidR="007F009D" w:rsidRDefault="007F009D" w:rsidP="007F009D">
      <w:pPr>
        <w:pStyle w:val="ListParagraph"/>
        <w:numPr>
          <w:ilvl w:val="0"/>
          <w:numId w:val="61"/>
        </w:numPr>
        <w:spacing w:before="120" w:after="120"/>
        <w:ind w:left="1800"/>
        <w:rPr>
          <w:rFonts w:asciiTheme="minorHAnsi" w:hAnsiTheme="minorHAnsi" w:cstheme="minorHAnsi"/>
          <w:bCs/>
          <w:iCs/>
          <w:szCs w:val="24"/>
          <w:lang w:bidi="en-US"/>
        </w:rPr>
      </w:pPr>
      <w:r>
        <w:rPr>
          <w:rFonts w:asciiTheme="minorHAnsi" w:hAnsiTheme="minorHAnsi" w:cstheme="minorHAnsi"/>
          <w:bCs/>
          <w:iCs/>
          <w:szCs w:val="24"/>
          <w:lang w:bidi="en-US"/>
        </w:rPr>
        <w:t xml:space="preserve">Conversion Fees are defined as </w:t>
      </w:r>
      <w:r w:rsidRPr="007F06DC">
        <w:rPr>
          <w:rFonts w:asciiTheme="minorHAnsi" w:hAnsiTheme="minorHAnsi" w:cstheme="minorHAnsi"/>
          <w:bCs/>
          <w:iCs/>
          <w:szCs w:val="24"/>
          <w:u w:val="single"/>
          <w:lang w:bidi="en-US"/>
        </w:rPr>
        <w:t>unallowed</w:t>
      </w:r>
      <w:r>
        <w:rPr>
          <w:rFonts w:asciiTheme="minorHAnsi" w:hAnsiTheme="minorHAnsi" w:cstheme="minorHAnsi"/>
          <w:bCs/>
          <w:iCs/>
          <w:szCs w:val="24"/>
          <w:lang w:bidi="en-US"/>
        </w:rPr>
        <w:t xml:space="preserve"> under this Master Agreement.</w:t>
      </w:r>
    </w:p>
    <w:p w14:paraId="0898AEB4" w14:textId="3FE0AC50" w:rsidR="007F009D" w:rsidRPr="007F06DC" w:rsidRDefault="007F009D" w:rsidP="007F06DC">
      <w:pPr>
        <w:pStyle w:val="ListParagraph"/>
        <w:numPr>
          <w:ilvl w:val="0"/>
          <w:numId w:val="61"/>
        </w:numPr>
        <w:spacing w:before="120" w:after="120"/>
        <w:ind w:left="1800"/>
        <w:rPr>
          <w:rFonts w:asciiTheme="minorHAnsi" w:hAnsiTheme="minorHAnsi" w:cstheme="minorHAnsi"/>
          <w:bCs/>
          <w:iCs/>
          <w:szCs w:val="24"/>
          <w:lang w:bidi="en-US"/>
        </w:rPr>
      </w:pPr>
      <w:r>
        <w:rPr>
          <w:rFonts w:asciiTheme="minorHAnsi" w:hAnsiTheme="minorHAnsi" w:cstheme="minorHAnsi"/>
          <w:bCs/>
          <w:iCs/>
          <w:szCs w:val="24"/>
          <w:lang w:bidi="en-US"/>
        </w:rPr>
        <w:t>Rates are inclusive of all burdened elements of cost, including sick leave and health benefits to be provided to any Assigned Temporary Personnel. Rates set forth herein include consideration for San Francisco Health Care Security Ordinance, Chapter 14 of the San Francisco Administrative Code, and San Francisco Paid Sick Leave Ordinance, Chapter 12W of the San Francisco Administrative Code.</w:t>
      </w:r>
    </w:p>
    <w:p w14:paraId="41297802" w14:textId="2284915C" w:rsidR="00C36343" w:rsidRPr="00626E75" w:rsidRDefault="006C6263" w:rsidP="00AE6D29">
      <w:pPr>
        <w:pStyle w:val="ListParagraph"/>
        <w:numPr>
          <w:ilvl w:val="1"/>
          <w:numId w:val="18"/>
        </w:numPr>
        <w:spacing w:before="120" w:after="120"/>
        <w:ind w:left="900" w:hanging="540"/>
        <w:rPr>
          <w:rFonts w:asciiTheme="minorHAnsi" w:hAnsiTheme="minorHAnsi" w:cstheme="minorHAnsi"/>
          <w:b/>
          <w:bCs/>
          <w:szCs w:val="24"/>
        </w:rPr>
      </w:pPr>
      <w:r w:rsidRPr="00626E75">
        <w:rPr>
          <w:rFonts w:asciiTheme="minorHAnsi" w:hAnsiTheme="minorHAnsi" w:cstheme="minorHAnsi"/>
          <w:b/>
          <w:bCs/>
          <w:szCs w:val="24"/>
        </w:rPr>
        <w:t>Limit</w:t>
      </w:r>
      <w:r w:rsidR="00C36343" w:rsidRPr="00626E75">
        <w:rPr>
          <w:rFonts w:asciiTheme="minorHAnsi" w:hAnsiTheme="minorHAnsi" w:cstheme="minorHAnsi"/>
          <w:b/>
          <w:bCs/>
          <w:szCs w:val="24"/>
        </w:rPr>
        <w:t xml:space="preserve"> on Travel Expenses. </w:t>
      </w:r>
      <w:r w:rsidR="0090796F" w:rsidRPr="00626E75">
        <w:rPr>
          <w:rFonts w:asciiTheme="minorHAnsi" w:hAnsiTheme="minorHAnsi" w:cstheme="minorHAnsi"/>
          <w:bCs/>
          <w:szCs w:val="24"/>
        </w:rPr>
        <w:t xml:space="preserve">If travel expenses are allowed under Section </w:t>
      </w:r>
      <w:r w:rsidR="00544BC2">
        <w:rPr>
          <w:rFonts w:asciiTheme="minorHAnsi" w:hAnsiTheme="minorHAnsi" w:cstheme="minorHAnsi"/>
          <w:bCs/>
          <w:szCs w:val="24"/>
        </w:rPr>
        <w:t>3</w:t>
      </w:r>
      <w:r w:rsidR="0090796F" w:rsidRPr="00626E75">
        <w:rPr>
          <w:rFonts w:asciiTheme="minorHAnsi" w:hAnsiTheme="minorHAnsi" w:cstheme="minorHAnsi"/>
          <w:bCs/>
          <w:szCs w:val="24"/>
        </w:rPr>
        <w:t>.1 above: (i) a</w:t>
      </w:r>
      <w:r w:rsidR="00C36343" w:rsidRPr="00626E75">
        <w:rPr>
          <w:rFonts w:asciiTheme="minorHAnsi" w:hAnsiTheme="minorHAnsi" w:cstheme="minorHAnsi"/>
          <w:bCs/>
          <w:szCs w:val="24"/>
        </w:rPr>
        <w:t xml:space="preserve">ll travel is subject to </w:t>
      </w:r>
      <w:r w:rsidR="00146BA3" w:rsidRPr="00626E75">
        <w:rPr>
          <w:rFonts w:asciiTheme="minorHAnsi" w:hAnsiTheme="minorHAnsi" w:cstheme="minorHAnsi"/>
          <w:bCs/>
          <w:szCs w:val="24"/>
        </w:rPr>
        <w:t xml:space="preserve">written </w:t>
      </w:r>
      <w:r w:rsidR="00C36343" w:rsidRPr="00626E75">
        <w:rPr>
          <w:rFonts w:asciiTheme="minorHAnsi" w:hAnsiTheme="minorHAnsi" w:cstheme="minorHAnsi"/>
          <w:bCs/>
          <w:szCs w:val="24"/>
        </w:rPr>
        <w:t xml:space="preserve">preauthorization and approval by the </w:t>
      </w:r>
      <w:r w:rsidR="00021F00" w:rsidRPr="00626E75">
        <w:rPr>
          <w:rFonts w:asciiTheme="minorHAnsi" w:hAnsiTheme="minorHAnsi" w:cstheme="minorHAnsi"/>
          <w:bCs/>
          <w:szCs w:val="24"/>
        </w:rPr>
        <w:t>JBE</w:t>
      </w:r>
      <w:r w:rsidR="0090796F" w:rsidRPr="00626E75">
        <w:rPr>
          <w:rFonts w:asciiTheme="minorHAnsi" w:hAnsiTheme="minorHAnsi" w:cstheme="minorHAnsi"/>
          <w:bCs/>
          <w:szCs w:val="24"/>
        </w:rPr>
        <w:t>, and (ii) a</w:t>
      </w:r>
      <w:r w:rsidR="00FD42B0" w:rsidRPr="00626E75">
        <w:rPr>
          <w:rFonts w:asciiTheme="minorHAnsi" w:hAnsiTheme="minorHAnsi" w:cstheme="minorHAnsi"/>
          <w:bCs/>
          <w:szCs w:val="24"/>
        </w:rPr>
        <w:t xml:space="preserve">ll travel expenses are limited to </w:t>
      </w:r>
      <w:r w:rsidR="00155F29">
        <w:rPr>
          <w:rFonts w:asciiTheme="minorHAnsi" w:hAnsiTheme="minorHAnsi" w:cstheme="minorHAnsi"/>
          <w:bCs/>
          <w:szCs w:val="24"/>
        </w:rPr>
        <w:t xml:space="preserve">any </w:t>
      </w:r>
      <w:r w:rsidR="00FD42B0" w:rsidRPr="00626E75">
        <w:rPr>
          <w:rFonts w:asciiTheme="minorHAnsi" w:hAnsiTheme="minorHAnsi" w:cstheme="minorHAnsi"/>
          <w:bCs/>
          <w:szCs w:val="24"/>
        </w:rPr>
        <w:t>maximum amounts set forth in the</w:t>
      </w:r>
      <w:r w:rsidR="00155F29">
        <w:rPr>
          <w:rFonts w:asciiTheme="minorHAnsi" w:hAnsiTheme="minorHAnsi" w:cstheme="minorHAnsi"/>
          <w:bCs/>
          <w:szCs w:val="24"/>
        </w:rPr>
        <w:t xml:space="preserve"> </w:t>
      </w:r>
      <w:r w:rsidR="00BB381A">
        <w:rPr>
          <w:rFonts w:asciiTheme="minorHAnsi" w:hAnsiTheme="minorHAnsi" w:cstheme="minorHAnsi"/>
          <w:bCs/>
          <w:szCs w:val="24"/>
        </w:rPr>
        <w:t>Participating Addendum</w:t>
      </w:r>
      <w:r w:rsidR="00155F29">
        <w:rPr>
          <w:rFonts w:asciiTheme="minorHAnsi" w:hAnsiTheme="minorHAnsi" w:cstheme="minorHAnsi"/>
          <w:bCs/>
          <w:szCs w:val="24"/>
        </w:rPr>
        <w:t xml:space="preserve"> or the</w:t>
      </w:r>
      <w:r w:rsidR="00FD42B0" w:rsidRPr="00626E75">
        <w:rPr>
          <w:rFonts w:asciiTheme="minorHAnsi" w:hAnsiTheme="minorHAnsi" w:cstheme="minorHAnsi"/>
          <w:bCs/>
          <w:szCs w:val="24"/>
        </w:rPr>
        <w:t xml:space="preserve"> </w:t>
      </w:r>
      <w:r w:rsidR="00021F00" w:rsidRPr="00626E75">
        <w:rPr>
          <w:rFonts w:asciiTheme="minorHAnsi" w:hAnsiTheme="minorHAnsi" w:cstheme="minorHAnsi"/>
          <w:bCs/>
          <w:szCs w:val="24"/>
        </w:rPr>
        <w:t>JBE</w:t>
      </w:r>
      <w:r w:rsidR="00FD42B0" w:rsidRPr="00626E75">
        <w:rPr>
          <w:rFonts w:asciiTheme="minorHAnsi" w:hAnsiTheme="minorHAnsi" w:cstheme="minorHAnsi"/>
          <w:bCs/>
          <w:szCs w:val="24"/>
        </w:rPr>
        <w:t xml:space="preserve">’s travel expense policy.  </w:t>
      </w:r>
    </w:p>
    <w:p w14:paraId="5D5809C9" w14:textId="316B45E0" w:rsidR="00524338" w:rsidRPr="007F06DC" w:rsidRDefault="00524338" w:rsidP="001711EB">
      <w:pPr>
        <w:pStyle w:val="ListParagraph"/>
        <w:numPr>
          <w:ilvl w:val="0"/>
          <w:numId w:val="62"/>
        </w:numPr>
        <w:spacing w:before="120" w:after="120"/>
        <w:ind w:left="1260"/>
        <w:rPr>
          <w:rFonts w:asciiTheme="minorHAnsi" w:hAnsiTheme="minorHAnsi" w:cstheme="minorHAnsi"/>
          <w:b/>
          <w:bCs/>
          <w:szCs w:val="24"/>
        </w:rPr>
      </w:pPr>
      <w:r>
        <w:rPr>
          <w:rFonts w:asciiTheme="minorHAnsi" w:hAnsiTheme="minorHAnsi" w:cstheme="minorHAnsi"/>
          <w:bCs/>
          <w:szCs w:val="24"/>
        </w:rPr>
        <w:t>If travel is required, as set forth in an authorized Order, and pre-approved by t</w:t>
      </w:r>
      <w:r w:rsidR="00265D7E">
        <w:rPr>
          <w:rFonts w:asciiTheme="minorHAnsi" w:hAnsiTheme="minorHAnsi" w:cstheme="minorHAnsi"/>
          <w:bCs/>
          <w:szCs w:val="24"/>
        </w:rPr>
        <w:t>h</w:t>
      </w:r>
      <w:r>
        <w:rPr>
          <w:rFonts w:asciiTheme="minorHAnsi" w:hAnsiTheme="minorHAnsi" w:cstheme="minorHAnsi"/>
          <w:bCs/>
          <w:szCs w:val="24"/>
        </w:rPr>
        <w:t>e Reports To prior to incurring any expenses, the Contractor will charge the JBE and the JBE will reimburse the Contractor for the Assigned Temporary Personnel’s actual Travel Expenses, in accordance with state of California guidelines stated in Appendix D, Defined Terms under Travel Expense</w:t>
      </w:r>
      <w:r w:rsidR="00265D7E">
        <w:rPr>
          <w:rFonts w:asciiTheme="minorHAnsi" w:hAnsiTheme="minorHAnsi" w:cstheme="minorHAnsi"/>
          <w:bCs/>
          <w:szCs w:val="24"/>
        </w:rPr>
        <w:t>(</w:t>
      </w:r>
      <w:r>
        <w:rPr>
          <w:rFonts w:asciiTheme="minorHAnsi" w:hAnsiTheme="minorHAnsi" w:cstheme="minorHAnsi"/>
          <w:bCs/>
          <w:szCs w:val="24"/>
        </w:rPr>
        <w:t>s</w:t>
      </w:r>
      <w:r w:rsidR="00265D7E">
        <w:rPr>
          <w:rFonts w:asciiTheme="minorHAnsi" w:hAnsiTheme="minorHAnsi" w:cstheme="minorHAnsi"/>
          <w:bCs/>
          <w:szCs w:val="24"/>
        </w:rPr>
        <w:t>)</w:t>
      </w:r>
      <w:r>
        <w:rPr>
          <w:rFonts w:asciiTheme="minorHAnsi" w:hAnsiTheme="minorHAnsi" w:cstheme="minorHAnsi"/>
          <w:bCs/>
          <w:szCs w:val="24"/>
        </w:rPr>
        <w:t>.</w:t>
      </w:r>
    </w:p>
    <w:p w14:paraId="02BBE1E8" w14:textId="77777777" w:rsidR="00524338" w:rsidRPr="007F06DC" w:rsidRDefault="00524338" w:rsidP="001711EB">
      <w:pPr>
        <w:pStyle w:val="ListParagraph"/>
        <w:numPr>
          <w:ilvl w:val="0"/>
          <w:numId w:val="62"/>
        </w:numPr>
        <w:spacing w:before="120" w:after="120"/>
        <w:ind w:left="1260"/>
        <w:rPr>
          <w:rFonts w:asciiTheme="minorHAnsi" w:hAnsiTheme="minorHAnsi" w:cstheme="minorHAnsi"/>
          <w:b/>
          <w:bCs/>
          <w:szCs w:val="24"/>
        </w:rPr>
      </w:pPr>
      <w:r>
        <w:rPr>
          <w:rFonts w:asciiTheme="minorHAnsi" w:hAnsiTheme="minorHAnsi" w:cstheme="minorHAnsi"/>
          <w:bCs/>
          <w:szCs w:val="24"/>
        </w:rPr>
        <w:t>The Assigned Temporary Personnel will submit to the Contractor travel receipts for Travel Expenses incurred and the Contractor will reimburse the Assigned Temporary Personnel within thirty (30) Days of receipt of such travel receipts.</w:t>
      </w:r>
    </w:p>
    <w:p w14:paraId="6EEDBFE9" w14:textId="010C9A71" w:rsidR="00C36343" w:rsidRPr="00626E75" w:rsidRDefault="00524338" w:rsidP="001711EB">
      <w:pPr>
        <w:pStyle w:val="ListParagraph"/>
        <w:numPr>
          <w:ilvl w:val="0"/>
          <w:numId w:val="62"/>
        </w:numPr>
        <w:spacing w:before="120" w:after="120"/>
        <w:ind w:left="1260"/>
        <w:rPr>
          <w:rFonts w:asciiTheme="minorHAnsi" w:hAnsiTheme="minorHAnsi" w:cstheme="minorHAnsi"/>
          <w:b/>
          <w:bCs/>
          <w:szCs w:val="24"/>
        </w:rPr>
      </w:pPr>
      <w:r>
        <w:rPr>
          <w:rFonts w:asciiTheme="minorHAnsi" w:hAnsiTheme="minorHAnsi" w:cstheme="minorHAnsi"/>
          <w:bCs/>
          <w:szCs w:val="24"/>
        </w:rPr>
        <w:t>Payment for Travel Expenses required for a Temporary Assignment of an Order, along with any other allowable costs and/or expenses for that Order, shall not exceed the Order Amount set forth in that Order.</w:t>
      </w:r>
      <w:r w:rsidR="00C36343" w:rsidRPr="00626E75">
        <w:rPr>
          <w:rFonts w:asciiTheme="minorHAnsi" w:hAnsiTheme="minorHAnsi" w:cstheme="minorHAnsi"/>
          <w:bCs/>
          <w:szCs w:val="24"/>
        </w:rPr>
        <w:t xml:space="preserve"> </w:t>
      </w:r>
    </w:p>
    <w:p w14:paraId="31E85005" w14:textId="77777777" w:rsidR="00C36343" w:rsidRPr="00626E75" w:rsidRDefault="00C36343" w:rsidP="00AE6D29">
      <w:pPr>
        <w:pStyle w:val="ListParagraph"/>
        <w:numPr>
          <w:ilvl w:val="1"/>
          <w:numId w:val="18"/>
        </w:numPr>
        <w:spacing w:before="120" w:after="120"/>
        <w:ind w:left="900" w:hanging="540"/>
        <w:rPr>
          <w:rFonts w:asciiTheme="minorHAnsi" w:hAnsiTheme="minorHAnsi" w:cstheme="minorHAnsi"/>
          <w:b/>
          <w:bCs/>
          <w:szCs w:val="24"/>
        </w:rPr>
      </w:pPr>
      <w:r w:rsidRPr="00626E75">
        <w:rPr>
          <w:rFonts w:asciiTheme="minorHAnsi" w:hAnsiTheme="minorHAnsi" w:cstheme="minorHAnsi"/>
          <w:b/>
          <w:bCs/>
          <w:szCs w:val="24"/>
        </w:rPr>
        <w:t>Required Certification.</w:t>
      </w:r>
      <w:r w:rsidRPr="00626E75">
        <w:rPr>
          <w:rFonts w:asciiTheme="minorHAnsi" w:hAnsiTheme="minorHAnsi" w:cstheme="minorHAnsi"/>
          <w:bCs/>
          <w:szCs w:val="24"/>
        </w:rPr>
        <w:t xml:space="preserve">  </w:t>
      </w:r>
      <w:r w:rsidR="003158EB" w:rsidRPr="00626E75">
        <w:rPr>
          <w:rFonts w:asciiTheme="minorHAnsi" w:hAnsiTheme="minorHAnsi" w:cstheme="minorHAnsi"/>
          <w:bCs/>
          <w:szCs w:val="24"/>
        </w:rPr>
        <w:t xml:space="preserve">Contractor must include with any request for reimbursement from the </w:t>
      </w:r>
      <w:r w:rsidR="008418A9" w:rsidRPr="00626E75">
        <w:rPr>
          <w:rFonts w:asciiTheme="minorHAnsi" w:hAnsiTheme="minorHAnsi" w:cstheme="minorHAnsi"/>
          <w:bCs/>
          <w:szCs w:val="24"/>
        </w:rPr>
        <w:t>JBE</w:t>
      </w:r>
      <w:r w:rsidR="003158EB" w:rsidRPr="00626E75">
        <w:rPr>
          <w:rFonts w:asciiTheme="minorHAnsi" w:hAnsiTheme="minorHAnsi" w:cstheme="minorHAnsi"/>
          <w:bCs/>
          <w:szCs w:val="24"/>
        </w:rPr>
        <w:t xml:space="preserve"> a certification that </w:t>
      </w:r>
      <w:r w:rsidR="00445058" w:rsidRPr="00626E75">
        <w:rPr>
          <w:rFonts w:asciiTheme="minorHAnsi" w:hAnsiTheme="minorHAnsi" w:cstheme="minorHAnsi"/>
          <w:bCs/>
          <w:szCs w:val="24"/>
        </w:rPr>
        <w:t>Contractor</w:t>
      </w:r>
      <w:r w:rsidR="003158EB" w:rsidRPr="00626E75">
        <w:rPr>
          <w:rFonts w:asciiTheme="minorHAnsi" w:hAnsiTheme="minorHAnsi" w:cstheme="minorHAnsi"/>
          <w:bCs/>
          <w:szCs w:val="24"/>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8418A9" w:rsidRPr="00626E75">
        <w:rPr>
          <w:rFonts w:asciiTheme="minorHAnsi" w:hAnsiTheme="minorHAnsi" w:cstheme="minorHAnsi"/>
          <w:bCs/>
          <w:szCs w:val="24"/>
        </w:rPr>
        <w:t>JBE</w:t>
      </w:r>
      <w:r w:rsidR="003158EB" w:rsidRPr="00626E75">
        <w:rPr>
          <w:rFonts w:asciiTheme="minorHAnsi" w:hAnsiTheme="minorHAnsi" w:cstheme="minorHAnsi"/>
          <w:bCs/>
          <w:szCs w:val="24"/>
        </w:rPr>
        <w:t xml:space="preserve"> was sought </w:t>
      </w:r>
      <w:r w:rsidR="003158EB" w:rsidRPr="00626E75">
        <w:rPr>
          <w:rFonts w:asciiTheme="minorHAnsi" w:hAnsiTheme="minorHAnsi" w:cstheme="minorHAnsi"/>
          <w:bCs/>
          <w:szCs w:val="24"/>
        </w:rPr>
        <w:lastRenderedPageBreak/>
        <w:t xml:space="preserve">for these costs, and Contractor will provide those records to the Attorney General upon request.  </w:t>
      </w:r>
    </w:p>
    <w:p w14:paraId="3852ABC1" w14:textId="77777777" w:rsidR="0070078B" w:rsidRPr="00626E75" w:rsidRDefault="00DC5733" w:rsidP="00210CE2">
      <w:pPr>
        <w:numPr>
          <w:ilvl w:val="0"/>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Invoicing and Payment</w:t>
      </w:r>
    </w:p>
    <w:p w14:paraId="5693E015" w14:textId="64BE2AC6" w:rsidR="00884DE5" w:rsidRPr="00DA0BB3" w:rsidRDefault="002968EA" w:rsidP="00DA0BB3">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DA0BB3">
        <w:rPr>
          <w:rFonts w:asciiTheme="minorHAnsi" w:hAnsiTheme="minorHAnsi" w:cstheme="minorHAnsi"/>
          <w:bCs/>
          <w:szCs w:val="24"/>
        </w:rPr>
        <w:t xml:space="preserve">appropriate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w:t>
      </w:r>
      <w:r w:rsidR="008720C5">
        <w:rPr>
          <w:rFonts w:asciiTheme="minorHAnsi" w:hAnsiTheme="minorHAnsi" w:cstheme="minorHAnsi"/>
          <w:bCs/>
          <w:szCs w:val="24"/>
        </w:rPr>
        <w:t>; separate invoices are to be submitted for Judicial Council and each Participating JBE</w:t>
      </w:r>
      <w:r w:rsidRPr="00626E75">
        <w:rPr>
          <w:rFonts w:asciiTheme="minorHAnsi" w:hAnsiTheme="minorHAnsi" w:cstheme="minorHAnsi"/>
          <w:bCs/>
          <w:szCs w:val="24"/>
        </w:rPr>
        <w:t xml:space="preserve">. </w:t>
      </w:r>
      <w:proofErr w:type="gramStart"/>
      <w:r w:rsidRPr="00626E75">
        <w:rPr>
          <w:rFonts w:asciiTheme="minorHAnsi" w:hAnsiTheme="minorHAnsi" w:cstheme="minorHAnsi"/>
          <w:bCs/>
          <w:szCs w:val="24"/>
        </w:rPr>
        <w:t>Contractor</w:t>
      </w:r>
      <w:proofErr w:type="gramEnd"/>
      <w:r w:rsidRPr="00626E75">
        <w:rPr>
          <w:rFonts w:asciiTheme="minorHAnsi" w:hAnsiTheme="minorHAnsi" w:cstheme="minorHAnsi"/>
          <w:bCs/>
          <w:szCs w:val="24"/>
        </w:rPr>
        <w:t xml:space="preserve"> shall adhere to reasonable billing guidelines issued by the </w:t>
      </w:r>
      <w:r w:rsidR="009F78B9" w:rsidRPr="00626E75">
        <w:rPr>
          <w:rFonts w:asciiTheme="minorHAnsi" w:hAnsiTheme="minorHAnsi" w:cstheme="minorHAnsi"/>
          <w:bCs/>
          <w:szCs w:val="24"/>
        </w:rPr>
        <w:t>JBE</w:t>
      </w:r>
      <w:r w:rsidR="00DA0BB3">
        <w:rPr>
          <w:rFonts w:asciiTheme="minorHAnsi" w:hAnsiTheme="minorHAnsi" w:cstheme="minorHAnsi"/>
          <w:bCs/>
          <w:szCs w:val="24"/>
        </w:rPr>
        <w:t xml:space="preserve"> during the Term</w:t>
      </w:r>
      <w:r w:rsidRPr="00626E75">
        <w:rPr>
          <w:rFonts w:asciiTheme="minorHAnsi" w:hAnsiTheme="minorHAnsi" w:cstheme="minorHAnsi"/>
          <w:bCs/>
          <w:szCs w:val="24"/>
        </w:rPr>
        <w:t xml:space="preserve">. </w:t>
      </w:r>
      <w:r w:rsidR="00DA0BB3" w:rsidRPr="00DA0BB3">
        <w:rPr>
          <w:rFonts w:asciiTheme="minorHAnsi" w:hAnsiTheme="minorHAnsi" w:cstheme="minorHAnsi"/>
          <w:bCs/>
          <w:szCs w:val="24"/>
        </w:rPr>
        <w:t>After receipt of</w:t>
      </w:r>
      <w:r w:rsidR="00DA0BB3">
        <w:rPr>
          <w:rFonts w:asciiTheme="minorHAnsi" w:hAnsiTheme="minorHAnsi" w:cstheme="minorHAnsi"/>
          <w:bCs/>
          <w:szCs w:val="24"/>
        </w:rPr>
        <w:t xml:space="preserve"> </w:t>
      </w:r>
      <w:r w:rsidR="00DA0BB3" w:rsidRPr="00DA0BB3">
        <w:rPr>
          <w:rFonts w:asciiTheme="minorHAnsi" w:hAnsiTheme="minorHAnsi" w:cstheme="minorHAnsi"/>
          <w:bCs/>
          <w:szCs w:val="24"/>
        </w:rPr>
        <w:t>invoice, the Judicial Council or Participating JBE will either approve the invoice for payment or give the</w:t>
      </w:r>
      <w:r w:rsidR="00DA0BB3">
        <w:rPr>
          <w:rFonts w:asciiTheme="minorHAnsi" w:hAnsiTheme="minorHAnsi" w:cstheme="minorHAnsi"/>
          <w:bCs/>
          <w:szCs w:val="24"/>
        </w:rPr>
        <w:t xml:space="preserve"> </w:t>
      </w:r>
      <w:r w:rsidR="00DA0BB3" w:rsidRPr="00DA0BB3">
        <w:rPr>
          <w:rFonts w:asciiTheme="minorHAnsi" w:hAnsiTheme="minorHAnsi" w:cstheme="minorHAnsi"/>
          <w:bCs/>
          <w:szCs w:val="24"/>
        </w:rPr>
        <w:t>Contractor specific written reasons why part or all of the payment is being withheld and what remedial</w:t>
      </w:r>
      <w:r w:rsidR="00DA0BB3">
        <w:rPr>
          <w:rFonts w:asciiTheme="minorHAnsi" w:hAnsiTheme="minorHAnsi" w:cstheme="minorHAnsi"/>
          <w:bCs/>
          <w:szCs w:val="24"/>
        </w:rPr>
        <w:t xml:space="preserve"> </w:t>
      </w:r>
      <w:r w:rsidR="00DA0BB3" w:rsidRPr="00DA0BB3">
        <w:rPr>
          <w:rFonts w:asciiTheme="minorHAnsi" w:hAnsiTheme="minorHAnsi" w:cstheme="minorHAnsi"/>
          <w:bCs/>
          <w:szCs w:val="24"/>
        </w:rPr>
        <w:t>actions the Contractor must take to receive the withheld amount.</w:t>
      </w:r>
    </w:p>
    <w:p w14:paraId="2032BF50" w14:textId="6FA8FD32" w:rsidR="008720C5" w:rsidRDefault="008720C5" w:rsidP="0070078B">
      <w:pPr>
        <w:numPr>
          <w:ilvl w:val="1"/>
          <w:numId w:val="13"/>
        </w:numPr>
        <w:spacing w:before="120" w:after="120"/>
        <w:rPr>
          <w:rFonts w:asciiTheme="minorHAnsi" w:hAnsiTheme="minorHAnsi" w:cstheme="minorHAnsi"/>
          <w:szCs w:val="24"/>
        </w:rPr>
      </w:pPr>
      <w:r w:rsidRPr="001711EB">
        <w:rPr>
          <w:rFonts w:asciiTheme="minorHAnsi" w:hAnsiTheme="minorHAnsi" w:cstheme="minorHAnsi"/>
          <w:szCs w:val="24"/>
        </w:rPr>
        <w:t>The Contractor</w:t>
      </w:r>
      <w:r>
        <w:rPr>
          <w:rFonts w:asciiTheme="minorHAnsi" w:hAnsiTheme="minorHAnsi" w:cstheme="minorHAnsi"/>
          <w:szCs w:val="24"/>
        </w:rPr>
        <w:t xml:space="preserve"> shall submit one (1) correct original</w:t>
      </w:r>
      <w:r w:rsidR="001711EB">
        <w:rPr>
          <w:rFonts w:asciiTheme="minorHAnsi" w:hAnsiTheme="minorHAnsi" w:cstheme="minorHAnsi"/>
          <w:szCs w:val="24"/>
        </w:rPr>
        <w:t xml:space="preserve"> invoice</w:t>
      </w:r>
      <w:r>
        <w:rPr>
          <w:rFonts w:asciiTheme="minorHAnsi" w:hAnsiTheme="minorHAnsi" w:cstheme="minorHAnsi"/>
          <w:szCs w:val="24"/>
        </w:rPr>
        <w:t xml:space="preserve"> to the JBE’s address shown on the order or email address provided for billing purposes. Every invoice shall clearly indicate at least the following:</w:t>
      </w:r>
    </w:p>
    <w:p w14:paraId="11A248A6" w14:textId="021B75D4"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Master Agreement Number</w:t>
      </w:r>
    </w:p>
    <w:p w14:paraId="318CE76F" w14:textId="5B1B1C55"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Order Number</w:t>
      </w:r>
    </w:p>
    <w:p w14:paraId="29F71D9B" w14:textId="19C76F11"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A unique invoice number</w:t>
      </w:r>
    </w:p>
    <w:p w14:paraId="4D17D088" w14:textId="54EF5CBC"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Contractor’s name and address</w:t>
      </w:r>
    </w:p>
    <w:p w14:paraId="1648B274" w14:textId="66649CF1"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taxpayer identification (Contractor’s federal employer identification number)</w:t>
      </w:r>
    </w:p>
    <w:p w14:paraId="2A7C68C0" w14:textId="5345F057"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 xml:space="preserve">The name of the Reports To, as indicated </w:t>
      </w:r>
      <w:proofErr w:type="gramStart"/>
      <w:r>
        <w:rPr>
          <w:rFonts w:asciiTheme="minorHAnsi" w:hAnsiTheme="minorHAnsi" w:cstheme="minorHAnsi"/>
          <w:szCs w:val="24"/>
        </w:rPr>
        <w:t>on</w:t>
      </w:r>
      <w:proofErr w:type="gramEnd"/>
      <w:r>
        <w:rPr>
          <w:rFonts w:asciiTheme="minorHAnsi" w:hAnsiTheme="minorHAnsi" w:cstheme="minorHAnsi"/>
          <w:szCs w:val="24"/>
        </w:rPr>
        <w:t xml:space="preserve"> the Order</w:t>
      </w:r>
    </w:p>
    <w:p w14:paraId="27C45F51" w14:textId="200F96A5"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A preferred remittance address, if different from the mailing address.</w:t>
      </w:r>
    </w:p>
    <w:p w14:paraId="732CE543" w14:textId="7BE43BD0" w:rsidR="008720C5" w:rsidRDefault="008720C5" w:rsidP="008720C5">
      <w:pPr>
        <w:numPr>
          <w:ilvl w:val="1"/>
          <w:numId w:val="13"/>
        </w:numPr>
        <w:spacing w:before="120" w:after="120"/>
        <w:rPr>
          <w:rFonts w:asciiTheme="minorHAnsi" w:hAnsiTheme="minorHAnsi" w:cstheme="minorHAnsi"/>
          <w:szCs w:val="24"/>
        </w:rPr>
      </w:pPr>
      <w:r>
        <w:rPr>
          <w:rFonts w:asciiTheme="minorHAnsi" w:hAnsiTheme="minorHAnsi" w:cstheme="minorHAnsi"/>
          <w:szCs w:val="24"/>
        </w:rPr>
        <w:t xml:space="preserve">In addition to the requirements set forth in subparagraph </w:t>
      </w:r>
      <w:proofErr w:type="gramStart"/>
      <w:r w:rsidR="0060272D">
        <w:rPr>
          <w:rFonts w:asciiTheme="minorHAnsi" w:hAnsiTheme="minorHAnsi" w:cstheme="minorHAnsi"/>
          <w:szCs w:val="24"/>
        </w:rPr>
        <w:t>4</w:t>
      </w:r>
      <w:r>
        <w:rPr>
          <w:rFonts w:asciiTheme="minorHAnsi" w:hAnsiTheme="minorHAnsi" w:cstheme="minorHAnsi"/>
          <w:szCs w:val="24"/>
        </w:rPr>
        <w:t>.2,</w:t>
      </w:r>
      <w:proofErr w:type="gramEnd"/>
      <w:r>
        <w:rPr>
          <w:rFonts w:asciiTheme="minorHAnsi" w:hAnsiTheme="minorHAnsi" w:cstheme="minorHAnsi"/>
          <w:szCs w:val="24"/>
        </w:rPr>
        <w:t xml:space="preserve"> above, invoices shall also include the following, as applicable:</w:t>
      </w:r>
    </w:p>
    <w:p w14:paraId="0B31A408" w14:textId="5D5408A2"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Assigned Temporary Personnel’s name and Classification</w:t>
      </w:r>
    </w:p>
    <w:p w14:paraId="6A4CBB95" w14:textId="2E77D2BC"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hours and dates the Assigned Temporary Personnel provided work for an Assignment and a copy of the Assigned Temporary Personnel’s Time Sheet(s) for the invoiced Pay Period</w:t>
      </w:r>
    </w:p>
    <w:p w14:paraId="64441C88" w14:textId="3C1E0C30" w:rsidR="008720C5" w:rsidRDefault="008720C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applicable Billing Rate set forth in the Order</w:t>
      </w:r>
    </w:p>
    <w:p w14:paraId="261541F5" w14:textId="3439D665" w:rsidR="008720C5" w:rsidRDefault="0077250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The actual cost for background checks; a copy of the receipt or invoice for the checks or an original receipt, if requested</w:t>
      </w:r>
    </w:p>
    <w:p w14:paraId="1DDE99D2" w14:textId="7BD503D1" w:rsidR="00772505" w:rsidRDefault="0077250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For subcontracted work, a copy of the Subcontractor’s invoice, including applicable Subcontractor Billing Rate</w:t>
      </w:r>
    </w:p>
    <w:p w14:paraId="7154CC56" w14:textId="6F9B7632" w:rsidR="00772505" w:rsidRDefault="00772505" w:rsidP="00DA0BB3">
      <w:pPr>
        <w:numPr>
          <w:ilvl w:val="2"/>
          <w:numId w:val="13"/>
        </w:numPr>
        <w:spacing w:before="120" w:after="120"/>
        <w:ind w:left="1710"/>
        <w:rPr>
          <w:rFonts w:asciiTheme="minorHAnsi" w:hAnsiTheme="minorHAnsi" w:cstheme="minorHAnsi"/>
          <w:szCs w:val="24"/>
        </w:rPr>
      </w:pPr>
      <w:r>
        <w:rPr>
          <w:rFonts w:asciiTheme="minorHAnsi" w:hAnsiTheme="minorHAnsi" w:cstheme="minorHAnsi"/>
          <w:szCs w:val="24"/>
        </w:rPr>
        <w:t>For allowable travel by the Assigned Temporary Personnel: the actual Travel Expense, the dates and purpose for the travel, a copy of the travel receipts, and proof of payment to the Assigned Temporary Personnel</w:t>
      </w:r>
    </w:p>
    <w:p w14:paraId="085ACA4A" w14:textId="1054A7D4" w:rsidR="00772505" w:rsidRDefault="00772505" w:rsidP="00772505">
      <w:pPr>
        <w:numPr>
          <w:ilvl w:val="2"/>
          <w:numId w:val="13"/>
        </w:numPr>
        <w:spacing w:before="120" w:after="120"/>
        <w:rPr>
          <w:rFonts w:asciiTheme="minorHAnsi" w:hAnsiTheme="minorHAnsi" w:cstheme="minorHAnsi"/>
          <w:szCs w:val="24"/>
        </w:rPr>
      </w:pPr>
      <w:r>
        <w:rPr>
          <w:rFonts w:asciiTheme="minorHAnsi" w:hAnsiTheme="minorHAnsi" w:cstheme="minorHAnsi"/>
          <w:szCs w:val="24"/>
        </w:rPr>
        <w:t>Overtime Pay, if allowable and approved, in accordance with th</w:t>
      </w:r>
      <w:r w:rsidR="000C7DB3">
        <w:rPr>
          <w:rFonts w:asciiTheme="minorHAnsi" w:hAnsiTheme="minorHAnsi" w:cstheme="minorHAnsi"/>
          <w:szCs w:val="24"/>
        </w:rPr>
        <w:t>is</w:t>
      </w:r>
      <w:r>
        <w:rPr>
          <w:rFonts w:asciiTheme="minorHAnsi" w:hAnsiTheme="minorHAnsi" w:cstheme="minorHAnsi"/>
          <w:szCs w:val="24"/>
        </w:rPr>
        <w:t xml:space="preserve"> Appendix.</w:t>
      </w:r>
    </w:p>
    <w:p w14:paraId="02085EB9" w14:textId="44139B83" w:rsidR="002968EA" w:rsidRPr="00626E75" w:rsidRDefault="00884DE5"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w:t>
      </w:r>
      <w:r w:rsidR="00FC1AEF" w:rsidRPr="00626E75">
        <w:rPr>
          <w:rFonts w:asciiTheme="minorHAnsi" w:hAnsiTheme="minorHAnsi" w:cstheme="minorHAnsi"/>
          <w:bCs/>
          <w:szCs w:val="24"/>
        </w:rPr>
        <w:lastRenderedPageBreak/>
        <w:t>any provision to the contrary, payments to Contractor are contingent upon the timely and satisfactory performance of Contractor’s obligations.</w:t>
      </w:r>
      <w:r w:rsidR="00414600">
        <w:rPr>
          <w:rFonts w:asciiTheme="minorHAnsi" w:hAnsiTheme="minorHAnsi" w:cstheme="minorHAnsi"/>
          <w:bCs/>
          <w:szCs w:val="24"/>
        </w:rPr>
        <w:t xml:space="preserve"> The Judicial Council’s payment terms </w:t>
      </w:r>
      <w:proofErr w:type="gramStart"/>
      <w:r w:rsidR="00414600">
        <w:rPr>
          <w:rFonts w:asciiTheme="minorHAnsi" w:hAnsiTheme="minorHAnsi" w:cstheme="minorHAnsi"/>
          <w:bCs/>
          <w:szCs w:val="24"/>
        </w:rPr>
        <w:t>is</w:t>
      </w:r>
      <w:proofErr w:type="gramEnd"/>
      <w:r w:rsidR="00414600">
        <w:rPr>
          <w:rFonts w:asciiTheme="minorHAnsi" w:hAnsiTheme="minorHAnsi" w:cstheme="minorHAnsi"/>
          <w:bCs/>
          <w:szCs w:val="24"/>
        </w:rPr>
        <w:t xml:space="preserve"> </w:t>
      </w:r>
      <w:proofErr w:type="gramStart"/>
      <w:r w:rsidR="00414600">
        <w:rPr>
          <w:rFonts w:asciiTheme="minorHAnsi" w:hAnsiTheme="minorHAnsi" w:cstheme="minorHAnsi"/>
          <w:bCs/>
          <w:szCs w:val="24"/>
        </w:rPr>
        <w:t>net</w:t>
      </w:r>
      <w:proofErr w:type="gramEnd"/>
      <w:r w:rsidR="00414600">
        <w:rPr>
          <w:rFonts w:asciiTheme="minorHAnsi" w:hAnsiTheme="minorHAnsi" w:cstheme="minorHAnsi"/>
          <w:bCs/>
          <w:szCs w:val="24"/>
        </w:rPr>
        <w:t xml:space="preserve"> 60 days. </w:t>
      </w:r>
      <w:r w:rsidR="00FC1AEF" w:rsidRPr="00626E75">
        <w:rPr>
          <w:rFonts w:asciiTheme="minorHAnsi" w:hAnsiTheme="minorHAnsi" w:cstheme="minorHAnsi"/>
          <w:bCs/>
          <w:szCs w:val="24"/>
        </w:rPr>
        <w:t xml:space="preserve">           </w:t>
      </w:r>
    </w:p>
    <w:p w14:paraId="16269190" w14:textId="41F3D386" w:rsidR="002968EA" w:rsidRPr="00626E75" w:rsidRDefault="002968EA"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77777777" w:rsidR="0070078B" w:rsidRPr="00626E75" w:rsidRDefault="0070078B" w:rsidP="00210CE2">
      <w:pPr>
        <w:numPr>
          <w:ilvl w:val="0"/>
          <w:numId w:val="25"/>
        </w:numPr>
        <w:spacing w:before="120" w:after="120"/>
        <w:rPr>
          <w:rFonts w:asciiTheme="minorHAnsi" w:hAnsiTheme="minorHAnsi" w:cstheme="minorHAnsi"/>
          <w:bCs/>
          <w:szCs w:val="24"/>
        </w:rPr>
      </w:pPr>
      <w:r w:rsidRPr="00626E75">
        <w:rPr>
          <w:rFonts w:asciiTheme="minorHAnsi" w:hAnsiTheme="minorHAnsi" w:cstheme="minorHAnsi"/>
          <w:b/>
          <w:szCs w:val="24"/>
        </w:rPr>
        <w:t>Taxes.</w:t>
      </w:r>
      <w:r w:rsidRPr="00626E75">
        <w:rPr>
          <w:rFonts w:asciiTheme="minorHAnsi" w:hAnsiTheme="minorHAnsi" w:cstheme="minorHAnsi"/>
          <w:szCs w:val="24"/>
        </w:rPr>
        <w:t xml:space="preserve">  Unless otherwise required by law,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1"/>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2379476C" w14:textId="77777777" w:rsidR="00F947CF" w:rsidRDefault="00F947CF" w:rsidP="00F947CF">
      <w:pPr>
        <w:pStyle w:val="BodyText"/>
        <w:spacing w:before="120" w:after="120" w:line="240" w:lineRule="auto"/>
        <w:jc w:val="center"/>
        <w:rPr>
          <w:rFonts w:asciiTheme="minorHAnsi" w:hAnsiTheme="minorHAnsi" w:cstheme="minorHAnsi"/>
          <w:b/>
          <w:szCs w:val="24"/>
        </w:rPr>
      </w:pPr>
      <w:r w:rsidRPr="004C1D44">
        <w:rPr>
          <w:rFonts w:asciiTheme="minorHAnsi" w:hAnsiTheme="minorHAnsi" w:cstheme="minorHAnsi"/>
          <w:b/>
          <w:szCs w:val="24"/>
        </w:rPr>
        <w:lastRenderedPageBreak/>
        <w:t>ATTACHMENT 1 TO</w:t>
      </w:r>
      <w:r>
        <w:rPr>
          <w:rFonts w:asciiTheme="minorHAnsi" w:hAnsiTheme="minorHAnsi" w:cstheme="minorHAnsi"/>
          <w:b/>
          <w:szCs w:val="24"/>
        </w:rPr>
        <w:t xml:space="preserve"> </w:t>
      </w:r>
    </w:p>
    <w:p w14:paraId="7EB5CDC7" w14:textId="77777777" w:rsidR="00F947CF" w:rsidRDefault="00F947CF" w:rsidP="00F947CF">
      <w:pPr>
        <w:pStyle w:val="BodyText"/>
        <w:spacing w:before="120" w:after="120" w:line="240" w:lineRule="auto"/>
        <w:jc w:val="center"/>
        <w:rPr>
          <w:rFonts w:asciiTheme="minorHAnsi" w:hAnsiTheme="minorHAnsi" w:cstheme="minorHAnsi"/>
          <w:b/>
          <w:szCs w:val="24"/>
        </w:rPr>
      </w:pPr>
      <w:r w:rsidRPr="004C1D44">
        <w:rPr>
          <w:rFonts w:asciiTheme="minorHAnsi" w:hAnsiTheme="minorHAnsi" w:cstheme="minorHAnsi"/>
          <w:b/>
          <w:szCs w:val="24"/>
        </w:rPr>
        <w:t>APPENDIX</w:t>
      </w:r>
      <w:r>
        <w:rPr>
          <w:rFonts w:asciiTheme="minorHAnsi" w:hAnsiTheme="minorHAnsi" w:cstheme="minorHAnsi"/>
          <w:b/>
          <w:szCs w:val="24"/>
        </w:rPr>
        <w:t xml:space="preserve"> B</w:t>
      </w:r>
    </w:p>
    <w:p w14:paraId="1FA43971" w14:textId="77777777" w:rsidR="00F947CF" w:rsidRPr="004C1D44" w:rsidRDefault="00F947CF" w:rsidP="00F947CF">
      <w:pPr>
        <w:pStyle w:val="BodyText"/>
        <w:spacing w:before="120" w:after="120" w:line="240" w:lineRule="auto"/>
        <w:jc w:val="center"/>
        <w:rPr>
          <w:rFonts w:asciiTheme="minorHAnsi" w:hAnsiTheme="minorHAnsi" w:cstheme="minorHAnsi"/>
          <w:b/>
          <w:szCs w:val="24"/>
        </w:rPr>
      </w:pPr>
      <w:r w:rsidRPr="004C1D44">
        <w:rPr>
          <w:rFonts w:asciiTheme="minorHAnsi" w:hAnsiTheme="minorHAnsi" w:cstheme="minorHAnsi"/>
          <w:b/>
          <w:szCs w:val="24"/>
        </w:rPr>
        <w:t>PRICING</w:t>
      </w:r>
      <w:r>
        <w:rPr>
          <w:rFonts w:asciiTheme="minorHAnsi" w:hAnsiTheme="minorHAnsi" w:cstheme="minorHAnsi"/>
          <w:b/>
          <w:szCs w:val="24"/>
        </w:rPr>
        <w:t xml:space="preserve"> SCHEDULES</w:t>
      </w:r>
    </w:p>
    <w:tbl>
      <w:tblPr>
        <w:tblW w:w="10548"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8"/>
      </w:tblGrid>
      <w:tr w:rsidR="00F947CF" w:rsidRPr="00177E46" w14:paraId="7E273005" w14:textId="77777777" w:rsidTr="00E26F27">
        <w:trPr>
          <w:trHeight w:val="2042"/>
        </w:trPr>
        <w:tc>
          <w:tcPr>
            <w:tcW w:w="10548" w:type="dxa"/>
          </w:tcPr>
          <w:p w14:paraId="7A3C581F" w14:textId="77777777" w:rsidR="00F947CF" w:rsidRPr="00CC27CA" w:rsidRDefault="00F947CF" w:rsidP="00E26F27">
            <w:pPr>
              <w:ind w:left="-18"/>
              <w:rPr>
                <w:b/>
                <w:caps/>
                <w:color w:val="000000"/>
              </w:rPr>
            </w:pPr>
            <w:r>
              <w:rPr>
                <w:b/>
              </w:rPr>
              <w:t>Schedule 1 – Salary Rates</w:t>
            </w:r>
            <w:r>
              <w:rPr>
                <w:b/>
                <w:caps/>
                <w:color w:val="000000"/>
              </w:rPr>
              <w:t xml:space="preserve"> (Take home pay for temps)</w:t>
            </w:r>
          </w:p>
          <w:p w14:paraId="780DA6AD" w14:textId="77777777" w:rsidR="00F947CF" w:rsidRPr="00CC27CA" w:rsidRDefault="00F947CF" w:rsidP="00E26F27">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947CF" w:rsidRPr="00CC27CA" w14:paraId="2EDD9CD4" w14:textId="77777777" w:rsidTr="00E26F27">
              <w:trPr>
                <w:tblHeader/>
              </w:trPr>
              <w:tc>
                <w:tcPr>
                  <w:tcW w:w="720" w:type="dxa"/>
                </w:tcPr>
                <w:p w14:paraId="3EC04025" w14:textId="77777777" w:rsidR="00F947CF" w:rsidRPr="00CC27CA" w:rsidRDefault="00F947CF" w:rsidP="00E26F27">
                  <w:r w:rsidRPr="00CC27CA">
                    <w:t>No.</w:t>
                  </w:r>
                </w:p>
              </w:tc>
              <w:tc>
                <w:tcPr>
                  <w:tcW w:w="3780" w:type="dxa"/>
                </w:tcPr>
                <w:p w14:paraId="7069AAAC" w14:textId="77777777" w:rsidR="00F947CF" w:rsidRPr="00CC27CA" w:rsidRDefault="00F947CF" w:rsidP="00E26F27">
                  <w:r>
                    <w:t>Classification</w:t>
                  </w:r>
                  <w:r w:rsidRPr="00CC27CA">
                    <w:t xml:space="preserve"> Title</w:t>
                  </w:r>
                </w:p>
              </w:tc>
              <w:tc>
                <w:tcPr>
                  <w:tcW w:w="1890" w:type="dxa"/>
                </w:tcPr>
                <w:p w14:paraId="20C58385" w14:textId="77777777" w:rsidR="00F947CF" w:rsidRPr="00CC27CA" w:rsidRDefault="00F947CF" w:rsidP="00E26F27">
                  <w:r w:rsidRPr="00CC27CA">
                    <w:t>Rates – Initial Term</w:t>
                  </w:r>
                </w:p>
              </w:tc>
              <w:tc>
                <w:tcPr>
                  <w:tcW w:w="1800" w:type="dxa"/>
                </w:tcPr>
                <w:p w14:paraId="545342AF" w14:textId="77777777" w:rsidR="00F947CF" w:rsidRPr="00CC27CA" w:rsidRDefault="00F947CF" w:rsidP="00E26F27">
                  <w:r w:rsidRPr="00CC27CA">
                    <w:t>Rates – 1st Option Term</w:t>
                  </w:r>
                </w:p>
              </w:tc>
              <w:tc>
                <w:tcPr>
                  <w:tcW w:w="1710" w:type="dxa"/>
                </w:tcPr>
                <w:p w14:paraId="1932045A" w14:textId="77777777" w:rsidR="00F947CF" w:rsidRPr="00CC27CA" w:rsidRDefault="00F947CF" w:rsidP="00E26F27">
                  <w:r w:rsidRPr="00CC27CA">
                    <w:t>Rates – 2nd Option Term</w:t>
                  </w:r>
                </w:p>
              </w:tc>
            </w:tr>
            <w:tr w:rsidR="00F947CF" w:rsidRPr="00CC27CA" w14:paraId="11C64169" w14:textId="77777777" w:rsidTr="00E26F27">
              <w:trPr>
                <w:trHeight w:val="359"/>
              </w:trPr>
              <w:tc>
                <w:tcPr>
                  <w:tcW w:w="720" w:type="dxa"/>
                </w:tcPr>
                <w:p w14:paraId="06D64A55" w14:textId="77777777" w:rsidR="00F947CF" w:rsidRPr="00CC27CA" w:rsidRDefault="00F947CF" w:rsidP="00E26F27">
                  <w:r w:rsidRPr="00CC27CA">
                    <w:t>1</w:t>
                  </w:r>
                </w:p>
              </w:tc>
              <w:tc>
                <w:tcPr>
                  <w:tcW w:w="3780" w:type="dxa"/>
                </w:tcPr>
                <w:p w14:paraId="65EE6622" w14:textId="77777777" w:rsidR="00F947CF" w:rsidRPr="00CC27CA" w:rsidRDefault="00F947CF" w:rsidP="00E26F27">
                  <w:r w:rsidRPr="00CC27CA">
                    <w:t>Accountant I</w:t>
                  </w:r>
                </w:p>
              </w:tc>
              <w:tc>
                <w:tcPr>
                  <w:tcW w:w="1890" w:type="dxa"/>
                </w:tcPr>
                <w:p w14:paraId="05D11C98" w14:textId="77777777" w:rsidR="00F947CF" w:rsidRPr="00CC27CA" w:rsidRDefault="00F947CF" w:rsidP="00E26F27">
                  <w:pPr>
                    <w:rPr>
                      <w:b/>
                    </w:rPr>
                  </w:pPr>
                  <w:r w:rsidRPr="00CC27CA">
                    <w:rPr>
                      <w:b/>
                    </w:rPr>
                    <w:t>$</w:t>
                  </w:r>
                  <w:r w:rsidRPr="00CC27CA">
                    <w:rPr>
                      <w:highlight w:val="yellow"/>
                    </w:rPr>
                    <w:t>[TBD]</w:t>
                  </w:r>
                </w:p>
              </w:tc>
              <w:tc>
                <w:tcPr>
                  <w:tcW w:w="1800" w:type="dxa"/>
                </w:tcPr>
                <w:p w14:paraId="42429875" w14:textId="77777777" w:rsidR="00F947CF" w:rsidRPr="00CC27CA" w:rsidRDefault="00F947CF" w:rsidP="00E26F27">
                  <w:pPr>
                    <w:rPr>
                      <w:b/>
                    </w:rPr>
                  </w:pPr>
                  <w:r w:rsidRPr="00CC27CA">
                    <w:rPr>
                      <w:b/>
                    </w:rPr>
                    <w:t>$</w:t>
                  </w:r>
                  <w:r w:rsidRPr="00CC27CA">
                    <w:rPr>
                      <w:highlight w:val="yellow"/>
                    </w:rPr>
                    <w:t>[TBD]</w:t>
                  </w:r>
                </w:p>
              </w:tc>
              <w:tc>
                <w:tcPr>
                  <w:tcW w:w="1710" w:type="dxa"/>
                </w:tcPr>
                <w:p w14:paraId="0FDFA4E9" w14:textId="77777777" w:rsidR="00F947CF" w:rsidRPr="00CC27CA" w:rsidRDefault="00F947CF" w:rsidP="00E26F27">
                  <w:pPr>
                    <w:rPr>
                      <w:b/>
                    </w:rPr>
                  </w:pPr>
                  <w:r w:rsidRPr="00CC27CA">
                    <w:rPr>
                      <w:b/>
                    </w:rPr>
                    <w:t>$</w:t>
                  </w:r>
                  <w:r w:rsidRPr="00CC27CA">
                    <w:rPr>
                      <w:highlight w:val="yellow"/>
                    </w:rPr>
                    <w:t>[TBD]</w:t>
                  </w:r>
                </w:p>
              </w:tc>
            </w:tr>
            <w:tr w:rsidR="00F947CF" w:rsidRPr="00CC27CA" w14:paraId="351DF6E0" w14:textId="77777777" w:rsidTr="00E26F27">
              <w:trPr>
                <w:trHeight w:val="359"/>
              </w:trPr>
              <w:tc>
                <w:tcPr>
                  <w:tcW w:w="720" w:type="dxa"/>
                </w:tcPr>
                <w:p w14:paraId="7DC8068C" w14:textId="77777777" w:rsidR="00F947CF" w:rsidRPr="00CC27CA" w:rsidRDefault="00F947CF" w:rsidP="00E26F27">
                  <w:r w:rsidRPr="00CC27CA">
                    <w:t>2</w:t>
                  </w:r>
                </w:p>
              </w:tc>
              <w:tc>
                <w:tcPr>
                  <w:tcW w:w="3780" w:type="dxa"/>
                </w:tcPr>
                <w:p w14:paraId="7DB02BE8" w14:textId="77777777" w:rsidR="00F947CF" w:rsidRPr="00CC27CA" w:rsidRDefault="00F947CF" w:rsidP="00E26F27">
                  <w:r w:rsidRPr="00CC27CA">
                    <w:t>Accountant II</w:t>
                  </w:r>
                </w:p>
              </w:tc>
              <w:tc>
                <w:tcPr>
                  <w:tcW w:w="1890" w:type="dxa"/>
                </w:tcPr>
                <w:p w14:paraId="6A9157A5" w14:textId="77777777" w:rsidR="00F947CF" w:rsidRPr="00CC27CA" w:rsidRDefault="00F947CF" w:rsidP="00E26F27">
                  <w:pPr>
                    <w:rPr>
                      <w:b/>
                    </w:rPr>
                  </w:pPr>
                  <w:r w:rsidRPr="00CC27CA">
                    <w:rPr>
                      <w:b/>
                    </w:rPr>
                    <w:t>$</w:t>
                  </w:r>
                  <w:r w:rsidRPr="00CC27CA">
                    <w:rPr>
                      <w:highlight w:val="yellow"/>
                    </w:rPr>
                    <w:t>[TBD]</w:t>
                  </w:r>
                </w:p>
              </w:tc>
              <w:tc>
                <w:tcPr>
                  <w:tcW w:w="1800" w:type="dxa"/>
                </w:tcPr>
                <w:p w14:paraId="64DC323A" w14:textId="77777777" w:rsidR="00F947CF" w:rsidRPr="00CC27CA" w:rsidRDefault="00F947CF" w:rsidP="00E26F27">
                  <w:pPr>
                    <w:rPr>
                      <w:b/>
                    </w:rPr>
                  </w:pPr>
                  <w:r w:rsidRPr="00CC27CA">
                    <w:rPr>
                      <w:b/>
                    </w:rPr>
                    <w:t>$</w:t>
                  </w:r>
                  <w:r w:rsidRPr="00CC27CA">
                    <w:rPr>
                      <w:highlight w:val="yellow"/>
                    </w:rPr>
                    <w:t>[TBD]</w:t>
                  </w:r>
                </w:p>
              </w:tc>
              <w:tc>
                <w:tcPr>
                  <w:tcW w:w="1710" w:type="dxa"/>
                </w:tcPr>
                <w:p w14:paraId="6E7FBA60" w14:textId="77777777" w:rsidR="00F947CF" w:rsidRPr="00CC27CA" w:rsidRDefault="00F947CF" w:rsidP="00E26F27">
                  <w:pPr>
                    <w:rPr>
                      <w:b/>
                    </w:rPr>
                  </w:pPr>
                  <w:r w:rsidRPr="00CC27CA">
                    <w:rPr>
                      <w:b/>
                    </w:rPr>
                    <w:t>$</w:t>
                  </w:r>
                  <w:r w:rsidRPr="00CC27CA">
                    <w:rPr>
                      <w:highlight w:val="yellow"/>
                    </w:rPr>
                    <w:t>[TBD]</w:t>
                  </w:r>
                </w:p>
              </w:tc>
            </w:tr>
            <w:tr w:rsidR="00F947CF" w:rsidRPr="00CC27CA" w14:paraId="489C7DD0" w14:textId="77777777" w:rsidTr="00E26F27">
              <w:trPr>
                <w:trHeight w:val="251"/>
              </w:trPr>
              <w:tc>
                <w:tcPr>
                  <w:tcW w:w="720" w:type="dxa"/>
                </w:tcPr>
                <w:p w14:paraId="5994CEE8" w14:textId="77777777" w:rsidR="00F947CF" w:rsidRPr="00CC27CA" w:rsidRDefault="00F947CF" w:rsidP="00E26F27">
                  <w:r w:rsidRPr="00CC27CA">
                    <w:t>3</w:t>
                  </w:r>
                </w:p>
              </w:tc>
              <w:tc>
                <w:tcPr>
                  <w:tcW w:w="3780" w:type="dxa"/>
                </w:tcPr>
                <w:p w14:paraId="3CD28AD3" w14:textId="77777777" w:rsidR="00F947CF" w:rsidRPr="00CC27CA" w:rsidRDefault="00F947CF" w:rsidP="00E26F27">
                  <w:r w:rsidRPr="00CC27CA">
                    <w:t>Accountant III</w:t>
                  </w:r>
                </w:p>
              </w:tc>
              <w:tc>
                <w:tcPr>
                  <w:tcW w:w="1890" w:type="dxa"/>
                </w:tcPr>
                <w:p w14:paraId="742493BF" w14:textId="77777777" w:rsidR="00F947CF" w:rsidRPr="00CC27CA" w:rsidRDefault="00F947CF" w:rsidP="00E26F27">
                  <w:pPr>
                    <w:rPr>
                      <w:b/>
                    </w:rPr>
                  </w:pPr>
                  <w:r w:rsidRPr="00CC27CA">
                    <w:rPr>
                      <w:b/>
                    </w:rPr>
                    <w:t>$</w:t>
                  </w:r>
                  <w:r w:rsidRPr="00CC27CA">
                    <w:rPr>
                      <w:highlight w:val="yellow"/>
                    </w:rPr>
                    <w:t>[TBD]</w:t>
                  </w:r>
                </w:p>
              </w:tc>
              <w:tc>
                <w:tcPr>
                  <w:tcW w:w="1800" w:type="dxa"/>
                </w:tcPr>
                <w:p w14:paraId="3A44F116" w14:textId="77777777" w:rsidR="00F947CF" w:rsidRPr="00CC27CA" w:rsidRDefault="00F947CF" w:rsidP="00E26F27">
                  <w:pPr>
                    <w:rPr>
                      <w:b/>
                    </w:rPr>
                  </w:pPr>
                  <w:r w:rsidRPr="00CC27CA">
                    <w:rPr>
                      <w:b/>
                    </w:rPr>
                    <w:t>$</w:t>
                  </w:r>
                  <w:r w:rsidRPr="00CC27CA">
                    <w:rPr>
                      <w:highlight w:val="yellow"/>
                    </w:rPr>
                    <w:t>[TBD]</w:t>
                  </w:r>
                </w:p>
              </w:tc>
              <w:tc>
                <w:tcPr>
                  <w:tcW w:w="1710" w:type="dxa"/>
                </w:tcPr>
                <w:p w14:paraId="01E1A5A6" w14:textId="77777777" w:rsidR="00F947CF" w:rsidRPr="00CC27CA" w:rsidRDefault="00F947CF" w:rsidP="00E26F27">
                  <w:pPr>
                    <w:rPr>
                      <w:b/>
                    </w:rPr>
                  </w:pPr>
                  <w:r w:rsidRPr="00CC27CA">
                    <w:rPr>
                      <w:b/>
                    </w:rPr>
                    <w:t>$</w:t>
                  </w:r>
                  <w:r w:rsidRPr="00CC27CA">
                    <w:rPr>
                      <w:highlight w:val="yellow"/>
                    </w:rPr>
                    <w:t>[TBD]</w:t>
                  </w:r>
                </w:p>
              </w:tc>
            </w:tr>
            <w:tr w:rsidR="00F947CF" w:rsidRPr="00CC27CA" w14:paraId="073EF7B3" w14:textId="77777777" w:rsidTr="00E26F27">
              <w:tc>
                <w:tcPr>
                  <w:tcW w:w="720" w:type="dxa"/>
                </w:tcPr>
                <w:p w14:paraId="36936A5C" w14:textId="77777777" w:rsidR="00F947CF" w:rsidRPr="00CC27CA" w:rsidRDefault="00F947CF" w:rsidP="00E26F27">
                  <w:r w:rsidRPr="00CC27CA">
                    <w:t>4</w:t>
                  </w:r>
                </w:p>
              </w:tc>
              <w:tc>
                <w:tcPr>
                  <w:tcW w:w="3780" w:type="dxa"/>
                </w:tcPr>
                <w:p w14:paraId="50641513" w14:textId="77777777" w:rsidR="00F947CF" w:rsidRPr="00CC27CA" w:rsidRDefault="00F947CF" w:rsidP="00E26F27">
                  <w:r w:rsidRPr="00CC27CA">
                    <w:t>Accounting Clerk I</w:t>
                  </w:r>
                </w:p>
              </w:tc>
              <w:tc>
                <w:tcPr>
                  <w:tcW w:w="1890" w:type="dxa"/>
                </w:tcPr>
                <w:p w14:paraId="2A8968F3" w14:textId="77777777" w:rsidR="00F947CF" w:rsidRPr="00CC27CA" w:rsidRDefault="00F947CF" w:rsidP="00E26F27">
                  <w:pPr>
                    <w:rPr>
                      <w:b/>
                    </w:rPr>
                  </w:pPr>
                  <w:r w:rsidRPr="00CC27CA">
                    <w:rPr>
                      <w:b/>
                    </w:rPr>
                    <w:t>$</w:t>
                  </w:r>
                  <w:r w:rsidRPr="00CC27CA">
                    <w:rPr>
                      <w:highlight w:val="yellow"/>
                    </w:rPr>
                    <w:t>[TBD]</w:t>
                  </w:r>
                </w:p>
              </w:tc>
              <w:tc>
                <w:tcPr>
                  <w:tcW w:w="1800" w:type="dxa"/>
                </w:tcPr>
                <w:p w14:paraId="748BED18" w14:textId="77777777" w:rsidR="00F947CF" w:rsidRPr="00CC27CA" w:rsidRDefault="00F947CF" w:rsidP="00E26F27">
                  <w:pPr>
                    <w:rPr>
                      <w:b/>
                    </w:rPr>
                  </w:pPr>
                  <w:r w:rsidRPr="00CC27CA">
                    <w:rPr>
                      <w:b/>
                    </w:rPr>
                    <w:t>$</w:t>
                  </w:r>
                  <w:r w:rsidRPr="00CC27CA">
                    <w:rPr>
                      <w:highlight w:val="yellow"/>
                    </w:rPr>
                    <w:t>[TBD]</w:t>
                  </w:r>
                </w:p>
              </w:tc>
              <w:tc>
                <w:tcPr>
                  <w:tcW w:w="1710" w:type="dxa"/>
                </w:tcPr>
                <w:p w14:paraId="3713A21D" w14:textId="77777777" w:rsidR="00F947CF" w:rsidRPr="00CC27CA" w:rsidRDefault="00F947CF" w:rsidP="00E26F27">
                  <w:pPr>
                    <w:rPr>
                      <w:b/>
                    </w:rPr>
                  </w:pPr>
                  <w:r w:rsidRPr="00CC27CA">
                    <w:rPr>
                      <w:b/>
                    </w:rPr>
                    <w:t>$</w:t>
                  </w:r>
                  <w:r w:rsidRPr="00CC27CA">
                    <w:rPr>
                      <w:highlight w:val="yellow"/>
                    </w:rPr>
                    <w:t>[TBD]</w:t>
                  </w:r>
                </w:p>
              </w:tc>
            </w:tr>
            <w:tr w:rsidR="00F947CF" w:rsidRPr="00CC27CA" w14:paraId="568A1324" w14:textId="77777777" w:rsidTr="00E26F27">
              <w:tc>
                <w:tcPr>
                  <w:tcW w:w="720" w:type="dxa"/>
                </w:tcPr>
                <w:p w14:paraId="15B1343E" w14:textId="77777777" w:rsidR="00F947CF" w:rsidRPr="00CC27CA" w:rsidRDefault="00F947CF" w:rsidP="00E26F27">
                  <w:r w:rsidRPr="00CC27CA">
                    <w:t>5</w:t>
                  </w:r>
                </w:p>
              </w:tc>
              <w:tc>
                <w:tcPr>
                  <w:tcW w:w="3780" w:type="dxa"/>
                </w:tcPr>
                <w:p w14:paraId="4A2DFA6D" w14:textId="77777777" w:rsidR="00F947CF" w:rsidRPr="00CC27CA" w:rsidRDefault="00F947CF" w:rsidP="00E26F27">
                  <w:r w:rsidRPr="00CC27CA">
                    <w:t>Accounting Clerk II</w:t>
                  </w:r>
                </w:p>
              </w:tc>
              <w:tc>
                <w:tcPr>
                  <w:tcW w:w="1890" w:type="dxa"/>
                </w:tcPr>
                <w:p w14:paraId="60ED0183" w14:textId="77777777" w:rsidR="00F947CF" w:rsidRPr="00CC27CA" w:rsidRDefault="00F947CF" w:rsidP="00E26F27">
                  <w:pPr>
                    <w:rPr>
                      <w:b/>
                    </w:rPr>
                  </w:pPr>
                  <w:r w:rsidRPr="00CC27CA">
                    <w:rPr>
                      <w:b/>
                    </w:rPr>
                    <w:t>$</w:t>
                  </w:r>
                  <w:r w:rsidRPr="00CC27CA">
                    <w:rPr>
                      <w:highlight w:val="yellow"/>
                    </w:rPr>
                    <w:t>[TBD]</w:t>
                  </w:r>
                </w:p>
              </w:tc>
              <w:tc>
                <w:tcPr>
                  <w:tcW w:w="1800" w:type="dxa"/>
                </w:tcPr>
                <w:p w14:paraId="7F5FD73A" w14:textId="77777777" w:rsidR="00F947CF" w:rsidRPr="00CC27CA" w:rsidRDefault="00F947CF" w:rsidP="00E26F27">
                  <w:pPr>
                    <w:rPr>
                      <w:b/>
                    </w:rPr>
                  </w:pPr>
                  <w:r w:rsidRPr="00CC27CA">
                    <w:rPr>
                      <w:b/>
                    </w:rPr>
                    <w:t>$</w:t>
                  </w:r>
                  <w:r w:rsidRPr="00CC27CA">
                    <w:rPr>
                      <w:highlight w:val="yellow"/>
                    </w:rPr>
                    <w:t>[TBD]</w:t>
                  </w:r>
                </w:p>
              </w:tc>
              <w:tc>
                <w:tcPr>
                  <w:tcW w:w="1710" w:type="dxa"/>
                </w:tcPr>
                <w:p w14:paraId="1AD0C7B4" w14:textId="77777777" w:rsidR="00F947CF" w:rsidRPr="00CC27CA" w:rsidRDefault="00F947CF" w:rsidP="00E26F27">
                  <w:pPr>
                    <w:rPr>
                      <w:b/>
                    </w:rPr>
                  </w:pPr>
                  <w:r w:rsidRPr="00CC27CA">
                    <w:rPr>
                      <w:b/>
                    </w:rPr>
                    <w:t>$</w:t>
                  </w:r>
                  <w:r w:rsidRPr="00CC27CA">
                    <w:rPr>
                      <w:highlight w:val="yellow"/>
                    </w:rPr>
                    <w:t>[TBD]</w:t>
                  </w:r>
                </w:p>
              </w:tc>
            </w:tr>
            <w:tr w:rsidR="00F947CF" w:rsidRPr="00CC27CA" w14:paraId="6887D54C" w14:textId="77777777" w:rsidTr="00E26F27">
              <w:tc>
                <w:tcPr>
                  <w:tcW w:w="720" w:type="dxa"/>
                </w:tcPr>
                <w:p w14:paraId="0A0D2240" w14:textId="77777777" w:rsidR="00F947CF" w:rsidRPr="00CC27CA" w:rsidRDefault="00F947CF" w:rsidP="00E26F27">
                  <w:r w:rsidRPr="00CC27CA">
                    <w:t>6</w:t>
                  </w:r>
                </w:p>
              </w:tc>
              <w:tc>
                <w:tcPr>
                  <w:tcW w:w="3780" w:type="dxa"/>
                </w:tcPr>
                <w:p w14:paraId="34E7A062" w14:textId="77777777" w:rsidR="00F947CF" w:rsidRPr="00CC27CA" w:rsidRDefault="00F947CF" w:rsidP="00E26F27">
                  <w:r w:rsidRPr="00CC27CA">
                    <w:t>Accounting Clerk III</w:t>
                  </w:r>
                </w:p>
              </w:tc>
              <w:tc>
                <w:tcPr>
                  <w:tcW w:w="1890" w:type="dxa"/>
                </w:tcPr>
                <w:p w14:paraId="35008CBE" w14:textId="77777777" w:rsidR="00F947CF" w:rsidRPr="00CC27CA" w:rsidRDefault="00F947CF" w:rsidP="00E26F27">
                  <w:pPr>
                    <w:rPr>
                      <w:b/>
                    </w:rPr>
                  </w:pPr>
                  <w:r w:rsidRPr="00CC27CA">
                    <w:rPr>
                      <w:b/>
                    </w:rPr>
                    <w:t>$</w:t>
                  </w:r>
                  <w:r w:rsidRPr="00CC27CA">
                    <w:rPr>
                      <w:highlight w:val="yellow"/>
                    </w:rPr>
                    <w:t>[TBD]</w:t>
                  </w:r>
                </w:p>
              </w:tc>
              <w:tc>
                <w:tcPr>
                  <w:tcW w:w="1800" w:type="dxa"/>
                </w:tcPr>
                <w:p w14:paraId="71243740" w14:textId="77777777" w:rsidR="00F947CF" w:rsidRPr="00CC27CA" w:rsidRDefault="00F947CF" w:rsidP="00E26F27">
                  <w:pPr>
                    <w:rPr>
                      <w:b/>
                    </w:rPr>
                  </w:pPr>
                  <w:r w:rsidRPr="00CC27CA">
                    <w:rPr>
                      <w:b/>
                    </w:rPr>
                    <w:t>$</w:t>
                  </w:r>
                  <w:r w:rsidRPr="00CC27CA">
                    <w:rPr>
                      <w:highlight w:val="yellow"/>
                    </w:rPr>
                    <w:t>[TBD]</w:t>
                  </w:r>
                </w:p>
              </w:tc>
              <w:tc>
                <w:tcPr>
                  <w:tcW w:w="1710" w:type="dxa"/>
                </w:tcPr>
                <w:p w14:paraId="1568977A" w14:textId="77777777" w:rsidR="00F947CF" w:rsidRPr="00CC27CA" w:rsidRDefault="00F947CF" w:rsidP="00E26F27">
                  <w:pPr>
                    <w:rPr>
                      <w:b/>
                    </w:rPr>
                  </w:pPr>
                  <w:r w:rsidRPr="00CC27CA">
                    <w:rPr>
                      <w:b/>
                    </w:rPr>
                    <w:t>$</w:t>
                  </w:r>
                  <w:r w:rsidRPr="00CC27CA">
                    <w:rPr>
                      <w:highlight w:val="yellow"/>
                    </w:rPr>
                    <w:t>[TBD]</w:t>
                  </w:r>
                </w:p>
              </w:tc>
            </w:tr>
            <w:tr w:rsidR="00F947CF" w:rsidRPr="00CC27CA" w14:paraId="49F9BF3A" w14:textId="77777777" w:rsidTr="00E26F27">
              <w:tc>
                <w:tcPr>
                  <w:tcW w:w="720" w:type="dxa"/>
                </w:tcPr>
                <w:p w14:paraId="3E0EA45E" w14:textId="77777777" w:rsidR="00F947CF" w:rsidRPr="00CC27CA" w:rsidRDefault="00F947CF" w:rsidP="00E26F27">
                  <w:r w:rsidRPr="00CC27CA">
                    <w:t>7</w:t>
                  </w:r>
                </w:p>
              </w:tc>
              <w:tc>
                <w:tcPr>
                  <w:tcW w:w="3780" w:type="dxa"/>
                </w:tcPr>
                <w:p w14:paraId="52C4893B" w14:textId="77777777" w:rsidR="00F947CF" w:rsidRPr="00CC27CA" w:rsidRDefault="00F947CF" w:rsidP="00E26F27">
                  <w:r w:rsidRPr="00CC27CA">
                    <w:t>Administrative Assistant I</w:t>
                  </w:r>
                </w:p>
              </w:tc>
              <w:tc>
                <w:tcPr>
                  <w:tcW w:w="1890" w:type="dxa"/>
                </w:tcPr>
                <w:p w14:paraId="58D18987" w14:textId="77777777" w:rsidR="00F947CF" w:rsidRPr="00CC27CA" w:rsidRDefault="00F947CF" w:rsidP="00E26F27">
                  <w:pPr>
                    <w:rPr>
                      <w:b/>
                    </w:rPr>
                  </w:pPr>
                  <w:r w:rsidRPr="00CC27CA">
                    <w:rPr>
                      <w:b/>
                    </w:rPr>
                    <w:t>$</w:t>
                  </w:r>
                  <w:r w:rsidRPr="00CC27CA">
                    <w:rPr>
                      <w:highlight w:val="yellow"/>
                    </w:rPr>
                    <w:t>[TBD]</w:t>
                  </w:r>
                </w:p>
              </w:tc>
              <w:tc>
                <w:tcPr>
                  <w:tcW w:w="1800" w:type="dxa"/>
                </w:tcPr>
                <w:p w14:paraId="7995EBDD" w14:textId="77777777" w:rsidR="00F947CF" w:rsidRPr="00CC27CA" w:rsidRDefault="00F947CF" w:rsidP="00E26F27">
                  <w:pPr>
                    <w:rPr>
                      <w:b/>
                    </w:rPr>
                  </w:pPr>
                  <w:r w:rsidRPr="00CC27CA">
                    <w:rPr>
                      <w:b/>
                    </w:rPr>
                    <w:t>$</w:t>
                  </w:r>
                  <w:r w:rsidRPr="00CC27CA">
                    <w:rPr>
                      <w:highlight w:val="yellow"/>
                    </w:rPr>
                    <w:t>[TBD]</w:t>
                  </w:r>
                </w:p>
              </w:tc>
              <w:tc>
                <w:tcPr>
                  <w:tcW w:w="1710" w:type="dxa"/>
                </w:tcPr>
                <w:p w14:paraId="078665BD" w14:textId="77777777" w:rsidR="00F947CF" w:rsidRPr="00CC27CA" w:rsidRDefault="00F947CF" w:rsidP="00E26F27">
                  <w:pPr>
                    <w:rPr>
                      <w:b/>
                    </w:rPr>
                  </w:pPr>
                  <w:r w:rsidRPr="00CC27CA">
                    <w:rPr>
                      <w:b/>
                    </w:rPr>
                    <w:t>$</w:t>
                  </w:r>
                  <w:r w:rsidRPr="00CC27CA">
                    <w:rPr>
                      <w:highlight w:val="yellow"/>
                    </w:rPr>
                    <w:t>[TBD]</w:t>
                  </w:r>
                </w:p>
              </w:tc>
            </w:tr>
            <w:tr w:rsidR="00F947CF" w:rsidRPr="00CC27CA" w14:paraId="3FF26B58" w14:textId="77777777" w:rsidTr="00E26F27">
              <w:tc>
                <w:tcPr>
                  <w:tcW w:w="720" w:type="dxa"/>
                </w:tcPr>
                <w:p w14:paraId="0D29FD6C" w14:textId="77777777" w:rsidR="00F947CF" w:rsidRPr="00CC27CA" w:rsidRDefault="00F947CF" w:rsidP="00E26F27">
                  <w:r w:rsidRPr="00CC27CA">
                    <w:t>8</w:t>
                  </w:r>
                </w:p>
              </w:tc>
              <w:tc>
                <w:tcPr>
                  <w:tcW w:w="3780" w:type="dxa"/>
                </w:tcPr>
                <w:p w14:paraId="1EEBDA8C" w14:textId="77777777" w:rsidR="00F947CF" w:rsidRPr="00CC27CA" w:rsidRDefault="00F947CF" w:rsidP="00E26F27">
                  <w:r w:rsidRPr="00CC27CA">
                    <w:t>Administrative Assistant II</w:t>
                  </w:r>
                </w:p>
              </w:tc>
              <w:tc>
                <w:tcPr>
                  <w:tcW w:w="1890" w:type="dxa"/>
                </w:tcPr>
                <w:p w14:paraId="592BFD2E" w14:textId="77777777" w:rsidR="00F947CF" w:rsidRPr="00CC27CA" w:rsidRDefault="00F947CF" w:rsidP="00E26F27">
                  <w:pPr>
                    <w:rPr>
                      <w:b/>
                    </w:rPr>
                  </w:pPr>
                  <w:r w:rsidRPr="00CC27CA">
                    <w:rPr>
                      <w:b/>
                    </w:rPr>
                    <w:t>$</w:t>
                  </w:r>
                  <w:r w:rsidRPr="00CC27CA">
                    <w:rPr>
                      <w:highlight w:val="yellow"/>
                    </w:rPr>
                    <w:t>[TBD]</w:t>
                  </w:r>
                </w:p>
              </w:tc>
              <w:tc>
                <w:tcPr>
                  <w:tcW w:w="1800" w:type="dxa"/>
                </w:tcPr>
                <w:p w14:paraId="079CC321" w14:textId="77777777" w:rsidR="00F947CF" w:rsidRPr="00CC27CA" w:rsidRDefault="00F947CF" w:rsidP="00E26F27">
                  <w:pPr>
                    <w:rPr>
                      <w:b/>
                    </w:rPr>
                  </w:pPr>
                  <w:r w:rsidRPr="00CC27CA">
                    <w:rPr>
                      <w:b/>
                    </w:rPr>
                    <w:t>$</w:t>
                  </w:r>
                  <w:r w:rsidRPr="00CC27CA">
                    <w:rPr>
                      <w:highlight w:val="yellow"/>
                    </w:rPr>
                    <w:t>[TBD]</w:t>
                  </w:r>
                </w:p>
              </w:tc>
              <w:tc>
                <w:tcPr>
                  <w:tcW w:w="1710" w:type="dxa"/>
                </w:tcPr>
                <w:p w14:paraId="23F66E4E" w14:textId="77777777" w:rsidR="00F947CF" w:rsidRPr="00CC27CA" w:rsidRDefault="00F947CF" w:rsidP="00E26F27">
                  <w:pPr>
                    <w:rPr>
                      <w:b/>
                    </w:rPr>
                  </w:pPr>
                  <w:r w:rsidRPr="00CC27CA">
                    <w:rPr>
                      <w:b/>
                    </w:rPr>
                    <w:t>$</w:t>
                  </w:r>
                  <w:r w:rsidRPr="00CC27CA">
                    <w:rPr>
                      <w:highlight w:val="yellow"/>
                    </w:rPr>
                    <w:t>[TBD]</w:t>
                  </w:r>
                </w:p>
              </w:tc>
            </w:tr>
            <w:tr w:rsidR="00F947CF" w:rsidRPr="00CC27CA" w14:paraId="3D7E71B4" w14:textId="77777777" w:rsidTr="00E26F27">
              <w:tc>
                <w:tcPr>
                  <w:tcW w:w="720" w:type="dxa"/>
                </w:tcPr>
                <w:p w14:paraId="520CF3F9" w14:textId="77777777" w:rsidR="00F947CF" w:rsidRPr="00CC27CA" w:rsidRDefault="00F947CF" w:rsidP="00E26F27">
                  <w:r w:rsidRPr="00CC27CA">
                    <w:t>9</w:t>
                  </w:r>
                </w:p>
              </w:tc>
              <w:tc>
                <w:tcPr>
                  <w:tcW w:w="3780" w:type="dxa"/>
                </w:tcPr>
                <w:p w14:paraId="55F86B9A" w14:textId="77777777" w:rsidR="00F947CF" w:rsidRPr="00CC27CA" w:rsidRDefault="00F947CF" w:rsidP="00E26F27">
                  <w:r w:rsidRPr="00CC27CA">
                    <w:t>Administrative Assistant III</w:t>
                  </w:r>
                </w:p>
              </w:tc>
              <w:tc>
                <w:tcPr>
                  <w:tcW w:w="1890" w:type="dxa"/>
                </w:tcPr>
                <w:p w14:paraId="3644CC1C" w14:textId="77777777" w:rsidR="00F947CF" w:rsidRPr="00CC27CA" w:rsidRDefault="00F947CF" w:rsidP="00E26F27">
                  <w:pPr>
                    <w:rPr>
                      <w:b/>
                    </w:rPr>
                  </w:pPr>
                  <w:r w:rsidRPr="00CC27CA">
                    <w:rPr>
                      <w:b/>
                    </w:rPr>
                    <w:t>$</w:t>
                  </w:r>
                  <w:r w:rsidRPr="00CC27CA">
                    <w:rPr>
                      <w:highlight w:val="yellow"/>
                    </w:rPr>
                    <w:t>[TBD]</w:t>
                  </w:r>
                </w:p>
              </w:tc>
              <w:tc>
                <w:tcPr>
                  <w:tcW w:w="1800" w:type="dxa"/>
                </w:tcPr>
                <w:p w14:paraId="08572DDC" w14:textId="77777777" w:rsidR="00F947CF" w:rsidRPr="00CC27CA" w:rsidRDefault="00F947CF" w:rsidP="00E26F27">
                  <w:pPr>
                    <w:rPr>
                      <w:b/>
                    </w:rPr>
                  </w:pPr>
                  <w:r w:rsidRPr="00CC27CA">
                    <w:rPr>
                      <w:b/>
                    </w:rPr>
                    <w:t>$</w:t>
                  </w:r>
                  <w:r w:rsidRPr="00CC27CA">
                    <w:rPr>
                      <w:highlight w:val="yellow"/>
                    </w:rPr>
                    <w:t>[TBD]</w:t>
                  </w:r>
                </w:p>
              </w:tc>
              <w:tc>
                <w:tcPr>
                  <w:tcW w:w="1710" w:type="dxa"/>
                </w:tcPr>
                <w:p w14:paraId="138702AD" w14:textId="77777777" w:rsidR="00F947CF" w:rsidRPr="00CC27CA" w:rsidRDefault="00F947CF" w:rsidP="00E26F27">
                  <w:pPr>
                    <w:rPr>
                      <w:b/>
                    </w:rPr>
                  </w:pPr>
                  <w:r w:rsidRPr="00CC27CA">
                    <w:rPr>
                      <w:b/>
                    </w:rPr>
                    <w:t>$</w:t>
                  </w:r>
                  <w:r w:rsidRPr="00CC27CA">
                    <w:rPr>
                      <w:highlight w:val="yellow"/>
                    </w:rPr>
                    <w:t>[TBD]</w:t>
                  </w:r>
                </w:p>
              </w:tc>
            </w:tr>
            <w:tr w:rsidR="00F947CF" w:rsidRPr="00CC27CA" w14:paraId="68F67AB0" w14:textId="77777777" w:rsidTr="00E26F27">
              <w:tc>
                <w:tcPr>
                  <w:tcW w:w="720" w:type="dxa"/>
                </w:tcPr>
                <w:p w14:paraId="36DCCB7A" w14:textId="77777777" w:rsidR="00F947CF" w:rsidRPr="00CC27CA" w:rsidRDefault="00F947CF" w:rsidP="00E26F27">
                  <w:r w:rsidRPr="00CC27CA">
                    <w:t>10</w:t>
                  </w:r>
                </w:p>
              </w:tc>
              <w:tc>
                <w:tcPr>
                  <w:tcW w:w="3780" w:type="dxa"/>
                </w:tcPr>
                <w:p w14:paraId="4F76CCEE" w14:textId="77777777" w:rsidR="00F947CF" w:rsidRPr="00CC27CA" w:rsidRDefault="00F947CF" w:rsidP="00E26F27">
                  <w:r w:rsidRPr="00CC27CA">
                    <w:t>Administrative Assistant IV</w:t>
                  </w:r>
                </w:p>
              </w:tc>
              <w:tc>
                <w:tcPr>
                  <w:tcW w:w="1890" w:type="dxa"/>
                </w:tcPr>
                <w:p w14:paraId="1BA0967D" w14:textId="77777777" w:rsidR="00F947CF" w:rsidRPr="00CC27CA" w:rsidRDefault="00F947CF" w:rsidP="00E26F27">
                  <w:pPr>
                    <w:rPr>
                      <w:b/>
                    </w:rPr>
                  </w:pPr>
                  <w:r w:rsidRPr="00CC27CA">
                    <w:rPr>
                      <w:b/>
                    </w:rPr>
                    <w:t>$</w:t>
                  </w:r>
                  <w:r w:rsidRPr="00CC27CA">
                    <w:rPr>
                      <w:highlight w:val="yellow"/>
                    </w:rPr>
                    <w:t>[TBD]</w:t>
                  </w:r>
                </w:p>
              </w:tc>
              <w:tc>
                <w:tcPr>
                  <w:tcW w:w="1800" w:type="dxa"/>
                </w:tcPr>
                <w:p w14:paraId="7AB9EC95" w14:textId="77777777" w:rsidR="00F947CF" w:rsidRPr="00CC27CA" w:rsidRDefault="00F947CF" w:rsidP="00E26F27">
                  <w:pPr>
                    <w:rPr>
                      <w:b/>
                    </w:rPr>
                  </w:pPr>
                  <w:r w:rsidRPr="00CC27CA">
                    <w:rPr>
                      <w:b/>
                    </w:rPr>
                    <w:t>$</w:t>
                  </w:r>
                  <w:r w:rsidRPr="00CC27CA">
                    <w:rPr>
                      <w:highlight w:val="yellow"/>
                    </w:rPr>
                    <w:t>[TBD]</w:t>
                  </w:r>
                </w:p>
              </w:tc>
              <w:tc>
                <w:tcPr>
                  <w:tcW w:w="1710" w:type="dxa"/>
                </w:tcPr>
                <w:p w14:paraId="49B612A7" w14:textId="77777777" w:rsidR="00F947CF" w:rsidRPr="00CC27CA" w:rsidRDefault="00F947CF" w:rsidP="00E26F27">
                  <w:pPr>
                    <w:rPr>
                      <w:b/>
                    </w:rPr>
                  </w:pPr>
                  <w:r w:rsidRPr="00CC27CA">
                    <w:rPr>
                      <w:b/>
                    </w:rPr>
                    <w:t>$</w:t>
                  </w:r>
                  <w:r w:rsidRPr="00CC27CA">
                    <w:rPr>
                      <w:highlight w:val="yellow"/>
                    </w:rPr>
                    <w:t>[TBD]</w:t>
                  </w:r>
                </w:p>
              </w:tc>
            </w:tr>
            <w:tr w:rsidR="00F947CF" w:rsidRPr="00CC27CA" w14:paraId="6979304D" w14:textId="77777777" w:rsidTr="00E26F27">
              <w:trPr>
                <w:trHeight w:val="341"/>
              </w:trPr>
              <w:tc>
                <w:tcPr>
                  <w:tcW w:w="720" w:type="dxa"/>
                </w:tcPr>
                <w:p w14:paraId="52CDB2F7" w14:textId="77777777" w:rsidR="00F947CF" w:rsidRPr="00CC27CA" w:rsidRDefault="00F947CF" w:rsidP="00E26F27">
                  <w:r w:rsidRPr="00CC27CA">
                    <w:t>11</w:t>
                  </w:r>
                </w:p>
              </w:tc>
              <w:tc>
                <w:tcPr>
                  <w:tcW w:w="3780" w:type="dxa"/>
                </w:tcPr>
                <w:p w14:paraId="38577F54" w14:textId="77777777" w:rsidR="00F947CF" w:rsidRPr="00CC27CA" w:rsidRDefault="00F947CF" w:rsidP="00E26F27">
                  <w:r w:rsidRPr="00CC27CA">
                    <w:t>Analyst I</w:t>
                  </w:r>
                </w:p>
              </w:tc>
              <w:tc>
                <w:tcPr>
                  <w:tcW w:w="1890" w:type="dxa"/>
                </w:tcPr>
                <w:p w14:paraId="0FBC8BF1" w14:textId="77777777" w:rsidR="00F947CF" w:rsidRPr="00CC27CA" w:rsidRDefault="00F947CF" w:rsidP="00E26F27">
                  <w:pPr>
                    <w:rPr>
                      <w:b/>
                    </w:rPr>
                  </w:pPr>
                  <w:r w:rsidRPr="00CC27CA">
                    <w:rPr>
                      <w:b/>
                    </w:rPr>
                    <w:t>$</w:t>
                  </w:r>
                  <w:r w:rsidRPr="00CC27CA">
                    <w:rPr>
                      <w:highlight w:val="yellow"/>
                    </w:rPr>
                    <w:t>[TBD]</w:t>
                  </w:r>
                </w:p>
              </w:tc>
              <w:tc>
                <w:tcPr>
                  <w:tcW w:w="1800" w:type="dxa"/>
                </w:tcPr>
                <w:p w14:paraId="4F514888" w14:textId="77777777" w:rsidR="00F947CF" w:rsidRPr="00CC27CA" w:rsidRDefault="00F947CF" w:rsidP="00E26F27">
                  <w:pPr>
                    <w:rPr>
                      <w:b/>
                    </w:rPr>
                  </w:pPr>
                  <w:r w:rsidRPr="00CC27CA">
                    <w:rPr>
                      <w:b/>
                    </w:rPr>
                    <w:t>$</w:t>
                  </w:r>
                  <w:r w:rsidRPr="00CC27CA">
                    <w:rPr>
                      <w:highlight w:val="yellow"/>
                    </w:rPr>
                    <w:t>[TBD]</w:t>
                  </w:r>
                </w:p>
              </w:tc>
              <w:tc>
                <w:tcPr>
                  <w:tcW w:w="1710" w:type="dxa"/>
                </w:tcPr>
                <w:p w14:paraId="7C587B25" w14:textId="77777777" w:rsidR="00F947CF" w:rsidRPr="00CC27CA" w:rsidRDefault="00F947CF" w:rsidP="00E26F27">
                  <w:pPr>
                    <w:rPr>
                      <w:b/>
                    </w:rPr>
                  </w:pPr>
                  <w:r w:rsidRPr="00CC27CA">
                    <w:rPr>
                      <w:b/>
                    </w:rPr>
                    <w:t>$</w:t>
                  </w:r>
                  <w:r w:rsidRPr="00CC27CA">
                    <w:rPr>
                      <w:highlight w:val="yellow"/>
                    </w:rPr>
                    <w:t>[TBD]</w:t>
                  </w:r>
                </w:p>
              </w:tc>
            </w:tr>
            <w:tr w:rsidR="00F947CF" w:rsidRPr="00CC27CA" w14:paraId="5B3F7FF3" w14:textId="77777777" w:rsidTr="00E26F27">
              <w:tc>
                <w:tcPr>
                  <w:tcW w:w="720" w:type="dxa"/>
                </w:tcPr>
                <w:p w14:paraId="693EEF88" w14:textId="77777777" w:rsidR="00F947CF" w:rsidRPr="00CC27CA" w:rsidRDefault="00F947CF" w:rsidP="00E26F27">
                  <w:r w:rsidRPr="00CC27CA">
                    <w:t>12</w:t>
                  </w:r>
                </w:p>
              </w:tc>
              <w:tc>
                <w:tcPr>
                  <w:tcW w:w="3780" w:type="dxa"/>
                </w:tcPr>
                <w:p w14:paraId="2E783463" w14:textId="77777777" w:rsidR="00F947CF" w:rsidRPr="00CC27CA" w:rsidRDefault="00F947CF" w:rsidP="00E26F27">
                  <w:r w:rsidRPr="00CC27CA">
                    <w:t>Analyst II</w:t>
                  </w:r>
                </w:p>
              </w:tc>
              <w:tc>
                <w:tcPr>
                  <w:tcW w:w="1890" w:type="dxa"/>
                </w:tcPr>
                <w:p w14:paraId="547E76BB" w14:textId="77777777" w:rsidR="00F947CF" w:rsidRPr="00CC27CA" w:rsidRDefault="00F947CF" w:rsidP="00E26F27">
                  <w:pPr>
                    <w:rPr>
                      <w:b/>
                    </w:rPr>
                  </w:pPr>
                  <w:r w:rsidRPr="00CC27CA">
                    <w:rPr>
                      <w:b/>
                    </w:rPr>
                    <w:t>$</w:t>
                  </w:r>
                  <w:r w:rsidRPr="00CC27CA">
                    <w:rPr>
                      <w:highlight w:val="yellow"/>
                    </w:rPr>
                    <w:t>[TBD]</w:t>
                  </w:r>
                </w:p>
              </w:tc>
              <w:tc>
                <w:tcPr>
                  <w:tcW w:w="1800" w:type="dxa"/>
                </w:tcPr>
                <w:p w14:paraId="129DC9B0" w14:textId="77777777" w:rsidR="00F947CF" w:rsidRPr="00CC27CA" w:rsidRDefault="00F947CF" w:rsidP="00E26F27">
                  <w:pPr>
                    <w:rPr>
                      <w:b/>
                    </w:rPr>
                  </w:pPr>
                  <w:r w:rsidRPr="00CC27CA">
                    <w:rPr>
                      <w:b/>
                    </w:rPr>
                    <w:t>$</w:t>
                  </w:r>
                  <w:r w:rsidRPr="00CC27CA">
                    <w:rPr>
                      <w:highlight w:val="yellow"/>
                    </w:rPr>
                    <w:t>[TBD]</w:t>
                  </w:r>
                </w:p>
              </w:tc>
              <w:tc>
                <w:tcPr>
                  <w:tcW w:w="1710" w:type="dxa"/>
                </w:tcPr>
                <w:p w14:paraId="4A4F320A" w14:textId="77777777" w:rsidR="00F947CF" w:rsidRPr="00CC27CA" w:rsidRDefault="00F947CF" w:rsidP="00E26F27">
                  <w:pPr>
                    <w:rPr>
                      <w:b/>
                    </w:rPr>
                  </w:pPr>
                  <w:r w:rsidRPr="00CC27CA">
                    <w:rPr>
                      <w:b/>
                    </w:rPr>
                    <w:t>$</w:t>
                  </w:r>
                  <w:r w:rsidRPr="00CC27CA">
                    <w:rPr>
                      <w:highlight w:val="yellow"/>
                    </w:rPr>
                    <w:t>[TBD]</w:t>
                  </w:r>
                </w:p>
              </w:tc>
            </w:tr>
            <w:tr w:rsidR="00F947CF" w:rsidRPr="00CC27CA" w14:paraId="50E6E7E0" w14:textId="77777777" w:rsidTr="00E26F27">
              <w:tc>
                <w:tcPr>
                  <w:tcW w:w="720" w:type="dxa"/>
                </w:tcPr>
                <w:p w14:paraId="2E1C70B5" w14:textId="77777777" w:rsidR="00F947CF" w:rsidRPr="00CC27CA" w:rsidRDefault="00F947CF" w:rsidP="00E26F27">
                  <w:r w:rsidRPr="00CC27CA">
                    <w:t>13</w:t>
                  </w:r>
                </w:p>
              </w:tc>
              <w:tc>
                <w:tcPr>
                  <w:tcW w:w="3780" w:type="dxa"/>
                </w:tcPr>
                <w:p w14:paraId="141CAB05" w14:textId="77777777" w:rsidR="00F947CF" w:rsidRPr="00CC27CA" w:rsidRDefault="00F947CF" w:rsidP="00E26F27">
                  <w:r w:rsidRPr="00CC27CA">
                    <w:t>Analyst III</w:t>
                  </w:r>
                </w:p>
              </w:tc>
              <w:tc>
                <w:tcPr>
                  <w:tcW w:w="1890" w:type="dxa"/>
                </w:tcPr>
                <w:p w14:paraId="2AD99B6F" w14:textId="77777777" w:rsidR="00F947CF" w:rsidRPr="00CC27CA" w:rsidRDefault="00F947CF" w:rsidP="00E26F27">
                  <w:pPr>
                    <w:rPr>
                      <w:b/>
                    </w:rPr>
                  </w:pPr>
                  <w:r w:rsidRPr="00CC27CA">
                    <w:rPr>
                      <w:b/>
                    </w:rPr>
                    <w:t>$</w:t>
                  </w:r>
                  <w:r w:rsidRPr="00CC27CA">
                    <w:rPr>
                      <w:highlight w:val="yellow"/>
                    </w:rPr>
                    <w:t>[TBD]</w:t>
                  </w:r>
                </w:p>
              </w:tc>
              <w:tc>
                <w:tcPr>
                  <w:tcW w:w="1800" w:type="dxa"/>
                </w:tcPr>
                <w:p w14:paraId="792CC923" w14:textId="77777777" w:rsidR="00F947CF" w:rsidRPr="00CC27CA" w:rsidRDefault="00F947CF" w:rsidP="00E26F27">
                  <w:pPr>
                    <w:rPr>
                      <w:b/>
                    </w:rPr>
                  </w:pPr>
                  <w:r w:rsidRPr="00CC27CA">
                    <w:rPr>
                      <w:b/>
                    </w:rPr>
                    <w:t>$</w:t>
                  </w:r>
                  <w:r w:rsidRPr="00CC27CA">
                    <w:rPr>
                      <w:highlight w:val="yellow"/>
                    </w:rPr>
                    <w:t>[TBD]</w:t>
                  </w:r>
                </w:p>
              </w:tc>
              <w:tc>
                <w:tcPr>
                  <w:tcW w:w="1710" w:type="dxa"/>
                </w:tcPr>
                <w:p w14:paraId="462D3F6C" w14:textId="77777777" w:rsidR="00F947CF" w:rsidRPr="00CC27CA" w:rsidRDefault="00F947CF" w:rsidP="00E26F27">
                  <w:pPr>
                    <w:rPr>
                      <w:b/>
                    </w:rPr>
                  </w:pPr>
                  <w:r w:rsidRPr="00CC27CA">
                    <w:rPr>
                      <w:b/>
                    </w:rPr>
                    <w:t>$</w:t>
                  </w:r>
                  <w:r w:rsidRPr="00CC27CA">
                    <w:rPr>
                      <w:highlight w:val="yellow"/>
                    </w:rPr>
                    <w:t>[TBD]</w:t>
                  </w:r>
                </w:p>
              </w:tc>
            </w:tr>
            <w:tr w:rsidR="00F947CF" w:rsidRPr="00CC27CA" w14:paraId="0F847D9B" w14:textId="77777777" w:rsidTr="00E26F27">
              <w:tc>
                <w:tcPr>
                  <w:tcW w:w="720" w:type="dxa"/>
                </w:tcPr>
                <w:p w14:paraId="455A6DD1" w14:textId="77777777" w:rsidR="00F947CF" w:rsidRPr="00CC27CA" w:rsidRDefault="00F947CF" w:rsidP="00E26F27">
                  <w:r w:rsidRPr="00CC27CA">
                    <w:t>14</w:t>
                  </w:r>
                </w:p>
              </w:tc>
              <w:tc>
                <w:tcPr>
                  <w:tcW w:w="3780" w:type="dxa"/>
                </w:tcPr>
                <w:p w14:paraId="3933C4EA" w14:textId="77777777" w:rsidR="00F947CF" w:rsidRPr="00CC27CA" w:rsidRDefault="00F947CF" w:rsidP="00E26F27">
                  <w:r w:rsidRPr="00CC27CA">
                    <w:t>Analyst IV</w:t>
                  </w:r>
                </w:p>
              </w:tc>
              <w:tc>
                <w:tcPr>
                  <w:tcW w:w="1890" w:type="dxa"/>
                </w:tcPr>
                <w:p w14:paraId="1216249F" w14:textId="77777777" w:rsidR="00F947CF" w:rsidRPr="00CC27CA" w:rsidRDefault="00F947CF" w:rsidP="00E26F27">
                  <w:pPr>
                    <w:rPr>
                      <w:b/>
                    </w:rPr>
                  </w:pPr>
                  <w:r w:rsidRPr="00CC27CA">
                    <w:rPr>
                      <w:b/>
                    </w:rPr>
                    <w:t>$</w:t>
                  </w:r>
                  <w:r w:rsidRPr="00CC27CA">
                    <w:rPr>
                      <w:highlight w:val="yellow"/>
                    </w:rPr>
                    <w:t>[TBD]</w:t>
                  </w:r>
                </w:p>
              </w:tc>
              <w:tc>
                <w:tcPr>
                  <w:tcW w:w="1800" w:type="dxa"/>
                </w:tcPr>
                <w:p w14:paraId="7687928B" w14:textId="77777777" w:rsidR="00F947CF" w:rsidRPr="00CC27CA" w:rsidRDefault="00F947CF" w:rsidP="00E26F27">
                  <w:pPr>
                    <w:rPr>
                      <w:b/>
                    </w:rPr>
                  </w:pPr>
                  <w:r w:rsidRPr="00CC27CA">
                    <w:rPr>
                      <w:b/>
                    </w:rPr>
                    <w:t>$</w:t>
                  </w:r>
                  <w:r w:rsidRPr="00CC27CA">
                    <w:rPr>
                      <w:highlight w:val="yellow"/>
                    </w:rPr>
                    <w:t>[TBD]</w:t>
                  </w:r>
                </w:p>
              </w:tc>
              <w:tc>
                <w:tcPr>
                  <w:tcW w:w="1710" w:type="dxa"/>
                </w:tcPr>
                <w:p w14:paraId="4A0DD3D5" w14:textId="77777777" w:rsidR="00F947CF" w:rsidRPr="00CC27CA" w:rsidRDefault="00F947CF" w:rsidP="00E26F27">
                  <w:pPr>
                    <w:rPr>
                      <w:b/>
                    </w:rPr>
                  </w:pPr>
                  <w:r w:rsidRPr="00CC27CA">
                    <w:rPr>
                      <w:b/>
                    </w:rPr>
                    <w:t>$</w:t>
                  </w:r>
                  <w:r w:rsidRPr="00CC27CA">
                    <w:rPr>
                      <w:highlight w:val="yellow"/>
                    </w:rPr>
                    <w:t>[TBD]</w:t>
                  </w:r>
                </w:p>
              </w:tc>
            </w:tr>
            <w:tr w:rsidR="00F947CF" w:rsidRPr="00CC27CA" w14:paraId="2B953DB3" w14:textId="77777777" w:rsidTr="00E26F27">
              <w:tc>
                <w:tcPr>
                  <w:tcW w:w="720" w:type="dxa"/>
                </w:tcPr>
                <w:p w14:paraId="68D35403" w14:textId="77777777" w:rsidR="00F947CF" w:rsidRPr="00CC27CA" w:rsidRDefault="00F947CF" w:rsidP="00E26F27">
                  <w:r w:rsidRPr="00CC27CA">
                    <w:t>15</w:t>
                  </w:r>
                </w:p>
              </w:tc>
              <w:tc>
                <w:tcPr>
                  <w:tcW w:w="3780" w:type="dxa"/>
                </w:tcPr>
                <w:p w14:paraId="0E4AD37B" w14:textId="77777777" w:rsidR="00F947CF" w:rsidRPr="00CC27CA" w:rsidRDefault="00F947CF" w:rsidP="00E26F27">
                  <w:r w:rsidRPr="00CC27CA">
                    <w:t>Assistant Librarian</w:t>
                  </w:r>
                </w:p>
              </w:tc>
              <w:tc>
                <w:tcPr>
                  <w:tcW w:w="1890" w:type="dxa"/>
                </w:tcPr>
                <w:p w14:paraId="679FC7BC" w14:textId="77777777" w:rsidR="00F947CF" w:rsidRPr="00CC27CA" w:rsidRDefault="00F947CF" w:rsidP="00E26F27">
                  <w:pPr>
                    <w:rPr>
                      <w:b/>
                    </w:rPr>
                  </w:pPr>
                  <w:r w:rsidRPr="00CC27CA">
                    <w:rPr>
                      <w:b/>
                    </w:rPr>
                    <w:t>$</w:t>
                  </w:r>
                  <w:r w:rsidRPr="00CC27CA">
                    <w:rPr>
                      <w:highlight w:val="yellow"/>
                    </w:rPr>
                    <w:t>[TBD]</w:t>
                  </w:r>
                </w:p>
              </w:tc>
              <w:tc>
                <w:tcPr>
                  <w:tcW w:w="1800" w:type="dxa"/>
                </w:tcPr>
                <w:p w14:paraId="77BE5E05" w14:textId="77777777" w:rsidR="00F947CF" w:rsidRPr="00CC27CA" w:rsidRDefault="00F947CF" w:rsidP="00E26F27">
                  <w:pPr>
                    <w:rPr>
                      <w:b/>
                    </w:rPr>
                  </w:pPr>
                  <w:r w:rsidRPr="00CC27CA">
                    <w:rPr>
                      <w:b/>
                    </w:rPr>
                    <w:t>$</w:t>
                  </w:r>
                  <w:r w:rsidRPr="00CC27CA">
                    <w:rPr>
                      <w:highlight w:val="yellow"/>
                    </w:rPr>
                    <w:t>[TBD]</w:t>
                  </w:r>
                </w:p>
              </w:tc>
              <w:tc>
                <w:tcPr>
                  <w:tcW w:w="1710" w:type="dxa"/>
                </w:tcPr>
                <w:p w14:paraId="5D29E724" w14:textId="77777777" w:rsidR="00F947CF" w:rsidRPr="00CC27CA" w:rsidRDefault="00F947CF" w:rsidP="00E26F27">
                  <w:pPr>
                    <w:rPr>
                      <w:b/>
                    </w:rPr>
                  </w:pPr>
                  <w:r w:rsidRPr="00CC27CA">
                    <w:rPr>
                      <w:b/>
                    </w:rPr>
                    <w:t>$</w:t>
                  </w:r>
                  <w:r w:rsidRPr="00CC27CA">
                    <w:rPr>
                      <w:highlight w:val="yellow"/>
                    </w:rPr>
                    <w:t>[TBD]</w:t>
                  </w:r>
                </w:p>
              </w:tc>
            </w:tr>
            <w:tr w:rsidR="00F947CF" w:rsidRPr="00CC27CA" w14:paraId="17F038F9" w14:textId="77777777" w:rsidTr="00E26F27">
              <w:tc>
                <w:tcPr>
                  <w:tcW w:w="720" w:type="dxa"/>
                </w:tcPr>
                <w:p w14:paraId="176CCBE7" w14:textId="77777777" w:rsidR="00F947CF" w:rsidRPr="00CC27CA" w:rsidRDefault="00F947CF" w:rsidP="00E26F27">
                  <w:r w:rsidRPr="00CC27CA">
                    <w:t>16</w:t>
                  </w:r>
                </w:p>
              </w:tc>
              <w:tc>
                <w:tcPr>
                  <w:tcW w:w="3780" w:type="dxa"/>
                </w:tcPr>
                <w:p w14:paraId="43D72885" w14:textId="77777777" w:rsidR="00F947CF" w:rsidRPr="00CC27CA" w:rsidRDefault="00F947CF" w:rsidP="00E26F27">
                  <w:r w:rsidRPr="00CC27CA">
                    <w:t>Attorney I</w:t>
                  </w:r>
                </w:p>
              </w:tc>
              <w:tc>
                <w:tcPr>
                  <w:tcW w:w="1890" w:type="dxa"/>
                </w:tcPr>
                <w:p w14:paraId="303A5AB9" w14:textId="77777777" w:rsidR="00F947CF" w:rsidRPr="00CC27CA" w:rsidRDefault="00F947CF" w:rsidP="00E26F27">
                  <w:pPr>
                    <w:rPr>
                      <w:b/>
                    </w:rPr>
                  </w:pPr>
                  <w:r w:rsidRPr="00CC27CA">
                    <w:rPr>
                      <w:b/>
                    </w:rPr>
                    <w:t>$</w:t>
                  </w:r>
                  <w:r w:rsidRPr="00CC27CA">
                    <w:rPr>
                      <w:highlight w:val="yellow"/>
                    </w:rPr>
                    <w:t>[TBD]</w:t>
                  </w:r>
                </w:p>
              </w:tc>
              <w:tc>
                <w:tcPr>
                  <w:tcW w:w="1800" w:type="dxa"/>
                </w:tcPr>
                <w:p w14:paraId="49B72DF8" w14:textId="77777777" w:rsidR="00F947CF" w:rsidRPr="00CC27CA" w:rsidRDefault="00F947CF" w:rsidP="00E26F27">
                  <w:pPr>
                    <w:rPr>
                      <w:b/>
                    </w:rPr>
                  </w:pPr>
                  <w:r w:rsidRPr="00CC27CA">
                    <w:rPr>
                      <w:b/>
                    </w:rPr>
                    <w:t>$</w:t>
                  </w:r>
                  <w:r w:rsidRPr="00CC27CA">
                    <w:rPr>
                      <w:highlight w:val="yellow"/>
                    </w:rPr>
                    <w:t>[TBD]</w:t>
                  </w:r>
                </w:p>
              </w:tc>
              <w:tc>
                <w:tcPr>
                  <w:tcW w:w="1710" w:type="dxa"/>
                </w:tcPr>
                <w:p w14:paraId="136B56DE" w14:textId="77777777" w:rsidR="00F947CF" w:rsidRPr="00CC27CA" w:rsidRDefault="00F947CF" w:rsidP="00E26F27">
                  <w:pPr>
                    <w:rPr>
                      <w:b/>
                    </w:rPr>
                  </w:pPr>
                  <w:r w:rsidRPr="00CC27CA">
                    <w:rPr>
                      <w:b/>
                    </w:rPr>
                    <w:t>$</w:t>
                  </w:r>
                  <w:r w:rsidRPr="00CC27CA">
                    <w:rPr>
                      <w:highlight w:val="yellow"/>
                    </w:rPr>
                    <w:t>[TBD]</w:t>
                  </w:r>
                </w:p>
              </w:tc>
            </w:tr>
            <w:tr w:rsidR="00F947CF" w:rsidRPr="00CC27CA" w14:paraId="15432772" w14:textId="77777777" w:rsidTr="00E26F27">
              <w:trPr>
                <w:trHeight w:val="323"/>
              </w:trPr>
              <w:tc>
                <w:tcPr>
                  <w:tcW w:w="720" w:type="dxa"/>
                </w:tcPr>
                <w:p w14:paraId="75C67661" w14:textId="77777777" w:rsidR="00F947CF" w:rsidRPr="00CC27CA" w:rsidRDefault="00F947CF" w:rsidP="00E26F27">
                  <w:r w:rsidRPr="00CC27CA">
                    <w:t>17</w:t>
                  </w:r>
                </w:p>
              </w:tc>
              <w:tc>
                <w:tcPr>
                  <w:tcW w:w="3780" w:type="dxa"/>
                </w:tcPr>
                <w:p w14:paraId="59B863D8" w14:textId="77777777" w:rsidR="00F947CF" w:rsidRPr="00CC27CA" w:rsidRDefault="00F947CF" w:rsidP="00E26F27">
                  <w:r w:rsidRPr="00CC27CA">
                    <w:t>Attorney II</w:t>
                  </w:r>
                </w:p>
              </w:tc>
              <w:tc>
                <w:tcPr>
                  <w:tcW w:w="1890" w:type="dxa"/>
                </w:tcPr>
                <w:p w14:paraId="11DB3202" w14:textId="77777777" w:rsidR="00F947CF" w:rsidRPr="00CC27CA" w:rsidRDefault="00F947CF" w:rsidP="00E26F27">
                  <w:pPr>
                    <w:rPr>
                      <w:b/>
                    </w:rPr>
                  </w:pPr>
                  <w:r w:rsidRPr="00CC27CA">
                    <w:rPr>
                      <w:b/>
                    </w:rPr>
                    <w:t>$</w:t>
                  </w:r>
                  <w:r w:rsidRPr="00CC27CA">
                    <w:rPr>
                      <w:highlight w:val="yellow"/>
                    </w:rPr>
                    <w:t>[TBD]</w:t>
                  </w:r>
                </w:p>
              </w:tc>
              <w:tc>
                <w:tcPr>
                  <w:tcW w:w="1800" w:type="dxa"/>
                </w:tcPr>
                <w:p w14:paraId="211A36B8" w14:textId="77777777" w:rsidR="00F947CF" w:rsidRPr="00CC27CA" w:rsidRDefault="00F947CF" w:rsidP="00E26F27">
                  <w:pPr>
                    <w:rPr>
                      <w:b/>
                    </w:rPr>
                  </w:pPr>
                  <w:r w:rsidRPr="00CC27CA">
                    <w:rPr>
                      <w:b/>
                    </w:rPr>
                    <w:t>$</w:t>
                  </w:r>
                  <w:r w:rsidRPr="00CC27CA">
                    <w:rPr>
                      <w:highlight w:val="yellow"/>
                    </w:rPr>
                    <w:t>[TBD]</w:t>
                  </w:r>
                </w:p>
              </w:tc>
              <w:tc>
                <w:tcPr>
                  <w:tcW w:w="1710" w:type="dxa"/>
                </w:tcPr>
                <w:p w14:paraId="05B1E8F8" w14:textId="77777777" w:rsidR="00F947CF" w:rsidRPr="00CC27CA" w:rsidRDefault="00F947CF" w:rsidP="00E26F27">
                  <w:pPr>
                    <w:rPr>
                      <w:b/>
                    </w:rPr>
                  </w:pPr>
                  <w:r w:rsidRPr="00CC27CA">
                    <w:rPr>
                      <w:b/>
                    </w:rPr>
                    <w:t>$</w:t>
                  </w:r>
                  <w:r w:rsidRPr="00CC27CA">
                    <w:rPr>
                      <w:highlight w:val="yellow"/>
                    </w:rPr>
                    <w:t>[TBD]</w:t>
                  </w:r>
                </w:p>
              </w:tc>
            </w:tr>
            <w:tr w:rsidR="00F947CF" w:rsidRPr="00CC27CA" w14:paraId="2FC9175E" w14:textId="77777777" w:rsidTr="00E26F27">
              <w:tc>
                <w:tcPr>
                  <w:tcW w:w="720" w:type="dxa"/>
                </w:tcPr>
                <w:p w14:paraId="4C4D007A" w14:textId="77777777" w:rsidR="00F947CF" w:rsidRPr="00CC27CA" w:rsidRDefault="00F947CF" w:rsidP="00E26F27">
                  <w:r w:rsidRPr="00CC27CA">
                    <w:t>18</w:t>
                  </w:r>
                </w:p>
              </w:tc>
              <w:tc>
                <w:tcPr>
                  <w:tcW w:w="3780" w:type="dxa"/>
                </w:tcPr>
                <w:p w14:paraId="41182DC6" w14:textId="77777777" w:rsidR="00F947CF" w:rsidRPr="00CC27CA" w:rsidRDefault="00F947CF" w:rsidP="00E26F27">
                  <w:r w:rsidRPr="00CC27CA">
                    <w:t>Attorney III</w:t>
                  </w:r>
                </w:p>
              </w:tc>
              <w:tc>
                <w:tcPr>
                  <w:tcW w:w="1890" w:type="dxa"/>
                </w:tcPr>
                <w:p w14:paraId="57A0DC85" w14:textId="77777777" w:rsidR="00F947CF" w:rsidRPr="00CC27CA" w:rsidRDefault="00F947CF" w:rsidP="00E26F27">
                  <w:pPr>
                    <w:rPr>
                      <w:b/>
                    </w:rPr>
                  </w:pPr>
                  <w:r w:rsidRPr="00CC27CA">
                    <w:rPr>
                      <w:b/>
                    </w:rPr>
                    <w:t>$</w:t>
                  </w:r>
                  <w:r w:rsidRPr="00CC27CA">
                    <w:rPr>
                      <w:highlight w:val="yellow"/>
                    </w:rPr>
                    <w:t>[TBD]</w:t>
                  </w:r>
                </w:p>
              </w:tc>
              <w:tc>
                <w:tcPr>
                  <w:tcW w:w="1800" w:type="dxa"/>
                </w:tcPr>
                <w:p w14:paraId="5138C11E" w14:textId="77777777" w:rsidR="00F947CF" w:rsidRPr="00CC27CA" w:rsidRDefault="00F947CF" w:rsidP="00E26F27">
                  <w:pPr>
                    <w:rPr>
                      <w:b/>
                    </w:rPr>
                  </w:pPr>
                  <w:r w:rsidRPr="00CC27CA">
                    <w:rPr>
                      <w:b/>
                    </w:rPr>
                    <w:t>$</w:t>
                  </w:r>
                  <w:r w:rsidRPr="00CC27CA">
                    <w:rPr>
                      <w:highlight w:val="yellow"/>
                    </w:rPr>
                    <w:t>[TBD]</w:t>
                  </w:r>
                </w:p>
              </w:tc>
              <w:tc>
                <w:tcPr>
                  <w:tcW w:w="1710" w:type="dxa"/>
                </w:tcPr>
                <w:p w14:paraId="09557DD5" w14:textId="77777777" w:rsidR="00F947CF" w:rsidRPr="00CC27CA" w:rsidRDefault="00F947CF" w:rsidP="00E26F27">
                  <w:pPr>
                    <w:rPr>
                      <w:b/>
                    </w:rPr>
                  </w:pPr>
                  <w:r w:rsidRPr="00CC27CA">
                    <w:rPr>
                      <w:b/>
                    </w:rPr>
                    <w:t>$</w:t>
                  </w:r>
                  <w:r w:rsidRPr="00CC27CA">
                    <w:rPr>
                      <w:highlight w:val="yellow"/>
                    </w:rPr>
                    <w:t>[TBD]</w:t>
                  </w:r>
                </w:p>
              </w:tc>
            </w:tr>
            <w:tr w:rsidR="00F947CF" w:rsidRPr="00CC27CA" w14:paraId="4B651C9B" w14:textId="77777777" w:rsidTr="00E26F27">
              <w:tc>
                <w:tcPr>
                  <w:tcW w:w="720" w:type="dxa"/>
                </w:tcPr>
                <w:p w14:paraId="50923376" w14:textId="77777777" w:rsidR="00F947CF" w:rsidRPr="00CC27CA" w:rsidRDefault="00F947CF" w:rsidP="00E26F27">
                  <w:r w:rsidRPr="00CC27CA">
                    <w:t>19</w:t>
                  </w:r>
                </w:p>
              </w:tc>
              <w:tc>
                <w:tcPr>
                  <w:tcW w:w="3780" w:type="dxa"/>
                </w:tcPr>
                <w:p w14:paraId="13CD0631" w14:textId="77777777" w:rsidR="00F947CF" w:rsidRPr="00CC27CA" w:rsidRDefault="00F947CF" w:rsidP="00E26F27">
                  <w:r w:rsidRPr="00CC27CA">
                    <w:t>AV Systems Design Engineer I</w:t>
                  </w:r>
                </w:p>
              </w:tc>
              <w:tc>
                <w:tcPr>
                  <w:tcW w:w="1890" w:type="dxa"/>
                </w:tcPr>
                <w:p w14:paraId="3B7354DA" w14:textId="77777777" w:rsidR="00F947CF" w:rsidRPr="00CC27CA" w:rsidRDefault="00F947CF" w:rsidP="00E26F27">
                  <w:pPr>
                    <w:rPr>
                      <w:b/>
                    </w:rPr>
                  </w:pPr>
                  <w:r w:rsidRPr="00CC27CA">
                    <w:rPr>
                      <w:b/>
                    </w:rPr>
                    <w:t>$</w:t>
                  </w:r>
                  <w:r w:rsidRPr="00CC27CA">
                    <w:rPr>
                      <w:highlight w:val="yellow"/>
                    </w:rPr>
                    <w:t>[TBD]</w:t>
                  </w:r>
                </w:p>
              </w:tc>
              <w:tc>
                <w:tcPr>
                  <w:tcW w:w="1800" w:type="dxa"/>
                </w:tcPr>
                <w:p w14:paraId="528AFADF" w14:textId="77777777" w:rsidR="00F947CF" w:rsidRPr="00CC27CA" w:rsidRDefault="00F947CF" w:rsidP="00E26F27">
                  <w:pPr>
                    <w:rPr>
                      <w:b/>
                    </w:rPr>
                  </w:pPr>
                  <w:r w:rsidRPr="00CC27CA">
                    <w:rPr>
                      <w:b/>
                    </w:rPr>
                    <w:t>$</w:t>
                  </w:r>
                  <w:r w:rsidRPr="00CC27CA">
                    <w:rPr>
                      <w:highlight w:val="yellow"/>
                    </w:rPr>
                    <w:t>[TBD]</w:t>
                  </w:r>
                </w:p>
              </w:tc>
              <w:tc>
                <w:tcPr>
                  <w:tcW w:w="1710" w:type="dxa"/>
                </w:tcPr>
                <w:p w14:paraId="38C72862" w14:textId="77777777" w:rsidR="00F947CF" w:rsidRPr="00CC27CA" w:rsidRDefault="00F947CF" w:rsidP="00E26F27">
                  <w:pPr>
                    <w:rPr>
                      <w:b/>
                    </w:rPr>
                  </w:pPr>
                  <w:r w:rsidRPr="00CC27CA">
                    <w:rPr>
                      <w:b/>
                    </w:rPr>
                    <w:t>$</w:t>
                  </w:r>
                  <w:r w:rsidRPr="00CC27CA">
                    <w:rPr>
                      <w:highlight w:val="yellow"/>
                    </w:rPr>
                    <w:t>[TBD]</w:t>
                  </w:r>
                </w:p>
              </w:tc>
            </w:tr>
            <w:tr w:rsidR="00F947CF" w:rsidRPr="00CC27CA" w14:paraId="04DD7195" w14:textId="77777777" w:rsidTr="00E26F27">
              <w:tc>
                <w:tcPr>
                  <w:tcW w:w="720" w:type="dxa"/>
                </w:tcPr>
                <w:p w14:paraId="01073A75" w14:textId="77777777" w:rsidR="00F947CF" w:rsidRPr="00CC27CA" w:rsidRDefault="00F947CF" w:rsidP="00E26F27">
                  <w:r w:rsidRPr="00CC27CA">
                    <w:t>20</w:t>
                  </w:r>
                </w:p>
              </w:tc>
              <w:tc>
                <w:tcPr>
                  <w:tcW w:w="3780" w:type="dxa"/>
                </w:tcPr>
                <w:p w14:paraId="0D5A4D4F" w14:textId="77777777" w:rsidR="00F947CF" w:rsidRPr="00CC27CA" w:rsidRDefault="00F947CF" w:rsidP="00E26F27">
                  <w:r w:rsidRPr="00CC27CA">
                    <w:t>AV Systems Design Engineer II</w:t>
                  </w:r>
                </w:p>
              </w:tc>
              <w:tc>
                <w:tcPr>
                  <w:tcW w:w="1890" w:type="dxa"/>
                </w:tcPr>
                <w:p w14:paraId="5C548905" w14:textId="77777777" w:rsidR="00F947CF" w:rsidRPr="00CC27CA" w:rsidRDefault="00F947CF" w:rsidP="00E26F27">
                  <w:pPr>
                    <w:rPr>
                      <w:b/>
                    </w:rPr>
                  </w:pPr>
                  <w:r w:rsidRPr="00CC27CA">
                    <w:rPr>
                      <w:b/>
                    </w:rPr>
                    <w:t>$</w:t>
                  </w:r>
                  <w:r w:rsidRPr="00CC27CA">
                    <w:rPr>
                      <w:highlight w:val="yellow"/>
                    </w:rPr>
                    <w:t>[TBD]</w:t>
                  </w:r>
                </w:p>
              </w:tc>
              <w:tc>
                <w:tcPr>
                  <w:tcW w:w="1800" w:type="dxa"/>
                </w:tcPr>
                <w:p w14:paraId="3219686F" w14:textId="77777777" w:rsidR="00F947CF" w:rsidRPr="00CC27CA" w:rsidRDefault="00F947CF" w:rsidP="00E26F27">
                  <w:pPr>
                    <w:rPr>
                      <w:b/>
                    </w:rPr>
                  </w:pPr>
                  <w:r w:rsidRPr="00CC27CA">
                    <w:rPr>
                      <w:b/>
                    </w:rPr>
                    <w:t>$</w:t>
                  </w:r>
                  <w:r w:rsidRPr="00CC27CA">
                    <w:rPr>
                      <w:highlight w:val="yellow"/>
                    </w:rPr>
                    <w:t>[TBD]</w:t>
                  </w:r>
                </w:p>
              </w:tc>
              <w:tc>
                <w:tcPr>
                  <w:tcW w:w="1710" w:type="dxa"/>
                </w:tcPr>
                <w:p w14:paraId="13C843CB" w14:textId="77777777" w:rsidR="00F947CF" w:rsidRPr="00CC27CA" w:rsidRDefault="00F947CF" w:rsidP="00E26F27">
                  <w:pPr>
                    <w:rPr>
                      <w:b/>
                    </w:rPr>
                  </w:pPr>
                  <w:r w:rsidRPr="00CC27CA">
                    <w:rPr>
                      <w:b/>
                    </w:rPr>
                    <w:t>$</w:t>
                  </w:r>
                  <w:r w:rsidRPr="00CC27CA">
                    <w:rPr>
                      <w:highlight w:val="yellow"/>
                    </w:rPr>
                    <w:t>[TBD]</w:t>
                  </w:r>
                </w:p>
              </w:tc>
            </w:tr>
            <w:tr w:rsidR="00F947CF" w:rsidRPr="00CC27CA" w14:paraId="1E185A3D" w14:textId="77777777" w:rsidTr="00E26F27">
              <w:tc>
                <w:tcPr>
                  <w:tcW w:w="720" w:type="dxa"/>
                </w:tcPr>
                <w:p w14:paraId="3E5B0266" w14:textId="77777777" w:rsidR="00F947CF" w:rsidRPr="00CC27CA" w:rsidRDefault="00F947CF" w:rsidP="00E26F27">
                  <w:r w:rsidRPr="00CC27CA">
                    <w:t>21</w:t>
                  </w:r>
                </w:p>
              </w:tc>
              <w:tc>
                <w:tcPr>
                  <w:tcW w:w="3780" w:type="dxa"/>
                </w:tcPr>
                <w:p w14:paraId="4477CF68" w14:textId="77777777" w:rsidR="00F947CF" w:rsidRPr="00CC27CA" w:rsidRDefault="00F947CF" w:rsidP="00E26F27">
                  <w:r w:rsidRPr="00CC27CA">
                    <w:t>AV Systems Design Engineer III</w:t>
                  </w:r>
                </w:p>
              </w:tc>
              <w:tc>
                <w:tcPr>
                  <w:tcW w:w="1890" w:type="dxa"/>
                </w:tcPr>
                <w:p w14:paraId="435CA624" w14:textId="77777777" w:rsidR="00F947CF" w:rsidRPr="00CC27CA" w:rsidRDefault="00F947CF" w:rsidP="00E26F27">
                  <w:pPr>
                    <w:rPr>
                      <w:b/>
                    </w:rPr>
                  </w:pPr>
                  <w:r w:rsidRPr="00CC27CA">
                    <w:rPr>
                      <w:b/>
                    </w:rPr>
                    <w:t>$</w:t>
                  </w:r>
                  <w:r w:rsidRPr="00CC27CA">
                    <w:rPr>
                      <w:highlight w:val="yellow"/>
                    </w:rPr>
                    <w:t>[TBD]</w:t>
                  </w:r>
                </w:p>
              </w:tc>
              <w:tc>
                <w:tcPr>
                  <w:tcW w:w="1800" w:type="dxa"/>
                </w:tcPr>
                <w:p w14:paraId="545E995B" w14:textId="77777777" w:rsidR="00F947CF" w:rsidRPr="00CC27CA" w:rsidRDefault="00F947CF" w:rsidP="00E26F27">
                  <w:pPr>
                    <w:rPr>
                      <w:b/>
                    </w:rPr>
                  </w:pPr>
                  <w:r w:rsidRPr="00CC27CA">
                    <w:rPr>
                      <w:b/>
                    </w:rPr>
                    <w:t>$</w:t>
                  </w:r>
                  <w:r w:rsidRPr="00CC27CA">
                    <w:rPr>
                      <w:highlight w:val="yellow"/>
                    </w:rPr>
                    <w:t>[TBD]</w:t>
                  </w:r>
                </w:p>
              </w:tc>
              <w:tc>
                <w:tcPr>
                  <w:tcW w:w="1710" w:type="dxa"/>
                </w:tcPr>
                <w:p w14:paraId="4C2E0F93" w14:textId="77777777" w:rsidR="00F947CF" w:rsidRPr="00CC27CA" w:rsidRDefault="00F947CF" w:rsidP="00E26F27">
                  <w:pPr>
                    <w:rPr>
                      <w:b/>
                    </w:rPr>
                  </w:pPr>
                  <w:r w:rsidRPr="00CC27CA">
                    <w:rPr>
                      <w:b/>
                    </w:rPr>
                    <w:t>$</w:t>
                  </w:r>
                  <w:r w:rsidRPr="00CC27CA">
                    <w:rPr>
                      <w:highlight w:val="yellow"/>
                    </w:rPr>
                    <w:t>[TBD]</w:t>
                  </w:r>
                </w:p>
              </w:tc>
            </w:tr>
            <w:tr w:rsidR="00F947CF" w:rsidRPr="00CC27CA" w14:paraId="0357AEA9" w14:textId="77777777" w:rsidTr="00E26F27">
              <w:tc>
                <w:tcPr>
                  <w:tcW w:w="720" w:type="dxa"/>
                </w:tcPr>
                <w:p w14:paraId="274A95DA" w14:textId="77777777" w:rsidR="00F947CF" w:rsidRPr="00CC27CA" w:rsidRDefault="00F947CF" w:rsidP="00E26F27">
                  <w:r w:rsidRPr="00CC27CA">
                    <w:t>22</w:t>
                  </w:r>
                </w:p>
              </w:tc>
              <w:tc>
                <w:tcPr>
                  <w:tcW w:w="3780" w:type="dxa"/>
                </w:tcPr>
                <w:p w14:paraId="73638ECE" w14:textId="77777777" w:rsidR="00F947CF" w:rsidRPr="00CC27CA" w:rsidRDefault="00F947CF" w:rsidP="00E26F27">
                  <w:r w:rsidRPr="00CC27CA">
                    <w:t>Contract Specialist I</w:t>
                  </w:r>
                </w:p>
              </w:tc>
              <w:tc>
                <w:tcPr>
                  <w:tcW w:w="1890" w:type="dxa"/>
                </w:tcPr>
                <w:p w14:paraId="4D6A6108" w14:textId="77777777" w:rsidR="00F947CF" w:rsidRPr="00CC27CA" w:rsidRDefault="00F947CF" w:rsidP="00E26F27">
                  <w:pPr>
                    <w:rPr>
                      <w:b/>
                    </w:rPr>
                  </w:pPr>
                  <w:r w:rsidRPr="00CC27CA">
                    <w:rPr>
                      <w:b/>
                    </w:rPr>
                    <w:t>$</w:t>
                  </w:r>
                  <w:r w:rsidRPr="00CC27CA">
                    <w:rPr>
                      <w:highlight w:val="yellow"/>
                    </w:rPr>
                    <w:t>[TBD]</w:t>
                  </w:r>
                </w:p>
              </w:tc>
              <w:tc>
                <w:tcPr>
                  <w:tcW w:w="1800" w:type="dxa"/>
                </w:tcPr>
                <w:p w14:paraId="051954D7" w14:textId="77777777" w:rsidR="00F947CF" w:rsidRPr="00CC27CA" w:rsidRDefault="00F947CF" w:rsidP="00E26F27">
                  <w:pPr>
                    <w:rPr>
                      <w:b/>
                    </w:rPr>
                  </w:pPr>
                  <w:r w:rsidRPr="00CC27CA">
                    <w:rPr>
                      <w:b/>
                    </w:rPr>
                    <w:t>$</w:t>
                  </w:r>
                  <w:r w:rsidRPr="00CC27CA">
                    <w:rPr>
                      <w:highlight w:val="yellow"/>
                    </w:rPr>
                    <w:t>[TBD]</w:t>
                  </w:r>
                </w:p>
              </w:tc>
              <w:tc>
                <w:tcPr>
                  <w:tcW w:w="1710" w:type="dxa"/>
                </w:tcPr>
                <w:p w14:paraId="37D862EB" w14:textId="77777777" w:rsidR="00F947CF" w:rsidRPr="00CC27CA" w:rsidRDefault="00F947CF" w:rsidP="00E26F27">
                  <w:pPr>
                    <w:rPr>
                      <w:b/>
                    </w:rPr>
                  </w:pPr>
                  <w:r w:rsidRPr="00CC27CA">
                    <w:rPr>
                      <w:b/>
                    </w:rPr>
                    <w:t>$</w:t>
                  </w:r>
                  <w:r w:rsidRPr="00CC27CA">
                    <w:rPr>
                      <w:highlight w:val="yellow"/>
                    </w:rPr>
                    <w:t>[TBD]</w:t>
                  </w:r>
                </w:p>
              </w:tc>
            </w:tr>
            <w:tr w:rsidR="00F947CF" w:rsidRPr="00CC27CA" w14:paraId="534727A0" w14:textId="77777777" w:rsidTr="00E26F27">
              <w:tc>
                <w:tcPr>
                  <w:tcW w:w="720" w:type="dxa"/>
                </w:tcPr>
                <w:p w14:paraId="55D44257" w14:textId="77777777" w:rsidR="00F947CF" w:rsidRPr="00CC27CA" w:rsidRDefault="00F947CF" w:rsidP="00E26F27">
                  <w:r w:rsidRPr="00CC27CA">
                    <w:t>23</w:t>
                  </w:r>
                </w:p>
              </w:tc>
              <w:tc>
                <w:tcPr>
                  <w:tcW w:w="3780" w:type="dxa"/>
                </w:tcPr>
                <w:p w14:paraId="4B01DF3E" w14:textId="77777777" w:rsidR="00F947CF" w:rsidRPr="00CC27CA" w:rsidRDefault="00F947CF" w:rsidP="00E26F27">
                  <w:r w:rsidRPr="00CC27CA">
                    <w:t>Contract Specialist II</w:t>
                  </w:r>
                </w:p>
              </w:tc>
              <w:tc>
                <w:tcPr>
                  <w:tcW w:w="1890" w:type="dxa"/>
                </w:tcPr>
                <w:p w14:paraId="21DE2CFC" w14:textId="77777777" w:rsidR="00F947CF" w:rsidRPr="00CC27CA" w:rsidRDefault="00F947CF" w:rsidP="00E26F27">
                  <w:pPr>
                    <w:rPr>
                      <w:b/>
                    </w:rPr>
                  </w:pPr>
                  <w:r w:rsidRPr="00CC27CA">
                    <w:rPr>
                      <w:b/>
                    </w:rPr>
                    <w:t>$</w:t>
                  </w:r>
                  <w:r w:rsidRPr="00CC27CA">
                    <w:rPr>
                      <w:highlight w:val="yellow"/>
                    </w:rPr>
                    <w:t>[TBD]</w:t>
                  </w:r>
                </w:p>
              </w:tc>
              <w:tc>
                <w:tcPr>
                  <w:tcW w:w="1800" w:type="dxa"/>
                </w:tcPr>
                <w:p w14:paraId="637082C1" w14:textId="77777777" w:rsidR="00F947CF" w:rsidRPr="00CC27CA" w:rsidRDefault="00F947CF" w:rsidP="00E26F27">
                  <w:pPr>
                    <w:rPr>
                      <w:b/>
                    </w:rPr>
                  </w:pPr>
                  <w:r w:rsidRPr="00CC27CA">
                    <w:rPr>
                      <w:b/>
                    </w:rPr>
                    <w:t>$</w:t>
                  </w:r>
                  <w:r w:rsidRPr="00CC27CA">
                    <w:rPr>
                      <w:highlight w:val="yellow"/>
                    </w:rPr>
                    <w:t>[TBD]</w:t>
                  </w:r>
                </w:p>
              </w:tc>
              <w:tc>
                <w:tcPr>
                  <w:tcW w:w="1710" w:type="dxa"/>
                </w:tcPr>
                <w:p w14:paraId="6E5523B1" w14:textId="77777777" w:rsidR="00F947CF" w:rsidRPr="00CC27CA" w:rsidRDefault="00F947CF" w:rsidP="00E26F27">
                  <w:pPr>
                    <w:rPr>
                      <w:b/>
                    </w:rPr>
                  </w:pPr>
                  <w:r w:rsidRPr="00CC27CA">
                    <w:rPr>
                      <w:b/>
                    </w:rPr>
                    <w:t>$</w:t>
                  </w:r>
                  <w:r w:rsidRPr="00CC27CA">
                    <w:rPr>
                      <w:highlight w:val="yellow"/>
                    </w:rPr>
                    <w:t>[TBD]</w:t>
                  </w:r>
                </w:p>
              </w:tc>
            </w:tr>
            <w:tr w:rsidR="00F947CF" w:rsidRPr="00CC27CA" w14:paraId="495FF9F2" w14:textId="77777777" w:rsidTr="00E26F27">
              <w:tc>
                <w:tcPr>
                  <w:tcW w:w="720" w:type="dxa"/>
                </w:tcPr>
                <w:p w14:paraId="6BC7F55F" w14:textId="77777777" w:rsidR="00F947CF" w:rsidRPr="00CC27CA" w:rsidRDefault="00F947CF" w:rsidP="00E26F27">
                  <w:r w:rsidRPr="00CC27CA">
                    <w:t>24</w:t>
                  </w:r>
                </w:p>
              </w:tc>
              <w:tc>
                <w:tcPr>
                  <w:tcW w:w="3780" w:type="dxa"/>
                </w:tcPr>
                <w:p w14:paraId="711D2BF4" w14:textId="77777777" w:rsidR="00F947CF" w:rsidRPr="00CC27CA" w:rsidRDefault="00F947CF" w:rsidP="00E26F27">
                  <w:r w:rsidRPr="00CC27CA">
                    <w:t>Contract Specialist III</w:t>
                  </w:r>
                </w:p>
              </w:tc>
              <w:tc>
                <w:tcPr>
                  <w:tcW w:w="1890" w:type="dxa"/>
                </w:tcPr>
                <w:p w14:paraId="072C25F5" w14:textId="77777777" w:rsidR="00F947CF" w:rsidRPr="00CC27CA" w:rsidRDefault="00F947CF" w:rsidP="00E26F27">
                  <w:pPr>
                    <w:rPr>
                      <w:b/>
                    </w:rPr>
                  </w:pPr>
                  <w:r w:rsidRPr="00CC27CA">
                    <w:rPr>
                      <w:b/>
                    </w:rPr>
                    <w:t>$</w:t>
                  </w:r>
                  <w:r w:rsidRPr="00CC27CA">
                    <w:rPr>
                      <w:highlight w:val="yellow"/>
                    </w:rPr>
                    <w:t>[TBD]</w:t>
                  </w:r>
                </w:p>
              </w:tc>
              <w:tc>
                <w:tcPr>
                  <w:tcW w:w="1800" w:type="dxa"/>
                </w:tcPr>
                <w:p w14:paraId="43B8D449" w14:textId="77777777" w:rsidR="00F947CF" w:rsidRPr="00CC27CA" w:rsidRDefault="00F947CF" w:rsidP="00E26F27">
                  <w:pPr>
                    <w:rPr>
                      <w:b/>
                    </w:rPr>
                  </w:pPr>
                  <w:r w:rsidRPr="00CC27CA">
                    <w:rPr>
                      <w:b/>
                    </w:rPr>
                    <w:t>$</w:t>
                  </w:r>
                  <w:r w:rsidRPr="00CC27CA">
                    <w:rPr>
                      <w:highlight w:val="yellow"/>
                    </w:rPr>
                    <w:t>[TBD]</w:t>
                  </w:r>
                </w:p>
              </w:tc>
              <w:tc>
                <w:tcPr>
                  <w:tcW w:w="1710" w:type="dxa"/>
                </w:tcPr>
                <w:p w14:paraId="24B4DBC6" w14:textId="77777777" w:rsidR="00F947CF" w:rsidRPr="00CC27CA" w:rsidRDefault="00F947CF" w:rsidP="00E26F27">
                  <w:pPr>
                    <w:rPr>
                      <w:b/>
                    </w:rPr>
                  </w:pPr>
                  <w:r w:rsidRPr="00CC27CA">
                    <w:rPr>
                      <w:b/>
                    </w:rPr>
                    <w:t>$</w:t>
                  </w:r>
                  <w:r w:rsidRPr="00CC27CA">
                    <w:rPr>
                      <w:highlight w:val="yellow"/>
                    </w:rPr>
                    <w:t>[TBD]</w:t>
                  </w:r>
                </w:p>
              </w:tc>
            </w:tr>
            <w:tr w:rsidR="00F947CF" w:rsidRPr="00CC27CA" w14:paraId="45F62BFA" w14:textId="77777777" w:rsidTr="00E26F27">
              <w:tc>
                <w:tcPr>
                  <w:tcW w:w="720" w:type="dxa"/>
                </w:tcPr>
                <w:p w14:paraId="0204898A" w14:textId="77777777" w:rsidR="00F947CF" w:rsidRPr="00CC27CA" w:rsidRDefault="00F947CF" w:rsidP="00E26F27">
                  <w:r w:rsidRPr="00CC27CA">
                    <w:t>25</w:t>
                  </w:r>
                </w:p>
              </w:tc>
              <w:tc>
                <w:tcPr>
                  <w:tcW w:w="3780" w:type="dxa"/>
                </w:tcPr>
                <w:p w14:paraId="031D37B2" w14:textId="77777777" w:rsidR="00F947CF" w:rsidRPr="00CC27CA" w:rsidRDefault="00F947CF" w:rsidP="00E26F27">
                  <w:r w:rsidRPr="00CC27CA">
                    <w:t>Data Entry Technician</w:t>
                  </w:r>
                </w:p>
              </w:tc>
              <w:tc>
                <w:tcPr>
                  <w:tcW w:w="1890" w:type="dxa"/>
                </w:tcPr>
                <w:p w14:paraId="12EE62DD" w14:textId="77777777" w:rsidR="00F947CF" w:rsidRPr="00CC27CA" w:rsidRDefault="00F947CF" w:rsidP="00E26F27">
                  <w:pPr>
                    <w:rPr>
                      <w:b/>
                    </w:rPr>
                  </w:pPr>
                  <w:r w:rsidRPr="00CC27CA">
                    <w:rPr>
                      <w:b/>
                    </w:rPr>
                    <w:t>$</w:t>
                  </w:r>
                  <w:r w:rsidRPr="00CC27CA">
                    <w:rPr>
                      <w:highlight w:val="yellow"/>
                    </w:rPr>
                    <w:t>[TBD]</w:t>
                  </w:r>
                </w:p>
              </w:tc>
              <w:tc>
                <w:tcPr>
                  <w:tcW w:w="1800" w:type="dxa"/>
                </w:tcPr>
                <w:p w14:paraId="5E536F6D" w14:textId="77777777" w:rsidR="00F947CF" w:rsidRPr="00CC27CA" w:rsidRDefault="00F947CF" w:rsidP="00E26F27">
                  <w:pPr>
                    <w:rPr>
                      <w:b/>
                    </w:rPr>
                  </w:pPr>
                  <w:r w:rsidRPr="00CC27CA">
                    <w:rPr>
                      <w:b/>
                    </w:rPr>
                    <w:t>$</w:t>
                  </w:r>
                  <w:r w:rsidRPr="00CC27CA">
                    <w:rPr>
                      <w:highlight w:val="yellow"/>
                    </w:rPr>
                    <w:t>[TBD]</w:t>
                  </w:r>
                </w:p>
              </w:tc>
              <w:tc>
                <w:tcPr>
                  <w:tcW w:w="1710" w:type="dxa"/>
                </w:tcPr>
                <w:p w14:paraId="41E69530" w14:textId="77777777" w:rsidR="00F947CF" w:rsidRPr="00CC27CA" w:rsidRDefault="00F947CF" w:rsidP="00E26F27">
                  <w:pPr>
                    <w:rPr>
                      <w:b/>
                    </w:rPr>
                  </w:pPr>
                  <w:r w:rsidRPr="00CC27CA">
                    <w:rPr>
                      <w:b/>
                    </w:rPr>
                    <w:t>$</w:t>
                  </w:r>
                  <w:r w:rsidRPr="00CC27CA">
                    <w:rPr>
                      <w:highlight w:val="yellow"/>
                    </w:rPr>
                    <w:t>[TBD]</w:t>
                  </w:r>
                </w:p>
              </w:tc>
            </w:tr>
            <w:tr w:rsidR="00F947CF" w:rsidRPr="00CC27CA" w14:paraId="2D670A90" w14:textId="77777777" w:rsidTr="00E26F27">
              <w:tc>
                <w:tcPr>
                  <w:tcW w:w="720" w:type="dxa"/>
                </w:tcPr>
                <w:p w14:paraId="1001F1FC" w14:textId="77777777" w:rsidR="00F947CF" w:rsidRPr="00CC27CA" w:rsidRDefault="00F947CF" w:rsidP="00E26F27">
                  <w:r w:rsidRPr="00CC27CA">
                    <w:t>26</w:t>
                  </w:r>
                </w:p>
              </w:tc>
              <w:tc>
                <w:tcPr>
                  <w:tcW w:w="3780" w:type="dxa"/>
                </w:tcPr>
                <w:p w14:paraId="35AD140F" w14:textId="77777777" w:rsidR="00F947CF" w:rsidRPr="00CC27CA" w:rsidRDefault="00F947CF" w:rsidP="00E26F27">
                  <w:r w:rsidRPr="00CC27CA">
                    <w:t>Editor</w:t>
                  </w:r>
                </w:p>
              </w:tc>
              <w:tc>
                <w:tcPr>
                  <w:tcW w:w="1890" w:type="dxa"/>
                </w:tcPr>
                <w:p w14:paraId="4BE7502D" w14:textId="77777777" w:rsidR="00F947CF" w:rsidRPr="00CC27CA" w:rsidRDefault="00F947CF" w:rsidP="00E26F27">
                  <w:pPr>
                    <w:rPr>
                      <w:b/>
                    </w:rPr>
                  </w:pPr>
                  <w:r w:rsidRPr="00CC27CA">
                    <w:rPr>
                      <w:b/>
                    </w:rPr>
                    <w:t>$</w:t>
                  </w:r>
                  <w:r w:rsidRPr="00CC27CA">
                    <w:rPr>
                      <w:highlight w:val="yellow"/>
                    </w:rPr>
                    <w:t>[TBD]</w:t>
                  </w:r>
                </w:p>
              </w:tc>
              <w:tc>
                <w:tcPr>
                  <w:tcW w:w="1800" w:type="dxa"/>
                </w:tcPr>
                <w:p w14:paraId="03FBA831" w14:textId="77777777" w:rsidR="00F947CF" w:rsidRPr="00CC27CA" w:rsidRDefault="00F947CF" w:rsidP="00E26F27">
                  <w:pPr>
                    <w:rPr>
                      <w:b/>
                    </w:rPr>
                  </w:pPr>
                  <w:r w:rsidRPr="00CC27CA">
                    <w:rPr>
                      <w:b/>
                    </w:rPr>
                    <w:t>$</w:t>
                  </w:r>
                  <w:r w:rsidRPr="00CC27CA">
                    <w:rPr>
                      <w:highlight w:val="yellow"/>
                    </w:rPr>
                    <w:t>[TBD]</w:t>
                  </w:r>
                </w:p>
              </w:tc>
              <w:tc>
                <w:tcPr>
                  <w:tcW w:w="1710" w:type="dxa"/>
                </w:tcPr>
                <w:p w14:paraId="68700B1B" w14:textId="77777777" w:rsidR="00F947CF" w:rsidRPr="00CC27CA" w:rsidRDefault="00F947CF" w:rsidP="00E26F27">
                  <w:pPr>
                    <w:rPr>
                      <w:b/>
                    </w:rPr>
                  </w:pPr>
                  <w:r w:rsidRPr="00CC27CA">
                    <w:rPr>
                      <w:b/>
                    </w:rPr>
                    <w:t>$</w:t>
                  </w:r>
                  <w:r w:rsidRPr="00CC27CA">
                    <w:rPr>
                      <w:highlight w:val="yellow"/>
                    </w:rPr>
                    <w:t>[TBD]</w:t>
                  </w:r>
                </w:p>
              </w:tc>
            </w:tr>
            <w:tr w:rsidR="00F947CF" w:rsidRPr="00CC27CA" w14:paraId="0DE80A9D" w14:textId="77777777" w:rsidTr="00E26F27">
              <w:tc>
                <w:tcPr>
                  <w:tcW w:w="720" w:type="dxa"/>
                </w:tcPr>
                <w:p w14:paraId="650D0489" w14:textId="77777777" w:rsidR="00F947CF" w:rsidRPr="00CC27CA" w:rsidRDefault="00F947CF" w:rsidP="00E26F27">
                  <w:r w:rsidRPr="00CC27CA">
                    <w:t>27</w:t>
                  </w:r>
                </w:p>
              </w:tc>
              <w:tc>
                <w:tcPr>
                  <w:tcW w:w="3780" w:type="dxa"/>
                </w:tcPr>
                <w:p w14:paraId="3F73EDE3" w14:textId="77777777" w:rsidR="00F947CF" w:rsidRPr="00CC27CA" w:rsidRDefault="00F947CF" w:rsidP="00E26F27">
                  <w:r w:rsidRPr="00CC27CA">
                    <w:t>Facilities Administrator I</w:t>
                  </w:r>
                </w:p>
              </w:tc>
              <w:tc>
                <w:tcPr>
                  <w:tcW w:w="1890" w:type="dxa"/>
                </w:tcPr>
                <w:p w14:paraId="5D79E971" w14:textId="77777777" w:rsidR="00F947CF" w:rsidRPr="00CC27CA" w:rsidRDefault="00F947CF" w:rsidP="00E26F27">
                  <w:pPr>
                    <w:rPr>
                      <w:b/>
                    </w:rPr>
                  </w:pPr>
                  <w:r w:rsidRPr="00CC27CA">
                    <w:rPr>
                      <w:b/>
                    </w:rPr>
                    <w:t>$</w:t>
                  </w:r>
                  <w:r w:rsidRPr="00CC27CA">
                    <w:rPr>
                      <w:highlight w:val="yellow"/>
                    </w:rPr>
                    <w:t>[TBD]</w:t>
                  </w:r>
                </w:p>
              </w:tc>
              <w:tc>
                <w:tcPr>
                  <w:tcW w:w="1800" w:type="dxa"/>
                </w:tcPr>
                <w:p w14:paraId="28FD74EF" w14:textId="77777777" w:rsidR="00F947CF" w:rsidRPr="00CC27CA" w:rsidRDefault="00F947CF" w:rsidP="00E26F27">
                  <w:pPr>
                    <w:rPr>
                      <w:b/>
                    </w:rPr>
                  </w:pPr>
                  <w:r w:rsidRPr="00CC27CA">
                    <w:rPr>
                      <w:b/>
                    </w:rPr>
                    <w:t>$</w:t>
                  </w:r>
                  <w:r w:rsidRPr="00CC27CA">
                    <w:rPr>
                      <w:highlight w:val="yellow"/>
                    </w:rPr>
                    <w:t>[TBD]</w:t>
                  </w:r>
                </w:p>
              </w:tc>
              <w:tc>
                <w:tcPr>
                  <w:tcW w:w="1710" w:type="dxa"/>
                </w:tcPr>
                <w:p w14:paraId="1E7BC959" w14:textId="77777777" w:rsidR="00F947CF" w:rsidRPr="00CC27CA" w:rsidRDefault="00F947CF" w:rsidP="00E26F27">
                  <w:pPr>
                    <w:rPr>
                      <w:b/>
                    </w:rPr>
                  </w:pPr>
                  <w:r w:rsidRPr="00CC27CA">
                    <w:rPr>
                      <w:b/>
                    </w:rPr>
                    <w:t>$</w:t>
                  </w:r>
                  <w:r w:rsidRPr="00CC27CA">
                    <w:rPr>
                      <w:highlight w:val="yellow"/>
                    </w:rPr>
                    <w:t>[TBD]</w:t>
                  </w:r>
                </w:p>
              </w:tc>
            </w:tr>
            <w:tr w:rsidR="00F947CF" w:rsidRPr="00CC27CA" w14:paraId="4C85A1CF" w14:textId="77777777" w:rsidTr="00E26F27">
              <w:tc>
                <w:tcPr>
                  <w:tcW w:w="720" w:type="dxa"/>
                </w:tcPr>
                <w:p w14:paraId="19EBF41E" w14:textId="77777777" w:rsidR="00F947CF" w:rsidRPr="00CC27CA" w:rsidRDefault="00F947CF" w:rsidP="00E26F27">
                  <w:r w:rsidRPr="00CC27CA">
                    <w:t>28</w:t>
                  </w:r>
                </w:p>
              </w:tc>
              <w:tc>
                <w:tcPr>
                  <w:tcW w:w="3780" w:type="dxa"/>
                </w:tcPr>
                <w:p w14:paraId="0C00D687" w14:textId="77777777" w:rsidR="00F947CF" w:rsidRPr="00CC27CA" w:rsidRDefault="00F947CF" w:rsidP="00E26F27">
                  <w:r w:rsidRPr="00CC27CA">
                    <w:t>Facilities Administrator II</w:t>
                  </w:r>
                </w:p>
              </w:tc>
              <w:tc>
                <w:tcPr>
                  <w:tcW w:w="1890" w:type="dxa"/>
                </w:tcPr>
                <w:p w14:paraId="1732B24A" w14:textId="77777777" w:rsidR="00F947CF" w:rsidRPr="00CC27CA" w:rsidRDefault="00F947CF" w:rsidP="00E26F27">
                  <w:pPr>
                    <w:rPr>
                      <w:b/>
                    </w:rPr>
                  </w:pPr>
                  <w:r w:rsidRPr="00CC27CA">
                    <w:rPr>
                      <w:b/>
                    </w:rPr>
                    <w:t>$</w:t>
                  </w:r>
                  <w:r w:rsidRPr="00CC27CA">
                    <w:rPr>
                      <w:highlight w:val="yellow"/>
                    </w:rPr>
                    <w:t>[TBD]</w:t>
                  </w:r>
                </w:p>
              </w:tc>
              <w:tc>
                <w:tcPr>
                  <w:tcW w:w="1800" w:type="dxa"/>
                </w:tcPr>
                <w:p w14:paraId="0EEE9209" w14:textId="77777777" w:rsidR="00F947CF" w:rsidRPr="00CC27CA" w:rsidRDefault="00F947CF" w:rsidP="00E26F27">
                  <w:pPr>
                    <w:rPr>
                      <w:b/>
                    </w:rPr>
                  </w:pPr>
                  <w:r w:rsidRPr="00CC27CA">
                    <w:rPr>
                      <w:b/>
                    </w:rPr>
                    <w:t>$</w:t>
                  </w:r>
                  <w:r w:rsidRPr="00CC27CA">
                    <w:rPr>
                      <w:highlight w:val="yellow"/>
                    </w:rPr>
                    <w:t>[TBD]</w:t>
                  </w:r>
                </w:p>
              </w:tc>
              <w:tc>
                <w:tcPr>
                  <w:tcW w:w="1710" w:type="dxa"/>
                </w:tcPr>
                <w:p w14:paraId="71650BE1" w14:textId="77777777" w:rsidR="00F947CF" w:rsidRPr="00CC27CA" w:rsidRDefault="00F947CF" w:rsidP="00E26F27">
                  <w:pPr>
                    <w:rPr>
                      <w:b/>
                    </w:rPr>
                  </w:pPr>
                  <w:r w:rsidRPr="00CC27CA">
                    <w:rPr>
                      <w:b/>
                    </w:rPr>
                    <w:t>$</w:t>
                  </w:r>
                  <w:r w:rsidRPr="00CC27CA">
                    <w:rPr>
                      <w:highlight w:val="yellow"/>
                    </w:rPr>
                    <w:t>[TBD]</w:t>
                  </w:r>
                </w:p>
              </w:tc>
            </w:tr>
            <w:tr w:rsidR="00F947CF" w:rsidRPr="00CC27CA" w14:paraId="14454D22" w14:textId="77777777" w:rsidTr="00E26F27">
              <w:tc>
                <w:tcPr>
                  <w:tcW w:w="720" w:type="dxa"/>
                </w:tcPr>
                <w:p w14:paraId="3D9D71C5" w14:textId="77777777" w:rsidR="00F947CF" w:rsidRPr="00CC27CA" w:rsidRDefault="00F947CF" w:rsidP="00E26F27">
                  <w:r w:rsidRPr="00CC27CA">
                    <w:t>29</w:t>
                  </w:r>
                </w:p>
              </w:tc>
              <w:tc>
                <w:tcPr>
                  <w:tcW w:w="3780" w:type="dxa"/>
                </w:tcPr>
                <w:p w14:paraId="5C2257CC" w14:textId="77777777" w:rsidR="00F947CF" w:rsidRPr="00CC27CA" w:rsidRDefault="00F947CF" w:rsidP="00E26F27">
                  <w:r w:rsidRPr="00CC27CA">
                    <w:t>General Maintenance Technician</w:t>
                  </w:r>
                </w:p>
              </w:tc>
              <w:tc>
                <w:tcPr>
                  <w:tcW w:w="1890" w:type="dxa"/>
                </w:tcPr>
                <w:p w14:paraId="2C8F2705" w14:textId="77777777" w:rsidR="00F947CF" w:rsidRPr="00CC27CA" w:rsidRDefault="00F947CF" w:rsidP="00E26F27">
                  <w:pPr>
                    <w:rPr>
                      <w:b/>
                    </w:rPr>
                  </w:pPr>
                  <w:r w:rsidRPr="00CC27CA">
                    <w:rPr>
                      <w:b/>
                    </w:rPr>
                    <w:t>$</w:t>
                  </w:r>
                  <w:r w:rsidRPr="00CC27CA">
                    <w:rPr>
                      <w:highlight w:val="yellow"/>
                    </w:rPr>
                    <w:t>[TBD]</w:t>
                  </w:r>
                </w:p>
              </w:tc>
              <w:tc>
                <w:tcPr>
                  <w:tcW w:w="1800" w:type="dxa"/>
                </w:tcPr>
                <w:p w14:paraId="0AD8B29A" w14:textId="77777777" w:rsidR="00F947CF" w:rsidRPr="00CC27CA" w:rsidRDefault="00F947CF" w:rsidP="00E26F27">
                  <w:pPr>
                    <w:rPr>
                      <w:b/>
                    </w:rPr>
                  </w:pPr>
                  <w:r w:rsidRPr="00CC27CA">
                    <w:rPr>
                      <w:b/>
                    </w:rPr>
                    <w:t>$</w:t>
                  </w:r>
                  <w:r w:rsidRPr="00CC27CA">
                    <w:rPr>
                      <w:highlight w:val="yellow"/>
                    </w:rPr>
                    <w:t>[TBD]</w:t>
                  </w:r>
                </w:p>
              </w:tc>
              <w:tc>
                <w:tcPr>
                  <w:tcW w:w="1710" w:type="dxa"/>
                </w:tcPr>
                <w:p w14:paraId="364871DF" w14:textId="77777777" w:rsidR="00F947CF" w:rsidRPr="00CC27CA" w:rsidRDefault="00F947CF" w:rsidP="00E26F27">
                  <w:pPr>
                    <w:rPr>
                      <w:b/>
                    </w:rPr>
                  </w:pPr>
                  <w:r w:rsidRPr="00CC27CA">
                    <w:rPr>
                      <w:b/>
                    </w:rPr>
                    <w:t>$</w:t>
                  </w:r>
                  <w:r w:rsidRPr="00CC27CA">
                    <w:rPr>
                      <w:highlight w:val="yellow"/>
                    </w:rPr>
                    <w:t>[TBD]</w:t>
                  </w:r>
                </w:p>
              </w:tc>
            </w:tr>
            <w:tr w:rsidR="00F947CF" w:rsidRPr="00CC27CA" w14:paraId="6D3FDCCD" w14:textId="77777777" w:rsidTr="00E26F27">
              <w:tc>
                <w:tcPr>
                  <w:tcW w:w="720" w:type="dxa"/>
                </w:tcPr>
                <w:p w14:paraId="41ACD204" w14:textId="77777777" w:rsidR="00F947CF" w:rsidRPr="00CC27CA" w:rsidRDefault="00F947CF" w:rsidP="00E26F27">
                  <w:r w:rsidRPr="00CC27CA">
                    <w:t>30</w:t>
                  </w:r>
                </w:p>
              </w:tc>
              <w:tc>
                <w:tcPr>
                  <w:tcW w:w="3780" w:type="dxa"/>
                </w:tcPr>
                <w:p w14:paraId="1E01B3EE" w14:textId="77777777" w:rsidR="00F947CF" w:rsidRPr="00CC27CA" w:rsidRDefault="00F947CF" w:rsidP="00E26F27">
                  <w:r w:rsidRPr="00CC27CA">
                    <w:t>Graphic Designer</w:t>
                  </w:r>
                </w:p>
              </w:tc>
              <w:tc>
                <w:tcPr>
                  <w:tcW w:w="1890" w:type="dxa"/>
                </w:tcPr>
                <w:p w14:paraId="42606815" w14:textId="77777777" w:rsidR="00F947CF" w:rsidRPr="00CC27CA" w:rsidRDefault="00F947CF" w:rsidP="00E26F27">
                  <w:pPr>
                    <w:rPr>
                      <w:b/>
                    </w:rPr>
                  </w:pPr>
                  <w:r w:rsidRPr="00CC27CA">
                    <w:rPr>
                      <w:b/>
                    </w:rPr>
                    <w:t>$</w:t>
                  </w:r>
                  <w:r w:rsidRPr="00CC27CA">
                    <w:rPr>
                      <w:highlight w:val="yellow"/>
                    </w:rPr>
                    <w:t>[TBD]</w:t>
                  </w:r>
                </w:p>
              </w:tc>
              <w:tc>
                <w:tcPr>
                  <w:tcW w:w="1800" w:type="dxa"/>
                </w:tcPr>
                <w:p w14:paraId="0785D76E" w14:textId="77777777" w:rsidR="00F947CF" w:rsidRPr="00CC27CA" w:rsidRDefault="00F947CF" w:rsidP="00E26F27">
                  <w:pPr>
                    <w:rPr>
                      <w:b/>
                    </w:rPr>
                  </w:pPr>
                  <w:r w:rsidRPr="00CC27CA">
                    <w:rPr>
                      <w:b/>
                    </w:rPr>
                    <w:t>$</w:t>
                  </w:r>
                  <w:r w:rsidRPr="00CC27CA">
                    <w:rPr>
                      <w:highlight w:val="yellow"/>
                    </w:rPr>
                    <w:t>[TBD]</w:t>
                  </w:r>
                </w:p>
              </w:tc>
              <w:tc>
                <w:tcPr>
                  <w:tcW w:w="1710" w:type="dxa"/>
                </w:tcPr>
                <w:p w14:paraId="34A65CB8" w14:textId="77777777" w:rsidR="00F947CF" w:rsidRPr="00CC27CA" w:rsidRDefault="00F947CF" w:rsidP="00E26F27">
                  <w:pPr>
                    <w:rPr>
                      <w:b/>
                    </w:rPr>
                  </w:pPr>
                  <w:r w:rsidRPr="00CC27CA">
                    <w:rPr>
                      <w:b/>
                    </w:rPr>
                    <w:t>$</w:t>
                  </w:r>
                  <w:r w:rsidRPr="00CC27CA">
                    <w:rPr>
                      <w:highlight w:val="yellow"/>
                    </w:rPr>
                    <w:t>[TBD]</w:t>
                  </w:r>
                </w:p>
              </w:tc>
            </w:tr>
            <w:tr w:rsidR="00F947CF" w:rsidRPr="00CC27CA" w14:paraId="361E8133" w14:textId="77777777" w:rsidTr="00E26F27">
              <w:tc>
                <w:tcPr>
                  <w:tcW w:w="720" w:type="dxa"/>
                </w:tcPr>
                <w:p w14:paraId="46069C22" w14:textId="77777777" w:rsidR="00F947CF" w:rsidRPr="00CC27CA" w:rsidRDefault="00F947CF" w:rsidP="00E26F27">
                  <w:r w:rsidRPr="00CC27CA">
                    <w:t>31</w:t>
                  </w:r>
                </w:p>
              </w:tc>
              <w:tc>
                <w:tcPr>
                  <w:tcW w:w="3780" w:type="dxa"/>
                </w:tcPr>
                <w:p w14:paraId="06A0A157" w14:textId="77777777" w:rsidR="00F947CF" w:rsidRPr="00CC27CA" w:rsidRDefault="00F947CF" w:rsidP="00E26F27">
                  <w:r w:rsidRPr="00CC27CA">
                    <w:t>Help Desk Assistant</w:t>
                  </w:r>
                </w:p>
              </w:tc>
              <w:tc>
                <w:tcPr>
                  <w:tcW w:w="1890" w:type="dxa"/>
                </w:tcPr>
                <w:p w14:paraId="5B5A4A0A" w14:textId="77777777" w:rsidR="00F947CF" w:rsidRPr="00CC27CA" w:rsidRDefault="00F947CF" w:rsidP="00E26F27">
                  <w:pPr>
                    <w:rPr>
                      <w:b/>
                    </w:rPr>
                  </w:pPr>
                  <w:r w:rsidRPr="00CC27CA">
                    <w:rPr>
                      <w:b/>
                    </w:rPr>
                    <w:t>$</w:t>
                  </w:r>
                  <w:r w:rsidRPr="00CC27CA">
                    <w:rPr>
                      <w:highlight w:val="yellow"/>
                    </w:rPr>
                    <w:t>[TBD]</w:t>
                  </w:r>
                </w:p>
              </w:tc>
              <w:tc>
                <w:tcPr>
                  <w:tcW w:w="1800" w:type="dxa"/>
                </w:tcPr>
                <w:p w14:paraId="31D74DC1" w14:textId="77777777" w:rsidR="00F947CF" w:rsidRPr="00CC27CA" w:rsidRDefault="00F947CF" w:rsidP="00E26F27">
                  <w:pPr>
                    <w:rPr>
                      <w:b/>
                    </w:rPr>
                  </w:pPr>
                  <w:r w:rsidRPr="00CC27CA">
                    <w:rPr>
                      <w:b/>
                    </w:rPr>
                    <w:t>$</w:t>
                  </w:r>
                  <w:r w:rsidRPr="00CC27CA">
                    <w:rPr>
                      <w:highlight w:val="yellow"/>
                    </w:rPr>
                    <w:t>[TBD]</w:t>
                  </w:r>
                </w:p>
              </w:tc>
              <w:tc>
                <w:tcPr>
                  <w:tcW w:w="1710" w:type="dxa"/>
                </w:tcPr>
                <w:p w14:paraId="2BCEC313" w14:textId="77777777" w:rsidR="00F947CF" w:rsidRPr="00CC27CA" w:rsidRDefault="00F947CF" w:rsidP="00E26F27">
                  <w:pPr>
                    <w:rPr>
                      <w:b/>
                    </w:rPr>
                  </w:pPr>
                  <w:r w:rsidRPr="00CC27CA">
                    <w:rPr>
                      <w:b/>
                    </w:rPr>
                    <w:t>$</w:t>
                  </w:r>
                  <w:r w:rsidRPr="00CC27CA">
                    <w:rPr>
                      <w:highlight w:val="yellow"/>
                    </w:rPr>
                    <w:t>[TBD]</w:t>
                  </w:r>
                </w:p>
              </w:tc>
            </w:tr>
            <w:tr w:rsidR="00F947CF" w:rsidRPr="00CC27CA" w14:paraId="6D314A31" w14:textId="77777777" w:rsidTr="00E26F27">
              <w:tc>
                <w:tcPr>
                  <w:tcW w:w="720" w:type="dxa"/>
                </w:tcPr>
                <w:p w14:paraId="4B4F5E70" w14:textId="77777777" w:rsidR="00F947CF" w:rsidRPr="00CC27CA" w:rsidRDefault="00F947CF" w:rsidP="00E26F27">
                  <w:r w:rsidRPr="00CC27CA">
                    <w:t>32</w:t>
                  </w:r>
                </w:p>
              </w:tc>
              <w:tc>
                <w:tcPr>
                  <w:tcW w:w="3780" w:type="dxa"/>
                </w:tcPr>
                <w:p w14:paraId="3EE6D185" w14:textId="77777777" w:rsidR="00F947CF" w:rsidRPr="00CC27CA" w:rsidRDefault="00F947CF" w:rsidP="00E26F27">
                  <w:r w:rsidRPr="00CC27CA">
                    <w:br w:type="page"/>
                    <w:t>Labor and Employee Relations Analyst I</w:t>
                  </w:r>
                </w:p>
              </w:tc>
              <w:tc>
                <w:tcPr>
                  <w:tcW w:w="1890" w:type="dxa"/>
                </w:tcPr>
                <w:p w14:paraId="3800A532" w14:textId="77777777" w:rsidR="00F947CF" w:rsidRPr="00CC27CA" w:rsidRDefault="00F947CF" w:rsidP="00E26F27">
                  <w:pPr>
                    <w:rPr>
                      <w:b/>
                    </w:rPr>
                  </w:pPr>
                  <w:r w:rsidRPr="00CC27CA">
                    <w:rPr>
                      <w:b/>
                    </w:rPr>
                    <w:t>$</w:t>
                  </w:r>
                  <w:r w:rsidRPr="00CC27CA">
                    <w:rPr>
                      <w:highlight w:val="yellow"/>
                    </w:rPr>
                    <w:t>[TBD]</w:t>
                  </w:r>
                </w:p>
              </w:tc>
              <w:tc>
                <w:tcPr>
                  <w:tcW w:w="1800" w:type="dxa"/>
                </w:tcPr>
                <w:p w14:paraId="0BCE4CC1" w14:textId="77777777" w:rsidR="00F947CF" w:rsidRPr="00CC27CA" w:rsidRDefault="00F947CF" w:rsidP="00E26F27">
                  <w:pPr>
                    <w:rPr>
                      <w:b/>
                    </w:rPr>
                  </w:pPr>
                  <w:r w:rsidRPr="00CC27CA">
                    <w:rPr>
                      <w:b/>
                    </w:rPr>
                    <w:t>$</w:t>
                  </w:r>
                  <w:r w:rsidRPr="00CC27CA">
                    <w:rPr>
                      <w:highlight w:val="yellow"/>
                    </w:rPr>
                    <w:t>[TBD]</w:t>
                  </w:r>
                </w:p>
              </w:tc>
              <w:tc>
                <w:tcPr>
                  <w:tcW w:w="1710" w:type="dxa"/>
                </w:tcPr>
                <w:p w14:paraId="04633693" w14:textId="77777777" w:rsidR="00F947CF" w:rsidRPr="00CC27CA" w:rsidRDefault="00F947CF" w:rsidP="00E26F27">
                  <w:pPr>
                    <w:rPr>
                      <w:b/>
                    </w:rPr>
                  </w:pPr>
                  <w:r w:rsidRPr="00CC27CA">
                    <w:rPr>
                      <w:b/>
                    </w:rPr>
                    <w:t>$</w:t>
                  </w:r>
                  <w:r w:rsidRPr="00CC27CA">
                    <w:rPr>
                      <w:highlight w:val="yellow"/>
                    </w:rPr>
                    <w:t>[TBD]</w:t>
                  </w:r>
                </w:p>
              </w:tc>
            </w:tr>
            <w:tr w:rsidR="00F947CF" w:rsidRPr="00CC27CA" w14:paraId="381F16AF" w14:textId="77777777" w:rsidTr="00E26F27">
              <w:tc>
                <w:tcPr>
                  <w:tcW w:w="720" w:type="dxa"/>
                </w:tcPr>
                <w:p w14:paraId="16F81AC3" w14:textId="77777777" w:rsidR="00F947CF" w:rsidRPr="00CC27CA" w:rsidRDefault="00F947CF" w:rsidP="00E26F27">
                  <w:r w:rsidRPr="00CC27CA">
                    <w:t>33</w:t>
                  </w:r>
                </w:p>
              </w:tc>
              <w:tc>
                <w:tcPr>
                  <w:tcW w:w="3780" w:type="dxa"/>
                </w:tcPr>
                <w:p w14:paraId="4727601D" w14:textId="77777777" w:rsidR="00F947CF" w:rsidRPr="00CC27CA" w:rsidRDefault="00F947CF" w:rsidP="00E26F27">
                  <w:r w:rsidRPr="00CC27CA">
                    <w:t>Labor and Employee Relations Analyst II</w:t>
                  </w:r>
                </w:p>
              </w:tc>
              <w:tc>
                <w:tcPr>
                  <w:tcW w:w="1890" w:type="dxa"/>
                </w:tcPr>
                <w:p w14:paraId="4C9F17FE" w14:textId="77777777" w:rsidR="00F947CF" w:rsidRPr="00CC27CA" w:rsidRDefault="00F947CF" w:rsidP="00E26F27">
                  <w:pPr>
                    <w:rPr>
                      <w:b/>
                    </w:rPr>
                  </w:pPr>
                  <w:r w:rsidRPr="00CC27CA">
                    <w:rPr>
                      <w:b/>
                    </w:rPr>
                    <w:t>$</w:t>
                  </w:r>
                  <w:r w:rsidRPr="00CC27CA">
                    <w:rPr>
                      <w:highlight w:val="yellow"/>
                    </w:rPr>
                    <w:t>[TBD]</w:t>
                  </w:r>
                </w:p>
              </w:tc>
              <w:tc>
                <w:tcPr>
                  <w:tcW w:w="1800" w:type="dxa"/>
                </w:tcPr>
                <w:p w14:paraId="0E6854DA" w14:textId="77777777" w:rsidR="00F947CF" w:rsidRPr="00CC27CA" w:rsidRDefault="00F947CF" w:rsidP="00E26F27">
                  <w:pPr>
                    <w:rPr>
                      <w:b/>
                    </w:rPr>
                  </w:pPr>
                  <w:r w:rsidRPr="00CC27CA">
                    <w:rPr>
                      <w:b/>
                    </w:rPr>
                    <w:t>$</w:t>
                  </w:r>
                  <w:r w:rsidRPr="00CC27CA">
                    <w:rPr>
                      <w:highlight w:val="yellow"/>
                    </w:rPr>
                    <w:t>[TBD]</w:t>
                  </w:r>
                </w:p>
              </w:tc>
              <w:tc>
                <w:tcPr>
                  <w:tcW w:w="1710" w:type="dxa"/>
                </w:tcPr>
                <w:p w14:paraId="538BE00C" w14:textId="77777777" w:rsidR="00F947CF" w:rsidRPr="00CC27CA" w:rsidRDefault="00F947CF" w:rsidP="00E26F27">
                  <w:pPr>
                    <w:rPr>
                      <w:b/>
                    </w:rPr>
                  </w:pPr>
                  <w:r w:rsidRPr="00CC27CA">
                    <w:rPr>
                      <w:b/>
                    </w:rPr>
                    <w:t>$</w:t>
                  </w:r>
                  <w:r w:rsidRPr="00CC27CA">
                    <w:rPr>
                      <w:highlight w:val="yellow"/>
                    </w:rPr>
                    <w:t>[TBD]</w:t>
                  </w:r>
                </w:p>
              </w:tc>
            </w:tr>
            <w:tr w:rsidR="00F947CF" w:rsidRPr="00CC27CA" w14:paraId="7E3840AB" w14:textId="77777777" w:rsidTr="00E26F27">
              <w:tc>
                <w:tcPr>
                  <w:tcW w:w="720" w:type="dxa"/>
                </w:tcPr>
                <w:p w14:paraId="1BB607C0" w14:textId="77777777" w:rsidR="00F947CF" w:rsidRPr="00CC27CA" w:rsidRDefault="00F947CF" w:rsidP="00E26F27">
                  <w:r w:rsidRPr="00CC27CA">
                    <w:t>34</w:t>
                  </w:r>
                </w:p>
              </w:tc>
              <w:tc>
                <w:tcPr>
                  <w:tcW w:w="3780" w:type="dxa"/>
                </w:tcPr>
                <w:p w14:paraId="315411DD" w14:textId="77777777" w:rsidR="00F947CF" w:rsidRPr="00CC27CA" w:rsidRDefault="00F947CF" w:rsidP="00E26F27">
                  <w:r w:rsidRPr="00CC27CA">
                    <w:t>Library Technician</w:t>
                  </w:r>
                </w:p>
              </w:tc>
              <w:tc>
                <w:tcPr>
                  <w:tcW w:w="1890" w:type="dxa"/>
                </w:tcPr>
                <w:p w14:paraId="013E1F36" w14:textId="77777777" w:rsidR="00F947CF" w:rsidRPr="00CC27CA" w:rsidRDefault="00F947CF" w:rsidP="00E26F27">
                  <w:pPr>
                    <w:rPr>
                      <w:b/>
                    </w:rPr>
                  </w:pPr>
                  <w:r w:rsidRPr="00CC27CA">
                    <w:rPr>
                      <w:b/>
                    </w:rPr>
                    <w:t>$</w:t>
                  </w:r>
                  <w:r w:rsidRPr="00CC27CA">
                    <w:rPr>
                      <w:highlight w:val="yellow"/>
                    </w:rPr>
                    <w:t>[TBD]</w:t>
                  </w:r>
                </w:p>
              </w:tc>
              <w:tc>
                <w:tcPr>
                  <w:tcW w:w="1800" w:type="dxa"/>
                </w:tcPr>
                <w:p w14:paraId="473FF883" w14:textId="77777777" w:rsidR="00F947CF" w:rsidRPr="00CC27CA" w:rsidRDefault="00F947CF" w:rsidP="00E26F27">
                  <w:pPr>
                    <w:rPr>
                      <w:b/>
                    </w:rPr>
                  </w:pPr>
                  <w:r w:rsidRPr="00CC27CA">
                    <w:rPr>
                      <w:b/>
                    </w:rPr>
                    <w:t>$</w:t>
                  </w:r>
                  <w:r w:rsidRPr="00CC27CA">
                    <w:rPr>
                      <w:highlight w:val="yellow"/>
                    </w:rPr>
                    <w:t>[TBD]</w:t>
                  </w:r>
                </w:p>
              </w:tc>
              <w:tc>
                <w:tcPr>
                  <w:tcW w:w="1710" w:type="dxa"/>
                </w:tcPr>
                <w:p w14:paraId="7C2DA5A2" w14:textId="77777777" w:rsidR="00F947CF" w:rsidRPr="00CC27CA" w:rsidRDefault="00F947CF" w:rsidP="00E26F27">
                  <w:pPr>
                    <w:rPr>
                      <w:b/>
                    </w:rPr>
                  </w:pPr>
                  <w:r w:rsidRPr="00CC27CA">
                    <w:rPr>
                      <w:b/>
                    </w:rPr>
                    <w:t>$</w:t>
                  </w:r>
                  <w:r w:rsidRPr="00CC27CA">
                    <w:rPr>
                      <w:highlight w:val="yellow"/>
                    </w:rPr>
                    <w:t>[TBD]</w:t>
                  </w:r>
                </w:p>
              </w:tc>
            </w:tr>
            <w:tr w:rsidR="00F947CF" w:rsidRPr="00CC27CA" w14:paraId="55E4706D" w14:textId="77777777" w:rsidTr="00E26F27">
              <w:tc>
                <w:tcPr>
                  <w:tcW w:w="720" w:type="dxa"/>
                </w:tcPr>
                <w:p w14:paraId="4F15D409" w14:textId="77777777" w:rsidR="00F947CF" w:rsidRPr="00CC27CA" w:rsidRDefault="00F947CF" w:rsidP="00E26F27">
                  <w:r w:rsidRPr="00CC27CA">
                    <w:lastRenderedPageBreak/>
                    <w:t>35</w:t>
                  </w:r>
                </w:p>
              </w:tc>
              <w:tc>
                <w:tcPr>
                  <w:tcW w:w="3780" w:type="dxa"/>
                </w:tcPr>
                <w:p w14:paraId="1374371D" w14:textId="77777777" w:rsidR="00F947CF" w:rsidRPr="00CC27CA" w:rsidRDefault="00F947CF" w:rsidP="00E26F27">
                  <w:r w:rsidRPr="00CC27CA">
                    <w:t>Management Consultant</w:t>
                  </w:r>
                </w:p>
              </w:tc>
              <w:tc>
                <w:tcPr>
                  <w:tcW w:w="1890" w:type="dxa"/>
                </w:tcPr>
                <w:p w14:paraId="6C72FED7" w14:textId="77777777" w:rsidR="00F947CF" w:rsidRPr="00CC27CA" w:rsidRDefault="00F947CF" w:rsidP="00E26F27">
                  <w:pPr>
                    <w:rPr>
                      <w:b/>
                    </w:rPr>
                  </w:pPr>
                  <w:r w:rsidRPr="00CC27CA">
                    <w:rPr>
                      <w:b/>
                    </w:rPr>
                    <w:t>$</w:t>
                  </w:r>
                  <w:r w:rsidRPr="00CC27CA">
                    <w:rPr>
                      <w:highlight w:val="yellow"/>
                    </w:rPr>
                    <w:t>[TBD]</w:t>
                  </w:r>
                </w:p>
              </w:tc>
              <w:tc>
                <w:tcPr>
                  <w:tcW w:w="1800" w:type="dxa"/>
                </w:tcPr>
                <w:p w14:paraId="12A77DDC" w14:textId="77777777" w:rsidR="00F947CF" w:rsidRPr="00CC27CA" w:rsidRDefault="00F947CF" w:rsidP="00E26F27">
                  <w:pPr>
                    <w:rPr>
                      <w:b/>
                    </w:rPr>
                  </w:pPr>
                  <w:r w:rsidRPr="00CC27CA">
                    <w:rPr>
                      <w:b/>
                    </w:rPr>
                    <w:t>$</w:t>
                  </w:r>
                  <w:r w:rsidRPr="00CC27CA">
                    <w:rPr>
                      <w:highlight w:val="yellow"/>
                    </w:rPr>
                    <w:t>[TBD]</w:t>
                  </w:r>
                </w:p>
              </w:tc>
              <w:tc>
                <w:tcPr>
                  <w:tcW w:w="1710" w:type="dxa"/>
                </w:tcPr>
                <w:p w14:paraId="3E942F39" w14:textId="77777777" w:rsidR="00F947CF" w:rsidRPr="00CC27CA" w:rsidRDefault="00F947CF" w:rsidP="00E26F27">
                  <w:pPr>
                    <w:rPr>
                      <w:b/>
                    </w:rPr>
                  </w:pPr>
                  <w:r w:rsidRPr="00CC27CA">
                    <w:rPr>
                      <w:b/>
                    </w:rPr>
                    <w:t>$</w:t>
                  </w:r>
                  <w:r w:rsidRPr="00CC27CA">
                    <w:rPr>
                      <w:highlight w:val="yellow"/>
                    </w:rPr>
                    <w:t>[TBD]</w:t>
                  </w:r>
                </w:p>
              </w:tc>
            </w:tr>
            <w:tr w:rsidR="00F947CF" w:rsidRPr="00CC27CA" w14:paraId="1D939023" w14:textId="77777777" w:rsidTr="00E26F27">
              <w:tc>
                <w:tcPr>
                  <w:tcW w:w="720" w:type="dxa"/>
                </w:tcPr>
                <w:p w14:paraId="37B9F3D1" w14:textId="77777777" w:rsidR="00F947CF" w:rsidRPr="00CC27CA" w:rsidRDefault="00F947CF" w:rsidP="00E26F27">
                  <w:r w:rsidRPr="00CC27CA">
                    <w:t>36</w:t>
                  </w:r>
                </w:p>
              </w:tc>
              <w:tc>
                <w:tcPr>
                  <w:tcW w:w="3780" w:type="dxa"/>
                </w:tcPr>
                <w:p w14:paraId="73CB7A2E" w14:textId="77777777" w:rsidR="00F947CF" w:rsidRPr="00CC27CA" w:rsidRDefault="00F947CF" w:rsidP="00E26F27">
                  <w:r w:rsidRPr="00CC27CA">
                    <w:t>Office Clerk I</w:t>
                  </w:r>
                </w:p>
              </w:tc>
              <w:tc>
                <w:tcPr>
                  <w:tcW w:w="1890" w:type="dxa"/>
                </w:tcPr>
                <w:p w14:paraId="601B2E12" w14:textId="77777777" w:rsidR="00F947CF" w:rsidRPr="00CC27CA" w:rsidRDefault="00F947CF" w:rsidP="00E26F27">
                  <w:pPr>
                    <w:rPr>
                      <w:b/>
                    </w:rPr>
                  </w:pPr>
                  <w:r w:rsidRPr="00CC27CA">
                    <w:rPr>
                      <w:b/>
                    </w:rPr>
                    <w:t>$</w:t>
                  </w:r>
                  <w:r w:rsidRPr="00CC27CA">
                    <w:rPr>
                      <w:highlight w:val="yellow"/>
                    </w:rPr>
                    <w:t>[TBD]</w:t>
                  </w:r>
                </w:p>
              </w:tc>
              <w:tc>
                <w:tcPr>
                  <w:tcW w:w="1800" w:type="dxa"/>
                </w:tcPr>
                <w:p w14:paraId="0DC35005" w14:textId="77777777" w:rsidR="00F947CF" w:rsidRPr="00CC27CA" w:rsidRDefault="00F947CF" w:rsidP="00E26F27">
                  <w:pPr>
                    <w:rPr>
                      <w:b/>
                    </w:rPr>
                  </w:pPr>
                  <w:r w:rsidRPr="00CC27CA">
                    <w:rPr>
                      <w:b/>
                    </w:rPr>
                    <w:t>$</w:t>
                  </w:r>
                  <w:r w:rsidRPr="00CC27CA">
                    <w:rPr>
                      <w:highlight w:val="yellow"/>
                    </w:rPr>
                    <w:t>[TBD]</w:t>
                  </w:r>
                </w:p>
              </w:tc>
              <w:tc>
                <w:tcPr>
                  <w:tcW w:w="1710" w:type="dxa"/>
                </w:tcPr>
                <w:p w14:paraId="18E17D60" w14:textId="77777777" w:rsidR="00F947CF" w:rsidRPr="00CC27CA" w:rsidRDefault="00F947CF" w:rsidP="00E26F27">
                  <w:pPr>
                    <w:rPr>
                      <w:b/>
                    </w:rPr>
                  </w:pPr>
                  <w:r w:rsidRPr="00CC27CA">
                    <w:rPr>
                      <w:b/>
                    </w:rPr>
                    <w:t>$</w:t>
                  </w:r>
                  <w:r w:rsidRPr="00CC27CA">
                    <w:rPr>
                      <w:highlight w:val="yellow"/>
                    </w:rPr>
                    <w:t>[TBD]</w:t>
                  </w:r>
                </w:p>
              </w:tc>
            </w:tr>
            <w:tr w:rsidR="00F947CF" w:rsidRPr="00CC27CA" w14:paraId="7A9DBAC8" w14:textId="77777777" w:rsidTr="00E26F27">
              <w:tc>
                <w:tcPr>
                  <w:tcW w:w="720" w:type="dxa"/>
                </w:tcPr>
                <w:p w14:paraId="410D5466" w14:textId="77777777" w:rsidR="00F947CF" w:rsidRPr="00CC27CA" w:rsidRDefault="00F947CF" w:rsidP="00E26F27">
                  <w:r w:rsidRPr="00CC27CA">
                    <w:t>37</w:t>
                  </w:r>
                </w:p>
              </w:tc>
              <w:tc>
                <w:tcPr>
                  <w:tcW w:w="3780" w:type="dxa"/>
                </w:tcPr>
                <w:p w14:paraId="376BA40C" w14:textId="77777777" w:rsidR="00F947CF" w:rsidRPr="00CC27CA" w:rsidRDefault="00F947CF" w:rsidP="00E26F27">
                  <w:r w:rsidRPr="00CC27CA">
                    <w:t>Office Clerk II</w:t>
                  </w:r>
                </w:p>
              </w:tc>
              <w:tc>
                <w:tcPr>
                  <w:tcW w:w="1890" w:type="dxa"/>
                </w:tcPr>
                <w:p w14:paraId="378135C7" w14:textId="77777777" w:rsidR="00F947CF" w:rsidRPr="00CC27CA" w:rsidRDefault="00F947CF" w:rsidP="00E26F27">
                  <w:pPr>
                    <w:rPr>
                      <w:b/>
                    </w:rPr>
                  </w:pPr>
                  <w:r w:rsidRPr="00CC27CA">
                    <w:rPr>
                      <w:b/>
                    </w:rPr>
                    <w:t>$</w:t>
                  </w:r>
                  <w:r w:rsidRPr="00CC27CA">
                    <w:rPr>
                      <w:highlight w:val="yellow"/>
                    </w:rPr>
                    <w:t>[TBD]</w:t>
                  </w:r>
                </w:p>
              </w:tc>
              <w:tc>
                <w:tcPr>
                  <w:tcW w:w="1800" w:type="dxa"/>
                </w:tcPr>
                <w:p w14:paraId="72F8EFD4" w14:textId="77777777" w:rsidR="00F947CF" w:rsidRPr="00CC27CA" w:rsidRDefault="00F947CF" w:rsidP="00E26F27">
                  <w:pPr>
                    <w:rPr>
                      <w:b/>
                    </w:rPr>
                  </w:pPr>
                  <w:r w:rsidRPr="00CC27CA">
                    <w:rPr>
                      <w:b/>
                    </w:rPr>
                    <w:t>$</w:t>
                  </w:r>
                  <w:r w:rsidRPr="00CC27CA">
                    <w:rPr>
                      <w:highlight w:val="yellow"/>
                    </w:rPr>
                    <w:t>[TBD]</w:t>
                  </w:r>
                </w:p>
              </w:tc>
              <w:tc>
                <w:tcPr>
                  <w:tcW w:w="1710" w:type="dxa"/>
                </w:tcPr>
                <w:p w14:paraId="53157E5E" w14:textId="77777777" w:rsidR="00F947CF" w:rsidRPr="00CC27CA" w:rsidRDefault="00F947CF" w:rsidP="00E26F27">
                  <w:pPr>
                    <w:rPr>
                      <w:b/>
                    </w:rPr>
                  </w:pPr>
                  <w:r w:rsidRPr="00CC27CA">
                    <w:rPr>
                      <w:b/>
                    </w:rPr>
                    <w:t>$</w:t>
                  </w:r>
                  <w:r w:rsidRPr="00CC27CA">
                    <w:rPr>
                      <w:highlight w:val="yellow"/>
                    </w:rPr>
                    <w:t>[TBD]</w:t>
                  </w:r>
                </w:p>
              </w:tc>
            </w:tr>
            <w:tr w:rsidR="00F947CF" w:rsidRPr="00CC27CA" w14:paraId="43FA1693" w14:textId="77777777" w:rsidTr="00E26F27">
              <w:tc>
                <w:tcPr>
                  <w:tcW w:w="720" w:type="dxa"/>
                </w:tcPr>
                <w:p w14:paraId="1013744F" w14:textId="77777777" w:rsidR="00F947CF" w:rsidRPr="00CC27CA" w:rsidRDefault="00F947CF" w:rsidP="00E26F27">
                  <w:r w:rsidRPr="00CC27CA">
                    <w:t>38</w:t>
                  </w:r>
                </w:p>
              </w:tc>
              <w:tc>
                <w:tcPr>
                  <w:tcW w:w="3780" w:type="dxa"/>
                </w:tcPr>
                <w:p w14:paraId="5561B2AB" w14:textId="77777777" w:rsidR="00F947CF" w:rsidRPr="00CC27CA" w:rsidRDefault="00F947CF" w:rsidP="00E26F27">
                  <w:r w:rsidRPr="00CC27CA">
                    <w:t>Office Clerk III</w:t>
                  </w:r>
                </w:p>
              </w:tc>
              <w:tc>
                <w:tcPr>
                  <w:tcW w:w="1890" w:type="dxa"/>
                </w:tcPr>
                <w:p w14:paraId="20103E43" w14:textId="77777777" w:rsidR="00F947CF" w:rsidRPr="00CC27CA" w:rsidRDefault="00F947CF" w:rsidP="00E26F27">
                  <w:pPr>
                    <w:rPr>
                      <w:b/>
                    </w:rPr>
                  </w:pPr>
                  <w:r w:rsidRPr="00CC27CA">
                    <w:rPr>
                      <w:b/>
                    </w:rPr>
                    <w:t>$</w:t>
                  </w:r>
                  <w:r w:rsidRPr="00CC27CA">
                    <w:rPr>
                      <w:highlight w:val="yellow"/>
                    </w:rPr>
                    <w:t>[TBD]</w:t>
                  </w:r>
                </w:p>
              </w:tc>
              <w:tc>
                <w:tcPr>
                  <w:tcW w:w="1800" w:type="dxa"/>
                </w:tcPr>
                <w:p w14:paraId="2A3158A6" w14:textId="77777777" w:rsidR="00F947CF" w:rsidRPr="00CC27CA" w:rsidRDefault="00F947CF" w:rsidP="00E26F27">
                  <w:pPr>
                    <w:rPr>
                      <w:b/>
                    </w:rPr>
                  </w:pPr>
                  <w:r w:rsidRPr="00CC27CA">
                    <w:rPr>
                      <w:b/>
                    </w:rPr>
                    <w:t>$</w:t>
                  </w:r>
                  <w:r w:rsidRPr="00CC27CA">
                    <w:rPr>
                      <w:highlight w:val="yellow"/>
                    </w:rPr>
                    <w:t>[TBD]</w:t>
                  </w:r>
                </w:p>
              </w:tc>
              <w:tc>
                <w:tcPr>
                  <w:tcW w:w="1710" w:type="dxa"/>
                </w:tcPr>
                <w:p w14:paraId="422296A5" w14:textId="77777777" w:rsidR="00F947CF" w:rsidRPr="00CC27CA" w:rsidRDefault="00F947CF" w:rsidP="00E26F27">
                  <w:pPr>
                    <w:rPr>
                      <w:b/>
                    </w:rPr>
                  </w:pPr>
                  <w:r w:rsidRPr="00CC27CA">
                    <w:rPr>
                      <w:b/>
                    </w:rPr>
                    <w:t>$</w:t>
                  </w:r>
                  <w:r w:rsidRPr="00CC27CA">
                    <w:rPr>
                      <w:highlight w:val="yellow"/>
                    </w:rPr>
                    <w:t>[TBD]</w:t>
                  </w:r>
                </w:p>
              </w:tc>
            </w:tr>
            <w:tr w:rsidR="00F947CF" w:rsidRPr="00CC27CA" w14:paraId="63159EDD" w14:textId="77777777" w:rsidTr="00E26F27">
              <w:tc>
                <w:tcPr>
                  <w:tcW w:w="720" w:type="dxa"/>
                </w:tcPr>
                <w:p w14:paraId="6C40EF0D" w14:textId="77777777" w:rsidR="00F947CF" w:rsidRPr="00CC27CA" w:rsidRDefault="00F947CF" w:rsidP="00E26F27">
                  <w:r w:rsidRPr="00CC27CA">
                    <w:t>39</w:t>
                  </w:r>
                </w:p>
              </w:tc>
              <w:tc>
                <w:tcPr>
                  <w:tcW w:w="3780" w:type="dxa"/>
                </w:tcPr>
                <w:p w14:paraId="121FA3E9" w14:textId="77777777" w:rsidR="00F947CF" w:rsidRPr="00CC27CA" w:rsidRDefault="00F947CF" w:rsidP="00E26F27">
                  <w:r w:rsidRPr="00CC27CA">
                    <w:t>Paralegal I</w:t>
                  </w:r>
                </w:p>
              </w:tc>
              <w:tc>
                <w:tcPr>
                  <w:tcW w:w="1890" w:type="dxa"/>
                </w:tcPr>
                <w:p w14:paraId="62DFE18E" w14:textId="77777777" w:rsidR="00F947CF" w:rsidRPr="00CC27CA" w:rsidRDefault="00F947CF" w:rsidP="00E26F27">
                  <w:pPr>
                    <w:rPr>
                      <w:b/>
                    </w:rPr>
                  </w:pPr>
                  <w:r w:rsidRPr="00CC27CA">
                    <w:rPr>
                      <w:b/>
                    </w:rPr>
                    <w:t>$</w:t>
                  </w:r>
                  <w:r w:rsidRPr="00CC27CA">
                    <w:rPr>
                      <w:highlight w:val="yellow"/>
                    </w:rPr>
                    <w:t>[TBD]</w:t>
                  </w:r>
                </w:p>
              </w:tc>
              <w:tc>
                <w:tcPr>
                  <w:tcW w:w="1800" w:type="dxa"/>
                </w:tcPr>
                <w:p w14:paraId="41DD0277" w14:textId="77777777" w:rsidR="00F947CF" w:rsidRPr="00CC27CA" w:rsidRDefault="00F947CF" w:rsidP="00E26F27">
                  <w:pPr>
                    <w:rPr>
                      <w:b/>
                    </w:rPr>
                  </w:pPr>
                  <w:r w:rsidRPr="00CC27CA">
                    <w:rPr>
                      <w:b/>
                    </w:rPr>
                    <w:t>$</w:t>
                  </w:r>
                  <w:r w:rsidRPr="00CC27CA">
                    <w:rPr>
                      <w:highlight w:val="yellow"/>
                    </w:rPr>
                    <w:t>[TBD]</w:t>
                  </w:r>
                </w:p>
              </w:tc>
              <w:tc>
                <w:tcPr>
                  <w:tcW w:w="1710" w:type="dxa"/>
                </w:tcPr>
                <w:p w14:paraId="56B46F10" w14:textId="77777777" w:rsidR="00F947CF" w:rsidRPr="00CC27CA" w:rsidRDefault="00F947CF" w:rsidP="00E26F27">
                  <w:pPr>
                    <w:rPr>
                      <w:b/>
                    </w:rPr>
                  </w:pPr>
                  <w:r w:rsidRPr="00CC27CA">
                    <w:rPr>
                      <w:b/>
                    </w:rPr>
                    <w:t>$</w:t>
                  </w:r>
                  <w:r w:rsidRPr="00CC27CA">
                    <w:rPr>
                      <w:highlight w:val="yellow"/>
                    </w:rPr>
                    <w:t>[TBD]</w:t>
                  </w:r>
                </w:p>
              </w:tc>
            </w:tr>
            <w:tr w:rsidR="00F947CF" w:rsidRPr="00CC27CA" w14:paraId="7158AD7D" w14:textId="77777777" w:rsidTr="00E26F27">
              <w:tc>
                <w:tcPr>
                  <w:tcW w:w="720" w:type="dxa"/>
                </w:tcPr>
                <w:p w14:paraId="4F7C6D42" w14:textId="77777777" w:rsidR="00F947CF" w:rsidRPr="00CC27CA" w:rsidRDefault="00F947CF" w:rsidP="00E26F27">
                  <w:r w:rsidRPr="00CC27CA">
                    <w:t>40</w:t>
                  </w:r>
                </w:p>
              </w:tc>
              <w:tc>
                <w:tcPr>
                  <w:tcW w:w="3780" w:type="dxa"/>
                </w:tcPr>
                <w:p w14:paraId="7378692C" w14:textId="77777777" w:rsidR="00F947CF" w:rsidRPr="00CC27CA" w:rsidRDefault="00F947CF" w:rsidP="00E26F27">
                  <w:r w:rsidRPr="00CC27CA">
                    <w:t>Paralegal II</w:t>
                  </w:r>
                </w:p>
              </w:tc>
              <w:tc>
                <w:tcPr>
                  <w:tcW w:w="1890" w:type="dxa"/>
                </w:tcPr>
                <w:p w14:paraId="6D67A1E9" w14:textId="77777777" w:rsidR="00F947CF" w:rsidRPr="00CC27CA" w:rsidRDefault="00F947CF" w:rsidP="00E26F27">
                  <w:pPr>
                    <w:rPr>
                      <w:b/>
                    </w:rPr>
                  </w:pPr>
                  <w:r w:rsidRPr="00CC27CA">
                    <w:rPr>
                      <w:b/>
                    </w:rPr>
                    <w:t>$</w:t>
                  </w:r>
                  <w:r w:rsidRPr="00CC27CA">
                    <w:rPr>
                      <w:highlight w:val="yellow"/>
                    </w:rPr>
                    <w:t>[TBD]</w:t>
                  </w:r>
                </w:p>
              </w:tc>
              <w:tc>
                <w:tcPr>
                  <w:tcW w:w="1800" w:type="dxa"/>
                </w:tcPr>
                <w:p w14:paraId="3BBB5B42" w14:textId="77777777" w:rsidR="00F947CF" w:rsidRPr="00CC27CA" w:rsidRDefault="00F947CF" w:rsidP="00E26F27">
                  <w:pPr>
                    <w:rPr>
                      <w:b/>
                    </w:rPr>
                  </w:pPr>
                  <w:r w:rsidRPr="00CC27CA">
                    <w:rPr>
                      <w:b/>
                    </w:rPr>
                    <w:t>$</w:t>
                  </w:r>
                  <w:r w:rsidRPr="00CC27CA">
                    <w:rPr>
                      <w:highlight w:val="yellow"/>
                    </w:rPr>
                    <w:t>[TBD]</w:t>
                  </w:r>
                </w:p>
              </w:tc>
              <w:tc>
                <w:tcPr>
                  <w:tcW w:w="1710" w:type="dxa"/>
                </w:tcPr>
                <w:p w14:paraId="1DA8D74F" w14:textId="77777777" w:rsidR="00F947CF" w:rsidRPr="00CC27CA" w:rsidRDefault="00F947CF" w:rsidP="00E26F27">
                  <w:pPr>
                    <w:rPr>
                      <w:b/>
                    </w:rPr>
                  </w:pPr>
                  <w:r w:rsidRPr="00CC27CA">
                    <w:rPr>
                      <w:b/>
                    </w:rPr>
                    <w:t>$</w:t>
                  </w:r>
                  <w:r w:rsidRPr="00CC27CA">
                    <w:rPr>
                      <w:highlight w:val="yellow"/>
                    </w:rPr>
                    <w:t>[TBD]</w:t>
                  </w:r>
                </w:p>
              </w:tc>
            </w:tr>
            <w:tr w:rsidR="00F947CF" w:rsidRPr="00CC27CA" w14:paraId="57FD325B" w14:textId="77777777" w:rsidTr="00E26F27">
              <w:tc>
                <w:tcPr>
                  <w:tcW w:w="720" w:type="dxa"/>
                </w:tcPr>
                <w:p w14:paraId="720492A9" w14:textId="77777777" w:rsidR="00F947CF" w:rsidRPr="00CC27CA" w:rsidRDefault="00F947CF" w:rsidP="00E26F27">
                  <w:r w:rsidRPr="00CC27CA">
                    <w:t>41</w:t>
                  </w:r>
                </w:p>
              </w:tc>
              <w:tc>
                <w:tcPr>
                  <w:tcW w:w="3780" w:type="dxa"/>
                </w:tcPr>
                <w:p w14:paraId="347B6025" w14:textId="77777777" w:rsidR="00F947CF" w:rsidRPr="00CC27CA" w:rsidRDefault="00F947CF" w:rsidP="00E26F27">
                  <w:r w:rsidRPr="00CC27CA">
                    <w:t>Paralegal III</w:t>
                  </w:r>
                </w:p>
              </w:tc>
              <w:tc>
                <w:tcPr>
                  <w:tcW w:w="1890" w:type="dxa"/>
                </w:tcPr>
                <w:p w14:paraId="7C2443EE" w14:textId="77777777" w:rsidR="00F947CF" w:rsidRPr="00CC27CA" w:rsidRDefault="00F947CF" w:rsidP="00E26F27">
                  <w:pPr>
                    <w:rPr>
                      <w:b/>
                    </w:rPr>
                  </w:pPr>
                  <w:r w:rsidRPr="00CC27CA">
                    <w:rPr>
                      <w:b/>
                    </w:rPr>
                    <w:t>$</w:t>
                  </w:r>
                  <w:r w:rsidRPr="00CC27CA">
                    <w:rPr>
                      <w:highlight w:val="yellow"/>
                    </w:rPr>
                    <w:t>[TBD]</w:t>
                  </w:r>
                </w:p>
              </w:tc>
              <w:tc>
                <w:tcPr>
                  <w:tcW w:w="1800" w:type="dxa"/>
                </w:tcPr>
                <w:p w14:paraId="164EEF29" w14:textId="77777777" w:rsidR="00F947CF" w:rsidRPr="00CC27CA" w:rsidRDefault="00F947CF" w:rsidP="00E26F27">
                  <w:pPr>
                    <w:rPr>
                      <w:b/>
                    </w:rPr>
                  </w:pPr>
                  <w:r w:rsidRPr="00CC27CA">
                    <w:rPr>
                      <w:b/>
                    </w:rPr>
                    <w:t>$</w:t>
                  </w:r>
                  <w:r w:rsidRPr="00CC27CA">
                    <w:rPr>
                      <w:highlight w:val="yellow"/>
                    </w:rPr>
                    <w:t>[TBD]</w:t>
                  </w:r>
                </w:p>
              </w:tc>
              <w:tc>
                <w:tcPr>
                  <w:tcW w:w="1710" w:type="dxa"/>
                </w:tcPr>
                <w:p w14:paraId="6D39A85F" w14:textId="77777777" w:rsidR="00F947CF" w:rsidRPr="00CC27CA" w:rsidRDefault="00F947CF" w:rsidP="00E26F27">
                  <w:pPr>
                    <w:rPr>
                      <w:b/>
                    </w:rPr>
                  </w:pPr>
                  <w:r w:rsidRPr="00CC27CA">
                    <w:rPr>
                      <w:b/>
                    </w:rPr>
                    <w:t>$</w:t>
                  </w:r>
                  <w:r w:rsidRPr="00CC27CA">
                    <w:rPr>
                      <w:highlight w:val="yellow"/>
                    </w:rPr>
                    <w:t>[TBD]</w:t>
                  </w:r>
                </w:p>
              </w:tc>
            </w:tr>
            <w:tr w:rsidR="00F947CF" w:rsidRPr="00CC27CA" w14:paraId="58670E16" w14:textId="77777777" w:rsidTr="00E26F27">
              <w:tc>
                <w:tcPr>
                  <w:tcW w:w="720" w:type="dxa"/>
                </w:tcPr>
                <w:p w14:paraId="2781B1FD" w14:textId="77777777" w:rsidR="00F947CF" w:rsidRPr="00CC27CA" w:rsidRDefault="00F947CF" w:rsidP="00E26F27">
                  <w:r w:rsidRPr="00CC27CA">
                    <w:t>42</w:t>
                  </w:r>
                </w:p>
              </w:tc>
              <w:tc>
                <w:tcPr>
                  <w:tcW w:w="3780" w:type="dxa"/>
                </w:tcPr>
                <w:p w14:paraId="35960416" w14:textId="77777777" w:rsidR="00F947CF" w:rsidRPr="00CC27CA" w:rsidRDefault="00F947CF" w:rsidP="00E26F27">
                  <w:r w:rsidRPr="00CC27CA">
                    <w:t>Research Technician</w:t>
                  </w:r>
                </w:p>
              </w:tc>
              <w:tc>
                <w:tcPr>
                  <w:tcW w:w="1890" w:type="dxa"/>
                </w:tcPr>
                <w:p w14:paraId="57279D47" w14:textId="77777777" w:rsidR="00F947CF" w:rsidRPr="00CC27CA" w:rsidRDefault="00F947CF" w:rsidP="00E26F27">
                  <w:pPr>
                    <w:rPr>
                      <w:b/>
                    </w:rPr>
                  </w:pPr>
                  <w:r w:rsidRPr="00CC27CA">
                    <w:rPr>
                      <w:b/>
                    </w:rPr>
                    <w:t>$</w:t>
                  </w:r>
                  <w:r w:rsidRPr="00CC27CA">
                    <w:rPr>
                      <w:highlight w:val="yellow"/>
                    </w:rPr>
                    <w:t>[TBD]</w:t>
                  </w:r>
                </w:p>
              </w:tc>
              <w:tc>
                <w:tcPr>
                  <w:tcW w:w="1800" w:type="dxa"/>
                </w:tcPr>
                <w:p w14:paraId="25C98C1B" w14:textId="77777777" w:rsidR="00F947CF" w:rsidRPr="00CC27CA" w:rsidRDefault="00F947CF" w:rsidP="00E26F27">
                  <w:pPr>
                    <w:rPr>
                      <w:b/>
                    </w:rPr>
                  </w:pPr>
                  <w:r w:rsidRPr="00CC27CA">
                    <w:rPr>
                      <w:b/>
                    </w:rPr>
                    <w:t>$</w:t>
                  </w:r>
                  <w:r w:rsidRPr="00CC27CA">
                    <w:rPr>
                      <w:highlight w:val="yellow"/>
                    </w:rPr>
                    <w:t>[TBD]</w:t>
                  </w:r>
                </w:p>
              </w:tc>
              <w:tc>
                <w:tcPr>
                  <w:tcW w:w="1710" w:type="dxa"/>
                </w:tcPr>
                <w:p w14:paraId="40109D15" w14:textId="77777777" w:rsidR="00F947CF" w:rsidRPr="00CC27CA" w:rsidRDefault="00F947CF" w:rsidP="00E26F27">
                  <w:pPr>
                    <w:rPr>
                      <w:b/>
                    </w:rPr>
                  </w:pPr>
                  <w:r w:rsidRPr="00CC27CA">
                    <w:rPr>
                      <w:b/>
                    </w:rPr>
                    <w:t>$</w:t>
                  </w:r>
                  <w:r w:rsidRPr="00CC27CA">
                    <w:rPr>
                      <w:highlight w:val="yellow"/>
                    </w:rPr>
                    <w:t>[TBD]</w:t>
                  </w:r>
                </w:p>
              </w:tc>
            </w:tr>
            <w:tr w:rsidR="00F947CF" w:rsidRPr="00CC27CA" w14:paraId="1A30A78D" w14:textId="77777777" w:rsidTr="00E26F27">
              <w:tc>
                <w:tcPr>
                  <w:tcW w:w="720" w:type="dxa"/>
                </w:tcPr>
                <w:p w14:paraId="04944B92" w14:textId="77777777" w:rsidR="00F947CF" w:rsidRPr="00CC27CA" w:rsidRDefault="00F947CF" w:rsidP="00E26F27">
                  <w:r w:rsidRPr="00CC27CA">
                    <w:t>43</w:t>
                  </w:r>
                </w:p>
              </w:tc>
              <w:tc>
                <w:tcPr>
                  <w:tcW w:w="3780" w:type="dxa"/>
                </w:tcPr>
                <w:p w14:paraId="4823D0E4" w14:textId="77777777" w:rsidR="00F947CF" w:rsidRPr="00CC27CA" w:rsidRDefault="00F947CF" w:rsidP="00E26F27">
                  <w:r w:rsidRPr="00CC27CA">
                    <w:t>Systems Technician I</w:t>
                  </w:r>
                </w:p>
              </w:tc>
              <w:tc>
                <w:tcPr>
                  <w:tcW w:w="1890" w:type="dxa"/>
                </w:tcPr>
                <w:p w14:paraId="2111A527" w14:textId="77777777" w:rsidR="00F947CF" w:rsidRPr="00CC27CA" w:rsidRDefault="00F947CF" w:rsidP="00E26F27">
                  <w:pPr>
                    <w:rPr>
                      <w:b/>
                    </w:rPr>
                  </w:pPr>
                  <w:r w:rsidRPr="00CC27CA">
                    <w:rPr>
                      <w:b/>
                    </w:rPr>
                    <w:t>$</w:t>
                  </w:r>
                  <w:r w:rsidRPr="00CC27CA">
                    <w:rPr>
                      <w:highlight w:val="yellow"/>
                    </w:rPr>
                    <w:t>[TBD]</w:t>
                  </w:r>
                </w:p>
              </w:tc>
              <w:tc>
                <w:tcPr>
                  <w:tcW w:w="1800" w:type="dxa"/>
                </w:tcPr>
                <w:p w14:paraId="3CF99957" w14:textId="77777777" w:rsidR="00F947CF" w:rsidRPr="00CC27CA" w:rsidRDefault="00F947CF" w:rsidP="00E26F27">
                  <w:pPr>
                    <w:rPr>
                      <w:b/>
                    </w:rPr>
                  </w:pPr>
                  <w:r w:rsidRPr="00CC27CA">
                    <w:rPr>
                      <w:b/>
                    </w:rPr>
                    <w:t>$</w:t>
                  </w:r>
                  <w:r w:rsidRPr="00CC27CA">
                    <w:rPr>
                      <w:highlight w:val="yellow"/>
                    </w:rPr>
                    <w:t>[TBD]</w:t>
                  </w:r>
                </w:p>
              </w:tc>
              <w:tc>
                <w:tcPr>
                  <w:tcW w:w="1710" w:type="dxa"/>
                </w:tcPr>
                <w:p w14:paraId="4E7C8615" w14:textId="77777777" w:rsidR="00F947CF" w:rsidRPr="00CC27CA" w:rsidRDefault="00F947CF" w:rsidP="00E26F27">
                  <w:pPr>
                    <w:rPr>
                      <w:b/>
                    </w:rPr>
                  </w:pPr>
                  <w:r w:rsidRPr="00CC27CA">
                    <w:rPr>
                      <w:b/>
                    </w:rPr>
                    <w:t>$</w:t>
                  </w:r>
                  <w:r w:rsidRPr="00CC27CA">
                    <w:rPr>
                      <w:highlight w:val="yellow"/>
                    </w:rPr>
                    <w:t>[TBD]</w:t>
                  </w:r>
                </w:p>
              </w:tc>
            </w:tr>
            <w:tr w:rsidR="00F947CF" w:rsidRPr="00CC27CA" w14:paraId="0B762CC4" w14:textId="77777777" w:rsidTr="00E26F27">
              <w:tc>
                <w:tcPr>
                  <w:tcW w:w="720" w:type="dxa"/>
                </w:tcPr>
                <w:p w14:paraId="5798907B" w14:textId="77777777" w:rsidR="00F947CF" w:rsidRPr="00CC27CA" w:rsidRDefault="00F947CF" w:rsidP="00E26F27">
                  <w:r w:rsidRPr="00CC27CA">
                    <w:t>44</w:t>
                  </w:r>
                </w:p>
              </w:tc>
              <w:tc>
                <w:tcPr>
                  <w:tcW w:w="3780" w:type="dxa"/>
                </w:tcPr>
                <w:p w14:paraId="12EBAABC" w14:textId="77777777" w:rsidR="00F947CF" w:rsidRPr="00CC27CA" w:rsidRDefault="00F947CF" w:rsidP="00E26F27">
                  <w:r w:rsidRPr="00CC27CA">
                    <w:t>Systems Technician II</w:t>
                  </w:r>
                </w:p>
              </w:tc>
              <w:tc>
                <w:tcPr>
                  <w:tcW w:w="1890" w:type="dxa"/>
                </w:tcPr>
                <w:p w14:paraId="76019EEC" w14:textId="77777777" w:rsidR="00F947CF" w:rsidRPr="00CC27CA" w:rsidRDefault="00F947CF" w:rsidP="00E26F27">
                  <w:pPr>
                    <w:rPr>
                      <w:b/>
                    </w:rPr>
                  </w:pPr>
                  <w:r w:rsidRPr="00CC27CA">
                    <w:rPr>
                      <w:b/>
                    </w:rPr>
                    <w:t>$</w:t>
                  </w:r>
                  <w:r w:rsidRPr="00CC27CA">
                    <w:rPr>
                      <w:highlight w:val="yellow"/>
                    </w:rPr>
                    <w:t>[TBD]</w:t>
                  </w:r>
                </w:p>
              </w:tc>
              <w:tc>
                <w:tcPr>
                  <w:tcW w:w="1800" w:type="dxa"/>
                </w:tcPr>
                <w:p w14:paraId="373ABF84" w14:textId="77777777" w:rsidR="00F947CF" w:rsidRPr="00CC27CA" w:rsidRDefault="00F947CF" w:rsidP="00E26F27">
                  <w:pPr>
                    <w:rPr>
                      <w:b/>
                    </w:rPr>
                  </w:pPr>
                  <w:r w:rsidRPr="00CC27CA">
                    <w:rPr>
                      <w:b/>
                    </w:rPr>
                    <w:t>$</w:t>
                  </w:r>
                  <w:r w:rsidRPr="00CC27CA">
                    <w:rPr>
                      <w:highlight w:val="yellow"/>
                    </w:rPr>
                    <w:t>[TBD]</w:t>
                  </w:r>
                </w:p>
              </w:tc>
              <w:tc>
                <w:tcPr>
                  <w:tcW w:w="1710" w:type="dxa"/>
                </w:tcPr>
                <w:p w14:paraId="63D2077D" w14:textId="77777777" w:rsidR="00F947CF" w:rsidRPr="00CC27CA" w:rsidRDefault="00F947CF" w:rsidP="00E26F27">
                  <w:pPr>
                    <w:rPr>
                      <w:b/>
                    </w:rPr>
                  </w:pPr>
                  <w:r w:rsidRPr="00CC27CA">
                    <w:rPr>
                      <w:b/>
                    </w:rPr>
                    <w:t>$</w:t>
                  </w:r>
                  <w:r w:rsidRPr="00CC27CA">
                    <w:rPr>
                      <w:highlight w:val="yellow"/>
                    </w:rPr>
                    <w:t>[TBD]</w:t>
                  </w:r>
                </w:p>
              </w:tc>
            </w:tr>
            <w:tr w:rsidR="00F947CF" w:rsidRPr="00CC27CA" w14:paraId="5059885D" w14:textId="77777777" w:rsidTr="00E26F27">
              <w:tc>
                <w:tcPr>
                  <w:tcW w:w="720" w:type="dxa"/>
                </w:tcPr>
                <w:p w14:paraId="4FA01353" w14:textId="77777777" w:rsidR="00F947CF" w:rsidRPr="00CC27CA" w:rsidRDefault="00F947CF" w:rsidP="00E26F27">
                  <w:r w:rsidRPr="00CC27CA">
                    <w:t>45</w:t>
                  </w:r>
                </w:p>
              </w:tc>
              <w:tc>
                <w:tcPr>
                  <w:tcW w:w="3780" w:type="dxa"/>
                </w:tcPr>
                <w:p w14:paraId="4B1232DD" w14:textId="77777777" w:rsidR="00F947CF" w:rsidRPr="00CC27CA" w:rsidRDefault="00F947CF" w:rsidP="00E26F27">
                  <w:r w:rsidRPr="00CC27CA">
                    <w:t>Telecommunications Technician</w:t>
                  </w:r>
                </w:p>
              </w:tc>
              <w:tc>
                <w:tcPr>
                  <w:tcW w:w="1890" w:type="dxa"/>
                </w:tcPr>
                <w:p w14:paraId="14362EB7" w14:textId="77777777" w:rsidR="00F947CF" w:rsidRPr="00CC27CA" w:rsidRDefault="00F947CF" w:rsidP="00E26F27">
                  <w:pPr>
                    <w:rPr>
                      <w:b/>
                    </w:rPr>
                  </w:pPr>
                  <w:r w:rsidRPr="00CC27CA">
                    <w:rPr>
                      <w:b/>
                    </w:rPr>
                    <w:t>$</w:t>
                  </w:r>
                  <w:r w:rsidRPr="00CC27CA">
                    <w:rPr>
                      <w:highlight w:val="yellow"/>
                    </w:rPr>
                    <w:t>[TBD]</w:t>
                  </w:r>
                </w:p>
              </w:tc>
              <w:tc>
                <w:tcPr>
                  <w:tcW w:w="1800" w:type="dxa"/>
                </w:tcPr>
                <w:p w14:paraId="7DAAE191" w14:textId="77777777" w:rsidR="00F947CF" w:rsidRPr="00CC27CA" w:rsidRDefault="00F947CF" w:rsidP="00E26F27">
                  <w:pPr>
                    <w:rPr>
                      <w:b/>
                    </w:rPr>
                  </w:pPr>
                  <w:r w:rsidRPr="00CC27CA">
                    <w:rPr>
                      <w:b/>
                    </w:rPr>
                    <w:t>$</w:t>
                  </w:r>
                  <w:r w:rsidRPr="00CC27CA">
                    <w:rPr>
                      <w:highlight w:val="yellow"/>
                    </w:rPr>
                    <w:t>[TBD]</w:t>
                  </w:r>
                </w:p>
              </w:tc>
              <w:tc>
                <w:tcPr>
                  <w:tcW w:w="1710" w:type="dxa"/>
                </w:tcPr>
                <w:p w14:paraId="1F9C75A2" w14:textId="77777777" w:rsidR="00F947CF" w:rsidRPr="00CC27CA" w:rsidRDefault="00F947CF" w:rsidP="00E26F27">
                  <w:pPr>
                    <w:rPr>
                      <w:b/>
                    </w:rPr>
                  </w:pPr>
                  <w:r w:rsidRPr="00CC27CA">
                    <w:rPr>
                      <w:b/>
                    </w:rPr>
                    <w:t>$</w:t>
                  </w:r>
                  <w:r w:rsidRPr="00CC27CA">
                    <w:rPr>
                      <w:highlight w:val="yellow"/>
                    </w:rPr>
                    <w:t>[TBD]</w:t>
                  </w:r>
                </w:p>
              </w:tc>
            </w:tr>
            <w:tr w:rsidR="00F947CF" w:rsidRPr="00CC27CA" w14:paraId="6382EE53" w14:textId="77777777" w:rsidTr="00E26F27">
              <w:tc>
                <w:tcPr>
                  <w:tcW w:w="720" w:type="dxa"/>
                </w:tcPr>
                <w:p w14:paraId="15D140B0" w14:textId="77777777" w:rsidR="00F947CF" w:rsidRPr="00CC27CA" w:rsidRDefault="00F947CF" w:rsidP="00E26F27">
                  <w:r w:rsidRPr="00CC27CA">
                    <w:t>46</w:t>
                  </w:r>
                </w:p>
              </w:tc>
              <w:tc>
                <w:tcPr>
                  <w:tcW w:w="3780" w:type="dxa"/>
                </w:tcPr>
                <w:p w14:paraId="17AB5ECE" w14:textId="77777777" w:rsidR="00F947CF" w:rsidRPr="00CC27CA" w:rsidRDefault="00F947CF" w:rsidP="00E26F27">
                  <w:r w:rsidRPr="00CC27CA">
                    <w:t>Web Content Strategist</w:t>
                  </w:r>
                </w:p>
              </w:tc>
              <w:tc>
                <w:tcPr>
                  <w:tcW w:w="1890" w:type="dxa"/>
                </w:tcPr>
                <w:p w14:paraId="2460C786" w14:textId="77777777" w:rsidR="00F947CF" w:rsidRPr="00CC27CA" w:rsidRDefault="00F947CF" w:rsidP="00E26F27">
                  <w:pPr>
                    <w:rPr>
                      <w:b/>
                    </w:rPr>
                  </w:pPr>
                  <w:r w:rsidRPr="00CC27CA">
                    <w:rPr>
                      <w:b/>
                    </w:rPr>
                    <w:t>$</w:t>
                  </w:r>
                  <w:r w:rsidRPr="00CC27CA">
                    <w:rPr>
                      <w:highlight w:val="yellow"/>
                    </w:rPr>
                    <w:t>[TBD]</w:t>
                  </w:r>
                </w:p>
              </w:tc>
              <w:tc>
                <w:tcPr>
                  <w:tcW w:w="1800" w:type="dxa"/>
                </w:tcPr>
                <w:p w14:paraId="2FD32C7C" w14:textId="77777777" w:rsidR="00F947CF" w:rsidRPr="00CC27CA" w:rsidRDefault="00F947CF" w:rsidP="00E26F27">
                  <w:pPr>
                    <w:rPr>
                      <w:b/>
                    </w:rPr>
                  </w:pPr>
                  <w:r w:rsidRPr="00CC27CA">
                    <w:rPr>
                      <w:b/>
                    </w:rPr>
                    <w:t>$</w:t>
                  </w:r>
                  <w:r w:rsidRPr="00CC27CA">
                    <w:rPr>
                      <w:highlight w:val="yellow"/>
                    </w:rPr>
                    <w:t>[TBD]</w:t>
                  </w:r>
                </w:p>
              </w:tc>
              <w:tc>
                <w:tcPr>
                  <w:tcW w:w="1710" w:type="dxa"/>
                </w:tcPr>
                <w:p w14:paraId="535E4B7D" w14:textId="77777777" w:rsidR="00F947CF" w:rsidRPr="00CC27CA" w:rsidRDefault="00F947CF" w:rsidP="00E26F27">
                  <w:pPr>
                    <w:rPr>
                      <w:b/>
                    </w:rPr>
                  </w:pPr>
                  <w:r w:rsidRPr="00CC27CA">
                    <w:rPr>
                      <w:b/>
                    </w:rPr>
                    <w:t>$</w:t>
                  </w:r>
                  <w:r w:rsidRPr="00CC27CA">
                    <w:rPr>
                      <w:highlight w:val="yellow"/>
                    </w:rPr>
                    <w:t>[TBD]</w:t>
                  </w:r>
                </w:p>
              </w:tc>
            </w:tr>
          </w:tbl>
          <w:p w14:paraId="30FDBFEB" w14:textId="77777777" w:rsidR="00F947CF" w:rsidRPr="00CC27CA" w:rsidRDefault="00F947CF" w:rsidP="00E26F27">
            <w:pPr>
              <w:ind w:left="-18"/>
            </w:pPr>
          </w:p>
          <w:p w14:paraId="6A0A6769" w14:textId="77777777" w:rsidR="00F947CF" w:rsidRPr="00CC27CA" w:rsidRDefault="00F947CF" w:rsidP="00E26F27">
            <w:pPr>
              <w:ind w:left="-18"/>
              <w:rPr>
                <w:b/>
                <w:caps/>
                <w:color w:val="000000"/>
              </w:rPr>
            </w:pPr>
            <w:r>
              <w:rPr>
                <w:b/>
              </w:rPr>
              <w:t>Schedule 2 – Conversion Salary Rates</w:t>
            </w:r>
            <w:r>
              <w:rPr>
                <w:b/>
                <w:caps/>
                <w:color w:val="000000"/>
              </w:rPr>
              <w:t xml:space="preserve"> (Take home pay for temps that convert from previous contract to new contract) </w:t>
            </w:r>
          </w:p>
          <w:p w14:paraId="2C2E1B5C" w14:textId="77777777" w:rsidR="00F947CF" w:rsidRPr="00CC27CA" w:rsidRDefault="00F947CF" w:rsidP="00E26F27">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947CF" w:rsidRPr="00CC27CA" w14:paraId="6FDE676D" w14:textId="77777777" w:rsidTr="00E26F27">
              <w:trPr>
                <w:tblHeader/>
              </w:trPr>
              <w:tc>
                <w:tcPr>
                  <w:tcW w:w="720" w:type="dxa"/>
                </w:tcPr>
                <w:p w14:paraId="7FDC67B1" w14:textId="77777777" w:rsidR="00F947CF" w:rsidRPr="00CC27CA" w:rsidRDefault="00F947CF" w:rsidP="00E26F27">
                  <w:r w:rsidRPr="00CC27CA">
                    <w:t>No.</w:t>
                  </w:r>
                </w:p>
              </w:tc>
              <w:tc>
                <w:tcPr>
                  <w:tcW w:w="3780" w:type="dxa"/>
                </w:tcPr>
                <w:p w14:paraId="4582F83F" w14:textId="77777777" w:rsidR="00F947CF" w:rsidRPr="00CC27CA" w:rsidRDefault="00F947CF" w:rsidP="00E26F27">
                  <w:r>
                    <w:t xml:space="preserve">Classification </w:t>
                  </w:r>
                  <w:r w:rsidRPr="00CC27CA">
                    <w:t>Title</w:t>
                  </w:r>
                </w:p>
              </w:tc>
              <w:tc>
                <w:tcPr>
                  <w:tcW w:w="1890" w:type="dxa"/>
                </w:tcPr>
                <w:p w14:paraId="4C7A67F8" w14:textId="77777777" w:rsidR="00F947CF" w:rsidRPr="00CC27CA" w:rsidRDefault="00F947CF" w:rsidP="00E26F27">
                  <w:r w:rsidRPr="00CC27CA">
                    <w:t>Rates – Initial Term</w:t>
                  </w:r>
                </w:p>
              </w:tc>
              <w:tc>
                <w:tcPr>
                  <w:tcW w:w="1800" w:type="dxa"/>
                </w:tcPr>
                <w:p w14:paraId="0EF38231" w14:textId="77777777" w:rsidR="00F947CF" w:rsidRPr="00CC27CA" w:rsidRDefault="00F947CF" w:rsidP="00E26F27">
                  <w:r w:rsidRPr="00CC27CA">
                    <w:t>Rates – 1st Option Term</w:t>
                  </w:r>
                </w:p>
              </w:tc>
              <w:tc>
                <w:tcPr>
                  <w:tcW w:w="1710" w:type="dxa"/>
                </w:tcPr>
                <w:p w14:paraId="2ED65743" w14:textId="77777777" w:rsidR="00F947CF" w:rsidRPr="00CC27CA" w:rsidRDefault="00F947CF" w:rsidP="00E26F27">
                  <w:r w:rsidRPr="00CC27CA">
                    <w:t>Rates – 2nd Option Term</w:t>
                  </w:r>
                </w:p>
              </w:tc>
            </w:tr>
            <w:tr w:rsidR="00F947CF" w:rsidRPr="00CC27CA" w14:paraId="38B7BA25" w14:textId="77777777" w:rsidTr="00E26F27">
              <w:trPr>
                <w:trHeight w:val="359"/>
              </w:trPr>
              <w:tc>
                <w:tcPr>
                  <w:tcW w:w="720" w:type="dxa"/>
                </w:tcPr>
                <w:p w14:paraId="4232A261" w14:textId="77777777" w:rsidR="00F947CF" w:rsidRPr="00CC27CA" w:rsidRDefault="00F947CF" w:rsidP="00E26F27">
                  <w:r w:rsidRPr="00CC27CA">
                    <w:t>1</w:t>
                  </w:r>
                </w:p>
              </w:tc>
              <w:tc>
                <w:tcPr>
                  <w:tcW w:w="3780" w:type="dxa"/>
                </w:tcPr>
                <w:p w14:paraId="2B8C3EBA" w14:textId="77777777" w:rsidR="00F947CF" w:rsidRPr="00CC27CA" w:rsidRDefault="00F947CF" w:rsidP="00E26F27">
                  <w:r w:rsidRPr="00CC27CA">
                    <w:t>Accountant I</w:t>
                  </w:r>
                </w:p>
              </w:tc>
              <w:tc>
                <w:tcPr>
                  <w:tcW w:w="1890" w:type="dxa"/>
                </w:tcPr>
                <w:p w14:paraId="3E4F3718" w14:textId="77777777" w:rsidR="00F947CF" w:rsidRPr="00CC27CA" w:rsidRDefault="00F947CF" w:rsidP="00E26F27">
                  <w:pPr>
                    <w:rPr>
                      <w:b/>
                    </w:rPr>
                  </w:pPr>
                  <w:r w:rsidRPr="00CC27CA">
                    <w:rPr>
                      <w:b/>
                    </w:rPr>
                    <w:t>$</w:t>
                  </w:r>
                  <w:r w:rsidRPr="00CC27CA">
                    <w:rPr>
                      <w:highlight w:val="yellow"/>
                    </w:rPr>
                    <w:t>[TBD]</w:t>
                  </w:r>
                </w:p>
              </w:tc>
              <w:tc>
                <w:tcPr>
                  <w:tcW w:w="1800" w:type="dxa"/>
                </w:tcPr>
                <w:p w14:paraId="00015F2D" w14:textId="77777777" w:rsidR="00F947CF" w:rsidRPr="00CC27CA" w:rsidRDefault="00F947CF" w:rsidP="00E26F27">
                  <w:pPr>
                    <w:rPr>
                      <w:b/>
                    </w:rPr>
                  </w:pPr>
                  <w:r w:rsidRPr="00CC27CA">
                    <w:rPr>
                      <w:b/>
                    </w:rPr>
                    <w:t>$</w:t>
                  </w:r>
                  <w:r w:rsidRPr="00CC27CA">
                    <w:rPr>
                      <w:highlight w:val="yellow"/>
                    </w:rPr>
                    <w:t>[TBD]</w:t>
                  </w:r>
                </w:p>
              </w:tc>
              <w:tc>
                <w:tcPr>
                  <w:tcW w:w="1710" w:type="dxa"/>
                </w:tcPr>
                <w:p w14:paraId="4FACF173" w14:textId="77777777" w:rsidR="00F947CF" w:rsidRPr="00CC27CA" w:rsidRDefault="00F947CF" w:rsidP="00E26F27">
                  <w:pPr>
                    <w:rPr>
                      <w:b/>
                    </w:rPr>
                  </w:pPr>
                  <w:r w:rsidRPr="00CC27CA">
                    <w:rPr>
                      <w:b/>
                    </w:rPr>
                    <w:t>$</w:t>
                  </w:r>
                  <w:r w:rsidRPr="00CC27CA">
                    <w:rPr>
                      <w:highlight w:val="yellow"/>
                    </w:rPr>
                    <w:t>[TBD]</w:t>
                  </w:r>
                </w:p>
              </w:tc>
            </w:tr>
            <w:tr w:rsidR="00F947CF" w:rsidRPr="00CC27CA" w14:paraId="175253DE" w14:textId="77777777" w:rsidTr="00E26F27">
              <w:trPr>
                <w:trHeight w:val="359"/>
              </w:trPr>
              <w:tc>
                <w:tcPr>
                  <w:tcW w:w="720" w:type="dxa"/>
                </w:tcPr>
                <w:p w14:paraId="7B6CFE52" w14:textId="77777777" w:rsidR="00F947CF" w:rsidRPr="00CC27CA" w:rsidRDefault="00F947CF" w:rsidP="00E26F27">
                  <w:r w:rsidRPr="00CC27CA">
                    <w:t>2</w:t>
                  </w:r>
                </w:p>
              </w:tc>
              <w:tc>
                <w:tcPr>
                  <w:tcW w:w="3780" w:type="dxa"/>
                </w:tcPr>
                <w:p w14:paraId="1F658AAC" w14:textId="77777777" w:rsidR="00F947CF" w:rsidRPr="00CC27CA" w:rsidRDefault="00F947CF" w:rsidP="00E26F27">
                  <w:r w:rsidRPr="00CC27CA">
                    <w:t>Accountant II</w:t>
                  </w:r>
                </w:p>
              </w:tc>
              <w:tc>
                <w:tcPr>
                  <w:tcW w:w="1890" w:type="dxa"/>
                </w:tcPr>
                <w:p w14:paraId="1585BE21" w14:textId="77777777" w:rsidR="00F947CF" w:rsidRPr="00CC27CA" w:rsidRDefault="00F947CF" w:rsidP="00E26F27">
                  <w:pPr>
                    <w:rPr>
                      <w:b/>
                    </w:rPr>
                  </w:pPr>
                  <w:r w:rsidRPr="00CC27CA">
                    <w:rPr>
                      <w:b/>
                    </w:rPr>
                    <w:t>$</w:t>
                  </w:r>
                  <w:r w:rsidRPr="00CC27CA">
                    <w:rPr>
                      <w:highlight w:val="yellow"/>
                    </w:rPr>
                    <w:t>[TBD]</w:t>
                  </w:r>
                </w:p>
              </w:tc>
              <w:tc>
                <w:tcPr>
                  <w:tcW w:w="1800" w:type="dxa"/>
                </w:tcPr>
                <w:p w14:paraId="46DBC311" w14:textId="77777777" w:rsidR="00F947CF" w:rsidRPr="00CC27CA" w:rsidRDefault="00F947CF" w:rsidP="00E26F27">
                  <w:pPr>
                    <w:rPr>
                      <w:b/>
                    </w:rPr>
                  </w:pPr>
                  <w:r w:rsidRPr="00CC27CA">
                    <w:rPr>
                      <w:b/>
                    </w:rPr>
                    <w:t>$</w:t>
                  </w:r>
                  <w:r w:rsidRPr="00CC27CA">
                    <w:rPr>
                      <w:highlight w:val="yellow"/>
                    </w:rPr>
                    <w:t>[TBD]</w:t>
                  </w:r>
                </w:p>
              </w:tc>
              <w:tc>
                <w:tcPr>
                  <w:tcW w:w="1710" w:type="dxa"/>
                </w:tcPr>
                <w:p w14:paraId="77D73D29" w14:textId="77777777" w:rsidR="00F947CF" w:rsidRPr="00CC27CA" w:rsidRDefault="00F947CF" w:rsidP="00E26F27">
                  <w:pPr>
                    <w:rPr>
                      <w:b/>
                    </w:rPr>
                  </w:pPr>
                  <w:r w:rsidRPr="00CC27CA">
                    <w:rPr>
                      <w:b/>
                    </w:rPr>
                    <w:t>$</w:t>
                  </w:r>
                  <w:r w:rsidRPr="00CC27CA">
                    <w:rPr>
                      <w:highlight w:val="yellow"/>
                    </w:rPr>
                    <w:t>[TBD]</w:t>
                  </w:r>
                </w:p>
              </w:tc>
            </w:tr>
            <w:tr w:rsidR="00F947CF" w:rsidRPr="00CC27CA" w14:paraId="568BC4A7" w14:textId="77777777" w:rsidTr="00E26F27">
              <w:trPr>
                <w:trHeight w:val="251"/>
              </w:trPr>
              <w:tc>
                <w:tcPr>
                  <w:tcW w:w="720" w:type="dxa"/>
                </w:tcPr>
                <w:p w14:paraId="4C683CCC" w14:textId="77777777" w:rsidR="00F947CF" w:rsidRPr="00CC27CA" w:rsidRDefault="00F947CF" w:rsidP="00E26F27">
                  <w:r w:rsidRPr="00CC27CA">
                    <w:t>3</w:t>
                  </w:r>
                </w:p>
              </w:tc>
              <w:tc>
                <w:tcPr>
                  <w:tcW w:w="3780" w:type="dxa"/>
                </w:tcPr>
                <w:p w14:paraId="55F12D15" w14:textId="77777777" w:rsidR="00F947CF" w:rsidRPr="00CC27CA" w:rsidRDefault="00F947CF" w:rsidP="00E26F27">
                  <w:r w:rsidRPr="00CC27CA">
                    <w:t>Accountant III</w:t>
                  </w:r>
                </w:p>
              </w:tc>
              <w:tc>
                <w:tcPr>
                  <w:tcW w:w="1890" w:type="dxa"/>
                </w:tcPr>
                <w:p w14:paraId="205B69B4" w14:textId="77777777" w:rsidR="00F947CF" w:rsidRPr="00CC27CA" w:rsidRDefault="00F947CF" w:rsidP="00E26F27">
                  <w:pPr>
                    <w:rPr>
                      <w:b/>
                    </w:rPr>
                  </w:pPr>
                  <w:r w:rsidRPr="00CC27CA">
                    <w:rPr>
                      <w:b/>
                    </w:rPr>
                    <w:t>$</w:t>
                  </w:r>
                  <w:r w:rsidRPr="00CC27CA">
                    <w:rPr>
                      <w:highlight w:val="yellow"/>
                    </w:rPr>
                    <w:t>[TBD]</w:t>
                  </w:r>
                </w:p>
              </w:tc>
              <w:tc>
                <w:tcPr>
                  <w:tcW w:w="1800" w:type="dxa"/>
                </w:tcPr>
                <w:p w14:paraId="6DF2E785" w14:textId="77777777" w:rsidR="00F947CF" w:rsidRPr="00CC27CA" w:rsidRDefault="00F947CF" w:rsidP="00E26F27">
                  <w:pPr>
                    <w:rPr>
                      <w:b/>
                    </w:rPr>
                  </w:pPr>
                  <w:r w:rsidRPr="00CC27CA">
                    <w:rPr>
                      <w:b/>
                    </w:rPr>
                    <w:t>$</w:t>
                  </w:r>
                  <w:r w:rsidRPr="00CC27CA">
                    <w:rPr>
                      <w:highlight w:val="yellow"/>
                    </w:rPr>
                    <w:t>[TBD]</w:t>
                  </w:r>
                </w:p>
              </w:tc>
              <w:tc>
                <w:tcPr>
                  <w:tcW w:w="1710" w:type="dxa"/>
                </w:tcPr>
                <w:p w14:paraId="1AA8BDF3" w14:textId="77777777" w:rsidR="00F947CF" w:rsidRPr="00CC27CA" w:rsidRDefault="00F947CF" w:rsidP="00E26F27">
                  <w:pPr>
                    <w:rPr>
                      <w:b/>
                    </w:rPr>
                  </w:pPr>
                  <w:r w:rsidRPr="00CC27CA">
                    <w:rPr>
                      <w:b/>
                    </w:rPr>
                    <w:t>$</w:t>
                  </w:r>
                  <w:r w:rsidRPr="00CC27CA">
                    <w:rPr>
                      <w:highlight w:val="yellow"/>
                    </w:rPr>
                    <w:t>[TBD]</w:t>
                  </w:r>
                </w:p>
              </w:tc>
            </w:tr>
            <w:tr w:rsidR="00F947CF" w:rsidRPr="00CC27CA" w14:paraId="48F63CC5" w14:textId="77777777" w:rsidTr="00E26F27">
              <w:tc>
                <w:tcPr>
                  <w:tcW w:w="720" w:type="dxa"/>
                </w:tcPr>
                <w:p w14:paraId="4B042F68" w14:textId="77777777" w:rsidR="00F947CF" w:rsidRPr="00CC27CA" w:rsidRDefault="00F947CF" w:rsidP="00E26F27">
                  <w:r w:rsidRPr="00CC27CA">
                    <w:t>4</w:t>
                  </w:r>
                </w:p>
              </w:tc>
              <w:tc>
                <w:tcPr>
                  <w:tcW w:w="3780" w:type="dxa"/>
                </w:tcPr>
                <w:p w14:paraId="7A9B8278" w14:textId="77777777" w:rsidR="00F947CF" w:rsidRPr="00CC27CA" w:rsidRDefault="00F947CF" w:rsidP="00E26F27">
                  <w:r w:rsidRPr="00CC27CA">
                    <w:t>Accounting Clerk I</w:t>
                  </w:r>
                </w:p>
              </w:tc>
              <w:tc>
                <w:tcPr>
                  <w:tcW w:w="1890" w:type="dxa"/>
                </w:tcPr>
                <w:p w14:paraId="3AE91FB1" w14:textId="77777777" w:rsidR="00F947CF" w:rsidRPr="00CC27CA" w:rsidRDefault="00F947CF" w:rsidP="00E26F27">
                  <w:pPr>
                    <w:rPr>
                      <w:b/>
                    </w:rPr>
                  </w:pPr>
                  <w:r w:rsidRPr="00CC27CA">
                    <w:rPr>
                      <w:b/>
                    </w:rPr>
                    <w:t>$</w:t>
                  </w:r>
                  <w:r w:rsidRPr="00CC27CA">
                    <w:rPr>
                      <w:highlight w:val="yellow"/>
                    </w:rPr>
                    <w:t>[TBD]</w:t>
                  </w:r>
                </w:p>
              </w:tc>
              <w:tc>
                <w:tcPr>
                  <w:tcW w:w="1800" w:type="dxa"/>
                </w:tcPr>
                <w:p w14:paraId="1C71AAEF" w14:textId="77777777" w:rsidR="00F947CF" w:rsidRPr="00CC27CA" w:rsidRDefault="00F947CF" w:rsidP="00E26F27">
                  <w:pPr>
                    <w:rPr>
                      <w:b/>
                    </w:rPr>
                  </w:pPr>
                  <w:r w:rsidRPr="00CC27CA">
                    <w:rPr>
                      <w:b/>
                    </w:rPr>
                    <w:t>$</w:t>
                  </w:r>
                  <w:r w:rsidRPr="00CC27CA">
                    <w:rPr>
                      <w:highlight w:val="yellow"/>
                    </w:rPr>
                    <w:t>[TBD]</w:t>
                  </w:r>
                </w:p>
              </w:tc>
              <w:tc>
                <w:tcPr>
                  <w:tcW w:w="1710" w:type="dxa"/>
                </w:tcPr>
                <w:p w14:paraId="4FB7604D" w14:textId="77777777" w:rsidR="00F947CF" w:rsidRPr="00CC27CA" w:rsidRDefault="00F947CF" w:rsidP="00E26F27">
                  <w:pPr>
                    <w:rPr>
                      <w:b/>
                    </w:rPr>
                  </w:pPr>
                  <w:r w:rsidRPr="00CC27CA">
                    <w:rPr>
                      <w:b/>
                    </w:rPr>
                    <w:t>$</w:t>
                  </w:r>
                  <w:r w:rsidRPr="00CC27CA">
                    <w:rPr>
                      <w:highlight w:val="yellow"/>
                    </w:rPr>
                    <w:t>[TBD]</w:t>
                  </w:r>
                </w:p>
              </w:tc>
            </w:tr>
            <w:tr w:rsidR="00F947CF" w:rsidRPr="00CC27CA" w14:paraId="2C6A190A" w14:textId="77777777" w:rsidTr="00E26F27">
              <w:tc>
                <w:tcPr>
                  <w:tcW w:w="720" w:type="dxa"/>
                </w:tcPr>
                <w:p w14:paraId="29862065" w14:textId="77777777" w:rsidR="00F947CF" w:rsidRPr="00CC27CA" w:rsidRDefault="00F947CF" w:rsidP="00E26F27">
                  <w:r w:rsidRPr="00CC27CA">
                    <w:t>5</w:t>
                  </w:r>
                </w:p>
              </w:tc>
              <w:tc>
                <w:tcPr>
                  <w:tcW w:w="3780" w:type="dxa"/>
                </w:tcPr>
                <w:p w14:paraId="19957977" w14:textId="77777777" w:rsidR="00F947CF" w:rsidRPr="00CC27CA" w:rsidRDefault="00F947CF" w:rsidP="00E26F27">
                  <w:r w:rsidRPr="00CC27CA">
                    <w:t>Accounting Clerk II</w:t>
                  </w:r>
                </w:p>
              </w:tc>
              <w:tc>
                <w:tcPr>
                  <w:tcW w:w="1890" w:type="dxa"/>
                </w:tcPr>
                <w:p w14:paraId="16619B9B" w14:textId="77777777" w:rsidR="00F947CF" w:rsidRPr="00CC27CA" w:rsidRDefault="00F947CF" w:rsidP="00E26F27">
                  <w:pPr>
                    <w:rPr>
                      <w:b/>
                    </w:rPr>
                  </w:pPr>
                  <w:r w:rsidRPr="00CC27CA">
                    <w:rPr>
                      <w:b/>
                    </w:rPr>
                    <w:t>$</w:t>
                  </w:r>
                  <w:r w:rsidRPr="00CC27CA">
                    <w:rPr>
                      <w:highlight w:val="yellow"/>
                    </w:rPr>
                    <w:t>[TBD]</w:t>
                  </w:r>
                </w:p>
              </w:tc>
              <w:tc>
                <w:tcPr>
                  <w:tcW w:w="1800" w:type="dxa"/>
                </w:tcPr>
                <w:p w14:paraId="399B46D3" w14:textId="77777777" w:rsidR="00F947CF" w:rsidRPr="00CC27CA" w:rsidRDefault="00F947CF" w:rsidP="00E26F27">
                  <w:pPr>
                    <w:rPr>
                      <w:b/>
                    </w:rPr>
                  </w:pPr>
                  <w:r w:rsidRPr="00CC27CA">
                    <w:rPr>
                      <w:b/>
                    </w:rPr>
                    <w:t>$</w:t>
                  </w:r>
                  <w:r w:rsidRPr="00CC27CA">
                    <w:rPr>
                      <w:highlight w:val="yellow"/>
                    </w:rPr>
                    <w:t>[TBD]</w:t>
                  </w:r>
                </w:p>
              </w:tc>
              <w:tc>
                <w:tcPr>
                  <w:tcW w:w="1710" w:type="dxa"/>
                </w:tcPr>
                <w:p w14:paraId="14F8EB5D" w14:textId="77777777" w:rsidR="00F947CF" w:rsidRPr="00CC27CA" w:rsidRDefault="00F947CF" w:rsidP="00E26F27">
                  <w:pPr>
                    <w:rPr>
                      <w:b/>
                    </w:rPr>
                  </w:pPr>
                  <w:r w:rsidRPr="00CC27CA">
                    <w:rPr>
                      <w:b/>
                    </w:rPr>
                    <w:t>$</w:t>
                  </w:r>
                  <w:r w:rsidRPr="00CC27CA">
                    <w:rPr>
                      <w:highlight w:val="yellow"/>
                    </w:rPr>
                    <w:t>[TBD]</w:t>
                  </w:r>
                </w:p>
              </w:tc>
            </w:tr>
            <w:tr w:rsidR="00F947CF" w:rsidRPr="00CC27CA" w14:paraId="4F0C79B5" w14:textId="77777777" w:rsidTr="00E26F27">
              <w:tc>
                <w:tcPr>
                  <w:tcW w:w="720" w:type="dxa"/>
                </w:tcPr>
                <w:p w14:paraId="7D4F6EB1" w14:textId="77777777" w:rsidR="00F947CF" w:rsidRPr="00CC27CA" w:rsidRDefault="00F947CF" w:rsidP="00E26F27">
                  <w:r w:rsidRPr="00CC27CA">
                    <w:t>6</w:t>
                  </w:r>
                </w:p>
              </w:tc>
              <w:tc>
                <w:tcPr>
                  <w:tcW w:w="3780" w:type="dxa"/>
                </w:tcPr>
                <w:p w14:paraId="6B56893D" w14:textId="77777777" w:rsidR="00F947CF" w:rsidRPr="00CC27CA" w:rsidRDefault="00F947CF" w:rsidP="00E26F27">
                  <w:r w:rsidRPr="00CC27CA">
                    <w:t>Accounting Clerk III</w:t>
                  </w:r>
                </w:p>
              </w:tc>
              <w:tc>
                <w:tcPr>
                  <w:tcW w:w="1890" w:type="dxa"/>
                </w:tcPr>
                <w:p w14:paraId="71DBDC9F" w14:textId="77777777" w:rsidR="00F947CF" w:rsidRPr="00CC27CA" w:rsidRDefault="00F947CF" w:rsidP="00E26F27">
                  <w:pPr>
                    <w:rPr>
                      <w:b/>
                    </w:rPr>
                  </w:pPr>
                  <w:r w:rsidRPr="00CC27CA">
                    <w:rPr>
                      <w:b/>
                    </w:rPr>
                    <w:t>$</w:t>
                  </w:r>
                  <w:r w:rsidRPr="00CC27CA">
                    <w:rPr>
                      <w:highlight w:val="yellow"/>
                    </w:rPr>
                    <w:t>[TBD]</w:t>
                  </w:r>
                </w:p>
              </w:tc>
              <w:tc>
                <w:tcPr>
                  <w:tcW w:w="1800" w:type="dxa"/>
                </w:tcPr>
                <w:p w14:paraId="1AABBC85" w14:textId="77777777" w:rsidR="00F947CF" w:rsidRPr="00CC27CA" w:rsidRDefault="00F947CF" w:rsidP="00E26F27">
                  <w:pPr>
                    <w:rPr>
                      <w:b/>
                    </w:rPr>
                  </w:pPr>
                  <w:r w:rsidRPr="00CC27CA">
                    <w:rPr>
                      <w:b/>
                    </w:rPr>
                    <w:t>$</w:t>
                  </w:r>
                  <w:r w:rsidRPr="00CC27CA">
                    <w:rPr>
                      <w:highlight w:val="yellow"/>
                    </w:rPr>
                    <w:t>[TBD]</w:t>
                  </w:r>
                </w:p>
              </w:tc>
              <w:tc>
                <w:tcPr>
                  <w:tcW w:w="1710" w:type="dxa"/>
                </w:tcPr>
                <w:p w14:paraId="496BFE6D" w14:textId="77777777" w:rsidR="00F947CF" w:rsidRPr="00CC27CA" w:rsidRDefault="00F947CF" w:rsidP="00E26F27">
                  <w:pPr>
                    <w:rPr>
                      <w:b/>
                    </w:rPr>
                  </w:pPr>
                  <w:r w:rsidRPr="00CC27CA">
                    <w:rPr>
                      <w:b/>
                    </w:rPr>
                    <w:t>$</w:t>
                  </w:r>
                  <w:r w:rsidRPr="00CC27CA">
                    <w:rPr>
                      <w:highlight w:val="yellow"/>
                    </w:rPr>
                    <w:t>[TBD]</w:t>
                  </w:r>
                </w:p>
              </w:tc>
            </w:tr>
            <w:tr w:rsidR="00F947CF" w:rsidRPr="00CC27CA" w14:paraId="1C8AB2E1" w14:textId="77777777" w:rsidTr="00E26F27">
              <w:tc>
                <w:tcPr>
                  <w:tcW w:w="720" w:type="dxa"/>
                </w:tcPr>
                <w:p w14:paraId="2CA5F3FD" w14:textId="77777777" w:rsidR="00F947CF" w:rsidRPr="00CC27CA" w:rsidRDefault="00F947CF" w:rsidP="00E26F27">
                  <w:r w:rsidRPr="00CC27CA">
                    <w:t>7</w:t>
                  </w:r>
                </w:p>
              </w:tc>
              <w:tc>
                <w:tcPr>
                  <w:tcW w:w="3780" w:type="dxa"/>
                </w:tcPr>
                <w:p w14:paraId="758E0594" w14:textId="77777777" w:rsidR="00F947CF" w:rsidRPr="00CC27CA" w:rsidRDefault="00F947CF" w:rsidP="00E26F27">
                  <w:r w:rsidRPr="00CC27CA">
                    <w:t>Administrative Assistant I</w:t>
                  </w:r>
                </w:p>
              </w:tc>
              <w:tc>
                <w:tcPr>
                  <w:tcW w:w="1890" w:type="dxa"/>
                </w:tcPr>
                <w:p w14:paraId="6478E258" w14:textId="77777777" w:rsidR="00F947CF" w:rsidRPr="00CC27CA" w:rsidRDefault="00F947CF" w:rsidP="00E26F27">
                  <w:pPr>
                    <w:rPr>
                      <w:b/>
                    </w:rPr>
                  </w:pPr>
                  <w:r w:rsidRPr="00CC27CA">
                    <w:rPr>
                      <w:b/>
                    </w:rPr>
                    <w:t>$</w:t>
                  </w:r>
                  <w:r w:rsidRPr="00CC27CA">
                    <w:rPr>
                      <w:highlight w:val="yellow"/>
                    </w:rPr>
                    <w:t>[TBD]</w:t>
                  </w:r>
                </w:p>
              </w:tc>
              <w:tc>
                <w:tcPr>
                  <w:tcW w:w="1800" w:type="dxa"/>
                </w:tcPr>
                <w:p w14:paraId="0C90333F" w14:textId="77777777" w:rsidR="00F947CF" w:rsidRPr="00CC27CA" w:rsidRDefault="00F947CF" w:rsidP="00E26F27">
                  <w:pPr>
                    <w:rPr>
                      <w:b/>
                    </w:rPr>
                  </w:pPr>
                  <w:r w:rsidRPr="00CC27CA">
                    <w:rPr>
                      <w:b/>
                    </w:rPr>
                    <w:t>$</w:t>
                  </w:r>
                  <w:r w:rsidRPr="00CC27CA">
                    <w:rPr>
                      <w:highlight w:val="yellow"/>
                    </w:rPr>
                    <w:t>[TBD]</w:t>
                  </w:r>
                </w:p>
              </w:tc>
              <w:tc>
                <w:tcPr>
                  <w:tcW w:w="1710" w:type="dxa"/>
                </w:tcPr>
                <w:p w14:paraId="130AB33C" w14:textId="77777777" w:rsidR="00F947CF" w:rsidRPr="00CC27CA" w:rsidRDefault="00F947CF" w:rsidP="00E26F27">
                  <w:pPr>
                    <w:rPr>
                      <w:b/>
                    </w:rPr>
                  </w:pPr>
                  <w:r w:rsidRPr="00CC27CA">
                    <w:rPr>
                      <w:b/>
                    </w:rPr>
                    <w:t>$</w:t>
                  </w:r>
                  <w:r w:rsidRPr="00CC27CA">
                    <w:rPr>
                      <w:highlight w:val="yellow"/>
                    </w:rPr>
                    <w:t>[TBD]</w:t>
                  </w:r>
                </w:p>
              </w:tc>
            </w:tr>
            <w:tr w:rsidR="00F947CF" w:rsidRPr="00CC27CA" w14:paraId="119FE777" w14:textId="77777777" w:rsidTr="00E26F27">
              <w:tc>
                <w:tcPr>
                  <w:tcW w:w="720" w:type="dxa"/>
                </w:tcPr>
                <w:p w14:paraId="0FFD306B" w14:textId="77777777" w:rsidR="00F947CF" w:rsidRPr="00CC27CA" w:rsidRDefault="00F947CF" w:rsidP="00E26F27">
                  <w:r w:rsidRPr="00CC27CA">
                    <w:t>8</w:t>
                  </w:r>
                </w:p>
              </w:tc>
              <w:tc>
                <w:tcPr>
                  <w:tcW w:w="3780" w:type="dxa"/>
                </w:tcPr>
                <w:p w14:paraId="7F3721B4" w14:textId="77777777" w:rsidR="00F947CF" w:rsidRPr="00CC27CA" w:rsidRDefault="00F947CF" w:rsidP="00E26F27">
                  <w:r w:rsidRPr="00CC27CA">
                    <w:t>Administrative Assistant II</w:t>
                  </w:r>
                </w:p>
              </w:tc>
              <w:tc>
                <w:tcPr>
                  <w:tcW w:w="1890" w:type="dxa"/>
                </w:tcPr>
                <w:p w14:paraId="0114F65F" w14:textId="77777777" w:rsidR="00F947CF" w:rsidRPr="00CC27CA" w:rsidRDefault="00F947CF" w:rsidP="00E26F27">
                  <w:pPr>
                    <w:rPr>
                      <w:b/>
                    </w:rPr>
                  </w:pPr>
                  <w:r w:rsidRPr="00CC27CA">
                    <w:rPr>
                      <w:b/>
                    </w:rPr>
                    <w:t>$</w:t>
                  </w:r>
                  <w:r w:rsidRPr="00CC27CA">
                    <w:rPr>
                      <w:highlight w:val="yellow"/>
                    </w:rPr>
                    <w:t>[TBD]</w:t>
                  </w:r>
                </w:p>
              </w:tc>
              <w:tc>
                <w:tcPr>
                  <w:tcW w:w="1800" w:type="dxa"/>
                </w:tcPr>
                <w:p w14:paraId="1C3C5748" w14:textId="77777777" w:rsidR="00F947CF" w:rsidRPr="00CC27CA" w:rsidRDefault="00F947CF" w:rsidP="00E26F27">
                  <w:pPr>
                    <w:rPr>
                      <w:b/>
                    </w:rPr>
                  </w:pPr>
                  <w:r w:rsidRPr="00CC27CA">
                    <w:rPr>
                      <w:b/>
                    </w:rPr>
                    <w:t>$</w:t>
                  </w:r>
                  <w:r w:rsidRPr="00CC27CA">
                    <w:rPr>
                      <w:highlight w:val="yellow"/>
                    </w:rPr>
                    <w:t>[TBD]</w:t>
                  </w:r>
                </w:p>
              </w:tc>
              <w:tc>
                <w:tcPr>
                  <w:tcW w:w="1710" w:type="dxa"/>
                </w:tcPr>
                <w:p w14:paraId="51ED248C" w14:textId="77777777" w:rsidR="00F947CF" w:rsidRPr="00CC27CA" w:rsidRDefault="00F947CF" w:rsidP="00E26F27">
                  <w:pPr>
                    <w:rPr>
                      <w:b/>
                    </w:rPr>
                  </w:pPr>
                  <w:r w:rsidRPr="00CC27CA">
                    <w:rPr>
                      <w:b/>
                    </w:rPr>
                    <w:t>$</w:t>
                  </w:r>
                  <w:r w:rsidRPr="00CC27CA">
                    <w:rPr>
                      <w:highlight w:val="yellow"/>
                    </w:rPr>
                    <w:t>[TBD]</w:t>
                  </w:r>
                </w:p>
              </w:tc>
            </w:tr>
            <w:tr w:rsidR="00F947CF" w:rsidRPr="00CC27CA" w14:paraId="0FDDF0A2" w14:textId="77777777" w:rsidTr="00E26F27">
              <w:tc>
                <w:tcPr>
                  <w:tcW w:w="720" w:type="dxa"/>
                </w:tcPr>
                <w:p w14:paraId="3E7F7EDF" w14:textId="77777777" w:rsidR="00F947CF" w:rsidRPr="00CC27CA" w:rsidRDefault="00F947CF" w:rsidP="00E26F27">
                  <w:r w:rsidRPr="00CC27CA">
                    <w:t>9</w:t>
                  </w:r>
                </w:p>
              </w:tc>
              <w:tc>
                <w:tcPr>
                  <w:tcW w:w="3780" w:type="dxa"/>
                </w:tcPr>
                <w:p w14:paraId="3C330528" w14:textId="77777777" w:rsidR="00F947CF" w:rsidRPr="00CC27CA" w:rsidRDefault="00F947CF" w:rsidP="00E26F27">
                  <w:r w:rsidRPr="00CC27CA">
                    <w:t>Administrative Assistant III</w:t>
                  </w:r>
                </w:p>
              </w:tc>
              <w:tc>
                <w:tcPr>
                  <w:tcW w:w="1890" w:type="dxa"/>
                </w:tcPr>
                <w:p w14:paraId="0C59A8B3" w14:textId="77777777" w:rsidR="00F947CF" w:rsidRPr="00CC27CA" w:rsidRDefault="00F947CF" w:rsidP="00E26F27">
                  <w:pPr>
                    <w:rPr>
                      <w:b/>
                    </w:rPr>
                  </w:pPr>
                  <w:r w:rsidRPr="00CC27CA">
                    <w:rPr>
                      <w:b/>
                    </w:rPr>
                    <w:t>$</w:t>
                  </w:r>
                  <w:r w:rsidRPr="00CC27CA">
                    <w:rPr>
                      <w:highlight w:val="yellow"/>
                    </w:rPr>
                    <w:t>[TBD]</w:t>
                  </w:r>
                </w:p>
              </w:tc>
              <w:tc>
                <w:tcPr>
                  <w:tcW w:w="1800" w:type="dxa"/>
                </w:tcPr>
                <w:p w14:paraId="66A99458" w14:textId="77777777" w:rsidR="00F947CF" w:rsidRPr="00CC27CA" w:rsidRDefault="00F947CF" w:rsidP="00E26F27">
                  <w:pPr>
                    <w:rPr>
                      <w:b/>
                    </w:rPr>
                  </w:pPr>
                  <w:r w:rsidRPr="00CC27CA">
                    <w:rPr>
                      <w:b/>
                    </w:rPr>
                    <w:t>$</w:t>
                  </w:r>
                  <w:r w:rsidRPr="00CC27CA">
                    <w:rPr>
                      <w:highlight w:val="yellow"/>
                    </w:rPr>
                    <w:t>[TBD]</w:t>
                  </w:r>
                </w:p>
              </w:tc>
              <w:tc>
                <w:tcPr>
                  <w:tcW w:w="1710" w:type="dxa"/>
                </w:tcPr>
                <w:p w14:paraId="12ACF273" w14:textId="77777777" w:rsidR="00F947CF" w:rsidRPr="00CC27CA" w:rsidRDefault="00F947CF" w:rsidP="00E26F27">
                  <w:pPr>
                    <w:rPr>
                      <w:b/>
                    </w:rPr>
                  </w:pPr>
                  <w:r w:rsidRPr="00CC27CA">
                    <w:rPr>
                      <w:b/>
                    </w:rPr>
                    <w:t>$</w:t>
                  </w:r>
                  <w:r w:rsidRPr="00CC27CA">
                    <w:rPr>
                      <w:highlight w:val="yellow"/>
                    </w:rPr>
                    <w:t>[TBD]</w:t>
                  </w:r>
                </w:p>
              </w:tc>
            </w:tr>
            <w:tr w:rsidR="00F947CF" w:rsidRPr="00CC27CA" w14:paraId="25113FC9" w14:textId="77777777" w:rsidTr="00E26F27">
              <w:tc>
                <w:tcPr>
                  <w:tcW w:w="720" w:type="dxa"/>
                </w:tcPr>
                <w:p w14:paraId="50653BEF" w14:textId="77777777" w:rsidR="00F947CF" w:rsidRPr="00CC27CA" w:rsidRDefault="00F947CF" w:rsidP="00E26F27">
                  <w:r w:rsidRPr="00CC27CA">
                    <w:t>10</w:t>
                  </w:r>
                </w:p>
              </w:tc>
              <w:tc>
                <w:tcPr>
                  <w:tcW w:w="3780" w:type="dxa"/>
                </w:tcPr>
                <w:p w14:paraId="56B92BCB" w14:textId="77777777" w:rsidR="00F947CF" w:rsidRPr="00CC27CA" w:rsidRDefault="00F947CF" w:rsidP="00E26F27">
                  <w:r w:rsidRPr="00CC27CA">
                    <w:t>Administrative Assistant IV</w:t>
                  </w:r>
                </w:p>
              </w:tc>
              <w:tc>
                <w:tcPr>
                  <w:tcW w:w="1890" w:type="dxa"/>
                </w:tcPr>
                <w:p w14:paraId="18D20123" w14:textId="77777777" w:rsidR="00F947CF" w:rsidRPr="00CC27CA" w:rsidRDefault="00F947CF" w:rsidP="00E26F27">
                  <w:pPr>
                    <w:rPr>
                      <w:b/>
                    </w:rPr>
                  </w:pPr>
                  <w:r w:rsidRPr="00CC27CA">
                    <w:rPr>
                      <w:b/>
                    </w:rPr>
                    <w:t>$</w:t>
                  </w:r>
                  <w:r w:rsidRPr="00CC27CA">
                    <w:rPr>
                      <w:highlight w:val="yellow"/>
                    </w:rPr>
                    <w:t>[TBD]</w:t>
                  </w:r>
                </w:p>
              </w:tc>
              <w:tc>
                <w:tcPr>
                  <w:tcW w:w="1800" w:type="dxa"/>
                </w:tcPr>
                <w:p w14:paraId="4B824EE4" w14:textId="77777777" w:rsidR="00F947CF" w:rsidRPr="00CC27CA" w:rsidRDefault="00F947CF" w:rsidP="00E26F27">
                  <w:pPr>
                    <w:rPr>
                      <w:b/>
                    </w:rPr>
                  </w:pPr>
                  <w:r w:rsidRPr="00CC27CA">
                    <w:rPr>
                      <w:b/>
                    </w:rPr>
                    <w:t>$</w:t>
                  </w:r>
                  <w:r w:rsidRPr="00CC27CA">
                    <w:rPr>
                      <w:highlight w:val="yellow"/>
                    </w:rPr>
                    <w:t>[TBD]</w:t>
                  </w:r>
                </w:p>
              </w:tc>
              <w:tc>
                <w:tcPr>
                  <w:tcW w:w="1710" w:type="dxa"/>
                </w:tcPr>
                <w:p w14:paraId="61195CFD" w14:textId="77777777" w:rsidR="00F947CF" w:rsidRPr="00CC27CA" w:rsidRDefault="00F947CF" w:rsidP="00E26F27">
                  <w:pPr>
                    <w:rPr>
                      <w:b/>
                    </w:rPr>
                  </w:pPr>
                  <w:r w:rsidRPr="00CC27CA">
                    <w:rPr>
                      <w:b/>
                    </w:rPr>
                    <w:t>$</w:t>
                  </w:r>
                  <w:r w:rsidRPr="00CC27CA">
                    <w:rPr>
                      <w:highlight w:val="yellow"/>
                    </w:rPr>
                    <w:t>[TBD]</w:t>
                  </w:r>
                </w:p>
              </w:tc>
            </w:tr>
            <w:tr w:rsidR="00F947CF" w:rsidRPr="00CC27CA" w14:paraId="7365530C" w14:textId="77777777" w:rsidTr="00E26F27">
              <w:trPr>
                <w:trHeight w:val="341"/>
              </w:trPr>
              <w:tc>
                <w:tcPr>
                  <w:tcW w:w="720" w:type="dxa"/>
                </w:tcPr>
                <w:p w14:paraId="21C8CEC0" w14:textId="77777777" w:rsidR="00F947CF" w:rsidRPr="00CC27CA" w:rsidRDefault="00F947CF" w:rsidP="00E26F27">
                  <w:r w:rsidRPr="00CC27CA">
                    <w:t>11</w:t>
                  </w:r>
                </w:p>
              </w:tc>
              <w:tc>
                <w:tcPr>
                  <w:tcW w:w="3780" w:type="dxa"/>
                </w:tcPr>
                <w:p w14:paraId="2FB04F3A" w14:textId="77777777" w:rsidR="00F947CF" w:rsidRPr="00CC27CA" w:rsidRDefault="00F947CF" w:rsidP="00E26F27">
                  <w:r w:rsidRPr="00CC27CA">
                    <w:t>Analyst I</w:t>
                  </w:r>
                </w:p>
              </w:tc>
              <w:tc>
                <w:tcPr>
                  <w:tcW w:w="1890" w:type="dxa"/>
                </w:tcPr>
                <w:p w14:paraId="19DC35BF" w14:textId="77777777" w:rsidR="00F947CF" w:rsidRPr="00CC27CA" w:rsidRDefault="00F947CF" w:rsidP="00E26F27">
                  <w:pPr>
                    <w:rPr>
                      <w:b/>
                    </w:rPr>
                  </w:pPr>
                  <w:r w:rsidRPr="00CC27CA">
                    <w:rPr>
                      <w:b/>
                    </w:rPr>
                    <w:t>$</w:t>
                  </w:r>
                  <w:r w:rsidRPr="00CC27CA">
                    <w:rPr>
                      <w:highlight w:val="yellow"/>
                    </w:rPr>
                    <w:t>[TBD]</w:t>
                  </w:r>
                </w:p>
              </w:tc>
              <w:tc>
                <w:tcPr>
                  <w:tcW w:w="1800" w:type="dxa"/>
                </w:tcPr>
                <w:p w14:paraId="3006936A" w14:textId="77777777" w:rsidR="00F947CF" w:rsidRPr="00CC27CA" w:rsidRDefault="00F947CF" w:rsidP="00E26F27">
                  <w:pPr>
                    <w:rPr>
                      <w:b/>
                    </w:rPr>
                  </w:pPr>
                  <w:r w:rsidRPr="00CC27CA">
                    <w:rPr>
                      <w:b/>
                    </w:rPr>
                    <w:t>$</w:t>
                  </w:r>
                  <w:r w:rsidRPr="00CC27CA">
                    <w:rPr>
                      <w:highlight w:val="yellow"/>
                    </w:rPr>
                    <w:t>[TBD]</w:t>
                  </w:r>
                </w:p>
              </w:tc>
              <w:tc>
                <w:tcPr>
                  <w:tcW w:w="1710" w:type="dxa"/>
                </w:tcPr>
                <w:p w14:paraId="075217BD" w14:textId="77777777" w:rsidR="00F947CF" w:rsidRPr="00CC27CA" w:rsidRDefault="00F947CF" w:rsidP="00E26F27">
                  <w:pPr>
                    <w:rPr>
                      <w:b/>
                    </w:rPr>
                  </w:pPr>
                  <w:r w:rsidRPr="00CC27CA">
                    <w:rPr>
                      <w:b/>
                    </w:rPr>
                    <w:t>$</w:t>
                  </w:r>
                  <w:r w:rsidRPr="00CC27CA">
                    <w:rPr>
                      <w:highlight w:val="yellow"/>
                    </w:rPr>
                    <w:t>[TBD]</w:t>
                  </w:r>
                </w:p>
              </w:tc>
            </w:tr>
            <w:tr w:rsidR="00F947CF" w:rsidRPr="00CC27CA" w14:paraId="31665A25" w14:textId="77777777" w:rsidTr="00E26F27">
              <w:tc>
                <w:tcPr>
                  <w:tcW w:w="720" w:type="dxa"/>
                </w:tcPr>
                <w:p w14:paraId="112FE5B4" w14:textId="77777777" w:rsidR="00F947CF" w:rsidRPr="00CC27CA" w:rsidRDefault="00F947CF" w:rsidP="00E26F27">
                  <w:r w:rsidRPr="00CC27CA">
                    <w:t>12</w:t>
                  </w:r>
                </w:p>
              </w:tc>
              <w:tc>
                <w:tcPr>
                  <w:tcW w:w="3780" w:type="dxa"/>
                </w:tcPr>
                <w:p w14:paraId="758BE50E" w14:textId="77777777" w:rsidR="00F947CF" w:rsidRPr="00CC27CA" w:rsidRDefault="00F947CF" w:rsidP="00E26F27">
                  <w:r w:rsidRPr="00CC27CA">
                    <w:t>Analyst II</w:t>
                  </w:r>
                </w:p>
              </w:tc>
              <w:tc>
                <w:tcPr>
                  <w:tcW w:w="1890" w:type="dxa"/>
                </w:tcPr>
                <w:p w14:paraId="12DF52E8" w14:textId="77777777" w:rsidR="00F947CF" w:rsidRPr="00CC27CA" w:rsidRDefault="00F947CF" w:rsidP="00E26F27">
                  <w:pPr>
                    <w:rPr>
                      <w:b/>
                    </w:rPr>
                  </w:pPr>
                  <w:r w:rsidRPr="00CC27CA">
                    <w:rPr>
                      <w:b/>
                    </w:rPr>
                    <w:t>$</w:t>
                  </w:r>
                  <w:r w:rsidRPr="00CC27CA">
                    <w:rPr>
                      <w:highlight w:val="yellow"/>
                    </w:rPr>
                    <w:t>[TBD]</w:t>
                  </w:r>
                </w:p>
              </w:tc>
              <w:tc>
                <w:tcPr>
                  <w:tcW w:w="1800" w:type="dxa"/>
                </w:tcPr>
                <w:p w14:paraId="1C7C5BD6" w14:textId="77777777" w:rsidR="00F947CF" w:rsidRPr="00CC27CA" w:rsidRDefault="00F947CF" w:rsidP="00E26F27">
                  <w:pPr>
                    <w:rPr>
                      <w:b/>
                    </w:rPr>
                  </w:pPr>
                  <w:r w:rsidRPr="00CC27CA">
                    <w:rPr>
                      <w:b/>
                    </w:rPr>
                    <w:t>$</w:t>
                  </w:r>
                  <w:r w:rsidRPr="00CC27CA">
                    <w:rPr>
                      <w:highlight w:val="yellow"/>
                    </w:rPr>
                    <w:t>[TBD]</w:t>
                  </w:r>
                </w:p>
              </w:tc>
              <w:tc>
                <w:tcPr>
                  <w:tcW w:w="1710" w:type="dxa"/>
                </w:tcPr>
                <w:p w14:paraId="69DBD424" w14:textId="77777777" w:rsidR="00F947CF" w:rsidRPr="00CC27CA" w:rsidRDefault="00F947CF" w:rsidP="00E26F27">
                  <w:pPr>
                    <w:rPr>
                      <w:b/>
                    </w:rPr>
                  </w:pPr>
                  <w:r w:rsidRPr="00CC27CA">
                    <w:rPr>
                      <w:b/>
                    </w:rPr>
                    <w:t>$</w:t>
                  </w:r>
                  <w:r w:rsidRPr="00CC27CA">
                    <w:rPr>
                      <w:highlight w:val="yellow"/>
                    </w:rPr>
                    <w:t>[TBD]</w:t>
                  </w:r>
                </w:p>
              </w:tc>
            </w:tr>
            <w:tr w:rsidR="00F947CF" w:rsidRPr="00CC27CA" w14:paraId="28663114" w14:textId="77777777" w:rsidTr="00E26F27">
              <w:tc>
                <w:tcPr>
                  <w:tcW w:w="720" w:type="dxa"/>
                </w:tcPr>
                <w:p w14:paraId="3E9D1AF4" w14:textId="77777777" w:rsidR="00F947CF" w:rsidRPr="00CC27CA" w:rsidRDefault="00F947CF" w:rsidP="00E26F27">
                  <w:r w:rsidRPr="00CC27CA">
                    <w:t>13</w:t>
                  </w:r>
                </w:p>
              </w:tc>
              <w:tc>
                <w:tcPr>
                  <w:tcW w:w="3780" w:type="dxa"/>
                </w:tcPr>
                <w:p w14:paraId="2C1FD07E" w14:textId="77777777" w:rsidR="00F947CF" w:rsidRPr="00CC27CA" w:rsidRDefault="00F947CF" w:rsidP="00E26F27">
                  <w:r w:rsidRPr="00CC27CA">
                    <w:t>Analyst III</w:t>
                  </w:r>
                </w:p>
              </w:tc>
              <w:tc>
                <w:tcPr>
                  <w:tcW w:w="1890" w:type="dxa"/>
                </w:tcPr>
                <w:p w14:paraId="5B8E410C" w14:textId="77777777" w:rsidR="00F947CF" w:rsidRPr="00CC27CA" w:rsidRDefault="00F947CF" w:rsidP="00E26F27">
                  <w:pPr>
                    <w:rPr>
                      <w:b/>
                    </w:rPr>
                  </w:pPr>
                  <w:r w:rsidRPr="00CC27CA">
                    <w:rPr>
                      <w:b/>
                    </w:rPr>
                    <w:t>$</w:t>
                  </w:r>
                  <w:r w:rsidRPr="00CC27CA">
                    <w:rPr>
                      <w:highlight w:val="yellow"/>
                    </w:rPr>
                    <w:t>[TBD]</w:t>
                  </w:r>
                </w:p>
              </w:tc>
              <w:tc>
                <w:tcPr>
                  <w:tcW w:w="1800" w:type="dxa"/>
                </w:tcPr>
                <w:p w14:paraId="7B6249F0" w14:textId="77777777" w:rsidR="00F947CF" w:rsidRPr="00CC27CA" w:rsidRDefault="00F947CF" w:rsidP="00E26F27">
                  <w:pPr>
                    <w:rPr>
                      <w:b/>
                    </w:rPr>
                  </w:pPr>
                  <w:r w:rsidRPr="00CC27CA">
                    <w:rPr>
                      <w:b/>
                    </w:rPr>
                    <w:t>$</w:t>
                  </w:r>
                  <w:r w:rsidRPr="00CC27CA">
                    <w:rPr>
                      <w:highlight w:val="yellow"/>
                    </w:rPr>
                    <w:t>[TBD]</w:t>
                  </w:r>
                </w:p>
              </w:tc>
              <w:tc>
                <w:tcPr>
                  <w:tcW w:w="1710" w:type="dxa"/>
                </w:tcPr>
                <w:p w14:paraId="04BB8190" w14:textId="77777777" w:rsidR="00F947CF" w:rsidRPr="00CC27CA" w:rsidRDefault="00F947CF" w:rsidP="00E26F27">
                  <w:pPr>
                    <w:rPr>
                      <w:b/>
                    </w:rPr>
                  </w:pPr>
                  <w:r w:rsidRPr="00CC27CA">
                    <w:rPr>
                      <w:b/>
                    </w:rPr>
                    <w:t>$</w:t>
                  </w:r>
                  <w:r w:rsidRPr="00CC27CA">
                    <w:rPr>
                      <w:highlight w:val="yellow"/>
                    </w:rPr>
                    <w:t>[TBD]</w:t>
                  </w:r>
                </w:p>
              </w:tc>
            </w:tr>
            <w:tr w:rsidR="00F947CF" w:rsidRPr="00CC27CA" w14:paraId="0EF1F5B9" w14:textId="77777777" w:rsidTr="00E26F27">
              <w:tc>
                <w:tcPr>
                  <w:tcW w:w="720" w:type="dxa"/>
                </w:tcPr>
                <w:p w14:paraId="737595D8" w14:textId="77777777" w:rsidR="00F947CF" w:rsidRPr="00CC27CA" w:rsidRDefault="00F947CF" w:rsidP="00E26F27">
                  <w:r w:rsidRPr="00CC27CA">
                    <w:t>14</w:t>
                  </w:r>
                </w:p>
              </w:tc>
              <w:tc>
                <w:tcPr>
                  <w:tcW w:w="3780" w:type="dxa"/>
                </w:tcPr>
                <w:p w14:paraId="0102678C" w14:textId="77777777" w:rsidR="00F947CF" w:rsidRPr="00CC27CA" w:rsidRDefault="00F947CF" w:rsidP="00E26F27">
                  <w:r w:rsidRPr="00CC27CA">
                    <w:t>Analyst IV</w:t>
                  </w:r>
                </w:p>
              </w:tc>
              <w:tc>
                <w:tcPr>
                  <w:tcW w:w="1890" w:type="dxa"/>
                </w:tcPr>
                <w:p w14:paraId="544B24E0" w14:textId="77777777" w:rsidR="00F947CF" w:rsidRPr="00CC27CA" w:rsidRDefault="00F947CF" w:rsidP="00E26F27">
                  <w:pPr>
                    <w:rPr>
                      <w:b/>
                    </w:rPr>
                  </w:pPr>
                  <w:r w:rsidRPr="00CC27CA">
                    <w:rPr>
                      <w:b/>
                    </w:rPr>
                    <w:t>$</w:t>
                  </w:r>
                  <w:r w:rsidRPr="00CC27CA">
                    <w:rPr>
                      <w:highlight w:val="yellow"/>
                    </w:rPr>
                    <w:t>[TBD]</w:t>
                  </w:r>
                </w:p>
              </w:tc>
              <w:tc>
                <w:tcPr>
                  <w:tcW w:w="1800" w:type="dxa"/>
                </w:tcPr>
                <w:p w14:paraId="61D275FF" w14:textId="77777777" w:rsidR="00F947CF" w:rsidRPr="00CC27CA" w:rsidRDefault="00F947CF" w:rsidP="00E26F27">
                  <w:pPr>
                    <w:rPr>
                      <w:b/>
                    </w:rPr>
                  </w:pPr>
                  <w:r w:rsidRPr="00CC27CA">
                    <w:rPr>
                      <w:b/>
                    </w:rPr>
                    <w:t>$</w:t>
                  </w:r>
                  <w:r w:rsidRPr="00CC27CA">
                    <w:rPr>
                      <w:highlight w:val="yellow"/>
                    </w:rPr>
                    <w:t>[TBD]</w:t>
                  </w:r>
                </w:p>
              </w:tc>
              <w:tc>
                <w:tcPr>
                  <w:tcW w:w="1710" w:type="dxa"/>
                </w:tcPr>
                <w:p w14:paraId="6205AE06" w14:textId="77777777" w:rsidR="00F947CF" w:rsidRPr="00CC27CA" w:rsidRDefault="00F947CF" w:rsidP="00E26F27">
                  <w:pPr>
                    <w:rPr>
                      <w:b/>
                    </w:rPr>
                  </w:pPr>
                  <w:r w:rsidRPr="00CC27CA">
                    <w:rPr>
                      <w:b/>
                    </w:rPr>
                    <w:t>$</w:t>
                  </w:r>
                  <w:r w:rsidRPr="00CC27CA">
                    <w:rPr>
                      <w:highlight w:val="yellow"/>
                    </w:rPr>
                    <w:t>[TBD]</w:t>
                  </w:r>
                </w:p>
              </w:tc>
            </w:tr>
            <w:tr w:rsidR="00F947CF" w:rsidRPr="00CC27CA" w14:paraId="1CEA6E52" w14:textId="77777777" w:rsidTr="00E26F27">
              <w:tc>
                <w:tcPr>
                  <w:tcW w:w="720" w:type="dxa"/>
                </w:tcPr>
                <w:p w14:paraId="736C7001" w14:textId="77777777" w:rsidR="00F947CF" w:rsidRPr="00CC27CA" w:rsidRDefault="00F947CF" w:rsidP="00E26F27">
                  <w:r w:rsidRPr="00CC27CA">
                    <w:t>15</w:t>
                  </w:r>
                </w:p>
              </w:tc>
              <w:tc>
                <w:tcPr>
                  <w:tcW w:w="3780" w:type="dxa"/>
                </w:tcPr>
                <w:p w14:paraId="2211C03D" w14:textId="77777777" w:rsidR="00F947CF" w:rsidRPr="00CC27CA" w:rsidRDefault="00F947CF" w:rsidP="00E26F27">
                  <w:r w:rsidRPr="00CC27CA">
                    <w:t>Assistant Librarian</w:t>
                  </w:r>
                </w:p>
              </w:tc>
              <w:tc>
                <w:tcPr>
                  <w:tcW w:w="1890" w:type="dxa"/>
                </w:tcPr>
                <w:p w14:paraId="1E08B0F7" w14:textId="77777777" w:rsidR="00F947CF" w:rsidRPr="00CC27CA" w:rsidRDefault="00F947CF" w:rsidP="00E26F27">
                  <w:pPr>
                    <w:rPr>
                      <w:b/>
                    </w:rPr>
                  </w:pPr>
                  <w:r w:rsidRPr="00CC27CA">
                    <w:rPr>
                      <w:b/>
                    </w:rPr>
                    <w:t>$</w:t>
                  </w:r>
                  <w:r w:rsidRPr="00CC27CA">
                    <w:rPr>
                      <w:highlight w:val="yellow"/>
                    </w:rPr>
                    <w:t>[TBD]</w:t>
                  </w:r>
                </w:p>
              </w:tc>
              <w:tc>
                <w:tcPr>
                  <w:tcW w:w="1800" w:type="dxa"/>
                </w:tcPr>
                <w:p w14:paraId="4E79AE2D" w14:textId="77777777" w:rsidR="00F947CF" w:rsidRPr="00CC27CA" w:rsidRDefault="00F947CF" w:rsidP="00E26F27">
                  <w:pPr>
                    <w:rPr>
                      <w:b/>
                    </w:rPr>
                  </w:pPr>
                  <w:r w:rsidRPr="00CC27CA">
                    <w:rPr>
                      <w:b/>
                    </w:rPr>
                    <w:t>$</w:t>
                  </w:r>
                  <w:r w:rsidRPr="00CC27CA">
                    <w:rPr>
                      <w:highlight w:val="yellow"/>
                    </w:rPr>
                    <w:t>[TBD]</w:t>
                  </w:r>
                </w:p>
              </w:tc>
              <w:tc>
                <w:tcPr>
                  <w:tcW w:w="1710" w:type="dxa"/>
                </w:tcPr>
                <w:p w14:paraId="2D1BC1E6" w14:textId="77777777" w:rsidR="00F947CF" w:rsidRPr="00CC27CA" w:rsidRDefault="00F947CF" w:rsidP="00E26F27">
                  <w:pPr>
                    <w:rPr>
                      <w:b/>
                    </w:rPr>
                  </w:pPr>
                  <w:r w:rsidRPr="00CC27CA">
                    <w:rPr>
                      <w:b/>
                    </w:rPr>
                    <w:t>$</w:t>
                  </w:r>
                  <w:r w:rsidRPr="00CC27CA">
                    <w:rPr>
                      <w:highlight w:val="yellow"/>
                    </w:rPr>
                    <w:t>[TBD]</w:t>
                  </w:r>
                </w:p>
              </w:tc>
            </w:tr>
            <w:tr w:rsidR="00F947CF" w:rsidRPr="00CC27CA" w14:paraId="53CE2007" w14:textId="77777777" w:rsidTr="00E26F27">
              <w:tc>
                <w:tcPr>
                  <w:tcW w:w="720" w:type="dxa"/>
                </w:tcPr>
                <w:p w14:paraId="68970A7E" w14:textId="77777777" w:rsidR="00F947CF" w:rsidRPr="00CC27CA" w:rsidRDefault="00F947CF" w:rsidP="00E26F27">
                  <w:r w:rsidRPr="00CC27CA">
                    <w:t>16</w:t>
                  </w:r>
                </w:p>
              </w:tc>
              <w:tc>
                <w:tcPr>
                  <w:tcW w:w="3780" w:type="dxa"/>
                </w:tcPr>
                <w:p w14:paraId="057A614A" w14:textId="77777777" w:rsidR="00F947CF" w:rsidRPr="00CC27CA" w:rsidRDefault="00F947CF" w:rsidP="00E26F27">
                  <w:r w:rsidRPr="00CC27CA">
                    <w:t>Attorney I</w:t>
                  </w:r>
                </w:p>
              </w:tc>
              <w:tc>
                <w:tcPr>
                  <w:tcW w:w="1890" w:type="dxa"/>
                </w:tcPr>
                <w:p w14:paraId="42F2FB5F" w14:textId="77777777" w:rsidR="00F947CF" w:rsidRPr="00CC27CA" w:rsidRDefault="00F947CF" w:rsidP="00E26F27">
                  <w:pPr>
                    <w:rPr>
                      <w:b/>
                    </w:rPr>
                  </w:pPr>
                  <w:r w:rsidRPr="00CC27CA">
                    <w:rPr>
                      <w:b/>
                    </w:rPr>
                    <w:t>$</w:t>
                  </w:r>
                  <w:r w:rsidRPr="00CC27CA">
                    <w:rPr>
                      <w:highlight w:val="yellow"/>
                    </w:rPr>
                    <w:t>[TBD]</w:t>
                  </w:r>
                </w:p>
              </w:tc>
              <w:tc>
                <w:tcPr>
                  <w:tcW w:w="1800" w:type="dxa"/>
                </w:tcPr>
                <w:p w14:paraId="7EA23AC8" w14:textId="77777777" w:rsidR="00F947CF" w:rsidRPr="00CC27CA" w:rsidRDefault="00F947CF" w:rsidP="00E26F27">
                  <w:pPr>
                    <w:rPr>
                      <w:b/>
                    </w:rPr>
                  </w:pPr>
                  <w:r w:rsidRPr="00CC27CA">
                    <w:rPr>
                      <w:b/>
                    </w:rPr>
                    <w:t>$</w:t>
                  </w:r>
                  <w:r w:rsidRPr="00CC27CA">
                    <w:rPr>
                      <w:highlight w:val="yellow"/>
                    </w:rPr>
                    <w:t>[TBD]</w:t>
                  </w:r>
                </w:p>
              </w:tc>
              <w:tc>
                <w:tcPr>
                  <w:tcW w:w="1710" w:type="dxa"/>
                </w:tcPr>
                <w:p w14:paraId="30B6119A" w14:textId="77777777" w:rsidR="00F947CF" w:rsidRPr="00CC27CA" w:rsidRDefault="00F947CF" w:rsidP="00E26F27">
                  <w:pPr>
                    <w:rPr>
                      <w:b/>
                    </w:rPr>
                  </w:pPr>
                  <w:r w:rsidRPr="00CC27CA">
                    <w:rPr>
                      <w:b/>
                    </w:rPr>
                    <w:t>$</w:t>
                  </w:r>
                  <w:r w:rsidRPr="00CC27CA">
                    <w:rPr>
                      <w:highlight w:val="yellow"/>
                    </w:rPr>
                    <w:t>[TBD]</w:t>
                  </w:r>
                </w:p>
              </w:tc>
            </w:tr>
            <w:tr w:rsidR="00F947CF" w:rsidRPr="00CC27CA" w14:paraId="0ED080B1" w14:textId="77777777" w:rsidTr="00E26F27">
              <w:trPr>
                <w:trHeight w:val="323"/>
              </w:trPr>
              <w:tc>
                <w:tcPr>
                  <w:tcW w:w="720" w:type="dxa"/>
                </w:tcPr>
                <w:p w14:paraId="25AF99A4" w14:textId="77777777" w:rsidR="00F947CF" w:rsidRPr="00CC27CA" w:rsidRDefault="00F947CF" w:rsidP="00E26F27">
                  <w:r w:rsidRPr="00CC27CA">
                    <w:t>17</w:t>
                  </w:r>
                </w:p>
              </w:tc>
              <w:tc>
                <w:tcPr>
                  <w:tcW w:w="3780" w:type="dxa"/>
                </w:tcPr>
                <w:p w14:paraId="5CA5EE09" w14:textId="77777777" w:rsidR="00F947CF" w:rsidRPr="00CC27CA" w:rsidRDefault="00F947CF" w:rsidP="00E26F27">
                  <w:r w:rsidRPr="00CC27CA">
                    <w:t>Attorney II</w:t>
                  </w:r>
                </w:p>
              </w:tc>
              <w:tc>
                <w:tcPr>
                  <w:tcW w:w="1890" w:type="dxa"/>
                </w:tcPr>
                <w:p w14:paraId="64A9B7B8" w14:textId="77777777" w:rsidR="00F947CF" w:rsidRPr="00CC27CA" w:rsidRDefault="00F947CF" w:rsidP="00E26F27">
                  <w:pPr>
                    <w:rPr>
                      <w:b/>
                    </w:rPr>
                  </w:pPr>
                  <w:r w:rsidRPr="00CC27CA">
                    <w:rPr>
                      <w:b/>
                    </w:rPr>
                    <w:t>$</w:t>
                  </w:r>
                  <w:r w:rsidRPr="00CC27CA">
                    <w:rPr>
                      <w:highlight w:val="yellow"/>
                    </w:rPr>
                    <w:t>[TBD]</w:t>
                  </w:r>
                </w:p>
              </w:tc>
              <w:tc>
                <w:tcPr>
                  <w:tcW w:w="1800" w:type="dxa"/>
                </w:tcPr>
                <w:p w14:paraId="5DF9EFA0" w14:textId="77777777" w:rsidR="00F947CF" w:rsidRPr="00CC27CA" w:rsidRDefault="00F947CF" w:rsidP="00E26F27">
                  <w:pPr>
                    <w:rPr>
                      <w:b/>
                    </w:rPr>
                  </w:pPr>
                  <w:r w:rsidRPr="00CC27CA">
                    <w:rPr>
                      <w:b/>
                    </w:rPr>
                    <w:t>$</w:t>
                  </w:r>
                  <w:r w:rsidRPr="00CC27CA">
                    <w:rPr>
                      <w:highlight w:val="yellow"/>
                    </w:rPr>
                    <w:t>[TBD]</w:t>
                  </w:r>
                </w:p>
              </w:tc>
              <w:tc>
                <w:tcPr>
                  <w:tcW w:w="1710" w:type="dxa"/>
                </w:tcPr>
                <w:p w14:paraId="586AA889" w14:textId="77777777" w:rsidR="00F947CF" w:rsidRPr="00CC27CA" w:rsidRDefault="00F947CF" w:rsidP="00E26F27">
                  <w:pPr>
                    <w:rPr>
                      <w:b/>
                    </w:rPr>
                  </w:pPr>
                  <w:r w:rsidRPr="00CC27CA">
                    <w:rPr>
                      <w:b/>
                    </w:rPr>
                    <w:t>$</w:t>
                  </w:r>
                  <w:r w:rsidRPr="00CC27CA">
                    <w:rPr>
                      <w:highlight w:val="yellow"/>
                    </w:rPr>
                    <w:t>[TBD]</w:t>
                  </w:r>
                </w:p>
              </w:tc>
            </w:tr>
            <w:tr w:rsidR="00F947CF" w:rsidRPr="00CC27CA" w14:paraId="3A4B9842" w14:textId="77777777" w:rsidTr="00E26F27">
              <w:tc>
                <w:tcPr>
                  <w:tcW w:w="720" w:type="dxa"/>
                </w:tcPr>
                <w:p w14:paraId="6FE5AF82" w14:textId="77777777" w:rsidR="00F947CF" w:rsidRPr="00CC27CA" w:rsidRDefault="00F947CF" w:rsidP="00E26F27">
                  <w:r w:rsidRPr="00CC27CA">
                    <w:t>18</w:t>
                  </w:r>
                </w:p>
              </w:tc>
              <w:tc>
                <w:tcPr>
                  <w:tcW w:w="3780" w:type="dxa"/>
                </w:tcPr>
                <w:p w14:paraId="598B0AAE" w14:textId="77777777" w:rsidR="00F947CF" w:rsidRPr="00CC27CA" w:rsidRDefault="00F947CF" w:rsidP="00E26F27">
                  <w:r w:rsidRPr="00CC27CA">
                    <w:t>Attorney III</w:t>
                  </w:r>
                </w:p>
              </w:tc>
              <w:tc>
                <w:tcPr>
                  <w:tcW w:w="1890" w:type="dxa"/>
                </w:tcPr>
                <w:p w14:paraId="4625AA2D" w14:textId="77777777" w:rsidR="00F947CF" w:rsidRPr="00CC27CA" w:rsidRDefault="00F947CF" w:rsidP="00E26F27">
                  <w:pPr>
                    <w:rPr>
                      <w:b/>
                    </w:rPr>
                  </w:pPr>
                  <w:r w:rsidRPr="00CC27CA">
                    <w:rPr>
                      <w:b/>
                    </w:rPr>
                    <w:t>$</w:t>
                  </w:r>
                  <w:r w:rsidRPr="00CC27CA">
                    <w:rPr>
                      <w:highlight w:val="yellow"/>
                    </w:rPr>
                    <w:t>[TBD]</w:t>
                  </w:r>
                </w:p>
              </w:tc>
              <w:tc>
                <w:tcPr>
                  <w:tcW w:w="1800" w:type="dxa"/>
                </w:tcPr>
                <w:p w14:paraId="2DFE4894" w14:textId="77777777" w:rsidR="00F947CF" w:rsidRPr="00CC27CA" w:rsidRDefault="00F947CF" w:rsidP="00E26F27">
                  <w:pPr>
                    <w:rPr>
                      <w:b/>
                    </w:rPr>
                  </w:pPr>
                  <w:r w:rsidRPr="00CC27CA">
                    <w:rPr>
                      <w:b/>
                    </w:rPr>
                    <w:t>$</w:t>
                  </w:r>
                  <w:r w:rsidRPr="00CC27CA">
                    <w:rPr>
                      <w:highlight w:val="yellow"/>
                    </w:rPr>
                    <w:t>[TBD]</w:t>
                  </w:r>
                </w:p>
              </w:tc>
              <w:tc>
                <w:tcPr>
                  <w:tcW w:w="1710" w:type="dxa"/>
                </w:tcPr>
                <w:p w14:paraId="0F333381" w14:textId="77777777" w:rsidR="00F947CF" w:rsidRPr="00CC27CA" w:rsidRDefault="00F947CF" w:rsidP="00E26F27">
                  <w:pPr>
                    <w:rPr>
                      <w:b/>
                    </w:rPr>
                  </w:pPr>
                  <w:r w:rsidRPr="00CC27CA">
                    <w:rPr>
                      <w:b/>
                    </w:rPr>
                    <w:t>$</w:t>
                  </w:r>
                  <w:r w:rsidRPr="00CC27CA">
                    <w:rPr>
                      <w:highlight w:val="yellow"/>
                    </w:rPr>
                    <w:t>[TBD]</w:t>
                  </w:r>
                </w:p>
              </w:tc>
            </w:tr>
            <w:tr w:rsidR="00F947CF" w:rsidRPr="00CC27CA" w14:paraId="2C98538B" w14:textId="77777777" w:rsidTr="00E26F27">
              <w:tc>
                <w:tcPr>
                  <w:tcW w:w="720" w:type="dxa"/>
                </w:tcPr>
                <w:p w14:paraId="011CDEE4" w14:textId="77777777" w:rsidR="00F947CF" w:rsidRPr="00CC27CA" w:rsidRDefault="00F947CF" w:rsidP="00E26F27">
                  <w:r w:rsidRPr="00CC27CA">
                    <w:t>19</w:t>
                  </w:r>
                </w:p>
              </w:tc>
              <w:tc>
                <w:tcPr>
                  <w:tcW w:w="3780" w:type="dxa"/>
                </w:tcPr>
                <w:p w14:paraId="4B9F8C2C" w14:textId="77777777" w:rsidR="00F947CF" w:rsidRPr="00CC27CA" w:rsidRDefault="00F947CF" w:rsidP="00E26F27">
                  <w:r w:rsidRPr="00CC27CA">
                    <w:t>AV Systems Design Engineer I</w:t>
                  </w:r>
                </w:p>
              </w:tc>
              <w:tc>
                <w:tcPr>
                  <w:tcW w:w="1890" w:type="dxa"/>
                </w:tcPr>
                <w:p w14:paraId="42D1486E" w14:textId="77777777" w:rsidR="00F947CF" w:rsidRPr="00CC27CA" w:rsidRDefault="00F947CF" w:rsidP="00E26F27">
                  <w:pPr>
                    <w:rPr>
                      <w:b/>
                    </w:rPr>
                  </w:pPr>
                  <w:r w:rsidRPr="00CC27CA">
                    <w:rPr>
                      <w:b/>
                    </w:rPr>
                    <w:t>$</w:t>
                  </w:r>
                  <w:r w:rsidRPr="00CC27CA">
                    <w:rPr>
                      <w:highlight w:val="yellow"/>
                    </w:rPr>
                    <w:t>[TBD]</w:t>
                  </w:r>
                </w:p>
              </w:tc>
              <w:tc>
                <w:tcPr>
                  <w:tcW w:w="1800" w:type="dxa"/>
                </w:tcPr>
                <w:p w14:paraId="71D47E19" w14:textId="77777777" w:rsidR="00F947CF" w:rsidRPr="00CC27CA" w:rsidRDefault="00F947CF" w:rsidP="00E26F27">
                  <w:pPr>
                    <w:rPr>
                      <w:b/>
                    </w:rPr>
                  </w:pPr>
                  <w:r w:rsidRPr="00CC27CA">
                    <w:rPr>
                      <w:b/>
                    </w:rPr>
                    <w:t>$</w:t>
                  </w:r>
                  <w:r w:rsidRPr="00CC27CA">
                    <w:rPr>
                      <w:highlight w:val="yellow"/>
                    </w:rPr>
                    <w:t>[TBD]</w:t>
                  </w:r>
                </w:p>
              </w:tc>
              <w:tc>
                <w:tcPr>
                  <w:tcW w:w="1710" w:type="dxa"/>
                </w:tcPr>
                <w:p w14:paraId="7FF672A0" w14:textId="77777777" w:rsidR="00F947CF" w:rsidRPr="00CC27CA" w:rsidRDefault="00F947CF" w:rsidP="00E26F27">
                  <w:pPr>
                    <w:rPr>
                      <w:b/>
                    </w:rPr>
                  </w:pPr>
                  <w:r w:rsidRPr="00CC27CA">
                    <w:rPr>
                      <w:b/>
                    </w:rPr>
                    <w:t>$</w:t>
                  </w:r>
                  <w:r w:rsidRPr="00CC27CA">
                    <w:rPr>
                      <w:highlight w:val="yellow"/>
                    </w:rPr>
                    <w:t>[TBD]</w:t>
                  </w:r>
                </w:p>
              </w:tc>
            </w:tr>
            <w:tr w:rsidR="00F947CF" w:rsidRPr="00CC27CA" w14:paraId="04B994E8" w14:textId="77777777" w:rsidTr="00E26F27">
              <w:tc>
                <w:tcPr>
                  <w:tcW w:w="720" w:type="dxa"/>
                </w:tcPr>
                <w:p w14:paraId="6AC9D93B" w14:textId="77777777" w:rsidR="00F947CF" w:rsidRPr="00CC27CA" w:rsidRDefault="00F947CF" w:rsidP="00E26F27">
                  <w:r w:rsidRPr="00CC27CA">
                    <w:t>20</w:t>
                  </w:r>
                </w:p>
              </w:tc>
              <w:tc>
                <w:tcPr>
                  <w:tcW w:w="3780" w:type="dxa"/>
                </w:tcPr>
                <w:p w14:paraId="5C9F8F30" w14:textId="77777777" w:rsidR="00F947CF" w:rsidRPr="00CC27CA" w:rsidRDefault="00F947CF" w:rsidP="00E26F27">
                  <w:r w:rsidRPr="00CC27CA">
                    <w:t>AV Systems Design Engineer II</w:t>
                  </w:r>
                </w:p>
              </w:tc>
              <w:tc>
                <w:tcPr>
                  <w:tcW w:w="1890" w:type="dxa"/>
                </w:tcPr>
                <w:p w14:paraId="70450DDC" w14:textId="77777777" w:rsidR="00F947CF" w:rsidRPr="00CC27CA" w:rsidRDefault="00F947CF" w:rsidP="00E26F27">
                  <w:pPr>
                    <w:rPr>
                      <w:b/>
                    </w:rPr>
                  </w:pPr>
                  <w:r w:rsidRPr="00CC27CA">
                    <w:rPr>
                      <w:b/>
                    </w:rPr>
                    <w:t>$</w:t>
                  </w:r>
                  <w:r w:rsidRPr="00CC27CA">
                    <w:rPr>
                      <w:highlight w:val="yellow"/>
                    </w:rPr>
                    <w:t>[TBD]</w:t>
                  </w:r>
                </w:p>
              </w:tc>
              <w:tc>
                <w:tcPr>
                  <w:tcW w:w="1800" w:type="dxa"/>
                </w:tcPr>
                <w:p w14:paraId="2431A091" w14:textId="77777777" w:rsidR="00F947CF" w:rsidRPr="00CC27CA" w:rsidRDefault="00F947CF" w:rsidP="00E26F27">
                  <w:pPr>
                    <w:rPr>
                      <w:b/>
                    </w:rPr>
                  </w:pPr>
                  <w:r w:rsidRPr="00CC27CA">
                    <w:rPr>
                      <w:b/>
                    </w:rPr>
                    <w:t>$</w:t>
                  </w:r>
                  <w:r w:rsidRPr="00CC27CA">
                    <w:rPr>
                      <w:highlight w:val="yellow"/>
                    </w:rPr>
                    <w:t>[TBD]</w:t>
                  </w:r>
                </w:p>
              </w:tc>
              <w:tc>
                <w:tcPr>
                  <w:tcW w:w="1710" w:type="dxa"/>
                </w:tcPr>
                <w:p w14:paraId="1EE9A708" w14:textId="77777777" w:rsidR="00F947CF" w:rsidRPr="00CC27CA" w:rsidRDefault="00F947CF" w:rsidP="00E26F27">
                  <w:pPr>
                    <w:rPr>
                      <w:b/>
                    </w:rPr>
                  </w:pPr>
                  <w:r w:rsidRPr="00CC27CA">
                    <w:rPr>
                      <w:b/>
                    </w:rPr>
                    <w:t>$</w:t>
                  </w:r>
                  <w:r w:rsidRPr="00CC27CA">
                    <w:rPr>
                      <w:highlight w:val="yellow"/>
                    </w:rPr>
                    <w:t>[TBD]</w:t>
                  </w:r>
                </w:p>
              </w:tc>
            </w:tr>
            <w:tr w:rsidR="00F947CF" w:rsidRPr="00CC27CA" w14:paraId="20D0E1D2" w14:textId="77777777" w:rsidTr="00E26F27">
              <w:tc>
                <w:tcPr>
                  <w:tcW w:w="720" w:type="dxa"/>
                </w:tcPr>
                <w:p w14:paraId="5E924832" w14:textId="77777777" w:rsidR="00F947CF" w:rsidRPr="00CC27CA" w:rsidRDefault="00F947CF" w:rsidP="00E26F27">
                  <w:r w:rsidRPr="00CC27CA">
                    <w:t>21</w:t>
                  </w:r>
                </w:p>
              </w:tc>
              <w:tc>
                <w:tcPr>
                  <w:tcW w:w="3780" w:type="dxa"/>
                </w:tcPr>
                <w:p w14:paraId="2CE87DAF" w14:textId="77777777" w:rsidR="00F947CF" w:rsidRPr="00CC27CA" w:rsidRDefault="00F947CF" w:rsidP="00E26F27">
                  <w:r w:rsidRPr="00CC27CA">
                    <w:t>AV Systems Design Engineer III</w:t>
                  </w:r>
                </w:p>
              </w:tc>
              <w:tc>
                <w:tcPr>
                  <w:tcW w:w="1890" w:type="dxa"/>
                </w:tcPr>
                <w:p w14:paraId="6E2A5C0B" w14:textId="77777777" w:rsidR="00F947CF" w:rsidRPr="00CC27CA" w:rsidRDefault="00F947CF" w:rsidP="00E26F27">
                  <w:pPr>
                    <w:rPr>
                      <w:b/>
                    </w:rPr>
                  </w:pPr>
                  <w:r w:rsidRPr="00CC27CA">
                    <w:rPr>
                      <w:b/>
                    </w:rPr>
                    <w:t>$</w:t>
                  </w:r>
                  <w:r w:rsidRPr="00CC27CA">
                    <w:rPr>
                      <w:highlight w:val="yellow"/>
                    </w:rPr>
                    <w:t>[TBD]</w:t>
                  </w:r>
                </w:p>
              </w:tc>
              <w:tc>
                <w:tcPr>
                  <w:tcW w:w="1800" w:type="dxa"/>
                </w:tcPr>
                <w:p w14:paraId="6A19F80C" w14:textId="77777777" w:rsidR="00F947CF" w:rsidRPr="00CC27CA" w:rsidRDefault="00F947CF" w:rsidP="00E26F27">
                  <w:pPr>
                    <w:rPr>
                      <w:b/>
                    </w:rPr>
                  </w:pPr>
                  <w:r w:rsidRPr="00CC27CA">
                    <w:rPr>
                      <w:b/>
                    </w:rPr>
                    <w:t>$</w:t>
                  </w:r>
                  <w:r w:rsidRPr="00CC27CA">
                    <w:rPr>
                      <w:highlight w:val="yellow"/>
                    </w:rPr>
                    <w:t>[TBD]</w:t>
                  </w:r>
                </w:p>
              </w:tc>
              <w:tc>
                <w:tcPr>
                  <w:tcW w:w="1710" w:type="dxa"/>
                </w:tcPr>
                <w:p w14:paraId="014DCD7D" w14:textId="77777777" w:rsidR="00F947CF" w:rsidRPr="00CC27CA" w:rsidRDefault="00F947CF" w:rsidP="00E26F27">
                  <w:pPr>
                    <w:rPr>
                      <w:b/>
                    </w:rPr>
                  </w:pPr>
                  <w:r w:rsidRPr="00CC27CA">
                    <w:rPr>
                      <w:b/>
                    </w:rPr>
                    <w:t>$</w:t>
                  </w:r>
                  <w:r w:rsidRPr="00CC27CA">
                    <w:rPr>
                      <w:highlight w:val="yellow"/>
                    </w:rPr>
                    <w:t>[TBD]</w:t>
                  </w:r>
                </w:p>
              </w:tc>
            </w:tr>
            <w:tr w:rsidR="00F947CF" w:rsidRPr="00CC27CA" w14:paraId="3894A8FD" w14:textId="77777777" w:rsidTr="00E26F27">
              <w:tc>
                <w:tcPr>
                  <w:tcW w:w="720" w:type="dxa"/>
                </w:tcPr>
                <w:p w14:paraId="0873EB9E" w14:textId="77777777" w:rsidR="00F947CF" w:rsidRPr="00CC27CA" w:rsidRDefault="00F947CF" w:rsidP="00E26F27">
                  <w:r w:rsidRPr="00CC27CA">
                    <w:t>22</w:t>
                  </w:r>
                </w:p>
              </w:tc>
              <w:tc>
                <w:tcPr>
                  <w:tcW w:w="3780" w:type="dxa"/>
                </w:tcPr>
                <w:p w14:paraId="6222BF76" w14:textId="77777777" w:rsidR="00F947CF" w:rsidRPr="00CC27CA" w:rsidRDefault="00F947CF" w:rsidP="00E26F27">
                  <w:r w:rsidRPr="00CC27CA">
                    <w:t>Contract Specialist I</w:t>
                  </w:r>
                </w:p>
              </w:tc>
              <w:tc>
                <w:tcPr>
                  <w:tcW w:w="1890" w:type="dxa"/>
                </w:tcPr>
                <w:p w14:paraId="6A17F6C2" w14:textId="77777777" w:rsidR="00F947CF" w:rsidRPr="00CC27CA" w:rsidRDefault="00F947CF" w:rsidP="00E26F27">
                  <w:pPr>
                    <w:rPr>
                      <w:b/>
                    </w:rPr>
                  </w:pPr>
                  <w:r w:rsidRPr="00CC27CA">
                    <w:rPr>
                      <w:b/>
                    </w:rPr>
                    <w:t>$</w:t>
                  </w:r>
                  <w:r w:rsidRPr="00CC27CA">
                    <w:rPr>
                      <w:highlight w:val="yellow"/>
                    </w:rPr>
                    <w:t>[TBD]</w:t>
                  </w:r>
                </w:p>
              </w:tc>
              <w:tc>
                <w:tcPr>
                  <w:tcW w:w="1800" w:type="dxa"/>
                </w:tcPr>
                <w:p w14:paraId="34624D64" w14:textId="77777777" w:rsidR="00F947CF" w:rsidRPr="00CC27CA" w:rsidRDefault="00F947CF" w:rsidP="00E26F27">
                  <w:pPr>
                    <w:rPr>
                      <w:b/>
                    </w:rPr>
                  </w:pPr>
                  <w:r w:rsidRPr="00CC27CA">
                    <w:rPr>
                      <w:b/>
                    </w:rPr>
                    <w:t>$</w:t>
                  </w:r>
                  <w:r w:rsidRPr="00CC27CA">
                    <w:rPr>
                      <w:highlight w:val="yellow"/>
                    </w:rPr>
                    <w:t>[TBD]</w:t>
                  </w:r>
                </w:p>
              </w:tc>
              <w:tc>
                <w:tcPr>
                  <w:tcW w:w="1710" w:type="dxa"/>
                </w:tcPr>
                <w:p w14:paraId="3A3FB1CC" w14:textId="77777777" w:rsidR="00F947CF" w:rsidRPr="00CC27CA" w:rsidRDefault="00F947CF" w:rsidP="00E26F27">
                  <w:pPr>
                    <w:rPr>
                      <w:b/>
                    </w:rPr>
                  </w:pPr>
                  <w:r w:rsidRPr="00CC27CA">
                    <w:rPr>
                      <w:b/>
                    </w:rPr>
                    <w:t>$</w:t>
                  </w:r>
                  <w:r w:rsidRPr="00CC27CA">
                    <w:rPr>
                      <w:highlight w:val="yellow"/>
                    </w:rPr>
                    <w:t>[TBD]</w:t>
                  </w:r>
                </w:p>
              </w:tc>
            </w:tr>
            <w:tr w:rsidR="00F947CF" w:rsidRPr="00CC27CA" w14:paraId="5A99A713" w14:textId="77777777" w:rsidTr="00E26F27">
              <w:tc>
                <w:tcPr>
                  <w:tcW w:w="720" w:type="dxa"/>
                </w:tcPr>
                <w:p w14:paraId="3A23CF7F" w14:textId="77777777" w:rsidR="00F947CF" w:rsidRPr="00CC27CA" w:rsidRDefault="00F947CF" w:rsidP="00E26F27">
                  <w:r w:rsidRPr="00CC27CA">
                    <w:t>23</w:t>
                  </w:r>
                </w:p>
              </w:tc>
              <w:tc>
                <w:tcPr>
                  <w:tcW w:w="3780" w:type="dxa"/>
                </w:tcPr>
                <w:p w14:paraId="0ADC0FF6" w14:textId="77777777" w:rsidR="00F947CF" w:rsidRPr="00CC27CA" w:rsidRDefault="00F947CF" w:rsidP="00E26F27">
                  <w:r w:rsidRPr="00CC27CA">
                    <w:t>Contract Specialist II</w:t>
                  </w:r>
                </w:p>
              </w:tc>
              <w:tc>
                <w:tcPr>
                  <w:tcW w:w="1890" w:type="dxa"/>
                </w:tcPr>
                <w:p w14:paraId="375CF528" w14:textId="77777777" w:rsidR="00F947CF" w:rsidRPr="00CC27CA" w:rsidRDefault="00F947CF" w:rsidP="00E26F27">
                  <w:pPr>
                    <w:rPr>
                      <w:b/>
                    </w:rPr>
                  </w:pPr>
                  <w:r w:rsidRPr="00CC27CA">
                    <w:rPr>
                      <w:b/>
                    </w:rPr>
                    <w:t>$</w:t>
                  </w:r>
                  <w:r w:rsidRPr="00CC27CA">
                    <w:rPr>
                      <w:highlight w:val="yellow"/>
                    </w:rPr>
                    <w:t>[TBD]</w:t>
                  </w:r>
                </w:p>
              </w:tc>
              <w:tc>
                <w:tcPr>
                  <w:tcW w:w="1800" w:type="dxa"/>
                </w:tcPr>
                <w:p w14:paraId="0435E07E" w14:textId="77777777" w:rsidR="00F947CF" w:rsidRPr="00CC27CA" w:rsidRDefault="00F947CF" w:rsidP="00E26F27">
                  <w:pPr>
                    <w:rPr>
                      <w:b/>
                    </w:rPr>
                  </w:pPr>
                  <w:r w:rsidRPr="00CC27CA">
                    <w:rPr>
                      <w:b/>
                    </w:rPr>
                    <w:t>$</w:t>
                  </w:r>
                  <w:r w:rsidRPr="00CC27CA">
                    <w:rPr>
                      <w:highlight w:val="yellow"/>
                    </w:rPr>
                    <w:t>[TBD]</w:t>
                  </w:r>
                </w:p>
              </w:tc>
              <w:tc>
                <w:tcPr>
                  <w:tcW w:w="1710" w:type="dxa"/>
                </w:tcPr>
                <w:p w14:paraId="21F1F6E6" w14:textId="77777777" w:rsidR="00F947CF" w:rsidRPr="00CC27CA" w:rsidRDefault="00F947CF" w:rsidP="00E26F27">
                  <w:pPr>
                    <w:rPr>
                      <w:b/>
                    </w:rPr>
                  </w:pPr>
                  <w:r w:rsidRPr="00CC27CA">
                    <w:rPr>
                      <w:b/>
                    </w:rPr>
                    <w:t>$</w:t>
                  </w:r>
                  <w:r w:rsidRPr="00CC27CA">
                    <w:rPr>
                      <w:highlight w:val="yellow"/>
                    </w:rPr>
                    <w:t>[TBD]</w:t>
                  </w:r>
                </w:p>
              </w:tc>
            </w:tr>
            <w:tr w:rsidR="00F947CF" w:rsidRPr="00CC27CA" w14:paraId="0F1751DC" w14:textId="77777777" w:rsidTr="00E26F27">
              <w:tc>
                <w:tcPr>
                  <w:tcW w:w="720" w:type="dxa"/>
                </w:tcPr>
                <w:p w14:paraId="53AB75B8" w14:textId="77777777" w:rsidR="00F947CF" w:rsidRPr="00CC27CA" w:rsidRDefault="00F947CF" w:rsidP="00E26F27">
                  <w:r w:rsidRPr="00CC27CA">
                    <w:t>24</w:t>
                  </w:r>
                </w:p>
              </w:tc>
              <w:tc>
                <w:tcPr>
                  <w:tcW w:w="3780" w:type="dxa"/>
                </w:tcPr>
                <w:p w14:paraId="73CFEA4F" w14:textId="77777777" w:rsidR="00F947CF" w:rsidRPr="00CC27CA" w:rsidRDefault="00F947CF" w:rsidP="00E26F27">
                  <w:r w:rsidRPr="00CC27CA">
                    <w:t>Contract Specialist III</w:t>
                  </w:r>
                </w:p>
              </w:tc>
              <w:tc>
                <w:tcPr>
                  <w:tcW w:w="1890" w:type="dxa"/>
                </w:tcPr>
                <w:p w14:paraId="0A5CCA12" w14:textId="77777777" w:rsidR="00F947CF" w:rsidRPr="00CC27CA" w:rsidRDefault="00F947CF" w:rsidP="00E26F27">
                  <w:pPr>
                    <w:rPr>
                      <w:b/>
                    </w:rPr>
                  </w:pPr>
                  <w:r w:rsidRPr="00CC27CA">
                    <w:rPr>
                      <w:b/>
                    </w:rPr>
                    <w:t>$</w:t>
                  </w:r>
                  <w:r w:rsidRPr="00CC27CA">
                    <w:rPr>
                      <w:highlight w:val="yellow"/>
                    </w:rPr>
                    <w:t>[TBD]</w:t>
                  </w:r>
                </w:p>
              </w:tc>
              <w:tc>
                <w:tcPr>
                  <w:tcW w:w="1800" w:type="dxa"/>
                </w:tcPr>
                <w:p w14:paraId="24C0C146" w14:textId="77777777" w:rsidR="00F947CF" w:rsidRPr="00CC27CA" w:rsidRDefault="00F947CF" w:rsidP="00E26F27">
                  <w:pPr>
                    <w:rPr>
                      <w:b/>
                    </w:rPr>
                  </w:pPr>
                  <w:r w:rsidRPr="00CC27CA">
                    <w:rPr>
                      <w:b/>
                    </w:rPr>
                    <w:t>$</w:t>
                  </w:r>
                  <w:r w:rsidRPr="00CC27CA">
                    <w:rPr>
                      <w:highlight w:val="yellow"/>
                    </w:rPr>
                    <w:t>[TBD]</w:t>
                  </w:r>
                </w:p>
              </w:tc>
              <w:tc>
                <w:tcPr>
                  <w:tcW w:w="1710" w:type="dxa"/>
                </w:tcPr>
                <w:p w14:paraId="11C35EC4" w14:textId="77777777" w:rsidR="00F947CF" w:rsidRPr="00CC27CA" w:rsidRDefault="00F947CF" w:rsidP="00E26F27">
                  <w:pPr>
                    <w:rPr>
                      <w:b/>
                    </w:rPr>
                  </w:pPr>
                  <w:r w:rsidRPr="00CC27CA">
                    <w:rPr>
                      <w:b/>
                    </w:rPr>
                    <w:t>$</w:t>
                  </w:r>
                  <w:r w:rsidRPr="00CC27CA">
                    <w:rPr>
                      <w:highlight w:val="yellow"/>
                    </w:rPr>
                    <w:t>[TBD]</w:t>
                  </w:r>
                </w:p>
              </w:tc>
            </w:tr>
            <w:tr w:rsidR="00F947CF" w:rsidRPr="00CC27CA" w14:paraId="28CA0502" w14:textId="77777777" w:rsidTr="00E26F27">
              <w:tc>
                <w:tcPr>
                  <w:tcW w:w="720" w:type="dxa"/>
                </w:tcPr>
                <w:p w14:paraId="0CAC116F" w14:textId="77777777" w:rsidR="00F947CF" w:rsidRPr="00CC27CA" w:rsidRDefault="00F947CF" w:rsidP="00E26F27">
                  <w:r w:rsidRPr="00CC27CA">
                    <w:t>25</w:t>
                  </w:r>
                </w:p>
              </w:tc>
              <w:tc>
                <w:tcPr>
                  <w:tcW w:w="3780" w:type="dxa"/>
                </w:tcPr>
                <w:p w14:paraId="40257EC1" w14:textId="77777777" w:rsidR="00F947CF" w:rsidRPr="00CC27CA" w:rsidRDefault="00F947CF" w:rsidP="00E26F27">
                  <w:r w:rsidRPr="00CC27CA">
                    <w:t>Data Entry Technician</w:t>
                  </w:r>
                </w:p>
              </w:tc>
              <w:tc>
                <w:tcPr>
                  <w:tcW w:w="1890" w:type="dxa"/>
                </w:tcPr>
                <w:p w14:paraId="797C8B20" w14:textId="77777777" w:rsidR="00F947CF" w:rsidRPr="00CC27CA" w:rsidRDefault="00F947CF" w:rsidP="00E26F27">
                  <w:pPr>
                    <w:rPr>
                      <w:b/>
                    </w:rPr>
                  </w:pPr>
                  <w:r w:rsidRPr="00CC27CA">
                    <w:rPr>
                      <w:b/>
                    </w:rPr>
                    <w:t>$</w:t>
                  </w:r>
                  <w:r w:rsidRPr="00CC27CA">
                    <w:rPr>
                      <w:highlight w:val="yellow"/>
                    </w:rPr>
                    <w:t>[TBD]</w:t>
                  </w:r>
                </w:p>
              </w:tc>
              <w:tc>
                <w:tcPr>
                  <w:tcW w:w="1800" w:type="dxa"/>
                </w:tcPr>
                <w:p w14:paraId="39F242BC" w14:textId="77777777" w:rsidR="00F947CF" w:rsidRPr="00CC27CA" w:rsidRDefault="00F947CF" w:rsidP="00E26F27">
                  <w:pPr>
                    <w:rPr>
                      <w:b/>
                    </w:rPr>
                  </w:pPr>
                  <w:r w:rsidRPr="00CC27CA">
                    <w:rPr>
                      <w:b/>
                    </w:rPr>
                    <w:t>$</w:t>
                  </w:r>
                  <w:r w:rsidRPr="00CC27CA">
                    <w:rPr>
                      <w:highlight w:val="yellow"/>
                    </w:rPr>
                    <w:t>[TBD]</w:t>
                  </w:r>
                </w:p>
              </w:tc>
              <w:tc>
                <w:tcPr>
                  <w:tcW w:w="1710" w:type="dxa"/>
                </w:tcPr>
                <w:p w14:paraId="1DF706BB" w14:textId="77777777" w:rsidR="00F947CF" w:rsidRPr="00CC27CA" w:rsidRDefault="00F947CF" w:rsidP="00E26F27">
                  <w:pPr>
                    <w:rPr>
                      <w:b/>
                    </w:rPr>
                  </w:pPr>
                  <w:r w:rsidRPr="00CC27CA">
                    <w:rPr>
                      <w:b/>
                    </w:rPr>
                    <w:t>$</w:t>
                  </w:r>
                  <w:r w:rsidRPr="00CC27CA">
                    <w:rPr>
                      <w:highlight w:val="yellow"/>
                    </w:rPr>
                    <w:t>[TBD]</w:t>
                  </w:r>
                </w:p>
              </w:tc>
            </w:tr>
            <w:tr w:rsidR="00F947CF" w:rsidRPr="00CC27CA" w14:paraId="02216E84" w14:textId="77777777" w:rsidTr="00E26F27">
              <w:tc>
                <w:tcPr>
                  <w:tcW w:w="720" w:type="dxa"/>
                </w:tcPr>
                <w:p w14:paraId="692EE5BB" w14:textId="77777777" w:rsidR="00F947CF" w:rsidRPr="00CC27CA" w:rsidRDefault="00F947CF" w:rsidP="00E26F27">
                  <w:r w:rsidRPr="00CC27CA">
                    <w:t>26</w:t>
                  </w:r>
                </w:p>
              </w:tc>
              <w:tc>
                <w:tcPr>
                  <w:tcW w:w="3780" w:type="dxa"/>
                </w:tcPr>
                <w:p w14:paraId="47302621" w14:textId="77777777" w:rsidR="00F947CF" w:rsidRPr="00CC27CA" w:rsidRDefault="00F947CF" w:rsidP="00E26F27">
                  <w:r w:rsidRPr="00CC27CA">
                    <w:t>Editor</w:t>
                  </w:r>
                </w:p>
              </w:tc>
              <w:tc>
                <w:tcPr>
                  <w:tcW w:w="1890" w:type="dxa"/>
                </w:tcPr>
                <w:p w14:paraId="1D3388BF" w14:textId="77777777" w:rsidR="00F947CF" w:rsidRPr="00CC27CA" w:rsidRDefault="00F947CF" w:rsidP="00E26F27">
                  <w:pPr>
                    <w:rPr>
                      <w:b/>
                    </w:rPr>
                  </w:pPr>
                  <w:r w:rsidRPr="00CC27CA">
                    <w:rPr>
                      <w:b/>
                    </w:rPr>
                    <w:t>$</w:t>
                  </w:r>
                  <w:r w:rsidRPr="00CC27CA">
                    <w:rPr>
                      <w:highlight w:val="yellow"/>
                    </w:rPr>
                    <w:t>[TBD]</w:t>
                  </w:r>
                </w:p>
              </w:tc>
              <w:tc>
                <w:tcPr>
                  <w:tcW w:w="1800" w:type="dxa"/>
                </w:tcPr>
                <w:p w14:paraId="5D11C92C" w14:textId="77777777" w:rsidR="00F947CF" w:rsidRPr="00CC27CA" w:rsidRDefault="00F947CF" w:rsidP="00E26F27">
                  <w:pPr>
                    <w:rPr>
                      <w:b/>
                    </w:rPr>
                  </w:pPr>
                  <w:r w:rsidRPr="00CC27CA">
                    <w:rPr>
                      <w:b/>
                    </w:rPr>
                    <w:t>$</w:t>
                  </w:r>
                  <w:r w:rsidRPr="00CC27CA">
                    <w:rPr>
                      <w:highlight w:val="yellow"/>
                    </w:rPr>
                    <w:t>[TBD]</w:t>
                  </w:r>
                </w:p>
              </w:tc>
              <w:tc>
                <w:tcPr>
                  <w:tcW w:w="1710" w:type="dxa"/>
                </w:tcPr>
                <w:p w14:paraId="0E5F8942" w14:textId="77777777" w:rsidR="00F947CF" w:rsidRPr="00CC27CA" w:rsidRDefault="00F947CF" w:rsidP="00E26F27">
                  <w:pPr>
                    <w:rPr>
                      <w:b/>
                    </w:rPr>
                  </w:pPr>
                  <w:r w:rsidRPr="00CC27CA">
                    <w:rPr>
                      <w:b/>
                    </w:rPr>
                    <w:t>$</w:t>
                  </w:r>
                  <w:r w:rsidRPr="00CC27CA">
                    <w:rPr>
                      <w:highlight w:val="yellow"/>
                    </w:rPr>
                    <w:t>[TBD]</w:t>
                  </w:r>
                </w:p>
              </w:tc>
            </w:tr>
            <w:tr w:rsidR="00F947CF" w:rsidRPr="00CC27CA" w14:paraId="4784630C" w14:textId="77777777" w:rsidTr="00E26F27">
              <w:tc>
                <w:tcPr>
                  <w:tcW w:w="720" w:type="dxa"/>
                </w:tcPr>
                <w:p w14:paraId="579960A5" w14:textId="77777777" w:rsidR="00F947CF" w:rsidRPr="00CC27CA" w:rsidRDefault="00F947CF" w:rsidP="00E26F27">
                  <w:r w:rsidRPr="00CC27CA">
                    <w:lastRenderedPageBreak/>
                    <w:t>27</w:t>
                  </w:r>
                </w:p>
              </w:tc>
              <w:tc>
                <w:tcPr>
                  <w:tcW w:w="3780" w:type="dxa"/>
                </w:tcPr>
                <w:p w14:paraId="321D779B" w14:textId="77777777" w:rsidR="00F947CF" w:rsidRPr="00CC27CA" w:rsidRDefault="00F947CF" w:rsidP="00E26F27">
                  <w:r w:rsidRPr="00CC27CA">
                    <w:t>Facilities Administrator I</w:t>
                  </w:r>
                </w:p>
              </w:tc>
              <w:tc>
                <w:tcPr>
                  <w:tcW w:w="1890" w:type="dxa"/>
                </w:tcPr>
                <w:p w14:paraId="2F8241BD" w14:textId="77777777" w:rsidR="00F947CF" w:rsidRPr="00CC27CA" w:rsidRDefault="00F947CF" w:rsidP="00E26F27">
                  <w:pPr>
                    <w:rPr>
                      <w:b/>
                    </w:rPr>
                  </w:pPr>
                  <w:r w:rsidRPr="00CC27CA">
                    <w:rPr>
                      <w:b/>
                    </w:rPr>
                    <w:t>$</w:t>
                  </w:r>
                  <w:r w:rsidRPr="00CC27CA">
                    <w:rPr>
                      <w:highlight w:val="yellow"/>
                    </w:rPr>
                    <w:t>[TBD]</w:t>
                  </w:r>
                </w:p>
              </w:tc>
              <w:tc>
                <w:tcPr>
                  <w:tcW w:w="1800" w:type="dxa"/>
                </w:tcPr>
                <w:p w14:paraId="3320ADA1" w14:textId="77777777" w:rsidR="00F947CF" w:rsidRPr="00CC27CA" w:rsidRDefault="00F947CF" w:rsidP="00E26F27">
                  <w:pPr>
                    <w:rPr>
                      <w:b/>
                    </w:rPr>
                  </w:pPr>
                  <w:r w:rsidRPr="00CC27CA">
                    <w:rPr>
                      <w:b/>
                    </w:rPr>
                    <w:t>$</w:t>
                  </w:r>
                  <w:r w:rsidRPr="00CC27CA">
                    <w:rPr>
                      <w:highlight w:val="yellow"/>
                    </w:rPr>
                    <w:t>[TBD]</w:t>
                  </w:r>
                </w:p>
              </w:tc>
              <w:tc>
                <w:tcPr>
                  <w:tcW w:w="1710" w:type="dxa"/>
                </w:tcPr>
                <w:p w14:paraId="07B1B549" w14:textId="77777777" w:rsidR="00F947CF" w:rsidRPr="00CC27CA" w:rsidRDefault="00F947CF" w:rsidP="00E26F27">
                  <w:pPr>
                    <w:rPr>
                      <w:b/>
                    </w:rPr>
                  </w:pPr>
                  <w:r w:rsidRPr="00CC27CA">
                    <w:rPr>
                      <w:b/>
                    </w:rPr>
                    <w:t>$</w:t>
                  </w:r>
                  <w:r w:rsidRPr="00CC27CA">
                    <w:rPr>
                      <w:highlight w:val="yellow"/>
                    </w:rPr>
                    <w:t>[TBD]</w:t>
                  </w:r>
                </w:p>
              </w:tc>
            </w:tr>
            <w:tr w:rsidR="00F947CF" w:rsidRPr="00CC27CA" w14:paraId="662F9121" w14:textId="77777777" w:rsidTr="00E26F27">
              <w:tc>
                <w:tcPr>
                  <w:tcW w:w="720" w:type="dxa"/>
                </w:tcPr>
                <w:p w14:paraId="3CD89FAC" w14:textId="77777777" w:rsidR="00F947CF" w:rsidRPr="00CC27CA" w:rsidRDefault="00F947CF" w:rsidP="00E26F27">
                  <w:r w:rsidRPr="00CC27CA">
                    <w:t>28</w:t>
                  </w:r>
                </w:p>
              </w:tc>
              <w:tc>
                <w:tcPr>
                  <w:tcW w:w="3780" w:type="dxa"/>
                </w:tcPr>
                <w:p w14:paraId="5D725AEE" w14:textId="77777777" w:rsidR="00F947CF" w:rsidRPr="00CC27CA" w:rsidRDefault="00F947CF" w:rsidP="00E26F27">
                  <w:r w:rsidRPr="00CC27CA">
                    <w:t>Facilities Administrator II</w:t>
                  </w:r>
                </w:p>
              </w:tc>
              <w:tc>
                <w:tcPr>
                  <w:tcW w:w="1890" w:type="dxa"/>
                </w:tcPr>
                <w:p w14:paraId="07174750" w14:textId="77777777" w:rsidR="00F947CF" w:rsidRPr="00CC27CA" w:rsidRDefault="00F947CF" w:rsidP="00E26F27">
                  <w:pPr>
                    <w:rPr>
                      <w:b/>
                    </w:rPr>
                  </w:pPr>
                  <w:r w:rsidRPr="00CC27CA">
                    <w:rPr>
                      <w:b/>
                    </w:rPr>
                    <w:t>$</w:t>
                  </w:r>
                  <w:r w:rsidRPr="00CC27CA">
                    <w:rPr>
                      <w:highlight w:val="yellow"/>
                    </w:rPr>
                    <w:t>[TBD]</w:t>
                  </w:r>
                </w:p>
              </w:tc>
              <w:tc>
                <w:tcPr>
                  <w:tcW w:w="1800" w:type="dxa"/>
                </w:tcPr>
                <w:p w14:paraId="23177C4A" w14:textId="77777777" w:rsidR="00F947CF" w:rsidRPr="00CC27CA" w:rsidRDefault="00F947CF" w:rsidP="00E26F27">
                  <w:pPr>
                    <w:rPr>
                      <w:b/>
                    </w:rPr>
                  </w:pPr>
                  <w:r w:rsidRPr="00CC27CA">
                    <w:rPr>
                      <w:b/>
                    </w:rPr>
                    <w:t>$</w:t>
                  </w:r>
                  <w:r w:rsidRPr="00CC27CA">
                    <w:rPr>
                      <w:highlight w:val="yellow"/>
                    </w:rPr>
                    <w:t>[TBD]</w:t>
                  </w:r>
                </w:p>
              </w:tc>
              <w:tc>
                <w:tcPr>
                  <w:tcW w:w="1710" w:type="dxa"/>
                </w:tcPr>
                <w:p w14:paraId="5707ED83" w14:textId="77777777" w:rsidR="00F947CF" w:rsidRPr="00CC27CA" w:rsidRDefault="00F947CF" w:rsidP="00E26F27">
                  <w:pPr>
                    <w:rPr>
                      <w:b/>
                    </w:rPr>
                  </w:pPr>
                  <w:r w:rsidRPr="00CC27CA">
                    <w:rPr>
                      <w:b/>
                    </w:rPr>
                    <w:t>$</w:t>
                  </w:r>
                  <w:r w:rsidRPr="00CC27CA">
                    <w:rPr>
                      <w:highlight w:val="yellow"/>
                    </w:rPr>
                    <w:t>[TBD]</w:t>
                  </w:r>
                </w:p>
              </w:tc>
            </w:tr>
            <w:tr w:rsidR="00F947CF" w:rsidRPr="00CC27CA" w14:paraId="6CA9C00F" w14:textId="77777777" w:rsidTr="00E26F27">
              <w:tc>
                <w:tcPr>
                  <w:tcW w:w="720" w:type="dxa"/>
                </w:tcPr>
                <w:p w14:paraId="49DF9753" w14:textId="77777777" w:rsidR="00F947CF" w:rsidRPr="00CC27CA" w:rsidRDefault="00F947CF" w:rsidP="00E26F27">
                  <w:r w:rsidRPr="00CC27CA">
                    <w:t>29</w:t>
                  </w:r>
                </w:p>
              </w:tc>
              <w:tc>
                <w:tcPr>
                  <w:tcW w:w="3780" w:type="dxa"/>
                </w:tcPr>
                <w:p w14:paraId="21BD1A0E" w14:textId="77777777" w:rsidR="00F947CF" w:rsidRPr="00CC27CA" w:rsidRDefault="00F947CF" w:rsidP="00E26F27">
                  <w:r w:rsidRPr="00CC27CA">
                    <w:t>General Maintenance Technician</w:t>
                  </w:r>
                </w:p>
              </w:tc>
              <w:tc>
                <w:tcPr>
                  <w:tcW w:w="1890" w:type="dxa"/>
                </w:tcPr>
                <w:p w14:paraId="6E9D48D3" w14:textId="77777777" w:rsidR="00F947CF" w:rsidRPr="00CC27CA" w:rsidRDefault="00F947CF" w:rsidP="00E26F27">
                  <w:pPr>
                    <w:rPr>
                      <w:b/>
                    </w:rPr>
                  </w:pPr>
                  <w:r w:rsidRPr="00CC27CA">
                    <w:rPr>
                      <w:b/>
                    </w:rPr>
                    <w:t>$</w:t>
                  </w:r>
                  <w:r w:rsidRPr="00CC27CA">
                    <w:rPr>
                      <w:highlight w:val="yellow"/>
                    </w:rPr>
                    <w:t>[TBD]</w:t>
                  </w:r>
                </w:p>
              </w:tc>
              <w:tc>
                <w:tcPr>
                  <w:tcW w:w="1800" w:type="dxa"/>
                </w:tcPr>
                <w:p w14:paraId="22FFBA45" w14:textId="77777777" w:rsidR="00F947CF" w:rsidRPr="00CC27CA" w:rsidRDefault="00F947CF" w:rsidP="00E26F27">
                  <w:pPr>
                    <w:rPr>
                      <w:b/>
                    </w:rPr>
                  </w:pPr>
                  <w:r w:rsidRPr="00CC27CA">
                    <w:rPr>
                      <w:b/>
                    </w:rPr>
                    <w:t>$</w:t>
                  </w:r>
                  <w:r w:rsidRPr="00CC27CA">
                    <w:rPr>
                      <w:highlight w:val="yellow"/>
                    </w:rPr>
                    <w:t>[TBD]</w:t>
                  </w:r>
                </w:p>
              </w:tc>
              <w:tc>
                <w:tcPr>
                  <w:tcW w:w="1710" w:type="dxa"/>
                </w:tcPr>
                <w:p w14:paraId="4799A708" w14:textId="77777777" w:rsidR="00F947CF" w:rsidRPr="00CC27CA" w:rsidRDefault="00F947CF" w:rsidP="00E26F27">
                  <w:pPr>
                    <w:rPr>
                      <w:b/>
                    </w:rPr>
                  </w:pPr>
                  <w:r w:rsidRPr="00CC27CA">
                    <w:rPr>
                      <w:b/>
                    </w:rPr>
                    <w:t>$</w:t>
                  </w:r>
                  <w:r w:rsidRPr="00CC27CA">
                    <w:rPr>
                      <w:highlight w:val="yellow"/>
                    </w:rPr>
                    <w:t>[TBD]</w:t>
                  </w:r>
                </w:p>
              </w:tc>
            </w:tr>
            <w:tr w:rsidR="00F947CF" w:rsidRPr="00CC27CA" w14:paraId="3C8C526A" w14:textId="77777777" w:rsidTr="00E26F27">
              <w:tc>
                <w:tcPr>
                  <w:tcW w:w="720" w:type="dxa"/>
                </w:tcPr>
                <w:p w14:paraId="4739FDB4" w14:textId="77777777" w:rsidR="00F947CF" w:rsidRPr="00CC27CA" w:rsidRDefault="00F947CF" w:rsidP="00E26F27">
                  <w:r w:rsidRPr="00CC27CA">
                    <w:t>30</w:t>
                  </w:r>
                </w:p>
              </w:tc>
              <w:tc>
                <w:tcPr>
                  <w:tcW w:w="3780" w:type="dxa"/>
                </w:tcPr>
                <w:p w14:paraId="16C6BEC8" w14:textId="77777777" w:rsidR="00F947CF" w:rsidRPr="00CC27CA" w:rsidRDefault="00F947CF" w:rsidP="00E26F27">
                  <w:r w:rsidRPr="00CC27CA">
                    <w:t>Graphic Designer</w:t>
                  </w:r>
                </w:p>
              </w:tc>
              <w:tc>
                <w:tcPr>
                  <w:tcW w:w="1890" w:type="dxa"/>
                </w:tcPr>
                <w:p w14:paraId="6191B0B5" w14:textId="77777777" w:rsidR="00F947CF" w:rsidRPr="00CC27CA" w:rsidRDefault="00F947CF" w:rsidP="00E26F27">
                  <w:pPr>
                    <w:rPr>
                      <w:b/>
                    </w:rPr>
                  </w:pPr>
                  <w:r w:rsidRPr="00CC27CA">
                    <w:rPr>
                      <w:b/>
                    </w:rPr>
                    <w:t>$</w:t>
                  </w:r>
                  <w:r w:rsidRPr="00CC27CA">
                    <w:rPr>
                      <w:highlight w:val="yellow"/>
                    </w:rPr>
                    <w:t>[TBD]</w:t>
                  </w:r>
                </w:p>
              </w:tc>
              <w:tc>
                <w:tcPr>
                  <w:tcW w:w="1800" w:type="dxa"/>
                </w:tcPr>
                <w:p w14:paraId="2D34F67B" w14:textId="77777777" w:rsidR="00F947CF" w:rsidRPr="00CC27CA" w:rsidRDefault="00F947CF" w:rsidP="00E26F27">
                  <w:pPr>
                    <w:rPr>
                      <w:b/>
                    </w:rPr>
                  </w:pPr>
                  <w:r w:rsidRPr="00CC27CA">
                    <w:rPr>
                      <w:b/>
                    </w:rPr>
                    <w:t>$</w:t>
                  </w:r>
                  <w:r w:rsidRPr="00CC27CA">
                    <w:rPr>
                      <w:highlight w:val="yellow"/>
                    </w:rPr>
                    <w:t>[TBD]</w:t>
                  </w:r>
                </w:p>
              </w:tc>
              <w:tc>
                <w:tcPr>
                  <w:tcW w:w="1710" w:type="dxa"/>
                </w:tcPr>
                <w:p w14:paraId="63E0A7A5" w14:textId="77777777" w:rsidR="00F947CF" w:rsidRPr="00CC27CA" w:rsidRDefault="00F947CF" w:rsidP="00E26F27">
                  <w:pPr>
                    <w:rPr>
                      <w:b/>
                    </w:rPr>
                  </w:pPr>
                  <w:r w:rsidRPr="00CC27CA">
                    <w:rPr>
                      <w:b/>
                    </w:rPr>
                    <w:t>$</w:t>
                  </w:r>
                  <w:r w:rsidRPr="00CC27CA">
                    <w:rPr>
                      <w:highlight w:val="yellow"/>
                    </w:rPr>
                    <w:t>[TBD]</w:t>
                  </w:r>
                </w:p>
              </w:tc>
            </w:tr>
            <w:tr w:rsidR="00F947CF" w:rsidRPr="00CC27CA" w14:paraId="00F8A274" w14:textId="77777777" w:rsidTr="00E26F27">
              <w:tc>
                <w:tcPr>
                  <w:tcW w:w="720" w:type="dxa"/>
                </w:tcPr>
                <w:p w14:paraId="6E426E71" w14:textId="77777777" w:rsidR="00F947CF" w:rsidRPr="00CC27CA" w:rsidRDefault="00F947CF" w:rsidP="00E26F27">
                  <w:r w:rsidRPr="00CC27CA">
                    <w:t>31</w:t>
                  </w:r>
                </w:p>
              </w:tc>
              <w:tc>
                <w:tcPr>
                  <w:tcW w:w="3780" w:type="dxa"/>
                </w:tcPr>
                <w:p w14:paraId="0593DF43" w14:textId="77777777" w:rsidR="00F947CF" w:rsidRPr="00CC27CA" w:rsidRDefault="00F947CF" w:rsidP="00E26F27">
                  <w:r w:rsidRPr="00CC27CA">
                    <w:t>Help Desk Assistant</w:t>
                  </w:r>
                </w:p>
              </w:tc>
              <w:tc>
                <w:tcPr>
                  <w:tcW w:w="1890" w:type="dxa"/>
                </w:tcPr>
                <w:p w14:paraId="14E8CAB6" w14:textId="77777777" w:rsidR="00F947CF" w:rsidRPr="00CC27CA" w:rsidRDefault="00F947CF" w:rsidP="00E26F27">
                  <w:pPr>
                    <w:rPr>
                      <w:b/>
                    </w:rPr>
                  </w:pPr>
                  <w:r w:rsidRPr="00CC27CA">
                    <w:rPr>
                      <w:b/>
                    </w:rPr>
                    <w:t>$</w:t>
                  </w:r>
                  <w:r w:rsidRPr="00CC27CA">
                    <w:rPr>
                      <w:highlight w:val="yellow"/>
                    </w:rPr>
                    <w:t>[TBD]</w:t>
                  </w:r>
                </w:p>
              </w:tc>
              <w:tc>
                <w:tcPr>
                  <w:tcW w:w="1800" w:type="dxa"/>
                </w:tcPr>
                <w:p w14:paraId="41B55287" w14:textId="77777777" w:rsidR="00F947CF" w:rsidRPr="00CC27CA" w:rsidRDefault="00F947CF" w:rsidP="00E26F27">
                  <w:pPr>
                    <w:rPr>
                      <w:b/>
                    </w:rPr>
                  </w:pPr>
                  <w:r w:rsidRPr="00CC27CA">
                    <w:rPr>
                      <w:b/>
                    </w:rPr>
                    <w:t>$</w:t>
                  </w:r>
                  <w:r w:rsidRPr="00CC27CA">
                    <w:rPr>
                      <w:highlight w:val="yellow"/>
                    </w:rPr>
                    <w:t>[TBD]</w:t>
                  </w:r>
                </w:p>
              </w:tc>
              <w:tc>
                <w:tcPr>
                  <w:tcW w:w="1710" w:type="dxa"/>
                </w:tcPr>
                <w:p w14:paraId="642BD78A" w14:textId="77777777" w:rsidR="00F947CF" w:rsidRPr="00CC27CA" w:rsidRDefault="00F947CF" w:rsidP="00E26F27">
                  <w:pPr>
                    <w:rPr>
                      <w:b/>
                    </w:rPr>
                  </w:pPr>
                  <w:r w:rsidRPr="00CC27CA">
                    <w:rPr>
                      <w:b/>
                    </w:rPr>
                    <w:t>$</w:t>
                  </w:r>
                  <w:r w:rsidRPr="00CC27CA">
                    <w:rPr>
                      <w:highlight w:val="yellow"/>
                    </w:rPr>
                    <w:t>[TBD]</w:t>
                  </w:r>
                </w:p>
              </w:tc>
            </w:tr>
            <w:tr w:rsidR="00F947CF" w:rsidRPr="00CC27CA" w14:paraId="7AED0794" w14:textId="77777777" w:rsidTr="00E26F27">
              <w:tc>
                <w:tcPr>
                  <w:tcW w:w="720" w:type="dxa"/>
                </w:tcPr>
                <w:p w14:paraId="5D7CDD08" w14:textId="77777777" w:rsidR="00F947CF" w:rsidRPr="00CC27CA" w:rsidRDefault="00F947CF" w:rsidP="00E26F27">
                  <w:r w:rsidRPr="00CC27CA">
                    <w:t>32</w:t>
                  </w:r>
                </w:p>
              </w:tc>
              <w:tc>
                <w:tcPr>
                  <w:tcW w:w="3780" w:type="dxa"/>
                </w:tcPr>
                <w:p w14:paraId="1A387226" w14:textId="77777777" w:rsidR="00F947CF" w:rsidRPr="00CC27CA" w:rsidRDefault="00F947CF" w:rsidP="00E26F27">
                  <w:r w:rsidRPr="00CC27CA">
                    <w:br w:type="page"/>
                    <w:t>Labor and Employee Relations Analyst I</w:t>
                  </w:r>
                </w:p>
              </w:tc>
              <w:tc>
                <w:tcPr>
                  <w:tcW w:w="1890" w:type="dxa"/>
                </w:tcPr>
                <w:p w14:paraId="027FCC83" w14:textId="77777777" w:rsidR="00F947CF" w:rsidRPr="00CC27CA" w:rsidRDefault="00F947CF" w:rsidP="00E26F27">
                  <w:pPr>
                    <w:rPr>
                      <w:b/>
                    </w:rPr>
                  </w:pPr>
                  <w:r w:rsidRPr="00CC27CA">
                    <w:rPr>
                      <w:b/>
                    </w:rPr>
                    <w:t>$</w:t>
                  </w:r>
                  <w:r w:rsidRPr="00CC27CA">
                    <w:rPr>
                      <w:highlight w:val="yellow"/>
                    </w:rPr>
                    <w:t>[TBD]</w:t>
                  </w:r>
                </w:p>
              </w:tc>
              <w:tc>
                <w:tcPr>
                  <w:tcW w:w="1800" w:type="dxa"/>
                </w:tcPr>
                <w:p w14:paraId="7BD5739C" w14:textId="77777777" w:rsidR="00F947CF" w:rsidRPr="00CC27CA" w:rsidRDefault="00F947CF" w:rsidP="00E26F27">
                  <w:pPr>
                    <w:rPr>
                      <w:b/>
                    </w:rPr>
                  </w:pPr>
                  <w:r w:rsidRPr="00CC27CA">
                    <w:rPr>
                      <w:b/>
                    </w:rPr>
                    <w:t>$</w:t>
                  </w:r>
                  <w:r w:rsidRPr="00CC27CA">
                    <w:rPr>
                      <w:highlight w:val="yellow"/>
                    </w:rPr>
                    <w:t>[TBD]</w:t>
                  </w:r>
                </w:p>
              </w:tc>
              <w:tc>
                <w:tcPr>
                  <w:tcW w:w="1710" w:type="dxa"/>
                </w:tcPr>
                <w:p w14:paraId="46C12674" w14:textId="77777777" w:rsidR="00F947CF" w:rsidRPr="00CC27CA" w:rsidRDefault="00F947CF" w:rsidP="00E26F27">
                  <w:pPr>
                    <w:rPr>
                      <w:b/>
                    </w:rPr>
                  </w:pPr>
                  <w:r w:rsidRPr="00CC27CA">
                    <w:rPr>
                      <w:b/>
                    </w:rPr>
                    <w:t>$</w:t>
                  </w:r>
                  <w:r w:rsidRPr="00CC27CA">
                    <w:rPr>
                      <w:highlight w:val="yellow"/>
                    </w:rPr>
                    <w:t>[TBD]</w:t>
                  </w:r>
                </w:p>
              </w:tc>
            </w:tr>
            <w:tr w:rsidR="00F947CF" w:rsidRPr="00CC27CA" w14:paraId="14B86127" w14:textId="77777777" w:rsidTr="00E26F27">
              <w:tc>
                <w:tcPr>
                  <w:tcW w:w="720" w:type="dxa"/>
                </w:tcPr>
                <w:p w14:paraId="7248B7FE" w14:textId="77777777" w:rsidR="00F947CF" w:rsidRPr="00CC27CA" w:rsidRDefault="00F947CF" w:rsidP="00E26F27">
                  <w:r w:rsidRPr="00CC27CA">
                    <w:t>33</w:t>
                  </w:r>
                </w:p>
              </w:tc>
              <w:tc>
                <w:tcPr>
                  <w:tcW w:w="3780" w:type="dxa"/>
                </w:tcPr>
                <w:p w14:paraId="6AC77598" w14:textId="77777777" w:rsidR="00F947CF" w:rsidRPr="00CC27CA" w:rsidRDefault="00F947CF" w:rsidP="00E26F27">
                  <w:r w:rsidRPr="00CC27CA">
                    <w:t>Labor and Employee Relations Analyst II</w:t>
                  </w:r>
                </w:p>
              </w:tc>
              <w:tc>
                <w:tcPr>
                  <w:tcW w:w="1890" w:type="dxa"/>
                </w:tcPr>
                <w:p w14:paraId="00F73ED6" w14:textId="77777777" w:rsidR="00F947CF" w:rsidRPr="00CC27CA" w:rsidRDefault="00F947CF" w:rsidP="00E26F27">
                  <w:pPr>
                    <w:rPr>
                      <w:b/>
                    </w:rPr>
                  </w:pPr>
                  <w:r w:rsidRPr="00CC27CA">
                    <w:rPr>
                      <w:b/>
                    </w:rPr>
                    <w:t>$</w:t>
                  </w:r>
                  <w:r w:rsidRPr="00CC27CA">
                    <w:rPr>
                      <w:highlight w:val="yellow"/>
                    </w:rPr>
                    <w:t>[TBD]</w:t>
                  </w:r>
                </w:p>
              </w:tc>
              <w:tc>
                <w:tcPr>
                  <w:tcW w:w="1800" w:type="dxa"/>
                </w:tcPr>
                <w:p w14:paraId="28323989" w14:textId="77777777" w:rsidR="00F947CF" w:rsidRPr="00CC27CA" w:rsidRDefault="00F947CF" w:rsidP="00E26F27">
                  <w:pPr>
                    <w:rPr>
                      <w:b/>
                    </w:rPr>
                  </w:pPr>
                  <w:r w:rsidRPr="00CC27CA">
                    <w:rPr>
                      <w:b/>
                    </w:rPr>
                    <w:t>$</w:t>
                  </w:r>
                  <w:r w:rsidRPr="00CC27CA">
                    <w:rPr>
                      <w:highlight w:val="yellow"/>
                    </w:rPr>
                    <w:t>[TBD]</w:t>
                  </w:r>
                </w:p>
              </w:tc>
              <w:tc>
                <w:tcPr>
                  <w:tcW w:w="1710" w:type="dxa"/>
                </w:tcPr>
                <w:p w14:paraId="29D6138A" w14:textId="77777777" w:rsidR="00F947CF" w:rsidRPr="00CC27CA" w:rsidRDefault="00F947CF" w:rsidP="00E26F27">
                  <w:pPr>
                    <w:rPr>
                      <w:b/>
                    </w:rPr>
                  </w:pPr>
                  <w:r w:rsidRPr="00CC27CA">
                    <w:rPr>
                      <w:b/>
                    </w:rPr>
                    <w:t>$</w:t>
                  </w:r>
                  <w:r w:rsidRPr="00CC27CA">
                    <w:rPr>
                      <w:highlight w:val="yellow"/>
                    </w:rPr>
                    <w:t>[TBD]</w:t>
                  </w:r>
                </w:p>
              </w:tc>
            </w:tr>
            <w:tr w:rsidR="00F947CF" w:rsidRPr="00CC27CA" w14:paraId="78679A2B" w14:textId="77777777" w:rsidTr="00E26F27">
              <w:tc>
                <w:tcPr>
                  <w:tcW w:w="720" w:type="dxa"/>
                </w:tcPr>
                <w:p w14:paraId="0073BFFE" w14:textId="77777777" w:rsidR="00F947CF" w:rsidRPr="00CC27CA" w:rsidRDefault="00F947CF" w:rsidP="00E26F27">
                  <w:r w:rsidRPr="00CC27CA">
                    <w:t>34</w:t>
                  </w:r>
                </w:p>
              </w:tc>
              <w:tc>
                <w:tcPr>
                  <w:tcW w:w="3780" w:type="dxa"/>
                </w:tcPr>
                <w:p w14:paraId="7399328C" w14:textId="77777777" w:rsidR="00F947CF" w:rsidRPr="00CC27CA" w:rsidRDefault="00F947CF" w:rsidP="00E26F27">
                  <w:r w:rsidRPr="00CC27CA">
                    <w:t>Library Technician</w:t>
                  </w:r>
                </w:p>
              </w:tc>
              <w:tc>
                <w:tcPr>
                  <w:tcW w:w="1890" w:type="dxa"/>
                </w:tcPr>
                <w:p w14:paraId="5735210E" w14:textId="77777777" w:rsidR="00F947CF" w:rsidRPr="00CC27CA" w:rsidRDefault="00F947CF" w:rsidP="00E26F27">
                  <w:pPr>
                    <w:rPr>
                      <w:b/>
                    </w:rPr>
                  </w:pPr>
                  <w:r w:rsidRPr="00CC27CA">
                    <w:rPr>
                      <w:b/>
                    </w:rPr>
                    <w:t>$</w:t>
                  </w:r>
                  <w:r w:rsidRPr="00CC27CA">
                    <w:rPr>
                      <w:highlight w:val="yellow"/>
                    </w:rPr>
                    <w:t>[TBD]</w:t>
                  </w:r>
                </w:p>
              </w:tc>
              <w:tc>
                <w:tcPr>
                  <w:tcW w:w="1800" w:type="dxa"/>
                </w:tcPr>
                <w:p w14:paraId="2C41EAFB" w14:textId="77777777" w:rsidR="00F947CF" w:rsidRPr="00CC27CA" w:rsidRDefault="00F947CF" w:rsidP="00E26F27">
                  <w:pPr>
                    <w:rPr>
                      <w:b/>
                    </w:rPr>
                  </w:pPr>
                  <w:r w:rsidRPr="00CC27CA">
                    <w:rPr>
                      <w:b/>
                    </w:rPr>
                    <w:t>$</w:t>
                  </w:r>
                  <w:r w:rsidRPr="00CC27CA">
                    <w:rPr>
                      <w:highlight w:val="yellow"/>
                    </w:rPr>
                    <w:t>[TBD]</w:t>
                  </w:r>
                </w:p>
              </w:tc>
              <w:tc>
                <w:tcPr>
                  <w:tcW w:w="1710" w:type="dxa"/>
                </w:tcPr>
                <w:p w14:paraId="77E0714D" w14:textId="77777777" w:rsidR="00F947CF" w:rsidRPr="00CC27CA" w:rsidRDefault="00F947CF" w:rsidP="00E26F27">
                  <w:pPr>
                    <w:rPr>
                      <w:b/>
                    </w:rPr>
                  </w:pPr>
                  <w:r w:rsidRPr="00CC27CA">
                    <w:rPr>
                      <w:b/>
                    </w:rPr>
                    <w:t>$</w:t>
                  </w:r>
                  <w:r w:rsidRPr="00CC27CA">
                    <w:rPr>
                      <w:highlight w:val="yellow"/>
                    </w:rPr>
                    <w:t>[TBD]</w:t>
                  </w:r>
                </w:p>
              </w:tc>
            </w:tr>
            <w:tr w:rsidR="00F947CF" w:rsidRPr="00CC27CA" w14:paraId="096B7C19" w14:textId="77777777" w:rsidTr="00E26F27">
              <w:tc>
                <w:tcPr>
                  <w:tcW w:w="720" w:type="dxa"/>
                </w:tcPr>
                <w:p w14:paraId="399265EC" w14:textId="77777777" w:rsidR="00F947CF" w:rsidRPr="00CC27CA" w:rsidRDefault="00F947CF" w:rsidP="00E26F27">
                  <w:r w:rsidRPr="00CC27CA">
                    <w:t>35</w:t>
                  </w:r>
                </w:p>
              </w:tc>
              <w:tc>
                <w:tcPr>
                  <w:tcW w:w="3780" w:type="dxa"/>
                </w:tcPr>
                <w:p w14:paraId="405CE3C7" w14:textId="77777777" w:rsidR="00F947CF" w:rsidRPr="00CC27CA" w:rsidRDefault="00F947CF" w:rsidP="00E26F27">
                  <w:r w:rsidRPr="00CC27CA">
                    <w:t>Management Consultant</w:t>
                  </w:r>
                </w:p>
              </w:tc>
              <w:tc>
                <w:tcPr>
                  <w:tcW w:w="1890" w:type="dxa"/>
                </w:tcPr>
                <w:p w14:paraId="469B295A" w14:textId="77777777" w:rsidR="00F947CF" w:rsidRPr="00CC27CA" w:rsidRDefault="00F947CF" w:rsidP="00E26F27">
                  <w:pPr>
                    <w:rPr>
                      <w:b/>
                    </w:rPr>
                  </w:pPr>
                  <w:r w:rsidRPr="00CC27CA">
                    <w:rPr>
                      <w:b/>
                    </w:rPr>
                    <w:t>$</w:t>
                  </w:r>
                  <w:r w:rsidRPr="00CC27CA">
                    <w:rPr>
                      <w:highlight w:val="yellow"/>
                    </w:rPr>
                    <w:t>[TBD]</w:t>
                  </w:r>
                </w:p>
              </w:tc>
              <w:tc>
                <w:tcPr>
                  <w:tcW w:w="1800" w:type="dxa"/>
                </w:tcPr>
                <w:p w14:paraId="498E364A" w14:textId="77777777" w:rsidR="00F947CF" w:rsidRPr="00CC27CA" w:rsidRDefault="00F947CF" w:rsidP="00E26F27">
                  <w:pPr>
                    <w:rPr>
                      <w:b/>
                    </w:rPr>
                  </w:pPr>
                  <w:r w:rsidRPr="00CC27CA">
                    <w:rPr>
                      <w:b/>
                    </w:rPr>
                    <w:t>$</w:t>
                  </w:r>
                  <w:r w:rsidRPr="00CC27CA">
                    <w:rPr>
                      <w:highlight w:val="yellow"/>
                    </w:rPr>
                    <w:t>[TBD]</w:t>
                  </w:r>
                </w:p>
              </w:tc>
              <w:tc>
                <w:tcPr>
                  <w:tcW w:w="1710" w:type="dxa"/>
                </w:tcPr>
                <w:p w14:paraId="6FC5917E" w14:textId="77777777" w:rsidR="00F947CF" w:rsidRPr="00CC27CA" w:rsidRDefault="00F947CF" w:rsidP="00E26F27">
                  <w:pPr>
                    <w:rPr>
                      <w:b/>
                    </w:rPr>
                  </w:pPr>
                  <w:r w:rsidRPr="00CC27CA">
                    <w:rPr>
                      <w:b/>
                    </w:rPr>
                    <w:t>$</w:t>
                  </w:r>
                  <w:r w:rsidRPr="00CC27CA">
                    <w:rPr>
                      <w:highlight w:val="yellow"/>
                    </w:rPr>
                    <w:t>[TBD]</w:t>
                  </w:r>
                </w:p>
              </w:tc>
            </w:tr>
            <w:tr w:rsidR="00F947CF" w:rsidRPr="00CC27CA" w14:paraId="21F2DB0D" w14:textId="77777777" w:rsidTr="00E26F27">
              <w:tc>
                <w:tcPr>
                  <w:tcW w:w="720" w:type="dxa"/>
                </w:tcPr>
                <w:p w14:paraId="7B847F27" w14:textId="77777777" w:rsidR="00F947CF" w:rsidRPr="00CC27CA" w:rsidRDefault="00F947CF" w:rsidP="00E26F27">
                  <w:r w:rsidRPr="00CC27CA">
                    <w:t>36</w:t>
                  </w:r>
                </w:p>
              </w:tc>
              <w:tc>
                <w:tcPr>
                  <w:tcW w:w="3780" w:type="dxa"/>
                </w:tcPr>
                <w:p w14:paraId="250F0497" w14:textId="77777777" w:rsidR="00F947CF" w:rsidRPr="00CC27CA" w:rsidRDefault="00F947CF" w:rsidP="00E26F27">
                  <w:r w:rsidRPr="00CC27CA">
                    <w:t>Office Clerk I</w:t>
                  </w:r>
                </w:p>
              </w:tc>
              <w:tc>
                <w:tcPr>
                  <w:tcW w:w="1890" w:type="dxa"/>
                </w:tcPr>
                <w:p w14:paraId="4C2FCD6D" w14:textId="77777777" w:rsidR="00F947CF" w:rsidRPr="00CC27CA" w:rsidRDefault="00F947CF" w:rsidP="00E26F27">
                  <w:pPr>
                    <w:rPr>
                      <w:b/>
                    </w:rPr>
                  </w:pPr>
                  <w:r w:rsidRPr="00CC27CA">
                    <w:rPr>
                      <w:b/>
                    </w:rPr>
                    <w:t>$</w:t>
                  </w:r>
                  <w:r w:rsidRPr="00CC27CA">
                    <w:rPr>
                      <w:highlight w:val="yellow"/>
                    </w:rPr>
                    <w:t>[TBD]</w:t>
                  </w:r>
                </w:p>
              </w:tc>
              <w:tc>
                <w:tcPr>
                  <w:tcW w:w="1800" w:type="dxa"/>
                </w:tcPr>
                <w:p w14:paraId="60E8ADC1" w14:textId="77777777" w:rsidR="00F947CF" w:rsidRPr="00CC27CA" w:rsidRDefault="00F947CF" w:rsidP="00E26F27">
                  <w:pPr>
                    <w:rPr>
                      <w:b/>
                    </w:rPr>
                  </w:pPr>
                  <w:r w:rsidRPr="00CC27CA">
                    <w:rPr>
                      <w:b/>
                    </w:rPr>
                    <w:t>$</w:t>
                  </w:r>
                  <w:r w:rsidRPr="00CC27CA">
                    <w:rPr>
                      <w:highlight w:val="yellow"/>
                    </w:rPr>
                    <w:t>[TBD]</w:t>
                  </w:r>
                </w:p>
              </w:tc>
              <w:tc>
                <w:tcPr>
                  <w:tcW w:w="1710" w:type="dxa"/>
                </w:tcPr>
                <w:p w14:paraId="595EB92D" w14:textId="77777777" w:rsidR="00F947CF" w:rsidRPr="00CC27CA" w:rsidRDefault="00F947CF" w:rsidP="00E26F27">
                  <w:pPr>
                    <w:rPr>
                      <w:b/>
                    </w:rPr>
                  </w:pPr>
                  <w:r w:rsidRPr="00CC27CA">
                    <w:rPr>
                      <w:b/>
                    </w:rPr>
                    <w:t>$</w:t>
                  </w:r>
                  <w:r w:rsidRPr="00CC27CA">
                    <w:rPr>
                      <w:highlight w:val="yellow"/>
                    </w:rPr>
                    <w:t>[TBD]</w:t>
                  </w:r>
                </w:p>
              </w:tc>
            </w:tr>
            <w:tr w:rsidR="00F947CF" w:rsidRPr="00CC27CA" w14:paraId="0410D8AE" w14:textId="77777777" w:rsidTr="00E26F27">
              <w:tc>
                <w:tcPr>
                  <w:tcW w:w="720" w:type="dxa"/>
                </w:tcPr>
                <w:p w14:paraId="7CCA442E" w14:textId="77777777" w:rsidR="00F947CF" w:rsidRPr="00CC27CA" w:rsidRDefault="00F947CF" w:rsidP="00E26F27">
                  <w:r w:rsidRPr="00CC27CA">
                    <w:t>37</w:t>
                  </w:r>
                </w:p>
              </w:tc>
              <w:tc>
                <w:tcPr>
                  <w:tcW w:w="3780" w:type="dxa"/>
                </w:tcPr>
                <w:p w14:paraId="76A69D55" w14:textId="77777777" w:rsidR="00F947CF" w:rsidRPr="00CC27CA" w:rsidRDefault="00F947CF" w:rsidP="00E26F27">
                  <w:r w:rsidRPr="00CC27CA">
                    <w:t>Office Clerk II</w:t>
                  </w:r>
                </w:p>
              </w:tc>
              <w:tc>
                <w:tcPr>
                  <w:tcW w:w="1890" w:type="dxa"/>
                </w:tcPr>
                <w:p w14:paraId="70EEB332" w14:textId="77777777" w:rsidR="00F947CF" w:rsidRPr="00CC27CA" w:rsidRDefault="00F947CF" w:rsidP="00E26F27">
                  <w:pPr>
                    <w:rPr>
                      <w:b/>
                    </w:rPr>
                  </w:pPr>
                  <w:r w:rsidRPr="00CC27CA">
                    <w:rPr>
                      <w:b/>
                    </w:rPr>
                    <w:t>$</w:t>
                  </w:r>
                  <w:r w:rsidRPr="00CC27CA">
                    <w:rPr>
                      <w:highlight w:val="yellow"/>
                    </w:rPr>
                    <w:t>[TBD]</w:t>
                  </w:r>
                </w:p>
              </w:tc>
              <w:tc>
                <w:tcPr>
                  <w:tcW w:w="1800" w:type="dxa"/>
                </w:tcPr>
                <w:p w14:paraId="105D85F8" w14:textId="77777777" w:rsidR="00F947CF" w:rsidRPr="00CC27CA" w:rsidRDefault="00F947CF" w:rsidP="00E26F27">
                  <w:pPr>
                    <w:rPr>
                      <w:b/>
                    </w:rPr>
                  </w:pPr>
                  <w:r w:rsidRPr="00CC27CA">
                    <w:rPr>
                      <w:b/>
                    </w:rPr>
                    <w:t>$</w:t>
                  </w:r>
                  <w:r w:rsidRPr="00CC27CA">
                    <w:rPr>
                      <w:highlight w:val="yellow"/>
                    </w:rPr>
                    <w:t>[TBD]</w:t>
                  </w:r>
                </w:p>
              </w:tc>
              <w:tc>
                <w:tcPr>
                  <w:tcW w:w="1710" w:type="dxa"/>
                </w:tcPr>
                <w:p w14:paraId="6EE937DC" w14:textId="77777777" w:rsidR="00F947CF" w:rsidRPr="00CC27CA" w:rsidRDefault="00F947CF" w:rsidP="00E26F27">
                  <w:pPr>
                    <w:rPr>
                      <w:b/>
                    </w:rPr>
                  </w:pPr>
                  <w:r w:rsidRPr="00CC27CA">
                    <w:rPr>
                      <w:b/>
                    </w:rPr>
                    <w:t>$</w:t>
                  </w:r>
                  <w:r w:rsidRPr="00CC27CA">
                    <w:rPr>
                      <w:highlight w:val="yellow"/>
                    </w:rPr>
                    <w:t>[TBD]</w:t>
                  </w:r>
                </w:p>
              </w:tc>
            </w:tr>
            <w:tr w:rsidR="00F947CF" w:rsidRPr="00CC27CA" w14:paraId="018C21E1" w14:textId="77777777" w:rsidTr="00E26F27">
              <w:tc>
                <w:tcPr>
                  <w:tcW w:w="720" w:type="dxa"/>
                </w:tcPr>
                <w:p w14:paraId="1555321A" w14:textId="77777777" w:rsidR="00F947CF" w:rsidRPr="00CC27CA" w:rsidRDefault="00F947CF" w:rsidP="00E26F27">
                  <w:r w:rsidRPr="00CC27CA">
                    <w:t>38</w:t>
                  </w:r>
                </w:p>
              </w:tc>
              <w:tc>
                <w:tcPr>
                  <w:tcW w:w="3780" w:type="dxa"/>
                </w:tcPr>
                <w:p w14:paraId="006FCD57" w14:textId="77777777" w:rsidR="00F947CF" w:rsidRPr="00CC27CA" w:rsidRDefault="00F947CF" w:rsidP="00E26F27">
                  <w:r w:rsidRPr="00CC27CA">
                    <w:t>Office Clerk III</w:t>
                  </w:r>
                </w:p>
              </w:tc>
              <w:tc>
                <w:tcPr>
                  <w:tcW w:w="1890" w:type="dxa"/>
                </w:tcPr>
                <w:p w14:paraId="5C25376E" w14:textId="77777777" w:rsidR="00F947CF" w:rsidRPr="00CC27CA" w:rsidRDefault="00F947CF" w:rsidP="00E26F27">
                  <w:pPr>
                    <w:rPr>
                      <w:b/>
                    </w:rPr>
                  </w:pPr>
                  <w:r w:rsidRPr="00CC27CA">
                    <w:rPr>
                      <w:b/>
                    </w:rPr>
                    <w:t>$</w:t>
                  </w:r>
                  <w:r w:rsidRPr="00CC27CA">
                    <w:rPr>
                      <w:highlight w:val="yellow"/>
                    </w:rPr>
                    <w:t>[TBD]</w:t>
                  </w:r>
                </w:p>
              </w:tc>
              <w:tc>
                <w:tcPr>
                  <w:tcW w:w="1800" w:type="dxa"/>
                </w:tcPr>
                <w:p w14:paraId="1ACC52FA" w14:textId="77777777" w:rsidR="00F947CF" w:rsidRPr="00CC27CA" w:rsidRDefault="00F947CF" w:rsidP="00E26F27">
                  <w:pPr>
                    <w:rPr>
                      <w:b/>
                    </w:rPr>
                  </w:pPr>
                  <w:r w:rsidRPr="00CC27CA">
                    <w:rPr>
                      <w:b/>
                    </w:rPr>
                    <w:t>$</w:t>
                  </w:r>
                  <w:r w:rsidRPr="00CC27CA">
                    <w:rPr>
                      <w:highlight w:val="yellow"/>
                    </w:rPr>
                    <w:t>[TBD]</w:t>
                  </w:r>
                </w:p>
              </w:tc>
              <w:tc>
                <w:tcPr>
                  <w:tcW w:w="1710" w:type="dxa"/>
                </w:tcPr>
                <w:p w14:paraId="2B9801DC" w14:textId="77777777" w:rsidR="00F947CF" w:rsidRPr="00CC27CA" w:rsidRDefault="00F947CF" w:rsidP="00E26F27">
                  <w:pPr>
                    <w:rPr>
                      <w:b/>
                    </w:rPr>
                  </w:pPr>
                  <w:r w:rsidRPr="00CC27CA">
                    <w:rPr>
                      <w:b/>
                    </w:rPr>
                    <w:t>$</w:t>
                  </w:r>
                  <w:r w:rsidRPr="00CC27CA">
                    <w:rPr>
                      <w:highlight w:val="yellow"/>
                    </w:rPr>
                    <w:t>[TBD]</w:t>
                  </w:r>
                </w:p>
              </w:tc>
            </w:tr>
            <w:tr w:rsidR="00F947CF" w:rsidRPr="00CC27CA" w14:paraId="35147E27" w14:textId="77777777" w:rsidTr="00E26F27">
              <w:tc>
                <w:tcPr>
                  <w:tcW w:w="720" w:type="dxa"/>
                </w:tcPr>
                <w:p w14:paraId="77FC56C1" w14:textId="77777777" w:rsidR="00F947CF" w:rsidRPr="00CC27CA" w:rsidRDefault="00F947CF" w:rsidP="00E26F27">
                  <w:r w:rsidRPr="00CC27CA">
                    <w:t>39</w:t>
                  </w:r>
                </w:p>
              </w:tc>
              <w:tc>
                <w:tcPr>
                  <w:tcW w:w="3780" w:type="dxa"/>
                </w:tcPr>
                <w:p w14:paraId="269915CA" w14:textId="77777777" w:rsidR="00F947CF" w:rsidRPr="00CC27CA" w:rsidRDefault="00F947CF" w:rsidP="00E26F27">
                  <w:r w:rsidRPr="00CC27CA">
                    <w:t>Paralegal I</w:t>
                  </w:r>
                </w:p>
              </w:tc>
              <w:tc>
                <w:tcPr>
                  <w:tcW w:w="1890" w:type="dxa"/>
                </w:tcPr>
                <w:p w14:paraId="59E5A625" w14:textId="77777777" w:rsidR="00F947CF" w:rsidRPr="00CC27CA" w:rsidRDefault="00F947CF" w:rsidP="00E26F27">
                  <w:pPr>
                    <w:rPr>
                      <w:b/>
                    </w:rPr>
                  </w:pPr>
                  <w:r w:rsidRPr="00CC27CA">
                    <w:rPr>
                      <w:b/>
                    </w:rPr>
                    <w:t>$</w:t>
                  </w:r>
                  <w:r w:rsidRPr="00CC27CA">
                    <w:rPr>
                      <w:highlight w:val="yellow"/>
                    </w:rPr>
                    <w:t>[TBD]</w:t>
                  </w:r>
                </w:p>
              </w:tc>
              <w:tc>
                <w:tcPr>
                  <w:tcW w:w="1800" w:type="dxa"/>
                </w:tcPr>
                <w:p w14:paraId="5A23C962" w14:textId="77777777" w:rsidR="00F947CF" w:rsidRPr="00CC27CA" w:rsidRDefault="00F947CF" w:rsidP="00E26F27">
                  <w:pPr>
                    <w:rPr>
                      <w:b/>
                    </w:rPr>
                  </w:pPr>
                  <w:r w:rsidRPr="00CC27CA">
                    <w:rPr>
                      <w:b/>
                    </w:rPr>
                    <w:t>$</w:t>
                  </w:r>
                  <w:r w:rsidRPr="00CC27CA">
                    <w:rPr>
                      <w:highlight w:val="yellow"/>
                    </w:rPr>
                    <w:t>[TBD]</w:t>
                  </w:r>
                </w:p>
              </w:tc>
              <w:tc>
                <w:tcPr>
                  <w:tcW w:w="1710" w:type="dxa"/>
                </w:tcPr>
                <w:p w14:paraId="29F19CAE" w14:textId="77777777" w:rsidR="00F947CF" w:rsidRPr="00CC27CA" w:rsidRDefault="00F947CF" w:rsidP="00E26F27">
                  <w:pPr>
                    <w:rPr>
                      <w:b/>
                    </w:rPr>
                  </w:pPr>
                  <w:r w:rsidRPr="00CC27CA">
                    <w:rPr>
                      <w:b/>
                    </w:rPr>
                    <w:t>$</w:t>
                  </w:r>
                  <w:r w:rsidRPr="00CC27CA">
                    <w:rPr>
                      <w:highlight w:val="yellow"/>
                    </w:rPr>
                    <w:t>[TBD]</w:t>
                  </w:r>
                </w:p>
              </w:tc>
            </w:tr>
            <w:tr w:rsidR="00F947CF" w:rsidRPr="00CC27CA" w14:paraId="6370B378" w14:textId="77777777" w:rsidTr="00E26F27">
              <w:tc>
                <w:tcPr>
                  <w:tcW w:w="720" w:type="dxa"/>
                </w:tcPr>
                <w:p w14:paraId="6E3867D2" w14:textId="77777777" w:rsidR="00F947CF" w:rsidRPr="00CC27CA" w:rsidRDefault="00F947CF" w:rsidP="00E26F27">
                  <w:r w:rsidRPr="00CC27CA">
                    <w:t>40</w:t>
                  </w:r>
                </w:p>
              </w:tc>
              <w:tc>
                <w:tcPr>
                  <w:tcW w:w="3780" w:type="dxa"/>
                </w:tcPr>
                <w:p w14:paraId="04F3D256" w14:textId="77777777" w:rsidR="00F947CF" w:rsidRPr="00CC27CA" w:rsidRDefault="00F947CF" w:rsidP="00E26F27">
                  <w:r w:rsidRPr="00CC27CA">
                    <w:t>Paralegal II</w:t>
                  </w:r>
                </w:p>
              </w:tc>
              <w:tc>
                <w:tcPr>
                  <w:tcW w:w="1890" w:type="dxa"/>
                </w:tcPr>
                <w:p w14:paraId="18D8E837" w14:textId="77777777" w:rsidR="00F947CF" w:rsidRPr="00CC27CA" w:rsidRDefault="00F947CF" w:rsidP="00E26F27">
                  <w:pPr>
                    <w:rPr>
                      <w:b/>
                    </w:rPr>
                  </w:pPr>
                  <w:r w:rsidRPr="00CC27CA">
                    <w:rPr>
                      <w:b/>
                    </w:rPr>
                    <w:t>$</w:t>
                  </w:r>
                  <w:r w:rsidRPr="00CC27CA">
                    <w:rPr>
                      <w:highlight w:val="yellow"/>
                    </w:rPr>
                    <w:t>[TBD]</w:t>
                  </w:r>
                </w:p>
              </w:tc>
              <w:tc>
                <w:tcPr>
                  <w:tcW w:w="1800" w:type="dxa"/>
                </w:tcPr>
                <w:p w14:paraId="54513795" w14:textId="77777777" w:rsidR="00F947CF" w:rsidRPr="00CC27CA" w:rsidRDefault="00F947CF" w:rsidP="00E26F27">
                  <w:pPr>
                    <w:rPr>
                      <w:b/>
                    </w:rPr>
                  </w:pPr>
                  <w:r w:rsidRPr="00CC27CA">
                    <w:rPr>
                      <w:b/>
                    </w:rPr>
                    <w:t>$</w:t>
                  </w:r>
                  <w:r w:rsidRPr="00CC27CA">
                    <w:rPr>
                      <w:highlight w:val="yellow"/>
                    </w:rPr>
                    <w:t>[TBD]</w:t>
                  </w:r>
                </w:p>
              </w:tc>
              <w:tc>
                <w:tcPr>
                  <w:tcW w:w="1710" w:type="dxa"/>
                </w:tcPr>
                <w:p w14:paraId="4ACE3269" w14:textId="77777777" w:rsidR="00F947CF" w:rsidRPr="00CC27CA" w:rsidRDefault="00F947CF" w:rsidP="00E26F27">
                  <w:pPr>
                    <w:rPr>
                      <w:b/>
                    </w:rPr>
                  </w:pPr>
                  <w:r w:rsidRPr="00CC27CA">
                    <w:rPr>
                      <w:b/>
                    </w:rPr>
                    <w:t>$</w:t>
                  </w:r>
                  <w:r w:rsidRPr="00CC27CA">
                    <w:rPr>
                      <w:highlight w:val="yellow"/>
                    </w:rPr>
                    <w:t>[TBD]</w:t>
                  </w:r>
                </w:p>
              </w:tc>
            </w:tr>
            <w:tr w:rsidR="00F947CF" w:rsidRPr="00CC27CA" w14:paraId="47CDCE8A" w14:textId="77777777" w:rsidTr="00E26F27">
              <w:tc>
                <w:tcPr>
                  <w:tcW w:w="720" w:type="dxa"/>
                </w:tcPr>
                <w:p w14:paraId="75A1EDD0" w14:textId="77777777" w:rsidR="00F947CF" w:rsidRPr="00CC27CA" w:rsidRDefault="00F947CF" w:rsidP="00E26F27">
                  <w:r w:rsidRPr="00CC27CA">
                    <w:t>41</w:t>
                  </w:r>
                </w:p>
              </w:tc>
              <w:tc>
                <w:tcPr>
                  <w:tcW w:w="3780" w:type="dxa"/>
                </w:tcPr>
                <w:p w14:paraId="602D41FE" w14:textId="77777777" w:rsidR="00F947CF" w:rsidRPr="00CC27CA" w:rsidRDefault="00F947CF" w:rsidP="00E26F27">
                  <w:r w:rsidRPr="00CC27CA">
                    <w:t>Paralegal III</w:t>
                  </w:r>
                </w:p>
              </w:tc>
              <w:tc>
                <w:tcPr>
                  <w:tcW w:w="1890" w:type="dxa"/>
                </w:tcPr>
                <w:p w14:paraId="434989CF" w14:textId="77777777" w:rsidR="00F947CF" w:rsidRPr="00CC27CA" w:rsidRDefault="00F947CF" w:rsidP="00E26F27">
                  <w:pPr>
                    <w:rPr>
                      <w:b/>
                    </w:rPr>
                  </w:pPr>
                  <w:r w:rsidRPr="00CC27CA">
                    <w:rPr>
                      <w:b/>
                    </w:rPr>
                    <w:t>$</w:t>
                  </w:r>
                  <w:r w:rsidRPr="00CC27CA">
                    <w:rPr>
                      <w:highlight w:val="yellow"/>
                    </w:rPr>
                    <w:t>[TBD]</w:t>
                  </w:r>
                </w:p>
              </w:tc>
              <w:tc>
                <w:tcPr>
                  <w:tcW w:w="1800" w:type="dxa"/>
                </w:tcPr>
                <w:p w14:paraId="7738B08C" w14:textId="77777777" w:rsidR="00F947CF" w:rsidRPr="00CC27CA" w:rsidRDefault="00F947CF" w:rsidP="00E26F27">
                  <w:pPr>
                    <w:rPr>
                      <w:b/>
                    </w:rPr>
                  </w:pPr>
                  <w:r w:rsidRPr="00CC27CA">
                    <w:rPr>
                      <w:b/>
                    </w:rPr>
                    <w:t>$</w:t>
                  </w:r>
                  <w:r w:rsidRPr="00CC27CA">
                    <w:rPr>
                      <w:highlight w:val="yellow"/>
                    </w:rPr>
                    <w:t>[TBD]</w:t>
                  </w:r>
                </w:p>
              </w:tc>
              <w:tc>
                <w:tcPr>
                  <w:tcW w:w="1710" w:type="dxa"/>
                </w:tcPr>
                <w:p w14:paraId="54D9EFB5" w14:textId="77777777" w:rsidR="00F947CF" w:rsidRPr="00CC27CA" w:rsidRDefault="00F947CF" w:rsidP="00E26F27">
                  <w:pPr>
                    <w:rPr>
                      <w:b/>
                    </w:rPr>
                  </w:pPr>
                  <w:r w:rsidRPr="00CC27CA">
                    <w:rPr>
                      <w:b/>
                    </w:rPr>
                    <w:t>$</w:t>
                  </w:r>
                  <w:r w:rsidRPr="00CC27CA">
                    <w:rPr>
                      <w:highlight w:val="yellow"/>
                    </w:rPr>
                    <w:t>[TBD]</w:t>
                  </w:r>
                </w:p>
              </w:tc>
            </w:tr>
            <w:tr w:rsidR="00F947CF" w:rsidRPr="00CC27CA" w14:paraId="2CC7DAE3" w14:textId="77777777" w:rsidTr="00E26F27">
              <w:tc>
                <w:tcPr>
                  <w:tcW w:w="720" w:type="dxa"/>
                </w:tcPr>
                <w:p w14:paraId="3D797187" w14:textId="77777777" w:rsidR="00F947CF" w:rsidRPr="00CC27CA" w:rsidRDefault="00F947CF" w:rsidP="00E26F27">
                  <w:r w:rsidRPr="00CC27CA">
                    <w:t>42</w:t>
                  </w:r>
                </w:p>
              </w:tc>
              <w:tc>
                <w:tcPr>
                  <w:tcW w:w="3780" w:type="dxa"/>
                </w:tcPr>
                <w:p w14:paraId="7705295F" w14:textId="77777777" w:rsidR="00F947CF" w:rsidRPr="00CC27CA" w:rsidRDefault="00F947CF" w:rsidP="00E26F27">
                  <w:r w:rsidRPr="00CC27CA">
                    <w:t>Research Technician</w:t>
                  </w:r>
                </w:p>
              </w:tc>
              <w:tc>
                <w:tcPr>
                  <w:tcW w:w="1890" w:type="dxa"/>
                </w:tcPr>
                <w:p w14:paraId="1C111FD8" w14:textId="77777777" w:rsidR="00F947CF" w:rsidRPr="00CC27CA" w:rsidRDefault="00F947CF" w:rsidP="00E26F27">
                  <w:pPr>
                    <w:rPr>
                      <w:b/>
                    </w:rPr>
                  </w:pPr>
                  <w:r w:rsidRPr="00CC27CA">
                    <w:rPr>
                      <w:b/>
                    </w:rPr>
                    <w:t>$</w:t>
                  </w:r>
                  <w:r w:rsidRPr="00CC27CA">
                    <w:rPr>
                      <w:highlight w:val="yellow"/>
                    </w:rPr>
                    <w:t>[TBD]</w:t>
                  </w:r>
                </w:p>
              </w:tc>
              <w:tc>
                <w:tcPr>
                  <w:tcW w:w="1800" w:type="dxa"/>
                </w:tcPr>
                <w:p w14:paraId="57FF5E89" w14:textId="77777777" w:rsidR="00F947CF" w:rsidRPr="00CC27CA" w:rsidRDefault="00F947CF" w:rsidP="00E26F27">
                  <w:pPr>
                    <w:rPr>
                      <w:b/>
                    </w:rPr>
                  </w:pPr>
                  <w:r w:rsidRPr="00CC27CA">
                    <w:rPr>
                      <w:b/>
                    </w:rPr>
                    <w:t>$</w:t>
                  </w:r>
                  <w:r w:rsidRPr="00CC27CA">
                    <w:rPr>
                      <w:highlight w:val="yellow"/>
                    </w:rPr>
                    <w:t>[TBD]</w:t>
                  </w:r>
                </w:p>
              </w:tc>
              <w:tc>
                <w:tcPr>
                  <w:tcW w:w="1710" w:type="dxa"/>
                </w:tcPr>
                <w:p w14:paraId="7ADA8907" w14:textId="77777777" w:rsidR="00F947CF" w:rsidRPr="00CC27CA" w:rsidRDefault="00F947CF" w:rsidP="00E26F27">
                  <w:pPr>
                    <w:rPr>
                      <w:b/>
                    </w:rPr>
                  </w:pPr>
                  <w:r w:rsidRPr="00CC27CA">
                    <w:rPr>
                      <w:b/>
                    </w:rPr>
                    <w:t>$</w:t>
                  </w:r>
                  <w:r w:rsidRPr="00CC27CA">
                    <w:rPr>
                      <w:highlight w:val="yellow"/>
                    </w:rPr>
                    <w:t>[TBD]</w:t>
                  </w:r>
                </w:p>
              </w:tc>
            </w:tr>
            <w:tr w:rsidR="00F947CF" w:rsidRPr="00CC27CA" w14:paraId="024689A7" w14:textId="77777777" w:rsidTr="00E26F27">
              <w:tc>
                <w:tcPr>
                  <w:tcW w:w="720" w:type="dxa"/>
                </w:tcPr>
                <w:p w14:paraId="0A250E5C" w14:textId="77777777" w:rsidR="00F947CF" w:rsidRPr="00CC27CA" w:rsidRDefault="00F947CF" w:rsidP="00E26F27">
                  <w:r w:rsidRPr="00CC27CA">
                    <w:t>43</w:t>
                  </w:r>
                </w:p>
              </w:tc>
              <w:tc>
                <w:tcPr>
                  <w:tcW w:w="3780" w:type="dxa"/>
                </w:tcPr>
                <w:p w14:paraId="4AA4955F" w14:textId="77777777" w:rsidR="00F947CF" w:rsidRPr="00CC27CA" w:rsidRDefault="00F947CF" w:rsidP="00E26F27">
                  <w:r w:rsidRPr="00CC27CA">
                    <w:t>Systems Technician I</w:t>
                  </w:r>
                </w:p>
              </w:tc>
              <w:tc>
                <w:tcPr>
                  <w:tcW w:w="1890" w:type="dxa"/>
                </w:tcPr>
                <w:p w14:paraId="27032EF6" w14:textId="77777777" w:rsidR="00F947CF" w:rsidRPr="00CC27CA" w:rsidRDefault="00F947CF" w:rsidP="00E26F27">
                  <w:pPr>
                    <w:rPr>
                      <w:b/>
                    </w:rPr>
                  </w:pPr>
                  <w:r w:rsidRPr="00CC27CA">
                    <w:rPr>
                      <w:b/>
                    </w:rPr>
                    <w:t>$</w:t>
                  </w:r>
                  <w:r w:rsidRPr="00CC27CA">
                    <w:rPr>
                      <w:highlight w:val="yellow"/>
                    </w:rPr>
                    <w:t>[TBD]</w:t>
                  </w:r>
                </w:p>
              </w:tc>
              <w:tc>
                <w:tcPr>
                  <w:tcW w:w="1800" w:type="dxa"/>
                </w:tcPr>
                <w:p w14:paraId="402D57DA" w14:textId="77777777" w:rsidR="00F947CF" w:rsidRPr="00CC27CA" w:rsidRDefault="00F947CF" w:rsidP="00E26F27">
                  <w:pPr>
                    <w:rPr>
                      <w:b/>
                    </w:rPr>
                  </w:pPr>
                  <w:r w:rsidRPr="00CC27CA">
                    <w:rPr>
                      <w:b/>
                    </w:rPr>
                    <w:t>$</w:t>
                  </w:r>
                  <w:r w:rsidRPr="00CC27CA">
                    <w:rPr>
                      <w:highlight w:val="yellow"/>
                    </w:rPr>
                    <w:t>[TBD]</w:t>
                  </w:r>
                </w:p>
              </w:tc>
              <w:tc>
                <w:tcPr>
                  <w:tcW w:w="1710" w:type="dxa"/>
                </w:tcPr>
                <w:p w14:paraId="269020C9" w14:textId="77777777" w:rsidR="00F947CF" w:rsidRPr="00CC27CA" w:rsidRDefault="00F947CF" w:rsidP="00E26F27">
                  <w:pPr>
                    <w:rPr>
                      <w:b/>
                    </w:rPr>
                  </w:pPr>
                  <w:r w:rsidRPr="00CC27CA">
                    <w:rPr>
                      <w:b/>
                    </w:rPr>
                    <w:t>$</w:t>
                  </w:r>
                  <w:r w:rsidRPr="00CC27CA">
                    <w:rPr>
                      <w:highlight w:val="yellow"/>
                    </w:rPr>
                    <w:t>[TBD]</w:t>
                  </w:r>
                </w:p>
              </w:tc>
            </w:tr>
            <w:tr w:rsidR="00F947CF" w:rsidRPr="00CC27CA" w14:paraId="564684A0" w14:textId="77777777" w:rsidTr="00E26F27">
              <w:tc>
                <w:tcPr>
                  <w:tcW w:w="720" w:type="dxa"/>
                </w:tcPr>
                <w:p w14:paraId="671B7BD8" w14:textId="77777777" w:rsidR="00F947CF" w:rsidRPr="00CC27CA" w:rsidRDefault="00F947CF" w:rsidP="00E26F27">
                  <w:r w:rsidRPr="00CC27CA">
                    <w:t>44</w:t>
                  </w:r>
                </w:p>
              </w:tc>
              <w:tc>
                <w:tcPr>
                  <w:tcW w:w="3780" w:type="dxa"/>
                </w:tcPr>
                <w:p w14:paraId="246B05CF" w14:textId="77777777" w:rsidR="00F947CF" w:rsidRPr="00CC27CA" w:rsidRDefault="00F947CF" w:rsidP="00E26F27">
                  <w:r w:rsidRPr="00CC27CA">
                    <w:t>Systems Technician II</w:t>
                  </w:r>
                </w:p>
              </w:tc>
              <w:tc>
                <w:tcPr>
                  <w:tcW w:w="1890" w:type="dxa"/>
                </w:tcPr>
                <w:p w14:paraId="38CA95BD" w14:textId="77777777" w:rsidR="00F947CF" w:rsidRPr="00CC27CA" w:rsidRDefault="00F947CF" w:rsidP="00E26F27">
                  <w:pPr>
                    <w:rPr>
                      <w:b/>
                    </w:rPr>
                  </w:pPr>
                  <w:r w:rsidRPr="00CC27CA">
                    <w:rPr>
                      <w:b/>
                    </w:rPr>
                    <w:t>$</w:t>
                  </w:r>
                  <w:r w:rsidRPr="00CC27CA">
                    <w:rPr>
                      <w:highlight w:val="yellow"/>
                    </w:rPr>
                    <w:t>[TBD]</w:t>
                  </w:r>
                </w:p>
              </w:tc>
              <w:tc>
                <w:tcPr>
                  <w:tcW w:w="1800" w:type="dxa"/>
                </w:tcPr>
                <w:p w14:paraId="4EDF4EB3" w14:textId="77777777" w:rsidR="00F947CF" w:rsidRPr="00CC27CA" w:rsidRDefault="00F947CF" w:rsidP="00E26F27">
                  <w:pPr>
                    <w:rPr>
                      <w:b/>
                    </w:rPr>
                  </w:pPr>
                  <w:r w:rsidRPr="00CC27CA">
                    <w:rPr>
                      <w:b/>
                    </w:rPr>
                    <w:t>$</w:t>
                  </w:r>
                  <w:r w:rsidRPr="00CC27CA">
                    <w:rPr>
                      <w:highlight w:val="yellow"/>
                    </w:rPr>
                    <w:t>[TBD]</w:t>
                  </w:r>
                </w:p>
              </w:tc>
              <w:tc>
                <w:tcPr>
                  <w:tcW w:w="1710" w:type="dxa"/>
                </w:tcPr>
                <w:p w14:paraId="67DAF71A" w14:textId="77777777" w:rsidR="00F947CF" w:rsidRPr="00CC27CA" w:rsidRDefault="00F947CF" w:rsidP="00E26F27">
                  <w:pPr>
                    <w:rPr>
                      <w:b/>
                    </w:rPr>
                  </w:pPr>
                  <w:r w:rsidRPr="00CC27CA">
                    <w:rPr>
                      <w:b/>
                    </w:rPr>
                    <w:t>$</w:t>
                  </w:r>
                  <w:r w:rsidRPr="00CC27CA">
                    <w:rPr>
                      <w:highlight w:val="yellow"/>
                    </w:rPr>
                    <w:t>[TBD]</w:t>
                  </w:r>
                </w:p>
              </w:tc>
            </w:tr>
            <w:tr w:rsidR="00F947CF" w:rsidRPr="00CC27CA" w14:paraId="692CDEB0" w14:textId="77777777" w:rsidTr="00E26F27">
              <w:tc>
                <w:tcPr>
                  <w:tcW w:w="720" w:type="dxa"/>
                </w:tcPr>
                <w:p w14:paraId="6A5AC258" w14:textId="77777777" w:rsidR="00F947CF" w:rsidRPr="00CC27CA" w:rsidRDefault="00F947CF" w:rsidP="00E26F27">
                  <w:r w:rsidRPr="00CC27CA">
                    <w:t>45</w:t>
                  </w:r>
                </w:p>
              </w:tc>
              <w:tc>
                <w:tcPr>
                  <w:tcW w:w="3780" w:type="dxa"/>
                </w:tcPr>
                <w:p w14:paraId="36DE8A1A" w14:textId="77777777" w:rsidR="00F947CF" w:rsidRPr="00CC27CA" w:rsidRDefault="00F947CF" w:rsidP="00E26F27">
                  <w:r w:rsidRPr="00CC27CA">
                    <w:t>Telecommunications Technician</w:t>
                  </w:r>
                </w:p>
              </w:tc>
              <w:tc>
                <w:tcPr>
                  <w:tcW w:w="1890" w:type="dxa"/>
                </w:tcPr>
                <w:p w14:paraId="1264E303" w14:textId="77777777" w:rsidR="00F947CF" w:rsidRPr="00CC27CA" w:rsidRDefault="00F947CF" w:rsidP="00E26F27">
                  <w:pPr>
                    <w:rPr>
                      <w:b/>
                    </w:rPr>
                  </w:pPr>
                  <w:r w:rsidRPr="00CC27CA">
                    <w:rPr>
                      <w:b/>
                    </w:rPr>
                    <w:t>$</w:t>
                  </w:r>
                  <w:r w:rsidRPr="00CC27CA">
                    <w:rPr>
                      <w:highlight w:val="yellow"/>
                    </w:rPr>
                    <w:t>[TBD]</w:t>
                  </w:r>
                </w:p>
              </w:tc>
              <w:tc>
                <w:tcPr>
                  <w:tcW w:w="1800" w:type="dxa"/>
                </w:tcPr>
                <w:p w14:paraId="43659C38" w14:textId="77777777" w:rsidR="00F947CF" w:rsidRPr="00CC27CA" w:rsidRDefault="00F947CF" w:rsidP="00E26F27">
                  <w:pPr>
                    <w:rPr>
                      <w:b/>
                    </w:rPr>
                  </w:pPr>
                  <w:r w:rsidRPr="00CC27CA">
                    <w:rPr>
                      <w:b/>
                    </w:rPr>
                    <w:t>$</w:t>
                  </w:r>
                  <w:r w:rsidRPr="00CC27CA">
                    <w:rPr>
                      <w:highlight w:val="yellow"/>
                    </w:rPr>
                    <w:t>[TBD]</w:t>
                  </w:r>
                </w:p>
              </w:tc>
              <w:tc>
                <w:tcPr>
                  <w:tcW w:w="1710" w:type="dxa"/>
                </w:tcPr>
                <w:p w14:paraId="2C26D7AD" w14:textId="77777777" w:rsidR="00F947CF" w:rsidRPr="00CC27CA" w:rsidRDefault="00F947CF" w:rsidP="00E26F27">
                  <w:pPr>
                    <w:rPr>
                      <w:b/>
                    </w:rPr>
                  </w:pPr>
                  <w:r w:rsidRPr="00CC27CA">
                    <w:rPr>
                      <w:b/>
                    </w:rPr>
                    <w:t>$</w:t>
                  </w:r>
                  <w:r w:rsidRPr="00CC27CA">
                    <w:rPr>
                      <w:highlight w:val="yellow"/>
                    </w:rPr>
                    <w:t>[TBD]</w:t>
                  </w:r>
                </w:p>
              </w:tc>
            </w:tr>
            <w:tr w:rsidR="00F947CF" w:rsidRPr="00CC27CA" w14:paraId="31125C75" w14:textId="77777777" w:rsidTr="00E26F27">
              <w:tc>
                <w:tcPr>
                  <w:tcW w:w="720" w:type="dxa"/>
                </w:tcPr>
                <w:p w14:paraId="7967F3C7" w14:textId="77777777" w:rsidR="00F947CF" w:rsidRPr="00CC27CA" w:rsidRDefault="00F947CF" w:rsidP="00E26F27">
                  <w:r w:rsidRPr="00CC27CA">
                    <w:t>46</w:t>
                  </w:r>
                </w:p>
              </w:tc>
              <w:tc>
                <w:tcPr>
                  <w:tcW w:w="3780" w:type="dxa"/>
                </w:tcPr>
                <w:p w14:paraId="24002470" w14:textId="77777777" w:rsidR="00F947CF" w:rsidRPr="00CC27CA" w:rsidRDefault="00F947CF" w:rsidP="00E26F27">
                  <w:r w:rsidRPr="00CC27CA">
                    <w:t>Web Content Strategist</w:t>
                  </w:r>
                </w:p>
              </w:tc>
              <w:tc>
                <w:tcPr>
                  <w:tcW w:w="1890" w:type="dxa"/>
                </w:tcPr>
                <w:p w14:paraId="34829C01" w14:textId="77777777" w:rsidR="00F947CF" w:rsidRPr="00CC27CA" w:rsidRDefault="00F947CF" w:rsidP="00E26F27">
                  <w:pPr>
                    <w:rPr>
                      <w:b/>
                    </w:rPr>
                  </w:pPr>
                  <w:r w:rsidRPr="00CC27CA">
                    <w:rPr>
                      <w:b/>
                    </w:rPr>
                    <w:t>$</w:t>
                  </w:r>
                  <w:r w:rsidRPr="00CC27CA">
                    <w:rPr>
                      <w:highlight w:val="yellow"/>
                    </w:rPr>
                    <w:t>[TBD]</w:t>
                  </w:r>
                </w:p>
              </w:tc>
              <w:tc>
                <w:tcPr>
                  <w:tcW w:w="1800" w:type="dxa"/>
                </w:tcPr>
                <w:p w14:paraId="11A79880" w14:textId="77777777" w:rsidR="00F947CF" w:rsidRPr="00CC27CA" w:rsidRDefault="00F947CF" w:rsidP="00E26F27">
                  <w:pPr>
                    <w:rPr>
                      <w:b/>
                    </w:rPr>
                  </w:pPr>
                  <w:r w:rsidRPr="00CC27CA">
                    <w:rPr>
                      <w:b/>
                    </w:rPr>
                    <w:t>$</w:t>
                  </w:r>
                  <w:r w:rsidRPr="00CC27CA">
                    <w:rPr>
                      <w:highlight w:val="yellow"/>
                    </w:rPr>
                    <w:t>[TBD]</w:t>
                  </w:r>
                </w:p>
              </w:tc>
              <w:tc>
                <w:tcPr>
                  <w:tcW w:w="1710" w:type="dxa"/>
                </w:tcPr>
                <w:p w14:paraId="65921A93" w14:textId="77777777" w:rsidR="00F947CF" w:rsidRPr="00CC27CA" w:rsidRDefault="00F947CF" w:rsidP="00E26F27">
                  <w:pPr>
                    <w:rPr>
                      <w:b/>
                    </w:rPr>
                  </w:pPr>
                  <w:r w:rsidRPr="00CC27CA">
                    <w:rPr>
                      <w:b/>
                    </w:rPr>
                    <w:t>$</w:t>
                  </w:r>
                  <w:r w:rsidRPr="00CC27CA">
                    <w:rPr>
                      <w:highlight w:val="yellow"/>
                    </w:rPr>
                    <w:t>[TBD]</w:t>
                  </w:r>
                </w:p>
              </w:tc>
            </w:tr>
          </w:tbl>
          <w:p w14:paraId="2871D34A" w14:textId="77777777" w:rsidR="00F947CF" w:rsidRDefault="00F947CF" w:rsidP="00E26F27">
            <w:pPr>
              <w:ind w:left="-18"/>
              <w:rPr>
                <w:b/>
              </w:rPr>
            </w:pPr>
          </w:p>
          <w:p w14:paraId="31C38F1B" w14:textId="77777777" w:rsidR="00F947CF" w:rsidRDefault="00F947CF" w:rsidP="00E26F27">
            <w:pPr>
              <w:ind w:left="-18"/>
              <w:rPr>
                <w:b/>
                <w:caps/>
                <w:color w:val="000000"/>
              </w:rPr>
            </w:pPr>
            <w:r>
              <w:rPr>
                <w:b/>
              </w:rPr>
              <w:t>Schedule 3 – Billing Rates, Including Contractor Mark-up and Salary Rates</w:t>
            </w:r>
            <w:r>
              <w:rPr>
                <w:b/>
                <w:caps/>
                <w:color w:val="000000"/>
              </w:rPr>
              <w:t xml:space="preserve"> (what the agency bills JBE for new temps)</w:t>
            </w:r>
          </w:p>
          <w:p w14:paraId="3655D4C1" w14:textId="77777777" w:rsidR="00F947CF" w:rsidRPr="00CC27CA" w:rsidRDefault="00F947CF" w:rsidP="00E26F27">
            <w:pPr>
              <w:tabs>
                <w:tab w:val="left" w:pos="10710"/>
              </w:tabs>
              <w:ind w:right="180"/>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947CF" w:rsidRPr="00CC27CA" w14:paraId="1043086E" w14:textId="77777777" w:rsidTr="00E26F27">
              <w:trPr>
                <w:tblHeader/>
              </w:trPr>
              <w:tc>
                <w:tcPr>
                  <w:tcW w:w="720" w:type="dxa"/>
                </w:tcPr>
                <w:p w14:paraId="15CFB0B4" w14:textId="77777777" w:rsidR="00F947CF" w:rsidRPr="00CC27CA" w:rsidRDefault="00F947CF" w:rsidP="00E26F27">
                  <w:r w:rsidRPr="00CC27CA">
                    <w:t>No.</w:t>
                  </w:r>
                </w:p>
              </w:tc>
              <w:tc>
                <w:tcPr>
                  <w:tcW w:w="3780" w:type="dxa"/>
                </w:tcPr>
                <w:p w14:paraId="5BBAB2E5" w14:textId="77777777" w:rsidR="00F947CF" w:rsidRPr="00CC27CA" w:rsidRDefault="00F947CF" w:rsidP="00E26F27">
                  <w:r>
                    <w:t>Classification</w:t>
                  </w:r>
                  <w:r w:rsidRPr="00CC27CA">
                    <w:t xml:space="preserve"> Title</w:t>
                  </w:r>
                </w:p>
              </w:tc>
              <w:tc>
                <w:tcPr>
                  <w:tcW w:w="1890" w:type="dxa"/>
                </w:tcPr>
                <w:p w14:paraId="246DDC4D" w14:textId="77777777" w:rsidR="00F947CF" w:rsidRPr="00CC27CA" w:rsidRDefault="00F947CF" w:rsidP="00E26F27">
                  <w:r w:rsidRPr="00CC27CA">
                    <w:t>Rates – Initial Term</w:t>
                  </w:r>
                </w:p>
              </w:tc>
              <w:tc>
                <w:tcPr>
                  <w:tcW w:w="1800" w:type="dxa"/>
                </w:tcPr>
                <w:p w14:paraId="25A93909" w14:textId="77777777" w:rsidR="00F947CF" w:rsidRPr="00CC27CA" w:rsidRDefault="00F947CF" w:rsidP="00E26F27">
                  <w:r w:rsidRPr="00CC27CA">
                    <w:t>Rates – 1st Option Term</w:t>
                  </w:r>
                </w:p>
              </w:tc>
              <w:tc>
                <w:tcPr>
                  <w:tcW w:w="1710" w:type="dxa"/>
                </w:tcPr>
                <w:p w14:paraId="67FDD78C" w14:textId="77777777" w:rsidR="00F947CF" w:rsidRPr="00CC27CA" w:rsidRDefault="00F947CF" w:rsidP="00E26F27">
                  <w:r w:rsidRPr="00CC27CA">
                    <w:t>Rates – 2nd Option Term</w:t>
                  </w:r>
                </w:p>
              </w:tc>
            </w:tr>
            <w:tr w:rsidR="00F947CF" w:rsidRPr="00CC27CA" w14:paraId="009B5C33" w14:textId="77777777" w:rsidTr="00E26F27">
              <w:trPr>
                <w:trHeight w:val="359"/>
              </w:trPr>
              <w:tc>
                <w:tcPr>
                  <w:tcW w:w="720" w:type="dxa"/>
                </w:tcPr>
                <w:p w14:paraId="76A70D05" w14:textId="77777777" w:rsidR="00F947CF" w:rsidRPr="00CC27CA" w:rsidRDefault="00F947CF" w:rsidP="00E26F27">
                  <w:r w:rsidRPr="00CC27CA">
                    <w:t>1</w:t>
                  </w:r>
                </w:p>
              </w:tc>
              <w:tc>
                <w:tcPr>
                  <w:tcW w:w="3780" w:type="dxa"/>
                </w:tcPr>
                <w:p w14:paraId="01AB6757" w14:textId="77777777" w:rsidR="00F947CF" w:rsidRPr="00CC27CA" w:rsidRDefault="00F947CF" w:rsidP="00E26F27">
                  <w:r w:rsidRPr="00CC27CA">
                    <w:t>Accountant I</w:t>
                  </w:r>
                </w:p>
              </w:tc>
              <w:tc>
                <w:tcPr>
                  <w:tcW w:w="1890" w:type="dxa"/>
                </w:tcPr>
                <w:p w14:paraId="27A82516" w14:textId="77777777" w:rsidR="00F947CF" w:rsidRPr="00CC27CA" w:rsidRDefault="00F947CF" w:rsidP="00E26F27">
                  <w:pPr>
                    <w:rPr>
                      <w:b/>
                    </w:rPr>
                  </w:pPr>
                  <w:r w:rsidRPr="00CC27CA">
                    <w:rPr>
                      <w:b/>
                    </w:rPr>
                    <w:t>$</w:t>
                  </w:r>
                  <w:r w:rsidRPr="00CC27CA">
                    <w:rPr>
                      <w:highlight w:val="yellow"/>
                    </w:rPr>
                    <w:t>[TBD]</w:t>
                  </w:r>
                </w:p>
              </w:tc>
              <w:tc>
                <w:tcPr>
                  <w:tcW w:w="1800" w:type="dxa"/>
                </w:tcPr>
                <w:p w14:paraId="78A38479" w14:textId="77777777" w:rsidR="00F947CF" w:rsidRPr="00CC27CA" w:rsidRDefault="00F947CF" w:rsidP="00E26F27">
                  <w:pPr>
                    <w:rPr>
                      <w:b/>
                    </w:rPr>
                  </w:pPr>
                  <w:r w:rsidRPr="00CC27CA">
                    <w:rPr>
                      <w:b/>
                    </w:rPr>
                    <w:t>$</w:t>
                  </w:r>
                  <w:r w:rsidRPr="00CC27CA">
                    <w:rPr>
                      <w:highlight w:val="yellow"/>
                    </w:rPr>
                    <w:t>[TBD]</w:t>
                  </w:r>
                </w:p>
              </w:tc>
              <w:tc>
                <w:tcPr>
                  <w:tcW w:w="1710" w:type="dxa"/>
                </w:tcPr>
                <w:p w14:paraId="341E11BD" w14:textId="77777777" w:rsidR="00F947CF" w:rsidRPr="00CC27CA" w:rsidRDefault="00F947CF" w:rsidP="00E26F27">
                  <w:pPr>
                    <w:rPr>
                      <w:b/>
                    </w:rPr>
                  </w:pPr>
                  <w:r w:rsidRPr="00CC27CA">
                    <w:rPr>
                      <w:b/>
                    </w:rPr>
                    <w:t>$</w:t>
                  </w:r>
                  <w:r w:rsidRPr="00CC27CA">
                    <w:rPr>
                      <w:highlight w:val="yellow"/>
                    </w:rPr>
                    <w:t>[TBD]</w:t>
                  </w:r>
                </w:p>
              </w:tc>
            </w:tr>
            <w:tr w:rsidR="00F947CF" w:rsidRPr="00CC27CA" w14:paraId="3ABDBA55" w14:textId="77777777" w:rsidTr="00E26F27">
              <w:trPr>
                <w:trHeight w:val="359"/>
              </w:trPr>
              <w:tc>
                <w:tcPr>
                  <w:tcW w:w="720" w:type="dxa"/>
                </w:tcPr>
                <w:p w14:paraId="632CD084" w14:textId="77777777" w:rsidR="00F947CF" w:rsidRPr="00CC27CA" w:rsidRDefault="00F947CF" w:rsidP="00E26F27">
                  <w:r w:rsidRPr="00CC27CA">
                    <w:t>2</w:t>
                  </w:r>
                </w:p>
              </w:tc>
              <w:tc>
                <w:tcPr>
                  <w:tcW w:w="3780" w:type="dxa"/>
                </w:tcPr>
                <w:p w14:paraId="49483670" w14:textId="77777777" w:rsidR="00F947CF" w:rsidRPr="00CC27CA" w:rsidRDefault="00F947CF" w:rsidP="00E26F27">
                  <w:r w:rsidRPr="00CC27CA">
                    <w:t>Accountant II</w:t>
                  </w:r>
                </w:p>
              </w:tc>
              <w:tc>
                <w:tcPr>
                  <w:tcW w:w="1890" w:type="dxa"/>
                </w:tcPr>
                <w:p w14:paraId="725D4DDC" w14:textId="77777777" w:rsidR="00F947CF" w:rsidRPr="00CC27CA" w:rsidRDefault="00F947CF" w:rsidP="00E26F27">
                  <w:pPr>
                    <w:rPr>
                      <w:b/>
                    </w:rPr>
                  </w:pPr>
                  <w:r w:rsidRPr="00CC27CA">
                    <w:rPr>
                      <w:b/>
                    </w:rPr>
                    <w:t>$</w:t>
                  </w:r>
                  <w:r w:rsidRPr="00CC27CA">
                    <w:rPr>
                      <w:highlight w:val="yellow"/>
                    </w:rPr>
                    <w:t>[TBD]</w:t>
                  </w:r>
                </w:p>
              </w:tc>
              <w:tc>
                <w:tcPr>
                  <w:tcW w:w="1800" w:type="dxa"/>
                </w:tcPr>
                <w:p w14:paraId="0080F5B3" w14:textId="77777777" w:rsidR="00F947CF" w:rsidRPr="00CC27CA" w:rsidRDefault="00F947CF" w:rsidP="00E26F27">
                  <w:pPr>
                    <w:rPr>
                      <w:b/>
                    </w:rPr>
                  </w:pPr>
                  <w:r w:rsidRPr="00CC27CA">
                    <w:rPr>
                      <w:b/>
                    </w:rPr>
                    <w:t>$</w:t>
                  </w:r>
                  <w:r w:rsidRPr="00CC27CA">
                    <w:rPr>
                      <w:highlight w:val="yellow"/>
                    </w:rPr>
                    <w:t>[TBD]</w:t>
                  </w:r>
                </w:p>
              </w:tc>
              <w:tc>
                <w:tcPr>
                  <w:tcW w:w="1710" w:type="dxa"/>
                </w:tcPr>
                <w:p w14:paraId="6E5E8268" w14:textId="77777777" w:rsidR="00F947CF" w:rsidRPr="00CC27CA" w:rsidRDefault="00F947CF" w:rsidP="00E26F27">
                  <w:pPr>
                    <w:rPr>
                      <w:b/>
                    </w:rPr>
                  </w:pPr>
                  <w:r w:rsidRPr="00CC27CA">
                    <w:rPr>
                      <w:b/>
                    </w:rPr>
                    <w:t>$</w:t>
                  </w:r>
                  <w:r w:rsidRPr="00CC27CA">
                    <w:rPr>
                      <w:highlight w:val="yellow"/>
                    </w:rPr>
                    <w:t>[TBD]</w:t>
                  </w:r>
                </w:p>
              </w:tc>
            </w:tr>
            <w:tr w:rsidR="00F947CF" w:rsidRPr="00CC27CA" w14:paraId="1A5C6AD0" w14:textId="77777777" w:rsidTr="00E26F27">
              <w:trPr>
                <w:trHeight w:val="251"/>
              </w:trPr>
              <w:tc>
                <w:tcPr>
                  <w:tcW w:w="720" w:type="dxa"/>
                </w:tcPr>
                <w:p w14:paraId="1BA21923" w14:textId="77777777" w:rsidR="00F947CF" w:rsidRPr="00CC27CA" w:rsidRDefault="00F947CF" w:rsidP="00E26F27">
                  <w:r w:rsidRPr="00CC27CA">
                    <w:t>3</w:t>
                  </w:r>
                </w:p>
              </w:tc>
              <w:tc>
                <w:tcPr>
                  <w:tcW w:w="3780" w:type="dxa"/>
                </w:tcPr>
                <w:p w14:paraId="34AB076B" w14:textId="77777777" w:rsidR="00F947CF" w:rsidRPr="00CC27CA" w:rsidRDefault="00F947CF" w:rsidP="00E26F27">
                  <w:r w:rsidRPr="00CC27CA">
                    <w:t>Accountant III</w:t>
                  </w:r>
                </w:p>
              </w:tc>
              <w:tc>
                <w:tcPr>
                  <w:tcW w:w="1890" w:type="dxa"/>
                </w:tcPr>
                <w:p w14:paraId="20485416" w14:textId="77777777" w:rsidR="00F947CF" w:rsidRPr="00CC27CA" w:rsidRDefault="00F947CF" w:rsidP="00E26F27">
                  <w:pPr>
                    <w:rPr>
                      <w:b/>
                    </w:rPr>
                  </w:pPr>
                  <w:r w:rsidRPr="00CC27CA">
                    <w:rPr>
                      <w:b/>
                    </w:rPr>
                    <w:t>$</w:t>
                  </w:r>
                  <w:r w:rsidRPr="00CC27CA">
                    <w:rPr>
                      <w:highlight w:val="yellow"/>
                    </w:rPr>
                    <w:t>[TBD]</w:t>
                  </w:r>
                </w:p>
              </w:tc>
              <w:tc>
                <w:tcPr>
                  <w:tcW w:w="1800" w:type="dxa"/>
                </w:tcPr>
                <w:p w14:paraId="11CE9D06" w14:textId="77777777" w:rsidR="00F947CF" w:rsidRPr="00CC27CA" w:rsidRDefault="00F947CF" w:rsidP="00E26F27">
                  <w:pPr>
                    <w:rPr>
                      <w:b/>
                    </w:rPr>
                  </w:pPr>
                  <w:r w:rsidRPr="00CC27CA">
                    <w:rPr>
                      <w:b/>
                    </w:rPr>
                    <w:t>$</w:t>
                  </w:r>
                  <w:r w:rsidRPr="00CC27CA">
                    <w:rPr>
                      <w:highlight w:val="yellow"/>
                    </w:rPr>
                    <w:t>[TBD]</w:t>
                  </w:r>
                </w:p>
              </w:tc>
              <w:tc>
                <w:tcPr>
                  <w:tcW w:w="1710" w:type="dxa"/>
                </w:tcPr>
                <w:p w14:paraId="3E6A982A" w14:textId="77777777" w:rsidR="00F947CF" w:rsidRPr="00CC27CA" w:rsidRDefault="00F947CF" w:rsidP="00E26F27">
                  <w:pPr>
                    <w:rPr>
                      <w:b/>
                    </w:rPr>
                  </w:pPr>
                  <w:r w:rsidRPr="00CC27CA">
                    <w:rPr>
                      <w:b/>
                    </w:rPr>
                    <w:t>$</w:t>
                  </w:r>
                  <w:r w:rsidRPr="00CC27CA">
                    <w:rPr>
                      <w:highlight w:val="yellow"/>
                    </w:rPr>
                    <w:t>[TBD]</w:t>
                  </w:r>
                </w:p>
              </w:tc>
            </w:tr>
            <w:tr w:rsidR="00F947CF" w:rsidRPr="00CC27CA" w14:paraId="1259F46B" w14:textId="77777777" w:rsidTr="00E26F27">
              <w:tc>
                <w:tcPr>
                  <w:tcW w:w="720" w:type="dxa"/>
                </w:tcPr>
                <w:p w14:paraId="667A6216" w14:textId="77777777" w:rsidR="00F947CF" w:rsidRPr="00CC27CA" w:rsidRDefault="00F947CF" w:rsidP="00E26F27">
                  <w:r w:rsidRPr="00CC27CA">
                    <w:t>4</w:t>
                  </w:r>
                </w:p>
              </w:tc>
              <w:tc>
                <w:tcPr>
                  <w:tcW w:w="3780" w:type="dxa"/>
                </w:tcPr>
                <w:p w14:paraId="0011CC80" w14:textId="77777777" w:rsidR="00F947CF" w:rsidRPr="00CC27CA" w:rsidRDefault="00F947CF" w:rsidP="00E26F27">
                  <w:r w:rsidRPr="00CC27CA">
                    <w:t>Accounting Clerk I</w:t>
                  </w:r>
                </w:p>
              </w:tc>
              <w:tc>
                <w:tcPr>
                  <w:tcW w:w="1890" w:type="dxa"/>
                </w:tcPr>
                <w:p w14:paraId="45DEEA32" w14:textId="77777777" w:rsidR="00F947CF" w:rsidRPr="00CC27CA" w:rsidRDefault="00F947CF" w:rsidP="00E26F27">
                  <w:pPr>
                    <w:rPr>
                      <w:b/>
                    </w:rPr>
                  </w:pPr>
                  <w:r w:rsidRPr="00CC27CA">
                    <w:rPr>
                      <w:b/>
                    </w:rPr>
                    <w:t>$</w:t>
                  </w:r>
                  <w:r w:rsidRPr="00CC27CA">
                    <w:rPr>
                      <w:highlight w:val="yellow"/>
                    </w:rPr>
                    <w:t>[TBD]</w:t>
                  </w:r>
                </w:p>
              </w:tc>
              <w:tc>
                <w:tcPr>
                  <w:tcW w:w="1800" w:type="dxa"/>
                </w:tcPr>
                <w:p w14:paraId="13CB53A3" w14:textId="77777777" w:rsidR="00F947CF" w:rsidRPr="00CC27CA" w:rsidRDefault="00F947CF" w:rsidP="00E26F27">
                  <w:pPr>
                    <w:rPr>
                      <w:b/>
                    </w:rPr>
                  </w:pPr>
                  <w:r w:rsidRPr="00CC27CA">
                    <w:rPr>
                      <w:b/>
                    </w:rPr>
                    <w:t>$</w:t>
                  </w:r>
                  <w:r w:rsidRPr="00CC27CA">
                    <w:rPr>
                      <w:highlight w:val="yellow"/>
                    </w:rPr>
                    <w:t>[TBD]</w:t>
                  </w:r>
                </w:p>
              </w:tc>
              <w:tc>
                <w:tcPr>
                  <w:tcW w:w="1710" w:type="dxa"/>
                </w:tcPr>
                <w:p w14:paraId="7A5462A9" w14:textId="77777777" w:rsidR="00F947CF" w:rsidRPr="00CC27CA" w:rsidRDefault="00F947CF" w:rsidP="00E26F27">
                  <w:pPr>
                    <w:rPr>
                      <w:b/>
                    </w:rPr>
                  </w:pPr>
                  <w:r w:rsidRPr="00CC27CA">
                    <w:rPr>
                      <w:b/>
                    </w:rPr>
                    <w:t>$</w:t>
                  </w:r>
                  <w:r w:rsidRPr="00CC27CA">
                    <w:rPr>
                      <w:highlight w:val="yellow"/>
                    </w:rPr>
                    <w:t>[TBD]</w:t>
                  </w:r>
                </w:p>
              </w:tc>
            </w:tr>
            <w:tr w:rsidR="00F947CF" w:rsidRPr="00CC27CA" w14:paraId="3551600E" w14:textId="77777777" w:rsidTr="00E26F27">
              <w:tc>
                <w:tcPr>
                  <w:tcW w:w="720" w:type="dxa"/>
                </w:tcPr>
                <w:p w14:paraId="20026CA3" w14:textId="77777777" w:rsidR="00F947CF" w:rsidRPr="00CC27CA" w:rsidRDefault="00F947CF" w:rsidP="00E26F27">
                  <w:r w:rsidRPr="00CC27CA">
                    <w:t>5</w:t>
                  </w:r>
                </w:p>
              </w:tc>
              <w:tc>
                <w:tcPr>
                  <w:tcW w:w="3780" w:type="dxa"/>
                </w:tcPr>
                <w:p w14:paraId="180E72CC" w14:textId="77777777" w:rsidR="00F947CF" w:rsidRPr="00CC27CA" w:rsidRDefault="00F947CF" w:rsidP="00E26F27">
                  <w:r w:rsidRPr="00CC27CA">
                    <w:t>Accounting Clerk II</w:t>
                  </w:r>
                </w:p>
              </w:tc>
              <w:tc>
                <w:tcPr>
                  <w:tcW w:w="1890" w:type="dxa"/>
                </w:tcPr>
                <w:p w14:paraId="7D56BDD1" w14:textId="77777777" w:rsidR="00F947CF" w:rsidRPr="00CC27CA" w:rsidRDefault="00F947CF" w:rsidP="00E26F27">
                  <w:pPr>
                    <w:rPr>
                      <w:b/>
                    </w:rPr>
                  </w:pPr>
                  <w:r w:rsidRPr="00CC27CA">
                    <w:rPr>
                      <w:b/>
                    </w:rPr>
                    <w:t>$</w:t>
                  </w:r>
                  <w:r w:rsidRPr="00CC27CA">
                    <w:rPr>
                      <w:highlight w:val="yellow"/>
                    </w:rPr>
                    <w:t>[TBD]</w:t>
                  </w:r>
                </w:p>
              </w:tc>
              <w:tc>
                <w:tcPr>
                  <w:tcW w:w="1800" w:type="dxa"/>
                </w:tcPr>
                <w:p w14:paraId="03BD0699" w14:textId="77777777" w:rsidR="00F947CF" w:rsidRPr="00CC27CA" w:rsidRDefault="00F947CF" w:rsidP="00E26F27">
                  <w:pPr>
                    <w:rPr>
                      <w:b/>
                    </w:rPr>
                  </w:pPr>
                  <w:r w:rsidRPr="00CC27CA">
                    <w:rPr>
                      <w:b/>
                    </w:rPr>
                    <w:t>$</w:t>
                  </w:r>
                  <w:r w:rsidRPr="00CC27CA">
                    <w:rPr>
                      <w:highlight w:val="yellow"/>
                    </w:rPr>
                    <w:t>[TBD]</w:t>
                  </w:r>
                </w:p>
              </w:tc>
              <w:tc>
                <w:tcPr>
                  <w:tcW w:w="1710" w:type="dxa"/>
                </w:tcPr>
                <w:p w14:paraId="05B2BEE1" w14:textId="77777777" w:rsidR="00F947CF" w:rsidRPr="00CC27CA" w:rsidRDefault="00F947CF" w:rsidP="00E26F27">
                  <w:pPr>
                    <w:rPr>
                      <w:b/>
                    </w:rPr>
                  </w:pPr>
                  <w:r w:rsidRPr="00CC27CA">
                    <w:rPr>
                      <w:b/>
                    </w:rPr>
                    <w:t>$</w:t>
                  </w:r>
                  <w:r w:rsidRPr="00CC27CA">
                    <w:rPr>
                      <w:highlight w:val="yellow"/>
                    </w:rPr>
                    <w:t>[TBD]</w:t>
                  </w:r>
                </w:p>
              </w:tc>
            </w:tr>
            <w:tr w:rsidR="00F947CF" w:rsidRPr="00CC27CA" w14:paraId="18CCA2FD" w14:textId="77777777" w:rsidTr="00E26F27">
              <w:tc>
                <w:tcPr>
                  <w:tcW w:w="720" w:type="dxa"/>
                </w:tcPr>
                <w:p w14:paraId="0DDEDA45" w14:textId="77777777" w:rsidR="00F947CF" w:rsidRPr="00CC27CA" w:rsidRDefault="00F947CF" w:rsidP="00E26F27">
                  <w:r w:rsidRPr="00CC27CA">
                    <w:t>6</w:t>
                  </w:r>
                </w:p>
              </w:tc>
              <w:tc>
                <w:tcPr>
                  <w:tcW w:w="3780" w:type="dxa"/>
                </w:tcPr>
                <w:p w14:paraId="39685319" w14:textId="77777777" w:rsidR="00F947CF" w:rsidRPr="00CC27CA" w:rsidRDefault="00F947CF" w:rsidP="00E26F27">
                  <w:r w:rsidRPr="00CC27CA">
                    <w:t>Accounting Clerk III</w:t>
                  </w:r>
                </w:p>
              </w:tc>
              <w:tc>
                <w:tcPr>
                  <w:tcW w:w="1890" w:type="dxa"/>
                </w:tcPr>
                <w:p w14:paraId="7248AB3D" w14:textId="77777777" w:rsidR="00F947CF" w:rsidRPr="00CC27CA" w:rsidRDefault="00F947CF" w:rsidP="00E26F27">
                  <w:pPr>
                    <w:rPr>
                      <w:b/>
                    </w:rPr>
                  </w:pPr>
                  <w:r w:rsidRPr="00CC27CA">
                    <w:rPr>
                      <w:b/>
                    </w:rPr>
                    <w:t>$</w:t>
                  </w:r>
                  <w:r w:rsidRPr="00CC27CA">
                    <w:rPr>
                      <w:highlight w:val="yellow"/>
                    </w:rPr>
                    <w:t>[TBD]</w:t>
                  </w:r>
                </w:p>
              </w:tc>
              <w:tc>
                <w:tcPr>
                  <w:tcW w:w="1800" w:type="dxa"/>
                </w:tcPr>
                <w:p w14:paraId="68DE3619" w14:textId="77777777" w:rsidR="00F947CF" w:rsidRPr="00CC27CA" w:rsidRDefault="00F947CF" w:rsidP="00E26F27">
                  <w:pPr>
                    <w:rPr>
                      <w:b/>
                    </w:rPr>
                  </w:pPr>
                  <w:r w:rsidRPr="00CC27CA">
                    <w:rPr>
                      <w:b/>
                    </w:rPr>
                    <w:t>$</w:t>
                  </w:r>
                  <w:r w:rsidRPr="00CC27CA">
                    <w:rPr>
                      <w:highlight w:val="yellow"/>
                    </w:rPr>
                    <w:t>[TBD]</w:t>
                  </w:r>
                </w:p>
              </w:tc>
              <w:tc>
                <w:tcPr>
                  <w:tcW w:w="1710" w:type="dxa"/>
                </w:tcPr>
                <w:p w14:paraId="2FCE4F80" w14:textId="77777777" w:rsidR="00F947CF" w:rsidRPr="00CC27CA" w:rsidRDefault="00F947CF" w:rsidP="00E26F27">
                  <w:pPr>
                    <w:rPr>
                      <w:b/>
                    </w:rPr>
                  </w:pPr>
                  <w:r w:rsidRPr="00CC27CA">
                    <w:rPr>
                      <w:b/>
                    </w:rPr>
                    <w:t>$</w:t>
                  </w:r>
                  <w:r w:rsidRPr="00CC27CA">
                    <w:rPr>
                      <w:highlight w:val="yellow"/>
                    </w:rPr>
                    <w:t>[TBD]</w:t>
                  </w:r>
                </w:p>
              </w:tc>
            </w:tr>
            <w:tr w:rsidR="00F947CF" w:rsidRPr="00CC27CA" w14:paraId="45297B6F" w14:textId="77777777" w:rsidTr="00E26F27">
              <w:tc>
                <w:tcPr>
                  <w:tcW w:w="720" w:type="dxa"/>
                </w:tcPr>
                <w:p w14:paraId="7D95944E" w14:textId="77777777" w:rsidR="00F947CF" w:rsidRPr="00CC27CA" w:rsidRDefault="00F947CF" w:rsidP="00E26F27">
                  <w:r w:rsidRPr="00CC27CA">
                    <w:t>7</w:t>
                  </w:r>
                </w:p>
              </w:tc>
              <w:tc>
                <w:tcPr>
                  <w:tcW w:w="3780" w:type="dxa"/>
                </w:tcPr>
                <w:p w14:paraId="6E6770B7" w14:textId="77777777" w:rsidR="00F947CF" w:rsidRPr="00CC27CA" w:rsidRDefault="00F947CF" w:rsidP="00E26F27">
                  <w:r w:rsidRPr="00CC27CA">
                    <w:t>Administrative Assistant I</w:t>
                  </w:r>
                </w:p>
              </w:tc>
              <w:tc>
                <w:tcPr>
                  <w:tcW w:w="1890" w:type="dxa"/>
                </w:tcPr>
                <w:p w14:paraId="115C0A67" w14:textId="77777777" w:rsidR="00F947CF" w:rsidRPr="00CC27CA" w:rsidRDefault="00F947CF" w:rsidP="00E26F27">
                  <w:pPr>
                    <w:rPr>
                      <w:b/>
                    </w:rPr>
                  </w:pPr>
                  <w:r w:rsidRPr="00CC27CA">
                    <w:rPr>
                      <w:b/>
                    </w:rPr>
                    <w:t>$</w:t>
                  </w:r>
                  <w:r w:rsidRPr="00CC27CA">
                    <w:rPr>
                      <w:highlight w:val="yellow"/>
                    </w:rPr>
                    <w:t>[TBD]</w:t>
                  </w:r>
                </w:p>
              </w:tc>
              <w:tc>
                <w:tcPr>
                  <w:tcW w:w="1800" w:type="dxa"/>
                </w:tcPr>
                <w:p w14:paraId="1307D6E1" w14:textId="77777777" w:rsidR="00F947CF" w:rsidRPr="00CC27CA" w:rsidRDefault="00F947CF" w:rsidP="00E26F27">
                  <w:pPr>
                    <w:rPr>
                      <w:b/>
                    </w:rPr>
                  </w:pPr>
                  <w:r w:rsidRPr="00CC27CA">
                    <w:rPr>
                      <w:b/>
                    </w:rPr>
                    <w:t>$</w:t>
                  </w:r>
                  <w:r w:rsidRPr="00CC27CA">
                    <w:rPr>
                      <w:highlight w:val="yellow"/>
                    </w:rPr>
                    <w:t>[TBD]</w:t>
                  </w:r>
                </w:p>
              </w:tc>
              <w:tc>
                <w:tcPr>
                  <w:tcW w:w="1710" w:type="dxa"/>
                </w:tcPr>
                <w:p w14:paraId="2ECB37D4" w14:textId="77777777" w:rsidR="00F947CF" w:rsidRPr="00CC27CA" w:rsidRDefault="00F947CF" w:rsidP="00E26F27">
                  <w:pPr>
                    <w:rPr>
                      <w:b/>
                    </w:rPr>
                  </w:pPr>
                  <w:r w:rsidRPr="00CC27CA">
                    <w:rPr>
                      <w:b/>
                    </w:rPr>
                    <w:t>$</w:t>
                  </w:r>
                  <w:r w:rsidRPr="00CC27CA">
                    <w:rPr>
                      <w:highlight w:val="yellow"/>
                    </w:rPr>
                    <w:t>[TBD]</w:t>
                  </w:r>
                </w:p>
              </w:tc>
            </w:tr>
            <w:tr w:rsidR="00F947CF" w:rsidRPr="00CC27CA" w14:paraId="79C33FEC" w14:textId="77777777" w:rsidTr="00E26F27">
              <w:tc>
                <w:tcPr>
                  <w:tcW w:w="720" w:type="dxa"/>
                </w:tcPr>
                <w:p w14:paraId="63712CBC" w14:textId="77777777" w:rsidR="00F947CF" w:rsidRPr="00CC27CA" w:rsidRDefault="00F947CF" w:rsidP="00E26F27">
                  <w:r w:rsidRPr="00CC27CA">
                    <w:t>8</w:t>
                  </w:r>
                </w:p>
              </w:tc>
              <w:tc>
                <w:tcPr>
                  <w:tcW w:w="3780" w:type="dxa"/>
                </w:tcPr>
                <w:p w14:paraId="07CE1938" w14:textId="77777777" w:rsidR="00F947CF" w:rsidRPr="00CC27CA" w:rsidRDefault="00F947CF" w:rsidP="00E26F27">
                  <w:r w:rsidRPr="00CC27CA">
                    <w:t>Administrative Assistant II</w:t>
                  </w:r>
                </w:p>
              </w:tc>
              <w:tc>
                <w:tcPr>
                  <w:tcW w:w="1890" w:type="dxa"/>
                </w:tcPr>
                <w:p w14:paraId="08AA228F" w14:textId="77777777" w:rsidR="00F947CF" w:rsidRPr="00CC27CA" w:rsidRDefault="00F947CF" w:rsidP="00E26F27">
                  <w:pPr>
                    <w:rPr>
                      <w:b/>
                    </w:rPr>
                  </w:pPr>
                  <w:r w:rsidRPr="00CC27CA">
                    <w:rPr>
                      <w:b/>
                    </w:rPr>
                    <w:t>$</w:t>
                  </w:r>
                  <w:r w:rsidRPr="00CC27CA">
                    <w:rPr>
                      <w:highlight w:val="yellow"/>
                    </w:rPr>
                    <w:t>[TBD]</w:t>
                  </w:r>
                </w:p>
              </w:tc>
              <w:tc>
                <w:tcPr>
                  <w:tcW w:w="1800" w:type="dxa"/>
                </w:tcPr>
                <w:p w14:paraId="01FC77AF" w14:textId="77777777" w:rsidR="00F947CF" w:rsidRPr="00CC27CA" w:rsidRDefault="00F947CF" w:rsidP="00E26F27">
                  <w:pPr>
                    <w:rPr>
                      <w:b/>
                    </w:rPr>
                  </w:pPr>
                  <w:r w:rsidRPr="00CC27CA">
                    <w:rPr>
                      <w:b/>
                    </w:rPr>
                    <w:t>$</w:t>
                  </w:r>
                  <w:r w:rsidRPr="00CC27CA">
                    <w:rPr>
                      <w:highlight w:val="yellow"/>
                    </w:rPr>
                    <w:t>[TBD]</w:t>
                  </w:r>
                </w:p>
              </w:tc>
              <w:tc>
                <w:tcPr>
                  <w:tcW w:w="1710" w:type="dxa"/>
                </w:tcPr>
                <w:p w14:paraId="4D881CBC" w14:textId="77777777" w:rsidR="00F947CF" w:rsidRPr="00CC27CA" w:rsidRDefault="00F947CF" w:rsidP="00E26F27">
                  <w:pPr>
                    <w:rPr>
                      <w:b/>
                    </w:rPr>
                  </w:pPr>
                  <w:r w:rsidRPr="00CC27CA">
                    <w:rPr>
                      <w:b/>
                    </w:rPr>
                    <w:t>$</w:t>
                  </w:r>
                  <w:r w:rsidRPr="00CC27CA">
                    <w:rPr>
                      <w:highlight w:val="yellow"/>
                    </w:rPr>
                    <w:t>[TBD]</w:t>
                  </w:r>
                </w:p>
              </w:tc>
            </w:tr>
            <w:tr w:rsidR="00F947CF" w:rsidRPr="00CC27CA" w14:paraId="68FB8DBA" w14:textId="77777777" w:rsidTr="00E26F27">
              <w:tc>
                <w:tcPr>
                  <w:tcW w:w="720" w:type="dxa"/>
                </w:tcPr>
                <w:p w14:paraId="52783998" w14:textId="77777777" w:rsidR="00F947CF" w:rsidRPr="00CC27CA" w:rsidRDefault="00F947CF" w:rsidP="00E26F27">
                  <w:r w:rsidRPr="00CC27CA">
                    <w:t>9</w:t>
                  </w:r>
                </w:p>
              </w:tc>
              <w:tc>
                <w:tcPr>
                  <w:tcW w:w="3780" w:type="dxa"/>
                </w:tcPr>
                <w:p w14:paraId="6946559B" w14:textId="77777777" w:rsidR="00F947CF" w:rsidRPr="00CC27CA" w:rsidRDefault="00F947CF" w:rsidP="00E26F27">
                  <w:r w:rsidRPr="00CC27CA">
                    <w:t>Administrative Assistant III</w:t>
                  </w:r>
                </w:p>
              </w:tc>
              <w:tc>
                <w:tcPr>
                  <w:tcW w:w="1890" w:type="dxa"/>
                </w:tcPr>
                <w:p w14:paraId="4A4F0FE6" w14:textId="77777777" w:rsidR="00F947CF" w:rsidRPr="00CC27CA" w:rsidRDefault="00F947CF" w:rsidP="00E26F27">
                  <w:pPr>
                    <w:rPr>
                      <w:b/>
                    </w:rPr>
                  </w:pPr>
                  <w:r w:rsidRPr="00CC27CA">
                    <w:rPr>
                      <w:b/>
                    </w:rPr>
                    <w:t>$</w:t>
                  </w:r>
                  <w:r w:rsidRPr="00CC27CA">
                    <w:rPr>
                      <w:highlight w:val="yellow"/>
                    </w:rPr>
                    <w:t>[TBD]</w:t>
                  </w:r>
                </w:p>
              </w:tc>
              <w:tc>
                <w:tcPr>
                  <w:tcW w:w="1800" w:type="dxa"/>
                </w:tcPr>
                <w:p w14:paraId="5621B64E" w14:textId="77777777" w:rsidR="00F947CF" w:rsidRPr="00CC27CA" w:rsidRDefault="00F947CF" w:rsidP="00E26F27">
                  <w:pPr>
                    <w:rPr>
                      <w:b/>
                    </w:rPr>
                  </w:pPr>
                  <w:r w:rsidRPr="00CC27CA">
                    <w:rPr>
                      <w:b/>
                    </w:rPr>
                    <w:t>$</w:t>
                  </w:r>
                  <w:r w:rsidRPr="00CC27CA">
                    <w:rPr>
                      <w:highlight w:val="yellow"/>
                    </w:rPr>
                    <w:t>[TBD]</w:t>
                  </w:r>
                </w:p>
              </w:tc>
              <w:tc>
                <w:tcPr>
                  <w:tcW w:w="1710" w:type="dxa"/>
                </w:tcPr>
                <w:p w14:paraId="665BC0AD" w14:textId="77777777" w:rsidR="00F947CF" w:rsidRPr="00CC27CA" w:rsidRDefault="00F947CF" w:rsidP="00E26F27">
                  <w:pPr>
                    <w:rPr>
                      <w:b/>
                    </w:rPr>
                  </w:pPr>
                  <w:r w:rsidRPr="00CC27CA">
                    <w:rPr>
                      <w:b/>
                    </w:rPr>
                    <w:t>$</w:t>
                  </w:r>
                  <w:r w:rsidRPr="00CC27CA">
                    <w:rPr>
                      <w:highlight w:val="yellow"/>
                    </w:rPr>
                    <w:t>[TBD]</w:t>
                  </w:r>
                </w:p>
              </w:tc>
            </w:tr>
            <w:tr w:rsidR="00F947CF" w:rsidRPr="00CC27CA" w14:paraId="34E0BDF4" w14:textId="77777777" w:rsidTr="00E26F27">
              <w:tc>
                <w:tcPr>
                  <w:tcW w:w="720" w:type="dxa"/>
                </w:tcPr>
                <w:p w14:paraId="15791375" w14:textId="77777777" w:rsidR="00F947CF" w:rsidRPr="00CC27CA" w:rsidRDefault="00F947CF" w:rsidP="00E26F27">
                  <w:r w:rsidRPr="00CC27CA">
                    <w:t>10</w:t>
                  </w:r>
                </w:p>
              </w:tc>
              <w:tc>
                <w:tcPr>
                  <w:tcW w:w="3780" w:type="dxa"/>
                </w:tcPr>
                <w:p w14:paraId="60EC1EC8" w14:textId="77777777" w:rsidR="00F947CF" w:rsidRPr="00CC27CA" w:rsidRDefault="00F947CF" w:rsidP="00E26F27">
                  <w:r w:rsidRPr="00CC27CA">
                    <w:t>Administrative Assistant IV</w:t>
                  </w:r>
                </w:p>
              </w:tc>
              <w:tc>
                <w:tcPr>
                  <w:tcW w:w="1890" w:type="dxa"/>
                </w:tcPr>
                <w:p w14:paraId="5D65D019" w14:textId="77777777" w:rsidR="00F947CF" w:rsidRPr="00CC27CA" w:rsidRDefault="00F947CF" w:rsidP="00E26F27">
                  <w:pPr>
                    <w:rPr>
                      <w:b/>
                    </w:rPr>
                  </w:pPr>
                  <w:r w:rsidRPr="00CC27CA">
                    <w:rPr>
                      <w:b/>
                    </w:rPr>
                    <w:t>$</w:t>
                  </w:r>
                  <w:r w:rsidRPr="00CC27CA">
                    <w:rPr>
                      <w:highlight w:val="yellow"/>
                    </w:rPr>
                    <w:t>[TBD]</w:t>
                  </w:r>
                </w:p>
              </w:tc>
              <w:tc>
                <w:tcPr>
                  <w:tcW w:w="1800" w:type="dxa"/>
                </w:tcPr>
                <w:p w14:paraId="25ED2913" w14:textId="77777777" w:rsidR="00F947CF" w:rsidRPr="00CC27CA" w:rsidRDefault="00F947CF" w:rsidP="00E26F27">
                  <w:pPr>
                    <w:rPr>
                      <w:b/>
                    </w:rPr>
                  </w:pPr>
                  <w:r w:rsidRPr="00CC27CA">
                    <w:rPr>
                      <w:b/>
                    </w:rPr>
                    <w:t>$</w:t>
                  </w:r>
                  <w:r w:rsidRPr="00CC27CA">
                    <w:rPr>
                      <w:highlight w:val="yellow"/>
                    </w:rPr>
                    <w:t>[TBD]</w:t>
                  </w:r>
                </w:p>
              </w:tc>
              <w:tc>
                <w:tcPr>
                  <w:tcW w:w="1710" w:type="dxa"/>
                </w:tcPr>
                <w:p w14:paraId="164D7727" w14:textId="77777777" w:rsidR="00F947CF" w:rsidRPr="00CC27CA" w:rsidRDefault="00F947CF" w:rsidP="00E26F27">
                  <w:pPr>
                    <w:rPr>
                      <w:b/>
                    </w:rPr>
                  </w:pPr>
                  <w:r w:rsidRPr="00CC27CA">
                    <w:rPr>
                      <w:b/>
                    </w:rPr>
                    <w:t>$</w:t>
                  </w:r>
                  <w:r w:rsidRPr="00CC27CA">
                    <w:rPr>
                      <w:highlight w:val="yellow"/>
                    </w:rPr>
                    <w:t>[TBD]</w:t>
                  </w:r>
                </w:p>
              </w:tc>
            </w:tr>
            <w:tr w:rsidR="00F947CF" w:rsidRPr="00CC27CA" w14:paraId="61814C50" w14:textId="77777777" w:rsidTr="00E26F27">
              <w:trPr>
                <w:trHeight w:val="341"/>
              </w:trPr>
              <w:tc>
                <w:tcPr>
                  <w:tcW w:w="720" w:type="dxa"/>
                </w:tcPr>
                <w:p w14:paraId="2CE4089E" w14:textId="77777777" w:rsidR="00F947CF" w:rsidRPr="00CC27CA" w:rsidRDefault="00F947CF" w:rsidP="00E26F27">
                  <w:r w:rsidRPr="00CC27CA">
                    <w:t>11</w:t>
                  </w:r>
                </w:p>
              </w:tc>
              <w:tc>
                <w:tcPr>
                  <w:tcW w:w="3780" w:type="dxa"/>
                </w:tcPr>
                <w:p w14:paraId="432B5A1C" w14:textId="77777777" w:rsidR="00F947CF" w:rsidRPr="00CC27CA" w:rsidRDefault="00F947CF" w:rsidP="00E26F27">
                  <w:r w:rsidRPr="00CC27CA">
                    <w:t>Analyst I</w:t>
                  </w:r>
                </w:p>
              </w:tc>
              <w:tc>
                <w:tcPr>
                  <w:tcW w:w="1890" w:type="dxa"/>
                </w:tcPr>
                <w:p w14:paraId="712CAD4D" w14:textId="77777777" w:rsidR="00F947CF" w:rsidRPr="00CC27CA" w:rsidRDefault="00F947CF" w:rsidP="00E26F27">
                  <w:pPr>
                    <w:rPr>
                      <w:b/>
                    </w:rPr>
                  </w:pPr>
                  <w:r w:rsidRPr="00CC27CA">
                    <w:rPr>
                      <w:b/>
                    </w:rPr>
                    <w:t>$</w:t>
                  </w:r>
                  <w:r w:rsidRPr="00CC27CA">
                    <w:rPr>
                      <w:highlight w:val="yellow"/>
                    </w:rPr>
                    <w:t>[TBD]</w:t>
                  </w:r>
                </w:p>
              </w:tc>
              <w:tc>
                <w:tcPr>
                  <w:tcW w:w="1800" w:type="dxa"/>
                </w:tcPr>
                <w:p w14:paraId="5A01479A" w14:textId="77777777" w:rsidR="00F947CF" w:rsidRPr="00CC27CA" w:rsidRDefault="00F947CF" w:rsidP="00E26F27">
                  <w:pPr>
                    <w:rPr>
                      <w:b/>
                    </w:rPr>
                  </w:pPr>
                  <w:r w:rsidRPr="00CC27CA">
                    <w:rPr>
                      <w:b/>
                    </w:rPr>
                    <w:t>$</w:t>
                  </w:r>
                  <w:r w:rsidRPr="00CC27CA">
                    <w:rPr>
                      <w:highlight w:val="yellow"/>
                    </w:rPr>
                    <w:t>[TBD]</w:t>
                  </w:r>
                </w:p>
              </w:tc>
              <w:tc>
                <w:tcPr>
                  <w:tcW w:w="1710" w:type="dxa"/>
                </w:tcPr>
                <w:p w14:paraId="7E24B6AF" w14:textId="77777777" w:rsidR="00F947CF" w:rsidRPr="00CC27CA" w:rsidRDefault="00F947CF" w:rsidP="00E26F27">
                  <w:pPr>
                    <w:rPr>
                      <w:b/>
                    </w:rPr>
                  </w:pPr>
                  <w:r w:rsidRPr="00CC27CA">
                    <w:rPr>
                      <w:b/>
                    </w:rPr>
                    <w:t>$</w:t>
                  </w:r>
                  <w:r w:rsidRPr="00CC27CA">
                    <w:rPr>
                      <w:highlight w:val="yellow"/>
                    </w:rPr>
                    <w:t>[TBD]</w:t>
                  </w:r>
                </w:p>
              </w:tc>
            </w:tr>
            <w:tr w:rsidR="00F947CF" w:rsidRPr="00CC27CA" w14:paraId="788EF8DB" w14:textId="77777777" w:rsidTr="00E26F27">
              <w:tc>
                <w:tcPr>
                  <w:tcW w:w="720" w:type="dxa"/>
                </w:tcPr>
                <w:p w14:paraId="385972E7" w14:textId="77777777" w:rsidR="00F947CF" w:rsidRPr="00CC27CA" w:rsidRDefault="00F947CF" w:rsidP="00E26F27">
                  <w:r w:rsidRPr="00CC27CA">
                    <w:t>12</w:t>
                  </w:r>
                </w:p>
              </w:tc>
              <w:tc>
                <w:tcPr>
                  <w:tcW w:w="3780" w:type="dxa"/>
                </w:tcPr>
                <w:p w14:paraId="5A99D997" w14:textId="77777777" w:rsidR="00F947CF" w:rsidRPr="00CC27CA" w:rsidRDefault="00F947CF" w:rsidP="00E26F27">
                  <w:r w:rsidRPr="00CC27CA">
                    <w:t>Analyst II</w:t>
                  </w:r>
                </w:p>
              </w:tc>
              <w:tc>
                <w:tcPr>
                  <w:tcW w:w="1890" w:type="dxa"/>
                </w:tcPr>
                <w:p w14:paraId="5B3D4F3E" w14:textId="77777777" w:rsidR="00F947CF" w:rsidRPr="00CC27CA" w:rsidRDefault="00F947CF" w:rsidP="00E26F27">
                  <w:pPr>
                    <w:rPr>
                      <w:b/>
                    </w:rPr>
                  </w:pPr>
                  <w:r w:rsidRPr="00CC27CA">
                    <w:rPr>
                      <w:b/>
                    </w:rPr>
                    <w:t>$</w:t>
                  </w:r>
                  <w:r w:rsidRPr="00CC27CA">
                    <w:rPr>
                      <w:highlight w:val="yellow"/>
                    </w:rPr>
                    <w:t>[TBD]</w:t>
                  </w:r>
                </w:p>
              </w:tc>
              <w:tc>
                <w:tcPr>
                  <w:tcW w:w="1800" w:type="dxa"/>
                </w:tcPr>
                <w:p w14:paraId="5A15F21C" w14:textId="77777777" w:rsidR="00F947CF" w:rsidRPr="00CC27CA" w:rsidRDefault="00F947CF" w:rsidP="00E26F27">
                  <w:pPr>
                    <w:rPr>
                      <w:b/>
                    </w:rPr>
                  </w:pPr>
                  <w:r w:rsidRPr="00CC27CA">
                    <w:rPr>
                      <w:b/>
                    </w:rPr>
                    <w:t>$</w:t>
                  </w:r>
                  <w:r w:rsidRPr="00CC27CA">
                    <w:rPr>
                      <w:highlight w:val="yellow"/>
                    </w:rPr>
                    <w:t>[TBD]</w:t>
                  </w:r>
                </w:p>
              </w:tc>
              <w:tc>
                <w:tcPr>
                  <w:tcW w:w="1710" w:type="dxa"/>
                </w:tcPr>
                <w:p w14:paraId="16F60E4A" w14:textId="77777777" w:rsidR="00F947CF" w:rsidRPr="00CC27CA" w:rsidRDefault="00F947CF" w:rsidP="00E26F27">
                  <w:pPr>
                    <w:rPr>
                      <w:b/>
                    </w:rPr>
                  </w:pPr>
                  <w:r w:rsidRPr="00CC27CA">
                    <w:rPr>
                      <w:b/>
                    </w:rPr>
                    <w:t>$</w:t>
                  </w:r>
                  <w:r w:rsidRPr="00CC27CA">
                    <w:rPr>
                      <w:highlight w:val="yellow"/>
                    </w:rPr>
                    <w:t>[TBD]</w:t>
                  </w:r>
                </w:p>
              </w:tc>
            </w:tr>
            <w:tr w:rsidR="00F947CF" w:rsidRPr="00CC27CA" w14:paraId="25FFFB1C" w14:textId="77777777" w:rsidTr="00E26F27">
              <w:tc>
                <w:tcPr>
                  <w:tcW w:w="720" w:type="dxa"/>
                </w:tcPr>
                <w:p w14:paraId="1FEDF0CE" w14:textId="77777777" w:rsidR="00F947CF" w:rsidRPr="00CC27CA" w:rsidRDefault="00F947CF" w:rsidP="00E26F27">
                  <w:r w:rsidRPr="00CC27CA">
                    <w:t>13</w:t>
                  </w:r>
                </w:p>
              </w:tc>
              <w:tc>
                <w:tcPr>
                  <w:tcW w:w="3780" w:type="dxa"/>
                </w:tcPr>
                <w:p w14:paraId="063BE36F" w14:textId="77777777" w:rsidR="00F947CF" w:rsidRPr="00CC27CA" w:rsidRDefault="00F947CF" w:rsidP="00E26F27">
                  <w:r w:rsidRPr="00CC27CA">
                    <w:t>Analyst III</w:t>
                  </w:r>
                </w:p>
              </w:tc>
              <w:tc>
                <w:tcPr>
                  <w:tcW w:w="1890" w:type="dxa"/>
                </w:tcPr>
                <w:p w14:paraId="4290CF93" w14:textId="77777777" w:rsidR="00F947CF" w:rsidRPr="00CC27CA" w:rsidRDefault="00F947CF" w:rsidP="00E26F27">
                  <w:pPr>
                    <w:rPr>
                      <w:b/>
                    </w:rPr>
                  </w:pPr>
                  <w:r w:rsidRPr="00CC27CA">
                    <w:rPr>
                      <w:b/>
                    </w:rPr>
                    <w:t>$</w:t>
                  </w:r>
                  <w:r w:rsidRPr="00CC27CA">
                    <w:rPr>
                      <w:highlight w:val="yellow"/>
                    </w:rPr>
                    <w:t>[TBD]</w:t>
                  </w:r>
                </w:p>
              </w:tc>
              <w:tc>
                <w:tcPr>
                  <w:tcW w:w="1800" w:type="dxa"/>
                </w:tcPr>
                <w:p w14:paraId="4878015C" w14:textId="77777777" w:rsidR="00F947CF" w:rsidRPr="00CC27CA" w:rsidRDefault="00F947CF" w:rsidP="00E26F27">
                  <w:pPr>
                    <w:rPr>
                      <w:b/>
                    </w:rPr>
                  </w:pPr>
                  <w:r w:rsidRPr="00CC27CA">
                    <w:rPr>
                      <w:b/>
                    </w:rPr>
                    <w:t>$</w:t>
                  </w:r>
                  <w:r w:rsidRPr="00CC27CA">
                    <w:rPr>
                      <w:highlight w:val="yellow"/>
                    </w:rPr>
                    <w:t>[TBD]</w:t>
                  </w:r>
                </w:p>
              </w:tc>
              <w:tc>
                <w:tcPr>
                  <w:tcW w:w="1710" w:type="dxa"/>
                </w:tcPr>
                <w:p w14:paraId="3ED900C9" w14:textId="77777777" w:rsidR="00F947CF" w:rsidRPr="00CC27CA" w:rsidRDefault="00F947CF" w:rsidP="00E26F27">
                  <w:pPr>
                    <w:rPr>
                      <w:b/>
                    </w:rPr>
                  </w:pPr>
                  <w:r w:rsidRPr="00CC27CA">
                    <w:rPr>
                      <w:b/>
                    </w:rPr>
                    <w:t>$</w:t>
                  </w:r>
                  <w:r w:rsidRPr="00CC27CA">
                    <w:rPr>
                      <w:highlight w:val="yellow"/>
                    </w:rPr>
                    <w:t>[TBD]</w:t>
                  </w:r>
                </w:p>
              </w:tc>
            </w:tr>
            <w:tr w:rsidR="00F947CF" w:rsidRPr="00CC27CA" w14:paraId="62BF9A5D" w14:textId="77777777" w:rsidTr="00E26F27">
              <w:tc>
                <w:tcPr>
                  <w:tcW w:w="720" w:type="dxa"/>
                </w:tcPr>
                <w:p w14:paraId="68511DB6" w14:textId="77777777" w:rsidR="00F947CF" w:rsidRPr="00CC27CA" w:rsidRDefault="00F947CF" w:rsidP="00E26F27">
                  <w:r w:rsidRPr="00CC27CA">
                    <w:t>14</w:t>
                  </w:r>
                </w:p>
              </w:tc>
              <w:tc>
                <w:tcPr>
                  <w:tcW w:w="3780" w:type="dxa"/>
                </w:tcPr>
                <w:p w14:paraId="0AEDC655" w14:textId="77777777" w:rsidR="00F947CF" w:rsidRPr="00CC27CA" w:rsidRDefault="00F947CF" w:rsidP="00E26F27">
                  <w:r w:rsidRPr="00CC27CA">
                    <w:t>Analyst IV</w:t>
                  </w:r>
                </w:p>
              </w:tc>
              <w:tc>
                <w:tcPr>
                  <w:tcW w:w="1890" w:type="dxa"/>
                </w:tcPr>
                <w:p w14:paraId="5EDE5DFA" w14:textId="77777777" w:rsidR="00F947CF" w:rsidRPr="00CC27CA" w:rsidRDefault="00F947CF" w:rsidP="00E26F27">
                  <w:pPr>
                    <w:rPr>
                      <w:b/>
                    </w:rPr>
                  </w:pPr>
                  <w:r w:rsidRPr="00CC27CA">
                    <w:rPr>
                      <w:b/>
                    </w:rPr>
                    <w:t>$</w:t>
                  </w:r>
                  <w:r w:rsidRPr="00CC27CA">
                    <w:rPr>
                      <w:highlight w:val="yellow"/>
                    </w:rPr>
                    <w:t>[TBD]</w:t>
                  </w:r>
                </w:p>
              </w:tc>
              <w:tc>
                <w:tcPr>
                  <w:tcW w:w="1800" w:type="dxa"/>
                </w:tcPr>
                <w:p w14:paraId="13C83B61" w14:textId="77777777" w:rsidR="00F947CF" w:rsidRPr="00CC27CA" w:rsidRDefault="00F947CF" w:rsidP="00E26F27">
                  <w:pPr>
                    <w:rPr>
                      <w:b/>
                    </w:rPr>
                  </w:pPr>
                  <w:r w:rsidRPr="00CC27CA">
                    <w:rPr>
                      <w:b/>
                    </w:rPr>
                    <w:t>$</w:t>
                  </w:r>
                  <w:r w:rsidRPr="00CC27CA">
                    <w:rPr>
                      <w:highlight w:val="yellow"/>
                    </w:rPr>
                    <w:t>[TBD]</w:t>
                  </w:r>
                </w:p>
              </w:tc>
              <w:tc>
                <w:tcPr>
                  <w:tcW w:w="1710" w:type="dxa"/>
                </w:tcPr>
                <w:p w14:paraId="039ABFE0" w14:textId="77777777" w:rsidR="00F947CF" w:rsidRPr="00CC27CA" w:rsidRDefault="00F947CF" w:rsidP="00E26F27">
                  <w:pPr>
                    <w:rPr>
                      <w:b/>
                    </w:rPr>
                  </w:pPr>
                  <w:r w:rsidRPr="00CC27CA">
                    <w:rPr>
                      <w:b/>
                    </w:rPr>
                    <w:t>$</w:t>
                  </w:r>
                  <w:r w:rsidRPr="00CC27CA">
                    <w:rPr>
                      <w:highlight w:val="yellow"/>
                    </w:rPr>
                    <w:t>[TBD]</w:t>
                  </w:r>
                </w:p>
              </w:tc>
            </w:tr>
            <w:tr w:rsidR="00F947CF" w:rsidRPr="00CC27CA" w14:paraId="6DE2C0EF" w14:textId="77777777" w:rsidTr="00E26F27">
              <w:tc>
                <w:tcPr>
                  <w:tcW w:w="720" w:type="dxa"/>
                </w:tcPr>
                <w:p w14:paraId="6B91BF25" w14:textId="77777777" w:rsidR="00F947CF" w:rsidRPr="00CC27CA" w:rsidRDefault="00F947CF" w:rsidP="00E26F27">
                  <w:r w:rsidRPr="00CC27CA">
                    <w:t>15</w:t>
                  </w:r>
                </w:p>
              </w:tc>
              <w:tc>
                <w:tcPr>
                  <w:tcW w:w="3780" w:type="dxa"/>
                </w:tcPr>
                <w:p w14:paraId="515ED4B8" w14:textId="77777777" w:rsidR="00F947CF" w:rsidRPr="00CC27CA" w:rsidRDefault="00F947CF" w:rsidP="00E26F27">
                  <w:r w:rsidRPr="00CC27CA">
                    <w:t>Assistant Librarian</w:t>
                  </w:r>
                </w:p>
              </w:tc>
              <w:tc>
                <w:tcPr>
                  <w:tcW w:w="1890" w:type="dxa"/>
                </w:tcPr>
                <w:p w14:paraId="3E136E6F" w14:textId="77777777" w:rsidR="00F947CF" w:rsidRPr="00CC27CA" w:rsidRDefault="00F947CF" w:rsidP="00E26F27">
                  <w:pPr>
                    <w:rPr>
                      <w:b/>
                    </w:rPr>
                  </w:pPr>
                  <w:r w:rsidRPr="00CC27CA">
                    <w:rPr>
                      <w:b/>
                    </w:rPr>
                    <w:t>$</w:t>
                  </w:r>
                  <w:r w:rsidRPr="00CC27CA">
                    <w:rPr>
                      <w:highlight w:val="yellow"/>
                    </w:rPr>
                    <w:t>[TBD]</w:t>
                  </w:r>
                </w:p>
              </w:tc>
              <w:tc>
                <w:tcPr>
                  <w:tcW w:w="1800" w:type="dxa"/>
                </w:tcPr>
                <w:p w14:paraId="0A807F21" w14:textId="77777777" w:rsidR="00F947CF" w:rsidRPr="00CC27CA" w:rsidRDefault="00F947CF" w:rsidP="00E26F27">
                  <w:pPr>
                    <w:rPr>
                      <w:b/>
                    </w:rPr>
                  </w:pPr>
                  <w:r w:rsidRPr="00CC27CA">
                    <w:rPr>
                      <w:b/>
                    </w:rPr>
                    <w:t>$</w:t>
                  </w:r>
                  <w:r w:rsidRPr="00CC27CA">
                    <w:rPr>
                      <w:highlight w:val="yellow"/>
                    </w:rPr>
                    <w:t>[TBD]</w:t>
                  </w:r>
                </w:p>
              </w:tc>
              <w:tc>
                <w:tcPr>
                  <w:tcW w:w="1710" w:type="dxa"/>
                </w:tcPr>
                <w:p w14:paraId="7E99D08E" w14:textId="77777777" w:rsidR="00F947CF" w:rsidRPr="00CC27CA" w:rsidRDefault="00F947CF" w:rsidP="00E26F27">
                  <w:pPr>
                    <w:rPr>
                      <w:b/>
                    </w:rPr>
                  </w:pPr>
                  <w:r w:rsidRPr="00CC27CA">
                    <w:rPr>
                      <w:b/>
                    </w:rPr>
                    <w:t>$</w:t>
                  </w:r>
                  <w:r w:rsidRPr="00CC27CA">
                    <w:rPr>
                      <w:highlight w:val="yellow"/>
                    </w:rPr>
                    <w:t>[TBD]</w:t>
                  </w:r>
                </w:p>
              </w:tc>
            </w:tr>
            <w:tr w:rsidR="00F947CF" w:rsidRPr="00CC27CA" w14:paraId="3DF788FE" w14:textId="77777777" w:rsidTr="00E26F27">
              <w:tc>
                <w:tcPr>
                  <w:tcW w:w="720" w:type="dxa"/>
                </w:tcPr>
                <w:p w14:paraId="2F1079A6" w14:textId="77777777" w:rsidR="00F947CF" w:rsidRPr="00CC27CA" w:rsidRDefault="00F947CF" w:rsidP="00E26F27">
                  <w:r w:rsidRPr="00CC27CA">
                    <w:t>16</w:t>
                  </w:r>
                </w:p>
              </w:tc>
              <w:tc>
                <w:tcPr>
                  <w:tcW w:w="3780" w:type="dxa"/>
                </w:tcPr>
                <w:p w14:paraId="2617B3A4" w14:textId="77777777" w:rsidR="00F947CF" w:rsidRPr="00CC27CA" w:rsidRDefault="00F947CF" w:rsidP="00E26F27">
                  <w:r w:rsidRPr="00CC27CA">
                    <w:t>Attorney I</w:t>
                  </w:r>
                </w:p>
              </w:tc>
              <w:tc>
                <w:tcPr>
                  <w:tcW w:w="1890" w:type="dxa"/>
                </w:tcPr>
                <w:p w14:paraId="7653685A" w14:textId="77777777" w:rsidR="00F947CF" w:rsidRPr="00CC27CA" w:rsidRDefault="00F947CF" w:rsidP="00E26F27">
                  <w:pPr>
                    <w:rPr>
                      <w:b/>
                    </w:rPr>
                  </w:pPr>
                  <w:r w:rsidRPr="00CC27CA">
                    <w:rPr>
                      <w:b/>
                    </w:rPr>
                    <w:t>$</w:t>
                  </w:r>
                  <w:r w:rsidRPr="00CC27CA">
                    <w:rPr>
                      <w:highlight w:val="yellow"/>
                    </w:rPr>
                    <w:t>[TBD]</w:t>
                  </w:r>
                </w:p>
              </w:tc>
              <w:tc>
                <w:tcPr>
                  <w:tcW w:w="1800" w:type="dxa"/>
                </w:tcPr>
                <w:p w14:paraId="78D7335C" w14:textId="77777777" w:rsidR="00F947CF" w:rsidRPr="00CC27CA" w:rsidRDefault="00F947CF" w:rsidP="00E26F27">
                  <w:pPr>
                    <w:rPr>
                      <w:b/>
                    </w:rPr>
                  </w:pPr>
                  <w:r w:rsidRPr="00CC27CA">
                    <w:rPr>
                      <w:b/>
                    </w:rPr>
                    <w:t>$</w:t>
                  </w:r>
                  <w:r w:rsidRPr="00CC27CA">
                    <w:rPr>
                      <w:highlight w:val="yellow"/>
                    </w:rPr>
                    <w:t>[TBD]</w:t>
                  </w:r>
                </w:p>
              </w:tc>
              <w:tc>
                <w:tcPr>
                  <w:tcW w:w="1710" w:type="dxa"/>
                </w:tcPr>
                <w:p w14:paraId="72DA5B90" w14:textId="77777777" w:rsidR="00F947CF" w:rsidRPr="00CC27CA" w:rsidRDefault="00F947CF" w:rsidP="00E26F27">
                  <w:pPr>
                    <w:rPr>
                      <w:b/>
                    </w:rPr>
                  </w:pPr>
                  <w:r w:rsidRPr="00CC27CA">
                    <w:rPr>
                      <w:b/>
                    </w:rPr>
                    <w:t>$</w:t>
                  </w:r>
                  <w:r w:rsidRPr="00CC27CA">
                    <w:rPr>
                      <w:highlight w:val="yellow"/>
                    </w:rPr>
                    <w:t>[TBD]</w:t>
                  </w:r>
                </w:p>
              </w:tc>
            </w:tr>
            <w:tr w:rsidR="00F947CF" w:rsidRPr="00CC27CA" w14:paraId="2725CC5E" w14:textId="77777777" w:rsidTr="00E26F27">
              <w:trPr>
                <w:trHeight w:val="323"/>
              </w:trPr>
              <w:tc>
                <w:tcPr>
                  <w:tcW w:w="720" w:type="dxa"/>
                </w:tcPr>
                <w:p w14:paraId="5C4F3E7B" w14:textId="77777777" w:rsidR="00F947CF" w:rsidRPr="00CC27CA" w:rsidRDefault="00F947CF" w:rsidP="00E26F27">
                  <w:r w:rsidRPr="00CC27CA">
                    <w:lastRenderedPageBreak/>
                    <w:t>17</w:t>
                  </w:r>
                </w:p>
              </w:tc>
              <w:tc>
                <w:tcPr>
                  <w:tcW w:w="3780" w:type="dxa"/>
                </w:tcPr>
                <w:p w14:paraId="671CD617" w14:textId="77777777" w:rsidR="00F947CF" w:rsidRPr="00CC27CA" w:rsidRDefault="00F947CF" w:rsidP="00E26F27">
                  <w:r w:rsidRPr="00CC27CA">
                    <w:t>Attorney II</w:t>
                  </w:r>
                </w:p>
              </w:tc>
              <w:tc>
                <w:tcPr>
                  <w:tcW w:w="1890" w:type="dxa"/>
                </w:tcPr>
                <w:p w14:paraId="584E0F4A" w14:textId="77777777" w:rsidR="00F947CF" w:rsidRPr="00CC27CA" w:rsidRDefault="00F947CF" w:rsidP="00E26F27">
                  <w:pPr>
                    <w:rPr>
                      <w:b/>
                    </w:rPr>
                  </w:pPr>
                  <w:r w:rsidRPr="00CC27CA">
                    <w:rPr>
                      <w:b/>
                    </w:rPr>
                    <w:t>$</w:t>
                  </w:r>
                  <w:r w:rsidRPr="00CC27CA">
                    <w:rPr>
                      <w:highlight w:val="yellow"/>
                    </w:rPr>
                    <w:t>[TBD]</w:t>
                  </w:r>
                </w:p>
              </w:tc>
              <w:tc>
                <w:tcPr>
                  <w:tcW w:w="1800" w:type="dxa"/>
                </w:tcPr>
                <w:p w14:paraId="45AD690B" w14:textId="77777777" w:rsidR="00F947CF" w:rsidRPr="00CC27CA" w:rsidRDefault="00F947CF" w:rsidP="00E26F27">
                  <w:pPr>
                    <w:rPr>
                      <w:b/>
                    </w:rPr>
                  </w:pPr>
                  <w:r w:rsidRPr="00CC27CA">
                    <w:rPr>
                      <w:b/>
                    </w:rPr>
                    <w:t>$</w:t>
                  </w:r>
                  <w:r w:rsidRPr="00CC27CA">
                    <w:rPr>
                      <w:highlight w:val="yellow"/>
                    </w:rPr>
                    <w:t>[TBD]</w:t>
                  </w:r>
                </w:p>
              </w:tc>
              <w:tc>
                <w:tcPr>
                  <w:tcW w:w="1710" w:type="dxa"/>
                </w:tcPr>
                <w:p w14:paraId="28A398B3" w14:textId="77777777" w:rsidR="00F947CF" w:rsidRPr="00CC27CA" w:rsidRDefault="00F947CF" w:rsidP="00E26F27">
                  <w:pPr>
                    <w:rPr>
                      <w:b/>
                    </w:rPr>
                  </w:pPr>
                  <w:r w:rsidRPr="00CC27CA">
                    <w:rPr>
                      <w:b/>
                    </w:rPr>
                    <w:t>$</w:t>
                  </w:r>
                  <w:r w:rsidRPr="00CC27CA">
                    <w:rPr>
                      <w:highlight w:val="yellow"/>
                    </w:rPr>
                    <w:t>[TBD]</w:t>
                  </w:r>
                </w:p>
              </w:tc>
            </w:tr>
            <w:tr w:rsidR="00F947CF" w:rsidRPr="00CC27CA" w14:paraId="66E7EFD2" w14:textId="77777777" w:rsidTr="00E26F27">
              <w:tc>
                <w:tcPr>
                  <w:tcW w:w="720" w:type="dxa"/>
                </w:tcPr>
                <w:p w14:paraId="701DF49B" w14:textId="77777777" w:rsidR="00F947CF" w:rsidRPr="00CC27CA" w:rsidRDefault="00F947CF" w:rsidP="00E26F27">
                  <w:r w:rsidRPr="00CC27CA">
                    <w:t>18</w:t>
                  </w:r>
                </w:p>
              </w:tc>
              <w:tc>
                <w:tcPr>
                  <w:tcW w:w="3780" w:type="dxa"/>
                </w:tcPr>
                <w:p w14:paraId="483DE2EE" w14:textId="77777777" w:rsidR="00F947CF" w:rsidRPr="00CC27CA" w:rsidRDefault="00F947CF" w:rsidP="00E26F27">
                  <w:r w:rsidRPr="00CC27CA">
                    <w:t>Attorney III</w:t>
                  </w:r>
                </w:p>
              </w:tc>
              <w:tc>
                <w:tcPr>
                  <w:tcW w:w="1890" w:type="dxa"/>
                </w:tcPr>
                <w:p w14:paraId="0937B1C9" w14:textId="77777777" w:rsidR="00F947CF" w:rsidRPr="00CC27CA" w:rsidRDefault="00F947CF" w:rsidP="00E26F27">
                  <w:pPr>
                    <w:rPr>
                      <w:b/>
                    </w:rPr>
                  </w:pPr>
                  <w:r w:rsidRPr="00CC27CA">
                    <w:rPr>
                      <w:b/>
                    </w:rPr>
                    <w:t>$</w:t>
                  </w:r>
                  <w:r w:rsidRPr="00CC27CA">
                    <w:rPr>
                      <w:highlight w:val="yellow"/>
                    </w:rPr>
                    <w:t>[TBD]</w:t>
                  </w:r>
                </w:p>
              </w:tc>
              <w:tc>
                <w:tcPr>
                  <w:tcW w:w="1800" w:type="dxa"/>
                </w:tcPr>
                <w:p w14:paraId="38AC2005" w14:textId="77777777" w:rsidR="00F947CF" w:rsidRPr="00CC27CA" w:rsidRDefault="00F947CF" w:rsidP="00E26F27">
                  <w:pPr>
                    <w:rPr>
                      <w:b/>
                    </w:rPr>
                  </w:pPr>
                  <w:r w:rsidRPr="00CC27CA">
                    <w:rPr>
                      <w:b/>
                    </w:rPr>
                    <w:t>$</w:t>
                  </w:r>
                  <w:r w:rsidRPr="00CC27CA">
                    <w:rPr>
                      <w:highlight w:val="yellow"/>
                    </w:rPr>
                    <w:t>[TBD]</w:t>
                  </w:r>
                </w:p>
              </w:tc>
              <w:tc>
                <w:tcPr>
                  <w:tcW w:w="1710" w:type="dxa"/>
                </w:tcPr>
                <w:p w14:paraId="3E553BE7" w14:textId="77777777" w:rsidR="00F947CF" w:rsidRPr="00CC27CA" w:rsidRDefault="00F947CF" w:rsidP="00E26F27">
                  <w:pPr>
                    <w:rPr>
                      <w:b/>
                    </w:rPr>
                  </w:pPr>
                  <w:r w:rsidRPr="00CC27CA">
                    <w:rPr>
                      <w:b/>
                    </w:rPr>
                    <w:t>$</w:t>
                  </w:r>
                  <w:r w:rsidRPr="00CC27CA">
                    <w:rPr>
                      <w:highlight w:val="yellow"/>
                    </w:rPr>
                    <w:t>[TBD]</w:t>
                  </w:r>
                </w:p>
              </w:tc>
            </w:tr>
            <w:tr w:rsidR="00F947CF" w:rsidRPr="00CC27CA" w14:paraId="406E0E54" w14:textId="77777777" w:rsidTr="00E26F27">
              <w:tc>
                <w:tcPr>
                  <w:tcW w:w="720" w:type="dxa"/>
                </w:tcPr>
                <w:p w14:paraId="6AE8427F" w14:textId="77777777" w:rsidR="00F947CF" w:rsidRPr="00CC27CA" w:rsidRDefault="00F947CF" w:rsidP="00E26F27">
                  <w:r w:rsidRPr="00CC27CA">
                    <w:t>19</w:t>
                  </w:r>
                </w:p>
              </w:tc>
              <w:tc>
                <w:tcPr>
                  <w:tcW w:w="3780" w:type="dxa"/>
                </w:tcPr>
                <w:p w14:paraId="6B4C01F6" w14:textId="77777777" w:rsidR="00F947CF" w:rsidRPr="00CC27CA" w:rsidRDefault="00F947CF" w:rsidP="00E26F27">
                  <w:r w:rsidRPr="00CC27CA">
                    <w:t>AV Systems Design Engineer I</w:t>
                  </w:r>
                </w:p>
              </w:tc>
              <w:tc>
                <w:tcPr>
                  <w:tcW w:w="1890" w:type="dxa"/>
                </w:tcPr>
                <w:p w14:paraId="5DF43613" w14:textId="77777777" w:rsidR="00F947CF" w:rsidRPr="00CC27CA" w:rsidRDefault="00F947CF" w:rsidP="00E26F27">
                  <w:pPr>
                    <w:rPr>
                      <w:b/>
                    </w:rPr>
                  </w:pPr>
                  <w:r w:rsidRPr="00CC27CA">
                    <w:rPr>
                      <w:b/>
                    </w:rPr>
                    <w:t>$</w:t>
                  </w:r>
                  <w:r w:rsidRPr="00CC27CA">
                    <w:rPr>
                      <w:highlight w:val="yellow"/>
                    </w:rPr>
                    <w:t>[TBD]</w:t>
                  </w:r>
                </w:p>
              </w:tc>
              <w:tc>
                <w:tcPr>
                  <w:tcW w:w="1800" w:type="dxa"/>
                </w:tcPr>
                <w:p w14:paraId="7CCB4C8B" w14:textId="77777777" w:rsidR="00F947CF" w:rsidRPr="00CC27CA" w:rsidRDefault="00F947CF" w:rsidP="00E26F27">
                  <w:pPr>
                    <w:rPr>
                      <w:b/>
                    </w:rPr>
                  </w:pPr>
                  <w:r w:rsidRPr="00CC27CA">
                    <w:rPr>
                      <w:b/>
                    </w:rPr>
                    <w:t>$</w:t>
                  </w:r>
                  <w:r w:rsidRPr="00CC27CA">
                    <w:rPr>
                      <w:highlight w:val="yellow"/>
                    </w:rPr>
                    <w:t>[TBD]</w:t>
                  </w:r>
                </w:p>
              </w:tc>
              <w:tc>
                <w:tcPr>
                  <w:tcW w:w="1710" w:type="dxa"/>
                </w:tcPr>
                <w:p w14:paraId="1E4461F1" w14:textId="77777777" w:rsidR="00F947CF" w:rsidRPr="00CC27CA" w:rsidRDefault="00F947CF" w:rsidP="00E26F27">
                  <w:pPr>
                    <w:rPr>
                      <w:b/>
                    </w:rPr>
                  </w:pPr>
                  <w:r w:rsidRPr="00CC27CA">
                    <w:rPr>
                      <w:b/>
                    </w:rPr>
                    <w:t>$</w:t>
                  </w:r>
                  <w:r w:rsidRPr="00CC27CA">
                    <w:rPr>
                      <w:highlight w:val="yellow"/>
                    </w:rPr>
                    <w:t>[TBD]</w:t>
                  </w:r>
                </w:p>
              </w:tc>
            </w:tr>
            <w:tr w:rsidR="00F947CF" w:rsidRPr="00CC27CA" w14:paraId="2BEE178C" w14:textId="77777777" w:rsidTr="00E26F27">
              <w:tc>
                <w:tcPr>
                  <w:tcW w:w="720" w:type="dxa"/>
                </w:tcPr>
                <w:p w14:paraId="592873B2" w14:textId="77777777" w:rsidR="00F947CF" w:rsidRPr="00CC27CA" w:rsidRDefault="00F947CF" w:rsidP="00E26F27">
                  <w:r w:rsidRPr="00CC27CA">
                    <w:t>20</w:t>
                  </w:r>
                </w:p>
              </w:tc>
              <w:tc>
                <w:tcPr>
                  <w:tcW w:w="3780" w:type="dxa"/>
                </w:tcPr>
                <w:p w14:paraId="7FEB62EE" w14:textId="77777777" w:rsidR="00F947CF" w:rsidRPr="00CC27CA" w:rsidRDefault="00F947CF" w:rsidP="00E26F27">
                  <w:r w:rsidRPr="00CC27CA">
                    <w:t>AV Systems Design Engineer II</w:t>
                  </w:r>
                </w:p>
              </w:tc>
              <w:tc>
                <w:tcPr>
                  <w:tcW w:w="1890" w:type="dxa"/>
                </w:tcPr>
                <w:p w14:paraId="043F3A8D" w14:textId="77777777" w:rsidR="00F947CF" w:rsidRPr="00CC27CA" w:rsidRDefault="00F947CF" w:rsidP="00E26F27">
                  <w:pPr>
                    <w:rPr>
                      <w:b/>
                    </w:rPr>
                  </w:pPr>
                  <w:r w:rsidRPr="00CC27CA">
                    <w:rPr>
                      <w:b/>
                    </w:rPr>
                    <w:t>$</w:t>
                  </w:r>
                  <w:r w:rsidRPr="00CC27CA">
                    <w:rPr>
                      <w:highlight w:val="yellow"/>
                    </w:rPr>
                    <w:t>[TBD]</w:t>
                  </w:r>
                </w:p>
              </w:tc>
              <w:tc>
                <w:tcPr>
                  <w:tcW w:w="1800" w:type="dxa"/>
                </w:tcPr>
                <w:p w14:paraId="08B5F0E4" w14:textId="77777777" w:rsidR="00F947CF" w:rsidRPr="00CC27CA" w:rsidRDefault="00F947CF" w:rsidP="00E26F27">
                  <w:pPr>
                    <w:rPr>
                      <w:b/>
                    </w:rPr>
                  </w:pPr>
                  <w:r w:rsidRPr="00CC27CA">
                    <w:rPr>
                      <w:b/>
                    </w:rPr>
                    <w:t>$</w:t>
                  </w:r>
                  <w:r w:rsidRPr="00CC27CA">
                    <w:rPr>
                      <w:highlight w:val="yellow"/>
                    </w:rPr>
                    <w:t>[TBD]</w:t>
                  </w:r>
                </w:p>
              </w:tc>
              <w:tc>
                <w:tcPr>
                  <w:tcW w:w="1710" w:type="dxa"/>
                </w:tcPr>
                <w:p w14:paraId="46E7211C" w14:textId="77777777" w:rsidR="00F947CF" w:rsidRPr="00CC27CA" w:rsidRDefault="00F947CF" w:rsidP="00E26F27">
                  <w:pPr>
                    <w:rPr>
                      <w:b/>
                    </w:rPr>
                  </w:pPr>
                  <w:r w:rsidRPr="00CC27CA">
                    <w:rPr>
                      <w:b/>
                    </w:rPr>
                    <w:t>$</w:t>
                  </w:r>
                  <w:r w:rsidRPr="00CC27CA">
                    <w:rPr>
                      <w:highlight w:val="yellow"/>
                    </w:rPr>
                    <w:t>[TBD]</w:t>
                  </w:r>
                </w:p>
              </w:tc>
            </w:tr>
            <w:tr w:rsidR="00F947CF" w:rsidRPr="00CC27CA" w14:paraId="35ACF781" w14:textId="77777777" w:rsidTr="00E26F27">
              <w:tc>
                <w:tcPr>
                  <w:tcW w:w="720" w:type="dxa"/>
                </w:tcPr>
                <w:p w14:paraId="680A30AC" w14:textId="77777777" w:rsidR="00F947CF" w:rsidRPr="00CC27CA" w:rsidRDefault="00F947CF" w:rsidP="00E26F27">
                  <w:r w:rsidRPr="00CC27CA">
                    <w:t>21</w:t>
                  </w:r>
                </w:p>
              </w:tc>
              <w:tc>
                <w:tcPr>
                  <w:tcW w:w="3780" w:type="dxa"/>
                </w:tcPr>
                <w:p w14:paraId="69FA1604" w14:textId="77777777" w:rsidR="00F947CF" w:rsidRPr="00CC27CA" w:rsidRDefault="00F947CF" w:rsidP="00E26F27">
                  <w:r w:rsidRPr="00CC27CA">
                    <w:t>AV Systems Design Engineer III</w:t>
                  </w:r>
                </w:p>
              </w:tc>
              <w:tc>
                <w:tcPr>
                  <w:tcW w:w="1890" w:type="dxa"/>
                </w:tcPr>
                <w:p w14:paraId="3A2B87FF" w14:textId="77777777" w:rsidR="00F947CF" w:rsidRPr="00CC27CA" w:rsidRDefault="00F947CF" w:rsidP="00E26F27">
                  <w:pPr>
                    <w:rPr>
                      <w:b/>
                    </w:rPr>
                  </w:pPr>
                  <w:r w:rsidRPr="00CC27CA">
                    <w:rPr>
                      <w:b/>
                    </w:rPr>
                    <w:t>$</w:t>
                  </w:r>
                  <w:r w:rsidRPr="00CC27CA">
                    <w:rPr>
                      <w:highlight w:val="yellow"/>
                    </w:rPr>
                    <w:t>[TBD]</w:t>
                  </w:r>
                </w:p>
              </w:tc>
              <w:tc>
                <w:tcPr>
                  <w:tcW w:w="1800" w:type="dxa"/>
                </w:tcPr>
                <w:p w14:paraId="330D14BC" w14:textId="77777777" w:rsidR="00F947CF" w:rsidRPr="00CC27CA" w:rsidRDefault="00F947CF" w:rsidP="00E26F27">
                  <w:pPr>
                    <w:rPr>
                      <w:b/>
                    </w:rPr>
                  </w:pPr>
                  <w:r w:rsidRPr="00CC27CA">
                    <w:rPr>
                      <w:b/>
                    </w:rPr>
                    <w:t>$</w:t>
                  </w:r>
                  <w:r w:rsidRPr="00CC27CA">
                    <w:rPr>
                      <w:highlight w:val="yellow"/>
                    </w:rPr>
                    <w:t>[TBD]</w:t>
                  </w:r>
                </w:p>
              </w:tc>
              <w:tc>
                <w:tcPr>
                  <w:tcW w:w="1710" w:type="dxa"/>
                </w:tcPr>
                <w:p w14:paraId="17E134A2" w14:textId="77777777" w:rsidR="00F947CF" w:rsidRPr="00CC27CA" w:rsidRDefault="00F947CF" w:rsidP="00E26F27">
                  <w:pPr>
                    <w:rPr>
                      <w:b/>
                    </w:rPr>
                  </w:pPr>
                  <w:r w:rsidRPr="00CC27CA">
                    <w:rPr>
                      <w:b/>
                    </w:rPr>
                    <w:t>$</w:t>
                  </w:r>
                  <w:r w:rsidRPr="00CC27CA">
                    <w:rPr>
                      <w:highlight w:val="yellow"/>
                    </w:rPr>
                    <w:t>[TBD]</w:t>
                  </w:r>
                </w:p>
              </w:tc>
            </w:tr>
            <w:tr w:rsidR="00F947CF" w:rsidRPr="00CC27CA" w14:paraId="5B3C1237" w14:textId="77777777" w:rsidTr="00E26F27">
              <w:tc>
                <w:tcPr>
                  <w:tcW w:w="720" w:type="dxa"/>
                </w:tcPr>
                <w:p w14:paraId="479FE2BC" w14:textId="77777777" w:rsidR="00F947CF" w:rsidRPr="00CC27CA" w:rsidRDefault="00F947CF" w:rsidP="00E26F27">
                  <w:r w:rsidRPr="00CC27CA">
                    <w:t>22</w:t>
                  </w:r>
                </w:p>
              </w:tc>
              <w:tc>
                <w:tcPr>
                  <w:tcW w:w="3780" w:type="dxa"/>
                </w:tcPr>
                <w:p w14:paraId="5BCA1C17" w14:textId="77777777" w:rsidR="00F947CF" w:rsidRPr="00CC27CA" w:rsidRDefault="00F947CF" w:rsidP="00E26F27">
                  <w:r w:rsidRPr="00CC27CA">
                    <w:t>Contract Specialist I</w:t>
                  </w:r>
                </w:p>
              </w:tc>
              <w:tc>
                <w:tcPr>
                  <w:tcW w:w="1890" w:type="dxa"/>
                </w:tcPr>
                <w:p w14:paraId="73A4775E" w14:textId="77777777" w:rsidR="00F947CF" w:rsidRPr="00CC27CA" w:rsidRDefault="00F947CF" w:rsidP="00E26F27">
                  <w:pPr>
                    <w:rPr>
                      <w:b/>
                    </w:rPr>
                  </w:pPr>
                  <w:r w:rsidRPr="00CC27CA">
                    <w:rPr>
                      <w:b/>
                    </w:rPr>
                    <w:t>$</w:t>
                  </w:r>
                  <w:r w:rsidRPr="00CC27CA">
                    <w:rPr>
                      <w:highlight w:val="yellow"/>
                    </w:rPr>
                    <w:t>[TBD]</w:t>
                  </w:r>
                </w:p>
              </w:tc>
              <w:tc>
                <w:tcPr>
                  <w:tcW w:w="1800" w:type="dxa"/>
                </w:tcPr>
                <w:p w14:paraId="07844943" w14:textId="77777777" w:rsidR="00F947CF" w:rsidRPr="00CC27CA" w:rsidRDefault="00F947CF" w:rsidP="00E26F27">
                  <w:pPr>
                    <w:rPr>
                      <w:b/>
                    </w:rPr>
                  </w:pPr>
                  <w:r w:rsidRPr="00CC27CA">
                    <w:rPr>
                      <w:b/>
                    </w:rPr>
                    <w:t>$</w:t>
                  </w:r>
                  <w:r w:rsidRPr="00CC27CA">
                    <w:rPr>
                      <w:highlight w:val="yellow"/>
                    </w:rPr>
                    <w:t>[TBD]</w:t>
                  </w:r>
                </w:p>
              </w:tc>
              <w:tc>
                <w:tcPr>
                  <w:tcW w:w="1710" w:type="dxa"/>
                </w:tcPr>
                <w:p w14:paraId="78FB4968" w14:textId="77777777" w:rsidR="00F947CF" w:rsidRPr="00CC27CA" w:rsidRDefault="00F947CF" w:rsidP="00E26F27">
                  <w:pPr>
                    <w:rPr>
                      <w:b/>
                    </w:rPr>
                  </w:pPr>
                  <w:r w:rsidRPr="00CC27CA">
                    <w:rPr>
                      <w:b/>
                    </w:rPr>
                    <w:t>$</w:t>
                  </w:r>
                  <w:r w:rsidRPr="00CC27CA">
                    <w:rPr>
                      <w:highlight w:val="yellow"/>
                    </w:rPr>
                    <w:t>[TBD]</w:t>
                  </w:r>
                </w:p>
              </w:tc>
            </w:tr>
            <w:tr w:rsidR="00F947CF" w:rsidRPr="00CC27CA" w14:paraId="7E24685B" w14:textId="77777777" w:rsidTr="00E26F27">
              <w:tc>
                <w:tcPr>
                  <w:tcW w:w="720" w:type="dxa"/>
                </w:tcPr>
                <w:p w14:paraId="2A93B680" w14:textId="77777777" w:rsidR="00F947CF" w:rsidRPr="00CC27CA" w:rsidRDefault="00F947CF" w:rsidP="00E26F27">
                  <w:r w:rsidRPr="00CC27CA">
                    <w:t>23</w:t>
                  </w:r>
                </w:p>
              </w:tc>
              <w:tc>
                <w:tcPr>
                  <w:tcW w:w="3780" w:type="dxa"/>
                </w:tcPr>
                <w:p w14:paraId="7FCD2343" w14:textId="77777777" w:rsidR="00F947CF" w:rsidRPr="00CC27CA" w:rsidRDefault="00F947CF" w:rsidP="00E26F27">
                  <w:r w:rsidRPr="00CC27CA">
                    <w:t>Contract Specialist II</w:t>
                  </w:r>
                </w:p>
              </w:tc>
              <w:tc>
                <w:tcPr>
                  <w:tcW w:w="1890" w:type="dxa"/>
                </w:tcPr>
                <w:p w14:paraId="7BCECE94" w14:textId="77777777" w:rsidR="00F947CF" w:rsidRPr="00CC27CA" w:rsidRDefault="00F947CF" w:rsidP="00E26F27">
                  <w:pPr>
                    <w:rPr>
                      <w:b/>
                    </w:rPr>
                  </w:pPr>
                  <w:r w:rsidRPr="00CC27CA">
                    <w:rPr>
                      <w:b/>
                    </w:rPr>
                    <w:t>$</w:t>
                  </w:r>
                  <w:r w:rsidRPr="00CC27CA">
                    <w:rPr>
                      <w:highlight w:val="yellow"/>
                    </w:rPr>
                    <w:t>[TBD]</w:t>
                  </w:r>
                </w:p>
              </w:tc>
              <w:tc>
                <w:tcPr>
                  <w:tcW w:w="1800" w:type="dxa"/>
                </w:tcPr>
                <w:p w14:paraId="47D7ECBD" w14:textId="77777777" w:rsidR="00F947CF" w:rsidRPr="00CC27CA" w:rsidRDefault="00F947CF" w:rsidP="00E26F27">
                  <w:pPr>
                    <w:rPr>
                      <w:b/>
                    </w:rPr>
                  </w:pPr>
                  <w:r w:rsidRPr="00CC27CA">
                    <w:rPr>
                      <w:b/>
                    </w:rPr>
                    <w:t>$</w:t>
                  </w:r>
                  <w:r w:rsidRPr="00CC27CA">
                    <w:rPr>
                      <w:highlight w:val="yellow"/>
                    </w:rPr>
                    <w:t>[TBD]</w:t>
                  </w:r>
                </w:p>
              </w:tc>
              <w:tc>
                <w:tcPr>
                  <w:tcW w:w="1710" w:type="dxa"/>
                </w:tcPr>
                <w:p w14:paraId="41A1FAEF" w14:textId="77777777" w:rsidR="00F947CF" w:rsidRPr="00CC27CA" w:rsidRDefault="00F947CF" w:rsidP="00E26F27">
                  <w:pPr>
                    <w:rPr>
                      <w:b/>
                    </w:rPr>
                  </w:pPr>
                  <w:r w:rsidRPr="00CC27CA">
                    <w:rPr>
                      <w:b/>
                    </w:rPr>
                    <w:t>$</w:t>
                  </w:r>
                  <w:r w:rsidRPr="00CC27CA">
                    <w:rPr>
                      <w:highlight w:val="yellow"/>
                    </w:rPr>
                    <w:t>[TBD]</w:t>
                  </w:r>
                </w:p>
              </w:tc>
            </w:tr>
            <w:tr w:rsidR="00F947CF" w:rsidRPr="00CC27CA" w14:paraId="1AA8C25C" w14:textId="77777777" w:rsidTr="00E26F27">
              <w:tc>
                <w:tcPr>
                  <w:tcW w:w="720" w:type="dxa"/>
                </w:tcPr>
                <w:p w14:paraId="55C45A7A" w14:textId="77777777" w:rsidR="00F947CF" w:rsidRPr="00CC27CA" w:rsidRDefault="00F947CF" w:rsidP="00E26F27">
                  <w:r w:rsidRPr="00CC27CA">
                    <w:t>24</w:t>
                  </w:r>
                </w:p>
              </w:tc>
              <w:tc>
                <w:tcPr>
                  <w:tcW w:w="3780" w:type="dxa"/>
                </w:tcPr>
                <w:p w14:paraId="68CFD80E" w14:textId="77777777" w:rsidR="00F947CF" w:rsidRPr="00CC27CA" w:rsidRDefault="00F947CF" w:rsidP="00E26F27">
                  <w:r w:rsidRPr="00CC27CA">
                    <w:t>Contract Specialist III</w:t>
                  </w:r>
                </w:p>
              </w:tc>
              <w:tc>
                <w:tcPr>
                  <w:tcW w:w="1890" w:type="dxa"/>
                </w:tcPr>
                <w:p w14:paraId="08A073D8" w14:textId="77777777" w:rsidR="00F947CF" w:rsidRPr="00CC27CA" w:rsidRDefault="00F947CF" w:rsidP="00E26F27">
                  <w:pPr>
                    <w:rPr>
                      <w:b/>
                    </w:rPr>
                  </w:pPr>
                  <w:r w:rsidRPr="00CC27CA">
                    <w:rPr>
                      <w:b/>
                    </w:rPr>
                    <w:t>$</w:t>
                  </w:r>
                  <w:r w:rsidRPr="00CC27CA">
                    <w:rPr>
                      <w:highlight w:val="yellow"/>
                    </w:rPr>
                    <w:t>[TBD]</w:t>
                  </w:r>
                </w:p>
              </w:tc>
              <w:tc>
                <w:tcPr>
                  <w:tcW w:w="1800" w:type="dxa"/>
                </w:tcPr>
                <w:p w14:paraId="0E88E862" w14:textId="77777777" w:rsidR="00F947CF" w:rsidRPr="00CC27CA" w:rsidRDefault="00F947CF" w:rsidP="00E26F27">
                  <w:pPr>
                    <w:rPr>
                      <w:b/>
                    </w:rPr>
                  </w:pPr>
                  <w:r w:rsidRPr="00CC27CA">
                    <w:rPr>
                      <w:b/>
                    </w:rPr>
                    <w:t>$</w:t>
                  </w:r>
                  <w:r w:rsidRPr="00CC27CA">
                    <w:rPr>
                      <w:highlight w:val="yellow"/>
                    </w:rPr>
                    <w:t>[TBD]</w:t>
                  </w:r>
                </w:p>
              </w:tc>
              <w:tc>
                <w:tcPr>
                  <w:tcW w:w="1710" w:type="dxa"/>
                </w:tcPr>
                <w:p w14:paraId="3547B2F2" w14:textId="77777777" w:rsidR="00F947CF" w:rsidRPr="00CC27CA" w:rsidRDefault="00F947CF" w:rsidP="00E26F27">
                  <w:pPr>
                    <w:rPr>
                      <w:b/>
                    </w:rPr>
                  </w:pPr>
                  <w:r w:rsidRPr="00CC27CA">
                    <w:rPr>
                      <w:b/>
                    </w:rPr>
                    <w:t>$</w:t>
                  </w:r>
                  <w:r w:rsidRPr="00CC27CA">
                    <w:rPr>
                      <w:highlight w:val="yellow"/>
                    </w:rPr>
                    <w:t>[TBD]</w:t>
                  </w:r>
                </w:p>
              </w:tc>
            </w:tr>
            <w:tr w:rsidR="00F947CF" w:rsidRPr="00CC27CA" w14:paraId="5E0D2ED7" w14:textId="77777777" w:rsidTr="00E26F27">
              <w:tc>
                <w:tcPr>
                  <w:tcW w:w="720" w:type="dxa"/>
                </w:tcPr>
                <w:p w14:paraId="57351218" w14:textId="77777777" w:rsidR="00F947CF" w:rsidRPr="00CC27CA" w:rsidRDefault="00F947CF" w:rsidP="00E26F27">
                  <w:r w:rsidRPr="00CC27CA">
                    <w:t>25</w:t>
                  </w:r>
                </w:p>
              </w:tc>
              <w:tc>
                <w:tcPr>
                  <w:tcW w:w="3780" w:type="dxa"/>
                </w:tcPr>
                <w:p w14:paraId="2A041848" w14:textId="77777777" w:rsidR="00F947CF" w:rsidRPr="00CC27CA" w:rsidRDefault="00F947CF" w:rsidP="00E26F27">
                  <w:r w:rsidRPr="00CC27CA">
                    <w:t>Data Entry Technician</w:t>
                  </w:r>
                </w:p>
              </w:tc>
              <w:tc>
                <w:tcPr>
                  <w:tcW w:w="1890" w:type="dxa"/>
                </w:tcPr>
                <w:p w14:paraId="7A245BC4" w14:textId="77777777" w:rsidR="00F947CF" w:rsidRPr="00CC27CA" w:rsidRDefault="00F947CF" w:rsidP="00E26F27">
                  <w:pPr>
                    <w:rPr>
                      <w:b/>
                    </w:rPr>
                  </w:pPr>
                  <w:r w:rsidRPr="00CC27CA">
                    <w:rPr>
                      <w:b/>
                    </w:rPr>
                    <w:t>$</w:t>
                  </w:r>
                  <w:r w:rsidRPr="00CC27CA">
                    <w:rPr>
                      <w:highlight w:val="yellow"/>
                    </w:rPr>
                    <w:t>[TBD]</w:t>
                  </w:r>
                </w:p>
              </w:tc>
              <w:tc>
                <w:tcPr>
                  <w:tcW w:w="1800" w:type="dxa"/>
                </w:tcPr>
                <w:p w14:paraId="5FE177B2" w14:textId="77777777" w:rsidR="00F947CF" w:rsidRPr="00CC27CA" w:rsidRDefault="00F947CF" w:rsidP="00E26F27">
                  <w:pPr>
                    <w:rPr>
                      <w:b/>
                    </w:rPr>
                  </w:pPr>
                  <w:r w:rsidRPr="00CC27CA">
                    <w:rPr>
                      <w:b/>
                    </w:rPr>
                    <w:t>$</w:t>
                  </w:r>
                  <w:r w:rsidRPr="00CC27CA">
                    <w:rPr>
                      <w:highlight w:val="yellow"/>
                    </w:rPr>
                    <w:t>[TBD]</w:t>
                  </w:r>
                </w:p>
              </w:tc>
              <w:tc>
                <w:tcPr>
                  <w:tcW w:w="1710" w:type="dxa"/>
                </w:tcPr>
                <w:p w14:paraId="67B9CD7D" w14:textId="77777777" w:rsidR="00F947CF" w:rsidRPr="00CC27CA" w:rsidRDefault="00F947CF" w:rsidP="00E26F27">
                  <w:pPr>
                    <w:rPr>
                      <w:b/>
                    </w:rPr>
                  </w:pPr>
                  <w:r w:rsidRPr="00CC27CA">
                    <w:rPr>
                      <w:b/>
                    </w:rPr>
                    <w:t>$</w:t>
                  </w:r>
                  <w:r w:rsidRPr="00CC27CA">
                    <w:rPr>
                      <w:highlight w:val="yellow"/>
                    </w:rPr>
                    <w:t>[TBD]</w:t>
                  </w:r>
                </w:p>
              </w:tc>
            </w:tr>
            <w:tr w:rsidR="00F947CF" w:rsidRPr="00CC27CA" w14:paraId="022FEFB0" w14:textId="77777777" w:rsidTr="00E26F27">
              <w:tc>
                <w:tcPr>
                  <w:tcW w:w="720" w:type="dxa"/>
                </w:tcPr>
                <w:p w14:paraId="3ACAE6AA" w14:textId="77777777" w:rsidR="00F947CF" w:rsidRPr="00CC27CA" w:rsidRDefault="00F947CF" w:rsidP="00E26F27">
                  <w:r w:rsidRPr="00CC27CA">
                    <w:t>26</w:t>
                  </w:r>
                </w:p>
              </w:tc>
              <w:tc>
                <w:tcPr>
                  <w:tcW w:w="3780" w:type="dxa"/>
                </w:tcPr>
                <w:p w14:paraId="14FFEB91" w14:textId="77777777" w:rsidR="00F947CF" w:rsidRPr="00CC27CA" w:rsidRDefault="00F947CF" w:rsidP="00E26F27">
                  <w:r w:rsidRPr="00CC27CA">
                    <w:t>Editor</w:t>
                  </w:r>
                </w:p>
              </w:tc>
              <w:tc>
                <w:tcPr>
                  <w:tcW w:w="1890" w:type="dxa"/>
                </w:tcPr>
                <w:p w14:paraId="38FCCB0E" w14:textId="77777777" w:rsidR="00F947CF" w:rsidRPr="00CC27CA" w:rsidRDefault="00F947CF" w:rsidP="00E26F27">
                  <w:pPr>
                    <w:rPr>
                      <w:b/>
                    </w:rPr>
                  </w:pPr>
                  <w:r w:rsidRPr="00CC27CA">
                    <w:rPr>
                      <w:b/>
                    </w:rPr>
                    <w:t>$</w:t>
                  </w:r>
                  <w:r w:rsidRPr="00CC27CA">
                    <w:rPr>
                      <w:highlight w:val="yellow"/>
                    </w:rPr>
                    <w:t>[TBD]</w:t>
                  </w:r>
                </w:p>
              </w:tc>
              <w:tc>
                <w:tcPr>
                  <w:tcW w:w="1800" w:type="dxa"/>
                </w:tcPr>
                <w:p w14:paraId="5506A676" w14:textId="77777777" w:rsidR="00F947CF" w:rsidRPr="00CC27CA" w:rsidRDefault="00F947CF" w:rsidP="00E26F27">
                  <w:pPr>
                    <w:rPr>
                      <w:b/>
                    </w:rPr>
                  </w:pPr>
                  <w:r w:rsidRPr="00CC27CA">
                    <w:rPr>
                      <w:b/>
                    </w:rPr>
                    <w:t>$</w:t>
                  </w:r>
                  <w:r w:rsidRPr="00CC27CA">
                    <w:rPr>
                      <w:highlight w:val="yellow"/>
                    </w:rPr>
                    <w:t>[TBD]</w:t>
                  </w:r>
                </w:p>
              </w:tc>
              <w:tc>
                <w:tcPr>
                  <w:tcW w:w="1710" w:type="dxa"/>
                </w:tcPr>
                <w:p w14:paraId="7B2CD68E" w14:textId="77777777" w:rsidR="00F947CF" w:rsidRPr="00CC27CA" w:rsidRDefault="00F947CF" w:rsidP="00E26F27">
                  <w:pPr>
                    <w:rPr>
                      <w:b/>
                    </w:rPr>
                  </w:pPr>
                  <w:r w:rsidRPr="00CC27CA">
                    <w:rPr>
                      <w:b/>
                    </w:rPr>
                    <w:t>$</w:t>
                  </w:r>
                  <w:r w:rsidRPr="00CC27CA">
                    <w:rPr>
                      <w:highlight w:val="yellow"/>
                    </w:rPr>
                    <w:t>[TBD]</w:t>
                  </w:r>
                </w:p>
              </w:tc>
            </w:tr>
            <w:tr w:rsidR="00F947CF" w:rsidRPr="00CC27CA" w14:paraId="3E224CEF" w14:textId="77777777" w:rsidTr="00E26F27">
              <w:tc>
                <w:tcPr>
                  <w:tcW w:w="720" w:type="dxa"/>
                </w:tcPr>
                <w:p w14:paraId="040AEE36" w14:textId="77777777" w:rsidR="00F947CF" w:rsidRPr="00CC27CA" w:rsidRDefault="00F947CF" w:rsidP="00E26F27">
                  <w:r w:rsidRPr="00CC27CA">
                    <w:t>27</w:t>
                  </w:r>
                </w:p>
              </w:tc>
              <w:tc>
                <w:tcPr>
                  <w:tcW w:w="3780" w:type="dxa"/>
                </w:tcPr>
                <w:p w14:paraId="326134BC" w14:textId="77777777" w:rsidR="00F947CF" w:rsidRPr="00CC27CA" w:rsidRDefault="00F947CF" w:rsidP="00E26F27">
                  <w:r w:rsidRPr="00CC27CA">
                    <w:t>Facilities Administrator I</w:t>
                  </w:r>
                </w:p>
              </w:tc>
              <w:tc>
                <w:tcPr>
                  <w:tcW w:w="1890" w:type="dxa"/>
                </w:tcPr>
                <w:p w14:paraId="5630D3B9" w14:textId="77777777" w:rsidR="00F947CF" w:rsidRPr="00CC27CA" w:rsidRDefault="00F947CF" w:rsidP="00E26F27">
                  <w:pPr>
                    <w:rPr>
                      <w:b/>
                    </w:rPr>
                  </w:pPr>
                  <w:r w:rsidRPr="00CC27CA">
                    <w:rPr>
                      <w:b/>
                    </w:rPr>
                    <w:t>$</w:t>
                  </w:r>
                  <w:r w:rsidRPr="00CC27CA">
                    <w:rPr>
                      <w:highlight w:val="yellow"/>
                    </w:rPr>
                    <w:t>[TBD]</w:t>
                  </w:r>
                </w:p>
              </w:tc>
              <w:tc>
                <w:tcPr>
                  <w:tcW w:w="1800" w:type="dxa"/>
                </w:tcPr>
                <w:p w14:paraId="2A373D15" w14:textId="77777777" w:rsidR="00F947CF" w:rsidRPr="00CC27CA" w:rsidRDefault="00F947CF" w:rsidP="00E26F27">
                  <w:pPr>
                    <w:rPr>
                      <w:b/>
                    </w:rPr>
                  </w:pPr>
                  <w:r w:rsidRPr="00CC27CA">
                    <w:rPr>
                      <w:b/>
                    </w:rPr>
                    <w:t>$</w:t>
                  </w:r>
                  <w:r w:rsidRPr="00CC27CA">
                    <w:rPr>
                      <w:highlight w:val="yellow"/>
                    </w:rPr>
                    <w:t>[TBD]</w:t>
                  </w:r>
                </w:p>
              </w:tc>
              <w:tc>
                <w:tcPr>
                  <w:tcW w:w="1710" w:type="dxa"/>
                </w:tcPr>
                <w:p w14:paraId="242F1AC2" w14:textId="77777777" w:rsidR="00F947CF" w:rsidRPr="00CC27CA" w:rsidRDefault="00F947CF" w:rsidP="00E26F27">
                  <w:pPr>
                    <w:rPr>
                      <w:b/>
                    </w:rPr>
                  </w:pPr>
                  <w:r w:rsidRPr="00CC27CA">
                    <w:rPr>
                      <w:b/>
                    </w:rPr>
                    <w:t>$</w:t>
                  </w:r>
                  <w:r w:rsidRPr="00CC27CA">
                    <w:rPr>
                      <w:highlight w:val="yellow"/>
                    </w:rPr>
                    <w:t>[TBD]</w:t>
                  </w:r>
                </w:p>
              </w:tc>
            </w:tr>
            <w:tr w:rsidR="00F947CF" w:rsidRPr="00CC27CA" w14:paraId="2E89629F" w14:textId="77777777" w:rsidTr="00E26F27">
              <w:tc>
                <w:tcPr>
                  <w:tcW w:w="720" w:type="dxa"/>
                </w:tcPr>
                <w:p w14:paraId="44EE391A" w14:textId="77777777" w:rsidR="00F947CF" w:rsidRPr="00CC27CA" w:rsidRDefault="00F947CF" w:rsidP="00E26F27">
                  <w:r w:rsidRPr="00CC27CA">
                    <w:t>28</w:t>
                  </w:r>
                </w:p>
              </w:tc>
              <w:tc>
                <w:tcPr>
                  <w:tcW w:w="3780" w:type="dxa"/>
                </w:tcPr>
                <w:p w14:paraId="021170D7" w14:textId="77777777" w:rsidR="00F947CF" w:rsidRPr="00CC27CA" w:rsidRDefault="00F947CF" w:rsidP="00E26F27">
                  <w:r w:rsidRPr="00CC27CA">
                    <w:t>Facilities Administrator II</w:t>
                  </w:r>
                </w:p>
              </w:tc>
              <w:tc>
                <w:tcPr>
                  <w:tcW w:w="1890" w:type="dxa"/>
                </w:tcPr>
                <w:p w14:paraId="7222AC23" w14:textId="77777777" w:rsidR="00F947CF" w:rsidRPr="00CC27CA" w:rsidRDefault="00F947CF" w:rsidP="00E26F27">
                  <w:pPr>
                    <w:rPr>
                      <w:b/>
                    </w:rPr>
                  </w:pPr>
                  <w:r w:rsidRPr="00CC27CA">
                    <w:rPr>
                      <w:b/>
                    </w:rPr>
                    <w:t>$</w:t>
                  </w:r>
                  <w:r w:rsidRPr="00CC27CA">
                    <w:rPr>
                      <w:highlight w:val="yellow"/>
                    </w:rPr>
                    <w:t>[TBD]</w:t>
                  </w:r>
                </w:p>
              </w:tc>
              <w:tc>
                <w:tcPr>
                  <w:tcW w:w="1800" w:type="dxa"/>
                </w:tcPr>
                <w:p w14:paraId="3732B839" w14:textId="77777777" w:rsidR="00F947CF" w:rsidRPr="00CC27CA" w:rsidRDefault="00F947CF" w:rsidP="00E26F27">
                  <w:pPr>
                    <w:rPr>
                      <w:b/>
                    </w:rPr>
                  </w:pPr>
                  <w:r w:rsidRPr="00CC27CA">
                    <w:rPr>
                      <w:b/>
                    </w:rPr>
                    <w:t>$</w:t>
                  </w:r>
                  <w:r w:rsidRPr="00CC27CA">
                    <w:rPr>
                      <w:highlight w:val="yellow"/>
                    </w:rPr>
                    <w:t>[TBD]</w:t>
                  </w:r>
                </w:p>
              </w:tc>
              <w:tc>
                <w:tcPr>
                  <w:tcW w:w="1710" w:type="dxa"/>
                </w:tcPr>
                <w:p w14:paraId="2FD236B4" w14:textId="77777777" w:rsidR="00F947CF" w:rsidRPr="00CC27CA" w:rsidRDefault="00F947CF" w:rsidP="00E26F27">
                  <w:pPr>
                    <w:rPr>
                      <w:b/>
                    </w:rPr>
                  </w:pPr>
                  <w:r w:rsidRPr="00CC27CA">
                    <w:rPr>
                      <w:b/>
                    </w:rPr>
                    <w:t>$</w:t>
                  </w:r>
                  <w:r w:rsidRPr="00CC27CA">
                    <w:rPr>
                      <w:highlight w:val="yellow"/>
                    </w:rPr>
                    <w:t>[TBD]</w:t>
                  </w:r>
                </w:p>
              </w:tc>
            </w:tr>
            <w:tr w:rsidR="00F947CF" w:rsidRPr="00CC27CA" w14:paraId="685E12C7" w14:textId="77777777" w:rsidTr="00E26F27">
              <w:tc>
                <w:tcPr>
                  <w:tcW w:w="720" w:type="dxa"/>
                </w:tcPr>
                <w:p w14:paraId="67992F52" w14:textId="77777777" w:rsidR="00F947CF" w:rsidRPr="00CC27CA" w:rsidRDefault="00F947CF" w:rsidP="00E26F27">
                  <w:r w:rsidRPr="00CC27CA">
                    <w:t>29</w:t>
                  </w:r>
                </w:p>
              </w:tc>
              <w:tc>
                <w:tcPr>
                  <w:tcW w:w="3780" w:type="dxa"/>
                </w:tcPr>
                <w:p w14:paraId="7AB95A84" w14:textId="77777777" w:rsidR="00F947CF" w:rsidRPr="00CC27CA" w:rsidRDefault="00F947CF" w:rsidP="00E26F27">
                  <w:r w:rsidRPr="00CC27CA">
                    <w:t>General Maintenance Technician</w:t>
                  </w:r>
                </w:p>
              </w:tc>
              <w:tc>
                <w:tcPr>
                  <w:tcW w:w="1890" w:type="dxa"/>
                </w:tcPr>
                <w:p w14:paraId="33D27237" w14:textId="77777777" w:rsidR="00F947CF" w:rsidRPr="00CC27CA" w:rsidRDefault="00F947CF" w:rsidP="00E26F27">
                  <w:pPr>
                    <w:rPr>
                      <w:b/>
                    </w:rPr>
                  </w:pPr>
                  <w:r w:rsidRPr="00CC27CA">
                    <w:rPr>
                      <w:b/>
                    </w:rPr>
                    <w:t>$</w:t>
                  </w:r>
                  <w:r w:rsidRPr="00CC27CA">
                    <w:rPr>
                      <w:highlight w:val="yellow"/>
                    </w:rPr>
                    <w:t>[TBD]</w:t>
                  </w:r>
                </w:p>
              </w:tc>
              <w:tc>
                <w:tcPr>
                  <w:tcW w:w="1800" w:type="dxa"/>
                </w:tcPr>
                <w:p w14:paraId="2B746FFD" w14:textId="77777777" w:rsidR="00F947CF" w:rsidRPr="00CC27CA" w:rsidRDefault="00F947CF" w:rsidP="00E26F27">
                  <w:pPr>
                    <w:rPr>
                      <w:b/>
                    </w:rPr>
                  </w:pPr>
                  <w:r w:rsidRPr="00CC27CA">
                    <w:rPr>
                      <w:b/>
                    </w:rPr>
                    <w:t>$</w:t>
                  </w:r>
                  <w:r w:rsidRPr="00CC27CA">
                    <w:rPr>
                      <w:highlight w:val="yellow"/>
                    </w:rPr>
                    <w:t>[TBD]</w:t>
                  </w:r>
                </w:p>
              </w:tc>
              <w:tc>
                <w:tcPr>
                  <w:tcW w:w="1710" w:type="dxa"/>
                </w:tcPr>
                <w:p w14:paraId="2CF905BE" w14:textId="77777777" w:rsidR="00F947CF" w:rsidRPr="00CC27CA" w:rsidRDefault="00F947CF" w:rsidP="00E26F27">
                  <w:pPr>
                    <w:rPr>
                      <w:b/>
                    </w:rPr>
                  </w:pPr>
                  <w:r w:rsidRPr="00CC27CA">
                    <w:rPr>
                      <w:b/>
                    </w:rPr>
                    <w:t>$</w:t>
                  </w:r>
                  <w:r w:rsidRPr="00CC27CA">
                    <w:rPr>
                      <w:highlight w:val="yellow"/>
                    </w:rPr>
                    <w:t>[TBD]</w:t>
                  </w:r>
                </w:p>
              </w:tc>
            </w:tr>
            <w:tr w:rsidR="00F947CF" w:rsidRPr="00CC27CA" w14:paraId="7CCA45E3" w14:textId="77777777" w:rsidTr="00E26F27">
              <w:tc>
                <w:tcPr>
                  <w:tcW w:w="720" w:type="dxa"/>
                </w:tcPr>
                <w:p w14:paraId="7C034471" w14:textId="77777777" w:rsidR="00F947CF" w:rsidRPr="00CC27CA" w:rsidRDefault="00F947CF" w:rsidP="00E26F27">
                  <w:r w:rsidRPr="00CC27CA">
                    <w:t>30</w:t>
                  </w:r>
                </w:p>
              </w:tc>
              <w:tc>
                <w:tcPr>
                  <w:tcW w:w="3780" w:type="dxa"/>
                </w:tcPr>
                <w:p w14:paraId="24658F53" w14:textId="77777777" w:rsidR="00F947CF" w:rsidRPr="00CC27CA" w:rsidRDefault="00F947CF" w:rsidP="00E26F27">
                  <w:r w:rsidRPr="00CC27CA">
                    <w:t>Graphic Designer</w:t>
                  </w:r>
                </w:p>
              </w:tc>
              <w:tc>
                <w:tcPr>
                  <w:tcW w:w="1890" w:type="dxa"/>
                </w:tcPr>
                <w:p w14:paraId="673828C2" w14:textId="77777777" w:rsidR="00F947CF" w:rsidRPr="00CC27CA" w:rsidRDefault="00F947CF" w:rsidP="00E26F27">
                  <w:pPr>
                    <w:rPr>
                      <w:b/>
                    </w:rPr>
                  </w:pPr>
                  <w:r w:rsidRPr="00CC27CA">
                    <w:rPr>
                      <w:b/>
                    </w:rPr>
                    <w:t>$</w:t>
                  </w:r>
                  <w:r w:rsidRPr="00CC27CA">
                    <w:rPr>
                      <w:highlight w:val="yellow"/>
                    </w:rPr>
                    <w:t>[TBD]</w:t>
                  </w:r>
                </w:p>
              </w:tc>
              <w:tc>
                <w:tcPr>
                  <w:tcW w:w="1800" w:type="dxa"/>
                </w:tcPr>
                <w:p w14:paraId="708090DC" w14:textId="77777777" w:rsidR="00F947CF" w:rsidRPr="00CC27CA" w:rsidRDefault="00F947CF" w:rsidP="00E26F27">
                  <w:pPr>
                    <w:rPr>
                      <w:b/>
                    </w:rPr>
                  </w:pPr>
                  <w:r w:rsidRPr="00CC27CA">
                    <w:rPr>
                      <w:b/>
                    </w:rPr>
                    <w:t>$</w:t>
                  </w:r>
                  <w:r w:rsidRPr="00CC27CA">
                    <w:rPr>
                      <w:highlight w:val="yellow"/>
                    </w:rPr>
                    <w:t>[TBD]</w:t>
                  </w:r>
                </w:p>
              </w:tc>
              <w:tc>
                <w:tcPr>
                  <w:tcW w:w="1710" w:type="dxa"/>
                </w:tcPr>
                <w:p w14:paraId="0F4247D4" w14:textId="77777777" w:rsidR="00F947CF" w:rsidRPr="00CC27CA" w:rsidRDefault="00F947CF" w:rsidP="00E26F27">
                  <w:pPr>
                    <w:rPr>
                      <w:b/>
                    </w:rPr>
                  </w:pPr>
                  <w:r w:rsidRPr="00CC27CA">
                    <w:rPr>
                      <w:b/>
                    </w:rPr>
                    <w:t>$</w:t>
                  </w:r>
                  <w:r w:rsidRPr="00CC27CA">
                    <w:rPr>
                      <w:highlight w:val="yellow"/>
                    </w:rPr>
                    <w:t>[TBD]</w:t>
                  </w:r>
                </w:p>
              </w:tc>
            </w:tr>
            <w:tr w:rsidR="00F947CF" w:rsidRPr="00CC27CA" w14:paraId="1E060370" w14:textId="77777777" w:rsidTr="00E26F27">
              <w:tc>
                <w:tcPr>
                  <w:tcW w:w="720" w:type="dxa"/>
                </w:tcPr>
                <w:p w14:paraId="76E8064E" w14:textId="77777777" w:rsidR="00F947CF" w:rsidRPr="00CC27CA" w:rsidRDefault="00F947CF" w:rsidP="00E26F27">
                  <w:r w:rsidRPr="00CC27CA">
                    <w:t>31</w:t>
                  </w:r>
                </w:p>
              </w:tc>
              <w:tc>
                <w:tcPr>
                  <w:tcW w:w="3780" w:type="dxa"/>
                </w:tcPr>
                <w:p w14:paraId="3E46CD74" w14:textId="77777777" w:rsidR="00F947CF" w:rsidRPr="00CC27CA" w:rsidRDefault="00F947CF" w:rsidP="00E26F27">
                  <w:r w:rsidRPr="00CC27CA">
                    <w:t>Help Desk Assistant</w:t>
                  </w:r>
                </w:p>
              </w:tc>
              <w:tc>
                <w:tcPr>
                  <w:tcW w:w="1890" w:type="dxa"/>
                </w:tcPr>
                <w:p w14:paraId="3D44C35E" w14:textId="77777777" w:rsidR="00F947CF" w:rsidRPr="00CC27CA" w:rsidRDefault="00F947CF" w:rsidP="00E26F27">
                  <w:pPr>
                    <w:rPr>
                      <w:b/>
                    </w:rPr>
                  </w:pPr>
                  <w:r w:rsidRPr="00CC27CA">
                    <w:rPr>
                      <w:b/>
                    </w:rPr>
                    <w:t>$</w:t>
                  </w:r>
                  <w:r w:rsidRPr="00CC27CA">
                    <w:rPr>
                      <w:highlight w:val="yellow"/>
                    </w:rPr>
                    <w:t>[TBD]</w:t>
                  </w:r>
                </w:p>
              </w:tc>
              <w:tc>
                <w:tcPr>
                  <w:tcW w:w="1800" w:type="dxa"/>
                </w:tcPr>
                <w:p w14:paraId="1207BA07" w14:textId="77777777" w:rsidR="00F947CF" w:rsidRPr="00CC27CA" w:rsidRDefault="00F947CF" w:rsidP="00E26F27">
                  <w:pPr>
                    <w:rPr>
                      <w:b/>
                    </w:rPr>
                  </w:pPr>
                  <w:r w:rsidRPr="00CC27CA">
                    <w:rPr>
                      <w:b/>
                    </w:rPr>
                    <w:t>$</w:t>
                  </w:r>
                  <w:r w:rsidRPr="00CC27CA">
                    <w:rPr>
                      <w:highlight w:val="yellow"/>
                    </w:rPr>
                    <w:t>[TBD]</w:t>
                  </w:r>
                </w:p>
              </w:tc>
              <w:tc>
                <w:tcPr>
                  <w:tcW w:w="1710" w:type="dxa"/>
                </w:tcPr>
                <w:p w14:paraId="4D785FF4" w14:textId="77777777" w:rsidR="00F947CF" w:rsidRPr="00CC27CA" w:rsidRDefault="00F947CF" w:rsidP="00E26F27">
                  <w:pPr>
                    <w:rPr>
                      <w:b/>
                    </w:rPr>
                  </w:pPr>
                  <w:r w:rsidRPr="00CC27CA">
                    <w:rPr>
                      <w:b/>
                    </w:rPr>
                    <w:t>$</w:t>
                  </w:r>
                  <w:r w:rsidRPr="00CC27CA">
                    <w:rPr>
                      <w:highlight w:val="yellow"/>
                    </w:rPr>
                    <w:t>[TBD]</w:t>
                  </w:r>
                </w:p>
              </w:tc>
            </w:tr>
            <w:tr w:rsidR="00F947CF" w:rsidRPr="00CC27CA" w14:paraId="2F021684" w14:textId="77777777" w:rsidTr="00E26F27">
              <w:tc>
                <w:tcPr>
                  <w:tcW w:w="720" w:type="dxa"/>
                </w:tcPr>
                <w:p w14:paraId="67BE9376" w14:textId="77777777" w:rsidR="00F947CF" w:rsidRPr="00CC27CA" w:rsidRDefault="00F947CF" w:rsidP="00E26F27">
                  <w:r w:rsidRPr="00CC27CA">
                    <w:t>32</w:t>
                  </w:r>
                </w:p>
              </w:tc>
              <w:tc>
                <w:tcPr>
                  <w:tcW w:w="3780" w:type="dxa"/>
                </w:tcPr>
                <w:p w14:paraId="152C036A" w14:textId="77777777" w:rsidR="00F947CF" w:rsidRPr="00CC27CA" w:rsidRDefault="00F947CF" w:rsidP="00E26F27">
                  <w:r w:rsidRPr="00CC27CA">
                    <w:br w:type="page"/>
                    <w:t>Labor and Employee Relations Analyst I</w:t>
                  </w:r>
                </w:p>
              </w:tc>
              <w:tc>
                <w:tcPr>
                  <w:tcW w:w="1890" w:type="dxa"/>
                </w:tcPr>
                <w:p w14:paraId="548BC26A" w14:textId="77777777" w:rsidR="00F947CF" w:rsidRPr="00CC27CA" w:rsidRDefault="00F947CF" w:rsidP="00E26F27">
                  <w:pPr>
                    <w:rPr>
                      <w:b/>
                    </w:rPr>
                  </w:pPr>
                  <w:r w:rsidRPr="00CC27CA">
                    <w:rPr>
                      <w:b/>
                    </w:rPr>
                    <w:t>$</w:t>
                  </w:r>
                  <w:r w:rsidRPr="00CC27CA">
                    <w:rPr>
                      <w:highlight w:val="yellow"/>
                    </w:rPr>
                    <w:t>[TBD]</w:t>
                  </w:r>
                </w:p>
              </w:tc>
              <w:tc>
                <w:tcPr>
                  <w:tcW w:w="1800" w:type="dxa"/>
                </w:tcPr>
                <w:p w14:paraId="10AE2C3C" w14:textId="77777777" w:rsidR="00F947CF" w:rsidRPr="00CC27CA" w:rsidRDefault="00F947CF" w:rsidP="00E26F27">
                  <w:pPr>
                    <w:rPr>
                      <w:b/>
                    </w:rPr>
                  </w:pPr>
                  <w:r w:rsidRPr="00CC27CA">
                    <w:rPr>
                      <w:b/>
                    </w:rPr>
                    <w:t>$</w:t>
                  </w:r>
                  <w:r w:rsidRPr="00CC27CA">
                    <w:rPr>
                      <w:highlight w:val="yellow"/>
                    </w:rPr>
                    <w:t>[TBD]</w:t>
                  </w:r>
                </w:p>
              </w:tc>
              <w:tc>
                <w:tcPr>
                  <w:tcW w:w="1710" w:type="dxa"/>
                </w:tcPr>
                <w:p w14:paraId="04E3B777" w14:textId="77777777" w:rsidR="00F947CF" w:rsidRPr="00CC27CA" w:rsidRDefault="00F947CF" w:rsidP="00E26F27">
                  <w:pPr>
                    <w:rPr>
                      <w:b/>
                    </w:rPr>
                  </w:pPr>
                  <w:r w:rsidRPr="00CC27CA">
                    <w:rPr>
                      <w:b/>
                    </w:rPr>
                    <w:t>$</w:t>
                  </w:r>
                  <w:r w:rsidRPr="00CC27CA">
                    <w:rPr>
                      <w:highlight w:val="yellow"/>
                    </w:rPr>
                    <w:t>[TBD]</w:t>
                  </w:r>
                </w:p>
              </w:tc>
            </w:tr>
            <w:tr w:rsidR="00F947CF" w:rsidRPr="00CC27CA" w14:paraId="3C69DBB1" w14:textId="77777777" w:rsidTr="00E26F27">
              <w:tc>
                <w:tcPr>
                  <w:tcW w:w="720" w:type="dxa"/>
                </w:tcPr>
                <w:p w14:paraId="7E2687F6" w14:textId="77777777" w:rsidR="00F947CF" w:rsidRPr="00CC27CA" w:rsidRDefault="00F947CF" w:rsidP="00E26F27">
                  <w:r w:rsidRPr="00CC27CA">
                    <w:t>33</w:t>
                  </w:r>
                </w:p>
              </w:tc>
              <w:tc>
                <w:tcPr>
                  <w:tcW w:w="3780" w:type="dxa"/>
                </w:tcPr>
                <w:p w14:paraId="273AE98C" w14:textId="77777777" w:rsidR="00F947CF" w:rsidRPr="00CC27CA" w:rsidRDefault="00F947CF" w:rsidP="00E26F27">
                  <w:r w:rsidRPr="00CC27CA">
                    <w:t>Labor and Employee Relations Analyst II</w:t>
                  </w:r>
                </w:p>
              </w:tc>
              <w:tc>
                <w:tcPr>
                  <w:tcW w:w="1890" w:type="dxa"/>
                </w:tcPr>
                <w:p w14:paraId="1A1E5908" w14:textId="77777777" w:rsidR="00F947CF" w:rsidRPr="00CC27CA" w:rsidRDefault="00F947CF" w:rsidP="00E26F27">
                  <w:pPr>
                    <w:rPr>
                      <w:b/>
                    </w:rPr>
                  </w:pPr>
                  <w:r w:rsidRPr="00CC27CA">
                    <w:rPr>
                      <w:b/>
                    </w:rPr>
                    <w:t>$</w:t>
                  </w:r>
                  <w:r w:rsidRPr="00CC27CA">
                    <w:rPr>
                      <w:highlight w:val="yellow"/>
                    </w:rPr>
                    <w:t>[TBD]</w:t>
                  </w:r>
                </w:p>
              </w:tc>
              <w:tc>
                <w:tcPr>
                  <w:tcW w:w="1800" w:type="dxa"/>
                </w:tcPr>
                <w:p w14:paraId="194A5217" w14:textId="77777777" w:rsidR="00F947CF" w:rsidRPr="00CC27CA" w:rsidRDefault="00F947CF" w:rsidP="00E26F27">
                  <w:pPr>
                    <w:rPr>
                      <w:b/>
                    </w:rPr>
                  </w:pPr>
                  <w:r w:rsidRPr="00CC27CA">
                    <w:rPr>
                      <w:b/>
                    </w:rPr>
                    <w:t>$</w:t>
                  </w:r>
                  <w:r w:rsidRPr="00CC27CA">
                    <w:rPr>
                      <w:highlight w:val="yellow"/>
                    </w:rPr>
                    <w:t>[TBD]</w:t>
                  </w:r>
                </w:p>
              </w:tc>
              <w:tc>
                <w:tcPr>
                  <w:tcW w:w="1710" w:type="dxa"/>
                </w:tcPr>
                <w:p w14:paraId="533BE916" w14:textId="77777777" w:rsidR="00F947CF" w:rsidRPr="00CC27CA" w:rsidRDefault="00F947CF" w:rsidP="00E26F27">
                  <w:pPr>
                    <w:rPr>
                      <w:b/>
                    </w:rPr>
                  </w:pPr>
                  <w:r w:rsidRPr="00CC27CA">
                    <w:rPr>
                      <w:b/>
                    </w:rPr>
                    <w:t>$</w:t>
                  </w:r>
                  <w:r w:rsidRPr="00CC27CA">
                    <w:rPr>
                      <w:highlight w:val="yellow"/>
                    </w:rPr>
                    <w:t>[TBD]</w:t>
                  </w:r>
                </w:p>
              </w:tc>
            </w:tr>
            <w:tr w:rsidR="00F947CF" w:rsidRPr="00CC27CA" w14:paraId="50DAC9CC" w14:textId="77777777" w:rsidTr="00E26F27">
              <w:tc>
                <w:tcPr>
                  <w:tcW w:w="720" w:type="dxa"/>
                </w:tcPr>
                <w:p w14:paraId="441DE1F4" w14:textId="77777777" w:rsidR="00F947CF" w:rsidRPr="00CC27CA" w:rsidRDefault="00F947CF" w:rsidP="00E26F27">
                  <w:r w:rsidRPr="00CC27CA">
                    <w:t>34</w:t>
                  </w:r>
                </w:p>
              </w:tc>
              <w:tc>
                <w:tcPr>
                  <w:tcW w:w="3780" w:type="dxa"/>
                </w:tcPr>
                <w:p w14:paraId="49722083" w14:textId="77777777" w:rsidR="00F947CF" w:rsidRPr="00CC27CA" w:rsidRDefault="00F947CF" w:rsidP="00E26F27">
                  <w:r w:rsidRPr="00CC27CA">
                    <w:t>Library Technician</w:t>
                  </w:r>
                </w:p>
              </w:tc>
              <w:tc>
                <w:tcPr>
                  <w:tcW w:w="1890" w:type="dxa"/>
                </w:tcPr>
                <w:p w14:paraId="3A561762" w14:textId="77777777" w:rsidR="00F947CF" w:rsidRPr="00CC27CA" w:rsidRDefault="00F947CF" w:rsidP="00E26F27">
                  <w:pPr>
                    <w:rPr>
                      <w:b/>
                    </w:rPr>
                  </w:pPr>
                  <w:r w:rsidRPr="00CC27CA">
                    <w:rPr>
                      <w:b/>
                    </w:rPr>
                    <w:t>$</w:t>
                  </w:r>
                  <w:r w:rsidRPr="00CC27CA">
                    <w:rPr>
                      <w:highlight w:val="yellow"/>
                    </w:rPr>
                    <w:t>[TBD]</w:t>
                  </w:r>
                </w:p>
              </w:tc>
              <w:tc>
                <w:tcPr>
                  <w:tcW w:w="1800" w:type="dxa"/>
                </w:tcPr>
                <w:p w14:paraId="13CBE39F" w14:textId="77777777" w:rsidR="00F947CF" w:rsidRPr="00CC27CA" w:rsidRDefault="00F947CF" w:rsidP="00E26F27">
                  <w:pPr>
                    <w:rPr>
                      <w:b/>
                    </w:rPr>
                  </w:pPr>
                  <w:r w:rsidRPr="00CC27CA">
                    <w:rPr>
                      <w:b/>
                    </w:rPr>
                    <w:t>$</w:t>
                  </w:r>
                  <w:r w:rsidRPr="00CC27CA">
                    <w:rPr>
                      <w:highlight w:val="yellow"/>
                    </w:rPr>
                    <w:t>[TBD]</w:t>
                  </w:r>
                </w:p>
              </w:tc>
              <w:tc>
                <w:tcPr>
                  <w:tcW w:w="1710" w:type="dxa"/>
                </w:tcPr>
                <w:p w14:paraId="0FE7F626" w14:textId="77777777" w:rsidR="00F947CF" w:rsidRPr="00CC27CA" w:rsidRDefault="00F947CF" w:rsidP="00E26F27">
                  <w:pPr>
                    <w:rPr>
                      <w:b/>
                    </w:rPr>
                  </w:pPr>
                  <w:r w:rsidRPr="00CC27CA">
                    <w:rPr>
                      <w:b/>
                    </w:rPr>
                    <w:t>$</w:t>
                  </w:r>
                  <w:r w:rsidRPr="00CC27CA">
                    <w:rPr>
                      <w:highlight w:val="yellow"/>
                    </w:rPr>
                    <w:t>[TBD]</w:t>
                  </w:r>
                </w:p>
              </w:tc>
            </w:tr>
            <w:tr w:rsidR="00F947CF" w:rsidRPr="00CC27CA" w14:paraId="784FE7B6" w14:textId="77777777" w:rsidTr="00E26F27">
              <w:tc>
                <w:tcPr>
                  <w:tcW w:w="720" w:type="dxa"/>
                </w:tcPr>
                <w:p w14:paraId="747C8793" w14:textId="77777777" w:rsidR="00F947CF" w:rsidRPr="00CC27CA" w:rsidRDefault="00F947CF" w:rsidP="00E26F27">
                  <w:r w:rsidRPr="00CC27CA">
                    <w:t>35</w:t>
                  </w:r>
                </w:p>
              </w:tc>
              <w:tc>
                <w:tcPr>
                  <w:tcW w:w="3780" w:type="dxa"/>
                </w:tcPr>
                <w:p w14:paraId="686A04E4" w14:textId="77777777" w:rsidR="00F947CF" w:rsidRPr="00CC27CA" w:rsidRDefault="00F947CF" w:rsidP="00E26F27">
                  <w:r w:rsidRPr="00CC27CA">
                    <w:t>Management Consultant</w:t>
                  </w:r>
                </w:p>
              </w:tc>
              <w:tc>
                <w:tcPr>
                  <w:tcW w:w="1890" w:type="dxa"/>
                </w:tcPr>
                <w:p w14:paraId="464A8DA6" w14:textId="77777777" w:rsidR="00F947CF" w:rsidRPr="00CC27CA" w:rsidRDefault="00F947CF" w:rsidP="00E26F27">
                  <w:pPr>
                    <w:rPr>
                      <w:b/>
                    </w:rPr>
                  </w:pPr>
                  <w:r w:rsidRPr="00CC27CA">
                    <w:rPr>
                      <w:b/>
                    </w:rPr>
                    <w:t>$</w:t>
                  </w:r>
                  <w:r w:rsidRPr="00CC27CA">
                    <w:rPr>
                      <w:highlight w:val="yellow"/>
                    </w:rPr>
                    <w:t>[TBD]</w:t>
                  </w:r>
                </w:p>
              </w:tc>
              <w:tc>
                <w:tcPr>
                  <w:tcW w:w="1800" w:type="dxa"/>
                </w:tcPr>
                <w:p w14:paraId="3528E595" w14:textId="77777777" w:rsidR="00F947CF" w:rsidRPr="00CC27CA" w:rsidRDefault="00F947CF" w:rsidP="00E26F27">
                  <w:pPr>
                    <w:rPr>
                      <w:b/>
                    </w:rPr>
                  </w:pPr>
                  <w:r w:rsidRPr="00CC27CA">
                    <w:rPr>
                      <w:b/>
                    </w:rPr>
                    <w:t>$</w:t>
                  </w:r>
                  <w:r w:rsidRPr="00CC27CA">
                    <w:rPr>
                      <w:highlight w:val="yellow"/>
                    </w:rPr>
                    <w:t>[TBD]</w:t>
                  </w:r>
                </w:p>
              </w:tc>
              <w:tc>
                <w:tcPr>
                  <w:tcW w:w="1710" w:type="dxa"/>
                </w:tcPr>
                <w:p w14:paraId="7CFC5B85" w14:textId="77777777" w:rsidR="00F947CF" w:rsidRPr="00CC27CA" w:rsidRDefault="00F947CF" w:rsidP="00E26F27">
                  <w:pPr>
                    <w:rPr>
                      <w:b/>
                    </w:rPr>
                  </w:pPr>
                  <w:r w:rsidRPr="00CC27CA">
                    <w:rPr>
                      <w:b/>
                    </w:rPr>
                    <w:t>$</w:t>
                  </w:r>
                  <w:r w:rsidRPr="00CC27CA">
                    <w:rPr>
                      <w:highlight w:val="yellow"/>
                    </w:rPr>
                    <w:t>[TBD]</w:t>
                  </w:r>
                </w:p>
              </w:tc>
            </w:tr>
            <w:tr w:rsidR="00F947CF" w:rsidRPr="00CC27CA" w14:paraId="39C244A8" w14:textId="77777777" w:rsidTr="00E26F27">
              <w:tc>
                <w:tcPr>
                  <w:tcW w:w="720" w:type="dxa"/>
                </w:tcPr>
                <w:p w14:paraId="2C792EA0" w14:textId="77777777" w:rsidR="00F947CF" w:rsidRPr="00CC27CA" w:rsidRDefault="00F947CF" w:rsidP="00E26F27">
                  <w:r w:rsidRPr="00CC27CA">
                    <w:t>36</w:t>
                  </w:r>
                </w:p>
              </w:tc>
              <w:tc>
                <w:tcPr>
                  <w:tcW w:w="3780" w:type="dxa"/>
                </w:tcPr>
                <w:p w14:paraId="3FFE6D31" w14:textId="77777777" w:rsidR="00F947CF" w:rsidRPr="00CC27CA" w:rsidRDefault="00F947CF" w:rsidP="00E26F27">
                  <w:r w:rsidRPr="00CC27CA">
                    <w:t>Office Clerk I</w:t>
                  </w:r>
                </w:p>
              </w:tc>
              <w:tc>
                <w:tcPr>
                  <w:tcW w:w="1890" w:type="dxa"/>
                </w:tcPr>
                <w:p w14:paraId="1EAFCC11" w14:textId="77777777" w:rsidR="00F947CF" w:rsidRPr="00CC27CA" w:rsidRDefault="00F947CF" w:rsidP="00E26F27">
                  <w:pPr>
                    <w:rPr>
                      <w:b/>
                    </w:rPr>
                  </w:pPr>
                  <w:r w:rsidRPr="00CC27CA">
                    <w:rPr>
                      <w:b/>
                    </w:rPr>
                    <w:t>$</w:t>
                  </w:r>
                  <w:r w:rsidRPr="00CC27CA">
                    <w:rPr>
                      <w:highlight w:val="yellow"/>
                    </w:rPr>
                    <w:t>[TBD]</w:t>
                  </w:r>
                </w:p>
              </w:tc>
              <w:tc>
                <w:tcPr>
                  <w:tcW w:w="1800" w:type="dxa"/>
                </w:tcPr>
                <w:p w14:paraId="593464CB" w14:textId="77777777" w:rsidR="00F947CF" w:rsidRPr="00CC27CA" w:rsidRDefault="00F947CF" w:rsidP="00E26F27">
                  <w:pPr>
                    <w:rPr>
                      <w:b/>
                    </w:rPr>
                  </w:pPr>
                  <w:r w:rsidRPr="00CC27CA">
                    <w:rPr>
                      <w:b/>
                    </w:rPr>
                    <w:t>$</w:t>
                  </w:r>
                  <w:r w:rsidRPr="00CC27CA">
                    <w:rPr>
                      <w:highlight w:val="yellow"/>
                    </w:rPr>
                    <w:t>[TBD]</w:t>
                  </w:r>
                </w:p>
              </w:tc>
              <w:tc>
                <w:tcPr>
                  <w:tcW w:w="1710" w:type="dxa"/>
                </w:tcPr>
                <w:p w14:paraId="4A0B9790" w14:textId="77777777" w:rsidR="00F947CF" w:rsidRPr="00CC27CA" w:rsidRDefault="00F947CF" w:rsidP="00E26F27">
                  <w:pPr>
                    <w:rPr>
                      <w:b/>
                    </w:rPr>
                  </w:pPr>
                  <w:r w:rsidRPr="00CC27CA">
                    <w:rPr>
                      <w:b/>
                    </w:rPr>
                    <w:t>$</w:t>
                  </w:r>
                  <w:r w:rsidRPr="00CC27CA">
                    <w:rPr>
                      <w:highlight w:val="yellow"/>
                    </w:rPr>
                    <w:t>[TBD]</w:t>
                  </w:r>
                </w:p>
              </w:tc>
            </w:tr>
            <w:tr w:rsidR="00F947CF" w:rsidRPr="00CC27CA" w14:paraId="6AEE23FD" w14:textId="77777777" w:rsidTr="00E26F27">
              <w:tc>
                <w:tcPr>
                  <w:tcW w:w="720" w:type="dxa"/>
                </w:tcPr>
                <w:p w14:paraId="6CD0B699" w14:textId="77777777" w:rsidR="00F947CF" w:rsidRPr="00CC27CA" w:rsidRDefault="00F947CF" w:rsidP="00E26F27">
                  <w:r w:rsidRPr="00CC27CA">
                    <w:t>37</w:t>
                  </w:r>
                </w:p>
              </w:tc>
              <w:tc>
                <w:tcPr>
                  <w:tcW w:w="3780" w:type="dxa"/>
                </w:tcPr>
                <w:p w14:paraId="1DF9F60F" w14:textId="77777777" w:rsidR="00F947CF" w:rsidRPr="00CC27CA" w:rsidRDefault="00F947CF" w:rsidP="00E26F27">
                  <w:r w:rsidRPr="00CC27CA">
                    <w:t>Office Clerk II</w:t>
                  </w:r>
                </w:p>
              </w:tc>
              <w:tc>
                <w:tcPr>
                  <w:tcW w:w="1890" w:type="dxa"/>
                </w:tcPr>
                <w:p w14:paraId="19615546" w14:textId="77777777" w:rsidR="00F947CF" w:rsidRPr="00CC27CA" w:rsidRDefault="00F947CF" w:rsidP="00E26F27">
                  <w:pPr>
                    <w:rPr>
                      <w:b/>
                    </w:rPr>
                  </w:pPr>
                  <w:r w:rsidRPr="00CC27CA">
                    <w:rPr>
                      <w:b/>
                    </w:rPr>
                    <w:t>$</w:t>
                  </w:r>
                  <w:r w:rsidRPr="00CC27CA">
                    <w:rPr>
                      <w:highlight w:val="yellow"/>
                    </w:rPr>
                    <w:t>[TBD]</w:t>
                  </w:r>
                </w:p>
              </w:tc>
              <w:tc>
                <w:tcPr>
                  <w:tcW w:w="1800" w:type="dxa"/>
                </w:tcPr>
                <w:p w14:paraId="46111E45" w14:textId="77777777" w:rsidR="00F947CF" w:rsidRPr="00CC27CA" w:rsidRDefault="00F947CF" w:rsidP="00E26F27">
                  <w:pPr>
                    <w:rPr>
                      <w:b/>
                    </w:rPr>
                  </w:pPr>
                  <w:r w:rsidRPr="00CC27CA">
                    <w:rPr>
                      <w:b/>
                    </w:rPr>
                    <w:t>$</w:t>
                  </w:r>
                  <w:r w:rsidRPr="00CC27CA">
                    <w:rPr>
                      <w:highlight w:val="yellow"/>
                    </w:rPr>
                    <w:t>[TBD]</w:t>
                  </w:r>
                </w:p>
              </w:tc>
              <w:tc>
                <w:tcPr>
                  <w:tcW w:w="1710" w:type="dxa"/>
                </w:tcPr>
                <w:p w14:paraId="19C30D9E" w14:textId="77777777" w:rsidR="00F947CF" w:rsidRPr="00CC27CA" w:rsidRDefault="00F947CF" w:rsidP="00E26F27">
                  <w:pPr>
                    <w:rPr>
                      <w:b/>
                    </w:rPr>
                  </w:pPr>
                  <w:r w:rsidRPr="00CC27CA">
                    <w:rPr>
                      <w:b/>
                    </w:rPr>
                    <w:t>$</w:t>
                  </w:r>
                  <w:r w:rsidRPr="00CC27CA">
                    <w:rPr>
                      <w:highlight w:val="yellow"/>
                    </w:rPr>
                    <w:t>[TBD]</w:t>
                  </w:r>
                </w:p>
              </w:tc>
            </w:tr>
            <w:tr w:rsidR="00F947CF" w:rsidRPr="00CC27CA" w14:paraId="720BD257" w14:textId="77777777" w:rsidTr="00E26F27">
              <w:tc>
                <w:tcPr>
                  <w:tcW w:w="720" w:type="dxa"/>
                </w:tcPr>
                <w:p w14:paraId="4CE78696" w14:textId="77777777" w:rsidR="00F947CF" w:rsidRPr="00CC27CA" w:rsidRDefault="00F947CF" w:rsidP="00E26F27">
                  <w:r w:rsidRPr="00CC27CA">
                    <w:t>38</w:t>
                  </w:r>
                </w:p>
              </w:tc>
              <w:tc>
                <w:tcPr>
                  <w:tcW w:w="3780" w:type="dxa"/>
                </w:tcPr>
                <w:p w14:paraId="69231510" w14:textId="77777777" w:rsidR="00F947CF" w:rsidRPr="00CC27CA" w:rsidRDefault="00F947CF" w:rsidP="00E26F27">
                  <w:r w:rsidRPr="00CC27CA">
                    <w:t>Office Clerk III</w:t>
                  </w:r>
                </w:p>
              </w:tc>
              <w:tc>
                <w:tcPr>
                  <w:tcW w:w="1890" w:type="dxa"/>
                </w:tcPr>
                <w:p w14:paraId="01EBE839" w14:textId="77777777" w:rsidR="00F947CF" w:rsidRPr="00CC27CA" w:rsidRDefault="00F947CF" w:rsidP="00E26F27">
                  <w:pPr>
                    <w:rPr>
                      <w:b/>
                    </w:rPr>
                  </w:pPr>
                  <w:r w:rsidRPr="00CC27CA">
                    <w:rPr>
                      <w:b/>
                    </w:rPr>
                    <w:t>$</w:t>
                  </w:r>
                  <w:r w:rsidRPr="00CC27CA">
                    <w:rPr>
                      <w:highlight w:val="yellow"/>
                    </w:rPr>
                    <w:t>[TBD]</w:t>
                  </w:r>
                </w:p>
              </w:tc>
              <w:tc>
                <w:tcPr>
                  <w:tcW w:w="1800" w:type="dxa"/>
                </w:tcPr>
                <w:p w14:paraId="52388B47" w14:textId="77777777" w:rsidR="00F947CF" w:rsidRPr="00CC27CA" w:rsidRDefault="00F947CF" w:rsidP="00E26F27">
                  <w:pPr>
                    <w:rPr>
                      <w:b/>
                    </w:rPr>
                  </w:pPr>
                  <w:r w:rsidRPr="00CC27CA">
                    <w:rPr>
                      <w:b/>
                    </w:rPr>
                    <w:t>$</w:t>
                  </w:r>
                  <w:r w:rsidRPr="00CC27CA">
                    <w:rPr>
                      <w:highlight w:val="yellow"/>
                    </w:rPr>
                    <w:t>[TBD]</w:t>
                  </w:r>
                </w:p>
              </w:tc>
              <w:tc>
                <w:tcPr>
                  <w:tcW w:w="1710" w:type="dxa"/>
                </w:tcPr>
                <w:p w14:paraId="5E4401F4" w14:textId="77777777" w:rsidR="00F947CF" w:rsidRPr="00CC27CA" w:rsidRDefault="00F947CF" w:rsidP="00E26F27">
                  <w:pPr>
                    <w:rPr>
                      <w:b/>
                    </w:rPr>
                  </w:pPr>
                  <w:r w:rsidRPr="00CC27CA">
                    <w:rPr>
                      <w:b/>
                    </w:rPr>
                    <w:t>$</w:t>
                  </w:r>
                  <w:r w:rsidRPr="00CC27CA">
                    <w:rPr>
                      <w:highlight w:val="yellow"/>
                    </w:rPr>
                    <w:t>[TBD]</w:t>
                  </w:r>
                </w:p>
              </w:tc>
            </w:tr>
            <w:tr w:rsidR="00F947CF" w:rsidRPr="00CC27CA" w14:paraId="45562106" w14:textId="77777777" w:rsidTr="00E26F27">
              <w:tc>
                <w:tcPr>
                  <w:tcW w:w="720" w:type="dxa"/>
                </w:tcPr>
                <w:p w14:paraId="4A91589A" w14:textId="77777777" w:rsidR="00F947CF" w:rsidRPr="00CC27CA" w:rsidRDefault="00F947CF" w:rsidP="00E26F27">
                  <w:r w:rsidRPr="00CC27CA">
                    <w:t>39</w:t>
                  </w:r>
                </w:p>
              </w:tc>
              <w:tc>
                <w:tcPr>
                  <w:tcW w:w="3780" w:type="dxa"/>
                </w:tcPr>
                <w:p w14:paraId="4500F5AB" w14:textId="77777777" w:rsidR="00F947CF" w:rsidRPr="00CC27CA" w:rsidRDefault="00F947CF" w:rsidP="00E26F27">
                  <w:r w:rsidRPr="00CC27CA">
                    <w:t>Paralegal I</w:t>
                  </w:r>
                </w:p>
              </w:tc>
              <w:tc>
                <w:tcPr>
                  <w:tcW w:w="1890" w:type="dxa"/>
                </w:tcPr>
                <w:p w14:paraId="50DD8646" w14:textId="77777777" w:rsidR="00F947CF" w:rsidRPr="00CC27CA" w:rsidRDefault="00F947CF" w:rsidP="00E26F27">
                  <w:pPr>
                    <w:rPr>
                      <w:b/>
                    </w:rPr>
                  </w:pPr>
                  <w:r w:rsidRPr="00CC27CA">
                    <w:rPr>
                      <w:b/>
                    </w:rPr>
                    <w:t>$</w:t>
                  </w:r>
                  <w:r w:rsidRPr="00CC27CA">
                    <w:rPr>
                      <w:highlight w:val="yellow"/>
                    </w:rPr>
                    <w:t>[TBD]</w:t>
                  </w:r>
                </w:p>
              </w:tc>
              <w:tc>
                <w:tcPr>
                  <w:tcW w:w="1800" w:type="dxa"/>
                </w:tcPr>
                <w:p w14:paraId="5D750D82" w14:textId="77777777" w:rsidR="00F947CF" w:rsidRPr="00CC27CA" w:rsidRDefault="00F947CF" w:rsidP="00E26F27">
                  <w:pPr>
                    <w:rPr>
                      <w:b/>
                    </w:rPr>
                  </w:pPr>
                  <w:r w:rsidRPr="00CC27CA">
                    <w:rPr>
                      <w:b/>
                    </w:rPr>
                    <w:t>$</w:t>
                  </w:r>
                  <w:r w:rsidRPr="00CC27CA">
                    <w:rPr>
                      <w:highlight w:val="yellow"/>
                    </w:rPr>
                    <w:t>[TBD]</w:t>
                  </w:r>
                </w:p>
              </w:tc>
              <w:tc>
                <w:tcPr>
                  <w:tcW w:w="1710" w:type="dxa"/>
                </w:tcPr>
                <w:p w14:paraId="6E942B83" w14:textId="77777777" w:rsidR="00F947CF" w:rsidRPr="00CC27CA" w:rsidRDefault="00F947CF" w:rsidP="00E26F27">
                  <w:pPr>
                    <w:rPr>
                      <w:b/>
                    </w:rPr>
                  </w:pPr>
                  <w:r w:rsidRPr="00CC27CA">
                    <w:rPr>
                      <w:b/>
                    </w:rPr>
                    <w:t>$</w:t>
                  </w:r>
                  <w:r w:rsidRPr="00CC27CA">
                    <w:rPr>
                      <w:highlight w:val="yellow"/>
                    </w:rPr>
                    <w:t>[TBD]</w:t>
                  </w:r>
                </w:p>
              </w:tc>
            </w:tr>
            <w:tr w:rsidR="00F947CF" w:rsidRPr="00CC27CA" w14:paraId="61634D8F" w14:textId="77777777" w:rsidTr="00E26F27">
              <w:tc>
                <w:tcPr>
                  <w:tcW w:w="720" w:type="dxa"/>
                </w:tcPr>
                <w:p w14:paraId="143DB454" w14:textId="77777777" w:rsidR="00F947CF" w:rsidRPr="00CC27CA" w:rsidRDefault="00F947CF" w:rsidP="00E26F27">
                  <w:r w:rsidRPr="00CC27CA">
                    <w:t>40</w:t>
                  </w:r>
                </w:p>
              </w:tc>
              <w:tc>
                <w:tcPr>
                  <w:tcW w:w="3780" w:type="dxa"/>
                </w:tcPr>
                <w:p w14:paraId="1E3BC97E" w14:textId="77777777" w:rsidR="00F947CF" w:rsidRPr="00CC27CA" w:rsidRDefault="00F947CF" w:rsidP="00E26F27">
                  <w:r w:rsidRPr="00CC27CA">
                    <w:t>Paralegal II</w:t>
                  </w:r>
                </w:p>
              </w:tc>
              <w:tc>
                <w:tcPr>
                  <w:tcW w:w="1890" w:type="dxa"/>
                </w:tcPr>
                <w:p w14:paraId="76ADAB7B" w14:textId="77777777" w:rsidR="00F947CF" w:rsidRPr="00CC27CA" w:rsidRDefault="00F947CF" w:rsidP="00E26F27">
                  <w:pPr>
                    <w:rPr>
                      <w:b/>
                    </w:rPr>
                  </w:pPr>
                  <w:r w:rsidRPr="00CC27CA">
                    <w:rPr>
                      <w:b/>
                    </w:rPr>
                    <w:t>$</w:t>
                  </w:r>
                  <w:r w:rsidRPr="00CC27CA">
                    <w:rPr>
                      <w:highlight w:val="yellow"/>
                    </w:rPr>
                    <w:t>[TBD]</w:t>
                  </w:r>
                </w:p>
              </w:tc>
              <w:tc>
                <w:tcPr>
                  <w:tcW w:w="1800" w:type="dxa"/>
                </w:tcPr>
                <w:p w14:paraId="7F987D2C" w14:textId="77777777" w:rsidR="00F947CF" w:rsidRPr="00CC27CA" w:rsidRDefault="00F947CF" w:rsidP="00E26F27">
                  <w:pPr>
                    <w:rPr>
                      <w:b/>
                    </w:rPr>
                  </w:pPr>
                  <w:r w:rsidRPr="00CC27CA">
                    <w:rPr>
                      <w:b/>
                    </w:rPr>
                    <w:t>$</w:t>
                  </w:r>
                  <w:r w:rsidRPr="00CC27CA">
                    <w:rPr>
                      <w:highlight w:val="yellow"/>
                    </w:rPr>
                    <w:t>[TBD]</w:t>
                  </w:r>
                </w:p>
              </w:tc>
              <w:tc>
                <w:tcPr>
                  <w:tcW w:w="1710" w:type="dxa"/>
                </w:tcPr>
                <w:p w14:paraId="18070BFB" w14:textId="77777777" w:rsidR="00F947CF" w:rsidRPr="00CC27CA" w:rsidRDefault="00F947CF" w:rsidP="00E26F27">
                  <w:pPr>
                    <w:rPr>
                      <w:b/>
                    </w:rPr>
                  </w:pPr>
                  <w:r w:rsidRPr="00CC27CA">
                    <w:rPr>
                      <w:b/>
                    </w:rPr>
                    <w:t>$</w:t>
                  </w:r>
                  <w:r w:rsidRPr="00CC27CA">
                    <w:rPr>
                      <w:highlight w:val="yellow"/>
                    </w:rPr>
                    <w:t>[TBD]</w:t>
                  </w:r>
                </w:p>
              </w:tc>
            </w:tr>
            <w:tr w:rsidR="00F947CF" w:rsidRPr="00CC27CA" w14:paraId="77C71B92" w14:textId="77777777" w:rsidTr="00E26F27">
              <w:tc>
                <w:tcPr>
                  <w:tcW w:w="720" w:type="dxa"/>
                </w:tcPr>
                <w:p w14:paraId="39A35BB0" w14:textId="77777777" w:rsidR="00F947CF" w:rsidRPr="00CC27CA" w:rsidRDefault="00F947CF" w:rsidP="00E26F27">
                  <w:r w:rsidRPr="00CC27CA">
                    <w:t>41</w:t>
                  </w:r>
                </w:p>
              </w:tc>
              <w:tc>
                <w:tcPr>
                  <w:tcW w:w="3780" w:type="dxa"/>
                </w:tcPr>
                <w:p w14:paraId="4B0148A0" w14:textId="77777777" w:rsidR="00F947CF" w:rsidRPr="00CC27CA" w:rsidRDefault="00F947CF" w:rsidP="00E26F27">
                  <w:r w:rsidRPr="00CC27CA">
                    <w:t>Paralegal III</w:t>
                  </w:r>
                </w:p>
              </w:tc>
              <w:tc>
                <w:tcPr>
                  <w:tcW w:w="1890" w:type="dxa"/>
                </w:tcPr>
                <w:p w14:paraId="0B4C0C3A" w14:textId="77777777" w:rsidR="00F947CF" w:rsidRPr="00CC27CA" w:rsidRDefault="00F947CF" w:rsidP="00E26F27">
                  <w:pPr>
                    <w:rPr>
                      <w:b/>
                    </w:rPr>
                  </w:pPr>
                  <w:r w:rsidRPr="00CC27CA">
                    <w:rPr>
                      <w:b/>
                    </w:rPr>
                    <w:t>$</w:t>
                  </w:r>
                  <w:r w:rsidRPr="00CC27CA">
                    <w:rPr>
                      <w:highlight w:val="yellow"/>
                    </w:rPr>
                    <w:t>[TBD]</w:t>
                  </w:r>
                </w:p>
              </w:tc>
              <w:tc>
                <w:tcPr>
                  <w:tcW w:w="1800" w:type="dxa"/>
                </w:tcPr>
                <w:p w14:paraId="7F7DC856" w14:textId="77777777" w:rsidR="00F947CF" w:rsidRPr="00CC27CA" w:rsidRDefault="00F947CF" w:rsidP="00E26F27">
                  <w:pPr>
                    <w:rPr>
                      <w:b/>
                    </w:rPr>
                  </w:pPr>
                  <w:r w:rsidRPr="00CC27CA">
                    <w:rPr>
                      <w:b/>
                    </w:rPr>
                    <w:t>$</w:t>
                  </w:r>
                  <w:r w:rsidRPr="00CC27CA">
                    <w:rPr>
                      <w:highlight w:val="yellow"/>
                    </w:rPr>
                    <w:t>[TBD]</w:t>
                  </w:r>
                </w:p>
              </w:tc>
              <w:tc>
                <w:tcPr>
                  <w:tcW w:w="1710" w:type="dxa"/>
                </w:tcPr>
                <w:p w14:paraId="177B7F16" w14:textId="77777777" w:rsidR="00F947CF" w:rsidRPr="00CC27CA" w:rsidRDefault="00F947CF" w:rsidP="00E26F27">
                  <w:pPr>
                    <w:rPr>
                      <w:b/>
                    </w:rPr>
                  </w:pPr>
                  <w:r w:rsidRPr="00CC27CA">
                    <w:rPr>
                      <w:b/>
                    </w:rPr>
                    <w:t>$</w:t>
                  </w:r>
                  <w:r w:rsidRPr="00CC27CA">
                    <w:rPr>
                      <w:highlight w:val="yellow"/>
                    </w:rPr>
                    <w:t>[TBD]</w:t>
                  </w:r>
                </w:p>
              </w:tc>
            </w:tr>
            <w:tr w:rsidR="00F947CF" w:rsidRPr="00CC27CA" w14:paraId="046B867F" w14:textId="77777777" w:rsidTr="00E26F27">
              <w:tc>
                <w:tcPr>
                  <w:tcW w:w="720" w:type="dxa"/>
                </w:tcPr>
                <w:p w14:paraId="2C79B32A" w14:textId="77777777" w:rsidR="00F947CF" w:rsidRPr="00CC27CA" w:rsidRDefault="00F947CF" w:rsidP="00E26F27">
                  <w:r w:rsidRPr="00CC27CA">
                    <w:t>42</w:t>
                  </w:r>
                </w:p>
              </w:tc>
              <w:tc>
                <w:tcPr>
                  <w:tcW w:w="3780" w:type="dxa"/>
                </w:tcPr>
                <w:p w14:paraId="53DB274D" w14:textId="77777777" w:rsidR="00F947CF" w:rsidRPr="00CC27CA" w:rsidRDefault="00F947CF" w:rsidP="00E26F27">
                  <w:r w:rsidRPr="00CC27CA">
                    <w:t>Research Technician</w:t>
                  </w:r>
                </w:p>
              </w:tc>
              <w:tc>
                <w:tcPr>
                  <w:tcW w:w="1890" w:type="dxa"/>
                </w:tcPr>
                <w:p w14:paraId="197F9509" w14:textId="77777777" w:rsidR="00F947CF" w:rsidRPr="00CC27CA" w:rsidRDefault="00F947CF" w:rsidP="00E26F27">
                  <w:pPr>
                    <w:rPr>
                      <w:b/>
                    </w:rPr>
                  </w:pPr>
                  <w:r w:rsidRPr="00CC27CA">
                    <w:rPr>
                      <w:b/>
                    </w:rPr>
                    <w:t>$</w:t>
                  </w:r>
                  <w:r w:rsidRPr="00CC27CA">
                    <w:rPr>
                      <w:highlight w:val="yellow"/>
                    </w:rPr>
                    <w:t>[TBD]</w:t>
                  </w:r>
                </w:p>
              </w:tc>
              <w:tc>
                <w:tcPr>
                  <w:tcW w:w="1800" w:type="dxa"/>
                </w:tcPr>
                <w:p w14:paraId="4E852880" w14:textId="77777777" w:rsidR="00F947CF" w:rsidRPr="00CC27CA" w:rsidRDefault="00F947CF" w:rsidP="00E26F27">
                  <w:pPr>
                    <w:rPr>
                      <w:b/>
                    </w:rPr>
                  </w:pPr>
                  <w:r w:rsidRPr="00CC27CA">
                    <w:rPr>
                      <w:b/>
                    </w:rPr>
                    <w:t>$</w:t>
                  </w:r>
                  <w:r w:rsidRPr="00CC27CA">
                    <w:rPr>
                      <w:highlight w:val="yellow"/>
                    </w:rPr>
                    <w:t>[TBD]</w:t>
                  </w:r>
                </w:p>
              </w:tc>
              <w:tc>
                <w:tcPr>
                  <w:tcW w:w="1710" w:type="dxa"/>
                </w:tcPr>
                <w:p w14:paraId="656F931C" w14:textId="77777777" w:rsidR="00F947CF" w:rsidRPr="00CC27CA" w:rsidRDefault="00F947CF" w:rsidP="00E26F27">
                  <w:pPr>
                    <w:rPr>
                      <w:b/>
                    </w:rPr>
                  </w:pPr>
                  <w:r w:rsidRPr="00CC27CA">
                    <w:rPr>
                      <w:b/>
                    </w:rPr>
                    <w:t>$</w:t>
                  </w:r>
                  <w:r w:rsidRPr="00CC27CA">
                    <w:rPr>
                      <w:highlight w:val="yellow"/>
                    </w:rPr>
                    <w:t>[TBD]</w:t>
                  </w:r>
                </w:p>
              </w:tc>
            </w:tr>
            <w:tr w:rsidR="00F947CF" w:rsidRPr="00CC27CA" w14:paraId="0D65DBB3" w14:textId="77777777" w:rsidTr="00E26F27">
              <w:tc>
                <w:tcPr>
                  <w:tcW w:w="720" w:type="dxa"/>
                </w:tcPr>
                <w:p w14:paraId="2C136A23" w14:textId="77777777" w:rsidR="00F947CF" w:rsidRPr="00CC27CA" w:rsidRDefault="00F947CF" w:rsidP="00E26F27">
                  <w:r w:rsidRPr="00CC27CA">
                    <w:t>43</w:t>
                  </w:r>
                </w:p>
              </w:tc>
              <w:tc>
                <w:tcPr>
                  <w:tcW w:w="3780" w:type="dxa"/>
                </w:tcPr>
                <w:p w14:paraId="7FDB9CCC" w14:textId="77777777" w:rsidR="00F947CF" w:rsidRPr="00CC27CA" w:rsidRDefault="00F947CF" w:rsidP="00E26F27">
                  <w:r w:rsidRPr="00CC27CA">
                    <w:t>Systems Technician I</w:t>
                  </w:r>
                </w:p>
              </w:tc>
              <w:tc>
                <w:tcPr>
                  <w:tcW w:w="1890" w:type="dxa"/>
                </w:tcPr>
                <w:p w14:paraId="271B4761" w14:textId="77777777" w:rsidR="00F947CF" w:rsidRPr="00CC27CA" w:rsidRDefault="00F947CF" w:rsidP="00E26F27">
                  <w:pPr>
                    <w:rPr>
                      <w:b/>
                    </w:rPr>
                  </w:pPr>
                  <w:r w:rsidRPr="00CC27CA">
                    <w:rPr>
                      <w:b/>
                    </w:rPr>
                    <w:t>$</w:t>
                  </w:r>
                  <w:r w:rsidRPr="00CC27CA">
                    <w:rPr>
                      <w:highlight w:val="yellow"/>
                    </w:rPr>
                    <w:t>[TBD]</w:t>
                  </w:r>
                </w:p>
              </w:tc>
              <w:tc>
                <w:tcPr>
                  <w:tcW w:w="1800" w:type="dxa"/>
                </w:tcPr>
                <w:p w14:paraId="5C8E2516" w14:textId="77777777" w:rsidR="00F947CF" w:rsidRPr="00CC27CA" w:rsidRDefault="00F947CF" w:rsidP="00E26F27">
                  <w:pPr>
                    <w:rPr>
                      <w:b/>
                    </w:rPr>
                  </w:pPr>
                  <w:r w:rsidRPr="00CC27CA">
                    <w:rPr>
                      <w:b/>
                    </w:rPr>
                    <w:t>$</w:t>
                  </w:r>
                  <w:r w:rsidRPr="00CC27CA">
                    <w:rPr>
                      <w:highlight w:val="yellow"/>
                    </w:rPr>
                    <w:t>[TBD]</w:t>
                  </w:r>
                </w:p>
              </w:tc>
              <w:tc>
                <w:tcPr>
                  <w:tcW w:w="1710" w:type="dxa"/>
                </w:tcPr>
                <w:p w14:paraId="54319675" w14:textId="77777777" w:rsidR="00F947CF" w:rsidRPr="00CC27CA" w:rsidRDefault="00F947CF" w:rsidP="00E26F27">
                  <w:pPr>
                    <w:rPr>
                      <w:b/>
                    </w:rPr>
                  </w:pPr>
                  <w:r w:rsidRPr="00CC27CA">
                    <w:rPr>
                      <w:b/>
                    </w:rPr>
                    <w:t>$</w:t>
                  </w:r>
                  <w:r w:rsidRPr="00CC27CA">
                    <w:rPr>
                      <w:highlight w:val="yellow"/>
                    </w:rPr>
                    <w:t>[TBD]</w:t>
                  </w:r>
                </w:p>
              </w:tc>
            </w:tr>
            <w:tr w:rsidR="00F947CF" w:rsidRPr="00CC27CA" w14:paraId="7C4E9AE9" w14:textId="77777777" w:rsidTr="00E26F27">
              <w:tc>
                <w:tcPr>
                  <w:tcW w:w="720" w:type="dxa"/>
                </w:tcPr>
                <w:p w14:paraId="17AA29A9" w14:textId="77777777" w:rsidR="00F947CF" w:rsidRPr="00CC27CA" w:rsidRDefault="00F947CF" w:rsidP="00E26F27">
                  <w:r w:rsidRPr="00CC27CA">
                    <w:t>44</w:t>
                  </w:r>
                </w:p>
              </w:tc>
              <w:tc>
                <w:tcPr>
                  <w:tcW w:w="3780" w:type="dxa"/>
                </w:tcPr>
                <w:p w14:paraId="760D04BE" w14:textId="77777777" w:rsidR="00F947CF" w:rsidRPr="00CC27CA" w:rsidRDefault="00F947CF" w:rsidP="00E26F27">
                  <w:r w:rsidRPr="00CC27CA">
                    <w:t>Systems Technician II</w:t>
                  </w:r>
                </w:p>
              </w:tc>
              <w:tc>
                <w:tcPr>
                  <w:tcW w:w="1890" w:type="dxa"/>
                </w:tcPr>
                <w:p w14:paraId="6C7BF0BF" w14:textId="77777777" w:rsidR="00F947CF" w:rsidRPr="00CC27CA" w:rsidRDefault="00F947CF" w:rsidP="00E26F27">
                  <w:pPr>
                    <w:rPr>
                      <w:b/>
                    </w:rPr>
                  </w:pPr>
                  <w:r w:rsidRPr="00CC27CA">
                    <w:rPr>
                      <w:b/>
                    </w:rPr>
                    <w:t>$</w:t>
                  </w:r>
                  <w:r w:rsidRPr="00CC27CA">
                    <w:rPr>
                      <w:highlight w:val="yellow"/>
                    </w:rPr>
                    <w:t>[TBD]</w:t>
                  </w:r>
                </w:p>
              </w:tc>
              <w:tc>
                <w:tcPr>
                  <w:tcW w:w="1800" w:type="dxa"/>
                </w:tcPr>
                <w:p w14:paraId="69CFB5D0" w14:textId="77777777" w:rsidR="00F947CF" w:rsidRPr="00CC27CA" w:rsidRDefault="00F947CF" w:rsidP="00E26F27">
                  <w:pPr>
                    <w:rPr>
                      <w:b/>
                    </w:rPr>
                  </w:pPr>
                  <w:r w:rsidRPr="00CC27CA">
                    <w:rPr>
                      <w:b/>
                    </w:rPr>
                    <w:t>$</w:t>
                  </w:r>
                  <w:r w:rsidRPr="00CC27CA">
                    <w:rPr>
                      <w:highlight w:val="yellow"/>
                    </w:rPr>
                    <w:t>[TBD]</w:t>
                  </w:r>
                </w:p>
              </w:tc>
              <w:tc>
                <w:tcPr>
                  <w:tcW w:w="1710" w:type="dxa"/>
                </w:tcPr>
                <w:p w14:paraId="607ED217" w14:textId="77777777" w:rsidR="00F947CF" w:rsidRPr="00CC27CA" w:rsidRDefault="00F947CF" w:rsidP="00E26F27">
                  <w:pPr>
                    <w:rPr>
                      <w:b/>
                    </w:rPr>
                  </w:pPr>
                  <w:r w:rsidRPr="00CC27CA">
                    <w:rPr>
                      <w:b/>
                    </w:rPr>
                    <w:t>$</w:t>
                  </w:r>
                  <w:r w:rsidRPr="00CC27CA">
                    <w:rPr>
                      <w:highlight w:val="yellow"/>
                    </w:rPr>
                    <w:t>[TBD]</w:t>
                  </w:r>
                </w:p>
              </w:tc>
            </w:tr>
            <w:tr w:rsidR="00F947CF" w:rsidRPr="00CC27CA" w14:paraId="5D8AC46E" w14:textId="77777777" w:rsidTr="00E26F27">
              <w:tc>
                <w:tcPr>
                  <w:tcW w:w="720" w:type="dxa"/>
                </w:tcPr>
                <w:p w14:paraId="6E99E5B0" w14:textId="77777777" w:rsidR="00F947CF" w:rsidRPr="00CC27CA" w:rsidRDefault="00F947CF" w:rsidP="00E26F27">
                  <w:r w:rsidRPr="00CC27CA">
                    <w:t>45</w:t>
                  </w:r>
                </w:p>
              </w:tc>
              <w:tc>
                <w:tcPr>
                  <w:tcW w:w="3780" w:type="dxa"/>
                </w:tcPr>
                <w:p w14:paraId="210D7352" w14:textId="77777777" w:rsidR="00F947CF" w:rsidRPr="00CC27CA" w:rsidRDefault="00F947CF" w:rsidP="00E26F27">
                  <w:r w:rsidRPr="00CC27CA">
                    <w:t>Telecommunications Technician</w:t>
                  </w:r>
                </w:p>
              </w:tc>
              <w:tc>
                <w:tcPr>
                  <w:tcW w:w="1890" w:type="dxa"/>
                </w:tcPr>
                <w:p w14:paraId="1C0DD74D" w14:textId="77777777" w:rsidR="00F947CF" w:rsidRPr="00CC27CA" w:rsidRDefault="00F947CF" w:rsidP="00E26F27">
                  <w:pPr>
                    <w:rPr>
                      <w:b/>
                    </w:rPr>
                  </w:pPr>
                  <w:r w:rsidRPr="00CC27CA">
                    <w:rPr>
                      <w:b/>
                    </w:rPr>
                    <w:t>$</w:t>
                  </w:r>
                  <w:r w:rsidRPr="00CC27CA">
                    <w:rPr>
                      <w:highlight w:val="yellow"/>
                    </w:rPr>
                    <w:t>[TBD]</w:t>
                  </w:r>
                </w:p>
              </w:tc>
              <w:tc>
                <w:tcPr>
                  <w:tcW w:w="1800" w:type="dxa"/>
                </w:tcPr>
                <w:p w14:paraId="5A095586" w14:textId="77777777" w:rsidR="00F947CF" w:rsidRPr="00CC27CA" w:rsidRDefault="00F947CF" w:rsidP="00E26F27">
                  <w:pPr>
                    <w:rPr>
                      <w:b/>
                    </w:rPr>
                  </w:pPr>
                  <w:r w:rsidRPr="00CC27CA">
                    <w:rPr>
                      <w:b/>
                    </w:rPr>
                    <w:t>$</w:t>
                  </w:r>
                  <w:r w:rsidRPr="00CC27CA">
                    <w:rPr>
                      <w:highlight w:val="yellow"/>
                    </w:rPr>
                    <w:t>[TBD]</w:t>
                  </w:r>
                </w:p>
              </w:tc>
              <w:tc>
                <w:tcPr>
                  <w:tcW w:w="1710" w:type="dxa"/>
                </w:tcPr>
                <w:p w14:paraId="3322EA7E" w14:textId="77777777" w:rsidR="00F947CF" w:rsidRPr="00CC27CA" w:rsidRDefault="00F947CF" w:rsidP="00E26F27">
                  <w:pPr>
                    <w:rPr>
                      <w:b/>
                    </w:rPr>
                  </w:pPr>
                  <w:r w:rsidRPr="00CC27CA">
                    <w:rPr>
                      <w:b/>
                    </w:rPr>
                    <w:t>$</w:t>
                  </w:r>
                  <w:r w:rsidRPr="00CC27CA">
                    <w:rPr>
                      <w:highlight w:val="yellow"/>
                    </w:rPr>
                    <w:t>[TBD]</w:t>
                  </w:r>
                </w:p>
              </w:tc>
            </w:tr>
            <w:tr w:rsidR="00F947CF" w:rsidRPr="00CC27CA" w14:paraId="55A6D486" w14:textId="77777777" w:rsidTr="00E26F27">
              <w:tc>
                <w:tcPr>
                  <w:tcW w:w="720" w:type="dxa"/>
                </w:tcPr>
                <w:p w14:paraId="2F9E95F1" w14:textId="77777777" w:rsidR="00F947CF" w:rsidRPr="00CC27CA" w:rsidRDefault="00F947CF" w:rsidP="00E26F27">
                  <w:r w:rsidRPr="00CC27CA">
                    <w:t>46</w:t>
                  </w:r>
                </w:p>
              </w:tc>
              <w:tc>
                <w:tcPr>
                  <w:tcW w:w="3780" w:type="dxa"/>
                </w:tcPr>
                <w:p w14:paraId="71EAFA31" w14:textId="77777777" w:rsidR="00F947CF" w:rsidRPr="00CC27CA" w:rsidRDefault="00F947CF" w:rsidP="00E26F27">
                  <w:r w:rsidRPr="00CC27CA">
                    <w:t>Web Content Strategist</w:t>
                  </w:r>
                </w:p>
              </w:tc>
              <w:tc>
                <w:tcPr>
                  <w:tcW w:w="1890" w:type="dxa"/>
                </w:tcPr>
                <w:p w14:paraId="5E8D1A1E" w14:textId="77777777" w:rsidR="00F947CF" w:rsidRPr="00CC27CA" w:rsidRDefault="00F947CF" w:rsidP="00E26F27">
                  <w:pPr>
                    <w:rPr>
                      <w:b/>
                    </w:rPr>
                  </w:pPr>
                  <w:r w:rsidRPr="00CC27CA">
                    <w:rPr>
                      <w:b/>
                    </w:rPr>
                    <w:t>$</w:t>
                  </w:r>
                  <w:r w:rsidRPr="00CC27CA">
                    <w:rPr>
                      <w:highlight w:val="yellow"/>
                    </w:rPr>
                    <w:t>[TBD]</w:t>
                  </w:r>
                </w:p>
              </w:tc>
              <w:tc>
                <w:tcPr>
                  <w:tcW w:w="1800" w:type="dxa"/>
                </w:tcPr>
                <w:p w14:paraId="662FD586" w14:textId="77777777" w:rsidR="00F947CF" w:rsidRPr="00CC27CA" w:rsidRDefault="00F947CF" w:rsidP="00E26F27">
                  <w:pPr>
                    <w:rPr>
                      <w:b/>
                    </w:rPr>
                  </w:pPr>
                  <w:r w:rsidRPr="00CC27CA">
                    <w:rPr>
                      <w:b/>
                    </w:rPr>
                    <w:t>$</w:t>
                  </w:r>
                  <w:r w:rsidRPr="00CC27CA">
                    <w:rPr>
                      <w:highlight w:val="yellow"/>
                    </w:rPr>
                    <w:t>[TBD]</w:t>
                  </w:r>
                </w:p>
              </w:tc>
              <w:tc>
                <w:tcPr>
                  <w:tcW w:w="1710" w:type="dxa"/>
                </w:tcPr>
                <w:p w14:paraId="541F73B5" w14:textId="77777777" w:rsidR="00F947CF" w:rsidRPr="00CC27CA" w:rsidRDefault="00F947CF" w:rsidP="00E26F27">
                  <w:pPr>
                    <w:rPr>
                      <w:b/>
                    </w:rPr>
                  </w:pPr>
                  <w:r w:rsidRPr="00CC27CA">
                    <w:rPr>
                      <w:b/>
                    </w:rPr>
                    <w:t>$</w:t>
                  </w:r>
                  <w:r w:rsidRPr="00CC27CA">
                    <w:rPr>
                      <w:highlight w:val="yellow"/>
                    </w:rPr>
                    <w:t>[TBD]</w:t>
                  </w:r>
                </w:p>
              </w:tc>
            </w:tr>
          </w:tbl>
          <w:p w14:paraId="7C33F67D" w14:textId="77777777" w:rsidR="00F947CF" w:rsidRDefault="00F947CF" w:rsidP="00E26F27">
            <w:pPr>
              <w:ind w:left="-18"/>
              <w:rPr>
                <w:b/>
              </w:rPr>
            </w:pPr>
          </w:p>
          <w:p w14:paraId="70840322" w14:textId="77777777" w:rsidR="00F947CF" w:rsidRPr="00CC27CA" w:rsidRDefault="00F947CF" w:rsidP="00E26F27">
            <w:pPr>
              <w:ind w:left="-18"/>
              <w:rPr>
                <w:b/>
                <w:caps/>
                <w:color w:val="000000"/>
              </w:rPr>
            </w:pPr>
            <w:r>
              <w:rPr>
                <w:b/>
              </w:rPr>
              <w:t>Schedule 4 –Billing Rates, Including Contractor Mark-up and Conversion Salary Rates</w:t>
            </w:r>
            <w:r>
              <w:rPr>
                <w:b/>
                <w:caps/>
                <w:color w:val="000000"/>
              </w:rPr>
              <w:t xml:space="preserve"> (what the agency bills JBE for temps that convert from previous contract to new contract)</w:t>
            </w:r>
          </w:p>
          <w:p w14:paraId="13791495" w14:textId="77777777" w:rsidR="00F947CF" w:rsidRPr="00CC27CA" w:rsidRDefault="00F947CF" w:rsidP="00E26F27">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947CF" w:rsidRPr="00CC27CA" w14:paraId="194A186B" w14:textId="77777777" w:rsidTr="00E26F27">
              <w:trPr>
                <w:tblHeader/>
              </w:trPr>
              <w:tc>
                <w:tcPr>
                  <w:tcW w:w="720" w:type="dxa"/>
                </w:tcPr>
                <w:p w14:paraId="27175AE4" w14:textId="77777777" w:rsidR="00F947CF" w:rsidRPr="00CC27CA" w:rsidRDefault="00F947CF" w:rsidP="00E26F27">
                  <w:r w:rsidRPr="00CC27CA">
                    <w:t>No.</w:t>
                  </w:r>
                </w:p>
              </w:tc>
              <w:tc>
                <w:tcPr>
                  <w:tcW w:w="3780" w:type="dxa"/>
                </w:tcPr>
                <w:p w14:paraId="4606B099" w14:textId="77777777" w:rsidR="00F947CF" w:rsidRPr="00CC27CA" w:rsidRDefault="00F947CF" w:rsidP="00E26F27">
                  <w:r>
                    <w:t>Classification</w:t>
                  </w:r>
                  <w:r w:rsidRPr="00CC27CA">
                    <w:t xml:space="preserve"> Title</w:t>
                  </w:r>
                </w:p>
              </w:tc>
              <w:tc>
                <w:tcPr>
                  <w:tcW w:w="1890" w:type="dxa"/>
                </w:tcPr>
                <w:p w14:paraId="09B1BA46" w14:textId="77777777" w:rsidR="00F947CF" w:rsidRPr="00CC27CA" w:rsidRDefault="00F947CF" w:rsidP="00E26F27">
                  <w:r w:rsidRPr="00CC27CA">
                    <w:t>Rates – Initial Term</w:t>
                  </w:r>
                </w:p>
              </w:tc>
              <w:tc>
                <w:tcPr>
                  <w:tcW w:w="1800" w:type="dxa"/>
                </w:tcPr>
                <w:p w14:paraId="0243B6FF" w14:textId="77777777" w:rsidR="00F947CF" w:rsidRPr="00CC27CA" w:rsidRDefault="00F947CF" w:rsidP="00E26F27">
                  <w:r w:rsidRPr="00CC27CA">
                    <w:t>Rates – 1st Option Term</w:t>
                  </w:r>
                </w:p>
              </w:tc>
              <w:tc>
                <w:tcPr>
                  <w:tcW w:w="1710" w:type="dxa"/>
                </w:tcPr>
                <w:p w14:paraId="7AD00483" w14:textId="77777777" w:rsidR="00F947CF" w:rsidRPr="00CC27CA" w:rsidRDefault="00F947CF" w:rsidP="00E26F27">
                  <w:r w:rsidRPr="00CC27CA">
                    <w:t>Rates – 2nd Option Term</w:t>
                  </w:r>
                </w:p>
              </w:tc>
            </w:tr>
            <w:tr w:rsidR="00F947CF" w:rsidRPr="00CC27CA" w14:paraId="5B19DDA8" w14:textId="77777777" w:rsidTr="00E26F27">
              <w:trPr>
                <w:trHeight w:val="359"/>
              </w:trPr>
              <w:tc>
                <w:tcPr>
                  <w:tcW w:w="720" w:type="dxa"/>
                </w:tcPr>
                <w:p w14:paraId="4A9790F8" w14:textId="77777777" w:rsidR="00F947CF" w:rsidRPr="00CC27CA" w:rsidRDefault="00F947CF" w:rsidP="00E26F27">
                  <w:r w:rsidRPr="00CC27CA">
                    <w:t>1</w:t>
                  </w:r>
                </w:p>
              </w:tc>
              <w:tc>
                <w:tcPr>
                  <w:tcW w:w="3780" w:type="dxa"/>
                </w:tcPr>
                <w:p w14:paraId="33A15A9A" w14:textId="77777777" w:rsidR="00F947CF" w:rsidRPr="00CC27CA" w:rsidRDefault="00F947CF" w:rsidP="00E26F27">
                  <w:r w:rsidRPr="00CC27CA">
                    <w:t>Accountant I</w:t>
                  </w:r>
                </w:p>
              </w:tc>
              <w:tc>
                <w:tcPr>
                  <w:tcW w:w="1890" w:type="dxa"/>
                </w:tcPr>
                <w:p w14:paraId="501D9DFC" w14:textId="77777777" w:rsidR="00F947CF" w:rsidRPr="00CC27CA" w:rsidRDefault="00F947CF" w:rsidP="00E26F27">
                  <w:pPr>
                    <w:rPr>
                      <w:b/>
                    </w:rPr>
                  </w:pPr>
                  <w:r w:rsidRPr="00CC27CA">
                    <w:rPr>
                      <w:b/>
                    </w:rPr>
                    <w:t>$</w:t>
                  </w:r>
                  <w:r w:rsidRPr="00CC27CA">
                    <w:rPr>
                      <w:highlight w:val="yellow"/>
                    </w:rPr>
                    <w:t>[TBD]</w:t>
                  </w:r>
                </w:p>
              </w:tc>
              <w:tc>
                <w:tcPr>
                  <w:tcW w:w="1800" w:type="dxa"/>
                </w:tcPr>
                <w:p w14:paraId="1B42B6CC" w14:textId="77777777" w:rsidR="00F947CF" w:rsidRPr="00CC27CA" w:rsidRDefault="00F947CF" w:rsidP="00E26F27">
                  <w:pPr>
                    <w:rPr>
                      <w:b/>
                    </w:rPr>
                  </w:pPr>
                  <w:r w:rsidRPr="00CC27CA">
                    <w:rPr>
                      <w:b/>
                    </w:rPr>
                    <w:t>$</w:t>
                  </w:r>
                  <w:r w:rsidRPr="00CC27CA">
                    <w:rPr>
                      <w:highlight w:val="yellow"/>
                    </w:rPr>
                    <w:t>[TBD]</w:t>
                  </w:r>
                </w:p>
              </w:tc>
              <w:tc>
                <w:tcPr>
                  <w:tcW w:w="1710" w:type="dxa"/>
                </w:tcPr>
                <w:p w14:paraId="696B7950" w14:textId="77777777" w:rsidR="00F947CF" w:rsidRPr="00CC27CA" w:rsidRDefault="00F947CF" w:rsidP="00E26F27">
                  <w:pPr>
                    <w:rPr>
                      <w:b/>
                    </w:rPr>
                  </w:pPr>
                  <w:r w:rsidRPr="00CC27CA">
                    <w:rPr>
                      <w:b/>
                    </w:rPr>
                    <w:t>$</w:t>
                  </w:r>
                  <w:r w:rsidRPr="00CC27CA">
                    <w:rPr>
                      <w:highlight w:val="yellow"/>
                    </w:rPr>
                    <w:t>[TBD]</w:t>
                  </w:r>
                </w:p>
              </w:tc>
            </w:tr>
            <w:tr w:rsidR="00F947CF" w:rsidRPr="00CC27CA" w14:paraId="7C3C8668" w14:textId="77777777" w:rsidTr="00E26F27">
              <w:trPr>
                <w:trHeight w:val="359"/>
              </w:trPr>
              <w:tc>
                <w:tcPr>
                  <w:tcW w:w="720" w:type="dxa"/>
                </w:tcPr>
                <w:p w14:paraId="0A596FF1" w14:textId="77777777" w:rsidR="00F947CF" w:rsidRPr="00CC27CA" w:rsidRDefault="00F947CF" w:rsidP="00E26F27">
                  <w:r w:rsidRPr="00CC27CA">
                    <w:t>2</w:t>
                  </w:r>
                </w:p>
              </w:tc>
              <w:tc>
                <w:tcPr>
                  <w:tcW w:w="3780" w:type="dxa"/>
                </w:tcPr>
                <w:p w14:paraId="24283856" w14:textId="77777777" w:rsidR="00F947CF" w:rsidRPr="00CC27CA" w:rsidRDefault="00F947CF" w:rsidP="00E26F27">
                  <w:r w:rsidRPr="00CC27CA">
                    <w:t>Accountant II</w:t>
                  </w:r>
                </w:p>
              </w:tc>
              <w:tc>
                <w:tcPr>
                  <w:tcW w:w="1890" w:type="dxa"/>
                </w:tcPr>
                <w:p w14:paraId="3605EF2B" w14:textId="77777777" w:rsidR="00F947CF" w:rsidRPr="00CC27CA" w:rsidRDefault="00F947CF" w:rsidP="00E26F27">
                  <w:pPr>
                    <w:rPr>
                      <w:b/>
                    </w:rPr>
                  </w:pPr>
                  <w:r w:rsidRPr="00CC27CA">
                    <w:rPr>
                      <w:b/>
                    </w:rPr>
                    <w:t>$</w:t>
                  </w:r>
                  <w:r w:rsidRPr="00CC27CA">
                    <w:rPr>
                      <w:highlight w:val="yellow"/>
                    </w:rPr>
                    <w:t>[TBD]</w:t>
                  </w:r>
                </w:p>
              </w:tc>
              <w:tc>
                <w:tcPr>
                  <w:tcW w:w="1800" w:type="dxa"/>
                </w:tcPr>
                <w:p w14:paraId="1CB519BE" w14:textId="77777777" w:rsidR="00F947CF" w:rsidRPr="00CC27CA" w:rsidRDefault="00F947CF" w:rsidP="00E26F27">
                  <w:pPr>
                    <w:rPr>
                      <w:b/>
                    </w:rPr>
                  </w:pPr>
                  <w:r w:rsidRPr="00CC27CA">
                    <w:rPr>
                      <w:b/>
                    </w:rPr>
                    <w:t>$</w:t>
                  </w:r>
                  <w:r w:rsidRPr="00CC27CA">
                    <w:rPr>
                      <w:highlight w:val="yellow"/>
                    </w:rPr>
                    <w:t>[TBD]</w:t>
                  </w:r>
                </w:p>
              </w:tc>
              <w:tc>
                <w:tcPr>
                  <w:tcW w:w="1710" w:type="dxa"/>
                </w:tcPr>
                <w:p w14:paraId="6AA94EAF" w14:textId="77777777" w:rsidR="00F947CF" w:rsidRPr="00CC27CA" w:rsidRDefault="00F947CF" w:rsidP="00E26F27">
                  <w:pPr>
                    <w:rPr>
                      <w:b/>
                    </w:rPr>
                  </w:pPr>
                  <w:r w:rsidRPr="00CC27CA">
                    <w:rPr>
                      <w:b/>
                    </w:rPr>
                    <w:t>$</w:t>
                  </w:r>
                  <w:r w:rsidRPr="00CC27CA">
                    <w:rPr>
                      <w:highlight w:val="yellow"/>
                    </w:rPr>
                    <w:t>[TBD]</w:t>
                  </w:r>
                </w:p>
              </w:tc>
            </w:tr>
            <w:tr w:rsidR="00F947CF" w:rsidRPr="00CC27CA" w14:paraId="3670C6BE" w14:textId="77777777" w:rsidTr="00E26F27">
              <w:trPr>
                <w:trHeight w:val="251"/>
              </w:trPr>
              <w:tc>
                <w:tcPr>
                  <w:tcW w:w="720" w:type="dxa"/>
                </w:tcPr>
                <w:p w14:paraId="38FD4722" w14:textId="77777777" w:rsidR="00F947CF" w:rsidRPr="00CC27CA" w:rsidRDefault="00F947CF" w:rsidP="00E26F27">
                  <w:r w:rsidRPr="00CC27CA">
                    <w:t>3</w:t>
                  </w:r>
                </w:p>
              </w:tc>
              <w:tc>
                <w:tcPr>
                  <w:tcW w:w="3780" w:type="dxa"/>
                </w:tcPr>
                <w:p w14:paraId="679EA6DC" w14:textId="77777777" w:rsidR="00F947CF" w:rsidRPr="00CC27CA" w:rsidRDefault="00F947CF" w:rsidP="00E26F27">
                  <w:r w:rsidRPr="00CC27CA">
                    <w:t>Accountant III</w:t>
                  </w:r>
                </w:p>
              </w:tc>
              <w:tc>
                <w:tcPr>
                  <w:tcW w:w="1890" w:type="dxa"/>
                </w:tcPr>
                <w:p w14:paraId="4C743903" w14:textId="77777777" w:rsidR="00F947CF" w:rsidRPr="00CC27CA" w:rsidRDefault="00F947CF" w:rsidP="00E26F27">
                  <w:pPr>
                    <w:rPr>
                      <w:b/>
                    </w:rPr>
                  </w:pPr>
                  <w:r w:rsidRPr="00CC27CA">
                    <w:rPr>
                      <w:b/>
                    </w:rPr>
                    <w:t>$</w:t>
                  </w:r>
                  <w:r w:rsidRPr="00CC27CA">
                    <w:rPr>
                      <w:highlight w:val="yellow"/>
                    </w:rPr>
                    <w:t>[TBD]</w:t>
                  </w:r>
                </w:p>
              </w:tc>
              <w:tc>
                <w:tcPr>
                  <w:tcW w:w="1800" w:type="dxa"/>
                </w:tcPr>
                <w:p w14:paraId="21BC01EE" w14:textId="77777777" w:rsidR="00F947CF" w:rsidRPr="00CC27CA" w:rsidRDefault="00F947CF" w:rsidP="00E26F27">
                  <w:pPr>
                    <w:rPr>
                      <w:b/>
                    </w:rPr>
                  </w:pPr>
                  <w:r w:rsidRPr="00CC27CA">
                    <w:rPr>
                      <w:b/>
                    </w:rPr>
                    <w:t>$</w:t>
                  </w:r>
                  <w:r w:rsidRPr="00CC27CA">
                    <w:rPr>
                      <w:highlight w:val="yellow"/>
                    </w:rPr>
                    <w:t>[TBD]</w:t>
                  </w:r>
                </w:p>
              </w:tc>
              <w:tc>
                <w:tcPr>
                  <w:tcW w:w="1710" w:type="dxa"/>
                </w:tcPr>
                <w:p w14:paraId="44A2D922" w14:textId="77777777" w:rsidR="00F947CF" w:rsidRPr="00CC27CA" w:rsidRDefault="00F947CF" w:rsidP="00E26F27">
                  <w:pPr>
                    <w:rPr>
                      <w:b/>
                    </w:rPr>
                  </w:pPr>
                  <w:r w:rsidRPr="00CC27CA">
                    <w:rPr>
                      <w:b/>
                    </w:rPr>
                    <w:t>$</w:t>
                  </w:r>
                  <w:r w:rsidRPr="00CC27CA">
                    <w:rPr>
                      <w:highlight w:val="yellow"/>
                    </w:rPr>
                    <w:t>[TBD]</w:t>
                  </w:r>
                </w:p>
              </w:tc>
            </w:tr>
            <w:tr w:rsidR="00F947CF" w:rsidRPr="00CC27CA" w14:paraId="44A6CB1B" w14:textId="77777777" w:rsidTr="00E26F27">
              <w:tc>
                <w:tcPr>
                  <w:tcW w:w="720" w:type="dxa"/>
                </w:tcPr>
                <w:p w14:paraId="1F853540" w14:textId="77777777" w:rsidR="00F947CF" w:rsidRPr="00CC27CA" w:rsidRDefault="00F947CF" w:rsidP="00E26F27">
                  <w:r w:rsidRPr="00CC27CA">
                    <w:t>4</w:t>
                  </w:r>
                </w:p>
              </w:tc>
              <w:tc>
                <w:tcPr>
                  <w:tcW w:w="3780" w:type="dxa"/>
                </w:tcPr>
                <w:p w14:paraId="5458A400" w14:textId="77777777" w:rsidR="00F947CF" w:rsidRPr="00CC27CA" w:rsidRDefault="00F947CF" w:rsidP="00E26F27">
                  <w:r w:rsidRPr="00CC27CA">
                    <w:t>Accounting Clerk I</w:t>
                  </w:r>
                </w:p>
              </w:tc>
              <w:tc>
                <w:tcPr>
                  <w:tcW w:w="1890" w:type="dxa"/>
                </w:tcPr>
                <w:p w14:paraId="67988657" w14:textId="77777777" w:rsidR="00F947CF" w:rsidRPr="00CC27CA" w:rsidRDefault="00F947CF" w:rsidP="00E26F27">
                  <w:pPr>
                    <w:rPr>
                      <w:b/>
                    </w:rPr>
                  </w:pPr>
                  <w:r w:rsidRPr="00CC27CA">
                    <w:rPr>
                      <w:b/>
                    </w:rPr>
                    <w:t>$</w:t>
                  </w:r>
                  <w:r w:rsidRPr="00CC27CA">
                    <w:rPr>
                      <w:highlight w:val="yellow"/>
                    </w:rPr>
                    <w:t>[TBD]</w:t>
                  </w:r>
                </w:p>
              </w:tc>
              <w:tc>
                <w:tcPr>
                  <w:tcW w:w="1800" w:type="dxa"/>
                </w:tcPr>
                <w:p w14:paraId="6166987C" w14:textId="77777777" w:rsidR="00F947CF" w:rsidRPr="00CC27CA" w:rsidRDefault="00F947CF" w:rsidP="00E26F27">
                  <w:pPr>
                    <w:rPr>
                      <w:b/>
                    </w:rPr>
                  </w:pPr>
                  <w:r w:rsidRPr="00CC27CA">
                    <w:rPr>
                      <w:b/>
                    </w:rPr>
                    <w:t>$</w:t>
                  </w:r>
                  <w:r w:rsidRPr="00CC27CA">
                    <w:rPr>
                      <w:highlight w:val="yellow"/>
                    </w:rPr>
                    <w:t>[TBD]</w:t>
                  </w:r>
                </w:p>
              </w:tc>
              <w:tc>
                <w:tcPr>
                  <w:tcW w:w="1710" w:type="dxa"/>
                </w:tcPr>
                <w:p w14:paraId="37F4C7EE" w14:textId="77777777" w:rsidR="00F947CF" w:rsidRPr="00CC27CA" w:rsidRDefault="00F947CF" w:rsidP="00E26F27">
                  <w:pPr>
                    <w:rPr>
                      <w:b/>
                    </w:rPr>
                  </w:pPr>
                  <w:r w:rsidRPr="00CC27CA">
                    <w:rPr>
                      <w:b/>
                    </w:rPr>
                    <w:t>$</w:t>
                  </w:r>
                  <w:r w:rsidRPr="00CC27CA">
                    <w:rPr>
                      <w:highlight w:val="yellow"/>
                    </w:rPr>
                    <w:t>[TBD]</w:t>
                  </w:r>
                </w:p>
              </w:tc>
            </w:tr>
            <w:tr w:rsidR="00F947CF" w:rsidRPr="00CC27CA" w14:paraId="0B02CE1E" w14:textId="77777777" w:rsidTr="00E26F27">
              <w:tc>
                <w:tcPr>
                  <w:tcW w:w="720" w:type="dxa"/>
                </w:tcPr>
                <w:p w14:paraId="4DCA95E3" w14:textId="77777777" w:rsidR="00F947CF" w:rsidRPr="00CC27CA" w:rsidRDefault="00F947CF" w:rsidP="00E26F27">
                  <w:r w:rsidRPr="00CC27CA">
                    <w:t>5</w:t>
                  </w:r>
                </w:p>
              </w:tc>
              <w:tc>
                <w:tcPr>
                  <w:tcW w:w="3780" w:type="dxa"/>
                </w:tcPr>
                <w:p w14:paraId="6FE4FF73" w14:textId="77777777" w:rsidR="00F947CF" w:rsidRPr="00CC27CA" w:rsidRDefault="00F947CF" w:rsidP="00E26F27">
                  <w:r w:rsidRPr="00CC27CA">
                    <w:t>Accounting Clerk II</w:t>
                  </w:r>
                </w:p>
              </w:tc>
              <w:tc>
                <w:tcPr>
                  <w:tcW w:w="1890" w:type="dxa"/>
                </w:tcPr>
                <w:p w14:paraId="3F28E4C0" w14:textId="77777777" w:rsidR="00F947CF" w:rsidRPr="00CC27CA" w:rsidRDefault="00F947CF" w:rsidP="00E26F27">
                  <w:pPr>
                    <w:rPr>
                      <w:b/>
                    </w:rPr>
                  </w:pPr>
                  <w:r w:rsidRPr="00CC27CA">
                    <w:rPr>
                      <w:b/>
                    </w:rPr>
                    <w:t>$</w:t>
                  </w:r>
                  <w:r w:rsidRPr="00CC27CA">
                    <w:rPr>
                      <w:highlight w:val="yellow"/>
                    </w:rPr>
                    <w:t>[TBD]</w:t>
                  </w:r>
                </w:p>
              </w:tc>
              <w:tc>
                <w:tcPr>
                  <w:tcW w:w="1800" w:type="dxa"/>
                </w:tcPr>
                <w:p w14:paraId="1EDC6AE6" w14:textId="77777777" w:rsidR="00F947CF" w:rsidRPr="00CC27CA" w:rsidRDefault="00F947CF" w:rsidP="00E26F27">
                  <w:pPr>
                    <w:rPr>
                      <w:b/>
                    </w:rPr>
                  </w:pPr>
                  <w:r w:rsidRPr="00CC27CA">
                    <w:rPr>
                      <w:b/>
                    </w:rPr>
                    <w:t>$</w:t>
                  </w:r>
                  <w:r w:rsidRPr="00CC27CA">
                    <w:rPr>
                      <w:highlight w:val="yellow"/>
                    </w:rPr>
                    <w:t>[TBD]</w:t>
                  </w:r>
                </w:p>
              </w:tc>
              <w:tc>
                <w:tcPr>
                  <w:tcW w:w="1710" w:type="dxa"/>
                </w:tcPr>
                <w:p w14:paraId="08FDC888" w14:textId="77777777" w:rsidR="00F947CF" w:rsidRPr="00CC27CA" w:rsidRDefault="00F947CF" w:rsidP="00E26F27">
                  <w:pPr>
                    <w:rPr>
                      <w:b/>
                    </w:rPr>
                  </w:pPr>
                  <w:r w:rsidRPr="00CC27CA">
                    <w:rPr>
                      <w:b/>
                    </w:rPr>
                    <w:t>$</w:t>
                  </w:r>
                  <w:r w:rsidRPr="00CC27CA">
                    <w:rPr>
                      <w:highlight w:val="yellow"/>
                    </w:rPr>
                    <w:t>[TBD]</w:t>
                  </w:r>
                </w:p>
              </w:tc>
            </w:tr>
            <w:tr w:rsidR="00F947CF" w:rsidRPr="00CC27CA" w14:paraId="46A09DB6" w14:textId="77777777" w:rsidTr="00E26F27">
              <w:tc>
                <w:tcPr>
                  <w:tcW w:w="720" w:type="dxa"/>
                </w:tcPr>
                <w:p w14:paraId="05AA1E08" w14:textId="77777777" w:rsidR="00F947CF" w:rsidRPr="00CC27CA" w:rsidRDefault="00F947CF" w:rsidP="00E26F27">
                  <w:r w:rsidRPr="00CC27CA">
                    <w:lastRenderedPageBreak/>
                    <w:t>6</w:t>
                  </w:r>
                </w:p>
              </w:tc>
              <w:tc>
                <w:tcPr>
                  <w:tcW w:w="3780" w:type="dxa"/>
                </w:tcPr>
                <w:p w14:paraId="6A4ED72B" w14:textId="77777777" w:rsidR="00F947CF" w:rsidRPr="00CC27CA" w:rsidRDefault="00F947CF" w:rsidP="00E26F27">
                  <w:r w:rsidRPr="00CC27CA">
                    <w:t>Accounting Clerk III</w:t>
                  </w:r>
                </w:p>
              </w:tc>
              <w:tc>
                <w:tcPr>
                  <w:tcW w:w="1890" w:type="dxa"/>
                </w:tcPr>
                <w:p w14:paraId="6DA18AA6" w14:textId="77777777" w:rsidR="00F947CF" w:rsidRPr="00CC27CA" w:rsidRDefault="00F947CF" w:rsidP="00E26F27">
                  <w:pPr>
                    <w:rPr>
                      <w:b/>
                    </w:rPr>
                  </w:pPr>
                  <w:r w:rsidRPr="00CC27CA">
                    <w:rPr>
                      <w:b/>
                    </w:rPr>
                    <w:t>$</w:t>
                  </w:r>
                  <w:r w:rsidRPr="00CC27CA">
                    <w:rPr>
                      <w:highlight w:val="yellow"/>
                    </w:rPr>
                    <w:t>[TBD]</w:t>
                  </w:r>
                </w:p>
              </w:tc>
              <w:tc>
                <w:tcPr>
                  <w:tcW w:w="1800" w:type="dxa"/>
                </w:tcPr>
                <w:p w14:paraId="6950F013" w14:textId="77777777" w:rsidR="00F947CF" w:rsidRPr="00CC27CA" w:rsidRDefault="00F947CF" w:rsidP="00E26F27">
                  <w:pPr>
                    <w:rPr>
                      <w:b/>
                    </w:rPr>
                  </w:pPr>
                  <w:r w:rsidRPr="00CC27CA">
                    <w:rPr>
                      <w:b/>
                    </w:rPr>
                    <w:t>$</w:t>
                  </w:r>
                  <w:r w:rsidRPr="00CC27CA">
                    <w:rPr>
                      <w:highlight w:val="yellow"/>
                    </w:rPr>
                    <w:t>[TBD]</w:t>
                  </w:r>
                </w:p>
              </w:tc>
              <w:tc>
                <w:tcPr>
                  <w:tcW w:w="1710" w:type="dxa"/>
                </w:tcPr>
                <w:p w14:paraId="6116E6C9" w14:textId="77777777" w:rsidR="00F947CF" w:rsidRPr="00CC27CA" w:rsidRDefault="00F947CF" w:rsidP="00E26F27">
                  <w:pPr>
                    <w:rPr>
                      <w:b/>
                    </w:rPr>
                  </w:pPr>
                  <w:r w:rsidRPr="00CC27CA">
                    <w:rPr>
                      <w:b/>
                    </w:rPr>
                    <w:t>$</w:t>
                  </w:r>
                  <w:r w:rsidRPr="00CC27CA">
                    <w:rPr>
                      <w:highlight w:val="yellow"/>
                    </w:rPr>
                    <w:t>[TBD]</w:t>
                  </w:r>
                </w:p>
              </w:tc>
            </w:tr>
            <w:tr w:rsidR="00F947CF" w:rsidRPr="00CC27CA" w14:paraId="0317E2D8" w14:textId="77777777" w:rsidTr="00E26F27">
              <w:tc>
                <w:tcPr>
                  <w:tcW w:w="720" w:type="dxa"/>
                </w:tcPr>
                <w:p w14:paraId="1ACF3027" w14:textId="77777777" w:rsidR="00F947CF" w:rsidRPr="00CC27CA" w:rsidRDefault="00F947CF" w:rsidP="00E26F27">
                  <w:r w:rsidRPr="00CC27CA">
                    <w:t>7</w:t>
                  </w:r>
                </w:p>
              </w:tc>
              <w:tc>
                <w:tcPr>
                  <w:tcW w:w="3780" w:type="dxa"/>
                </w:tcPr>
                <w:p w14:paraId="19770443" w14:textId="77777777" w:rsidR="00F947CF" w:rsidRPr="00CC27CA" w:rsidRDefault="00F947CF" w:rsidP="00E26F27">
                  <w:r w:rsidRPr="00CC27CA">
                    <w:t>Administrative Assistant I</w:t>
                  </w:r>
                </w:p>
              </w:tc>
              <w:tc>
                <w:tcPr>
                  <w:tcW w:w="1890" w:type="dxa"/>
                </w:tcPr>
                <w:p w14:paraId="05EB4BBF" w14:textId="77777777" w:rsidR="00F947CF" w:rsidRPr="00CC27CA" w:rsidRDefault="00F947CF" w:rsidP="00E26F27">
                  <w:pPr>
                    <w:rPr>
                      <w:b/>
                    </w:rPr>
                  </w:pPr>
                  <w:r w:rsidRPr="00CC27CA">
                    <w:rPr>
                      <w:b/>
                    </w:rPr>
                    <w:t>$</w:t>
                  </w:r>
                  <w:r w:rsidRPr="00CC27CA">
                    <w:rPr>
                      <w:highlight w:val="yellow"/>
                    </w:rPr>
                    <w:t>[TBD]</w:t>
                  </w:r>
                </w:p>
              </w:tc>
              <w:tc>
                <w:tcPr>
                  <w:tcW w:w="1800" w:type="dxa"/>
                </w:tcPr>
                <w:p w14:paraId="2EC583DA" w14:textId="77777777" w:rsidR="00F947CF" w:rsidRPr="00CC27CA" w:rsidRDefault="00F947CF" w:rsidP="00E26F27">
                  <w:pPr>
                    <w:rPr>
                      <w:b/>
                    </w:rPr>
                  </w:pPr>
                  <w:r w:rsidRPr="00CC27CA">
                    <w:rPr>
                      <w:b/>
                    </w:rPr>
                    <w:t>$</w:t>
                  </w:r>
                  <w:r w:rsidRPr="00CC27CA">
                    <w:rPr>
                      <w:highlight w:val="yellow"/>
                    </w:rPr>
                    <w:t>[TBD]</w:t>
                  </w:r>
                </w:p>
              </w:tc>
              <w:tc>
                <w:tcPr>
                  <w:tcW w:w="1710" w:type="dxa"/>
                </w:tcPr>
                <w:p w14:paraId="6A601523" w14:textId="77777777" w:rsidR="00F947CF" w:rsidRPr="00CC27CA" w:rsidRDefault="00F947CF" w:rsidP="00E26F27">
                  <w:pPr>
                    <w:rPr>
                      <w:b/>
                    </w:rPr>
                  </w:pPr>
                  <w:r w:rsidRPr="00CC27CA">
                    <w:rPr>
                      <w:b/>
                    </w:rPr>
                    <w:t>$</w:t>
                  </w:r>
                  <w:r w:rsidRPr="00CC27CA">
                    <w:rPr>
                      <w:highlight w:val="yellow"/>
                    </w:rPr>
                    <w:t>[TBD]</w:t>
                  </w:r>
                </w:p>
              </w:tc>
            </w:tr>
            <w:tr w:rsidR="00F947CF" w:rsidRPr="00CC27CA" w14:paraId="2CDB4A78" w14:textId="77777777" w:rsidTr="00E26F27">
              <w:tc>
                <w:tcPr>
                  <w:tcW w:w="720" w:type="dxa"/>
                </w:tcPr>
                <w:p w14:paraId="46662700" w14:textId="77777777" w:rsidR="00F947CF" w:rsidRPr="00CC27CA" w:rsidRDefault="00F947CF" w:rsidP="00E26F27">
                  <w:r w:rsidRPr="00CC27CA">
                    <w:t>8</w:t>
                  </w:r>
                </w:p>
              </w:tc>
              <w:tc>
                <w:tcPr>
                  <w:tcW w:w="3780" w:type="dxa"/>
                </w:tcPr>
                <w:p w14:paraId="57F2FD1F" w14:textId="77777777" w:rsidR="00F947CF" w:rsidRPr="00CC27CA" w:rsidRDefault="00F947CF" w:rsidP="00E26F27">
                  <w:r w:rsidRPr="00CC27CA">
                    <w:t>Administrative Assistant II</w:t>
                  </w:r>
                </w:p>
              </w:tc>
              <w:tc>
                <w:tcPr>
                  <w:tcW w:w="1890" w:type="dxa"/>
                </w:tcPr>
                <w:p w14:paraId="1FE5821A" w14:textId="77777777" w:rsidR="00F947CF" w:rsidRPr="00CC27CA" w:rsidRDefault="00F947CF" w:rsidP="00E26F27">
                  <w:pPr>
                    <w:rPr>
                      <w:b/>
                    </w:rPr>
                  </w:pPr>
                  <w:r w:rsidRPr="00CC27CA">
                    <w:rPr>
                      <w:b/>
                    </w:rPr>
                    <w:t>$</w:t>
                  </w:r>
                  <w:r w:rsidRPr="00CC27CA">
                    <w:rPr>
                      <w:highlight w:val="yellow"/>
                    </w:rPr>
                    <w:t>[TBD]</w:t>
                  </w:r>
                </w:p>
              </w:tc>
              <w:tc>
                <w:tcPr>
                  <w:tcW w:w="1800" w:type="dxa"/>
                </w:tcPr>
                <w:p w14:paraId="42BCF23E" w14:textId="77777777" w:rsidR="00F947CF" w:rsidRPr="00CC27CA" w:rsidRDefault="00F947CF" w:rsidP="00E26F27">
                  <w:pPr>
                    <w:rPr>
                      <w:b/>
                    </w:rPr>
                  </w:pPr>
                  <w:r w:rsidRPr="00CC27CA">
                    <w:rPr>
                      <w:b/>
                    </w:rPr>
                    <w:t>$</w:t>
                  </w:r>
                  <w:r w:rsidRPr="00CC27CA">
                    <w:rPr>
                      <w:highlight w:val="yellow"/>
                    </w:rPr>
                    <w:t>[TBD]</w:t>
                  </w:r>
                </w:p>
              </w:tc>
              <w:tc>
                <w:tcPr>
                  <w:tcW w:w="1710" w:type="dxa"/>
                </w:tcPr>
                <w:p w14:paraId="65A60359" w14:textId="77777777" w:rsidR="00F947CF" w:rsidRPr="00CC27CA" w:rsidRDefault="00F947CF" w:rsidP="00E26F27">
                  <w:pPr>
                    <w:rPr>
                      <w:b/>
                    </w:rPr>
                  </w:pPr>
                  <w:r w:rsidRPr="00CC27CA">
                    <w:rPr>
                      <w:b/>
                    </w:rPr>
                    <w:t>$</w:t>
                  </w:r>
                  <w:r w:rsidRPr="00CC27CA">
                    <w:rPr>
                      <w:highlight w:val="yellow"/>
                    </w:rPr>
                    <w:t>[TBD]</w:t>
                  </w:r>
                </w:p>
              </w:tc>
            </w:tr>
            <w:tr w:rsidR="00F947CF" w:rsidRPr="00CC27CA" w14:paraId="6BCA128A" w14:textId="77777777" w:rsidTr="00E26F27">
              <w:tc>
                <w:tcPr>
                  <w:tcW w:w="720" w:type="dxa"/>
                </w:tcPr>
                <w:p w14:paraId="73C4AEF7" w14:textId="77777777" w:rsidR="00F947CF" w:rsidRPr="00CC27CA" w:rsidRDefault="00F947CF" w:rsidP="00E26F27">
                  <w:r w:rsidRPr="00CC27CA">
                    <w:t>9</w:t>
                  </w:r>
                </w:p>
              </w:tc>
              <w:tc>
                <w:tcPr>
                  <w:tcW w:w="3780" w:type="dxa"/>
                </w:tcPr>
                <w:p w14:paraId="5B791D9C" w14:textId="77777777" w:rsidR="00F947CF" w:rsidRPr="00CC27CA" w:rsidRDefault="00F947CF" w:rsidP="00E26F27">
                  <w:r w:rsidRPr="00CC27CA">
                    <w:t>Administrative Assistant III</w:t>
                  </w:r>
                </w:p>
              </w:tc>
              <w:tc>
                <w:tcPr>
                  <w:tcW w:w="1890" w:type="dxa"/>
                </w:tcPr>
                <w:p w14:paraId="5071C875" w14:textId="77777777" w:rsidR="00F947CF" w:rsidRPr="00CC27CA" w:rsidRDefault="00F947CF" w:rsidP="00E26F27">
                  <w:pPr>
                    <w:rPr>
                      <w:b/>
                    </w:rPr>
                  </w:pPr>
                  <w:r w:rsidRPr="00CC27CA">
                    <w:rPr>
                      <w:b/>
                    </w:rPr>
                    <w:t>$</w:t>
                  </w:r>
                  <w:r w:rsidRPr="00CC27CA">
                    <w:rPr>
                      <w:highlight w:val="yellow"/>
                    </w:rPr>
                    <w:t>[TBD]</w:t>
                  </w:r>
                </w:p>
              </w:tc>
              <w:tc>
                <w:tcPr>
                  <w:tcW w:w="1800" w:type="dxa"/>
                </w:tcPr>
                <w:p w14:paraId="382401BA" w14:textId="77777777" w:rsidR="00F947CF" w:rsidRPr="00CC27CA" w:rsidRDefault="00F947CF" w:rsidP="00E26F27">
                  <w:pPr>
                    <w:rPr>
                      <w:b/>
                    </w:rPr>
                  </w:pPr>
                  <w:r w:rsidRPr="00CC27CA">
                    <w:rPr>
                      <w:b/>
                    </w:rPr>
                    <w:t>$</w:t>
                  </w:r>
                  <w:r w:rsidRPr="00CC27CA">
                    <w:rPr>
                      <w:highlight w:val="yellow"/>
                    </w:rPr>
                    <w:t>[TBD]</w:t>
                  </w:r>
                </w:p>
              </w:tc>
              <w:tc>
                <w:tcPr>
                  <w:tcW w:w="1710" w:type="dxa"/>
                </w:tcPr>
                <w:p w14:paraId="58631283" w14:textId="77777777" w:rsidR="00F947CF" w:rsidRPr="00CC27CA" w:rsidRDefault="00F947CF" w:rsidP="00E26F27">
                  <w:pPr>
                    <w:rPr>
                      <w:b/>
                    </w:rPr>
                  </w:pPr>
                  <w:r w:rsidRPr="00CC27CA">
                    <w:rPr>
                      <w:b/>
                    </w:rPr>
                    <w:t>$</w:t>
                  </w:r>
                  <w:r w:rsidRPr="00CC27CA">
                    <w:rPr>
                      <w:highlight w:val="yellow"/>
                    </w:rPr>
                    <w:t>[TBD]</w:t>
                  </w:r>
                </w:p>
              </w:tc>
            </w:tr>
            <w:tr w:rsidR="00F947CF" w:rsidRPr="00CC27CA" w14:paraId="7AED2262" w14:textId="77777777" w:rsidTr="00E26F27">
              <w:tc>
                <w:tcPr>
                  <w:tcW w:w="720" w:type="dxa"/>
                </w:tcPr>
                <w:p w14:paraId="42362800" w14:textId="77777777" w:rsidR="00F947CF" w:rsidRPr="00CC27CA" w:rsidRDefault="00F947CF" w:rsidP="00E26F27">
                  <w:r w:rsidRPr="00CC27CA">
                    <w:t>10</w:t>
                  </w:r>
                </w:p>
              </w:tc>
              <w:tc>
                <w:tcPr>
                  <w:tcW w:w="3780" w:type="dxa"/>
                </w:tcPr>
                <w:p w14:paraId="32A9692F" w14:textId="77777777" w:rsidR="00F947CF" w:rsidRPr="00CC27CA" w:rsidRDefault="00F947CF" w:rsidP="00E26F27">
                  <w:r w:rsidRPr="00CC27CA">
                    <w:t>Administrative Assistant IV</w:t>
                  </w:r>
                </w:p>
              </w:tc>
              <w:tc>
                <w:tcPr>
                  <w:tcW w:w="1890" w:type="dxa"/>
                </w:tcPr>
                <w:p w14:paraId="2834FA1B" w14:textId="77777777" w:rsidR="00F947CF" w:rsidRPr="00CC27CA" w:rsidRDefault="00F947CF" w:rsidP="00E26F27">
                  <w:pPr>
                    <w:rPr>
                      <w:b/>
                    </w:rPr>
                  </w:pPr>
                  <w:r w:rsidRPr="00CC27CA">
                    <w:rPr>
                      <w:b/>
                    </w:rPr>
                    <w:t>$</w:t>
                  </w:r>
                  <w:r w:rsidRPr="00CC27CA">
                    <w:rPr>
                      <w:highlight w:val="yellow"/>
                    </w:rPr>
                    <w:t>[TBD]</w:t>
                  </w:r>
                </w:p>
              </w:tc>
              <w:tc>
                <w:tcPr>
                  <w:tcW w:w="1800" w:type="dxa"/>
                </w:tcPr>
                <w:p w14:paraId="136BA2F8" w14:textId="77777777" w:rsidR="00F947CF" w:rsidRPr="00CC27CA" w:rsidRDefault="00F947CF" w:rsidP="00E26F27">
                  <w:pPr>
                    <w:rPr>
                      <w:b/>
                    </w:rPr>
                  </w:pPr>
                  <w:r w:rsidRPr="00CC27CA">
                    <w:rPr>
                      <w:b/>
                    </w:rPr>
                    <w:t>$</w:t>
                  </w:r>
                  <w:r w:rsidRPr="00CC27CA">
                    <w:rPr>
                      <w:highlight w:val="yellow"/>
                    </w:rPr>
                    <w:t>[TBD]</w:t>
                  </w:r>
                </w:p>
              </w:tc>
              <w:tc>
                <w:tcPr>
                  <w:tcW w:w="1710" w:type="dxa"/>
                </w:tcPr>
                <w:p w14:paraId="2357D0AC" w14:textId="77777777" w:rsidR="00F947CF" w:rsidRPr="00CC27CA" w:rsidRDefault="00F947CF" w:rsidP="00E26F27">
                  <w:pPr>
                    <w:rPr>
                      <w:b/>
                    </w:rPr>
                  </w:pPr>
                  <w:r w:rsidRPr="00CC27CA">
                    <w:rPr>
                      <w:b/>
                    </w:rPr>
                    <w:t>$</w:t>
                  </w:r>
                  <w:r w:rsidRPr="00CC27CA">
                    <w:rPr>
                      <w:highlight w:val="yellow"/>
                    </w:rPr>
                    <w:t>[TBD]</w:t>
                  </w:r>
                </w:p>
              </w:tc>
            </w:tr>
            <w:tr w:rsidR="00F947CF" w:rsidRPr="00CC27CA" w14:paraId="3997E3D3" w14:textId="77777777" w:rsidTr="00E26F27">
              <w:trPr>
                <w:trHeight w:val="341"/>
              </w:trPr>
              <w:tc>
                <w:tcPr>
                  <w:tcW w:w="720" w:type="dxa"/>
                </w:tcPr>
                <w:p w14:paraId="764D09E0" w14:textId="77777777" w:rsidR="00F947CF" w:rsidRPr="00CC27CA" w:rsidRDefault="00F947CF" w:rsidP="00E26F27">
                  <w:r w:rsidRPr="00CC27CA">
                    <w:t>11</w:t>
                  </w:r>
                </w:p>
              </w:tc>
              <w:tc>
                <w:tcPr>
                  <w:tcW w:w="3780" w:type="dxa"/>
                </w:tcPr>
                <w:p w14:paraId="0480D562" w14:textId="77777777" w:rsidR="00F947CF" w:rsidRPr="00CC27CA" w:rsidRDefault="00F947CF" w:rsidP="00E26F27">
                  <w:r w:rsidRPr="00CC27CA">
                    <w:t>Analyst I</w:t>
                  </w:r>
                </w:p>
              </w:tc>
              <w:tc>
                <w:tcPr>
                  <w:tcW w:w="1890" w:type="dxa"/>
                </w:tcPr>
                <w:p w14:paraId="5D86BF95" w14:textId="77777777" w:rsidR="00F947CF" w:rsidRPr="00CC27CA" w:rsidRDefault="00F947CF" w:rsidP="00E26F27">
                  <w:pPr>
                    <w:rPr>
                      <w:b/>
                    </w:rPr>
                  </w:pPr>
                  <w:r w:rsidRPr="00CC27CA">
                    <w:rPr>
                      <w:b/>
                    </w:rPr>
                    <w:t>$</w:t>
                  </w:r>
                  <w:r w:rsidRPr="00CC27CA">
                    <w:rPr>
                      <w:highlight w:val="yellow"/>
                    </w:rPr>
                    <w:t>[TBD]</w:t>
                  </w:r>
                </w:p>
              </w:tc>
              <w:tc>
                <w:tcPr>
                  <w:tcW w:w="1800" w:type="dxa"/>
                </w:tcPr>
                <w:p w14:paraId="15708CB3" w14:textId="77777777" w:rsidR="00F947CF" w:rsidRPr="00CC27CA" w:rsidRDefault="00F947CF" w:rsidP="00E26F27">
                  <w:pPr>
                    <w:rPr>
                      <w:b/>
                    </w:rPr>
                  </w:pPr>
                  <w:r w:rsidRPr="00CC27CA">
                    <w:rPr>
                      <w:b/>
                    </w:rPr>
                    <w:t>$</w:t>
                  </w:r>
                  <w:r w:rsidRPr="00CC27CA">
                    <w:rPr>
                      <w:highlight w:val="yellow"/>
                    </w:rPr>
                    <w:t>[TBD]</w:t>
                  </w:r>
                </w:p>
              </w:tc>
              <w:tc>
                <w:tcPr>
                  <w:tcW w:w="1710" w:type="dxa"/>
                </w:tcPr>
                <w:p w14:paraId="19D27324" w14:textId="77777777" w:rsidR="00F947CF" w:rsidRPr="00CC27CA" w:rsidRDefault="00F947CF" w:rsidP="00E26F27">
                  <w:pPr>
                    <w:rPr>
                      <w:b/>
                    </w:rPr>
                  </w:pPr>
                  <w:r w:rsidRPr="00CC27CA">
                    <w:rPr>
                      <w:b/>
                    </w:rPr>
                    <w:t>$</w:t>
                  </w:r>
                  <w:r w:rsidRPr="00CC27CA">
                    <w:rPr>
                      <w:highlight w:val="yellow"/>
                    </w:rPr>
                    <w:t>[TBD]</w:t>
                  </w:r>
                </w:p>
              </w:tc>
            </w:tr>
            <w:tr w:rsidR="00F947CF" w:rsidRPr="00CC27CA" w14:paraId="65B005EA" w14:textId="77777777" w:rsidTr="00E26F27">
              <w:tc>
                <w:tcPr>
                  <w:tcW w:w="720" w:type="dxa"/>
                </w:tcPr>
                <w:p w14:paraId="130BF4E4" w14:textId="77777777" w:rsidR="00F947CF" w:rsidRPr="00CC27CA" w:rsidRDefault="00F947CF" w:rsidP="00E26F27">
                  <w:r w:rsidRPr="00CC27CA">
                    <w:t>12</w:t>
                  </w:r>
                </w:p>
              </w:tc>
              <w:tc>
                <w:tcPr>
                  <w:tcW w:w="3780" w:type="dxa"/>
                </w:tcPr>
                <w:p w14:paraId="4CBE7D22" w14:textId="77777777" w:rsidR="00F947CF" w:rsidRPr="00CC27CA" w:rsidRDefault="00F947CF" w:rsidP="00E26F27">
                  <w:r w:rsidRPr="00CC27CA">
                    <w:t>Analyst II</w:t>
                  </w:r>
                </w:p>
              </w:tc>
              <w:tc>
                <w:tcPr>
                  <w:tcW w:w="1890" w:type="dxa"/>
                </w:tcPr>
                <w:p w14:paraId="42D364EE" w14:textId="77777777" w:rsidR="00F947CF" w:rsidRPr="00CC27CA" w:rsidRDefault="00F947CF" w:rsidP="00E26F27">
                  <w:pPr>
                    <w:rPr>
                      <w:b/>
                    </w:rPr>
                  </w:pPr>
                  <w:r w:rsidRPr="00CC27CA">
                    <w:rPr>
                      <w:b/>
                    </w:rPr>
                    <w:t>$</w:t>
                  </w:r>
                  <w:r w:rsidRPr="00CC27CA">
                    <w:rPr>
                      <w:highlight w:val="yellow"/>
                    </w:rPr>
                    <w:t>[TBD]</w:t>
                  </w:r>
                </w:p>
              </w:tc>
              <w:tc>
                <w:tcPr>
                  <w:tcW w:w="1800" w:type="dxa"/>
                </w:tcPr>
                <w:p w14:paraId="42D3E7A9" w14:textId="77777777" w:rsidR="00F947CF" w:rsidRPr="00CC27CA" w:rsidRDefault="00F947CF" w:rsidP="00E26F27">
                  <w:pPr>
                    <w:rPr>
                      <w:b/>
                    </w:rPr>
                  </w:pPr>
                  <w:r w:rsidRPr="00CC27CA">
                    <w:rPr>
                      <w:b/>
                    </w:rPr>
                    <w:t>$</w:t>
                  </w:r>
                  <w:r w:rsidRPr="00CC27CA">
                    <w:rPr>
                      <w:highlight w:val="yellow"/>
                    </w:rPr>
                    <w:t>[TBD]</w:t>
                  </w:r>
                </w:p>
              </w:tc>
              <w:tc>
                <w:tcPr>
                  <w:tcW w:w="1710" w:type="dxa"/>
                </w:tcPr>
                <w:p w14:paraId="566B1922" w14:textId="77777777" w:rsidR="00F947CF" w:rsidRPr="00CC27CA" w:rsidRDefault="00F947CF" w:rsidP="00E26F27">
                  <w:pPr>
                    <w:rPr>
                      <w:b/>
                    </w:rPr>
                  </w:pPr>
                  <w:r w:rsidRPr="00CC27CA">
                    <w:rPr>
                      <w:b/>
                    </w:rPr>
                    <w:t>$</w:t>
                  </w:r>
                  <w:r w:rsidRPr="00CC27CA">
                    <w:rPr>
                      <w:highlight w:val="yellow"/>
                    </w:rPr>
                    <w:t>[TBD]</w:t>
                  </w:r>
                </w:p>
              </w:tc>
            </w:tr>
            <w:tr w:rsidR="00F947CF" w:rsidRPr="00CC27CA" w14:paraId="3BEFC968" w14:textId="77777777" w:rsidTr="00E26F27">
              <w:tc>
                <w:tcPr>
                  <w:tcW w:w="720" w:type="dxa"/>
                </w:tcPr>
                <w:p w14:paraId="2CDFD6AC" w14:textId="77777777" w:rsidR="00F947CF" w:rsidRPr="00CC27CA" w:rsidRDefault="00F947CF" w:rsidP="00E26F27">
                  <w:r w:rsidRPr="00CC27CA">
                    <w:t>13</w:t>
                  </w:r>
                </w:p>
              </w:tc>
              <w:tc>
                <w:tcPr>
                  <w:tcW w:w="3780" w:type="dxa"/>
                </w:tcPr>
                <w:p w14:paraId="223B5735" w14:textId="77777777" w:rsidR="00F947CF" w:rsidRPr="00CC27CA" w:rsidRDefault="00F947CF" w:rsidP="00E26F27">
                  <w:r w:rsidRPr="00CC27CA">
                    <w:t>Analyst III</w:t>
                  </w:r>
                </w:p>
              </w:tc>
              <w:tc>
                <w:tcPr>
                  <w:tcW w:w="1890" w:type="dxa"/>
                </w:tcPr>
                <w:p w14:paraId="598D541C" w14:textId="77777777" w:rsidR="00F947CF" w:rsidRPr="00CC27CA" w:rsidRDefault="00F947CF" w:rsidP="00E26F27">
                  <w:pPr>
                    <w:rPr>
                      <w:b/>
                    </w:rPr>
                  </w:pPr>
                  <w:r w:rsidRPr="00CC27CA">
                    <w:rPr>
                      <w:b/>
                    </w:rPr>
                    <w:t>$</w:t>
                  </w:r>
                  <w:r w:rsidRPr="00CC27CA">
                    <w:rPr>
                      <w:highlight w:val="yellow"/>
                    </w:rPr>
                    <w:t>[TBD]</w:t>
                  </w:r>
                </w:p>
              </w:tc>
              <w:tc>
                <w:tcPr>
                  <w:tcW w:w="1800" w:type="dxa"/>
                </w:tcPr>
                <w:p w14:paraId="1DE0976E" w14:textId="77777777" w:rsidR="00F947CF" w:rsidRPr="00CC27CA" w:rsidRDefault="00F947CF" w:rsidP="00E26F27">
                  <w:pPr>
                    <w:rPr>
                      <w:b/>
                    </w:rPr>
                  </w:pPr>
                  <w:r w:rsidRPr="00CC27CA">
                    <w:rPr>
                      <w:b/>
                    </w:rPr>
                    <w:t>$</w:t>
                  </w:r>
                  <w:r w:rsidRPr="00CC27CA">
                    <w:rPr>
                      <w:highlight w:val="yellow"/>
                    </w:rPr>
                    <w:t>[TBD]</w:t>
                  </w:r>
                </w:p>
              </w:tc>
              <w:tc>
                <w:tcPr>
                  <w:tcW w:w="1710" w:type="dxa"/>
                </w:tcPr>
                <w:p w14:paraId="4C1E27F5" w14:textId="77777777" w:rsidR="00F947CF" w:rsidRPr="00CC27CA" w:rsidRDefault="00F947CF" w:rsidP="00E26F27">
                  <w:pPr>
                    <w:rPr>
                      <w:b/>
                    </w:rPr>
                  </w:pPr>
                  <w:r w:rsidRPr="00CC27CA">
                    <w:rPr>
                      <w:b/>
                    </w:rPr>
                    <w:t>$</w:t>
                  </w:r>
                  <w:r w:rsidRPr="00CC27CA">
                    <w:rPr>
                      <w:highlight w:val="yellow"/>
                    </w:rPr>
                    <w:t>[TBD]</w:t>
                  </w:r>
                </w:p>
              </w:tc>
            </w:tr>
            <w:tr w:rsidR="00F947CF" w:rsidRPr="00CC27CA" w14:paraId="12585CB4" w14:textId="77777777" w:rsidTr="00E26F27">
              <w:tc>
                <w:tcPr>
                  <w:tcW w:w="720" w:type="dxa"/>
                </w:tcPr>
                <w:p w14:paraId="790E67BB" w14:textId="77777777" w:rsidR="00F947CF" w:rsidRPr="00CC27CA" w:rsidRDefault="00F947CF" w:rsidP="00E26F27">
                  <w:r w:rsidRPr="00CC27CA">
                    <w:t>14</w:t>
                  </w:r>
                </w:p>
              </w:tc>
              <w:tc>
                <w:tcPr>
                  <w:tcW w:w="3780" w:type="dxa"/>
                </w:tcPr>
                <w:p w14:paraId="38AE5FAE" w14:textId="77777777" w:rsidR="00F947CF" w:rsidRPr="00CC27CA" w:rsidRDefault="00F947CF" w:rsidP="00E26F27">
                  <w:r w:rsidRPr="00CC27CA">
                    <w:t>Analyst IV</w:t>
                  </w:r>
                </w:p>
              </w:tc>
              <w:tc>
                <w:tcPr>
                  <w:tcW w:w="1890" w:type="dxa"/>
                </w:tcPr>
                <w:p w14:paraId="14995BAC" w14:textId="77777777" w:rsidR="00F947CF" w:rsidRPr="00CC27CA" w:rsidRDefault="00F947CF" w:rsidP="00E26F27">
                  <w:pPr>
                    <w:rPr>
                      <w:b/>
                    </w:rPr>
                  </w:pPr>
                  <w:r w:rsidRPr="00CC27CA">
                    <w:rPr>
                      <w:b/>
                    </w:rPr>
                    <w:t>$</w:t>
                  </w:r>
                  <w:r w:rsidRPr="00CC27CA">
                    <w:rPr>
                      <w:highlight w:val="yellow"/>
                    </w:rPr>
                    <w:t>[TBD]</w:t>
                  </w:r>
                </w:p>
              </w:tc>
              <w:tc>
                <w:tcPr>
                  <w:tcW w:w="1800" w:type="dxa"/>
                </w:tcPr>
                <w:p w14:paraId="5A5E9792" w14:textId="77777777" w:rsidR="00F947CF" w:rsidRPr="00CC27CA" w:rsidRDefault="00F947CF" w:rsidP="00E26F27">
                  <w:pPr>
                    <w:rPr>
                      <w:b/>
                    </w:rPr>
                  </w:pPr>
                  <w:r w:rsidRPr="00CC27CA">
                    <w:rPr>
                      <w:b/>
                    </w:rPr>
                    <w:t>$</w:t>
                  </w:r>
                  <w:r w:rsidRPr="00CC27CA">
                    <w:rPr>
                      <w:highlight w:val="yellow"/>
                    </w:rPr>
                    <w:t>[TBD]</w:t>
                  </w:r>
                </w:p>
              </w:tc>
              <w:tc>
                <w:tcPr>
                  <w:tcW w:w="1710" w:type="dxa"/>
                </w:tcPr>
                <w:p w14:paraId="79E99DD1" w14:textId="77777777" w:rsidR="00F947CF" w:rsidRPr="00CC27CA" w:rsidRDefault="00F947CF" w:rsidP="00E26F27">
                  <w:pPr>
                    <w:rPr>
                      <w:b/>
                    </w:rPr>
                  </w:pPr>
                  <w:r w:rsidRPr="00CC27CA">
                    <w:rPr>
                      <w:b/>
                    </w:rPr>
                    <w:t>$</w:t>
                  </w:r>
                  <w:r w:rsidRPr="00CC27CA">
                    <w:rPr>
                      <w:highlight w:val="yellow"/>
                    </w:rPr>
                    <w:t>[TBD]</w:t>
                  </w:r>
                </w:p>
              </w:tc>
            </w:tr>
            <w:tr w:rsidR="00F947CF" w:rsidRPr="00CC27CA" w14:paraId="7D5781B5" w14:textId="77777777" w:rsidTr="00E26F27">
              <w:tc>
                <w:tcPr>
                  <w:tcW w:w="720" w:type="dxa"/>
                </w:tcPr>
                <w:p w14:paraId="62E92FF1" w14:textId="77777777" w:rsidR="00F947CF" w:rsidRPr="00CC27CA" w:rsidRDefault="00F947CF" w:rsidP="00E26F27">
                  <w:r w:rsidRPr="00CC27CA">
                    <w:t>15</w:t>
                  </w:r>
                </w:p>
              </w:tc>
              <w:tc>
                <w:tcPr>
                  <w:tcW w:w="3780" w:type="dxa"/>
                </w:tcPr>
                <w:p w14:paraId="26E1267D" w14:textId="77777777" w:rsidR="00F947CF" w:rsidRPr="00CC27CA" w:rsidRDefault="00F947CF" w:rsidP="00E26F27">
                  <w:r w:rsidRPr="00CC27CA">
                    <w:t>Assistant Librarian</w:t>
                  </w:r>
                </w:p>
              </w:tc>
              <w:tc>
                <w:tcPr>
                  <w:tcW w:w="1890" w:type="dxa"/>
                </w:tcPr>
                <w:p w14:paraId="268E5F81" w14:textId="77777777" w:rsidR="00F947CF" w:rsidRPr="00CC27CA" w:rsidRDefault="00F947CF" w:rsidP="00E26F27">
                  <w:pPr>
                    <w:rPr>
                      <w:b/>
                    </w:rPr>
                  </w:pPr>
                  <w:r w:rsidRPr="00CC27CA">
                    <w:rPr>
                      <w:b/>
                    </w:rPr>
                    <w:t>$</w:t>
                  </w:r>
                  <w:r w:rsidRPr="00CC27CA">
                    <w:rPr>
                      <w:highlight w:val="yellow"/>
                    </w:rPr>
                    <w:t>[TBD]</w:t>
                  </w:r>
                </w:p>
              </w:tc>
              <w:tc>
                <w:tcPr>
                  <w:tcW w:w="1800" w:type="dxa"/>
                </w:tcPr>
                <w:p w14:paraId="3EF2A663" w14:textId="77777777" w:rsidR="00F947CF" w:rsidRPr="00CC27CA" w:rsidRDefault="00F947CF" w:rsidP="00E26F27">
                  <w:pPr>
                    <w:rPr>
                      <w:b/>
                    </w:rPr>
                  </w:pPr>
                  <w:r w:rsidRPr="00CC27CA">
                    <w:rPr>
                      <w:b/>
                    </w:rPr>
                    <w:t>$</w:t>
                  </w:r>
                  <w:r w:rsidRPr="00CC27CA">
                    <w:rPr>
                      <w:highlight w:val="yellow"/>
                    </w:rPr>
                    <w:t>[TBD]</w:t>
                  </w:r>
                </w:p>
              </w:tc>
              <w:tc>
                <w:tcPr>
                  <w:tcW w:w="1710" w:type="dxa"/>
                </w:tcPr>
                <w:p w14:paraId="7DE60B96" w14:textId="77777777" w:rsidR="00F947CF" w:rsidRPr="00CC27CA" w:rsidRDefault="00F947CF" w:rsidP="00E26F27">
                  <w:pPr>
                    <w:rPr>
                      <w:b/>
                    </w:rPr>
                  </w:pPr>
                  <w:r w:rsidRPr="00CC27CA">
                    <w:rPr>
                      <w:b/>
                    </w:rPr>
                    <w:t>$</w:t>
                  </w:r>
                  <w:r w:rsidRPr="00CC27CA">
                    <w:rPr>
                      <w:highlight w:val="yellow"/>
                    </w:rPr>
                    <w:t>[TBD]</w:t>
                  </w:r>
                </w:p>
              </w:tc>
            </w:tr>
            <w:tr w:rsidR="00F947CF" w:rsidRPr="00CC27CA" w14:paraId="16D24F58" w14:textId="77777777" w:rsidTr="00E26F27">
              <w:tc>
                <w:tcPr>
                  <w:tcW w:w="720" w:type="dxa"/>
                </w:tcPr>
                <w:p w14:paraId="211805A6" w14:textId="77777777" w:rsidR="00F947CF" w:rsidRPr="00CC27CA" w:rsidRDefault="00F947CF" w:rsidP="00E26F27">
                  <w:r w:rsidRPr="00CC27CA">
                    <w:t>16</w:t>
                  </w:r>
                </w:p>
              </w:tc>
              <w:tc>
                <w:tcPr>
                  <w:tcW w:w="3780" w:type="dxa"/>
                </w:tcPr>
                <w:p w14:paraId="319D85C0" w14:textId="77777777" w:rsidR="00F947CF" w:rsidRPr="00CC27CA" w:rsidRDefault="00F947CF" w:rsidP="00E26F27">
                  <w:r w:rsidRPr="00CC27CA">
                    <w:t>Attorney I</w:t>
                  </w:r>
                </w:p>
              </w:tc>
              <w:tc>
                <w:tcPr>
                  <w:tcW w:w="1890" w:type="dxa"/>
                </w:tcPr>
                <w:p w14:paraId="0320E56E" w14:textId="77777777" w:rsidR="00F947CF" w:rsidRPr="00CC27CA" w:rsidRDefault="00F947CF" w:rsidP="00E26F27">
                  <w:pPr>
                    <w:rPr>
                      <w:b/>
                    </w:rPr>
                  </w:pPr>
                  <w:r w:rsidRPr="00CC27CA">
                    <w:rPr>
                      <w:b/>
                    </w:rPr>
                    <w:t>$</w:t>
                  </w:r>
                  <w:r w:rsidRPr="00CC27CA">
                    <w:rPr>
                      <w:highlight w:val="yellow"/>
                    </w:rPr>
                    <w:t>[TBD]</w:t>
                  </w:r>
                </w:p>
              </w:tc>
              <w:tc>
                <w:tcPr>
                  <w:tcW w:w="1800" w:type="dxa"/>
                </w:tcPr>
                <w:p w14:paraId="200E55CD" w14:textId="77777777" w:rsidR="00F947CF" w:rsidRPr="00CC27CA" w:rsidRDefault="00F947CF" w:rsidP="00E26F27">
                  <w:pPr>
                    <w:rPr>
                      <w:b/>
                    </w:rPr>
                  </w:pPr>
                  <w:r w:rsidRPr="00CC27CA">
                    <w:rPr>
                      <w:b/>
                    </w:rPr>
                    <w:t>$</w:t>
                  </w:r>
                  <w:r w:rsidRPr="00CC27CA">
                    <w:rPr>
                      <w:highlight w:val="yellow"/>
                    </w:rPr>
                    <w:t>[TBD]</w:t>
                  </w:r>
                </w:p>
              </w:tc>
              <w:tc>
                <w:tcPr>
                  <w:tcW w:w="1710" w:type="dxa"/>
                </w:tcPr>
                <w:p w14:paraId="60FE4CB9" w14:textId="77777777" w:rsidR="00F947CF" w:rsidRPr="00CC27CA" w:rsidRDefault="00F947CF" w:rsidP="00E26F27">
                  <w:pPr>
                    <w:rPr>
                      <w:b/>
                    </w:rPr>
                  </w:pPr>
                  <w:r w:rsidRPr="00CC27CA">
                    <w:rPr>
                      <w:b/>
                    </w:rPr>
                    <w:t>$</w:t>
                  </w:r>
                  <w:r w:rsidRPr="00CC27CA">
                    <w:rPr>
                      <w:highlight w:val="yellow"/>
                    </w:rPr>
                    <w:t>[TBD]</w:t>
                  </w:r>
                </w:p>
              </w:tc>
            </w:tr>
            <w:tr w:rsidR="00F947CF" w:rsidRPr="00CC27CA" w14:paraId="54054CE1" w14:textId="77777777" w:rsidTr="00E26F27">
              <w:trPr>
                <w:trHeight w:val="323"/>
              </w:trPr>
              <w:tc>
                <w:tcPr>
                  <w:tcW w:w="720" w:type="dxa"/>
                </w:tcPr>
                <w:p w14:paraId="1D3A994B" w14:textId="77777777" w:rsidR="00F947CF" w:rsidRPr="00CC27CA" w:rsidRDefault="00F947CF" w:rsidP="00E26F27">
                  <w:r w:rsidRPr="00CC27CA">
                    <w:t>17</w:t>
                  </w:r>
                </w:p>
              </w:tc>
              <w:tc>
                <w:tcPr>
                  <w:tcW w:w="3780" w:type="dxa"/>
                </w:tcPr>
                <w:p w14:paraId="6C17A02B" w14:textId="77777777" w:rsidR="00F947CF" w:rsidRPr="00CC27CA" w:rsidRDefault="00F947CF" w:rsidP="00E26F27">
                  <w:r w:rsidRPr="00CC27CA">
                    <w:t>Attorney II</w:t>
                  </w:r>
                </w:p>
              </w:tc>
              <w:tc>
                <w:tcPr>
                  <w:tcW w:w="1890" w:type="dxa"/>
                </w:tcPr>
                <w:p w14:paraId="61688E3A" w14:textId="77777777" w:rsidR="00F947CF" w:rsidRPr="00CC27CA" w:rsidRDefault="00F947CF" w:rsidP="00E26F27">
                  <w:pPr>
                    <w:rPr>
                      <w:b/>
                    </w:rPr>
                  </w:pPr>
                  <w:r w:rsidRPr="00CC27CA">
                    <w:rPr>
                      <w:b/>
                    </w:rPr>
                    <w:t>$</w:t>
                  </w:r>
                  <w:r w:rsidRPr="00CC27CA">
                    <w:rPr>
                      <w:highlight w:val="yellow"/>
                    </w:rPr>
                    <w:t>[TBD]</w:t>
                  </w:r>
                </w:p>
              </w:tc>
              <w:tc>
                <w:tcPr>
                  <w:tcW w:w="1800" w:type="dxa"/>
                </w:tcPr>
                <w:p w14:paraId="0325239C" w14:textId="77777777" w:rsidR="00F947CF" w:rsidRPr="00CC27CA" w:rsidRDefault="00F947CF" w:rsidP="00E26F27">
                  <w:pPr>
                    <w:rPr>
                      <w:b/>
                    </w:rPr>
                  </w:pPr>
                  <w:r w:rsidRPr="00CC27CA">
                    <w:rPr>
                      <w:b/>
                    </w:rPr>
                    <w:t>$</w:t>
                  </w:r>
                  <w:r w:rsidRPr="00CC27CA">
                    <w:rPr>
                      <w:highlight w:val="yellow"/>
                    </w:rPr>
                    <w:t>[TBD]</w:t>
                  </w:r>
                </w:p>
              </w:tc>
              <w:tc>
                <w:tcPr>
                  <w:tcW w:w="1710" w:type="dxa"/>
                </w:tcPr>
                <w:p w14:paraId="42D3D7A9" w14:textId="77777777" w:rsidR="00F947CF" w:rsidRPr="00CC27CA" w:rsidRDefault="00F947CF" w:rsidP="00E26F27">
                  <w:pPr>
                    <w:rPr>
                      <w:b/>
                    </w:rPr>
                  </w:pPr>
                  <w:r w:rsidRPr="00CC27CA">
                    <w:rPr>
                      <w:b/>
                    </w:rPr>
                    <w:t>$</w:t>
                  </w:r>
                  <w:r w:rsidRPr="00CC27CA">
                    <w:rPr>
                      <w:highlight w:val="yellow"/>
                    </w:rPr>
                    <w:t>[TBD]</w:t>
                  </w:r>
                </w:p>
              </w:tc>
            </w:tr>
            <w:tr w:rsidR="00F947CF" w:rsidRPr="00CC27CA" w14:paraId="1225E5B9" w14:textId="77777777" w:rsidTr="00E26F27">
              <w:tc>
                <w:tcPr>
                  <w:tcW w:w="720" w:type="dxa"/>
                </w:tcPr>
                <w:p w14:paraId="6A634674" w14:textId="77777777" w:rsidR="00F947CF" w:rsidRPr="00CC27CA" w:rsidRDefault="00F947CF" w:rsidP="00E26F27">
                  <w:r w:rsidRPr="00CC27CA">
                    <w:t>18</w:t>
                  </w:r>
                </w:p>
              </w:tc>
              <w:tc>
                <w:tcPr>
                  <w:tcW w:w="3780" w:type="dxa"/>
                </w:tcPr>
                <w:p w14:paraId="7D92AD7F" w14:textId="77777777" w:rsidR="00F947CF" w:rsidRPr="00CC27CA" w:rsidRDefault="00F947CF" w:rsidP="00E26F27">
                  <w:r w:rsidRPr="00CC27CA">
                    <w:t>Attorney III</w:t>
                  </w:r>
                </w:p>
              </w:tc>
              <w:tc>
                <w:tcPr>
                  <w:tcW w:w="1890" w:type="dxa"/>
                </w:tcPr>
                <w:p w14:paraId="7F16EDC6" w14:textId="77777777" w:rsidR="00F947CF" w:rsidRPr="00CC27CA" w:rsidRDefault="00F947CF" w:rsidP="00E26F27">
                  <w:pPr>
                    <w:rPr>
                      <w:b/>
                    </w:rPr>
                  </w:pPr>
                  <w:r w:rsidRPr="00CC27CA">
                    <w:rPr>
                      <w:b/>
                    </w:rPr>
                    <w:t>$</w:t>
                  </w:r>
                  <w:r w:rsidRPr="00CC27CA">
                    <w:rPr>
                      <w:highlight w:val="yellow"/>
                    </w:rPr>
                    <w:t>[TBD]</w:t>
                  </w:r>
                </w:p>
              </w:tc>
              <w:tc>
                <w:tcPr>
                  <w:tcW w:w="1800" w:type="dxa"/>
                </w:tcPr>
                <w:p w14:paraId="2DACC2E3" w14:textId="77777777" w:rsidR="00F947CF" w:rsidRPr="00CC27CA" w:rsidRDefault="00F947CF" w:rsidP="00E26F27">
                  <w:pPr>
                    <w:rPr>
                      <w:b/>
                    </w:rPr>
                  </w:pPr>
                  <w:r w:rsidRPr="00CC27CA">
                    <w:rPr>
                      <w:b/>
                    </w:rPr>
                    <w:t>$</w:t>
                  </w:r>
                  <w:r w:rsidRPr="00CC27CA">
                    <w:rPr>
                      <w:highlight w:val="yellow"/>
                    </w:rPr>
                    <w:t>[TBD]</w:t>
                  </w:r>
                </w:p>
              </w:tc>
              <w:tc>
                <w:tcPr>
                  <w:tcW w:w="1710" w:type="dxa"/>
                </w:tcPr>
                <w:p w14:paraId="57BD3EFA" w14:textId="77777777" w:rsidR="00F947CF" w:rsidRPr="00CC27CA" w:rsidRDefault="00F947CF" w:rsidP="00E26F27">
                  <w:pPr>
                    <w:rPr>
                      <w:b/>
                    </w:rPr>
                  </w:pPr>
                  <w:r w:rsidRPr="00CC27CA">
                    <w:rPr>
                      <w:b/>
                    </w:rPr>
                    <w:t>$</w:t>
                  </w:r>
                  <w:r w:rsidRPr="00CC27CA">
                    <w:rPr>
                      <w:highlight w:val="yellow"/>
                    </w:rPr>
                    <w:t>[TBD]</w:t>
                  </w:r>
                </w:p>
              </w:tc>
            </w:tr>
            <w:tr w:rsidR="00F947CF" w:rsidRPr="00CC27CA" w14:paraId="05062DCD" w14:textId="77777777" w:rsidTr="00E26F27">
              <w:tc>
                <w:tcPr>
                  <w:tcW w:w="720" w:type="dxa"/>
                </w:tcPr>
                <w:p w14:paraId="52EAA912" w14:textId="77777777" w:rsidR="00F947CF" w:rsidRPr="00CC27CA" w:rsidRDefault="00F947CF" w:rsidP="00E26F27">
                  <w:r w:rsidRPr="00CC27CA">
                    <w:t>19</w:t>
                  </w:r>
                </w:p>
              </w:tc>
              <w:tc>
                <w:tcPr>
                  <w:tcW w:w="3780" w:type="dxa"/>
                </w:tcPr>
                <w:p w14:paraId="0F650098" w14:textId="77777777" w:rsidR="00F947CF" w:rsidRPr="00CC27CA" w:rsidRDefault="00F947CF" w:rsidP="00E26F27">
                  <w:r w:rsidRPr="00CC27CA">
                    <w:t>AV Systems Design Engineer I</w:t>
                  </w:r>
                </w:p>
              </w:tc>
              <w:tc>
                <w:tcPr>
                  <w:tcW w:w="1890" w:type="dxa"/>
                </w:tcPr>
                <w:p w14:paraId="30D46DA9" w14:textId="77777777" w:rsidR="00F947CF" w:rsidRPr="00CC27CA" w:rsidRDefault="00F947CF" w:rsidP="00E26F27">
                  <w:pPr>
                    <w:rPr>
                      <w:b/>
                    </w:rPr>
                  </w:pPr>
                  <w:r w:rsidRPr="00CC27CA">
                    <w:rPr>
                      <w:b/>
                    </w:rPr>
                    <w:t>$</w:t>
                  </w:r>
                  <w:r w:rsidRPr="00CC27CA">
                    <w:rPr>
                      <w:highlight w:val="yellow"/>
                    </w:rPr>
                    <w:t>[TBD]</w:t>
                  </w:r>
                </w:p>
              </w:tc>
              <w:tc>
                <w:tcPr>
                  <w:tcW w:w="1800" w:type="dxa"/>
                </w:tcPr>
                <w:p w14:paraId="607FA6D6" w14:textId="77777777" w:rsidR="00F947CF" w:rsidRPr="00CC27CA" w:rsidRDefault="00F947CF" w:rsidP="00E26F27">
                  <w:pPr>
                    <w:rPr>
                      <w:b/>
                    </w:rPr>
                  </w:pPr>
                  <w:r w:rsidRPr="00CC27CA">
                    <w:rPr>
                      <w:b/>
                    </w:rPr>
                    <w:t>$</w:t>
                  </w:r>
                  <w:r w:rsidRPr="00CC27CA">
                    <w:rPr>
                      <w:highlight w:val="yellow"/>
                    </w:rPr>
                    <w:t>[TBD]</w:t>
                  </w:r>
                </w:p>
              </w:tc>
              <w:tc>
                <w:tcPr>
                  <w:tcW w:w="1710" w:type="dxa"/>
                </w:tcPr>
                <w:p w14:paraId="1C3053A9" w14:textId="77777777" w:rsidR="00F947CF" w:rsidRPr="00CC27CA" w:rsidRDefault="00F947CF" w:rsidP="00E26F27">
                  <w:pPr>
                    <w:rPr>
                      <w:b/>
                    </w:rPr>
                  </w:pPr>
                  <w:r w:rsidRPr="00CC27CA">
                    <w:rPr>
                      <w:b/>
                    </w:rPr>
                    <w:t>$</w:t>
                  </w:r>
                  <w:r w:rsidRPr="00CC27CA">
                    <w:rPr>
                      <w:highlight w:val="yellow"/>
                    </w:rPr>
                    <w:t>[TBD]</w:t>
                  </w:r>
                </w:p>
              </w:tc>
            </w:tr>
            <w:tr w:rsidR="00F947CF" w:rsidRPr="00CC27CA" w14:paraId="2ABF73C4" w14:textId="77777777" w:rsidTr="00E26F27">
              <w:tc>
                <w:tcPr>
                  <w:tcW w:w="720" w:type="dxa"/>
                </w:tcPr>
                <w:p w14:paraId="5917B5D0" w14:textId="77777777" w:rsidR="00F947CF" w:rsidRPr="00CC27CA" w:rsidRDefault="00F947CF" w:rsidP="00E26F27">
                  <w:r w:rsidRPr="00CC27CA">
                    <w:t>20</w:t>
                  </w:r>
                </w:p>
              </w:tc>
              <w:tc>
                <w:tcPr>
                  <w:tcW w:w="3780" w:type="dxa"/>
                </w:tcPr>
                <w:p w14:paraId="7DA6CA12" w14:textId="77777777" w:rsidR="00F947CF" w:rsidRPr="00CC27CA" w:rsidRDefault="00F947CF" w:rsidP="00E26F27">
                  <w:r w:rsidRPr="00CC27CA">
                    <w:t>AV Systems Design Engineer II</w:t>
                  </w:r>
                </w:p>
              </w:tc>
              <w:tc>
                <w:tcPr>
                  <w:tcW w:w="1890" w:type="dxa"/>
                </w:tcPr>
                <w:p w14:paraId="02A308C2" w14:textId="77777777" w:rsidR="00F947CF" w:rsidRPr="00CC27CA" w:rsidRDefault="00F947CF" w:rsidP="00E26F27">
                  <w:pPr>
                    <w:rPr>
                      <w:b/>
                    </w:rPr>
                  </w:pPr>
                  <w:r w:rsidRPr="00CC27CA">
                    <w:rPr>
                      <w:b/>
                    </w:rPr>
                    <w:t>$</w:t>
                  </w:r>
                  <w:r w:rsidRPr="00CC27CA">
                    <w:rPr>
                      <w:highlight w:val="yellow"/>
                    </w:rPr>
                    <w:t>[TBD]</w:t>
                  </w:r>
                </w:p>
              </w:tc>
              <w:tc>
                <w:tcPr>
                  <w:tcW w:w="1800" w:type="dxa"/>
                </w:tcPr>
                <w:p w14:paraId="4393A376" w14:textId="77777777" w:rsidR="00F947CF" w:rsidRPr="00CC27CA" w:rsidRDefault="00F947CF" w:rsidP="00E26F27">
                  <w:pPr>
                    <w:rPr>
                      <w:b/>
                    </w:rPr>
                  </w:pPr>
                  <w:r w:rsidRPr="00CC27CA">
                    <w:rPr>
                      <w:b/>
                    </w:rPr>
                    <w:t>$</w:t>
                  </w:r>
                  <w:r w:rsidRPr="00CC27CA">
                    <w:rPr>
                      <w:highlight w:val="yellow"/>
                    </w:rPr>
                    <w:t>[TBD]</w:t>
                  </w:r>
                </w:p>
              </w:tc>
              <w:tc>
                <w:tcPr>
                  <w:tcW w:w="1710" w:type="dxa"/>
                </w:tcPr>
                <w:p w14:paraId="11F2CD6C" w14:textId="77777777" w:rsidR="00F947CF" w:rsidRPr="00CC27CA" w:rsidRDefault="00F947CF" w:rsidP="00E26F27">
                  <w:pPr>
                    <w:rPr>
                      <w:b/>
                    </w:rPr>
                  </w:pPr>
                  <w:r w:rsidRPr="00CC27CA">
                    <w:rPr>
                      <w:b/>
                    </w:rPr>
                    <w:t>$</w:t>
                  </w:r>
                  <w:r w:rsidRPr="00CC27CA">
                    <w:rPr>
                      <w:highlight w:val="yellow"/>
                    </w:rPr>
                    <w:t>[TBD]</w:t>
                  </w:r>
                </w:p>
              </w:tc>
            </w:tr>
            <w:tr w:rsidR="00F947CF" w:rsidRPr="00CC27CA" w14:paraId="43E3185C" w14:textId="77777777" w:rsidTr="00E26F27">
              <w:tc>
                <w:tcPr>
                  <w:tcW w:w="720" w:type="dxa"/>
                </w:tcPr>
                <w:p w14:paraId="0DC8DD47" w14:textId="77777777" w:rsidR="00F947CF" w:rsidRPr="00CC27CA" w:rsidRDefault="00F947CF" w:rsidP="00E26F27">
                  <w:r w:rsidRPr="00CC27CA">
                    <w:t>21</w:t>
                  </w:r>
                </w:p>
              </w:tc>
              <w:tc>
                <w:tcPr>
                  <w:tcW w:w="3780" w:type="dxa"/>
                </w:tcPr>
                <w:p w14:paraId="6DDDB3AC" w14:textId="77777777" w:rsidR="00F947CF" w:rsidRPr="00CC27CA" w:rsidRDefault="00F947CF" w:rsidP="00E26F27">
                  <w:r w:rsidRPr="00CC27CA">
                    <w:t>AV Systems Design Engineer III</w:t>
                  </w:r>
                </w:p>
              </w:tc>
              <w:tc>
                <w:tcPr>
                  <w:tcW w:w="1890" w:type="dxa"/>
                </w:tcPr>
                <w:p w14:paraId="6D42C73E" w14:textId="77777777" w:rsidR="00F947CF" w:rsidRPr="00CC27CA" w:rsidRDefault="00F947CF" w:rsidP="00E26F27">
                  <w:pPr>
                    <w:rPr>
                      <w:b/>
                    </w:rPr>
                  </w:pPr>
                  <w:r w:rsidRPr="00CC27CA">
                    <w:rPr>
                      <w:b/>
                    </w:rPr>
                    <w:t>$</w:t>
                  </w:r>
                  <w:r w:rsidRPr="00CC27CA">
                    <w:rPr>
                      <w:highlight w:val="yellow"/>
                    </w:rPr>
                    <w:t>[TBD]</w:t>
                  </w:r>
                </w:p>
              </w:tc>
              <w:tc>
                <w:tcPr>
                  <w:tcW w:w="1800" w:type="dxa"/>
                </w:tcPr>
                <w:p w14:paraId="35E275CF" w14:textId="77777777" w:rsidR="00F947CF" w:rsidRPr="00CC27CA" w:rsidRDefault="00F947CF" w:rsidP="00E26F27">
                  <w:pPr>
                    <w:rPr>
                      <w:b/>
                    </w:rPr>
                  </w:pPr>
                  <w:r w:rsidRPr="00CC27CA">
                    <w:rPr>
                      <w:b/>
                    </w:rPr>
                    <w:t>$</w:t>
                  </w:r>
                  <w:r w:rsidRPr="00CC27CA">
                    <w:rPr>
                      <w:highlight w:val="yellow"/>
                    </w:rPr>
                    <w:t>[TBD]</w:t>
                  </w:r>
                </w:p>
              </w:tc>
              <w:tc>
                <w:tcPr>
                  <w:tcW w:w="1710" w:type="dxa"/>
                </w:tcPr>
                <w:p w14:paraId="4BCE4969" w14:textId="77777777" w:rsidR="00F947CF" w:rsidRPr="00CC27CA" w:rsidRDefault="00F947CF" w:rsidP="00E26F27">
                  <w:pPr>
                    <w:rPr>
                      <w:b/>
                    </w:rPr>
                  </w:pPr>
                  <w:r w:rsidRPr="00CC27CA">
                    <w:rPr>
                      <w:b/>
                    </w:rPr>
                    <w:t>$</w:t>
                  </w:r>
                  <w:r w:rsidRPr="00CC27CA">
                    <w:rPr>
                      <w:highlight w:val="yellow"/>
                    </w:rPr>
                    <w:t>[TBD]</w:t>
                  </w:r>
                </w:p>
              </w:tc>
            </w:tr>
            <w:tr w:rsidR="00F947CF" w:rsidRPr="00CC27CA" w14:paraId="5A9BC5DB" w14:textId="77777777" w:rsidTr="00E26F27">
              <w:tc>
                <w:tcPr>
                  <w:tcW w:w="720" w:type="dxa"/>
                </w:tcPr>
                <w:p w14:paraId="7A2A6BBE" w14:textId="77777777" w:rsidR="00F947CF" w:rsidRPr="00CC27CA" w:rsidRDefault="00F947CF" w:rsidP="00E26F27">
                  <w:r w:rsidRPr="00CC27CA">
                    <w:t>22</w:t>
                  </w:r>
                </w:p>
              </w:tc>
              <w:tc>
                <w:tcPr>
                  <w:tcW w:w="3780" w:type="dxa"/>
                </w:tcPr>
                <w:p w14:paraId="48744E8F" w14:textId="77777777" w:rsidR="00F947CF" w:rsidRPr="00CC27CA" w:rsidRDefault="00F947CF" w:rsidP="00E26F27">
                  <w:r w:rsidRPr="00CC27CA">
                    <w:t>Contract Specialist I</w:t>
                  </w:r>
                </w:p>
              </w:tc>
              <w:tc>
                <w:tcPr>
                  <w:tcW w:w="1890" w:type="dxa"/>
                </w:tcPr>
                <w:p w14:paraId="30F6AB94" w14:textId="77777777" w:rsidR="00F947CF" w:rsidRPr="00CC27CA" w:rsidRDefault="00F947CF" w:rsidP="00E26F27">
                  <w:pPr>
                    <w:rPr>
                      <w:b/>
                    </w:rPr>
                  </w:pPr>
                  <w:r w:rsidRPr="00CC27CA">
                    <w:rPr>
                      <w:b/>
                    </w:rPr>
                    <w:t>$</w:t>
                  </w:r>
                  <w:r w:rsidRPr="00CC27CA">
                    <w:rPr>
                      <w:highlight w:val="yellow"/>
                    </w:rPr>
                    <w:t>[TBD]</w:t>
                  </w:r>
                </w:p>
              </w:tc>
              <w:tc>
                <w:tcPr>
                  <w:tcW w:w="1800" w:type="dxa"/>
                </w:tcPr>
                <w:p w14:paraId="02210843" w14:textId="77777777" w:rsidR="00F947CF" w:rsidRPr="00CC27CA" w:rsidRDefault="00F947CF" w:rsidP="00E26F27">
                  <w:pPr>
                    <w:rPr>
                      <w:b/>
                    </w:rPr>
                  </w:pPr>
                  <w:r w:rsidRPr="00CC27CA">
                    <w:rPr>
                      <w:b/>
                    </w:rPr>
                    <w:t>$</w:t>
                  </w:r>
                  <w:r w:rsidRPr="00CC27CA">
                    <w:rPr>
                      <w:highlight w:val="yellow"/>
                    </w:rPr>
                    <w:t>[TBD]</w:t>
                  </w:r>
                </w:p>
              </w:tc>
              <w:tc>
                <w:tcPr>
                  <w:tcW w:w="1710" w:type="dxa"/>
                </w:tcPr>
                <w:p w14:paraId="4846AE5B" w14:textId="77777777" w:rsidR="00F947CF" w:rsidRPr="00CC27CA" w:rsidRDefault="00F947CF" w:rsidP="00E26F27">
                  <w:pPr>
                    <w:rPr>
                      <w:b/>
                    </w:rPr>
                  </w:pPr>
                  <w:r w:rsidRPr="00CC27CA">
                    <w:rPr>
                      <w:b/>
                    </w:rPr>
                    <w:t>$</w:t>
                  </w:r>
                  <w:r w:rsidRPr="00CC27CA">
                    <w:rPr>
                      <w:highlight w:val="yellow"/>
                    </w:rPr>
                    <w:t>[TBD]</w:t>
                  </w:r>
                </w:p>
              </w:tc>
            </w:tr>
            <w:tr w:rsidR="00F947CF" w:rsidRPr="00CC27CA" w14:paraId="360763EF" w14:textId="77777777" w:rsidTr="00E26F27">
              <w:tc>
                <w:tcPr>
                  <w:tcW w:w="720" w:type="dxa"/>
                </w:tcPr>
                <w:p w14:paraId="25024983" w14:textId="77777777" w:rsidR="00F947CF" w:rsidRPr="00CC27CA" w:rsidRDefault="00F947CF" w:rsidP="00E26F27">
                  <w:r w:rsidRPr="00CC27CA">
                    <w:t>23</w:t>
                  </w:r>
                </w:p>
              </w:tc>
              <w:tc>
                <w:tcPr>
                  <w:tcW w:w="3780" w:type="dxa"/>
                </w:tcPr>
                <w:p w14:paraId="63CAF018" w14:textId="77777777" w:rsidR="00F947CF" w:rsidRPr="00CC27CA" w:rsidRDefault="00F947CF" w:rsidP="00E26F27">
                  <w:r w:rsidRPr="00CC27CA">
                    <w:t>Contract Specialist II</w:t>
                  </w:r>
                </w:p>
              </w:tc>
              <w:tc>
                <w:tcPr>
                  <w:tcW w:w="1890" w:type="dxa"/>
                </w:tcPr>
                <w:p w14:paraId="7B69A9D3" w14:textId="77777777" w:rsidR="00F947CF" w:rsidRPr="00CC27CA" w:rsidRDefault="00F947CF" w:rsidP="00E26F27">
                  <w:pPr>
                    <w:rPr>
                      <w:b/>
                    </w:rPr>
                  </w:pPr>
                  <w:r w:rsidRPr="00CC27CA">
                    <w:rPr>
                      <w:b/>
                    </w:rPr>
                    <w:t>$</w:t>
                  </w:r>
                  <w:r w:rsidRPr="00CC27CA">
                    <w:rPr>
                      <w:highlight w:val="yellow"/>
                    </w:rPr>
                    <w:t>[TBD]</w:t>
                  </w:r>
                </w:p>
              </w:tc>
              <w:tc>
                <w:tcPr>
                  <w:tcW w:w="1800" w:type="dxa"/>
                </w:tcPr>
                <w:p w14:paraId="1FA4ED14" w14:textId="77777777" w:rsidR="00F947CF" w:rsidRPr="00CC27CA" w:rsidRDefault="00F947CF" w:rsidP="00E26F27">
                  <w:pPr>
                    <w:rPr>
                      <w:b/>
                    </w:rPr>
                  </w:pPr>
                  <w:r w:rsidRPr="00CC27CA">
                    <w:rPr>
                      <w:b/>
                    </w:rPr>
                    <w:t>$</w:t>
                  </w:r>
                  <w:r w:rsidRPr="00CC27CA">
                    <w:rPr>
                      <w:highlight w:val="yellow"/>
                    </w:rPr>
                    <w:t>[TBD]</w:t>
                  </w:r>
                </w:p>
              </w:tc>
              <w:tc>
                <w:tcPr>
                  <w:tcW w:w="1710" w:type="dxa"/>
                </w:tcPr>
                <w:p w14:paraId="1527E1A0" w14:textId="77777777" w:rsidR="00F947CF" w:rsidRPr="00CC27CA" w:rsidRDefault="00F947CF" w:rsidP="00E26F27">
                  <w:pPr>
                    <w:rPr>
                      <w:b/>
                    </w:rPr>
                  </w:pPr>
                  <w:r w:rsidRPr="00CC27CA">
                    <w:rPr>
                      <w:b/>
                    </w:rPr>
                    <w:t>$</w:t>
                  </w:r>
                  <w:r w:rsidRPr="00CC27CA">
                    <w:rPr>
                      <w:highlight w:val="yellow"/>
                    </w:rPr>
                    <w:t>[TBD]</w:t>
                  </w:r>
                </w:p>
              </w:tc>
            </w:tr>
            <w:tr w:rsidR="00F947CF" w:rsidRPr="00CC27CA" w14:paraId="373B2D94" w14:textId="77777777" w:rsidTr="00E26F27">
              <w:tc>
                <w:tcPr>
                  <w:tcW w:w="720" w:type="dxa"/>
                </w:tcPr>
                <w:p w14:paraId="54919320" w14:textId="77777777" w:rsidR="00F947CF" w:rsidRPr="00CC27CA" w:rsidRDefault="00F947CF" w:rsidP="00E26F27">
                  <w:r w:rsidRPr="00CC27CA">
                    <w:t>24</w:t>
                  </w:r>
                </w:p>
              </w:tc>
              <w:tc>
                <w:tcPr>
                  <w:tcW w:w="3780" w:type="dxa"/>
                </w:tcPr>
                <w:p w14:paraId="6FC62184" w14:textId="77777777" w:rsidR="00F947CF" w:rsidRPr="00CC27CA" w:rsidRDefault="00F947CF" w:rsidP="00E26F27">
                  <w:r w:rsidRPr="00CC27CA">
                    <w:t>Contract Specialist III</w:t>
                  </w:r>
                </w:p>
              </w:tc>
              <w:tc>
                <w:tcPr>
                  <w:tcW w:w="1890" w:type="dxa"/>
                </w:tcPr>
                <w:p w14:paraId="1F00BE90" w14:textId="77777777" w:rsidR="00F947CF" w:rsidRPr="00CC27CA" w:rsidRDefault="00F947CF" w:rsidP="00E26F27">
                  <w:pPr>
                    <w:rPr>
                      <w:b/>
                    </w:rPr>
                  </w:pPr>
                  <w:r w:rsidRPr="00CC27CA">
                    <w:rPr>
                      <w:b/>
                    </w:rPr>
                    <w:t>$</w:t>
                  </w:r>
                  <w:r w:rsidRPr="00CC27CA">
                    <w:rPr>
                      <w:highlight w:val="yellow"/>
                    </w:rPr>
                    <w:t>[TBD]</w:t>
                  </w:r>
                </w:p>
              </w:tc>
              <w:tc>
                <w:tcPr>
                  <w:tcW w:w="1800" w:type="dxa"/>
                </w:tcPr>
                <w:p w14:paraId="7A9B6CA8" w14:textId="77777777" w:rsidR="00F947CF" w:rsidRPr="00CC27CA" w:rsidRDefault="00F947CF" w:rsidP="00E26F27">
                  <w:pPr>
                    <w:rPr>
                      <w:b/>
                    </w:rPr>
                  </w:pPr>
                  <w:r w:rsidRPr="00CC27CA">
                    <w:rPr>
                      <w:b/>
                    </w:rPr>
                    <w:t>$</w:t>
                  </w:r>
                  <w:r w:rsidRPr="00CC27CA">
                    <w:rPr>
                      <w:highlight w:val="yellow"/>
                    </w:rPr>
                    <w:t>[TBD]</w:t>
                  </w:r>
                </w:p>
              </w:tc>
              <w:tc>
                <w:tcPr>
                  <w:tcW w:w="1710" w:type="dxa"/>
                </w:tcPr>
                <w:p w14:paraId="37A45AC6" w14:textId="77777777" w:rsidR="00F947CF" w:rsidRPr="00CC27CA" w:rsidRDefault="00F947CF" w:rsidP="00E26F27">
                  <w:pPr>
                    <w:rPr>
                      <w:b/>
                    </w:rPr>
                  </w:pPr>
                  <w:r w:rsidRPr="00CC27CA">
                    <w:rPr>
                      <w:b/>
                    </w:rPr>
                    <w:t>$</w:t>
                  </w:r>
                  <w:r w:rsidRPr="00CC27CA">
                    <w:rPr>
                      <w:highlight w:val="yellow"/>
                    </w:rPr>
                    <w:t>[TBD]</w:t>
                  </w:r>
                </w:p>
              </w:tc>
            </w:tr>
            <w:tr w:rsidR="00F947CF" w:rsidRPr="00CC27CA" w14:paraId="438AC5AE" w14:textId="77777777" w:rsidTr="00E26F27">
              <w:tc>
                <w:tcPr>
                  <w:tcW w:w="720" w:type="dxa"/>
                </w:tcPr>
                <w:p w14:paraId="745063D3" w14:textId="77777777" w:rsidR="00F947CF" w:rsidRPr="00CC27CA" w:rsidRDefault="00F947CF" w:rsidP="00E26F27">
                  <w:r w:rsidRPr="00CC27CA">
                    <w:t>25</w:t>
                  </w:r>
                </w:p>
              </w:tc>
              <w:tc>
                <w:tcPr>
                  <w:tcW w:w="3780" w:type="dxa"/>
                </w:tcPr>
                <w:p w14:paraId="4B12866B" w14:textId="77777777" w:rsidR="00F947CF" w:rsidRPr="00CC27CA" w:rsidRDefault="00F947CF" w:rsidP="00E26F27">
                  <w:r w:rsidRPr="00CC27CA">
                    <w:t>Data Entry Technician</w:t>
                  </w:r>
                </w:p>
              </w:tc>
              <w:tc>
                <w:tcPr>
                  <w:tcW w:w="1890" w:type="dxa"/>
                </w:tcPr>
                <w:p w14:paraId="20BB9EF3" w14:textId="77777777" w:rsidR="00F947CF" w:rsidRPr="00CC27CA" w:rsidRDefault="00F947CF" w:rsidP="00E26F27">
                  <w:pPr>
                    <w:rPr>
                      <w:b/>
                    </w:rPr>
                  </w:pPr>
                  <w:r w:rsidRPr="00CC27CA">
                    <w:rPr>
                      <w:b/>
                    </w:rPr>
                    <w:t>$</w:t>
                  </w:r>
                  <w:r w:rsidRPr="00CC27CA">
                    <w:rPr>
                      <w:highlight w:val="yellow"/>
                    </w:rPr>
                    <w:t>[TBD]</w:t>
                  </w:r>
                </w:p>
              </w:tc>
              <w:tc>
                <w:tcPr>
                  <w:tcW w:w="1800" w:type="dxa"/>
                </w:tcPr>
                <w:p w14:paraId="58CD8F37" w14:textId="77777777" w:rsidR="00F947CF" w:rsidRPr="00CC27CA" w:rsidRDefault="00F947CF" w:rsidP="00E26F27">
                  <w:pPr>
                    <w:rPr>
                      <w:b/>
                    </w:rPr>
                  </w:pPr>
                  <w:r w:rsidRPr="00CC27CA">
                    <w:rPr>
                      <w:b/>
                    </w:rPr>
                    <w:t>$</w:t>
                  </w:r>
                  <w:r w:rsidRPr="00CC27CA">
                    <w:rPr>
                      <w:highlight w:val="yellow"/>
                    </w:rPr>
                    <w:t>[TBD]</w:t>
                  </w:r>
                </w:p>
              </w:tc>
              <w:tc>
                <w:tcPr>
                  <w:tcW w:w="1710" w:type="dxa"/>
                </w:tcPr>
                <w:p w14:paraId="60FC20FF" w14:textId="77777777" w:rsidR="00F947CF" w:rsidRPr="00CC27CA" w:rsidRDefault="00F947CF" w:rsidP="00E26F27">
                  <w:pPr>
                    <w:rPr>
                      <w:b/>
                    </w:rPr>
                  </w:pPr>
                  <w:r w:rsidRPr="00CC27CA">
                    <w:rPr>
                      <w:b/>
                    </w:rPr>
                    <w:t>$</w:t>
                  </w:r>
                  <w:r w:rsidRPr="00CC27CA">
                    <w:rPr>
                      <w:highlight w:val="yellow"/>
                    </w:rPr>
                    <w:t>[TBD]</w:t>
                  </w:r>
                </w:p>
              </w:tc>
            </w:tr>
            <w:tr w:rsidR="00F947CF" w:rsidRPr="00CC27CA" w14:paraId="6B13CFDE" w14:textId="77777777" w:rsidTr="00E26F27">
              <w:tc>
                <w:tcPr>
                  <w:tcW w:w="720" w:type="dxa"/>
                </w:tcPr>
                <w:p w14:paraId="3DCE8565" w14:textId="77777777" w:rsidR="00F947CF" w:rsidRPr="00CC27CA" w:rsidRDefault="00F947CF" w:rsidP="00E26F27">
                  <w:r w:rsidRPr="00CC27CA">
                    <w:t>26</w:t>
                  </w:r>
                </w:p>
              </w:tc>
              <w:tc>
                <w:tcPr>
                  <w:tcW w:w="3780" w:type="dxa"/>
                </w:tcPr>
                <w:p w14:paraId="36E03DB9" w14:textId="77777777" w:rsidR="00F947CF" w:rsidRPr="00CC27CA" w:rsidRDefault="00F947CF" w:rsidP="00E26F27">
                  <w:r w:rsidRPr="00CC27CA">
                    <w:t>Editor</w:t>
                  </w:r>
                </w:p>
              </w:tc>
              <w:tc>
                <w:tcPr>
                  <w:tcW w:w="1890" w:type="dxa"/>
                </w:tcPr>
                <w:p w14:paraId="53ACA75D" w14:textId="77777777" w:rsidR="00F947CF" w:rsidRPr="00CC27CA" w:rsidRDefault="00F947CF" w:rsidP="00E26F27">
                  <w:pPr>
                    <w:rPr>
                      <w:b/>
                    </w:rPr>
                  </w:pPr>
                  <w:r w:rsidRPr="00CC27CA">
                    <w:rPr>
                      <w:b/>
                    </w:rPr>
                    <w:t>$</w:t>
                  </w:r>
                  <w:r w:rsidRPr="00CC27CA">
                    <w:rPr>
                      <w:highlight w:val="yellow"/>
                    </w:rPr>
                    <w:t>[TBD]</w:t>
                  </w:r>
                </w:p>
              </w:tc>
              <w:tc>
                <w:tcPr>
                  <w:tcW w:w="1800" w:type="dxa"/>
                </w:tcPr>
                <w:p w14:paraId="219D8DBA" w14:textId="77777777" w:rsidR="00F947CF" w:rsidRPr="00CC27CA" w:rsidRDefault="00F947CF" w:rsidP="00E26F27">
                  <w:pPr>
                    <w:rPr>
                      <w:b/>
                    </w:rPr>
                  </w:pPr>
                  <w:r w:rsidRPr="00CC27CA">
                    <w:rPr>
                      <w:b/>
                    </w:rPr>
                    <w:t>$</w:t>
                  </w:r>
                  <w:r w:rsidRPr="00CC27CA">
                    <w:rPr>
                      <w:highlight w:val="yellow"/>
                    </w:rPr>
                    <w:t>[TBD]</w:t>
                  </w:r>
                </w:p>
              </w:tc>
              <w:tc>
                <w:tcPr>
                  <w:tcW w:w="1710" w:type="dxa"/>
                </w:tcPr>
                <w:p w14:paraId="3452E479" w14:textId="77777777" w:rsidR="00F947CF" w:rsidRPr="00CC27CA" w:rsidRDefault="00F947CF" w:rsidP="00E26F27">
                  <w:pPr>
                    <w:rPr>
                      <w:b/>
                    </w:rPr>
                  </w:pPr>
                  <w:r w:rsidRPr="00CC27CA">
                    <w:rPr>
                      <w:b/>
                    </w:rPr>
                    <w:t>$</w:t>
                  </w:r>
                  <w:r w:rsidRPr="00CC27CA">
                    <w:rPr>
                      <w:highlight w:val="yellow"/>
                    </w:rPr>
                    <w:t>[TBD]</w:t>
                  </w:r>
                </w:p>
              </w:tc>
            </w:tr>
            <w:tr w:rsidR="00F947CF" w:rsidRPr="00CC27CA" w14:paraId="31DC64EF" w14:textId="77777777" w:rsidTr="00E26F27">
              <w:tc>
                <w:tcPr>
                  <w:tcW w:w="720" w:type="dxa"/>
                </w:tcPr>
                <w:p w14:paraId="721A76A6" w14:textId="77777777" w:rsidR="00F947CF" w:rsidRPr="00CC27CA" w:rsidRDefault="00F947CF" w:rsidP="00E26F27">
                  <w:r w:rsidRPr="00CC27CA">
                    <w:t>27</w:t>
                  </w:r>
                </w:p>
              </w:tc>
              <w:tc>
                <w:tcPr>
                  <w:tcW w:w="3780" w:type="dxa"/>
                </w:tcPr>
                <w:p w14:paraId="7C46BA02" w14:textId="77777777" w:rsidR="00F947CF" w:rsidRPr="00CC27CA" w:rsidRDefault="00F947CF" w:rsidP="00E26F27">
                  <w:r w:rsidRPr="00CC27CA">
                    <w:t>Facilities Administrator I</w:t>
                  </w:r>
                </w:p>
              </w:tc>
              <w:tc>
                <w:tcPr>
                  <w:tcW w:w="1890" w:type="dxa"/>
                </w:tcPr>
                <w:p w14:paraId="405ADABC" w14:textId="77777777" w:rsidR="00F947CF" w:rsidRPr="00CC27CA" w:rsidRDefault="00F947CF" w:rsidP="00E26F27">
                  <w:pPr>
                    <w:rPr>
                      <w:b/>
                    </w:rPr>
                  </w:pPr>
                  <w:r w:rsidRPr="00CC27CA">
                    <w:rPr>
                      <w:b/>
                    </w:rPr>
                    <w:t>$</w:t>
                  </w:r>
                  <w:r w:rsidRPr="00CC27CA">
                    <w:rPr>
                      <w:highlight w:val="yellow"/>
                    </w:rPr>
                    <w:t>[TBD]</w:t>
                  </w:r>
                </w:p>
              </w:tc>
              <w:tc>
                <w:tcPr>
                  <w:tcW w:w="1800" w:type="dxa"/>
                </w:tcPr>
                <w:p w14:paraId="78862972" w14:textId="77777777" w:rsidR="00F947CF" w:rsidRPr="00CC27CA" w:rsidRDefault="00F947CF" w:rsidP="00E26F27">
                  <w:pPr>
                    <w:rPr>
                      <w:b/>
                    </w:rPr>
                  </w:pPr>
                  <w:r w:rsidRPr="00CC27CA">
                    <w:rPr>
                      <w:b/>
                    </w:rPr>
                    <w:t>$</w:t>
                  </w:r>
                  <w:r w:rsidRPr="00CC27CA">
                    <w:rPr>
                      <w:highlight w:val="yellow"/>
                    </w:rPr>
                    <w:t>[TBD]</w:t>
                  </w:r>
                </w:p>
              </w:tc>
              <w:tc>
                <w:tcPr>
                  <w:tcW w:w="1710" w:type="dxa"/>
                </w:tcPr>
                <w:p w14:paraId="4DF101BC" w14:textId="77777777" w:rsidR="00F947CF" w:rsidRPr="00CC27CA" w:rsidRDefault="00F947CF" w:rsidP="00E26F27">
                  <w:pPr>
                    <w:rPr>
                      <w:b/>
                    </w:rPr>
                  </w:pPr>
                  <w:r w:rsidRPr="00CC27CA">
                    <w:rPr>
                      <w:b/>
                    </w:rPr>
                    <w:t>$</w:t>
                  </w:r>
                  <w:r w:rsidRPr="00CC27CA">
                    <w:rPr>
                      <w:highlight w:val="yellow"/>
                    </w:rPr>
                    <w:t>[TBD]</w:t>
                  </w:r>
                </w:p>
              </w:tc>
            </w:tr>
            <w:tr w:rsidR="00F947CF" w:rsidRPr="00CC27CA" w14:paraId="0D527A94" w14:textId="77777777" w:rsidTr="00E26F27">
              <w:tc>
                <w:tcPr>
                  <w:tcW w:w="720" w:type="dxa"/>
                </w:tcPr>
                <w:p w14:paraId="6F190448" w14:textId="77777777" w:rsidR="00F947CF" w:rsidRPr="00CC27CA" w:rsidRDefault="00F947CF" w:rsidP="00E26F27">
                  <w:r w:rsidRPr="00CC27CA">
                    <w:t>28</w:t>
                  </w:r>
                </w:p>
              </w:tc>
              <w:tc>
                <w:tcPr>
                  <w:tcW w:w="3780" w:type="dxa"/>
                </w:tcPr>
                <w:p w14:paraId="2DC627BB" w14:textId="77777777" w:rsidR="00F947CF" w:rsidRPr="00CC27CA" w:rsidRDefault="00F947CF" w:rsidP="00E26F27">
                  <w:r w:rsidRPr="00CC27CA">
                    <w:t>Facilities Administrator II</w:t>
                  </w:r>
                </w:p>
              </w:tc>
              <w:tc>
                <w:tcPr>
                  <w:tcW w:w="1890" w:type="dxa"/>
                </w:tcPr>
                <w:p w14:paraId="25EF083A" w14:textId="77777777" w:rsidR="00F947CF" w:rsidRPr="00CC27CA" w:rsidRDefault="00F947CF" w:rsidP="00E26F27">
                  <w:pPr>
                    <w:rPr>
                      <w:b/>
                    </w:rPr>
                  </w:pPr>
                  <w:r w:rsidRPr="00CC27CA">
                    <w:rPr>
                      <w:b/>
                    </w:rPr>
                    <w:t>$</w:t>
                  </w:r>
                  <w:r w:rsidRPr="00CC27CA">
                    <w:rPr>
                      <w:highlight w:val="yellow"/>
                    </w:rPr>
                    <w:t>[TBD]</w:t>
                  </w:r>
                </w:p>
              </w:tc>
              <w:tc>
                <w:tcPr>
                  <w:tcW w:w="1800" w:type="dxa"/>
                </w:tcPr>
                <w:p w14:paraId="5E1B63FF" w14:textId="77777777" w:rsidR="00F947CF" w:rsidRPr="00CC27CA" w:rsidRDefault="00F947CF" w:rsidP="00E26F27">
                  <w:pPr>
                    <w:rPr>
                      <w:b/>
                    </w:rPr>
                  </w:pPr>
                  <w:r w:rsidRPr="00CC27CA">
                    <w:rPr>
                      <w:b/>
                    </w:rPr>
                    <w:t>$</w:t>
                  </w:r>
                  <w:r w:rsidRPr="00CC27CA">
                    <w:rPr>
                      <w:highlight w:val="yellow"/>
                    </w:rPr>
                    <w:t>[TBD]</w:t>
                  </w:r>
                </w:p>
              </w:tc>
              <w:tc>
                <w:tcPr>
                  <w:tcW w:w="1710" w:type="dxa"/>
                </w:tcPr>
                <w:p w14:paraId="5BD8200D" w14:textId="77777777" w:rsidR="00F947CF" w:rsidRPr="00CC27CA" w:rsidRDefault="00F947CF" w:rsidP="00E26F27">
                  <w:pPr>
                    <w:rPr>
                      <w:b/>
                    </w:rPr>
                  </w:pPr>
                  <w:r w:rsidRPr="00CC27CA">
                    <w:rPr>
                      <w:b/>
                    </w:rPr>
                    <w:t>$</w:t>
                  </w:r>
                  <w:r w:rsidRPr="00CC27CA">
                    <w:rPr>
                      <w:highlight w:val="yellow"/>
                    </w:rPr>
                    <w:t>[TBD]</w:t>
                  </w:r>
                </w:p>
              </w:tc>
            </w:tr>
            <w:tr w:rsidR="00F947CF" w:rsidRPr="00CC27CA" w14:paraId="037F777E" w14:textId="77777777" w:rsidTr="00E26F27">
              <w:tc>
                <w:tcPr>
                  <w:tcW w:w="720" w:type="dxa"/>
                </w:tcPr>
                <w:p w14:paraId="303529CD" w14:textId="77777777" w:rsidR="00F947CF" w:rsidRPr="00CC27CA" w:rsidRDefault="00F947CF" w:rsidP="00E26F27">
                  <w:r w:rsidRPr="00CC27CA">
                    <w:t>29</w:t>
                  </w:r>
                </w:p>
              </w:tc>
              <w:tc>
                <w:tcPr>
                  <w:tcW w:w="3780" w:type="dxa"/>
                </w:tcPr>
                <w:p w14:paraId="0291737F" w14:textId="77777777" w:rsidR="00F947CF" w:rsidRPr="00CC27CA" w:rsidRDefault="00F947CF" w:rsidP="00E26F27">
                  <w:r w:rsidRPr="00CC27CA">
                    <w:t>General Maintenance Technician</w:t>
                  </w:r>
                </w:p>
              </w:tc>
              <w:tc>
                <w:tcPr>
                  <w:tcW w:w="1890" w:type="dxa"/>
                </w:tcPr>
                <w:p w14:paraId="21087055" w14:textId="77777777" w:rsidR="00F947CF" w:rsidRPr="00CC27CA" w:rsidRDefault="00F947CF" w:rsidP="00E26F27">
                  <w:pPr>
                    <w:rPr>
                      <w:b/>
                    </w:rPr>
                  </w:pPr>
                  <w:r w:rsidRPr="00CC27CA">
                    <w:rPr>
                      <w:b/>
                    </w:rPr>
                    <w:t>$</w:t>
                  </w:r>
                  <w:r w:rsidRPr="00CC27CA">
                    <w:rPr>
                      <w:highlight w:val="yellow"/>
                    </w:rPr>
                    <w:t>[TBD]</w:t>
                  </w:r>
                </w:p>
              </w:tc>
              <w:tc>
                <w:tcPr>
                  <w:tcW w:w="1800" w:type="dxa"/>
                </w:tcPr>
                <w:p w14:paraId="5BCA3243" w14:textId="77777777" w:rsidR="00F947CF" w:rsidRPr="00CC27CA" w:rsidRDefault="00F947CF" w:rsidP="00E26F27">
                  <w:pPr>
                    <w:rPr>
                      <w:b/>
                    </w:rPr>
                  </w:pPr>
                  <w:r w:rsidRPr="00CC27CA">
                    <w:rPr>
                      <w:b/>
                    </w:rPr>
                    <w:t>$</w:t>
                  </w:r>
                  <w:r w:rsidRPr="00CC27CA">
                    <w:rPr>
                      <w:highlight w:val="yellow"/>
                    </w:rPr>
                    <w:t>[TBD]</w:t>
                  </w:r>
                </w:p>
              </w:tc>
              <w:tc>
                <w:tcPr>
                  <w:tcW w:w="1710" w:type="dxa"/>
                </w:tcPr>
                <w:p w14:paraId="76F72CD2" w14:textId="77777777" w:rsidR="00F947CF" w:rsidRPr="00CC27CA" w:rsidRDefault="00F947CF" w:rsidP="00E26F27">
                  <w:pPr>
                    <w:rPr>
                      <w:b/>
                    </w:rPr>
                  </w:pPr>
                  <w:r w:rsidRPr="00CC27CA">
                    <w:rPr>
                      <w:b/>
                    </w:rPr>
                    <w:t>$</w:t>
                  </w:r>
                  <w:r w:rsidRPr="00CC27CA">
                    <w:rPr>
                      <w:highlight w:val="yellow"/>
                    </w:rPr>
                    <w:t>[TBD]</w:t>
                  </w:r>
                </w:p>
              </w:tc>
            </w:tr>
            <w:tr w:rsidR="00F947CF" w:rsidRPr="00CC27CA" w14:paraId="030611B7" w14:textId="77777777" w:rsidTr="00E26F27">
              <w:tc>
                <w:tcPr>
                  <w:tcW w:w="720" w:type="dxa"/>
                </w:tcPr>
                <w:p w14:paraId="4C17D259" w14:textId="77777777" w:rsidR="00F947CF" w:rsidRPr="00CC27CA" w:rsidRDefault="00F947CF" w:rsidP="00E26F27">
                  <w:r w:rsidRPr="00CC27CA">
                    <w:t>30</w:t>
                  </w:r>
                </w:p>
              </w:tc>
              <w:tc>
                <w:tcPr>
                  <w:tcW w:w="3780" w:type="dxa"/>
                </w:tcPr>
                <w:p w14:paraId="48ED754D" w14:textId="77777777" w:rsidR="00F947CF" w:rsidRPr="00CC27CA" w:rsidRDefault="00F947CF" w:rsidP="00E26F27">
                  <w:r w:rsidRPr="00CC27CA">
                    <w:t>Graphic Designer</w:t>
                  </w:r>
                </w:p>
              </w:tc>
              <w:tc>
                <w:tcPr>
                  <w:tcW w:w="1890" w:type="dxa"/>
                </w:tcPr>
                <w:p w14:paraId="58B9E410" w14:textId="77777777" w:rsidR="00F947CF" w:rsidRPr="00CC27CA" w:rsidRDefault="00F947CF" w:rsidP="00E26F27">
                  <w:pPr>
                    <w:rPr>
                      <w:b/>
                    </w:rPr>
                  </w:pPr>
                  <w:r w:rsidRPr="00CC27CA">
                    <w:rPr>
                      <w:b/>
                    </w:rPr>
                    <w:t>$</w:t>
                  </w:r>
                  <w:r w:rsidRPr="00CC27CA">
                    <w:rPr>
                      <w:highlight w:val="yellow"/>
                    </w:rPr>
                    <w:t>[TBD]</w:t>
                  </w:r>
                </w:p>
              </w:tc>
              <w:tc>
                <w:tcPr>
                  <w:tcW w:w="1800" w:type="dxa"/>
                </w:tcPr>
                <w:p w14:paraId="6E6F1286" w14:textId="77777777" w:rsidR="00F947CF" w:rsidRPr="00CC27CA" w:rsidRDefault="00F947CF" w:rsidP="00E26F27">
                  <w:pPr>
                    <w:rPr>
                      <w:b/>
                    </w:rPr>
                  </w:pPr>
                  <w:r w:rsidRPr="00CC27CA">
                    <w:rPr>
                      <w:b/>
                    </w:rPr>
                    <w:t>$</w:t>
                  </w:r>
                  <w:r w:rsidRPr="00CC27CA">
                    <w:rPr>
                      <w:highlight w:val="yellow"/>
                    </w:rPr>
                    <w:t>[TBD]</w:t>
                  </w:r>
                </w:p>
              </w:tc>
              <w:tc>
                <w:tcPr>
                  <w:tcW w:w="1710" w:type="dxa"/>
                </w:tcPr>
                <w:p w14:paraId="3626A148" w14:textId="77777777" w:rsidR="00F947CF" w:rsidRPr="00CC27CA" w:rsidRDefault="00F947CF" w:rsidP="00E26F27">
                  <w:pPr>
                    <w:rPr>
                      <w:b/>
                    </w:rPr>
                  </w:pPr>
                  <w:r w:rsidRPr="00CC27CA">
                    <w:rPr>
                      <w:b/>
                    </w:rPr>
                    <w:t>$</w:t>
                  </w:r>
                  <w:r w:rsidRPr="00CC27CA">
                    <w:rPr>
                      <w:highlight w:val="yellow"/>
                    </w:rPr>
                    <w:t>[TBD]</w:t>
                  </w:r>
                </w:p>
              </w:tc>
            </w:tr>
            <w:tr w:rsidR="00F947CF" w:rsidRPr="00CC27CA" w14:paraId="18F7E9C8" w14:textId="77777777" w:rsidTr="00E26F27">
              <w:tc>
                <w:tcPr>
                  <w:tcW w:w="720" w:type="dxa"/>
                </w:tcPr>
                <w:p w14:paraId="1AE242B2" w14:textId="77777777" w:rsidR="00F947CF" w:rsidRPr="00CC27CA" w:rsidRDefault="00F947CF" w:rsidP="00E26F27">
                  <w:r w:rsidRPr="00CC27CA">
                    <w:t>31</w:t>
                  </w:r>
                </w:p>
              </w:tc>
              <w:tc>
                <w:tcPr>
                  <w:tcW w:w="3780" w:type="dxa"/>
                </w:tcPr>
                <w:p w14:paraId="75255665" w14:textId="77777777" w:rsidR="00F947CF" w:rsidRPr="00CC27CA" w:rsidRDefault="00F947CF" w:rsidP="00E26F27">
                  <w:r w:rsidRPr="00CC27CA">
                    <w:t>Help Desk Assistant</w:t>
                  </w:r>
                </w:p>
              </w:tc>
              <w:tc>
                <w:tcPr>
                  <w:tcW w:w="1890" w:type="dxa"/>
                </w:tcPr>
                <w:p w14:paraId="34704638" w14:textId="77777777" w:rsidR="00F947CF" w:rsidRPr="00CC27CA" w:rsidRDefault="00F947CF" w:rsidP="00E26F27">
                  <w:pPr>
                    <w:rPr>
                      <w:b/>
                    </w:rPr>
                  </w:pPr>
                  <w:r w:rsidRPr="00CC27CA">
                    <w:rPr>
                      <w:b/>
                    </w:rPr>
                    <w:t>$</w:t>
                  </w:r>
                  <w:r w:rsidRPr="00CC27CA">
                    <w:rPr>
                      <w:highlight w:val="yellow"/>
                    </w:rPr>
                    <w:t>[TBD]</w:t>
                  </w:r>
                </w:p>
              </w:tc>
              <w:tc>
                <w:tcPr>
                  <w:tcW w:w="1800" w:type="dxa"/>
                </w:tcPr>
                <w:p w14:paraId="5242B0FA" w14:textId="77777777" w:rsidR="00F947CF" w:rsidRPr="00CC27CA" w:rsidRDefault="00F947CF" w:rsidP="00E26F27">
                  <w:pPr>
                    <w:rPr>
                      <w:b/>
                    </w:rPr>
                  </w:pPr>
                  <w:r w:rsidRPr="00CC27CA">
                    <w:rPr>
                      <w:b/>
                    </w:rPr>
                    <w:t>$</w:t>
                  </w:r>
                  <w:r w:rsidRPr="00CC27CA">
                    <w:rPr>
                      <w:highlight w:val="yellow"/>
                    </w:rPr>
                    <w:t>[TBD]</w:t>
                  </w:r>
                </w:p>
              </w:tc>
              <w:tc>
                <w:tcPr>
                  <w:tcW w:w="1710" w:type="dxa"/>
                </w:tcPr>
                <w:p w14:paraId="638C5078" w14:textId="77777777" w:rsidR="00F947CF" w:rsidRPr="00CC27CA" w:rsidRDefault="00F947CF" w:rsidP="00E26F27">
                  <w:pPr>
                    <w:rPr>
                      <w:b/>
                    </w:rPr>
                  </w:pPr>
                  <w:r w:rsidRPr="00CC27CA">
                    <w:rPr>
                      <w:b/>
                    </w:rPr>
                    <w:t>$</w:t>
                  </w:r>
                  <w:r w:rsidRPr="00CC27CA">
                    <w:rPr>
                      <w:highlight w:val="yellow"/>
                    </w:rPr>
                    <w:t>[TBD]</w:t>
                  </w:r>
                </w:p>
              </w:tc>
            </w:tr>
            <w:tr w:rsidR="00F947CF" w:rsidRPr="00CC27CA" w14:paraId="131D7940" w14:textId="77777777" w:rsidTr="00E26F27">
              <w:tc>
                <w:tcPr>
                  <w:tcW w:w="720" w:type="dxa"/>
                </w:tcPr>
                <w:p w14:paraId="79D05D7E" w14:textId="77777777" w:rsidR="00F947CF" w:rsidRPr="00CC27CA" w:rsidRDefault="00F947CF" w:rsidP="00E26F27">
                  <w:r w:rsidRPr="00CC27CA">
                    <w:t>32</w:t>
                  </w:r>
                </w:p>
              </w:tc>
              <w:tc>
                <w:tcPr>
                  <w:tcW w:w="3780" w:type="dxa"/>
                </w:tcPr>
                <w:p w14:paraId="499FA1AF" w14:textId="77777777" w:rsidR="00F947CF" w:rsidRPr="00CC27CA" w:rsidRDefault="00F947CF" w:rsidP="00E26F27">
                  <w:r w:rsidRPr="00CC27CA">
                    <w:br w:type="page"/>
                    <w:t>Labor and Employee Relations Analyst I</w:t>
                  </w:r>
                </w:p>
              </w:tc>
              <w:tc>
                <w:tcPr>
                  <w:tcW w:w="1890" w:type="dxa"/>
                </w:tcPr>
                <w:p w14:paraId="0C0A9A9B" w14:textId="77777777" w:rsidR="00F947CF" w:rsidRPr="00CC27CA" w:rsidRDefault="00F947CF" w:rsidP="00E26F27">
                  <w:pPr>
                    <w:rPr>
                      <w:b/>
                    </w:rPr>
                  </w:pPr>
                  <w:r w:rsidRPr="00CC27CA">
                    <w:rPr>
                      <w:b/>
                    </w:rPr>
                    <w:t>$</w:t>
                  </w:r>
                  <w:r w:rsidRPr="00CC27CA">
                    <w:rPr>
                      <w:highlight w:val="yellow"/>
                    </w:rPr>
                    <w:t>[TBD]</w:t>
                  </w:r>
                </w:p>
              </w:tc>
              <w:tc>
                <w:tcPr>
                  <w:tcW w:w="1800" w:type="dxa"/>
                </w:tcPr>
                <w:p w14:paraId="0DD9F298" w14:textId="77777777" w:rsidR="00F947CF" w:rsidRPr="00CC27CA" w:rsidRDefault="00F947CF" w:rsidP="00E26F27">
                  <w:pPr>
                    <w:rPr>
                      <w:b/>
                    </w:rPr>
                  </w:pPr>
                  <w:r w:rsidRPr="00CC27CA">
                    <w:rPr>
                      <w:b/>
                    </w:rPr>
                    <w:t>$</w:t>
                  </w:r>
                  <w:r w:rsidRPr="00CC27CA">
                    <w:rPr>
                      <w:highlight w:val="yellow"/>
                    </w:rPr>
                    <w:t>[TBD]</w:t>
                  </w:r>
                </w:p>
              </w:tc>
              <w:tc>
                <w:tcPr>
                  <w:tcW w:w="1710" w:type="dxa"/>
                </w:tcPr>
                <w:p w14:paraId="7D3C733A" w14:textId="77777777" w:rsidR="00F947CF" w:rsidRPr="00CC27CA" w:rsidRDefault="00F947CF" w:rsidP="00E26F27">
                  <w:pPr>
                    <w:rPr>
                      <w:b/>
                    </w:rPr>
                  </w:pPr>
                  <w:r w:rsidRPr="00CC27CA">
                    <w:rPr>
                      <w:b/>
                    </w:rPr>
                    <w:t>$</w:t>
                  </w:r>
                  <w:r w:rsidRPr="00CC27CA">
                    <w:rPr>
                      <w:highlight w:val="yellow"/>
                    </w:rPr>
                    <w:t>[TBD]</w:t>
                  </w:r>
                </w:p>
              </w:tc>
            </w:tr>
            <w:tr w:rsidR="00F947CF" w:rsidRPr="00CC27CA" w14:paraId="06710980" w14:textId="77777777" w:rsidTr="00E26F27">
              <w:tc>
                <w:tcPr>
                  <w:tcW w:w="720" w:type="dxa"/>
                </w:tcPr>
                <w:p w14:paraId="6CC1456B" w14:textId="77777777" w:rsidR="00F947CF" w:rsidRPr="00CC27CA" w:rsidRDefault="00F947CF" w:rsidP="00E26F27">
                  <w:r w:rsidRPr="00CC27CA">
                    <w:t>33</w:t>
                  </w:r>
                </w:p>
              </w:tc>
              <w:tc>
                <w:tcPr>
                  <w:tcW w:w="3780" w:type="dxa"/>
                </w:tcPr>
                <w:p w14:paraId="4D910A6A" w14:textId="77777777" w:rsidR="00F947CF" w:rsidRPr="00CC27CA" w:rsidRDefault="00F947CF" w:rsidP="00E26F27">
                  <w:r w:rsidRPr="00CC27CA">
                    <w:t>Labor and Employee Relations Analyst II</w:t>
                  </w:r>
                </w:p>
              </w:tc>
              <w:tc>
                <w:tcPr>
                  <w:tcW w:w="1890" w:type="dxa"/>
                </w:tcPr>
                <w:p w14:paraId="504957C1" w14:textId="77777777" w:rsidR="00F947CF" w:rsidRPr="00CC27CA" w:rsidRDefault="00F947CF" w:rsidP="00E26F27">
                  <w:pPr>
                    <w:rPr>
                      <w:b/>
                    </w:rPr>
                  </w:pPr>
                  <w:r w:rsidRPr="00CC27CA">
                    <w:rPr>
                      <w:b/>
                    </w:rPr>
                    <w:t>$</w:t>
                  </w:r>
                  <w:r w:rsidRPr="00CC27CA">
                    <w:rPr>
                      <w:highlight w:val="yellow"/>
                    </w:rPr>
                    <w:t>[TBD]</w:t>
                  </w:r>
                </w:p>
              </w:tc>
              <w:tc>
                <w:tcPr>
                  <w:tcW w:w="1800" w:type="dxa"/>
                </w:tcPr>
                <w:p w14:paraId="28B85963" w14:textId="77777777" w:rsidR="00F947CF" w:rsidRPr="00CC27CA" w:rsidRDefault="00F947CF" w:rsidP="00E26F27">
                  <w:pPr>
                    <w:rPr>
                      <w:b/>
                    </w:rPr>
                  </w:pPr>
                  <w:r w:rsidRPr="00CC27CA">
                    <w:rPr>
                      <w:b/>
                    </w:rPr>
                    <w:t>$</w:t>
                  </w:r>
                  <w:r w:rsidRPr="00CC27CA">
                    <w:rPr>
                      <w:highlight w:val="yellow"/>
                    </w:rPr>
                    <w:t>[TBD]</w:t>
                  </w:r>
                </w:p>
              </w:tc>
              <w:tc>
                <w:tcPr>
                  <w:tcW w:w="1710" w:type="dxa"/>
                </w:tcPr>
                <w:p w14:paraId="4349EF60" w14:textId="77777777" w:rsidR="00F947CF" w:rsidRPr="00CC27CA" w:rsidRDefault="00F947CF" w:rsidP="00E26F27">
                  <w:pPr>
                    <w:rPr>
                      <w:b/>
                    </w:rPr>
                  </w:pPr>
                  <w:r w:rsidRPr="00CC27CA">
                    <w:rPr>
                      <w:b/>
                    </w:rPr>
                    <w:t>$</w:t>
                  </w:r>
                  <w:r w:rsidRPr="00CC27CA">
                    <w:rPr>
                      <w:highlight w:val="yellow"/>
                    </w:rPr>
                    <w:t>[TBD]</w:t>
                  </w:r>
                </w:p>
              </w:tc>
            </w:tr>
            <w:tr w:rsidR="00F947CF" w:rsidRPr="00CC27CA" w14:paraId="3FFAF44C" w14:textId="77777777" w:rsidTr="00E26F27">
              <w:tc>
                <w:tcPr>
                  <w:tcW w:w="720" w:type="dxa"/>
                </w:tcPr>
                <w:p w14:paraId="39861BE3" w14:textId="77777777" w:rsidR="00F947CF" w:rsidRPr="00CC27CA" w:rsidRDefault="00F947CF" w:rsidP="00E26F27">
                  <w:r w:rsidRPr="00CC27CA">
                    <w:t>34</w:t>
                  </w:r>
                </w:p>
              </w:tc>
              <w:tc>
                <w:tcPr>
                  <w:tcW w:w="3780" w:type="dxa"/>
                </w:tcPr>
                <w:p w14:paraId="68E8A9A1" w14:textId="77777777" w:rsidR="00F947CF" w:rsidRPr="00CC27CA" w:rsidRDefault="00F947CF" w:rsidP="00E26F27">
                  <w:r w:rsidRPr="00CC27CA">
                    <w:t>Library Technician</w:t>
                  </w:r>
                </w:p>
              </w:tc>
              <w:tc>
                <w:tcPr>
                  <w:tcW w:w="1890" w:type="dxa"/>
                </w:tcPr>
                <w:p w14:paraId="40C08158" w14:textId="77777777" w:rsidR="00F947CF" w:rsidRPr="00CC27CA" w:rsidRDefault="00F947CF" w:rsidP="00E26F27">
                  <w:pPr>
                    <w:rPr>
                      <w:b/>
                    </w:rPr>
                  </w:pPr>
                  <w:r w:rsidRPr="00CC27CA">
                    <w:rPr>
                      <w:b/>
                    </w:rPr>
                    <w:t>$</w:t>
                  </w:r>
                  <w:r w:rsidRPr="00CC27CA">
                    <w:rPr>
                      <w:highlight w:val="yellow"/>
                    </w:rPr>
                    <w:t>[TBD]</w:t>
                  </w:r>
                </w:p>
              </w:tc>
              <w:tc>
                <w:tcPr>
                  <w:tcW w:w="1800" w:type="dxa"/>
                </w:tcPr>
                <w:p w14:paraId="342EF079" w14:textId="77777777" w:rsidR="00F947CF" w:rsidRPr="00CC27CA" w:rsidRDefault="00F947CF" w:rsidP="00E26F27">
                  <w:pPr>
                    <w:rPr>
                      <w:b/>
                    </w:rPr>
                  </w:pPr>
                  <w:r w:rsidRPr="00CC27CA">
                    <w:rPr>
                      <w:b/>
                    </w:rPr>
                    <w:t>$</w:t>
                  </w:r>
                  <w:r w:rsidRPr="00CC27CA">
                    <w:rPr>
                      <w:highlight w:val="yellow"/>
                    </w:rPr>
                    <w:t>[TBD]</w:t>
                  </w:r>
                </w:p>
              </w:tc>
              <w:tc>
                <w:tcPr>
                  <w:tcW w:w="1710" w:type="dxa"/>
                </w:tcPr>
                <w:p w14:paraId="07CC3431" w14:textId="77777777" w:rsidR="00F947CF" w:rsidRPr="00CC27CA" w:rsidRDefault="00F947CF" w:rsidP="00E26F27">
                  <w:pPr>
                    <w:rPr>
                      <w:b/>
                    </w:rPr>
                  </w:pPr>
                  <w:r w:rsidRPr="00CC27CA">
                    <w:rPr>
                      <w:b/>
                    </w:rPr>
                    <w:t>$</w:t>
                  </w:r>
                  <w:r w:rsidRPr="00CC27CA">
                    <w:rPr>
                      <w:highlight w:val="yellow"/>
                    </w:rPr>
                    <w:t>[TBD]</w:t>
                  </w:r>
                </w:p>
              </w:tc>
            </w:tr>
            <w:tr w:rsidR="00F947CF" w:rsidRPr="00CC27CA" w14:paraId="680F6087" w14:textId="77777777" w:rsidTr="00E26F27">
              <w:tc>
                <w:tcPr>
                  <w:tcW w:w="720" w:type="dxa"/>
                </w:tcPr>
                <w:p w14:paraId="197ADFCD" w14:textId="77777777" w:rsidR="00F947CF" w:rsidRPr="00CC27CA" w:rsidRDefault="00F947CF" w:rsidP="00E26F27">
                  <w:r w:rsidRPr="00CC27CA">
                    <w:t>35</w:t>
                  </w:r>
                </w:p>
              </w:tc>
              <w:tc>
                <w:tcPr>
                  <w:tcW w:w="3780" w:type="dxa"/>
                </w:tcPr>
                <w:p w14:paraId="19E88D4C" w14:textId="77777777" w:rsidR="00F947CF" w:rsidRPr="00CC27CA" w:rsidRDefault="00F947CF" w:rsidP="00E26F27">
                  <w:r w:rsidRPr="00CC27CA">
                    <w:t>Management Consultant</w:t>
                  </w:r>
                </w:p>
              </w:tc>
              <w:tc>
                <w:tcPr>
                  <w:tcW w:w="1890" w:type="dxa"/>
                </w:tcPr>
                <w:p w14:paraId="09815D93" w14:textId="77777777" w:rsidR="00F947CF" w:rsidRPr="00CC27CA" w:rsidRDefault="00F947CF" w:rsidP="00E26F27">
                  <w:pPr>
                    <w:rPr>
                      <w:b/>
                    </w:rPr>
                  </w:pPr>
                  <w:r w:rsidRPr="00CC27CA">
                    <w:rPr>
                      <w:b/>
                    </w:rPr>
                    <w:t>$</w:t>
                  </w:r>
                  <w:r w:rsidRPr="00CC27CA">
                    <w:rPr>
                      <w:highlight w:val="yellow"/>
                    </w:rPr>
                    <w:t>[TBD]</w:t>
                  </w:r>
                </w:p>
              </w:tc>
              <w:tc>
                <w:tcPr>
                  <w:tcW w:w="1800" w:type="dxa"/>
                </w:tcPr>
                <w:p w14:paraId="42EF9663" w14:textId="77777777" w:rsidR="00F947CF" w:rsidRPr="00CC27CA" w:rsidRDefault="00F947CF" w:rsidP="00E26F27">
                  <w:pPr>
                    <w:rPr>
                      <w:b/>
                    </w:rPr>
                  </w:pPr>
                  <w:r w:rsidRPr="00CC27CA">
                    <w:rPr>
                      <w:b/>
                    </w:rPr>
                    <w:t>$</w:t>
                  </w:r>
                  <w:r w:rsidRPr="00CC27CA">
                    <w:rPr>
                      <w:highlight w:val="yellow"/>
                    </w:rPr>
                    <w:t>[TBD]</w:t>
                  </w:r>
                </w:p>
              </w:tc>
              <w:tc>
                <w:tcPr>
                  <w:tcW w:w="1710" w:type="dxa"/>
                </w:tcPr>
                <w:p w14:paraId="7C692077" w14:textId="77777777" w:rsidR="00F947CF" w:rsidRPr="00CC27CA" w:rsidRDefault="00F947CF" w:rsidP="00E26F27">
                  <w:pPr>
                    <w:rPr>
                      <w:b/>
                    </w:rPr>
                  </w:pPr>
                  <w:r w:rsidRPr="00CC27CA">
                    <w:rPr>
                      <w:b/>
                    </w:rPr>
                    <w:t>$</w:t>
                  </w:r>
                  <w:r w:rsidRPr="00CC27CA">
                    <w:rPr>
                      <w:highlight w:val="yellow"/>
                    </w:rPr>
                    <w:t>[TBD]</w:t>
                  </w:r>
                </w:p>
              </w:tc>
            </w:tr>
            <w:tr w:rsidR="00F947CF" w:rsidRPr="00CC27CA" w14:paraId="37CD44FE" w14:textId="77777777" w:rsidTr="00E26F27">
              <w:tc>
                <w:tcPr>
                  <w:tcW w:w="720" w:type="dxa"/>
                </w:tcPr>
                <w:p w14:paraId="30F6F914" w14:textId="77777777" w:rsidR="00F947CF" w:rsidRPr="00CC27CA" w:rsidRDefault="00F947CF" w:rsidP="00E26F27">
                  <w:r w:rsidRPr="00CC27CA">
                    <w:t>36</w:t>
                  </w:r>
                </w:p>
              </w:tc>
              <w:tc>
                <w:tcPr>
                  <w:tcW w:w="3780" w:type="dxa"/>
                </w:tcPr>
                <w:p w14:paraId="0DBE4C89" w14:textId="77777777" w:rsidR="00F947CF" w:rsidRPr="00CC27CA" w:rsidRDefault="00F947CF" w:rsidP="00E26F27">
                  <w:r w:rsidRPr="00CC27CA">
                    <w:t>Office Clerk I</w:t>
                  </w:r>
                </w:p>
              </w:tc>
              <w:tc>
                <w:tcPr>
                  <w:tcW w:w="1890" w:type="dxa"/>
                </w:tcPr>
                <w:p w14:paraId="588AD632" w14:textId="77777777" w:rsidR="00F947CF" w:rsidRPr="00CC27CA" w:rsidRDefault="00F947CF" w:rsidP="00E26F27">
                  <w:pPr>
                    <w:rPr>
                      <w:b/>
                    </w:rPr>
                  </w:pPr>
                  <w:r w:rsidRPr="00CC27CA">
                    <w:rPr>
                      <w:b/>
                    </w:rPr>
                    <w:t>$</w:t>
                  </w:r>
                  <w:r w:rsidRPr="00CC27CA">
                    <w:rPr>
                      <w:highlight w:val="yellow"/>
                    </w:rPr>
                    <w:t>[TBD]</w:t>
                  </w:r>
                </w:p>
              </w:tc>
              <w:tc>
                <w:tcPr>
                  <w:tcW w:w="1800" w:type="dxa"/>
                </w:tcPr>
                <w:p w14:paraId="61481F5E" w14:textId="77777777" w:rsidR="00F947CF" w:rsidRPr="00CC27CA" w:rsidRDefault="00F947CF" w:rsidP="00E26F27">
                  <w:pPr>
                    <w:rPr>
                      <w:b/>
                    </w:rPr>
                  </w:pPr>
                  <w:r w:rsidRPr="00CC27CA">
                    <w:rPr>
                      <w:b/>
                    </w:rPr>
                    <w:t>$</w:t>
                  </w:r>
                  <w:r w:rsidRPr="00CC27CA">
                    <w:rPr>
                      <w:highlight w:val="yellow"/>
                    </w:rPr>
                    <w:t>[TBD]</w:t>
                  </w:r>
                </w:p>
              </w:tc>
              <w:tc>
                <w:tcPr>
                  <w:tcW w:w="1710" w:type="dxa"/>
                </w:tcPr>
                <w:p w14:paraId="26E845DF" w14:textId="77777777" w:rsidR="00F947CF" w:rsidRPr="00CC27CA" w:rsidRDefault="00F947CF" w:rsidP="00E26F27">
                  <w:pPr>
                    <w:rPr>
                      <w:b/>
                    </w:rPr>
                  </w:pPr>
                  <w:r w:rsidRPr="00CC27CA">
                    <w:rPr>
                      <w:b/>
                    </w:rPr>
                    <w:t>$</w:t>
                  </w:r>
                  <w:r w:rsidRPr="00CC27CA">
                    <w:rPr>
                      <w:highlight w:val="yellow"/>
                    </w:rPr>
                    <w:t>[TBD]</w:t>
                  </w:r>
                </w:p>
              </w:tc>
            </w:tr>
            <w:tr w:rsidR="00F947CF" w:rsidRPr="00CC27CA" w14:paraId="19AC6787" w14:textId="77777777" w:rsidTr="00E26F27">
              <w:tc>
                <w:tcPr>
                  <w:tcW w:w="720" w:type="dxa"/>
                </w:tcPr>
                <w:p w14:paraId="58DC9AF7" w14:textId="77777777" w:rsidR="00F947CF" w:rsidRPr="00CC27CA" w:rsidRDefault="00F947CF" w:rsidP="00E26F27">
                  <w:r w:rsidRPr="00CC27CA">
                    <w:t>37</w:t>
                  </w:r>
                </w:p>
              </w:tc>
              <w:tc>
                <w:tcPr>
                  <w:tcW w:w="3780" w:type="dxa"/>
                </w:tcPr>
                <w:p w14:paraId="2231D5A4" w14:textId="77777777" w:rsidR="00F947CF" w:rsidRPr="00CC27CA" w:rsidRDefault="00F947CF" w:rsidP="00E26F27">
                  <w:r w:rsidRPr="00CC27CA">
                    <w:t>Office Clerk II</w:t>
                  </w:r>
                </w:p>
              </w:tc>
              <w:tc>
                <w:tcPr>
                  <w:tcW w:w="1890" w:type="dxa"/>
                </w:tcPr>
                <w:p w14:paraId="6CDDBB3C" w14:textId="77777777" w:rsidR="00F947CF" w:rsidRPr="00CC27CA" w:rsidRDefault="00F947CF" w:rsidP="00E26F27">
                  <w:pPr>
                    <w:rPr>
                      <w:b/>
                    </w:rPr>
                  </w:pPr>
                  <w:r w:rsidRPr="00CC27CA">
                    <w:rPr>
                      <w:b/>
                    </w:rPr>
                    <w:t>$</w:t>
                  </w:r>
                  <w:r w:rsidRPr="00CC27CA">
                    <w:rPr>
                      <w:highlight w:val="yellow"/>
                    </w:rPr>
                    <w:t>[TBD]</w:t>
                  </w:r>
                </w:p>
              </w:tc>
              <w:tc>
                <w:tcPr>
                  <w:tcW w:w="1800" w:type="dxa"/>
                </w:tcPr>
                <w:p w14:paraId="1164D1A7" w14:textId="77777777" w:rsidR="00F947CF" w:rsidRPr="00CC27CA" w:rsidRDefault="00F947CF" w:rsidP="00E26F27">
                  <w:pPr>
                    <w:rPr>
                      <w:b/>
                    </w:rPr>
                  </w:pPr>
                  <w:r w:rsidRPr="00CC27CA">
                    <w:rPr>
                      <w:b/>
                    </w:rPr>
                    <w:t>$</w:t>
                  </w:r>
                  <w:r w:rsidRPr="00CC27CA">
                    <w:rPr>
                      <w:highlight w:val="yellow"/>
                    </w:rPr>
                    <w:t>[TBD]</w:t>
                  </w:r>
                </w:p>
              </w:tc>
              <w:tc>
                <w:tcPr>
                  <w:tcW w:w="1710" w:type="dxa"/>
                </w:tcPr>
                <w:p w14:paraId="63CBBA06" w14:textId="77777777" w:rsidR="00F947CF" w:rsidRPr="00CC27CA" w:rsidRDefault="00F947CF" w:rsidP="00E26F27">
                  <w:pPr>
                    <w:rPr>
                      <w:b/>
                    </w:rPr>
                  </w:pPr>
                  <w:r w:rsidRPr="00CC27CA">
                    <w:rPr>
                      <w:b/>
                    </w:rPr>
                    <w:t>$</w:t>
                  </w:r>
                  <w:r w:rsidRPr="00CC27CA">
                    <w:rPr>
                      <w:highlight w:val="yellow"/>
                    </w:rPr>
                    <w:t>[TBD]</w:t>
                  </w:r>
                </w:p>
              </w:tc>
            </w:tr>
            <w:tr w:rsidR="00F947CF" w:rsidRPr="00CC27CA" w14:paraId="452D46CE" w14:textId="77777777" w:rsidTr="00E26F27">
              <w:tc>
                <w:tcPr>
                  <w:tcW w:w="720" w:type="dxa"/>
                </w:tcPr>
                <w:p w14:paraId="060C5660" w14:textId="77777777" w:rsidR="00F947CF" w:rsidRPr="00CC27CA" w:rsidRDefault="00F947CF" w:rsidP="00E26F27">
                  <w:r w:rsidRPr="00CC27CA">
                    <w:t>38</w:t>
                  </w:r>
                </w:p>
              </w:tc>
              <w:tc>
                <w:tcPr>
                  <w:tcW w:w="3780" w:type="dxa"/>
                </w:tcPr>
                <w:p w14:paraId="225A5A6C" w14:textId="77777777" w:rsidR="00F947CF" w:rsidRPr="00CC27CA" w:rsidRDefault="00F947CF" w:rsidP="00E26F27">
                  <w:r w:rsidRPr="00CC27CA">
                    <w:t>Office Clerk III</w:t>
                  </w:r>
                </w:p>
              </w:tc>
              <w:tc>
                <w:tcPr>
                  <w:tcW w:w="1890" w:type="dxa"/>
                </w:tcPr>
                <w:p w14:paraId="7F4BA7E3" w14:textId="77777777" w:rsidR="00F947CF" w:rsidRPr="00CC27CA" w:rsidRDefault="00F947CF" w:rsidP="00E26F27">
                  <w:pPr>
                    <w:rPr>
                      <w:b/>
                    </w:rPr>
                  </w:pPr>
                  <w:r w:rsidRPr="00CC27CA">
                    <w:rPr>
                      <w:b/>
                    </w:rPr>
                    <w:t>$</w:t>
                  </w:r>
                  <w:r w:rsidRPr="00CC27CA">
                    <w:rPr>
                      <w:highlight w:val="yellow"/>
                    </w:rPr>
                    <w:t>[TBD]</w:t>
                  </w:r>
                </w:p>
              </w:tc>
              <w:tc>
                <w:tcPr>
                  <w:tcW w:w="1800" w:type="dxa"/>
                </w:tcPr>
                <w:p w14:paraId="1474BAAF" w14:textId="77777777" w:rsidR="00F947CF" w:rsidRPr="00CC27CA" w:rsidRDefault="00F947CF" w:rsidP="00E26F27">
                  <w:pPr>
                    <w:rPr>
                      <w:b/>
                    </w:rPr>
                  </w:pPr>
                  <w:r w:rsidRPr="00CC27CA">
                    <w:rPr>
                      <w:b/>
                    </w:rPr>
                    <w:t>$</w:t>
                  </w:r>
                  <w:r w:rsidRPr="00CC27CA">
                    <w:rPr>
                      <w:highlight w:val="yellow"/>
                    </w:rPr>
                    <w:t>[TBD]</w:t>
                  </w:r>
                </w:p>
              </w:tc>
              <w:tc>
                <w:tcPr>
                  <w:tcW w:w="1710" w:type="dxa"/>
                </w:tcPr>
                <w:p w14:paraId="5D2A91EE" w14:textId="77777777" w:rsidR="00F947CF" w:rsidRPr="00CC27CA" w:rsidRDefault="00F947CF" w:rsidP="00E26F27">
                  <w:pPr>
                    <w:rPr>
                      <w:b/>
                    </w:rPr>
                  </w:pPr>
                  <w:r w:rsidRPr="00CC27CA">
                    <w:rPr>
                      <w:b/>
                    </w:rPr>
                    <w:t>$</w:t>
                  </w:r>
                  <w:r w:rsidRPr="00CC27CA">
                    <w:rPr>
                      <w:highlight w:val="yellow"/>
                    </w:rPr>
                    <w:t>[TBD]</w:t>
                  </w:r>
                </w:p>
              </w:tc>
            </w:tr>
            <w:tr w:rsidR="00F947CF" w:rsidRPr="00CC27CA" w14:paraId="08D91EDC" w14:textId="77777777" w:rsidTr="00E26F27">
              <w:tc>
                <w:tcPr>
                  <w:tcW w:w="720" w:type="dxa"/>
                </w:tcPr>
                <w:p w14:paraId="75022386" w14:textId="77777777" w:rsidR="00F947CF" w:rsidRPr="00CC27CA" w:rsidRDefault="00F947CF" w:rsidP="00E26F27">
                  <w:r w:rsidRPr="00CC27CA">
                    <w:t>39</w:t>
                  </w:r>
                </w:p>
              </w:tc>
              <w:tc>
                <w:tcPr>
                  <w:tcW w:w="3780" w:type="dxa"/>
                </w:tcPr>
                <w:p w14:paraId="6E19D1F3" w14:textId="77777777" w:rsidR="00F947CF" w:rsidRPr="00CC27CA" w:rsidRDefault="00F947CF" w:rsidP="00E26F27">
                  <w:r w:rsidRPr="00CC27CA">
                    <w:t>Paralegal I</w:t>
                  </w:r>
                </w:p>
              </w:tc>
              <w:tc>
                <w:tcPr>
                  <w:tcW w:w="1890" w:type="dxa"/>
                </w:tcPr>
                <w:p w14:paraId="6F98444C" w14:textId="77777777" w:rsidR="00F947CF" w:rsidRPr="00CC27CA" w:rsidRDefault="00F947CF" w:rsidP="00E26F27">
                  <w:pPr>
                    <w:rPr>
                      <w:b/>
                    </w:rPr>
                  </w:pPr>
                  <w:r w:rsidRPr="00CC27CA">
                    <w:rPr>
                      <w:b/>
                    </w:rPr>
                    <w:t>$</w:t>
                  </w:r>
                  <w:r w:rsidRPr="00CC27CA">
                    <w:rPr>
                      <w:highlight w:val="yellow"/>
                    </w:rPr>
                    <w:t>[TBD]</w:t>
                  </w:r>
                </w:p>
              </w:tc>
              <w:tc>
                <w:tcPr>
                  <w:tcW w:w="1800" w:type="dxa"/>
                </w:tcPr>
                <w:p w14:paraId="3F80FC8A" w14:textId="77777777" w:rsidR="00F947CF" w:rsidRPr="00CC27CA" w:rsidRDefault="00F947CF" w:rsidP="00E26F27">
                  <w:pPr>
                    <w:rPr>
                      <w:b/>
                    </w:rPr>
                  </w:pPr>
                  <w:r w:rsidRPr="00CC27CA">
                    <w:rPr>
                      <w:b/>
                    </w:rPr>
                    <w:t>$</w:t>
                  </w:r>
                  <w:r w:rsidRPr="00CC27CA">
                    <w:rPr>
                      <w:highlight w:val="yellow"/>
                    </w:rPr>
                    <w:t>[TBD]</w:t>
                  </w:r>
                </w:p>
              </w:tc>
              <w:tc>
                <w:tcPr>
                  <w:tcW w:w="1710" w:type="dxa"/>
                </w:tcPr>
                <w:p w14:paraId="52650762" w14:textId="77777777" w:rsidR="00F947CF" w:rsidRPr="00CC27CA" w:rsidRDefault="00F947CF" w:rsidP="00E26F27">
                  <w:pPr>
                    <w:rPr>
                      <w:b/>
                    </w:rPr>
                  </w:pPr>
                  <w:r w:rsidRPr="00CC27CA">
                    <w:rPr>
                      <w:b/>
                    </w:rPr>
                    <w:t>$</w:t>
                  </w:r>
                  <w:r w:rsidRPr="00CC27CA">
                    <w:rPr>
                      <w:highlight w:val="yellow"/>
                    </w:rPr>
                    <w:t>[TBD]</w:t>
                  </w:r>
                </w:p>
              </w:tc>
            </w:tr>
            <w:tr w:rsidR="00F947CF" w:rsidRPr="00CC27CA" w14:paraId="689B2CC0" w14:textId="77777777" w:rsidTr="00E26F27">
              <w:tc>
                <w:tcPr>
                  <w:tcW w:w="720" w:type="dxa"/>
                </w:tcPr>
                <w:p w14:paraId="0C8192C0" w14:textId="77777777" w:rsidR="00F947CF" w:rsidRPr="00CC27CA" w:rsidRDefault="00F947CF" w:rsidP="00E26F27">
                  <w:r w:rsidRPr="00CC27CA">
                    <w:t>40</w:t>
                  </w:r>
                </w:p>
              </w:tc>
              <w:tc>
                <w:tcPr>
                  <w:tcW w:w="3780" w:type="dxa"/>
                </w:tcPr>
                <w:p w14:paraId="61E78566" w14:textId="77777777" w:rsidR="00F947CF" w:rsidRPr="00CC27CA" w:rsidRDefault="00F947CF" w:rsidP="00E26F27">
                  <w:r w:rsidRPr="00CC27CA">
                    <w:t>Paralegal II</w:t>
                  </w:r>
                </w:p>
              </w:tc>
              <w:tc>
                <w:tcPr>
                  <w:tcW w:w="1890" w:type="dxa"/>
                </w:tcPr>
                <w:p w14:paraId="09F575FF" w14:textId="77777777" w:rsidR="00F947CF" w:rsidRPr="00CC27CA" w:rsidRDefault="00F947CF" w:rsidP="00E26F27">
                  <w:pPr>
                    <w:rPr>
                      <w:b/>
                    </w:rPr>
                  </w:pPr>
                  <w:r w:rsidRPr="00CC27CA">
                    <w:rPr>
                      <w:b/>
                    </w:rPr>
                    <w:t>$</w:t>
                  </w:r>
                  <w:r w:rsidRPr="00CC27CA">
                    <w:rPr>
                      <w:highlight w:val="yellow"/>
                    </w:rPr>
                    <w:t>[TBD]</w:t>
                  </w:r>
                </w:p>
              </w:tc>
              <w:tc>
                <w:tcPr>
                  <w:tcW w:w="1800" w:type="dxa"/>
                </w:tcPr>
                <w:p w14:paraId="28BC663E" w14:textId="77777777" w:rsidR="00F947CF" w:rsidRPr="00CC27CA" w:rsidRDefault="00F947CF" w:rsidP="00E26F27">
                  <w:pPr>
                    <w:rPr>
                      <w:b/>
                    </w:rPr>
                  </w:pPr>
                  <w:r w:rsidRPr="00CC27CA">
                    <w:rPr>
                      <w:b/>
                    </w:rPr>
                    <w:t>$</w:t>
                  </w:r>
                  <w:r w:rsidRPr="00CC27CA">
                    <w:rPr>
                      <w:highlight w:val="yellow"/>
                    </w:rPr>
                    <w:t>[TBD]</w:t>
                  </w:r>
                </w:p>
              </w:tc>
              <w:tc>
                <w:tcPr>
                  <w:tcW w:w="1710" w:type="dxa"/>
                </w:tcPr>
                <w:p w14:paraId="5EAB319D" w14:textId="77777777" w:rsidR="00F947CF" w:rsidRPr="00CC27CA" w:rsidRDefault="00F947CF" w:rsidP="00E26F27">
                  <w:pPr>
                    <w:rPr>
                      <w:b/>
                    </w:rPr>
                  </w:pPr>
                  <w:r w:rsidRPr="00CC27CA">
                    <w:rPr>
                      <w:b/>
                    </w:rPr>
                    <w:t>$</w:t>
                  </w:r>
                  <w:r w:rsidRPr="00CC27CA">
                    <w:rPr>
                      <w:highlight w:val="yellow"/>
                    </w:rPr>
                    <w:t>[TBD]</w:t>
                  </w:r>
                </w:p>
              </w:tc>
            </w:tr>
            <w:tr w:rsidR="00F947CF" w:rsidRPr="00CC27CA" w14:paraId="176940CE" w14:textId="77777777" w:rsidTr="00E26F27">
              <w:tc>
                <w:tcPr>
                  <w:tcW w:w="720" w:type="dxa"/>
                </w:tcPr>
                <w:p w14:paraId="24109DFD" w14:textId="77777777" w:rsidR="00F947CF" w:rsidRPr="00CC27CA" w:rsidRDefault="00F947CF" w:rsidP="00E26F27">
                  <w:r w:rsidRPr="00CC27CA">
                    <w:t>41</w:t>
                  </w:r>
                </w:p>
              </w:tc>
              <w:tc>
                <w:tcPr>
                  <w:tcW w:w="3780" w:type="dxa"/>
                </w:tcPr>
                <w:p w14:paraId="2C89BD64" w14:textId="77777777" w:rsidR="00F947CF" w:rsidRPr="00CC27CA" w:rsidRDefault="00F947CF" w:rsidP="00E26F27">
                  <w:r w:rsidRPr="00CC27CA">
                    <w:t>Paralegal III</w:t>
                  </w:r>
                </w:p>
              </w:tc>
              <w:tc>
                <w:tcPr>
                  <w:tcW w:w="1890" w:type="dxa"/>
                </w:tcPr>
                <w:p w14:paraId="3B336DEF" w14:textId="77777777" w:rsidR="00F947CF" w:rsidRPr="00CC27CA" w:rsidRDefault="00F947CF" w:rsidP="00E26F27">
                  <w:pPr>
                    <w:rPr>
                      <w:b/>
                    </w:rPr>
                  </w:pPr>
                  <w:r w:rsidRPr="00CC27CA">
                    <w:rPr>
                      <w:b/>
                    </w:rPr>
                    <w:t>$</w:t>
                  </w:r>
                  <w:r w:rsidRPr="00CC27CA">
                    <w:rPr>
                      <w:highlight w:val="yellow"/>
                    </w:rPr>
                    <w:t>[TBD]</w:t>
                  </w:r>
                </w:p>
              </w:tc>
              <w:tc>
                <w:tcPr>
                  <w:tcW w:w="1800" w:type="dxa"/>
                </w:tcPr>
                <w:p w14:paraId="3F0D440A" w14:textId="77777777" w:rsidR="00F947CF" w:rsidRPr="00CC27CA" w:rsidRDefault="00F947CF" w:rsidP="00E26F27">
                  <w:pPr>
                    <w:rPr>
                      <w:b/>
                    </w:rPr>
                  </w:pPr>
                  <w:r w:rsidRPr="00CC27CA">
                    <w:rPr>
                      <w:b/>
                    </w:rPr>
                    <w:t>$</w:t>
                  </w:r>
                  <w:r w:rsidRPr="00CC27CA">
                    <w:rPr>
                      <w:highlight w:val="yellow"/>
                    </w:rPr>
                    <w:t>[TBD]</w:t>
                  </w:r>
                </w:p>
              </w:tc>
              <w:tc>
                <w:tcPr>
                  <w:tcW w:w="1710" w:type="dxa"/>
                </w:tcPr>
                <w:p w14:paraId="7AF801C8" w14:textId="77777777" w:rsidR="00F947CF" w:rsidRPr="00CC27CA" w:rsidRDefault="00F947CF" w:rsidP="00E26F27">
                  <w:pPr>
                    <w:rPr>
                      <w:b/>
                    </w:rPr>
                  </w:pPr>
                  <w:r w:rsidRPr="00CC27CA">
                    <w:rPr>
                      <w:b/>
                    </w:rPr>
                    <w:t>$</w:t>
                  </w:r>
                  <w:r w:rsidRPr="00CC27CA">
                    <w:rPr>
                      <w:highlight w:val="yellow"/>
                    </w:rPr>
                    <w:t>[TBD]</w:t>
                  </w:r>
                </w:p>
              </w:tc>
            </w:tr>
            <w:tr w:rsidR="00F947CF" w:rsidRPr="00CC27CA" w14:paraId="6D30C523" w14:textId="77777777" w:rsidTr="00E26F27">
              <w:tc>
                <w:tcPr>
                  <w:tcW w:w="720" w:type="dxa"/>
                </w:tcPr>
                <w:p w14:paraId="3BE7EF16" w14:textId="77777777" w:rsidR="00F947CF" w:rsidRPr="00CC27CA" w:rsidRDefault="00F947CF" w:rsidP="00E26F27">
                  <w:r w:rsidRPr="00CC27CA">
                    <w:t>42</w:t>
                  </w:r>
                </w:p>
              </w:tc>
              <w:tc>
                <w:tcPr>
                  <w:tcW w:w="3780" w:type="dxa"/>
                </w:tcPr>
                <w:p w14:paraId="4BCBE713" w14:textId="77777777" w:rsidR="00F947CF" w:rsidRPr="00CC27CA" w:rsidRDefault="00F947CF" w:rsidP="00E26F27">
                  <w:r w:rsidRPr="00CC27CA">
                    <w:t>Research Technician</w:t>
                  </w:r>
                </w:p>
              </w:tc>
              <w:tc>
                <w:tcPr>
                  <w:tcW w:w="1890" w:type="dxa"/>
                </w:tcPr>
                <w:p w14:paraId="686C93B3" w14:textId="77777777" w:rsidR="00F947CF" w:rsidRPr="00CC27CA" w:rsidRDefault="00F947CF" w:rsidP="00E26F27">
                  <w:pPr>
                    <w:rPr>
                      <w:b/>
                    </w:rPr>
                  </w:pPr>
                  <w:r w:rsidRPr="00CC27CA">
                    <w:rPr>
                      <w:b/>
                    </w:rPr>
                    <w:t>$</w:t>
                  </w:r>
                  <w:r w:rsidRPr="00CC27CA">
                    <w:rPr>
                      <w:highlight w:val="yellow"/>
                    </w:rPr>
                    <w:t>[TBD]</w:t>
                  </w:r>
                </w:p>
              </w:tc>
              <w:tc>
                <w:tcPr>
                  <w:tcW w:w="1800" w:type="dxa"/>
                </w:tcPr>
                <w:p w14:paraId="286B2507" w14:textId="77777777" w:rsidR="00F947CF" w:rsidRPr="00CC27CA" w:rsidRDefault="00F947CF" w:rsidP="00E26F27">
                  <w:pPr>
                    <w:rPr>
                      <w:b/>
                    </w:rPr>
                  </w:pPr>
                  <w:r w:rsidRPr="00CC27CA">
                    <w:rPr>
                      <w:b/>
                    </w:rPr>
                    <w:t>$</w:t>
                  </w:r>
                  <w:r w:rsidRPr="00CC27CA">
                    <w:rPr>
                      <w:highlight w:val="yellow"/>
                    </w:rPr>
                    <w:t>[TBD]</w:t>
                  </w:r>
                </w:p>
              </w:tc>
              <w:tc>
                <w:tcPr>
                  <w:tcW w:w="1710" w:type="dxa"/>
                </w:tcPr>
                <w:p w14:paraId="31783FB5" w14:textId="77777777" w:rsidR="00F947CF" w:rsidRPr="00CC27CA" w:rsidRDefault="00F947CF" w:rsidP="00E26F27">
                  <w:pPr>
                    <w:rPr>
                      <w:b/>
                    </w:rPr>
                  </w:pPr>
                  <w:r w:rsidRPr="00CC27CA">
                    <w:rPr>
                      <w:b/>
                    </w:rPr>
                    <w:t>$</w:t>
                  </w:r>
                  <w:r w:rsidRPr="00CC27CA">
                    <w:rPr>
                      <w:highlight w:val="yellow"/>
                    </w:rPr>
                    <w:t>[TBD]</w:t>
                  </w:r>
                </w:p>
              </w:tc>
            </w:tr>
            <w:tr w:rsidR="00F947CF" w:rsidRPr="00CC27CA" w14:paraId="0C7EF68D" w14:textId="77777777" w:rsidTr="00E26F27">
              <w:tc>
                <w:tcPr>
                  <w:tcW w:w="720" w:type="dxa"/>
                </w:tcPr>
                <w:p w14:paraId="0307CD60" w14:textId="77777777" w:rsidR="00F947CF" w:rsidRPr="00CC27CA" w:rsidRDefault="00F947CF" w:rsidP="00E26F27">
                  <w:r w:rsidRPr="00CC27CA">
                    <w:t>43</w:t>
                  </w:r>
                </w:p>
              </w:tc>
              <w:tc>
                <w:tcPr>
                  <w:tcW w:w="3780" w:type="dxa"/>
                </w:tcPr>
                <w:p w14:paraId="5D5E8083" w14:textId="77777777" w:rsidR="00F947CF" w:rsidRPr="00CC27CA" w:rsidRDefault="00F947CF" w:rsidP="00E26F27">
                  <w:r w:rsidRPr="00CC27CA">
                    <w:t>Systems Technician I</w:t>
                  </w:r>
                </w:p>
              </w:tc>
              <w:tc>
                <w:tcPr>
                  <w:tcW w:w="1890" w:type="dxa"/>
                </w:tcPr>
                <w:p w14:paraId="0D751AFB" w14:textId="77777777" w:rsidR="00F947CF" w:rsidRPr="00CC27CA" w:rsidRDefault="00F947CF" w:rsidP="00E26F27">
                  <w:pPr>
                    <w:rPr>
                      <w:b/>
                    </w:rPr>
                  </w:pPr>
                  <w:r w:rsidRPr="00CC27CA">
                    <w:rPr>
                      <w:b/>
                    </w:rPr>
                    <w:t>$</w:t>
                  </w:r>
                  <w:r w:rsidRPr="00CC27CA">
                    <w:rPr>
                      <w:highlight w:val="yellow"/>
                    </w:rPr>
                    <w:t>[TBD]</w:t>
                  </w:r>
                </w:p>
              </w:tc>
              <w:tc>
                <w:tcPr>
                  <w:tcW w:w="1800" w:type="dxa"/>
                </w:tcPr>
                <w:p w14:paraId="6098BD30" w14:textId="77777777" w:rsidR="00F947CF" w:rsidRPr="00CC27CA" w:rsidRDefault="00F947CF" w:rsidP="00E26F27">
                  <w:pPr>
                    <w:rPr>
                      <w:b/>
                    </w:rPr>
                  </w:pPr>
                  <w:r w:rsidRPr="00CC27CA">
                    <w:rPr>
                      <w:b/>
                    </w:rPr>
                    <w:t>$</w:t>
                  </w:r>
                  <w:r w:rsidRPr="00CC27CA">
                    <w:rPr>
                      <w:highlight w:val="yellow"/>
                    </w:rPr>
                    <w:t>[TBD]</w:t>
                  </w:r>
                </w:p>
              </w:tc>
              <w:tc>
                <w:tcPr>
                  <w:tcW w:w="1710" w:type="dxa"/>
                </w:tcPr>
                <w:p w14:paraId="5E9EC881" w14:textId="77777777" w:rsidR="00F947CF" w:rsidRPr="00CC27CA" w:rsidRDefault="00F947CF" w:rsidP="00E26F27">
                  <w:pPr>
                    <w:rPr>
                      <w:b/>
                    </w:rPr>
                  </w:pPr>
                  <w:r w:rsidRPr="00CC27CA">
                    <w:rPr>
                      <w:b/>
                    </w:rPr>
                    <w:t>$</w:t>
                  </w:r>
                  <w:r w:rsidRPr="00CC27CA">
                    <w:rPr>
                      <w:highlight w:val="yellow"/>
                    </w:rPr>
                    <w:t>[TBD]</w:t>
                  </w:r>
                </w:p>
              </w:tc>
            </w:tr>
            <w:tr w:rsidR="00F947CF" w:rsidRPr="00CC27CA" w14:paraId="4A37E1F3" w14:textId="77777777" w:rsidTr="00E26F27">
              <w:tc>
                <w:tcPr>
                  <w:tcW w:w="720" w:type="dxa"/>
                </w:tcPr>
                <w:p w14:paraId="7DC53218" w14:textId="77777777" w:rsidR="00F947CF" w:rsidRPr="00CC27CA" w:rsidRDefault="00F947CF" w:rsidP="00E26F27">
                  <w:r w:rsidRPr="00CC27CA">
                    <w:t>44</w:t>
                  </w:r>
                </w:p>
              </w:tc>
              <w:tc>
                <w:tcPr>
                  <w:tcW w:w="3780" w:type="dxa"/>
                </w:tcPr>
                <w:p w14:paraId="111FCFBD" w14:textId="77777777" w:rsidR="00F947CF" w:rsidRPr="00CC27CA" w:rsidRDefault="00F947CF" w:rsidP="00E26F27">
                  <w:r w:rsidRPr="00CC27CA">
                    <w:t>Systems Technician II</w:t>
                  </w:r>
                </w:p>
              </w:tc>
              <w:tc>
                <w:tcPr>
                  <w:tcW w:w="1890" w:type="dxa"/>
                </w:tcPr>
                <w:p w14:paraId="0C713372" w14:textId="77777777" w:rsidR="00F947CF" w:rsidRPr="00CC27CA" w:rsidRDefault="00F947CF" w:rsidP="00E26F27">
                  <w:pPr>
                    <w:rPr>
                      <w:b/>
                    </w:rPr>
                  </w:pPr>
                  <w:r w:rsidRPr="00CC27CA">
                    <w:rPr>
                      <w:b/>
                    </w:rPr>
                    <w:t>$</w:t>
                  </w:r>
                  <w:r w:rsidRPr="00CC27CA">
                    <w:rPr>
                      <w:highlight w:val="yellow"/>
                    </w:rPr>
                    <w:t>[TBD]</w:t>
                  </w:r>
                </w:p>
              </w:tc>
              <w:tc>
                <w:tcPr>
                  <w:tcW w:w="1800" w:type="dxa"/>
                </w:tcPr>
                <w:p w14:paraId="6DCF4F37" w14:textId="77777777" w:rsidR="00F947CF" w:rsidRPr="00CC27CA" w:rsidRDefault="00F947CF" w:rsidP="00E26F27">
                  <w:pPr>
                    <w:rPr>
                      <w:b/>
                    </w:rPr>
                  </w:pPr>
                  <w:r w:rsidRPr="00CC27CA">
                    <w:rPr>
                      <w:b/>
                    </w:rPr>
                    <w:t>$</w:t>
                  </w:r>
                  <w:r w:rsidRPr="00CC27CA">
                    <w:rPr>
                      <w:highlight w:val="yellow"/>
                    </w:rPr>
                    <w:t>[TBD]</w:t>
                  </w:r>
                </w:p>
              </w:tc>
              <w:tc>
                <w:tcPr>
                  <w:tcW w:w="1710" w:type="dxa"/>
                </w:tcPr>
                <w:p w14:paraId="451ED0AA" w14:textId="77777777" w:rsidR="00F947CF" w:rsidRPr="00CC27CA" w:rsidRDefault="00F947CF" w:rsidP="00E26F27">
                  <w:pPr>
                    <w:rPr>
                      <w:b/>
                    </w:rPr>
                  </w:pPr>
                  <w:r w:rsidRPr="00CC27CA">
                    <w:rPr>
                      <w:b/>
                    </w:rPr>
                    <w:t>$</w:t>
                  </w:r>
                  <w:r w:rsidRPr="00CC27CA">
                    <w:rPr>
                      <w:highlight w:val="yellow"/>
                    </w:rPr>
                    <w:t>[TBD]</w:t>
                  </w:r>
                </w:p>
              </w:tc>
            </w:tr>
            <w:tr w:rsidR="00F947CF" w:rsidRPr="00CC27CA" w14:paraId="6AEBEEA8" w14:textId="77777777" w:rsidTr="00E26F27">
              <w:tc>
                <w:tcPr>
                  <w:tcW w:w="720" w:type="dxa"/>
                </w:tcPr>
                <w:p w14:paraId="5CE3F919" w14:textId="77777777" w:rsidR="00F947CF" w:rsidRPr="00CC27CA" w:rsidRDefault="00F947CF" w:rsidP="00E26F27">
                  <w:r w:rsidRPr="00CC27CA">
                    <w:t>45</w:t>
                  </w:r>
                </w:p>
              </w:tc>
              <w:tc>
                <w:tcPr>
                  <w:tcW w:w="3780" w:type="dxa"/>
                </w:tcPr>
                <w:p w14:paraId="30D81B69" w14:textId="77777777" w:rsidR="00F947CF" w:rsidRPr="00CC27CA" w:rsidRDefault="00F947CF" w:rsidP="00E26F27">
                  <w:r w:rsidRPr="00CC27CA">
                    <w:t>Telecommunications Technician</w:t>
                  </w:r>
                </w:p>
              </w:tc>
              <w:tc>
                <w:tcPr>
                  <w:tcW w:w="1890" w:type="dxa"/>
                </w:tcPr>
                <w:p w14:paraId="6DA05120" w14:textId="77777777" w:rsidR="00F947CF" w:rsidRPr="00CC27CA" w:rsidRDefault="00F947CF" w:rsidP="00E26F27">
                  <w:pPr>
                    <w:rPr>
                      <w:b/>
                    </w:rPr>
                  </w:pPr>
                  <w:r w:rsidRPr="00CC27CA">
                    <w:rPr>
                      <w:b/>
                    </w:rPr>
                    <w:t>$</w:t>
                  </w:r>
                  <w:r w:rsidRPr="00CC27CA">
                    <w:rPr>
                      <w:highlight w:val="yellow"/>
                    </w:rPr>
                    <w:t>[TBD]</w:t>
                  </w:r>
                </w:p>
              </w:tc>
              <w:tc>
                <w:tcPr>
                  <w:tcW w:w="1800" w:type="dxa"/>
                </w:tcPr>
                <w:p w14:paraId="3A552B7E" w14:textId="77777777" w:rsidR="00F947CF" w:rsidRPr="00CC27CA" w:rsidRDefault="00F947CF" w:rsidP="00E26F27">
                  <w:pPr>
                    <w:rPr>
                      <w:b/>
                    </w:rPr>
                  </w:pPr>
                  <w:r w:rsidRPr="00CC27CA">
                    <w:rPr>
                      <w:b/>
                    </w:rPr>
                    <w:t>$</w:t>
                  </w:r>
                  <w:r w:rsidRPr="00CC27CA">
                    <w:rPr>
                      <w:highlight w:val="yellow"/>
                    </w:rPr>
                    <w:t>[TBD]</w:t>
                  </w:r>
                </w:p>
              </w:tc>
              <w:tc>
                <w:tcPr>
                  <w:tcW w:w="1710" w:type="dxa"/>
                </w:tcPr>
                <w:p w14:paraId="707245C8" w14:textId="77777777" w:rsidR="00F947CF" w:rsidRPr="00CC27CA" w:rsidRDefault="00F947CF" w:rsidP="00E26F27">
                  <w:pPr>
                    <w:rPr>
                      <w:b/>
                    </w:rPr>
                  </w:pPr>
                  <w:r w:rsidRPr="00CC27CA">
                    <w:rPr>
                      <w:b/>
                    </w:rPr>
                    <w:t>$</w:t>
                  </w:r>
                  <w:r w:rsidRPr="00CC27CA">
                    <w:rPr>
                      <w:highlight w:val="yellow"/>
                    </w:rPr>
                    <w:t>[TBD]</w:t>
                  </w:r>
                </w:p>
              </w:tc>
            </w:tr>
            <w:tr w:rsidR="00F947CF" w:rsidRPr="00CC27CA" w14:paraId="57AF6E3C" w14:textId="77777777" w:rsidTr="00E26F27">
              <w:tc>
                <w:tcPr>
                  <w:tcW w:w="720" w:type="dxa"/>
                </w:tcPr>
                <w:p w14:paraId="782F9D89" w14:textId="77777777" w:rsidR="00F947CF" w:rsidRPr="00CC27CA" w:rsidRDefault="00F947CF" w:rsidP="00E26F27">
                  <w:r w:rsidRPr="00CC27CA">
                    <w:t>46</w:t>
                  </w:r>
                </w:p>
              </w:tc>
              <w:tc>
                <w:tcPr>
                  <w:tcW w:w="3780" w:type="dxa"/>
                </w:tcPr>
                <w:p w14:paraId="55BB905F" w14:textId="77777777" w:rsidR="00F947CF" w:rsidRPr="00CC27CA" w:rsidRDefault="00F947CF" w:rsidP="00E26F27">
                  <w:r w:rsidRPr="00CC27CA">
                    <w:t>Web Content Strategist</w:t>
                  </w:r>
                </w:p>
              </w:tc>
              <w:tc>
                <w:tcPr>
                  <w:tcW w:w="1890" w:type="dxa"/>
                </w:tcPr>
                <w:p w14:paraId="179E733E" w14:textId="77777777" w:rsidR="00F947CF" w:rsidRPr="00CC27CA" w:rsidRDefault="00F947CF" w:rsidP="00E26F27">
                  <w:pPr>
                    <w:rPr>
                      <w:b/>
                    </w:rPr>
                  </w:pPr>
                  <w:r w:rsidRPr="00CC27CA">
                    <w:rPr>
                      <w:b/>
                    </w:rPr>
                    <w:t>$</w:t>
                  </w:r>
                  <w:r w:rsidRPr="00CC27CA">
                    <w:rPr>
                      <w:highlight w:val="yellow"/>
                    </w:rPr>
                    <w:t>[TBD]</w:t>
                  </w:r>
                </w:p>
              </w:tc>
              <w:tc>
                <w:tcPr>
                  <w:tcW w:w="1800" w:type="dxa"/>
                </w:tcPr>
                <w:p w14:paraId="34B7C620" w14:textId="77777777" w:rsidR="00F947CF" w:rsidRPr="00CC27CA" w:rsidRDefault="00F947CF" w:rsidP="00E26F27">
                  <w:pPr>
                    <w:rPr>
                      <w:b/>
                    </w:rPr>
                  </w:pPr>
                  <w:r w:rsidRPr="00CC27CA">
                    <w:rPr>
                      <w:b/>
                    </w:rPr>
                    <w:t>$</w:t>
                  </w:r>
                  <w:r w:rsidRPr="00CC27CA">
                    <w:rPr>
                      <w:highlight w:val="yellow"/>
                    </w:rPr>
                    <w:t>[TBD]</w:t>
                  </w:r>
                </w:p>
              </w:tc>
              <w:tc>
                <w:tcPr>
                  <w:tcW w:w="1710" w:type="dxa"/>
                </w:tcPr>
                <w:p w14:paraId="093880BC" w14:textId="77777777" w:rsidR="00F947CF" w:rsidRPr="00CC27CA" w:rsidRDefault="00F947CF" w:rsidP="00E26F27">
                  <w:pPr>
                    <w:rPr>
                      <w:b/>
                    </w:rPr>
                  </w:pPr>
                  <w:r w:rsidRPr="00CC27CA">
                    <w:rPr>
                      <w:b/>
                    </w:rPr>
                    <w:t>$</w:t>
                  </w:r>
                  <w:r w:rsidRPr="00CC27CA">
                    <w:rPr>
                      <w:highlight w:val="yellow"/>
                    </w:rPr>
                    <w:t>[TBD]</w:t>
                  </w:r>
                </w:p>
              </w:tc>
            </w:tr>
          </w:tbl>
          <w:p w14:paraId="0024C7A5" w14:textId="77777777" w:rsidR="00F947CF" w:rsidRDefault="00F947CF" w:rsidP="00E26F27">
            <w:pPr>
              <w:rPr>
                <w:b/>
              </w:rPr>
            </w:pPr>
          </w:p>
          <w:p w14:paraId="1E0BC23C" w14:textId="77777777" w:rsidR="00F947CF" w:rsidRDefault="00F947CF" w:rsidP="00E26F27">
            <w:pPr>
              <w:tabs>
                <w:tab w:val="left" w:pos="10710"/>
              </w:tabs>
              <w:ind w:right="180"/>
              <w:rPr>
                <w:b/>
                <w:caps/>
                <w:color w:val="000000"/>
              </w:rPr>
            </w:pPr>
            <w:r>
              <w:rPr>
                <w:b/>
              </w:rPr>
              <w:lastRenderedPageBreak/>
              <w:t>Schedule 5 – Billing Rates, Including JBE Referral Mark-up and Salary Rates</w:t>
            </w:r>
            <w:r>
              <w:rPr>
                <w:b/>
                <w:caps/>
                <w:color w:val="000000"/>
              </w:rPr>
              <w:t xml:space="preserve"> (what the agency BILLS JBE when jbe refers someone to them)                                                                     </w:t>
            </w:r>
          </w:p>
          <w:p w14:paraId="4427419A" w14:textId="77777777" w:rsidR="00F947CF" w:rsidRPr="00CC27CA" w:rsidRDefault="00F947CF" w:rsidP="00E26F27">
            <w:pPr>
              <w:tabs>
                <w:tab w:val="left" w:pos="10710"/>
              </w:tabs>
              <w:ind w:right="180"/>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947CF" w:rsidRPr="00CC27CA" w14:paraId="7D06FE25" w14:textId="77777777" w:rsidTr="00E26F27">
              <w:trPr>
                <w:tblHeader/>
              </w:trPr>
              <w:tc>
                <w:tcPr>
                  <w:tcW w:w="720" w:type="dxa"/>
                </w:tcPr>
                <w:p w14:paraId="310C95F3" w14:textId="77777777" w:rsidR="00F947CF" w:rsidRPr="00CC27CA" w:rsidRDefault="00F947CF" w:rsidP="00E26F27">
                  <w:r w:rsidRPr="00CC27CA">
                    <w:t>No.</w:t>
                  </w:r>
                </w:p>
              </w:tc>
              <w:tc>
                <w:tcPr>
                  <w:tcW w:w="3780" w:type="dxa"/>
                </w:tcPr>
                <w:p w14:paraId="4AE15F6C" w14:textId="77777777" w:rsidR="00F947CF" w:rsidRPr="00CC27CA" w:rsidRDefault="00F947CF" w:rsidP="00E26F27">
                  <w:r>
                    <w:t>Classification</w:t>
                  </w:r>
                  <w:r w:rsidRPr="00CC27CA">
                    <w:t xml:space="preserve"> Title</w:t>
                  </w:r>
                </w:p>
              </w:tc>
              <w:tc>
                <w:tcPr>
                  <w:tcW w:w="1890" w:type="dxa"/>
                </w:tcPr>
                <w:p w14:paraId="43168B66" w14:textId="77777777" w:rsidR="00F947CF" w:rsidRPr="00CC27CA" w:rsidRDefault="00F947CF" w:rsidP="00E26F27">
                  <w:r w:rsidRPr="00CC27CA">
                    <w:t>Rates – Initial Term</w:t>
                  </w:r>
                </w:p>
              </w:tc>
              <w:tc>
                <w:tcPr>
                  <w:tcW w:w="1800" w:type="dxa"/>
                </w:tcPr>
                <w:p w14:paraId="52EEA7BD" w14:textId="77777777" w:rsidR="00F947CF" w:rsidRPr="00CC27CA" w:rsidRDefault="00F947CF" w:rsidP="00E26F27">
                  <w:r w:rsidRPr="00CC27CA">
                    <w:t>Rates – 1st Option Term</w:t>
                  </w:r>
                </w:p>
              </w:tc>
              <w:tc>
                <w:tcPr>
                  <w:tcW w:w="1710" w:type="dxa"/>
                </w:tcPr>
                <w:p w14:paraId="28A5D5C7" w14:textId="77777777" w:rsidR="00F947CF" w:rsidRPr="00CC27CA" w:rsidRDefault="00F947CF" w:rsidP="00E26F27">
                  <w:r w:rsidRPr="00CC27CA">
                    <w:t>Rates – 2nd Option Term</w:t>
                  </w:r>
                </w:p>
              </w:tc>
            </w:tr>
            <w:tr w:rsidR="00F947CF" w:rsidRPr="00CC27CA" w14:paraId="6BE48069" w14:textId="77777777" w:rsidTr="00E26F27">
              <w:trPr>
                <w:trHeight w:val="359"/>
              </w:trPr>
              <w:tc>
                <w:tcPr>
                  <w:tcW w:w="720" w:type="dxa"/>
                </w:tcPr>
                <w:p w14:paraId="1050BCE4" w14:textId="77777777" w:rsidR="00F947CF" w:rsidRPr="00CC27CA" w:rsidRDefault="00F947CF" w:rsidP="00E26F27">
                  <w:r w:rsidRPr="00CC27CA">
                    <w:t>1</w:t>
                  </w:r>
                </w:p>
              </w:tc>
              <w:tc>
                <w:tcPr>
                  <w:tcW w:w="3780" w:type="dxa"/>
                </w:tcPr>
                <w:p w14:paraId="046B3C97" w14:textId="77777777" w:rsidR="00F947CF" w:rsidRPr="00CC27CA" w:rsidRDefault="00F947CF" w:rsidP="00E26F27">
                  <w:r w:rsidRPr="00CC27CA">
                    <w:t>Accountant I</w:t>
                  </w:r>
                </w:p>
              </w:tc>
              <w:tc>
                <w:tcPr>
                  <w:tcW w:w="1890" w:type="dxa"/>
                </w:tcPr>
                <w:p w14:paraId="21002474" w14:textId="77777777" w:rsidR="00F947CF" w:rsidRPr="00CC27CA" w:rsidRDefault="00F947CF" w:rsidP="00E26F27">
                  <w:pPr>
                    <w:rPr>
                      <w:b/>
                    </w:rPr>
                  </w:pPr>
                  <w:r w:rsidRPr="00CC27CA">
                    <w:rPr>
                      <w:b/>
                    </w:rPr>
                    <w:t>$</w:t>
                  </w:r>
                  <w:r w:rsidRPr="00CC27CA">
                    <w:rPr>
                      <w:highlight w:val="yellow"/>
                    </w:rPr>
                    <w:t>[TBD]</w:t>
                  </w:r>
                </w:p>
              </w:tc>
              <w:tc>
                <w:tcPr>
                  <w:tcW w:w="1800" w:type="dxa"/>
                </w:tcPr>
                <w:p w14:paraId="1D834771" w14:textId="77777777" w:rsidR="00F947CF" w:rsidRPr="00CC27CA" w:rsidRDefault="00F947CF" w:rsidP="00E26F27">
                  <w:pPr>
                    <w:rPr>
                      <w:b/>
                    </w:rPr>
                  </w:pPr>
                  <w:r w:rsidRPr="00CC27CA">
                    <w:rPr>
                      <w:b/>
                    </w:rPr>
                    <w:t>$</w:t>
                  </w:r>
                  <w:r w:rsidRPr="00CC27CA">
                    <w:rPr>
                      <w:highlight w:val="yellow"/>
                    </w:rPr>
                    <w:t>[TBD]</w:t>
                  </w:r>
                </w:p>
              </w:tc>
              <w:tc>
                <w:tcPr>
                  <w:tcW w:w="1710" w:type="dxa"/>
                </w:tcPr>
                <w:p w14:paraId="50587099" w14:textId="77777777" w:rsidR="00F947CF" w:rsidRPr="00CC27CA" w:rsidRDefault="00F947CF" w:rsidP="00E26F27">
                  <w:pPr>
                    <w:rPr>
                      <w:b/>
                    </w:rPr>
                  </w:pPr>
                  <w:r w:rsidRPr="00CC27CA">
                    <w:rPr>
                      <w:b/>
                    </w:rPr>
                    <w:t>$</w:t>
                  </w:r>
                  <w:r w:rsidRPr="00CC27CA">
                    <w:rPr>
                      <w:highlight w:val="yellow"/>
                    </w:rPr>
                    <w:t>[TBD]</w:t>
                  </w:r>
                </w:p>
              </w:tc>
            </w:tr>
            <w:tr w:rsidR="00F947CF" w:rsidRPr="00CC27CA" w14:paraId="304512F0" w14:textId="77777777" w:rsidTr="00E26F27">
              <w:trPr>
                <w:trHeight w:val="359"/>
              </w:trPr>
              <w:tc>
                <w:tcPr>
                  <w:tcW w:w="720" w:type="dxa"/>
                </w:tcPr>
                <w:p w14:paraId="381F2C63" w14:textId="77777777" w:rsidR="00F947CF" w:rsidRPr="00CC27CA" w:rsidRDefault="00F947CF" w:rsidP="00E26F27">
                  <w:r w:rsidRPr="00CC27CA">
                    <w:t>2</w:t>
                  </w:r>
                </w:p>
              </w:tc>
              <w:tc>
                <w:tcPr>
                  <w:tcW w:w="3780" w:type="dxa"/>
                </w:tcPr>
                <w:p w14:paraId="1EF6AFB4" w14:textId="77777777" w:rsidR="00F947CF" w:rsidRPr="00CC27CA" w:rsidRDefault="00F947CF" w:rsidP="00E26F27">
                  <w:r w:rsidRPr="00CC27CA">
                    <w:t>Accountant II</w:t>
                  </w:r>
                </w:p>
              </w:tc>
              <w:tc>
                <w:tcPr>
                  <w:tcW w:w="1890" w:type="dxa"/>
                </w:tcPr>
                <w:p w14:paraId="78BF48C8" w14:textId="77777777" w:rsidR="00F947CF" w:rsidRPr="00CC27CA" w:rsidRDefault="00F947CF" w:rsidP="00E26F27">
                  <w:pPr>
                    <w:rPr>
                      <w:b/>
                    </w:rPr>
                  </w:pPr>
                  <w:r w:rsidRPr="00CC27CA">
                    <w:rPr>
                      <w:b/>
                    </w:rPr>
                    <w:t>$</w:t>
                  </w:r>
                  <w:r w:rsidRPr="00CC27CA">
                    <w:rPr>
                      <w:highlight w:val="yellow"/>
                    </w:rPr>
                    <w:t>[TBD]</w:t>
                  </w:r>
                </w:p>
              </w:tc>
              <w:tc>
                <w:tcPr>
                  <w:tcW w:w="1800" w:type="dxa"/>
                </w:tcPr>
                <w:p w14:paraId="5D5809EE" w14:textId="77777777" w:rsidR="00F947CF" w:rsidRPr="00CC27CA" w:rsidRDefault="00F947CF" w:rsidP="00E26F27">
                  <w:pPr>
                    <w:rPr>
                      <w:b/>
                    </w:rPr>
                  </w:pPr>
                  <w:r w:rsidRPr="00CC27CA">
                    <w:rPr>
                      <w:b/>
                    </w:rPr>
                    <w:t>$</w:t>
                  </w:r>
                  <w:r w:rsidRPr="00CC27CA">
                    <w:rPr>
                      <w:highlight w:val="yellow"/>
                    </w:rPr>
                    <w:t>[TBD]</w:t>
                  </w:r>
                </w:p>
              </w:tc>
              <w:tc>
                <w:tcPr>
                  <w:tcW w:w="1710" w:type="dxa"/>
                </w:tcPr>
                <w:p w14:paraId="1581D13F" w14:textId="77777777" w:rsidR="00F947CF" w:rsidRPr="00CC27CA" w:rsidRDefault="00F947CF" w:rsidP="00E26F27">
                  <w:pPr>
                    <w:rPr>
                      <w:b/>
                    </w:rPr>
                  </w:pPr>
                  <w:r w:rsidRPr="00CC27CA">
                    <w:rPr>
                      <w:b/>
                    </w:rPr>
                    <w:t>$</w:t>
                  </w:r>
                  <w:r w:rsidRPr="00CC27CA">
                    <w:rPr>
                      <w:highlight w:val="yellow"/>
                    </w:rPr>
                    <w:t>[TBD]</w:t>
                  </w:r>
                </w:p>
              </w:tc>
            </w:tr>
            <w:tr w:rsidR="00F947CF" w:rsidRPr="00CC27CA" w14:paraId="3AB20DA6" w14:textId="77777777" w:rsidTr="00E26F27">
              <w:trPr>
                <w:trHeight w:val="251"/>
              </w:trPr>
              <w:tc>
                <w:tcPr>
                  <w:tcW w:w="720" w:type="dxa"/>
                </w:tcPr>
                <w:p w14:paraId="64F44BBD" w14:textId="77777777" w:rsidR="00F947CF" w:rsidRPr="00CC27CA" w:rsidRDefault="00F947CF" w:rsidP="00E26F27">
                  <w:r w:rsidRPr="00CC27CA">
                    <w:t>3</w:t>
                  </w:r>
                </w:p>
              </w:tc>
              <w:tc>
                <w:tcPr>
                  <w:tcW w:w="3780" w:type="dxa"/>
                </w:tcPr>
                <w:p w14:paraId="0B0A879A" w14:textId="77777777" w:rsidR="00F947CF" w:rsidRPr="00CC27CA" w:rsidRDefault="00F947CF" w:rsidP="00E26F27">
                  <w:r w:rsidRPr="00CC27CA">
                    <w:t>Accountant III</w:t>
                  </w:r>
                </w:p>
              </w:tc>
              <w:tc>
                <w:tcPr>
                  <w:tcW w:w="1890" w:type="dxa"/>
                </w:tcPr>
                <w:p w14:paraId="2E00CEAD" w14:textId="77777777" w:rsidR="00F947CF" w:rsidRPr="00CC27CA" w:rsidRDefault="00F947CF" w:rsidP="00E26F27">
                  <w:pPr>
                    <w:rPr>
                      <w:b/>
                    </w:rPr>
                  </w:pPr>
                  <w:r w:rsidRPr="00CC27CA">
                    <w:rPr>
                      <w:b/>
                    </w:rPr>
                    <w:t>$</w:t>
                  </w:r>
                  <w:r w:rsidRPr="00CC27CA">
                    <w:rPr>
                      <w:highlight w:val="yellow"/>
                    </w:rPr>
                    <w:t>[TBD]</w:t>
                  </w:r>
                </w:p>
              </w:tc>
              <w:tc>
                <w:tcPr>
                  <w:tcW w:w="1800" w:type="dxa"/>
                </w:tcPr>
                <w:p w14:paraId="7005915F" w14:textId="77777777" w:rsidR="00F947CF" w:rsidRPr="00CC27CA" w:rsidRDefault="00F947CF" w:rsidP="00E26F27">
                  <w:pPr>
                    <w:rPr>
                      <w:b/>
                    </w:rPr>
                  </w:pPr>
                  <w:r w:rsidRPr="00CC27CA">
                    <w:rPr>
                      <w:b/>
                    </w:rPr>
                    <w:t>$</w:t>
                  </w:r>
                  <w:r w:rsidRPr="00CC27CA">
                    <w:rPr>
                      <w:highlight w:val="yellow"/>
                    </w:rPr>
                    <w:t>[TBD]</w:t>
                  </w:r>
                </w:p>
              </w:tc>
              <w:tc>
                <w:tcPr>
                  <w:tcW w:w="1710" w:type="dxa"/>
                </w:tcPr>
                <w:p w14:paraId="20A6D124" w14:textId="77777777" w:rsidR="00F947CF" w:rsidRPr="00CC27CA" w:rsidRDefault="00F947CF" w:rsidP="00E26F27">
                  <w:pPr>
                    <w:rPr>
                      <w:b/>
                    </w:rPr>
                  </w:pPr>
                  <w:r w:rsidRPr="00CC27CA">
                    <w:rPr>
                      <w:b/>
                    </w:rPr>
                    <w:t>$</w:t>
                  </w:r>
                  <w:r w:rsidRPr="00CC27CA">
                    <w:rPr>
                      <w:highlight w:val="yellow"/>
                    </w:rPr>
                    <w:t>[TBD]</w:t>
                  </w:r>
                </w:p>
              </w:tc>
            </w:tr>
            <w:tr w:rsidR="00F947CF" w:rsidRPr="00CC27CA" w14:paraId="034003CC" w14:textId="77777777" w:rsidTr="00E26F27">
              <w:tc>
                <w:tcPr>
                  <w:tcW w:w="720" w:type="dxa"/>
                </w:tcPr>
                <w:p w14:paraId="5BC25C4A" w14:textId="77777777" w:rsidR="00F947CF" w:rsidRPr="00CC27CA" w:rsidRDefault="00F947CF" w:rsidP="00E26F27">
                  <w:r w:rsidRPr="00CC27CA">
                    <w:t>4</w:t>
                  </w:r>
                </w:p>
              </w:tc>
              <w:tc>
                <w:tcPr>
                  <w:tcW w:w="3780" w:type="dxa"/>
                </w:tcPr>
                <w:p w14:paraId="4A5B6B8F" w14:textId="77777777" w:rsidR="00F947CF" w:rsidRPr="00CC27CA" w:rsidRDefault="00F947CF" w:rsidP="00E26F27">
                  <w:r w:rsidRPr="00CC27CA">
                    <w:t>Accounting Clerk I</w:t>
                  </w:r>
                </w:p>
              </w:tc>
              <w:tc>
                <w:tcPr>
                  <w:tcW w:w="1890" w:type="dxa"/>
                </w:tcPr>
                <w:p w14:paraId="303A1D46" w14:textId="77777777" w:rsidR="00F947CF" w:rsidRPr="00CC27CA" w:rsidRDefault="00F947CF" w:rsidP="00E26F27">
                  <w:pPr>
                    <w:rPr>
                      <w:b/>
                    </w:rPr>
                  </w:pPr>
                  <w:r w:rsidRPr="00CC27CA">
                    <w:rPr>
                      <w:b/>
                    </w:rPr>
                    <w:t>$</w:t>
                  </w:r>
                  <w:r w:rsidRPr="00CC27CA">
                    <w:rPr>
                      <w:highlight w:val="yellow"/>
                    </w:rPr>
                    <w:t>[TBD]</w:t>
                  </w:r>
                </w:p>
              </w:tc>
              <w:tc>
                <w:tcPr>
                  <w:tcW w:w="1800" w:type="dxa"/>
                </w:tcPr>
                <w:p w14:paraId="4081D57B" w14:textId="77777777" w:rsidR="00F947CF" w:rsidRPr="00CC27CA" w:rsidRDefault="00F947CF" w:rsidP="00E26F27">
                  <w:pPr>
                    <w:rPr>
                      <w:b/>
                    </w:rPr>
                  </w:pPr>
                  <w:r w:rsidRPr="00CC27CA">
                    <w:rPr>
                      <w:b/>
                    </w:rPr>
                    <w:t>$</w:t>
                  </w:r>
                  <w:r w:rsidRPr="00CC27CA">
                    <w:rPr>
                      <w:highlight w:val="yellow"/>
                    </w:rPr>
                    <w:t>[TBD]</w:t>
                  </w:r>
                </w:p>
              </w:tc>
              <w:tc>
                <w:tcPr>
                  <w:tcW w:w="1710" w:type="dxa"/>
                </w:tcPr>
                <w:p w14:paraId="4FE79B5C" w14:textId="77777777" w:rsidR="00F947CF" w:rsidRPr="00CC27CA" w:rsidRDefault="00F947CF" w:rsidP="00E26F27">
                  <w:pPr>
                    <w:rPr>
                      <w:b/>
                    </w:rPr>
                  </w:pPr>
                  <w:r w:rsidRPr="00CC27CA">
                    <w:rPr>
                      <w:b/>
                    </w:rPr>
                    <w:t>$</w:t>
                  </w:r>
                  <w:r w:rsidRPr="00CC27CA">
                    <w:rPr>
                      <w:highlight w:val="yellow"/>
                    </w:rPr>
                    <w:t>[TBD]</w:t>
                  </w:r>
                </w:p>
              </w:tc>
            </w:tr>
            <w:tr w:rsidR="00F947CF" w:rsidRPr="00CC27CA" w14:paraId="16795D13" w14:textId="77777777" w:rsidTr="00E26F27">
              <w:tc>
                <w:tcPr>
                  <w:tcW w:w="720" w:type="dxa"/>
                </w:tcPr>
                <w:p w14:paraId="49DE67C0" w14:textId="77777777" w:rsidR="00F947CF" w:rsidRPr="00CC27CA" w:rsidRDefault="00F947CF" w:rsidP="00E26F27">
                  <w:r w:rsidRPr="00CC27CA">
                    <w:t>5</w:t>
                  </w:r>
                </w:p>
              </w:tc>
              <w:tc>
                <w:tcPr>
                  <w:tcW w:w="3780" w:type="dxa"/>
                </w:tcPr>
                <w:p w14:paraId="743F04E5" w14:textId="77777777" w:rsidR="00F947CF" w:rsidRPr="00CC27CA" w:rsidRDefault="00F947CF" w:rsidP="00E26F27">
                  <w:r w:rsidRPr="00CC27CA">
                    <w:t>Accounting Clerk II</w:t>
                  </w:r>
                </w:p>
              </w:tc>
              <w:tc>
                <w:tcPr>
                  <w:tcW w:w="1890" w:type="dxa"/>
                </w:tcPr>
                <w:p w14:paraId="30ABB55C" w14:textId="77777777" w:rsidR="00F947CF" w:rsidRPr="00CC27CA" w:rsidRDefault="00F947CF" w:rsidP="00E26F27">
                  <w:pPr>
                    <w:rPr>
                      <w:b/>
                    </w:rPr>
                  </w:pPr>
                  <w:r w:rsidRPr="00CC27CA">
                    <w:rPr>
                      <w:b/>
                    </w:rPr>
                    <w:t>$</w:t>
                  </w:r>
                  <w:r w:rsidRPr="00CC27CA">
                    <w:rPr>
                      <w:highlight w:val="yellow"/>
                    </w:rPr>
                    <w:t>[TBD]</w:t>
                  </w:r>
                </w:p>
              </w:tc>
              <w:tc>
                <w:tcPr>
                  <w:tcW w:w="1800" w:type="dxa"/>
                </w:tcPr>
                <w:p w14:paraId="4659611D" w14:textId="77777777" w:rsidR="00F947CF" w:rsidRPr="00CC27CA" w:rsidRDefault="00F947CF" w:rsidP="00E26F27">
                  <w:pPr>
                    <w:rPr>
                      <w:b/>
                    </w:rPr>
                  </w:pPr>
                  <w:r w:rsidRPr="00CC27CA">
                    <w:rPr>
                      <w:b/>
                    </w:rPr>
                    <w:t>$</w:t>
                  </w:r>
                  <w:r w:rsidRPr="00CC27CA">
                    <w:rPr>
                      <w:highlight w:val="yellow"/>
                    </w:rPr>
                    <w:t>[TBD]</w:t>
                  </w:r>
                </w:p>
              </w:tc>
              <w:tc>
                <w:tcPr>
                  <w:tcW w:w="1710" w:type="dxa"/>
                </w:tcPr>
                <w:p w14:paraId="6DEF7571" w14:textId="77777777" w:rsidR="00F947CF" w:rsidRPr="00CC27CA" w:rsidRDefault="00F947CF" w:rsidP="00E26F27">
                  <w:pPr>
                    <w:rPr>
                      <w:b/>
                    </w:rPr>
                  </w:pPr>
                  <w:r w:rsidRPr="00CC27CA">
                    <w:rPr>
                      <w:b/>
                    </w:rPr>
                    <w:t>$</w:t>
                  </w:r>
                  <w:r w:rsidRPr="00CC27CA">
                    <w:rPr>
                      <w:highlight w:val="yellow"/>
                    </w:rPr>
                    <w:t>[TBD]</w:t>
                  </w:r>
                </w:p>
              </w:tc>
            </w:tr>
            <w:tr w:rsidR="00F947CF" w:rsidRPr="00CC27CA" w14:paraId="5A4EEA08" w14:textId="77777777" w:rsidTr="00E26F27">
              <w:tc>
                <w:tcPr>
                  <w:tcW w:w="720" w:type="dxa"/>
                </w:tcPr>
                <w:p w14:paraId="48F46078" w14:textId="77777777" w:rsidR="00F947CF" w:rsidRPr="00CC27CA" w:rsidRDefault="00F947CF" w:rsidP="00E26F27">
                  <w:r w:rsidRPr="00CC27CA">
                    <w:t>6</w:t>
                  </w:r>
                </w:p>
              </w:tc>
              <w:tc>
                <w:tcPr>
                  <w:tcW w:w="3780" w:type="dxa"/>
                </w:tcPr>
                <w:p w14:paraId="6225A8C5" w14:textId="77777777" w:rsidR="00F947CF" w:rsidRPr="00CC27CA" w:rsidRDefault="00F947CF" w:rsidP="00E26F27">
                  <w:r w:rsidRPr="00CC27CA">
                    <w:t>Accounting Clerk III</w:t>
                  </w:r>
                </w:p>
              </w:tc>
              <w:tc>
                <w:tcPr>
                  <w:tcW w:w="1890" w:type="dxa"/>
                </w:tcPr>
                <w:p w14:paraId="59C86ADA" w14:textId="77777777" w:rsidR="00F947CF" w:rsidRPr="00CC27CA" w:rsidRDefault="00F947CF" w:rsidP="00E26F27">
                  <w:pPr>
                    <w:rPr>
                      <w:b/>
                    </w:rPr>
                  </w:pPr>
                  <w:r w:rsidRPr="00CC27CA">
                    <w:rPr>
                      <w:b/>
                    </w:rPr>
                    <w:t>$</w:t>
                  </w:r>
                  <w:r w:rsidRPr="00CC27CA">
                    <w:rPr>
                      <w:highlight w:val="yellow"/>
                    </w:rPr>
                    <w:t>[TBD]</w:t>
                  </w:r>
                </w:p>
              </w:tc>
              <w:tc>
                <w:tcPr>
                  <w:tcW w:w="1800" w:type="dxa"/>
                </w:tcPr>
                <w:p w14:paraId="78B80C80" w14:textId="77777777" w:rsidR="00F947CF" w:rsidRPr="00CC27CA" w:rsidRDefault="00F947CF" w:rsidP="00E26F27">
                  <w:pPr>
                    <w:rPr>
                      <w:b/>
                    </w:rPr>
                  </w:pPr>
                  <w:r w:rsidRPr="00CC27CA">
                    <w:rPr>
                      <w:b/>
                    </w:rPr>
                    <w:t>$</w:t>
                  </w:r>
                  <w:r w:rsidRPr="00CC27CA">
                    <w:rPr>
                      <w:highlight w:val="yellow"/>
                    </w:rPr>
                    <w:t>[TBD]</w:t>
                  </w:r>
                </w:p>
              </w:tc>
              <w:tc>
                <w:tcPr>
                  <w:tcW w:w="1710" w:type="dxa"/>
                </w:tcPr>
                <w:p w14:paraId="47C48C80" w14:textId="77777777" w:rsidR="00F947CF" w:rsidRPr="00CC27CA" w:rsidRDefault="00F947CF" w:rsidP="00E26F27">
                  <w:pPr>
                    <w:rPr>
                      <w:b/>
                    </w:rPr>
                  </w:pPr>
                  <w:r w:rsidRPr="00CC27CA">
                    <w:rPr>
                      <w:b/>
                    </w:rPr>
                    <w:t>$</w:t>
                  </w:r>
                  <w:r w:rsidRPr="00CC27CA">
                    <w:rPr>
                      <w:highlight w:val="yellow"/>
                    </w:rPr>
                    <w:t>[TBD]</w:t>
                  </w:r>
                </w:p>
              </w:tc>
            </w:tr>
            <w:tr w:rsidR="00F947CF" w:rsidRPr="00CC27CA" w14:paraId="166CF06E" w14:textId="77777777" w:rsidTr="00E26F27">
              <w:tc>
                <w:tcPr>
                  <w:tcW w:w="720" w:type="dxa"/>
                </w:tcPr>
                <w:p w14:paraId="20752573" w14:textId="77777777" w:rsidR="00F947CF" w:rsidRPr="00CC27CA" w:rsidRDefault="00F947CF" w:rsidP="00E26F27">
                  <w:r w:rsidRPr="00CC27CA">
                    <w:t>7</w:t>
                  </w:r>
                </w:p>
              </w:tc>
              <w:tc>
                <w:tcPr>
                  <w:tcW w:w="3780" w:type="dxa"/>
                </w:tcPr>
                <w:p w14:paraId="492A7FDF" w14:textId="77777777" w:rsidR="00F947CF" w:rsidRPr="00CC27CA" w:rsidRDefault="00F947CF" w:rsidP="00E26F27">
                  <w:r w:rsidRPr="00CC27CA">
                    <w:t>Administrative Assistant I</w:t>
                  </w:r>
                </w:p>
              </w:tc>
              <w:tc>
                <w:tcPr>
                  <w:tcW w:w="1890" w:type="dxa"/>
                </w:tcPr>
                <w:p w14:paraId="7E7878B5" w14:textId="77777777" w:rsidR="00F947CF" w:rsidRPr="00CC27CA" w:rsidRDefault="00F947CF" w:rsidP="00E26F27">
                  <w:pPr>
                    <w:rPr>
                      <w:b/>
                    </w:rPr>
                  </w:pPr>
                  <w:r w:rsidRPr="00CC27CA">
                    <w:rPr>
                      <w:b/>
                    </w:rPr>
                    <w:t>$</w:t>
                  </w:r>
                  <w:r w:rsidRPr="00CC27CA">
                    <w:rPr>
                      <w:highlight w:val="yellow"/>
                    </w:rPr>
                    <w:t>[TBD]</w:t>
                  </w:r>
                </w:p>
              </w:tc>
              <w:tc>
                <w:tcPr>
                  <w:tcW w:w="1800" w:type="dxa"/>
                </w:tcPr>
                <w:p w14:paraId="6EBBAAC4" w14:textId="77777777" w:rsidR="00F947CF" w:rsidRPr="00CC27CA" w:rsidRDefault="00F947CF" w:rsidP="00E26F27">
                  <w:pPr>
                    <w:rPr>
                      <w:b/>
                    </w:rPr>
                  </w:pPr>
                  <w:r w:rsidRPr="00CC27CA">
                    <w:rPr>
                      <w:b/>
                    </w:rPr>
                    <w:t>$</w:t>
                  </w:r>
                  <w:r w:rsidRPr="00CC27CA">
                    <w:rPr>
                      <w:highlight w:val="yellow"/>
                    </w:rPr>
                    <w:t>[TBD]</w:t>
                  </w:r>
                </w:p>
              </w:tc>
              <w:tc>
                <w:tcPr>
                  <w:tcW w:w="1710" w:type="dxa"/>
                </w:tcPr>
                <w:p w14:paraId="30931A83" w14:textId="77777777" w:rsidR="00F947CF" w:rsidRPr="00CC27CA" w:rsidRDefault="00F947CF" w:rsidP="00E26F27">
                  <w:pPr>
                    <w:rPr>
                      <w:b/>
                    </w:rPr>
                  </w:pPr>
                  <w:r w:rsidRPr="00CC27CA">
                    <w:rPr>
                      <w:b/>
                    </w:rPr>
                    <w:t>$</w:t>
                  </w:r>
                  <w:r w:rsidRPr="00CC27CA">
                    <w:rPr>
                      <w:highlight w:val="yellow"/>
                    </w:rPr>
                    <w:t>[TBD]</w:t>
                  </w:r>
                </w:p>
              </w:tc>
            </w:tr>
            <w:tr w:rsidR="00F947CF" w:rsidRPr="00CC27CA" w14:paraId="1E0FEE5F" w14:textId="77777777" w:rsidTr="00E26F27">
              <w:tc>
                <w:tcPr>
                  <w:tcW w:w="720" w:type="dxa"/>
                </w:tcPr>
                <w:p w14:paraId="6C506175" w14:textId="77777777" w:rsidR="00F947CF" w:rsidRPr="00CC27CA" w:rsidRDefault="00F947CF" w:rsidP="00E26F27">
                  <w:r w:rsidRPr="00CC27CA">
                    <w:t>8</w:t>
                  </w:r>
                </w:p>
              </w:tc>
              <w:tc>
                <w:tcPr>
                  <w:tcW w:w="3780" w:type="dxa"/>
                </w:tcPr>
                <w:p w14:paraId="62B7B9DE" w14:textId="77777777" w:rsidR="00F947CF" w:rsidRPr="00CC27CA" w:rsidRDefault="00F947CF" w:rsidP="00E26F27">
                  <w:r w:rsidRPr="00CC27CA">
                    <w:t>Administrative Assistant II</w:t>
                  </w:r>
                </w:p>
              </w:tc>
              <w:tc>
                <w:tcPr>
                  <w:tcW w:w="1890" w:type="dxa"/>
                </w:tcPr>
                <w:p w14:paraId="3D6256EF" w14:textId="77777777" w:rsidR="00F947CF" w:rsidRPr="00CC27CA" w:rsidRDefault="00F947CF" w:rsidP="00E26F27">
                  <w:pPr>
                    <w:rPr>
                      <w:b/>
                    </w:rPr>
                  </w:pPr>
                  <w:r w:rsidRPr="00CC27CA">
                    <w:rPr>
                      <w:b/>
                    </w:rPr>
                    <w:t>$</w:t>
                  </w:r>
                  <w:r w:rsidRPr="00CC27CA">
                    <w:rPr>
                      <w:highlight w:val="yellow"/>
                    </w:rPr>
                    <w:t>[TBD]</w:t>
                  </w:r>
                </w:p>
              </w:tc>
              <w:tc>
                <w:tcPr>
                  <w:tcW w:w="1800" w:type="dxa"/>
                </w:tcPr>
                <w:p w14:paraId="00ADEE23" w14:textId="77777777" w:rsidR="00F947CF" w:rsidRPr="00CC27CA" w:rsidRDefault="00F947CF" w:rsidP="00E26F27">
                  <w:pPr>
                    <w:rPr>
                      <w:b/>
                    </w:rPr>
                  </w:pPr>
                  <w:r w:rsidRPr="00CC27CA">
                    <w:rPr>
                      <w:b/>
                    </w:rPr>
                    <w:t>$</w:t>
                  </w:r>
                  <w:r w:rsidRPr="00CC27CA">
                    <w:rPr>
                      <w:highlight w:val="yellow"/>
                    </w:rPr>
                    <w:t>[TBD]</w:t>
                  </w:r>
                </w:p>
              </w:tc>
              <w:tc>
                <w:tcPr>
                  <w:tcW w:w="1710" w:type="dxa"/>
                </w:tcPr>
                <w:p w14:paraId="2B9569FE" w14:textId="77777777" w:rsidR="00F947CF" w:rsidRPr="00CC27CA" w:rsidRDefault="00F947CF" w:rsidP="00E26F27">
                  <w:pPr>
                    <w:rPr>
                      <w:b/>
                    </w:rPr>
                  </w:pPr>
                  <w:r w:rsidRPr="00CC27CA">
                    <w:rPr>
                      <w:b/>
                    </w:rPr>
                    <w:t>$</w:t>
                  </w:r>
                  <w:r w:rsidRPr="00CC27CA">
                    <w:rPr>
                      <w:highlight w:val="yellow"/>
                    </w:rPr>
                    <w:t>[TBD]</w:t>
                  </w:r>
                </w:p>
              </w:tc>
            </w:tr>
            <w:tr w:rsidR="00F947CF" w:rsidRPr="00CC27CA" w14:paraId="2AFC049E" w14:textId="77777777" w:rsidTr="00E26F27">
              <w:tc>
                <w:tcPr>
                  <w:tcW w:w="720" w:type="dxa"/>
                </w:tcPr>
                <w:p w14:paraId="64388139" w14:textId="77777777" w:rsidR="00F947CF" w:rsidRPr="00CC27CA" w:rsidRDefault="00F947CF" w:rsidP="00E26F27">
                  <w:r w:rsidRPr="00CC27CA">
                    <w:t>9</w:t>
                  </w:r>
                </w:p>
              </w:tc>
              <w:tc>
                <w:tcPr>
                  <w:tcW w:w="3780" w:type="dxa"/>
                </w:tcPr>
                <w:p w14:paraId="66C24D92" w14:textId="77777777" w:rsidR="00F947CF" w:rsidRPr="00CC27CA" w:rsidRDefault="00F947CF" w:rsidP="00E26F27">
                  <w:r w:rsidRPr="00CC27CA">
                    <w:t>Administrative Assistant III</w:t>
                  </w:r>
                </w:p>
              </w:tc>
              <w:tc>
                <w:tcPr>
                  <w:tcW w:w="1890" w:type="dxa"/>
                </w:tcPr>
                <w:p w14:paraId="4726C4BD" w14:textId="77777777" w:rsidR="00F947CF" w:rsidRPr="00CC27CA" w:rsidRDefault="00F947CF" w:rsidP="00E26F27">
                  <w:pPr>
                    <w:rPr>
                      <w:b/>
                    </w:rPr>
                  </w:pPr>
                  <w:r w:rsidRPr="00CC27CA">
                    <w:rPr>
                      <w:b/>
                    </w:rPr>
                    <w:t>$</w:t>
                  </w:r>
                  <w:r w:rsidRPr="00CC27CA">
                    <w:rPr>
                      <w:highlight w:val="yellow"/>
                    </w:rPr>
                    <w:t>[TBD]</w:t>
                  </w:r>
                </w:p>
              </w:tc>
              <w:tc>
                <w:tcPr>
                  <w:tcW w:w="1800" w:type="dxa"/>
                </w:tcPr>
                <w:p w14:paraId="35565350" w14:textId="77777777" w:rsidR="00F947CF" w:rsidRPr="00CC27CA" w:rsidRDefault="00F947CF" w:rsidP="00E26F27">
                  <w:pPr>
                    <w:rPr>
                      <w:b/>
                    </w:rPr>
                  </w:pPr>
                  <w:r w:rsidRPr="00CC27CA">
                    <w:rPr>
                      <w:b/>
                    </w:rPr>
                    <w:t>$</w:t>
                  </w:r>
                  <w:r w:rsidRPr="00CC27CA">
                    <w:rPr>
                      <w:highlight w:val="yellow"/>
                    </w:rPr>
                    <w:t>[TBD]</w:t>
                  </w:r>
                </w:p>
              </w:tc>
              <w:tc>
                <w:tcPr>
                  <w:tcW w:w="1710" w:type="dxa"/>
                </w:tcPr>
                <w:p w14:paraId="4BC6F6EF" w14:textId="77777777" w:rsidR="00F947CF" w:rsidRPr="00CC27CA" w:rsidRDefault="00F947CF" w:rsidP="00E26F27">
                  <w:pPr>
                    <w:rPr>
                      <w:b/>
                    </w:rPr>
                  </w:pPr>
                  <w:r w:rsidRPr="00CC27CA">
                    <w:rPr>
                      <w:b/>
                    </w:rPr>
                    <w:t>$</w:t>
                  </w:r>
                  <w:r w:rsidRPr="00CC27CA">
                    <w:rPr>
                      <w:highlight w:val="yellow"/>
                    </w:rPr>
                    <w:t>[TBD]</w:t>
                  </w:r>
                </w:p>
              </w:tc>
            </w:tr>
            <w:tr w:rsidR="00F947CF" w:rsidRPr="00CC27CA" w14:paraId="276E5861" w14:textId="77777777" w:rsidTr="00E26F27">
              <w:tc>
                <w:tcPr>
                  <w:tcW w:w="720" w:type="dxa"/>
                </w:tcPr>
                <w:p w14:paraId="2149FA6A" w14:textId="77777777" w:rsidR="00F947CF" w:rsidRPr="00CC27CA" w:rsidRDefault="00F947CF" w:rsidP="00E26F27">
                  <w:r w:rsidRPr="00CC27CA">
                    <w:t>10</w:t>
                  </w:r>
                </w:p>
              </w:tc>
              <w:tc>
                <w:tcPr>
                  <w:tcW w:w="3780" w:type="dxa"/>
                </w:tcPr>
                <w:p w14:paraId="2E188642" w14:textId="77777777" w:rsidR="00F947CF" w:rsidRPr="00CC27CA" w:rsidRDefault="00F947CF" w:rsidP="00E26F27">
                  <w:r w:rsidRPr="00CC27CA">
                    <w:t>Administrative Assistant IV</w:t>
                  </w:r>
                </w:p>
              </w:tc>
              <w:tc>
                <w:tcPr>
                  <w:tcW w:w="1890" w:type="dxa"/>
                </w:tcPr>
                <w:p w14:paraId="7DE34BF8" w14:textId="77777777" w:rsidR="00F947CF" w:rsidRPr="00CC27CA" w:rsidRDefault="00F947CF" w:rsidP="00E26F27">
                  <w:pPr>
                    <w:rPr>
                      <w:b/>
                    </w:rPr>
                  </w:pPr>
                  <w:r w:rsidRPr="00CC27CA">
                    <w:rPr>
                      <w:b/>
                    </w:rPr>
                    <w:t>$</w:t>
                  </w:r>
                  <w:r w:rsidRPr="00CC27CA">
                    <w:rPr>
                      <w:highlight w:val="yellow"/>
                    </w:rPr>
                    <w:t>[TBD]</w:t>
                  </w:r>
                </w:p>
              </w:tc>
              <w:tc>
                <w:tcPr>
                  <w:tcW w:w="1800" w:type="dxa"/>
                </w:tcPr>
                <w:p w14:paraId="13E65990" w14:textId="77777777" w:rsidR="00F947CF" w:rsidRPr="00CC27CA" w:rsidRDefault="00F947CF" w:rsidP="00E26F27">
                  <w:pPr>
                    <w:rPr>
                      <w:b/>
                    </w:rPr>
                  </w:pPr>
                  <w:r w:rsidRPr="00CC27CA">
                    <w:rPr>
                      <w:b/>
                    </w:rPr>
                    <w:t>$</w:t>
                  </w:r>
                  <w:r w:rsidRPr="00CC27CA">
                    <w:rPr>
                      <w:highlight w:val="yellow"/>
                    </w:rPr>
                    <w:t>[TBD]</w:t>
                  </w:r>
                </w:p>
              </w:tc>
              <w:tc>
                <w:tcPr>
                  <w:tcW w:w="1710" w:type="dxa"/>
                </w:tcPr>
                <w:p w14:paraId="0706B585" w14:textId="77777777" w:rsidR="00F947CF" w:rsidRPr="00CC27CA" w:rsidRDefault="00F947CF" w:rsidP="00E26F27">
                  <w:pPr>
                    <w:rPr>
                      <w:b/>
                    </w:rPr>
                  </w:pPr>
                  <w:r w:rsidRPr="00CC27CA">
                    <w:rPr>
                      <w:b/>
                    </w:rPr>
                    <w:t>$</w:t>
                  </w:r>
                  <w:r w:rsidRPr="00CC27CA">
                    <w:rPr>
                      <w:highlight w:val="yellow"/>
                    </w:rPr>
                    <w:t>[TBD]</w:t>
                  </w:r>
                </w:p>
              </w:tc>
            </w:tr>
            <w:tr w:rsidR="00F947CF" w:rsidRPr="00CC27CA" w14:paraId="79124899" w14:textId="77777777" w:rsidTr="00E26F27">
              <w:trPr>
                <w:trHeight w:val="341"/>
              </w:trPr>
              <w:tc>
                <w:tcPr>
                  <w:tcW w:w="720" w:type="dxa"/>
                </w:tcPr>
                <w:p w14:paraId="4F414965" w14:textId="77777777" w:rsidR="00F947CF" w:rsidRPr="00CC27CA" w:rsidRDefault="00F947CF" w:rsidP="00E26F27">
                  <w:r w:rsidRPr="00CC27CA">
                    <w:t>11</w:t>
                  </w:r>
                </w:p>
              </w:tc>
              <w:tc>
                <w:tcPr>
                  <w:tcW w:w="3780" w:type="dxa"/>
                </w:tcPr>
                <w:p w14:paraId="16A97E76" w14:textId="77777777" w:rsidR="00F947CF" w:rsidRPr="00CC27CA" w:rsidRDefault="00F947CF" w:rsidP="00E26F27">
                  <w:r w:rsidRPr="00CC27CA">
                    <w:t>Analyst I</w:t>
                  </w:r>
                </w:p>
              </w:tc>
              <w:tc>
                <w:tcPr>
                  <w:tcW w:w="1890" w:type="dxa"/>
                </w:tcPr>
                <w:p w14:paraId="7F653560" w14:textId="77777777" w:rsidR="00F947CF" w:rsidRPr="00CC27CA" w:rsidRDefault="00F947CF" w:rsidP="00E26F27">
                  <w:pPr>
                    <w:rPr>
                      <w:b/>
                    </w:rPr>
                  </w:pPr>
                  <w:r w:rsidRPr="00CC27CA">
                    <w:rPr>
                      <w:b/>
                    </w:rPr>
                    <w:t>$</w:t>
                  </w:r>
                  <w:r w:rsidRPr="00CC27CA">
                    <w:rPr>
                      <w:highlight w:val="yellow"/>
                    </w:rPr>
                    <w:t>[TBD]</w:t>
                  </w:r>
                </w:p>
              </w:tc>
              <w:tc>
                <w:tcPr>
                  <w:tcW w:w="1800" w:type="dxa"/>
                </w:tcPr>
                <w:p w14:paraId="68BDB323" w14:textId="77777777" w:rsidR="00F947CF" w:rsidRPr="00CC27CA" w:rsidRDefault="00F947CF" w:rsidP="00E26F27">
                  <w:pPr>
                    <w:rPr>
                      <w:b/>
                    </w:rPr>
                  </w:pPr>
                  <w:r w:rsidRPr="00CC27CA">
                    <w:rPr>
                      <w:b/>
                    </w:rPr>
                    <w:t>$</w:t>
                  </w:r>
                  <w:r w:rsidRPr="00CC27CA">
                    <w:rPr>
                      <w:highlight w:val="yellow"/>
                    </w:rPr>
                    <w:t>[TBD]</w:t>
                  </w:r>
                </w:p>
              </w:tc>
              <w:tc>
                <w:tcPr>
                  <w:tcW w:w="1710" w:type="dxa"/>
                </w:tcPr>
                <w:p w14:paraId="508E2AF1" w14:textId="77777777" w:rsidR="00F947CF" w:rsidRPr="00CC27CA" w:rsidRDefault="00F947CF" w:rsidP="00E26F27">
                  <w:pPr>
                    <w:rPr>
                      <w:b/>
                    </w:rPr>
                  </w:pPr>
                  <w:r w:rsidRPr="00CC27CA">
                    <w:rPr>
                      <w:b/>
                    </w:rPr>
                    <w:t>$</w:t>
                  </w:r>
                  <w:r w:rsidRPr="00CC27CA">
                    <w:rPr>
                      <w:highlight w:val="yellow"/>
                    </w:rPr>
                    <w:t>[TBD]</w:t>
                  </w:r>
                </w:p>
              </w:tc>
            </w:tr>
            <w:tr w:rsidR="00F947CF" w:rsidRPr="00CC27CA" w14:paraId="6E4519BC" w14:textId="77777777" w:rsidTr="00E26F27">
              <w:tc>
                <w:tcPr>
                  <w:tcW w:w="720" w:type="dxa"/>
                </w:tcPr>
                <w:p w14:paraId="4D7808BF" w14:textId="77777777" w:rsidR="00F947CF" w:rsidRPr="00CC27CA" w:rsidRDefault="00F947CF" w:rsidP="00E26F27">
                  <w:r w:rsidRPr="00CC27CA">
                    <w:t>12</w:t>
                  </w:r>
                </w:p>
              </w:tc>
              <w:tc>
                <w:tcPr>
                  <w:tcW w:w="3780" w:type="dxa"/>
                </w:tcPr>
                <w:p w14:paraId="10F46846" w14:textId="77777777" w:rsidR="00F947CF" w:rsidRPr="00CC27CA" w:rsidRDefault="00F947CF" w:rsidP="00E26F27">
                  <w:r w:rsidRPr="00CC27CA">
                    <w:t>Analyst II</w:t>
                  </w:r>
                </w:p>
              </w:tc>
              <w:tc>
                <w:tcPr>
                  <w:tcW w:w="1890" w:type="dxa"/>
                </w:tcPr>
                <w:p w14:paraId="0B50F397" w14:textId="77777777" w:rsidR="00F947CF" w:rsidRPr="00CC27CA" w:rsidRDefault="00F947CF" w:rsidP="00E26F27">
                  <w:pPr>
                    <w:rPr>
                      <w:b/>
                    </w:rPr>
                  </w:pPr>
                  <w:r w:rsidRPr="00CC27CA">
                    <w:rPr>
                      <w:b/>
                    </w:rPr>
                    <w:t>$</w:t>
                  </w:r>
                  <w:r w:rsidRPr="00CC27CA">
                    <w:rPr>
                      <w:highlight w:val="yellow"/>
                    </w:rPr>
                    <w:t>[TBD]</w:t>
                  </w:r>
                </w:p>
              </w:tc>
              <w:tc>
                <w:tcPr>
                  <w:tcW w:w="1800" w:type="dxa"/>
                </w:tcPr>
                <w:p w14:paraId="3B9D9723" w14:textId="77777777" w:rsidR="00F947CF" w:rsidRPr="00CC27CA" w:rsidRDefault="00F947CF" w:rsidP="00E26F27">
                  <w:pPr>
                    <w:rPr>
                      <w:b/>
                    </w:rPr>
                  </w:pPr>
                  <w:r w:rsidRPr="00CC27CA">
                    <w:rPr>
                      <w:b/>
                    </w:rPr>
                    <w:t>$</w:t>
                  </w:r>
                  <w:r w:rsidRPr="00CC27CA">
                    <w:rPr>
                      <w:highlight w:val="yellow"/>
                    </w:rPr>
                    <w:t>[TBD]</w:t>
                  </w:r>
                </w:p>
              </w:tc>
              <w:tc>
                <w:tcPr>
                  <w:tcW w:w="1710" w:type="dxa"/>
                </w:tcPr>
                <w:p w14:paraId="27BBE4CB" w14:textId="77777777" w:rsidR="00F947CF" w:rsidRPr="00CC27CA" w:rsidRDefault="00F947CF" w:rsidP="00E26F27">
                  <w:pPr>
                    <w:rPr>
                      <w:b/>
                    </w:rPr>
                  </w:pPr>
                  <w:r w:rsidRPr="00CC27CA">
                    <w:rPr>
                      <w:b/>
                    </w:rPr>
                    <w:t>$</w:t>
                  </w:r>
                  <w:r w:rsidRPr="00CC27CA">
                    <w:rPr>
                      <w:highlight w:val="yellow"/>
                    </w:rPr>
                    <w:t>[TBD]</w:t>
                  </w:r>
                </w:p>
              </w:tc>
            </w:tr>
            <w:tr w:rsidR="00F947CF" w:rsidRPr="00CC27CA" w14:paraId="61C03867" w14:textId="77777777" w:rsidTr="00E26F27">
              <w:tc>
                <w:tcPr>
                  <w:tcW w:w="720" w:type="dxa"/>
                </w:tcPr>
                <w:p w14:paraId="6BF920E7" w14:textId="77777777" w:rsidR="00F947CF" w:rsidRPr="00CC27CA" w:rsidRDefault="00F947CF" w:rsidP="00E26F27">
                  <w:r w:rsidRPr="00CC27CA">
                    <w:t>13</w:t>
                  </w:r>
                </w:p>
              </w:tc>
              <w:tc>
                <w:tcPr>
                  <w:tcW w:w="3780" w:type="dxa"/>
                </w:tcPr>
                <w:p w14:paraId="4F70356E" w14:textId="77777777" w:rsidR="00F947CF" w:rsidRPr="00CC27CA" w:rsidRDefault="00F947CF" w:rsidP="00E26F27">
                  <w:r w:rsidRPr="00CC27CA">
                    <w:t>Analyst III</w:t>
                  </w:r>
                </w:p>
              </w:tc>
              <w:tc>
                <w:tcPr>
                  <w:tcW w:w="1890" w:type="dxa"/>
                </w:tcPr>
                <w:p w14:paraId="1EBE8C03" w14:textId="77777777" w:rsidR="00F947CF" w:rsidRPr="00CC27CA" w:rsidRDefault="00F947CF" w:rsidP="00E26F27">
                  <w:pPr>
                    <w:rPr>
                      <w:b/>
                    </w:rPr>
                  </w:pPr>
                  <w:r w:rsidRPr="00CC27CA">
                    <w:rPr>
                      <w:b/>
                    </w:rPr>
                    <w:t>$</w:t>
                  </w:r>
                  <w:r w:rsidRPr="00CC27CA">
                    <w:rPr>
                      <w:highlight w:val="yellow"/>
                    </w:rPr>
                    <w:t>[TBD]</w:t>
                  </w:r>
                </w:p>
              </w:tc>
              <w:tc>
                <w:tcPr>
                  <w:tcW w:w="1800" w:type="dxa"/>
                </w:tcPr>
                <w:p w14:paraId="0F0E1AC5" w14:textId="77777777" w:rsidR="00F947CF" w:rsidRPr="00CC27CA" w:rsidRDefault="00F947CF" w:rsidP="00E26F27">
                  <w:pPr>
                    <w:rPr>
                      <w:b/>
                    </w:rPr>
                  </w:pPr>
                  <w:r w:rsidRPr="00CC27CA">
                    <w:rPr>
                      <w:b/>
                    </w:rPr>
                    <w:t>$</w:t>
                  </w:r>
                  <w:r w:rsidRPr="00CC27CA">
                    <w:rPr>
                      <w:highlight w:val="yellow"/>
                    </w:rPr>
                    <w:t>[TBD]</w:t>
                  </w:r>
                </w:p>
              </w:tc>
              <w:tc>
                <w:tcPr>
                  <w:tcW w:w="1710" w:type="dxa"/>
                </w:tcPr>
                <w:p w14:paraId="2B25BC94" w14:textId="77777777" w:rsidR="00F947CF" w:rsidRPr="00CC27CA" w:rsidRDefault="00F947CF" w:rsidP="00E26F27">
                  <w:pPr>
                    <w:rPr>
                      <w:b/>
                    </w:rPr>
                  </w:pPr>
                  <w:r w:rsidRPr="00CC27CA">
                    <w:rPr>
                      <w:b/>
                    </w:rPr>
                    <w:t>$</w:t>
                  </w:r>
                  <w:r w:rsidRPr="00CC27CA">
                    <w:rPr>
                      <w:highlight w:val="yellow"/>
                    </w:rPr>
                    <w:t>[TBD]</w:t>
                  </w:r>
                </w:p>
              </w:tc>
            </w:tr>
            <w:tr w:rsidR="00F947CF" w:rsidRPr="00CC27CA" w14:paraId="68A3AA50" w14:textId="77777777" w:rsidTr="00E26F27">
              <w:tc>
                <w:tcPr>
                  <w:tcW w:w="720" w:type="dxa"/>
                </w:tcPr>
                <w:p w14:paraId="2640C1ED" w14:textId="77777777" w:rsidR="00F947CF" w:rsidRPr="00CC27CA" w:rsidRDefault="00F947CF" w:rsidP="00E26F27">
                  <w:r w:rsidRPr="00CC27CA">
                    <w:t>14</w:t>
                  </w:r>
                </w:p>
              </w:tc>
              <w:tc>
                <w:tcPr>
                  <w:tcW w:w="3780" w:type="dxa"/>
                </w:tcPr>
                <w:p w14:paraId="1D5C7A44" w14:textId="77777777" w:rsidR="00F947CF" w:rsidRPr="00CC27CA" w:rsidRDefault="00F947CF" w:rsidP="00E26F27">
                  <w:r w:rsidRPr="00CC27CA">
                    <w:t>Analyst IV</w:t>
                  </w:r>
                </w:p>
              </w:tc>
              <w:tc>
                <w:tcPr>
                  <w:tcW w:w="1890" w:type="dxa"/>
                </w:tcPr>
                <w:p w14:paraId="7FCB3C05" w14:textId="77777777" w:rsidR="00F947CF" w:rsidRPr="00CC27CA" w:rsidRDefault="00F947CF" w:rsidP="00E26F27">
                  <w:pPr>
                    <w:rPr>
                      <w:b/>
                    </w:rPr>
                  </w:pPr>
                  <w:r w:rsidRPr="00CC27CA">
                    <w:rPr>
                      <w:b/>
                    </w:rPr>
                    <w:t>$</w:t>
                  </w:r>
                  <w:r w:rsidRPr="00CC27CA">
                    <w:rPr>
                      <w:highlight w:val="yellow"/>
                    </w:rPr>
                    <w:t>[TBD]</w:t>
                  </w:r>
                </w:p>
              </w:tc>
              <w:tc>
                <w:tcPr>
                  <w:tcW w:w="1800" w:type="dxa"/>
                </w:tcPr>
                <w:p w14:paraId="32CA8A4C" w14:textId="77777777" w:rsidR="00F947CF" w:rsidRPr="00CC27CA" w:rsidRDefault="00F947CF" w:rsidP="00E26F27">
                  <w:pPr>
                    <w:rPr>
                      <w:b/>
                    </w:rPr>
                  </w:pPr>
                  <w:r w:rsidRPr="00CC27CA">
                    <w:rPr>
                      <w:b/>
                    </w:rPr>
                    <w:t>$</w:t>
                  </w:r>
                  <w:r w:rsidRPr="00CC27CA">
                    <w:rPr>
                      <w:highlight w:val="yellow"/>
                    </w:rPr>
                    <w:t>[TBD]</w:t>
                  </w:r>
                </w:p>
              </w:tc>
              <w:tc>
                <w:tcPr>
                  <w:tcW w:w="1710" w:type="dxa"/>
                </w:tcPr>
                <w:p w14:paraId="1F285077" w14:textId="77777777" w:rsidR="00F947CF" w:rsidRPr="00CC27CA" w:rsidRDefault="00F947CF" w:rsidP="00E26F27">
                  <w:pPr>
                    <w:rPr>
                      <w:b/>
                    </w:rPr>
                  </w:pPr>
                  <w:r w:rsidRPr="00CC27CA">
                    <w:rPr>
                      <w:b/>
                    </w:rPr>
                    <w:t>$</w:t>
                  </w:r>
                  <w:r w:rsidRPr="00CC27CA">
                    <w:rPr>
                      <w:highlight w:val="yellow"/>
                    </w:rPr>
                    <w:t>[TBD]</w:t>
                  </w:r>
                </w:p>
              </w:tc>
            </w:tr>
            <w:tr w:rsidR="00F947CF" w:rsidRPr="00CC27CA" w14:paraId="4C3BD01C" w14:textId="77777777" w:rsidTr="00E26F27">
              <w:tc>
                <w:tcPr>
                  <w:tcW w:w="720" w:type="dxa"/>
                </w:tcPr>
                <w:p w14:paraId="69C9AB08" w14:textId="77777777" w:rsidR="00F947CF" w:rsidRPr="00CC27CA" w:rsidRDefault="00F947CF" w:rsidP="00E26F27">
                  <w:r w:rsidRPr="00CC27CA">
                    <w:t>15</w:t>
                  </w:r>
                </w:p>
              </w:tc>
              <w:tc>
                <w:tcPr>
                  <w:tcW w:w="3780" w:type="dxa"/>
                </w:tcPr>
                <w:p w14:paraId="78B3484A" w14:textId="77777777" w:rsidR="00F947CF" w:rsidRPr="00CC27CA" w:rsidRDefault="00F947CF" w:rsidP="00E26F27">
                  <w:r w:rsidRPr="00CC27CA">
                    <w:t>Assistant Librarian</w:t>
                  </w:r>
                </w:p>
              </w:tc>
              <w:tc>
                <w:tcPr>
                  <w:tcW w:w="1890" w:type="dxa"/>
                </w:tcPr>
                <w:p w14:paraId="10E93ECA" w14:textId="77777777" w:rsidR="00F947CF" w:rsidRPr="00CC27CA" w:rsidRDefault="00F947CF" w:rsidP="00E26F27">
                  <w:pPr>
                    <w:rPr>
                      <w:b/>
                    </w:rPr>
                  </w:pPr>
                  <w:r w:rsidRPr="00CC27CA">
                    <w:rPr>
                      <w:b/>
                    </w:rPr>
                    <w:t>$</w:t>
                  </w:r>
                  <w:r w:rsidRPr="00CC27CA">
                    <w:rPr>
                      <w:highlight w:val="yellow"/>
                    </w:rPr>
                    <w:t>[TBD]</w:t>
                  </w:r>
                </w:p>
              </w:tc>
              <w:tc>
                <w:tcPr>
                  <w:tcW w:w="1800" w:type="dxa"/>
                </w:tcPr>
                <w:p w14:paraId="5F1A8141" w14:textId="77777777" w:rsidR="00F947CF" w:rsidRPr="00CC27CA" w:rsidRDefault="00F947CF" w:rsidP="00E26F27">
                  <w:pPr>
                    <w:rPr>
                      <w:b/>
                    </w:rPr>
                  </w:pPr>
                  <w:r w:rsidRPr="00CC27CA">
                    <w:rPr>
                      <w:b/>
                    </w:rPr>
                    <w:t>$</w:t>
                  </w:r>
                  <w:r w:rsidRPr="00CC27CA">
                    <w:rPr>
                      <w:highlight w:val="yellow"/>
                    </w:rPr>
                    <w:t>[TBD]</w:t>
                  </w:r>
                </w:p>
              </w:tc>
              <w:tc>
                <w:tcPr>
                  <w:tcW w:w="1710" w:type="dxa"/>
                </w:tcPr>
                <w:p w14:paraId="16DD8B75" w14:textId="77777777" w:rsidR="00F947CF" w:rsidRPr="00CC27CA" w:rsidRDefault="00F947CF" w:rsidP="00E26F27">
                  <w:pPr>
                    <w:rPr>
                      <w:b/>
                    </w:rPr>
                  </w:pPr>
                  <w:r w:rsidRPr="00CC27CA">
                    <w:rPr>
                      <w:b/>
                    </w:rPr>
                    <w:t>$</w:t>
                  </w:r>
                  <w:r w:rsidRPr="00CC27CA">
                    <w:rPr>
                      <w:highlight w:val="yellow"/>
                    </w:rPr>
                    <w:t>[TBD]</w:t>
                  </w:r>
                </w:p>
              </w:tc>
            </w:tr>
            <w:tr w:rsidR="00F947CF" w:rsidRPr="00CC27CA" w14:paraId="62D6F4AE" w14:textId="77777777" w:rsidTr="00E26F27">
              <w:tc>
                <w:tcPr>
                  <w:tcW w:w="720" w:type="dxa"/>
                </w:tcPr>
                <w:p w14:paraId="2DAB9C63" w14:textId="77777777" w:rsidR="00F947CF" w:rsidRPr="00CC27CA" w:rsidRDefault="00F947CF" w:rsidP="00E26F27">
                  <w:r w:rsidRPr="00CC27CA">
                    <w:t>16</w:t>
                  </w:r>
                </w:p>
              </w:tc>
              <w:tc>
                <w:tcPr>
                  <w:tcW w:w="3780" w:type="dxa"/>
                </w:tcPr>
                <w:p w14:paraId="2B9B501E" w14:textId="77777777" w:rsidR="00F947CF" w:rsidRPr="00CC27CA" w:rsidRDefault="00F947CF" w:rsidP="00E26F27">
                  <w:r w:rsidRPr="00CC27CA">
                    <w:t>Attorney I</w:t>
                  </w:r>
                </w:p>
              </w:tc>
              <w:tc>
                <w:tcPr>
                  <w:tcW w:w="1890" w:type="dxa"/>
                </w:tcPr>
                <w:p w14:paraId="005D53B0" w14:textId="77777777" w:rsidR="00F947CF" w:rsidRPr="00CC27CA" w:rsidRDefault="00F947CF" w:rsidP="00E26F27">
                  <w:pPr>
                    <w:rPr>
                      <w:b/>
                    </w:rPr>
                  </w:pPr>
                  <w:r w:rsidRPr="00CC27CA">
                    <w:rPr>
                      <w:b/>
                    </w:rPr>
                    <w:t>$</w:t>
                  </w:r>
                  <w:r w:rsidRPr="00CC27CA">
                    <w:rPr>
                      <w:highlight w:val="yellow"/>
                    </w:rPr>
                    <w:t>[TBD]</w:t>
                  </w:r>
                </w:p>
              </w:tc>
              <w:tc>
                <w:tcPr>
                  <w:tcW w:w="1800" w:type="dxa"/>
                </w:tcPr>
                <w:p w14:paraId="176030AD" w14:textId="77777777" w:rsidR="00F947CF" w:rsidRPr="00CC27CA" w:rsidRDefault="00F947CF" w:rsidP="00E26F27">
                  <w:pPr>
                    <w:rPr>
                      <w:b/>
                    </w:rPr>
                  </w:pPr>
                  <w:r w:rsidRPr="00CC27CA">
                    <w:rPr>
                      <w:b/>
                    </w:rPr>
                    <w:t>$</w:t>
                  </w:r>
                  <w:r w:rsidRPr="00CC27CA">
                    <w:rPr>
                      <w:highlight w:val="yellow"/>
                    </w:rPr>
                    <w:t>[TBD]</w:t>
                  </w:r>
                </w:p>
              </w:tc>
              <w:tc>
                <w:tcPr>
                  <w:tcW w:w="1710" w:type="dxa"/>
                </w:tcPr>
                <w:p w14:paraId="603816FE" w14:textId="77777777" w:rsidR="00F947CF" w:rsidRPr="00CC27CA" w:rsidRDefault="00F947CF" w:rsidP="00E26F27">
                  <w:pPr>
                    <w:rPr>
                      <w:b/>
                    </w:rPr>
                  </w:pPr>
                  <w:r w:rsidRPr="00CC27CA">
                    <w:rPr>
                      <w:b/>
                    </w:rPr>
                    <w:t>$</w:t>
                  </w:r>
                  <w:r w:rsidRPr="00CC27CA">
                    <w:rPr>
                      <w:highlight w:val="yellow"/>
                    </w:rPr>
                    <w:t>[TBD]</w:t>
                  </w:r>
                </w:p>
              </w:tc>
            </w:tr>
            <w:tr w:rsidR="00F947CF" w:rsidRPr="00CC27CA" w14:paraId="22091DDD" w14:textId="77777777" w:rsidTr="00E26F27">
              <w:trPr>
                <w:trHeight w:val="323"/>
              </w:trPr>
              <w:tc>
                <w:tcPr>
                  <w:tcW w:w="720" w:type="dxa"/>
                </w:tcPr>
                <w:p w14:paraId="6B75A487" w14:textId="77777777" w:rsidR="00F947CF" w:rsidRPr="00CC27CA" w:rsidRDefault="00F947CF" w:rsidP="00E26F27">
                  <w:r w:rsidRPr="00CC27CA">
                    <w:t>17</w:t>
                  </w:r>
                </w:p>
              </w:tc>
              <w:tc>
                <w:tcPr>
                  <w:tcW w:w="3780" w:type="dxa"/>
                </w:tcPr>
                <w:p w14:paraId="1B35CFC6" w14:textId="77777777" w:rsidR="00F947CF" w:rsidRPr="00CC27CA" w:rsidRDefault="00F947CF" w:rsidP="00E26F27">
                  <w:r w:rsidRPr="00CC27CA">
                    <w:t>Attorney II</w:t>
                  </w:r>
                </w:p>
              </w:tc>
              <w:tc>
                <w:tcPr>
                  <w:tcW w:w="1890" w:type="dxa"/>
                </w:tcPr>
                <w:p w14:paraId="7A7094CD" w14:textId="77777777" w:rsidR="00F947CF" w:rsidRPr="00CC27CA" w:rsidRDefault="00F947CF" w:rsidP="00E26F27">
                  <w:pPr>
                    <w:rPr>
                      <w:b/>
                    </w:rPr>
                  </w:pPr>
                  <w:r w:rsidRPr="00CC27CA">
                    <w:rPr>
                      <w:b/>
                    </w:rPr>
                    <w:t>$</w:t>
                  </w:r>
                  <w:r w:rsidRPr="00CC27CA">
                    <w:rPr>
                      <w:highlight w:val="yellow"/>
                    </w:rPr>
                    <w:t>[TBD]</w:t>
                  </w:r>
                </w:p>
              </w:tc>
              <w:tc>
                <w:tcPr>
                  <w:tcW w:w="1800" w:type="dxa"/>
                </w:tcPr>
                <w:p w14:paraId="4C096D50" w14:textId="77777777" w:rsidR="00F947CF" w:rsidRPr="00CC27CA" w:rsidRDefault="00F947CF" w:rsidP="00E26F27">
                  <w:pPr>
                    <w:rPr>
                      <w:b/>
                    </w:rPr>
                  </w:pPr>
                  <w:r w:rsidRPr="00CC27CA">
                    <w:rPr>
                      <w:b/>
                    </w:rPr>
                    <w:t>$</w:t>
                  </w:r>
                  <w:r w:rsidRPr="00CC27CA">
                    <w:rPr>
                      <w:highlight w:val="yellow"/>
                    </w:rPr>
                    <w:t>[TBD]</w:t>
                  </w:r>
                </w:p>
              </w:tc>
              <w:tc>
                <w:tcPr>
                  <w:tcW w:w="1710" w:type="dxa"/>
                </w:tcPr>
                <w:p w14:paraId="20B3852F" w14:textId="77777777" w:rsidR="00F947CF" w:rsidRPr="00CC27CA" w:rsidRDefault="00F947CF" w:rsidP="00E26F27">
                  <w:pPr>
                    <w:rPr>
                      <w:b/>
                    </w:rPr>
                  </w:pPr>
                  <w:r w:rsidRPr="00CC27CA">
                    <w:rPr>
                      <w:b/>
                    </w:rPr>
                    <w:t>$</w:t>
                  </w:r>
                  <w:r w:rsidRPr="00CC27CA">
                    <w:rPr>
                      <w:highlight w:val="yellow"/>
                    </w:rPr>
                    <w:t>[TBD]</w:t>
                  </w:r>
                </w:p>
              </w:tc>
            </w:tr>
            <w:tr w:rsidR="00F947CF" w:rsidRPr="00CC27CA" w14:paraId="201A3A56" w14:textId="77777777" w:rsidTr="00E26F27">
              <w:tc>
                <w:tcPr>
                  <w:tcW w:w="720" w:type="dxa"/>
                </w:tcPr>
                <w:p w14:paraId="52CB6D31" w14:textId="77777777" w:rsidR="00F947CF" w:rsidRPr="00CC27CA" w:rsidRDefault="00F947CF" w:rsidP="00E26F27">
                  <w:r w:rsidRPr="00CC27CA">
                    <w:t>18</w:t>
                  </w:r>
                </w:p>
              </w:tc>
              <w:tc>
                <w:tcPr>
                  <w:tcW w:w="3780" w:type="dxa"/>
                </w:tcPr>
                <w:p w14:paraId="6128DCB2" w14:textId="77777777" w:rsidR="00F947CF" w:rsidRPr="00CC27CA" w:rsidRDefault="00F947CF" w:rsidP="00E26F27">
                  <w:r w:rsidRPr="00CC27CA">
                    <w:t>Attorney III</w:t>
                  </w:r>
                </w:p>
              </w:tc>
              <w:tc>
                <w:tcPr>
                  <w:tcW w:w="1890" w:type="dxa"/>
                </w:tcPr>
                <w:p w14:paraId="77A78814" w14:textId="77777777" w:rsidR="00F947CF" w:rsidRPr="00CC27CA" w:rsidRDefault="00F947CF" w:rsidP="00E26F27">
                  <w:pPr>
                    <w:rPr>
                      <w:b/>
                    </w:rPr>
                  </w:pPr>
                  <w:r w:rsidRPr="00CC27CA">
                    <w:rPr>
                      <w:b/>
                    </w:rPr>
                    <w:t>$</w:t>
                  </w:r>
                  <w:r w:rsidRPr="00CC27CA">
                    <w:rPr>
                      <w:highlight w:val="yellow"/>
                    </w:rPr>
                    <w:t>[TBD]</w:t>
                  </w:r>
                </w:p>
              </w:tc>
              <w:tc>
                <w:tcPr>
                  <w:tcW w:w="1800" w:type="dxa"/>
                </w:tcPr>
                <w:p w14:paraId="711C6B49" w14:textId="77777777" w:rsidR="00F947CF" w:rsidRPr="00CC27CA" w:rsidRDefault="00F947CF" w:rsidP="00E26F27">
                  <w:pPr>
                    <w:rPr>
                      <w:b/>
                    </w:rPr>
                  </w:pPr>
                  <w:r w:rsidRPr="00CC27CA">
                    <w:rPr>
                      <w:b/>
                    </w:rPr>
                    <w:t>$</w:t>
                  </w:r>
                  <w:r w:rsidRPr="00CC27CA">
                    <w:rPr>
                      <w:highlight w:val="yellow"/>
                    </w:rPr>
                    <w:t>[TBD]</w:t>
                  </w:r>
                </w:p>
              </w:tc>
              <w:tc>
                <w:tcPr>
                  <w:tcW w:w="1710" w:type="dxa"/>
                </w:tcPr>
                <w:p w14:paraId="6A4CD1D1" w14:textId="77777777" w:rsidR="00F947CF" w:rsidRPr="00CC27CA" w:rsidRDefault="00F947CF" w:rsidP="00E26F27">
                  <w:pPr>
                    <w:rPr>
                      <w:b/>
                    </w:rPr>
                  </w:pPr>
                  <w:r w:rsidRPr="00CC27CA">
                    <w:rPr>
                      <w:b/>
                    </w:rPr>
                    <w:t>$</w:t>
                  </w:r>
                  <w:r w:rsidRPr="00CC27CA">
                    <w:rPr>
                      <w:highlight w:val="yellow"/>
                    </w:rPr>
                    <w:t>[TBD]</w:t>
                  </w:r>
                </w:p>
              </w:tc>
            </w:tr>
            <w:tr w:rsidR="00F947CF" w:rsidRPr="00CC27CA" w14:paraId="74A2F894" w14:textId="77777777" w:rsidTr="00E26F27">
              <w:tc>
                <w:tcPr>
                  <w:tcW w:w="720" w:type="dxa"/>
                </w:tcPr>
                <w:p w14:paraId="293CAEF0" w14:textId="77777777" w:rsidR="00F947CF" w:rsidRPr="00CC27CA" w:rsidRDefault="00F947CF" w:rsidP="00E26F27">
                  <w:r w:rsidRPr="00CC27CA">
                    <w:t>19</w:t>
                  </w:r>
                </w:p>
              </w:tc>
              <w:tc>
                <w:tcPr>
                  <w:tcW w:w="3780" w:type="dxa"/>
                </w:tcPr>
                <w:p w14:paraId="181001C9" w14:textId="77777777" w:rsidR="00F947CF" w:rsidRPr="00CC27CA" w:rsidRDefault="00F947CF" w:rsidP="00E26F27">
                  <w:r w:rsidRPr="00CC27CA">
                    <w:t>AV Systems Design Engineer I</w:t>
                  </w:r>
                </w:p>
              </w:tc>
              <w:tc>
                <w:tcPr>
                  <w:tcW w:w="1890" w:type="dxa"/>
                </w:tcPr>
                <w:p w14:paraId="39213245" w14:textId="77777777" w:rsidR="00F947CF" w:rsidRPr="00CC27CA" w:rsidRDefault="00F947CF" w:rsidP="00E26F27">
                  <w:pPr>
                    <w:rPr>
                      <w:b/>
                    </w:rPr>
                  </w:pPr>
                  <w:r w:rsidRPr="00CC27CA">
                    <w:rPr>
                      <w:b/>
                    </w:rPr>
                    <w:t>$</w:t>
                  </w:r>
                  <w:r w:rsidRPr="00CC27CA">
                    <w:rPr>
                      <w:highlight w:val="yellow"/>
                    </w:rPr>
                    <w:t>[TBD]</w:t>
                  </w:r>
                </w:p>
              </w:tc>
              <w:tc>
                <w:tcPr>
                  <w:tcW w:w="1800" w:type="dxa"/>
                </w:tcPr>
                <w:p w14:paraId="49924806" w14:textId="77777777" w:rsidR="00F947CF" w:rsidRPr="00CC27CA" w:rsidRDefault="00F947CF" w:rsidP="00E26F27">
                  <w:pPr>
                    <w:rPr>
                      <w:b/>
                    </w:rPr>
                  </w:pPr>
                  <w:r w:rsidRPr="00CC27CA">
                    <w:rPr>
                      <w:b/>
                    </w:rPr>
                    <w:t>$</w:t>
                  </w:r>
                  <w:r w:rsidRPr="00CC27CA">
                    <w:rPr>
                      <w:highlight w:val="yellow"/>
                    </w:rPr>
                    <w:t>[TBD]</w:t>
                  </w:r>
                </w:p>
              </w:tc>
              <w:tc>
                <w:tcPr>
                  <w:tcW w:w="1710" w:type="dxa"/>
                </w:tcPr>
                <w:p w14:paraId="0BE1E88C" w14:textId="77777777" w:rsidR="00F947CF" w:rsidRPr="00CC27CA" w:rsidRDefault="00F947CF" w:rsidP="00E26F27">
                  <w:pPr>
                    <w:rPr>
                      <w:b/>
                    </w:rPr>
                  </w:pPr>
                  <w:r w:rsidRPr="00CC27CA">
                    <w:rPr>
                      <w:b/>
                    </w:rPr>
                    <w:t>$</w:t>
                  </w:r>
                  <w:r w:rsidRPr="00CC27CA">
                    <w:rPr>
                      <w:highlight w:val="yellow"/>
                    </w:rPr>
                    <w:t>[TBD]</w:t>
                  </w:r>
                </w:p>
              </w:tc>
            </w:tr>
            <w:tr w:rsidR="00F947CF" w:rsidRPr="00CC27CA" w14:paraId="66FF7B47" w14:textId="77777777" w:rsidTr="00E26F27">
              <w:tc>
                <w:tcPr>
                  <w:tcW w:w="720" w:type="dxa"/>
                </w:tcPr>
                <w:p w14:paraId="2B274F09" w14:textId="77777777" w:rsidR="00F947CF" w:rsidRPr="00CC27CA" w:rsidRDefault="00F947CF" w:rsidP="00E26F27">
                  <w:r w:rsidRPr="00CC27CA">
                    <w:t>20</w:t>
                  </w:r>
                </w:p>
              </w:tc>
              <w:tc>
                <w:tcPr>
                  <w:tcW w:w="3780" w:type="dxa"/>
                </w:tcPr>
                <w:p w14:paraId="1E0FDD1F" w14:textId="77777777" w:rsidR="00F947CF" w:rsidRPr="00CC27CA" w:rsidRDefault="00F947CF" w:rsidP="00E26F27">
                  <w:r w:rsidRPr="00CC27CA">
                    <w:t>AV Systems Design Engineer II</w:t>
                  </w:r>
                </w:p>
              </w:tc>
              <w:tc>
                <w:tcPr>
                  <w:tcW w:w="1890" w:type="dxa"/>
                </w:tcPr>
                <w:p w14:paraId="61A2A15C" w14:textId="77777777" w:rsidR="00F947CF" w:rsidRPr="00CC27CA" w:rsidRDefault="00F947CF" w:rsidP="00E26F27">
                  <w:pPr>
                    <w:rPr>
                      <w:b/>
                    </w:rPr>
                  </w:pPr>
                  <w:r w:rsidRPr="00CC27CA">
                    <w:rPr>
                      <w:b/>
                    </w:rPr>
                    <w:t>$</w:t>
                  </w:r>
                  <w:r w:rsidRPr="00CC27CA">
                    <w:rPr>
                      <w:highlight w:val="yellow"/>
                    </w:rPr>
                    <w:t>[TBD]</w:t>
                  </w:r>
                </w:p>
              </w:tc>
              <w:tc>
                <w:tcPr>
                  <w:tcW w:w="1800" w:type="dxa"/>
                </w:tcPr>
                <w:p w14:paraId="371541FB" w14:textId="77777777" w:rsidR="00F947CF" w:rsidRPr="00CC27CA" w:rsidRDefault="00F947CF" w:rsidP="00E26F27">
                  <w:pPr>
                    <w:rPr>
                      <w:b/>
                    </w:rPr>
                  </w:pPr>
                  <w:r w:rsidRPr="00CC27CA">
                    <w:rPr>
                      <w:b/>
                    </w:rPr>
                    <w:t>$</w:t>
                  </w:r>
                  <w:r w:rsidRPr="00CC27CA">
                    <w:rPr>
                      <w:highlight w:val="yellow"/>
                    </w:rPr>
                    <w:t>[TBD]</w:t>
                  </w:r>
                </w:p>
              </w:tc>
              <w:tc>
                <w:tcPr>
                  <w:tcW w:w="1710" w:type="dxa"/>
                </w:tcPr>
                <w:p w14:paraId="459101D1" w14:textId="77777777" w:rsidR="00F947CF" w:rsidRPr="00CC27CA" w:rsidRDefault="00F947CF" w:rsidP="00E26F27">
                  <w:pPr>
                    <w:rPr>
                      <w:b/>
                    </w:rPr>
                  </w:pPr>
                  <w:r w:rsidRPr="00CC27CA">
                    <w:rPr>
                      <w:b/>
                    </w:rPr>
                    <w:t>$</w:t>
                  </w:r>
                  <w:r w:rsidRPr="00CC27CA">
                    <w:rPr>
                      <w:highlight w:val="yellow"/>
                    </w:rPr>
                    <w:t>[TBD]</w:t>
                  </w:r>
                </w:p>
              </w:tc>
            </w:tr>
            <w:tr w:rsidR="00F947CF" w:rsidRPr="00CC27CA" w14:paraId="106FD7CA" w14:textId="77777777" w:rsidTr="00E26F27">
              <w:tc>
                <w:tcPr>
                  <w:tcW w:w="720" w:type="dxa"/>
                </w:tcPr>
                <w:p w14:paraId="72293027" w14:textId="77777777" w:rsidR="00F947CF" w:rsidRPr="00CC27CA" w:rsidRDefault="00F947CF" w:rsidP="00E26F27">
                  <w:r w:rsidRPr="00CC27CA">
                    <w:t>21</w:t>
                  </w:r>
                </w:p>
              </w:tc>
              <w:tc>
                <w:tcPr>
                  <w:tcW w:w="3780" w:type="dxa"/>
                </w:tcPr>
                <w:p w14:paraId="31292E72" w14:textId="77777777" w:rsidR="00F947CF" w:rsidRPr="00CC27CA" w:rsidRDefault="00F947CF" w:rsidP="00E26F27">
                  <w:r w:rsidRPr="00CC27CA">
                    <w:t>AV Systems Design Engineer III</w:t>
                  </w:r>
                </w:p>
              </w:tc>
              <w:tc>
                <w:tcPr>
                  <w:tcW w:w="1890" w:type="dxa"/>
                </w:tcPr>
                <w:p w14:paraId="13E7A302" w14:textId="77777777" w:rsidR="00F947CF" w:rsidRPr="00CC27CA" w:rsidRDefault="00F947CF" w:rsidP="00E26F27">
                  <w:pPr>
                    <w:rPr>
                      <w:b/>
                    </w:rPr>
                  </w:pPr>
                  <w:r w:rsidRPr="00CC27CA">
                    <w:rPr>
                      <w:b/>
                    </w:rPr>
                    <w:t>$</w:t>
                  </w:r>
                  <w:r w:rsidRPr="00CC27CA">
                    <w:rPr>
                      <w:highlight w:val="yellow"/>
                    </w:rPr>
                    <w:t>[TBD]</w:t>
                  </w:r>
                </w:p>
              </w:tc>
              <w:tc>
                <w:tcPr>
                  <w:tcW w:w="1800" w:type="dxa"/>
                </w:tcPr>
                <w:p w14:paraId="3865442A" w14:textId="77777777" w:rsidR="00F947CF" w:rsidRPr="00CC27CA" w:rsidRDefault="00F947CF" w:rsidP="00E26F27">
                  <w:pPr>
                    <w:rPr>
                      <w:b/>
                    </w:rPr>
                  </w:pPr>
                  <w:r w:rsidRPr="00CC27CA">
                    <w:rPr>
                      <w:b/>
                    </w:rPr>
                    <w:t>$</w:t>
                  </w:r>
                  <w:r w:rsidRPr="00CC27CA">
                    <w:rPr>
                      <w:highlight w:val="yellow"/>
                    </w:rPr>
                    <w:t>[TBD]</w:t>
                  </w:r>
                </w:p>
              </w:tc>
              <w:tc>
                <w:tcPr>
                  <w:tcW w:w="1710" w:type="dxa"/>
                </w:tcPr>
                <w:p w14:paraId="1FF4E131" w14:textId="77777777" w:rsidR="00F947CF" w:rsidRPr="00CC27CA" w:rsidRDefault="00F947CF" w:rsidP="00E26F27">
                  <w:pPr>
                    <w:rPr>
                      <w:b/>
                    </w:rPr>
                  </w:pPr>
                  <w:r w:rsidRPr="00CC27CA">
                    <w:rPr>
                      <w:b/>
                    </w:rPr>
                    <w:t>$</w:t>
                  </w:r>
                  <w:r w:rsidRPr="00CC27CA">
                    <w:rPr>
                      <w:highlight w:val="yellow"/>
                    </w:rPr>
                    <w:t>[TBD]</w:t>
                  </w:r>
                </w:p>
              </w:tc>
            </w:tr>
            <w:tr w:rsidR="00F947CF" w:rsidRPr="00CC27CA" w14:paraId="4021A727" w14:textId="77777777" w:rsidTr="00E26F27">
              <w:tc>
                <w:tcPr>
                  <w:tcW w:w="720" w:type="dxa"/>
                </w:tcPr>
                <w:p w14:paraId="2DB622B2" w14:textId="77777777" w:rsidR="00F947CF" w:rsidRPr="00CC27CA" w:rsidRDefault="00F947CF" w:rsidP="00E26F27">
                  <w:r w:rsidRPr="00CC27CA">
                    <w:t>22</w:t>
                  </w:r>
                </w:p>
              </w:tc>
              <w:tc>
                <w:tcPr>
                  <w:tcW w:w="3780" w:type="dxa"/>
                </w:tcPr>
                <w:p w14:paraId="3F5DD6FD" w14:textId="77777777" w:rsidR="00F947CF" w:rsidRPr="00CC27CA" w:rsidRDefault="00F947CF" w:rsidP="00E26F27">
                  <w:r w:rsidRPr="00CC27CA">
                    <w:t>Contract Specialist I</w:t>
                  </w:r>
                </w:p>
              </w:tc>
              <w:tc>
                <w:tcPr>
                  <w:tcW w:w="1890" w:type="dxa"/>
                </w:tcPr>
                <w:p w14:paraId="0E0D76F6" w14:textId="77777777" w:rsidR="00F947CF" w:rsidRPr="00CC27CA" w:rsidRDefault="00F947CF" w:rsidP="00E26F27">
                  <w:pPr>
                    <w:rPr>
                      <w:b/>
                    </w:rPr>
                  </w:pPr>
                  <w:r w:rsidRPr="00CC27CA">
                    <w:rPr>
                      <w:b/>
                    </w:rPr>
                    <w:t>$</w:t>
                  </w:r>
                  <w:r w:rsidRPr="00CC27CA">
                    <w:rPr>
                      <w:highlight w:val="yellow"/>
                    </w:rPr>
                    <w:t>[TBD]</w:t>
                  </w:r>
                </w:p>
              </w:tc>
              <w:tc>
                <w:tcPr>
                  <w:tcW w:w="1800" w:type="dxa"/>
                </w:tcPr>
                <w:p w14:paraId="3599870C" w14:textId="77777777" w:rsidR="00F947CF" w:rsidRPr="00CC27CA" w:rsidRDefault="00F947CF" w:rsidP="00E26F27">
                  <w:pPr>
                    <w:rPr>
                      <w:b/>
                    </w:rPr>
                  </w:pPr>
                  <w:r w:rsidRPr="00CC27CA">
                    <w:rPr>
                      <w:b/>
                    </w:rPr>
                    <w:t>$</w:t>
                  </w:r>
                  <w:r w:rsidRPr="00CC27CA">
                    <w:rPr>
                      <w:highlight w:val="yellow"/>
                    </w:rPr>
                    <w:t>[TBD]</w:t>
                  </w:r>
                </w:p>
              </w:tc>
              <w:tc>
                <w:tcPr>
                  <w:tcW w:w="1710" w:type="dxa"/>
                </w:tcPr>
                <w:p w14:paraId="5DDE9C5E" w14:textId="77777777" w:rsidR="00F947CF" w:rsidRPr="00CC27CA" w:rsidRDefault="00F947CF" w:rsidP="00E26F27">
                  <w:pPr>
                    <w:rPr>
                      <w:b/>
                    </w:rPr>
                  </w:pPr>
                  <w:r w:rsidRPr="00CC27CA">
                    <w:rPr>
                      <w:b/>
                    </w:rPr>
                    <w:t>$</w:t>
                  </w:r>
                  <w:r w:rsidRPr="00CC27CA">
                    <w:rPr>
                      <w:highlight w:val="yellow"/>
                    </w:rPr>
                    <w:t>[TBD]</w:t>
                  </w:r>
                </w:p>
              </w:tc>
            </w:tr>
            <w:tr w:rsidR="00F947CF" w:rsidRPr="00CC27CA" w14:paraId="0AD02344" w14:textId="77777777" w:rsidTr="00E26F27">
              <w:tc>
                <w:tcPr>
                  <w:tcW w:w="720" w:type="dxa"/>
                </w:tcPr>
                <w:p w14:paraId="6616574F" w14:textId="77777777" w:rsidR="00F947CF" w:rsidRPr="00CC27CA" w:rsidRDefault="00F947CF" w:rsidP="00E26F27">
                  <w:r w:rsidRPr="00CC27CA">
                    <w:t>23</w:t>
                  </w:r>
                </w:p>
              </w:tc>
              <w:tc>
                <w:tcPr>
                  <w:tcW w:w="3780" w:type="dxa"/>
                </w:tcPr>
                <w:p w14:paraId="0220713B" w14:textId="77777777" w:rsidR="00F947CF" w:rsidRPr="00CC27CA" w:rsidRDefault="00F947CF" w:rsidP="00E26F27">
                  <w:r w:rsidRPr="00CC27CA">
                    <w:t>Contract Specialist II</w:t>
                  </w:r>
                </w:p>
              </w:tc>
              <w:tc>
                <w:tcPr>
                  <w:tcW w:w="1890" w:type="dxa"/>
                </w:tcPr>
                <w:p w14:paraId="31A49DC1" w14:textId="77777777" w:rsidR="00F947CF" w:rsidRPr="00CC27CA" w:rsidRDefault="00F947CF" w:rsidP="00E26F27">
                  <w:pPr>
                    <w:rPr>
                      <w:b/>
                    </w:rPr>
                  </w:pPr>
                  <w:r w:rsidRPr="00CC27CA">
                    <w:rPr>
                      <w:b/>
                    </w:rPr>
                    <w:t>$</w:t>
                  </w:r>
                  <w:r w:rsidRPr="00CC27CA">
                    <w:rPr>
                      <w:highlight w:val="yellow"/>
                    </w:rPr>
                    <w:t>[TBD]</w:t>
                  </w:r>
                </w:p>
              </w:tc>
              <w:tc>
                <w:tcPr>
                  <w:tcW w:w="1800" w:type="dxa"/>
                </w:tcPr>
                <w:p w14:paraId="1344CD3C" w14:textId="77777777" w:rsidR="00F947CF" w:rsidRPr="00CC27CA" w:rsidRDefault="00F947CF" w:rsidP="00E26F27">
                  <w:pPr>
                    <w:rPr>
                      <w:b/>
                    </w:rPr>
                  </w:pPr>
                  <w:r w:rsidRPr="00CC27CA">
                    <w:rPr>
                      <w:b/>
                    </w:rPr>
                    <w:t>$</w:t>
                  </w:r>
                  <w:r w:rsidRPr="00CC27CA">
                    <w:rPr>
                      <w:highlight w:val="yellow"/>
                    </w:rPr>
                    <w:t>[TBD]</w:t>
                  </w:r>
                </w:p>
              </w:tc>
              <w:tc>
                <w:tcPr>
                  <w:tcW w:w="1710" w:type="dxa"/>
                </w:tcPr>
                <w:p w14:paraId="5182324A" w14:textId="77777777" w:rsidR="00F947CF" w:rsidRPr="00CC27CA" w:rsidRDefault="00F947CF" w:rsidP="00E26F27">
                  <w:pPr>
                    <w:rPr>
                      <w:b/>
                    </w:rPr>
                  </w:pPr>
                  <w:r w:rsidRPr="00CC27CA">
                    <w:rPr>
                      <w:b/>
                    </w:rPr>
                    <w:t>$</w:t>
                  </w:r>
                  <w:r w:rsidRPr="00CC27CA">
                    <w:rPr>
                      <w:highlight w:val="yellow"/>
                    </w:rPr>
                    <w:t>[TBD]</w:t>
                  </w:r>
                </w:p>
              </w:tc>
            </w:tr>
            <w:tr w:rsidR="00F947CF" w:rsidRPr="00CC27CA" w14:paraId="7082D61F" w14:textId="77777777" w:rsidTr="00E26F27">
              <w:tc>
                <w:tcPr>
                  <w:tcW w:w="720" w:type="dxa"/>
                </w:tcPr>
                <w:p w14:paraId="6DE5AE22" w14:textId="77777777" w:rsidR="00F947CF" w:rsidRPr="00CC27CA" w:rsidRDefault="00F947CF" w:rsidP="00E26F27">
                  <w:r w:rsidRPr="00CC27CA">
                    <w:t>24</w:t>
                  </w:r>
                </w:p>
              </w:tc>
              <w:tc>
                <w:tcPr>
                  <w:tcW w:w="3780" w:type="dxa"/>
                </w:tcPr>
                <w:p w14:paraId="1F5644AA" w14:textId="77777777" w:rsidR="00F947CF" w:rsidRPr="00CC27CA" w:rsidRDefault="00F947CF" w:rsidP="00E26F27">
                  <w:r w:rsidRPr="00CC27CA">
                    <w:t>Contract Specialist III</w:t>
                  </w:r>
                </w:p>
              </w:tc>
              <w:tc>
                <w:tcPr>
                  <w:tcW w:w="1890" w:type="dxa"/>
                </w:tcPr>
                <w:p w14:paraId="4B950067" w14:textId="77777777" w:rsidR="00F947CF" w:rsidRPr="00CC27CA" w:rsidRDefault="00F947CF" w:rsidP="00E26F27">
                  <w:pPr>
                    <w:rPr>
                      <w:b/>
                    </w:rPr>
                  </w:pPr>
                  <w:r w:rsidRPr="00CC27CA">
                    <w:rPr>
                      <w:b/>
                    </w:rPr>
                    <w:t>$</w:t>
                  </w:r>
                  <w:r w:rsidRPr="00CC27CA">
                    <w:rPr>
                      <w:highlight w:val="yellow"/>
                    </w:rPr>
                    <w:t>[TBD]</w:t>
                  </w:r>
                </w:p>
              </w:tc>
              <w:tc>
                <w:tcPr>
                  <w:tcW w:w="1800" w:type="dxa"/>
                </w:tcPr>
                <w:p w14:paraId="2E3D56AC" w14:textId="77777777" w:rsidR="00F947CF" w:rsidRPr="00CC27CA" w:rsidRDefault="00F947CF" w:rsidP="00E26F27">
                  <w:pPr>
                    <w:rPr>
                      <w:b/>
                    </w:rPr>
                  </w:pPr>
                  <w:r w:rsidRPr="00CC27CA">
                    <w:rPr>
                      <w:b/>
                    </w:rPr>
                    <w:t>$</w:t>
                  </w:r>
                  <w:r w:rsidRPr="00CC27CA">
                    <w:rPr>
                      <w:highlight w:val="yellow"/>
                    </w:rPr>
                    <w:t>[TBD]</w:t>
                  </w:r>
                </w:p>
              </w:tc>
              <w:tc>
                <w:tcPr>
                  <w:tcW w:w="1710" w:type="dxa"/>
                </w:tcPr>
                <w:p w14:paraId="0232C381" w14:textId="77777777" w:rsidR="00F947CF" w:rsidRPr="00CC27CA" w:rsidRDefault="00F947CF" w:rsidP="00E26F27">
                  <w:pPr>
                    <w:rPr>
                      <w:b/>
                    </w:rPr>
                  </w:pPr>
                  <w:r w:rsidRPr="00CC27CA">
                    <w:rPr>
                      <w:b/>
                    </w:rPr>
                    <w:t>$</w:t>
                  </w:r>
                  <w:r w:rsidRPr="00CC27CA">
                    <w:rPr>
                      <w:highlight w:val="yellow"/>
                    </w:rPr>
                    <w:t>[TBD]</w:t>
                  </w:r>
                </w:p>
              </w:tc>
            </w:tr>
            <w:tr w:rsidR="00F947CF" w:rsidRPr="00CC27CA" w14:paraId="2A2E7B2D" w14:textId="77777777" w:rsidTr="00E26F27">
              <w:tc>
                <w:tcPr>
                  <w:tcW w:w="720" w:type="dxa"/>
                </w:tcPr>
                <w:p w14:paraId="665D4E2F" w14:textId="77777777" w:rsidR="00F947CF" w:rsidRPr="00CC27CA" w:rsidRDefault="00F947CF" w:rsidP="00E26F27">
                  <w:r w:rsidRPr="00CC27CA">
                    <w:t>25</w:t>
                  </w:r>
                </w:p>
              </w:tc>
              <w:tc>
                <w:tcPr>
                  <w:tcW w:w="3780" w:type="dxa"/>
                </w:tcPr>
                <w:p w14:paraId="248D59A3" w14:textId="77777777" w:rsidR="00F947CF" w:rsidRPr="00CC27CA" w:rsidRDefault="00F947CF" w:rsidP="00E26F27">
                  <w:r w:rsidRPr="00CC27CA">
                    <w:t>Data Entry Technician</w:t>
                  </w:r>
                </w:p>
              </w:tc>
              <w:tc>
                <w:tcPr>
                  <w:tcW w:w="1890" w:type="dxa"/>
                </w:tcPr>
                <w:p w14:paraId="5DB47FA8" w14:textId="77777777" w:rsidR="00F947CF" w:rsidRPr="00CC27CA" w:rsidRDefault="00F947CF" w:rsidP="00E26F27">
                  <w:pPr>
                    <w:rPr>
                      <w:b/>
                    </w:rPr>
                  </w:pPr>
                  <w:r w:rsidRPr="00CC27CA">
                    <w:rPr>
                      <w:b/>
                    </w:rPr>
                    <w:t>$</w:t>
                  </w:r>
                  <w:r w:rsidRPr="00CC27CA">
                    <w:rPr>
                      <w:highlight w:val="yellow"/>
                    </w:rPr>
                    <w:t>[TBD]</w:t>
                  </w:r>
                </w:p>
              </w:tc>
              <w:tc>
                <w:tcPr>
                  <w:tcW w:w="1800" w:type="dxa"/>
                </w:tcPr>
                <w:p w14:paraId="709227C5" w14:textId="77777777" w:rsidR="00F947CF" w:rsidRPr="00CC27CA" w:rsidRDefault="00F947CF" w:rsidP="00E26F27">
                  <w:pPr>
                    <w:rPr>
                      <w:b/>
                    </w:rPr>
                  </w:pPr>
                  <w:r w:rsidRPr="00CC27CA">
                    <w:rPr>
                      <w:b/>
                    </w:rPr>
                    <w:t>$</w:t>
                  </w:r>
                  <w:r w:rsidRPr="00CC27CA">
                    <w:rPr>
                      <w:highlight w:val="yellow"/>
                    </w:rPr>
                    <w:t>[TBD]</w:t>
                  </w:r>
                </w:p>
              </w:tc>
              <w:tc>
                <w:tcPr>
                  <w:tcW w:w="1710" w:type="dxa"/>
                </w:tcPr>
                <w:p w14:paraId="320CA54E" w14:textId="77777777" w:rsidR="00F947CF" w:rsidRPr="00CC27CA" w:rsidRDefault="00F947CF" w:rsidP="00E26F27">
                  <w:pPr>
                    <w:rPr>
                      <w:b/>
                    </w:rPr>
                  </w:pPr>
                  <w:r w:rsidRPr="00CC27CA">
                    <w:rPr>
                      <w:b/>
                    </w:rPr>
                    <w:t>$</w:t>
                  </w:r>
                  <w:r w:rsidRPr="00CC27CA">
                    <w:rPr>
                      <w:highlight w:val="yellow"/>
                    </w:rPr>
                    <w:t>[TBD]</w:t>
                  </w:r>
                </w:p>
              </w:tc>
            </w:tr>
            <w:tr w:rsidR="00F947CF" w:rsidRPr="00CC27CA" w14:paraId="68D29FCA" w14:textId="77777777" w:rsidTr="00E26F27">
              <w:tc>
                <w:tcPr>
                  <w:tcW w:w="720" w:type="dxa"/>
                </w:tcPr>
                <w:p w14:paraId="54383F05" w14:textId="77777777" w:rsidR="00F947CF" w:rsidRPr="00CC27CA" w:rsidRDefault="00F947CF" w:rsidP="00E26F27">
                  <w:r w:rsidRPr="00CC27CA">
                    <w:t>26</w:t>
                  </w:r>
                </w:p>
              </w:tc>
              <w:tc>
                <w:tcPr>
                  <w:tcW w:w="3780" w:type="dxa"/>
                </w:tcPr>
                <w:p w14:paraId="0CD67C36" w14:textId="77777777" w:rsidR="00F947CF" w:rsidRPr="00CC27CA" w:rsidRDefault="00F947CF" w:rsidP="00E26F27">
                  <w:r w:rsidRPr="00CC27CA">
                    <w:t>Editor</w:t>
                  </w:r>
                </w:p>
              </w:tc>
              <w:tc>
                <w:tcPr>
                  <w:tcW w:w="1890" w:type="dxa"/>
                </w:tcPr>
                <w:p w14:paraId="1B67CB7B" w14:textId="77777777" w:rsidR="00F947CF" w:rsidRPr="00CC27CA" w:rsidRDefault="00F947CF" w:rsidP="00E26F27">
                  <w:pPr>
                    <w:rPr>
                      <w:b/>
                    </w:rPr>
                  </w:pPr>
                  <w:r w:rsidRPr="00CC27CA">
                    <w:rPr>
                      <w:b/>
                    </w:rPr>
                    <w:t>$</w:t>
                  </w:r>
                  <w:r w:rsidRPr="00CC27CA">
                    <w:rPr>
                      <w:highlight w:val="yellow"/>
                    </w:rPr>
                    <w:t>[TBD]</w:t>
                  </w:r>
                </w:p>
              </w:tc>
              <w:tc>
                <w:tcPr>
                  <w:tcW w:w="1800" w:type="dxa"/>
                </w:tcPr>
                <w:p w14:paraId="77F5F96F" w14:textId="77777777" w:rsidR="00F947CF" w:rsidRPr="00CC27CA" w:rsidRDefault="00F947CF" w:rsidP="00E26F27">
                  <w:pPr>
                    <w:rPr>
                      <w:b/>
                    </w:rPr>
                  </w:pPr>
                  <w:r w:rsidRPr="00CC27CA">
                    <w:rPr>
                      <w:b/>
                    </w:rPr>
                    <w:t>$</w:t>
                  </w:r>
                  <w:r w:rsidRPr="00CC27CA">
                    <w:rPr>
                      <w:highlight w:val="yellow"/>
                    </w:rPr>
                    <w:t>[TBD]</w:t>
                  </w:r>
                </w:p>
              </w:tc>
              <w:tc>
                <w:tcPr>
                  <w:tcW w:w="1710" w:type="dxa"/>
                </w:tcPr>
                <w:p w14:paraId="326F09AA" w14:textId="77777777" w:rsidR="00F947CF" w:rsidRPr="00CC27CA" w:rsidRDefault="00F947CF" w:rsidP="00E26F27">
                  <w:pPr>
                    <w:rPr>
                      <w:b/>
                    </w:rPr>
                  </w:pPr>
                  <w:r w:rsidRPr="00CC27CA">
                    <w:rPr>
                      <w:b/>
                    </w:rPr>
                    <w:t>$</w:t>
                  </w:r>
                  <w:r w:rsidRPr="00CC27CA">
                    <w:rPr>
                      <w:highlight w:val="yellow"/>
                    </w:rPr>
                    <w:t>[TBD]</w:t>
                  </w:r>
                </w:p>
              </w:tc>
            </w:tr>
            <w:tr w:rsidR="00F947CF" w:rsidRPr="00CC27CA" w14:paraId="62F19E37" w14:textId="77777777" w:rsidTr="00E26F27">
              <w:tc>
                <w:tcPr>
                  <w:tcW w:w="720" w:type="dxa"/>
                </w:tcPr>
                <w:p w14:paraId="7348EAD6" w14:textId="77777777" w:rsidR="00F947CF" w:rsidRPr="00CC27CA" w:rsidRDefault="00F947CF" w:rsidP="00E26F27">
                  <w:r w:rsidRPr="00CC27CA">
                    <w:t>27</w:t>
                  </w:r>
                </w:p>
              </w:tc>
              <w:tc>
                <w:tcPr>
                  <w:tcW w:w="3780" w:type="dxa"/>
                </w:tcPr>
                <w:p w14:paraId="4F660781" w14:textId="77777777" w:rsidR="00F947CF" w:rsidRPr="00CC27CA" w:rsidRDefault="00F947CF" w:rsidP="00E26F27">
                  <w:r w:rsidRPr="00CC27CA">
                    <w:t>Facilities Administrator I</w:t>
                  </w:r>
                </w:p>
              </w:tc>
              <w:tc>
                <w:tcPr>
                  <w:tcW w:w="1890" w:type="dxa"/>
                </w:tcPr>
                <w:p w14:paraId="183AD222" w14:textId="77777777" w:rsidR="00F947CF" w:rsidRPr="00CC27CA" w:rsidRDefault="00F947CF" w:rsidP="00E26F27">
                  <w:pPr>
                    <w:rPr>
                      <w:b/>
                    </w:rPr>
                  </w:pPr>
                  <w:r w:rsidRPr="00CC27CA">
                    <w:rPr>
                      <w:b/>
                    </w:rPr>
                    <w:t>$</w:t>
                  </w:r>
                  <w:r w:rsidRPr="00CC27CA">
                    <w:rPr>
                      <w:highlight w:val="yellow"/>
                    </w:rPr>
                    <w:t>[TBD]</w:t>
                  </w:r>
                </w:p>
              </w:tc>
              <w:tc>
                <w:tcPr>
                  <w:tcW w:w="1800" w:type="dxa"/>
                </w:tcPr>
                <w:p w14:paraId="239C15E7" w14:textId="77777777" w:rsidR="00F947CF" w:rsidRPr="00CC27CA" w:rsidRDefault="00F947CF" w:rsidP="00E26F27">
                  <w:pPr>
                    <w:rPr>
                      <w:b/>
                    </w:rPr>
                  </w:pPr>
                  <w:r w:rsidRPr="00CC27CA">
                    <w:rPr>
                      <w:b/>
                    </w:rPr>
                    <w:t>$</w:t>
                  </w:r>
                  <w:r w:rsidRPr="00CC27CA">
                    <w:rPr>
                      <w:highlight w:val="yellow"/>
                    </w:rPr>
                    <w:t>[TBD]</w:t>
                  </w:r>
                </w:p>
              </w:tc>
              <w:tc>
                <w:tcPr>
                  <w:tcW w:w="1710" w:type="dxa"/>
                </w:tcPr>
                <w:p w14:paraId="3601178F" w14:textId="77777777" w:rsidR="00F947CF" w:rsidRPr="00CC27CA" w:rsidRDefault="00F947CF" w:rsidP="00E26F27">
                  <w:pPr>
                    <w:rPr>
                      <w:b/>
                    </w:rPr>
                  </w:pPr>
                  <w:r w:rsidRPr="00CC27CA">
                    <w:rPr>
                      <w:b/>
                    </w:rPr>
                    <w:t>$</w:t>
                  </w:r>
                  <w:r w:rsidRPr="00CC27CA">
                    <w:rPr>
                      <w:highlight w:val="yellow"/>
                    </w:rPr>
                    <w:t>[TBD]</w:t>
                  </w:r>
                </w:p>
              </w:tc>
            </w:tr>
            <w:tr w:rsidR="00F947CF" w:rsidRPr="00CC27CA" w14:paraId="60B0448C" w14:textId="77777777" w:rsidTr="00E26F27">
              <w:tc>
                <w:tcPr>
                  <w:tcW w:w="720" w:type="dxa"/>
                </w:tcPr>
                <w:p w14:paraId="6A4F98F1" w14:textId="77777777" w:rsidR="00F947CF" w:rsidRPr="00CC27CA" w:rsidRDefault="00F947CF" w:rsidP="00E26F27">
                  <w:r w:rsidRPr="00CC27CA">
                    <w:t>28</w:t>
                  </w:r>
                </w:p>
              </w:tc>
              <w:tc>
                <w:tcPr>
                  <w:tcW w:w="3780" w:type="dxa"/>
                </w:tcPr>
                <w:p w14:paraId="0AAB4426" w14:textId="77777777" w:rsidR="00F947CF" w:rsidRPr="00CC27CA" w:rsidRDefault="00F947CF" w:rsidP="00E26F27">
                  <w:r w:rsidRPr="00CC27CA">
                    <w:t>Facilities Administrator II</w:t>
                  </w:r>
                </w:p>
              </w:tc>
              <w:tc>
                <w:tcPr>
                  <w:tcW w:w="1890" w:type="dxa"/>
                </w:tcPr>
                <w:p w14:paraId="67621D2D" w14:textId="77777777" w:rsidR="00F947CF" w:rsidRPr="00CC27CA" w:rsidRDefault="00F947CF" w:rsidP="00E26F27">
                  <w:pPr>
                    <w:rPr>
                      <w:b/>
                    </w:rPr>
                  </w:pPr>
                  <w:r w:rsidRPr="00CC27CA">
                    <w:rPr>
                      <w:b/>
                    </w:rPr>
                    <w:t>$</w:t>
                  </w:r>
                  <w:r w:rsidRPr="00CC27CA">
                    <w:rPr>
                      <w:highlight w:val="yellow"/>
                    </w:rPr>
                    <w:t>[TBD]</w:t>
                  </w:r>
                </w:p>
              </w:tc>
              <w:tc>
                <w:tcPr>
                  <w:tcW w:w="1800" w:type="dxa"/>
                </w:tcPr>
                <w:p w14:paraId="3A062A1B" w14:textId="77777777" w:rsidR="00F947CF" w:rsidRPr="00CC27CA" w:rsidRDefault="00F947CF" w:rsidP="00E26F27">
                  <w:pPr>
                    <w:rPr>
                      <w:b/>
                    </w:rPr>
                  </w:pPr>
                  <w:r w:rsidRPr="00CC27CA">
                    <w:rPr>
                      <w:b/>
                    </w:rPr>
                    <w:t>$</w:t>
                  </w:r>
                  <w:r w:rsidRPr="00CC27CA">
                    <w:rPr>
                      <w:highlight w:val="yellow"/>
                    </w:rPr>
                    <w:t>[TBD]</w:t>
                  </w:r>
                </w:p>
              </w:tc>
              <w:tc>
                <w:tcPr>
                  <w:tcW w:w="1710" w:type="dxa"/>
                </w:tcPr>
                <w:p w14:paraId="198A10B9" w14:textId="77777777" w:rsidR="00F947CF" w:rsidRPr="00CC27CA" w:rsidRDefault="00F947CF" w:rsidP="00E26F27">
                  <w:pPr>
                    <w:rPr>
                      <w:b/>
                    </w:rPr>
                  </w:pPr>
                  <w:r w:rsidRPr="00CC27CA">
                    <w:rPr>
                      <w:b/>
                    </w:rPr>
                    <w:t>$</w:t>
                  </w:r>
                  <w:r w:rsidRPr="00CC27CA">
                    <w:rPr>
                      <w:highlight w:val="yellow"/>
                    </w:rPr>
                    <w:t>[TBD]</w:t>
                  </w:r>
                </w:p>
              </w:tc>
            </w:tr>
            <w:tr w:rsidR="00F947CF" w:rsidRPr="00CC27CA" w14:paraId="44C4F58E" w14:textId="77777777" w:rsidTr="00E26F27">
              <w:tc>
                <w:tcPr>
                  <w:tcW w:w="720" w:type="dxa"/>
                </w:tcPr>
                <w:p w14:paraId="6542A9AA" w14:textId="77777777" w:rsidR="00F947CF" w:rsidRPr="00CC27CA" w:rsidRDefault="00F947CF" w:rsidP="00E26F27">
                  <w:r w:rsidRPr="00CC27CA">
                    <w:t>29</w:t>
                  </w:r>
                </w:p>
              </w:tc>
              <w:tc>
                <w:tcPr>
                  <w:tcW w:w="3780" w:type="dxa"/>
                </w:tcPr>
                <w:p w14:paraId="4973D3CC" w14:textId="77777777" w:rsidR="00F947CF" w:rsidRPr="00CC27CA" w:rsidRDefault="00F947CF" w:rsidP="00E26F27">
                  <w:r w:rsidRPr="00CC27CA">
                    <w:t>General Maintenance Technician</w:t>
                  </w:r>
                </w:p>
              </w:tc>
              <w:tc>
                <w:tcPr>
                  <w:tcW w:w="1890" w:type="dxa"/>
                </w:tcPr>
                <w:p w14:paraId="7B91084E" w14:textId="77777777" w:rsidR="00F947CF" w:rsidRPr="00CC27CA" w:rsidRDefault="00F947CF" w:rsidP="00E26F27">
                  <w:pPr>
                    <w:rPr>
                      <w:b/>
                    </w:rPr>
                  </w:pPr>
                  <w:r w:rsidRPr="00CC27CA">
                    <w:rPr>
                      <w:b/>
                    </w:rPr>
                    <w:t>$</w:t>
                  </w:r>
                  <w:r w:rsidRPr="00CC27CA">
                    <w:rPr>
                      <w:highlight w:val="yellow"/>
                    </w:rPr>
                    <w:t>[TBD]</w:t>
                  </w:r>
                </w:p>
              </w:tc>
              <w:tc>
                <w:tcPr>
                  <w:tcW w:w="1800" w:type="dxa"/>
                </w:tcPr>
                <w:p w14:paraId="05F89851" w14:textId="77777777" w:rsidR="00F947CF" w:rsidRPr="00CC27CA" w:rsidRDefault="00F947CF" w:rsidP="00E26F27">
                  <w:pPr>
                    <w:rPr>
                      <w:b/>
                    </w:rPr>
                  </w:pPr>
                  <w:r w:rsidRPr="00CC27CA">
                    <w:rPr>
                      <w:b/>
                    </w:rPr>
                    <w:t>$</w:t>
                  </w:r>
                  <w:r w:rsidRPr="00CC27CA">
                    <w:rPr>
                      <w:highlight w:val="yellow"/>
                    </w:rPr>
                    <w:t>[TBD]</w:t>
                  </w:r>
                </w:p>
              </w:tc>
              <w:tc>
                <w:tcPr>
                  <w:tcW w:w="1710" w:type="dxa"/>
                </w:tcPr>
                <w:p w14:paraId="2CF81832" w14:textId="77777777" w:rsidR="00F947CF" w:rsidRPr="00CC27CA" w:rsidRDefault="00F947CF" w:rsidP="00E26F27">
                  <w:pPr>
                    <w:rPr>
                      <w:b/>
                    </w:rPr>
                  </w:pPr>
                  <w:r w:rsidRPr="00CC27CA">
                    <w:rPr>
                      <w:b/>
                    </w:rPr>
                    <w:t>$</w:t>
                  </w:r>
                  <w:r w:rsidRPr="00CC27CA">
                    <w:rPr>
                      <w:highlight w:val="yellow"/>
                    </w:rPr>
                    <w:t>[TBD]</w:t>
                  </w:r>
                </w:p>
              </w:tc>
            </w:tr>
            <w:tr w:rsidR="00F947CF" w:rsidRPr="00CC27CA" w14:paraId="64FA71D1" w14:textId="77777777" w:rsidTr="00E26F27">
              <w:tc>
                <w:tcPr>
                  <w:tcW w:w="720" w:type="dxa"/>
                </w:tcPr>
                <w:p w14:paraId="530D15B0" w14:textId="77777777" w:rsidR="00F947CF" w:rsidRPr="00CC27CA" w:rsidRDefault="00F947CF" w:rsidP="00E26F27">
                  <w:r w:rsidRPr="00CC27CA">
                    <w:t>30</w:t>
                  </w:r>
                </w:p>
              </w:tc>
              <w:tc>
                <w:tcPr>
                  <w:tcW w:w="3780" w:type="dxa"/>
                </w:tcPr>
                <w:p w14:paraId="3805D741" w14:textId="77777777" w:rsidR="00F947CF" w:rsidRPr="00CC27CA" w:rsidRDefault="00F947CF" w:rsidP="00E26F27">
                  <w:r w:rsidRPr="00CC27CA">
                    <w:t>Graphic Designer</w:t>
                  </w:r>
                </w:p>
              </w:tc>
              <w:tc>
                <w:tcPr>
                  <w:tcW w:w="1890" w:type="dxa"/>
                </w:tcPr>
                <w:p w14:paraId="531FBC0B" w14:textId="77777777" w:rsidR="00F947CF" w:rsidRPr="00CC27CA" w:rsidRDefault="00F947CF" w:rsidP="00E26F27">
                  <w:pPr>
                    <w:rPr>
                      <w:b/>
                    </w:rPr>
                  </w:pPr>
                  <w:r w:rsidRPr="00CC27CA">
                    <w:rPr>
                      <w:b/>
                    </w:rPr>
                    <w:t>$</w:t>
                  </w:r>
                  <w:r w:rsidRPr="00CC27CA">
                    <w:rPr>
                      <w:highlight w:val="yellow"/>
                    </w:rPr>
                    <w:t>[TBD]</w:t>
                  </w:r>
                </w:p>
              </w:tc>
              <w:tc>
                <w:tcPr>
                  <w:tcW w:w="1800" w:type="dxa"/>
                </w:tcPr>
                <w:p w14:paraId="037DCD43" w14:textId="77777777" w:rsidR="00F947CF" w:rsidRPr="00CC27CA" w:rsidRDefault="00F947CF" w:rsidP="00E26F27">
                  <w:pPr>
                    <w:rPr>
                      <w:b/>
                    </w:rPr>
                  </w:pPr>
                  <w:r w:rsidRPr="00CC27CA">
                    <w:rPr>
                      <w:b/>
                    </w:rPr>
                    <w:t>$</w:t>
                  </w:r>
                  <w:r w:rsidRPr="00CC27CA">
                    <w:rPr>
                      <w:highlight w:val="yellow"/>
                    </w:rPr>
                    <w:t>[TBD]</w:t>
                  </w:r>
                </w:p>
              </w:tc>
              <w:tc>
                <w:tcPr>
                  <w:tcW w:w="1710" w:type="dxa"/>
                </w:tcPr>
                <w:p w14:paraId="0C383FF6" w14:textId="77777777" w:rsidR="00F947CF" w:rsidRPr="00CC27CA" w:rsidRDefault="00F947CF" w:rsidP="00E26F27">
                  <w:pPr>
                    <w:rPr>
                      <w:b/>
                    </w:rPr>
                  </w:pPr>
                  <w:r w:rsidRPr="00CC27CA">
                    <w:rPr>
                      <w:b/>
                    </w:rPr>
                    <w:t>$</w:t>
                  </w:r>
                  <w:r w:rsidRPr="00CC27CA">
                    <w:rPr>
                      <w:highlight w:val="yellow"/>
                    </w:rPr>
                    <w:t>[TBD]</w:t>
                  </w:r>
                </w:p>
              </w:tc>
            </w:tr>
            <w:tr w:rsidR="00F947CF" w:rsidRPr="00CC27CA" w14:paraId="61083493" w14:textId="77777777" w:rsidTr="00E26F27">
              <w:tc>
                <w:tcPr>
                  <w:tcW w:w="720" w:type="dxa"/>
                </w:tcPr>
                <w:p w14:paraId="76ED5AA1" w14:textId="77777777" w:rsidR="00F947CF" w:rsidRPr="00CC27CA" w:rsidRDefault="00F947CF" w:rsidP="00E26F27">
                  <w:r w:rsidRPr="00CC27CA">
                    <w:t>31</w:t>
                  </w:r>
                </w:p>
              </w:tc>
              <w:tc>
                <w:tcPr>
                  <w:tcW w:w="3780" w:type="dxa"/>
                </w:tcPr>
                <w:p w14:paraId="0ABACE6C" w14:textId="77777777" w:rsidR="00F947CF" w:rsidRPr="00CC27CA" w:rsidRDefault="00F947CF" w:rsidP="00E26F27">
                  <w:r w:rsidRPr="00CC27CA">
                    <w:t>Help Desk Assistant</w:t>
                  </w:r>
                </w:p>
              </w:tc>
              <w:tc>
                <w:tcPr>
                  <w:tcW w:w="1890" w:type="dxa"/>
                </w:tcPr>
                <w:p w14:paraId="3B8DC97F" w14:textId="77777777" w:rsidR="00F947CF" w:rsidRPr="00CC27CA" w:rsidRDefault="00F947CF" w:rsidP="00E26F27">
                  <w:pPr>
                    <w:rPr>
                      <w:b/>
                    </w:rPr>
                  </w:pPr>
                  <w:r w:rsidRPr="00CC27CA">
                    <w:rPr>
                      <w:b/>
                    </w:rPr>
                    <w:t>$</w:t>
                  </w:r>
                  <w:r w:rsidRPr="00CC27CA">
                    <w:rPr>
                      <w:highlight w:val="yellow"/>
                    </w:rPr>
                    <w:t>[TBD]</w:t>
                  </w:r>
                </w:p>
              </w:tc>
              <w:tc>
                <w:tcPr>
                  <w:tcW w:w="1800" w:type="dxa"/>
                </w:tcPr>
                <w:p w14:paraId="4977D2D2" w14:textId="77777777" w:rsidR="00F947CF" w:rsidRPr="00CC27CA" w:rsidRDefault="00F947CF" w:rsidP="00E26F27">
                  <w:pPr>
                    <w:rPr>
                      <w:b/>
                    </w:rPr>
                  </w:pPr>
                  <w:r w:rsidRPr="00CC27CA">
                    <w:rPr>
                      <w:b/>
                    </w:rPr>
                    <w:t>$</w:t>
                  </w:r>
                  <w:r w:rsidRPr="00CC27CA">
                    <w:rPr>
                      <w:highlight w:val="yellow"/>
                    </w:rPr>
                    <w:t>[TBD]</w:t>
                  </w:r>
                </w:p>
              </w:tc>
              <w:tc>
                <w:tcPr>
                  <w:tcW w:w="1710" w:type="dxa"/>
                </w:tcPr>
                <w:p w14:paraId="14DF9949" w14:textId="77777777" w:rsidR="00F947CF" w:rsidRPr="00CC27CA" w:rsidRDefault="00F947CF" w:rsidP="00E26F27">
                  <w:pPr>
                    <w:rPr>
                      <w:b/>
                    </w:rPr>
                  </w:pPr>
                  <w:r w:rsidRPr="00CC27CA">
                    <w:rPr>
                      <w:b/>
                    </w:rPr>
                    <w:t>$</w:t>
                  </w:r>
                  <w:r w:rsidRPr="00CC27CA">
                    <w:rPr>
                      <w:highlight w:val="yellow"/>
                    </w:rPr>
                    <w:t>[TBD]</w:t>
                  </w:r>
                </w:p>
              </w:tc>
            </w:tr>
            <w:tr w:rsidR="00F947CF" w:rsidRPr="00CC27CA" w14:paraId="46A28009" w14:textId="77777777" w:rsidTr="00E26F27">
              <w:tc>
                <w:tcPr>
                  <w:tcW w:w="720" w:type="dxa"/>
                </w:tcPr>
                <w:p w14:paraId="12D5C7F1" w14:textId="77777777" w:rsidR="00F947CF" w:rsidRPr="00CC27CA" w:rsidRDefault="00F947CF" w:rsidP="00E26F27">
                  <w:r w:rsidRPr="00CC27CA">
                    <w:t>32</w:t>
                  </w:r>
                </w:p>
              </w:tc>
              <w:tc>
                <w:tcPr>
                  <w:tcW w:w="3780" w:type="dxa"/>
                </w:tcPr>
                <w:p w14:paraId="2E64288A" w14:textId="77777777" w:rsidR="00F947CF" w:rsidRPr="00CC27CA" w:rsidRDefault="00F947CF" w:rsidP="00E26F27">
                  <w:r w:rsidRPr="00CC27CA">
                    <w:br w:type="page"/>
                    <w:t>Labor and Employee Relations Analyst I</w:t>
                  </w:r>
                </w:p>
              </w:tc>
              <w:tc>
                <w:tcPr>
                  <w:tcW w:w="1890" w:type="dxa"/>
                </w:tcPr>
                <w:p w14:paraId="5374149E" w14:textId="77777777" w:rsidR="00F947CF" w:rsidRPr="00CC27CA" w:rsidRDefault="00F947CF" w:rsidP="00E26F27">
                  <w:pPr>
                    <w:rPr>
                      <w:b/>
                    </w:rPr>
                  </w:pPr>
                  <w:r w:rsidRPr="00CC27CA">
                    <w:rPr>
                      <w:b/>
                    </w:rPr>
                    <w:t>$</w:t>
                  </w:r>
                  <w:r w:rsidRPr="00CC27CA">
                    <w:rPr>
                      <w:highlight w:val="yellow"/>
                    </w:rPr>
                    <w:t>[TBD]</w:t>
                  </w:r>
                </w:p>
              </w:tc>
              <w:tc>
                <w:tcPr>
                  <w:tcW w:w="1800" w:type="dxa"/>
                </w:tcPr>
                <w:p w14:paraId="2747CD1D" w14:textId="77777777" w:rsidR="00F947CF" w:rsidRPr="00CC27CA" w:rsidRDefault="00F947CF" w:rsidP="00E26F27">
                  <w:pPr>
                    <w:rPr>
                      <w:b/>
                    </w:rPr>
                  </w:pPr>
                  <w:r w:rsidRPr="00CC27CA">
                    <w:rPr>
                      <w:b/>
                    </w:rPr>
                    <w:t>$</w:t>
                  </w:r>
                  <w:r w:rsidRPr="00CC27CA">
                    <w:rPr>
                      <w:highlight w:val="yellow"/>
                    </w:rPr>
                    <w:t>[TBD]</w:t>
                  </w:r>
                </w:p>
              </w:tc>
              <w:tc>
                <w:tcPr>
                  <w:tcW w:w="1710" w:type="dxa"/>
                </w:tcPr>
                <w:p w14:paraId="0894919A" w14:textId="77777777" w:rsidR="00F947CF" w:rsidRPr="00CC27CA" w:rsidRDefault="00F947CF" w:rsidP="00E26F27">
                  <w:pPr>
                    <w:rPr>
                      <w:b/>
                    </w:rPr>
                  </w:pPr>
                  <w:r w:rsidRPr="00CC27CA">
                    <w:rPr>
                      <w:b/>
                    </w:rPr>
                    <w:t>$</w:t>
                  </w:r>
                  <w:r w:rsidRPr="00CC27CA">
                    <w:rPr>
                      <w:highlight w:val="yellow"/>
                    </w:rPr>
                    <w:t>[TBD]</w:t>
                  </w:r>
                </w:p>
              </w:tc>
            </w:tr>
            <w:tr w:rsidR="00F947CF" w:rsidRPr="00CC27CA" w14:paraId="103AE8A1" w14:textId="77777777" w:rsidTr="00E26F27">
              <w:tc>
                <w:tcPr>
                  <w:tcW w:w="720" w:type="dxa"/>
                </w:tcPr>
                <w:p w14:paraId="6316B0DC" w14:textId="77777777" w:rsidR="00F947CF" w:rsidRPr="00CC27CA" w:rsidRDefault="00F947CF" w:rsidP="00E26F27">
                  <w:r w:rsidRPr="00CC27CA">
                    <w:t>33</w:t>
                  </w:r>
                </w:p>
              </w:tc>
              <w:tc>
                <w:tcPr>
                  <w:tcW w:w="3780" w:type="dxa"/>
                </w:tcPr>
                <w:p w14:paraId="788BCEB8" w14:textId="77777777" w:rsidR="00F947CF" w:rsidRPr="00CC27CA" w:rsidRDefault="00F947CF" w:rsidP="00E26F27">
                  <w:r w:rsidRPr="00CC27CA">
                    <w:t>Labor and Employee Relations Analyst II</w:t>
                  </w:r>
                </w:p>
              </w:tc>
              <w:tc>
                <w:tcPr>
                  <w:tcW w:w="1890" w:type="dxa"/>
                </w:tcPr>
                <w:p w14:paraId="26867124" w14:textId="77777777" w:rsidR="00F947CF" w:rsidRPr="00CC27CA" w:rsidRDefault="00F947CF" w:rsidP="00E26F27">
                  <w:pPr>
                    <w:rPr>
                      <w:b/>
                    </w:rPr>
                  </w:pPr>
                  <w:r w:rsidRPr="00CC27CA">
                    <w:rPr>
                      <w:b/>
                    </w:rPr>
                    <w:t>$</w:t>
                  </w:r>
                  <w:r w:rsidRPr="00CC27CA">
                    <w:rPr>
                      <w:highlight w:val="yellow"/>
                    </w:rPr>
                    <w:t>[TBD]</w:t>
                  </w:r>
                </w:p>
              </w:tc>
              <w:tc>
                <w:tcPr>
                  <w:tcW w:w="1800" w:type="dxa"/>
                </w:tcPr>
                <w:p w14:paraId="0EAF3524" w14:textId="77777777" w:rsidR="00F947CF" w:rsidRPr="00CC27CA" w:rsidRDefault="00F947CF" w:rsidP="00E26F27">
                  <w:pPr>
                    <w:rPr>
                      <w:b/>
                    </w:rPr>
                  </w:pPr>
                  <w:r w:rsidRPr="00CC27CA">
                    <w:rPr>
                      <w:b/>
                    </w:rPr>
                    <w:t>$</w:t>
                  </w:r>
                  <w:r w:rsidRPr="00CC27CA">
                    <w:rPr>
                      <w:highlight w:val="yellow"/>
                    </w:rPr>
                    <w:t>[TBD]</w:t>
                  </w:r>
                </w:p>
              </w:tc>
              <w:tc>
                <w:tcPr>
                  <w:tcW w:w="1710" w:type="dxa"/>
                </w:tcPr>
                <w:p w14:paraId="72966F5B" w14:textId="77777777" w:rsidR="00F947CF" w:rsidRPr="00CC27CA" w:rsidRDefault="00F947CF" w:rsidP="00E26F27">
                  <w:pPr>
                    <w:rPr>
                      <w:b/>
                    </w:rPr>
                  </w:pPr>
                  <w:r w:rsidRPr="00CC27CA">
                    <w:rPr>
                      <w:b/>
                    </w:rPr>
                    <w:t>$</w:t>
                  </w:r>
                  <w:r w:rsidRPr="00CC27CA">
                    <w:rPr>
                      <w:highlight w:val="yellow"/>
                    </w:rPr>
                    <w:t>[TBD]</w:t>
                  </w:r>
                </w:p>
              </w:tc>
            </w:tr>
            <w:tr w:rsidR="00F947CF" w:rsidRPr="00CC27CA" w14:paraId="4625EB53" w14:textId="77777777" w:rsidTr="00E26F27">
              <w:tc>
                <w:tcPr>
                  <w:tcW w:w="720" w:type="dxa"/>
                </w:tcPr>
                <w:p w14:paraId="3EFB11A0" w14:textId="77777777" w:rsidR="00F947CF" w:rsidRPr="00CC27CA" w:rsidRDefault="00F947CF" w:rsidP="00E26F27">
                  <w:r w:rsidRPr="00CC27CA">
                    <w:t>34</w:t>
                  </w:r>
                </w:p>
              </w:tc>
              <w:tc>
                <w:tcPr>
                  <w:tcW w:w="3780" w:type="dxa"/>
                </w:tcPr>
                <w:p w14:paraId="40DFF640" w14:textId="77777777" w:rsidR="00F947CF" w:rsidRPr="00CC27CA" w:rsidRDefault="00F947CF" w:rsidP="00E26F27">
                  <w:r w:rsidRPr="00CC27CA">
                    <w:t>Library Technician</w:t>
                  </w:r>
                </w:p>
              </w:tc>
              <w:tc>
                <w:tcPr>
                  <w:tcW w:w="1890" w:type="dxa"/>
                </w:tcPr>
                <w:p w14:paraId="6AF6C7E5" w14:textId="77777777" w:rsidR="00F947CF" w:rsidRPr="00CC27CA" w:rsidRDefault="00F947CF" w:rsidP="00E26F27">
                  <w:pPr>
                    <w:rPr>
                      <w:b/>
                    </w:rPr>
                  </w:pPr>
                  <w:r w:rsidRPr="00CC27CA">
                    <w:rPr>
                      <w:b/>
                    </w:rPr>
                    <w:t>$</w:t>
                  </w:r>
                  <w:r w:rsidRPr="00CC27CA">
                    <w:rPr>
                      <w:highlight w:val="yellow"/>
                    </w:rPr>
                    <w:t>[TBD]</w:t>
                  </w:r>
                </w:p>
              </w:tc>
              <w:tc>
                <w:tcPr>
                  <w:tcW w:w="1800" w:type="dxa"/>
                </w:tcPr>
                <w:p w14:paraId="185F8372" w14:textId="77777777" w:rsidR="00F947CF" w:rsidRPr="00CC27CA" w:rsidRDefault="00F947CF" w:rsidP="00E26F27">
                  <w:pPr>
                    <w:rPr>
                      <w:b/>
                    </w:rPr>
                  </w:pPr>
                  <w:r w:rsidRPr="00CC27CA">
                    <w:rPr>
                      <w:b/>
                    </w:rPr>
                    <w:t>$</w:t>
                  </w:r>
                  <w:r w:rsidRPr="00CC27CA">
                    <w:rPr>
                      <w:highlight w:val="yellow"/>
                    </w:rPr>
                    <w:t>[TBD]</w:t>
                  </w:r>
                </w:p>
              </w:tc>
              <w:tc>
                <w:tcPr>
                  <w:tcW w:w="1710" w:type="dxa"/>
                </w:tcPr>
                <w:p w14:paraId="23426B95" w14:textId="77777777" w:rsidR="00F947CF" w:rsidRPr="00CC27CA" w:rsidRDefault="00F947CF" w:rsidP="00E26F27">
                  <w:pPr>
                    <w:rPr>
                      <w:b/>
                    </w:rPr>
                  </w:pPr>
                  <w:r w:rsidRPr="00CC27CA">
                    <w:rPr>
                      <w:b/>
                    </w:rPr>
                    <w:t>$</w:t>
                  </w:r>
                  <w:r w:rsidRPr="00CC27CA">
                    <w:rPr>
                      <w:highlight w:val="yellow"/>
                    </w:rPr>
                    <w:t>[TBD]</w:t>
                  </w:r>
                </w:p>
              </w:tc>
            </w:tr>
            <w:tr w:rsidR="00F947CF" w:rsidRPr="00CC27CA" w14:paraId="6D8C86ED" w14:textId="77777777" w:rsidTr="00E26F27">
              <w:tc>
                <w:tcPr>
                  <w:tcW w:w="720" w:type="dxa"/>
                </w:tcPr>
                <w:p w14:paraId="37C1B1D5" w14:textId="77777777" w:rsidR="00F947CF" w:rsidRPr="00CC27CA" w:rsidRDefault="00F947CF" w:rsidP="00E26F27">
                  <w:r w:rsidRPr="00CC27CA">
                    <w:t>35</w:t>
                  </w:r>
                </w:p>
              </w:tc>
              <w:tc>
                <w:tcPr>
                  <w:tcW w:w="3780" w:type="dxa"/>
                </w:tcPr>
                <w:p w14:paraId="1CD01AB0" w14:textId="77777777" w:rsidR="00F947CF" w:rsidRPr="00CC27CA" w:rsidRDefault="00F947CF" w:rsidP="00E26F27">
                  <w:r w:rsidRPr="00CC27CA">
                    <w:t>Management Consultant</w:t>
                  </w:r>
                </w:p>
              </w:tc>
              <w:tc>
                <w:tcPr>
                  <w:tcW w:w="1890" w:type="dxa"/>
                </w:tcPr>
                <w:p w14:paraId="769C9166" w14:textId="77777777" w:rsidR="00F947CF" w:rsidRPr="00CC27CA" w:rsidRDefault="00F947CF" w:rsidP="00E26F27">
                  <w:pPr>
                    <w:rPr>
                      <w:b/>
                    </w:rPr>
                  </w:pPr>
                  <w:r w:rsidRPr="00CC27CA">
                    <w:rPr>
                      <w:b/>
                    </w:rPr>
                    <w:t>$</w:t>
                  </w:r>
                  <w:r w:rsidRPr="00CC27CA">
                    <w:rPr>
                      <w:highlight w:val="yellow"/>
                    </w:rPr>
                    <w:t>[TBD]</w:t>
                  </w:r>
                </w:p>
              </w:tc>
              <w:tc>
                <w:tcPr>
                  <w:tcW w:w="1800" w:type="dxa"/>
                </w:tcPr>
                <w:p w14:paraId="6F82F07C" w14:textId="77777777" w:rsidR="00F947CF" w:rsidRPr="00CC27CA" w:rsidRDefault="00F947CF" w:rsidP="00E26F27">
                  <w:pPr>
                    <w:rPr>
                      <w:b/>
                    </w:rPr>
                  </w:pPr>
                  <w:r w:rsidRPr="00CC27CA">
                    <w:rPr>
                      <w:b/>
                    </w:rPr>
                    <w:t>$</w:t>
                  </w:r>
                  <w:r w:rsidRPr="00CC27CA">
                    <w:rPr>
                      <w:highlight w:val="yellow"/>
                    </w:rPr>
                    <w:t>[TBD]</w:t>
                  </w:r>
                </w:p>
              </w:tc>
              <w:tc>
                <w:tcPr>
                  <w:tcW w:w="1710" w:type="dxa"/>
                </w:tcPr>
                <w:p w14:paraId="0D50BDC3" w14:textId="77777777" w:rsidR="00F947CF" w:rsidRPr="00CC27CA" w:rsidRDefault="00F947CF" w:rsidP="00E26F27">
                  <w:pPr>
                    <w:rPr>
                      <w:b/>
                    </w:rPr>
                  </w:pPr>
                  <w:r w:rsidRPr="00CC27CA">
                    <w:rPr>
                      <w:b/>
                    </w:rPr>
                    <w:t>$</w:t>
                  </w:r>
                  <w:r w:rsidRPr="00CC27CA">
                    <w:rPr>
                      <w:highlight w:val="yellow"/>
                    </w:rPr>
                    <w:t>[TBD]</w:t>
                  </w:r>
                </w:p>
              </w:tc>
            </w:tr>
            <w:tr w:rsidR="00F947CF" w:rsidRPr="00CC27CA" w14:paraId="5132D22B" w14:textId="77777777" w:rsidTr="00E26F27">
              <w:tc>
                <w:tcPr>
                  <w:tcW w:w="720" w:type="dxa"/>
                </w:tcPr>
                <w:p w14:paraId="43212EEE" w14:textId="77777777" w:rsidR="00F947CF" w:rsidRPr="00CC27CA" w:rsidRDefault="00F947CF" w:rsidP="00E26F27">
                  <w:r w:rsidRPr="00CC27CA">
                    <w:t>36</w:t>
                  </w:r>
                </w:p>
              </w:tc>
              <w:tc>
                <w:tcPr>
                  <w:tcW w:w="3780" w:type="dxa"/>
                </w:tcPr>
                <w:p w14:paraId="6B122B9D" w14:textId="77777777" w:rsidR="00F947CF" w:rsidRPr="00CC27CA" w:rsidRDefault="00F947CF" w:rsidP="00E26F27">
                  <w:r w:rsidRPr="00CC27CA">
                    <w:t>Office Clerk I</w:t>
                  </w:r>
                </w:p>
              </w:tc>
              <w:tc>
                <w:tcPr>
                  <w:tcW w:w="1890" w:type="dxa"/>
                </w:tcPr>
                <w:p w14:paraId="332006FE" w14:textId="77777777" w:rsidR="00F947CF" w:rsidRPr="00CC27CA" w:rsidRDefault="00F947CF" w:rsidP="00E26F27">
                  <w:pPr>
                    <w:rPr>
                      <w:b/>
                    </w:rPr>
                  </w:pPr>
                  <w:r w:rsidRPr="00CC27CA">
                    <w:rPr>
                      <w:b/>
                    </w:rPr>
                    <w:t>$</w:t>
                  </w:r>
                  <w:r w:rsidRPr="00CC27CA">
                    <w:rPr>
                      <w:highlight w:val="yellow"/>
                    </w:rPr>
                    <w:t>[TBD]</w:t>
                  </w:r>
                </w:p>
              </w:tc>
              <w:tc>
                <w:tcPr>
                  <w:tcW w:w="1800" w:type="dxa"/>
                </w:tcPr>
                <w:p w14:paraId="6EB919E9" w14:textId="77777777" w:rsidR="00F947CF" w:rsidRPr="00CC27CA" w:rsidRDefault="00F947CF" w:rsidP="00E26F27">
                  <w:pPr>
                    <w:rPr>
                      <w:b/>
                    </w:rPr>
                  </w:pPr>
                  <w:r w:rsidRPr="00CC27CA">
                    <w:rPr>
                      <w:b/>
                    </w:rPr>
                    <w:t>$</w:t>
                  </w:r>
                  <w:r w:rsidRPr="00CC27CA">
                    <w:rPr>
                      <w:highlight w:val="yellow"/>
                    </w:rPr>
                    <w:t>[TBD]</w:t>
                  </w:r>
                </w:p>
              </w:tc>
              <w:tc>
                <w:tcPr>
                  <w:tcW w:w="1710" w:type="dxa"/>
                </w:tcPr>
                <w:p w14:paraId="4E23DF1A" w14:textId="77777777" w:rsidR="00F947CF" w:rsidRPr="00CC27CA" w:rsidRDefault="00F947CF" w:rsidP="00E26F27">
                  <w:pPr>
                    <w:rPr>
                      <w:b/>
                    </w:rPr>
                  </w:pPr>
                  <w:r w:rsidRPr="00CC27CA">
                    <w:rPr>
                      <w:b/>
                    </w:rPr>
                    <w:t>$</w:t>
                  </w:r>
                  <w:r w:rsidRPr="00CC27CA">
                    <w:rPr>
                      <w:highlight w:val="yellow"/>
                    </w:rPr>
                    <w:t>[TBD]</w:t>
                  </w:r>
                </w:p>
              </w:tc>
            </w:tr>
            <w:tr w:rsidR="00F947CF" w:rsidRPr="00CC27CA" w14:paraId="60BF721E" w14:textId="77777777" w:rsidTr="00E26F27">
              <w:tc>
                <w:tcPr>
                  <w:tcW w:w="720" w:type="dxa"/>
                </w:tcPr>
                <w:p w14:paraId="25B5A0C7" w14:textId="77777777" w:rsidR="00F947CF" w:rsidRPr="00CC27CA" w:rsidRDefault="00F947CF" w:rsidP="00E26F27">
                  <w:r w:rsidRPr="00CC27CA">
                    <w:t>37</w:t>
                  </w:r>
                </w:p>
              </w:tc>
              <w:tc>
                <w:tcPr>
                  <w:tcW w:w="3780" w:type="dxa"/>
                </w:tcPr>
                <w:p w14:paraId="43E5AE03" w14:textId="77777777" w:rsidR="00F947CF" w:rsidRPr="00CC27CA" w:rsidRDefault="00F947CF" w:rsidP="00E26F27">
                  <w:r w:rsidRPr="00CC27CA">
                    <w:t>Office Clerk II</w:t>
                  </w:r>
                </w:p>
              </w:tc>
              <w:tc>
                <w:tcPr>
                  <w:tcW w:w="1890" w:type="dxa"/>
                </w:tcPr>
                <w:p w14:paraId="5D517A03" w14:textId="77777777" w:rsidR="00F947CF" w:rsidRPr="00CC27CA" w:rsidRDefault="00F947CF" w:rsidP="00E26F27">
                  <w:pPr>
                    <w:rPr>
                      <w:b/>
                    </w:rPr>
                  </w:pPr>
                  <w:r w:rsidRPr="00CC27CA">
                    <w:rPr>
                      <w:b/>
                    </w:rPr>
                    <w:t>$</w:t>
                  </w:r>
                  <w:r w:rsidRPr="00CC27CA">
                    <w:rPr>
                      <w:highlight w:val="yellow"/>
                    </w:rPr>
                    <w:t>[TBD]</w:t>
                  </w:r>
                </w:p>
              </w:tc>
              <w:tc>
                <w:tcPr>
                  <w:tcW w:w="1800" w:type="dxa"/>
                </w:tcPr>
                <w:p w14:paraId="19C2A586" w14:textId="77777777" w:rsidR="00F947CF" w:rsidRPr="00CC27CA" w:rsidRDefault="00F947CF" w:rsidP="00E26F27">
                  <w:pPr>
                    <w:rPr>
                      <w:b/>
                    </w:rPr>
                  </w:pPr>
                  <w:r w:rsidRPr="00CC27CA">
                    <w:rPr>
                      <w:b/>
                    </w:rPr>
                    <w:t>$</w:t>
                  </w:r>
                  <w:r w:rsidRPr="00CC27CA">
                    <w:rPr>
                      <w:highlight w:val="yellow"/>
                    </w:rPr>
                    <w:t>[TBD]</w:t>
                  </w:r>
                </w:p>
              </w:tc>
              <w:tc>
                <w:tcPr>
                  <w:tcW w:w="1710" w:type="dxa"/>
                </w:tcPr>
                <w:p w14:paraId="5B54D6C0" w14:textId="77777777" w:rsidR="00F947CF" w:rsidRPr="00CC27CA" w:rsidRDefault="00F947CF" w:rsidP="00E26F27">
                  <w:pPr>
                    <w:rPr>
                      <w:b/>
                    </w:rPr>
                  </w:pPr>
                  <w:r w:rsidRPr="00CC27CA">
                    <w:rPr>
                      <w:b/>
                    </w:rPr>
                    <w:t>$</w:t>
                  </w:r>
                  <w:r w:rsidRPr="00CC27CA">
                    <w:rPr>
                      <w:highlight w:val="yellow"/>
                    </w:rPr>
                    <w:t>[TBD]</w:t>
                  </w:r>
                </w:p>
              </w:tc>
            </w:tr>
            <w:tr w:rsidR="00F947CF" w:rsidRPr="00CC27CA" w14:paraId="4A39662F" w14:textId="77777777" w:rsidTr="00E26F27">
              <w:tc>
                <w:tcPr>
                  <w:tcW w:w="720" w:type="dxa"/>
                </w:tcPr>
                <w:p w14:paraId="2B89D818" w14:textId="77777777" w:rsidR="00F947CF" w:rsidRPr="00CC27CA" w:rsidRDefault="00F947CF" w:rsidP="00E26F27">
                  <w:r w:rsidRPr="00CC27CA">
                    <w:lastRenderedPageBreak/>
                    <w:t>38</w:t>
                  </w:r>
                </w:p>
              </w:tc>
              <w:tc>
                <w:tcPr>
                  <w:tcW w:w="3780" w:type="dxa"/>
                </w:tcPr>
                <w:p w14:paraId="6233D979" w14:textId="77777777" w:rsidR="00F947CF" w:rsidRPr="00CC27CA" w:rsidRDefault="00F947CF" w:rsidP="00E26F27">
                  <w:r w:rsidRPr="00CC27CA">
                    <w:t>Office Clerk III</w:t>
                  </w:r>
                </w:p>
              </w:tc>
              <w:tc>
                <w:tcPr>
                  <w:tcW w:w="1890" w:type="dxa"/>
                </w:tcPr>
                <w:p w14:paraId="7A2ADF1B" w14:textId="77777777" w:rsidR="00F947CF" w:rsidRPr="00CC27CA" w:rsidRDefault="00F947CF" w:rsidP="00E26F27">
                  <w:pPr>
                    <w:rPr>
                      <w:b/>
                    </w:rPr>
                  </w:pPr>
                  <w:r w:rsidRPr="00CC27CA">
                    <w:rPr>
                      <w:b/>
                    </w:rPr>
                    <w:t>$</w:t>
                  </w:r>
                  <w:r w:rsidRPr="00CC27CA">
                    <w:rPr>
                      <w:highlight w:val="yellow"/>
                    </w:rPr>
                    <w:t>[TBD]</w:t>
                  </w:r>
                </w:p>
              </w:tc>
              <w:tc>
                <w:tcPr>
                  <w:tcW w:w="1800" w:type="dxa"/>
                </w:tcPr>
                <w:p w14:paraId="59BDFB14" w14:textId="77777777" w:rsidR="00F947CF" w:rsidRPr="00CC27CA" w:rsidRDefault="00F947CF" w:rsidP="00E26F27">
                  <w:pPr>
                    <w:rPr>
                      <w:b/>
                    </w:rPr>
                  </w:pPr>
                  <w:r w:rsidRPr="00CC27CA">
                    <w:rPr>
                      <w:b/>
                    </w:rPr>
                    <w:t>$</w:t>
                  </w:r>
                  <w:r w:rsidRPr="00CC27CA">
                    <w:rPr>
                      <w:highlight w:val="yellow"/>
                    </w:rPr>
                    <w:t>[TBD]</w:t>
                  </w:r>
                </w:p>
              </w:tc>
              <w:tc>
                <w:tcPr>
                  <w:tcW w:w="1710" w:type="dxa"/>
                </w:tcPr>
                <w:p w14:paraId="68561A3C" w14:textId="77777777" w:rsidR="00F947CF" w:rsidRPr="00CC27CA" w:rsidRDefault="00F947CF" w:rsidP="00E26F27">
                  <w:pPr>
                    <w:rPr>
                      <w:b/>
                    </w:rPr>
                  </w:pPr>
                  <w:r w:rsidRPr="00CC27CA">
                    <w:rPr>
                      <w:b/>
                    </w:rPr>
                    <w:t>$</w:t>
                  </w:r>
                  <w:r w:rsidRPr="00CC27CA">
                    <w:rPr>
                      <w:highlight w:val="yellow"/>
                    </w:rPr>
                    <w:t>[TBD]</w:t>
                  </w:r>
                </w:p>
              </w:tc>
            </w:tr>
            <w:tr w:rsidR="00F947CF" w:rsidRPr="00CC27CA" w14:paraId="4AD0A416" w14:textId="77777777" w:rsidTr="00E26F27">
              <w:tc>
                <w:tcPr>
                  <w:tcW w:w="720" w:type="dxa"/>
                </w:tcPr>
                <w:p w14:paraId="1711F29E" w14:textId="77777777" w:rsidR="00F947CF" w:rsidRPr="00CC27CA" w:rsidRDefault="00F947CF" w:rsidP="00E26F27">
                  <w:r w:rsidRPr="00CC27CA">
                    <w:t>39</w:t>
                  </w:r>
                </w:p>
              </w:tc>
              <w:tc>
                <w:tcPr>
                  <w:tcW w:w="3780" w:type="dxa"/>
                </w:tcPr>
                <w:p w14:paraId="26954D33" w14:textId="77777777" w:rsidR="00F947CF" w:rsidRPr="00CC27CA" w:rsidRDefault="00F947CF" w:rsidP="00E26F27">
                  <w:r w:rsidRPr="00CC27CA">
                    <w:t>Paralegal I</w:t>
                  </w:r>
                </w:p>
              </w:tc>
              <w:tc>
                <w:tcPr>
                  <w:tcW w:w="1890" w:type="dxa"/>
                </w:tcPr>
                <w:p w14:paraId="48BF610A" w14:textId="77777777" w:rsidR="00F947CF" w:rsidRPr="00CC27CA" w:rsidRDefault="00F947CF" w:rsidP="00E26F27">
                  <w:pPr>
                    <w:rPr>
                      <w:b/>
                    </w:rPr>
                  </w:pPr>
                  <w:r w:rsidRPr="00CC27CA">
                    <w:rPr>
                      <w:b/>
                    </w:rPr>
                    <w:t>$</w:t>
                  </w:r>
                  <w:r w:rsidRPr="00CC27CA">
                    <w:rPr>
                      <w:highlight w:val="yellow"/>
                    </w:rPr>
                    <w:t>[TBD]</w:t>
                  </w:r>
                </w:p>
              </w:tc>
              <w:tc>
                <w:tcPr>
                  <w:tcW w:w="1800" w:type="dxa"/>
                </w:tcPr>
                <w:p w14:paraId="70FA895B" w14:textId="77777777" w:rsidR="00F947CF" w:rsidRPr="00CC27CA" w:rsidRDefault="00F947CF" w:rsidP="00E26F27">
                  <w:pPr>
                    <w:rPr>
                      <w:b/>
                    </w:rPr>
                  </w:pPr>
                  <w:r w:rsidRPr="00CC27CA">
                    <w:rPr>
                      <w:b/>
                    </w:rPr>
                    <w:t>$</w:t>
                  </w:r>
                  <w:r w:rsidRPr="00CC27CA">
                    <w:rPr>
                      <w:highlight w:val="yellow"/>
                    </w:rPr>
                    <w:t>[TBD]</w:t>
                  </w:r>
                </w:p>
              </w:tc>
              <w:tc>
                <w:tcPr>
                  <w:tcW w:w="1710" w:type="dxa"/>
                </w:tcPr>
                <w:p w14:paraId="56746843" w14:textId="77777777" w:rsidR="00F947CF" w:rsidRPr="00CC27CA" w:rsidRDefault="00F947CF" w:rsidP="00E26F27">
                  <w:pPr>
                    <w:rPr>
                      <w:b/>
                    </w:rPr>
                  </w:pPr>
                  <w:r w:rsidRPr="00CC27CA">
                    <w:rPr>
                      <w:b/>
                    </w:rPr>
                    <w:t>$</w:t>
                  </w:r>
                  <w:r w:rsidRPr="00CC27CA">
                    <w:rPr>
                      <w:highlight w:val="yellow"/>
                    </w:rPr>
                    <w:t>[TBD]</w:t>
                  </w:r>
                </w:p>
              </w:tc>
            </w:tr>
            <w:tr w:rsidR="00F947CF" w:rsidRPr="00CC27CA" w14:paraId="353E3385" w14:textId="77777777" w:rsidTr="00E26F27">
              <w:tc>
                <w:tcPr>
                  <w:tcW w:w="720" w:type="dxa"/>
                </w:tcPr>
                <w:p w14:paraId="4133C05A" w14:textId="77777777" w:rsidR="00F947CF" w:rsidRPr="00CC27CA" w:rsidRDefault="00F947CF" w:rsidP="00E26F27">
                  <w:r w:rsidRPr="00CC27CA">
                    <w:t>40</w:t>
                  </w:r>
                </w:p>
              </w:tc>
              <w:tc>
                <w:tcPr>
                  <w:tcW w:w="3780" w:type="dxa"/>
                </w:tcPr>
                <w:p w14:paraId="796706CC" w14:textId="77777777" w:rsidR="00F947CF" w:rsidRPr="00CC27CA" w:rsidRDefault="00F947CF" w:rsidP="00E26F27">
                  <w:r w:rsidRPr="00CC27CA">
                    <w:t>Paralegal II</w:t>
                  </w:r>
                </w:p>
              </w:tc>
              <w:tc>
                <w:tcPr>
                  <w:tcW w:w="1890" w:type="dxa"/>
                </w:tcPr>
                <w:p w14:paraId="007CB29B" w14:textId="77777777" w:rsidR="00F947CF" w:rsidRPr="00CC27CA" w:rsidRDefault="00F947CF" w:rsidP="00E26F27">
                  <w:pPr>
                    <w:rPr>
                      <w:b/>
                    </w:rPr>
                  </w:pPr>
                  <w:r w:rsidRPr="00CC27CA">
                    <w:rPr>
                      <w:b/>
                    </w:rPr>
                    <w:t>$</w:t>
                  </w:r>
                  <w:r w:rsidRPr="00CC27CA">
                    <w:rPr>
                      <w:highlight w:val="yellow"/>
                    </w:rPr>
                    <w:t>[TBD]</w:t>
                  </w:r>
                </w:p>
              </w:tc>
              <w:tc>
                <w:tcPr>
                  <w:tcW w:w="1800" w:type="dxa"/>
                </w:tcPr>
                <w:p w14:paraId="4ADC8667" w14:textId="77777777" w:rsidR="00F947CF" w:rsidRPr="00CC27CA" w:rsidRDefault="00F947CF" w:rsidP="00E26F27">
                  <w:pPr>
                    <w:rPr>
                      <w:b/>
                    </w:rPr>
                  </w:pPr>
                  <w:r w:rsidRPr="00CC27CA">
                    <w:rPr>
                      <w:b/>
                    </w:rPr>
                    <w:t>$</w:t>
                  </w:r>
                  <w:r w:rsidRPr="00CC27CA">
                    <w:rPr>
                      <w:highlight w:val="yellow"/>
                    </w:rPr>
                    <w:t>[TBD]</w:t>
                  </w:r>
                </w:p>
              </w:tc>
              <w:tc>
                <w:tcPr>
                  <w:tcW w:w="1710" w:type="dxa"/>
                </w:tcPr>
                <w:p w14:paraId="091CE9B3" w14:textId="77777777" w:rsidR="00F947CF" w:rsidRPr="00CC27CA" w:rsidRDefault="00F947CF" w:rsidP="00E26F27">
                  <w:pPr>
                    <w:rPr>
                      <w:b/>
                    </w:rPr>
                  </w:pPr>
                  <w:r w:rsidRPr="00CC27CA">
                    <w:rPr>
                      <w:b/>
                    </w:rPr>
                    <w:t>$</w:t>
                  </w:r>
                  <w:r w:rsidRPr="00CC27CA">
                    <w:rPr>
                      <w:highlight w:val="yellow"/>
                    </w:rPr>
                    <w:t>[TBD]</w:t>
                  </w:r>
                </w:p>
              </w:tc>
            </w:tr>
            <w:tr w:rsidR="00F947CF" w:rsidRPr="00CC27CA" w14:paraId="39EF685F" w14:textId="77777777" w:rsidTr="00E26F27">
              <w:tc>
                <w:tcPr>
                  <w:tcW w:w="720" w:type="dxa"/>
                </w:tcPr>
                <w:p w14:paraId="2E4B57B3" w14:textId="77777777" w:rsidR="00F947CF" w:rsidRPr="00CC27CA" w:rsidRDefault="00F947CF" w:rsidP="00E26F27">
                  <w:r w:rsidRPr="00CC27CA">
                    <w:t>41</w:t>
                  </w:r>
                </w:p>
              </w:tc>
              <w:tc>
                <w:tcPr>
                  <w:tcW w:w="3780" w:type="dxa"/>
                </w:tcPr>
                <w:p w14:paraId="1B703476" w14:textId="77777777" w:rsidR="00F947CF" w:rsidRPr="00CC27CA" w:rsidRDefault="00F947CF" w:rsidP="00E26F27">
                  <w:r w:rsidRPr="00CC27CA">
                    <w:t>Paralegal III</w:t>
                  </w:r>
                </w:p>
              </w:tc>
              <w:tc>
                <w:tcPr>
                  <w:tcW w:w="1890" w:type="dxa"/>
                </w:tcPr>
                <w:p w14:paraId="3A9962D1" w14:textId="77777777" w:rsidR="00F947CF" w:rsidRPr="00CC27CA" w:rsidRDefault="00F947CF" w:rsidP="00E26F27">
                  <w:pPr>
                    <w:rPr>
                      <w:b/>
                    </w:rPr>
                  </w:pPr>
                  <w:r w:rsidRPr="00CC27CA">
                    <w:rPr>
                      <w:b/>
                    </w:rPr>
                    <w:t>$</w:t>
                  </w:r>
                  <w:r w:rsidRPr="00CC27CA">
                    <w:rPr>
                      <w:highlight w:val="yellow"/>
                    </w:rPr>
                    <w:t>[TBD]</w:t>
                  </w:r>
                </w:p>
              </w:tc>
              <w:tc>
                <w:tcPr>
                  <w:tcW w:w="1800" w:type="dxa"/>
                </w:tcPr>
                <w:p w14:paraId="2970BE80" w14:textId="77777777" w:rsidR="00F947CF" w:rsidRPr="00CC27CA" w:rsidRDefault="00F947CF" w:rsidP="00E26F27">
                  <w:pPr>
                    <w:rPr>
                      <w:b/>
                    </w:rPr>
                  </w:pPr>
                  <w:r w:rsidRPr="00CC27CA">
                    <w:rPr>
                      <w:b/>
                    </w:rPr>
                    <w:t>$</w:t>
                  </w:r>
                  <w:r w:rsidRPr="00CC27CA">
                    <w:rPr>
                      <w:highlight w:val="yellow"/>
                    </w:rPr>
                    <w:t>[TBD]</w:t>
                  </w:r>
                </w:p>
              </w:tc>
              <w:tc>
                <w:tcPr>
                  <w:tcW w:w="1710" w:type="dxa"/>
                </w:tcPr>
                <w:p w14:paraId="6548EE6B" w14:textId="77777777" w:rsidR="00F947CF" w:rsidRPr="00CC27CA" w:rsidRDefault="00F947CF" w:rsidP="00E26F27">
                  <w:pPr>
                    <w:rPr>
                      <w:b/>
                    </w:rPr>
                  </w:pPr>
                  <w:r w:rsidRPr="00CC27CA">
                    <w:rPr>
                      <w:b/>
                    </w:rPr>
                    <w:t>$</w:t>
                  </w:r>
                  <w:r w:rsidRPr="00CC27CA">
                    <w:rPr>
                      <w:highlight w:val="yellow"/>
                    </w:rPr>
                    <w:t>[TBD]</w:t>
                  </w:r>
                </w:p>
              </w:tc>
            </w:tr>
            <w:tr w:rsidR="00F947CF" w:rsidRPr="00CC27CA" w14:paraId="66C5724C" w14:textId="77777777" w:rsidTr="00E26F27">
              <w:tc>
                <w:tcPr>
                  <w:tcW w:w="720" w:type="dxa"/>
                </w:tcPr>
                <w:p w14:paraId="3083D4C3" w14:textId="77777777" w:rsidR="00F947CF" w:rsidRPr="00CC27CA" w:rsidRDefault="00F947CF" w:rsidP="00E26F27">
                  <w:r w:rsidRPr="00CC27CA">
                    <w:t>42</w:t>
                  </w:r>
                </w:p>
              </w:tc>
              <w:tc>
                <w:tcPr>
                  <w:tcW w:w="3780" w:type="dxa"/>
                </w:tcPr>
                <w:p w14:paraId="4C8604EC" w14:textId="77777777" w:rsidR="00F947CF" w:rsidRPr="00CC27CA" w:rsidRDefault="00F947CF" w:rsidP="00E26F27">
                  <w:r w:rsidRPr="00CC27CA">
                    <w:t>Research Technician</w:t>
                  </w:r>
                </w:p>
              </w:tc>
              <w:tc>
                <w:tcPr>
                  <w:tcW w:w="1890" w:type="dxa"/>
                </w:tcPr>
                <w:p w14:paraId="4C77A188" w14:textId="77777777" w:rsidR="00F947CF" w:rsidRPr="00CC27CA" w:rsidRDefault="00F947CF" w:rsidP="00E26F27">
                  <w:pPr>
                    <w:rPr>
                      <w:b/>
                    </w:rPr>
                  </w:pPr>
                  <w:r w:rsidRPr="00CC27CA">
                    <w:rPr>
                      <w:b/>
                    </w:rPr>
                    <w:t>$</w:t>
                  </w:r>
                  <w:r w:rsidRPr="00CC27CA">
                    <w:rPr>
                      <w:highlight w:val="yellow"/>
                    </w:rPr>
                    <w:t>[TBD]</w:t>
                  </w:r>
                </w:p>
              </w:tc>
              <w:tc>
                <w:tcPr>
                  <w:tcW w:w="1800" w:type="dxa"/>
                </w:tcPr>
                <w:p w14:paraId="247CC968" w14:textId="77777777" w:rsidR="00F947CF" w:rsidRPr="00CC27CA" w:rsidRDefault="00F947CF" w:rsidP="00E26F27">
                  <w:pPr>
                    <w:rPr>
                      <w:b/>
                    </w:rPr>
                  </w:pPr>
                  <w:r w:rsidRPr="00CC27CA">
                    <w:rPr>
                      <w:b/>
                    </w:rPr>
                    <w:t>$</w:t>
                  </w:r>
                  <w:r w:rsidRPr="00CC27CA">
                    <w:rPr>
                      <w:highlight w:val="yellow"/>
                    </w:rPr>
                    <w:t>[TBD]</w:t>
                  </w:r>
                </w:p>
              </w:tc>
              <w:tc>
                <w:tcPr>
                  <w:tcW w:w="1710" w:type="dxa"/>
                </w:tcPr>
                <w:p w14:paraId="62475CF1" w14:textId="77777777" w:rsidR="00F947CF" w:rsidRPr="00CC27CA" w:rsidRDefault="00F947CF" w:rsidP="00E26F27">
                  <w:pPr>
                    <w:rPr>
                      <w:b/>
                    </w:rPr>
                  </w:pPr>
                  <w:r w:rsidRPr="00CC27CA">
                    <w:rPr>
                      <w:b/>
                    </w:rPr>
                    <w:t>$</w:t>
                  </w:r>
                  <w:r w:rsidRPr="00CC27CA">
                    <w:rPr>
                      <w:highlight w:val="yellow"/>
                    </w:rPr>
                    <w:t>[TBD]</w:t>
                  </w:r>
                </w:p>
              </w:tc>
            </w:tr>
            <w:tr w:rsidR="00F947CF" w:rsidRPr="00CC27CA" w14:paraId="15F05BC0" w14:textId="77777777" w:rsidTr="00E26F27">
              <w:tc>
                <w:tcPr>
                  <w:tcW w:w="720" w:type="dxa"/>
                </w:tcPr>
                <w:p w14:paraId="3FBECB44" w14:textId="77777777" w:rsidR="00F947CF" w:rsidRPr="00CC27CA" w:rsidRDefault="00F947CF" w:rsidP="00E26F27">
                  <w:r w:rsidRPr="00CC27CA">
                    <w:t>43</w:t>
                  </w:r>
                </w:p>
              </w:tc>
              <w:tc>
                <w:tcPr>
                  <w:tcW w:w="3780" w:type="dxa"/>
                </w:tcPr>
                <w:p w14:paraId="1588BAA2" w14:textId="77777777" w:rsidR="00F947CF" w:rsidRPr="00CC27CA" w:rsidRDefault="00F947CF" w:rsidP="00E26F27">
                  <w:r w:rsidRPr="00CC27CA">
                    <w:t>Systems Technician I</w:t>
                  </w:r>
                </w:p>
              </w:tc>
              <w:tc>
                <w:tcPr>
                  <w:tcW w:w="1890" w:type="dxa"/>
                </w:tcPr>
                <w:p w14:paraId="396CA4E8" w14:textId="77777777" w:rsidR="00F947CF" w:rsidRPr="00CC27CA" w:rsidRDefault="00F947CF" w:rsidP="00E26F27">
                  <w:pPr>
                    <w:rPr>
                      <w:b/>
                    </w:rPr>
                  </w:pPr>
                  <w:r w:rsidRPr="00CC27CA">
                    <w:rPr>
                      <w:b/>
                    </w:rPr>
                    <w:t>$</w:t>
                  </w:r>
                  <w:r w:rsidRPr="00CC27CA">
                    <w:rPr>
                      <w:highlight w:val="yellow"/>
                    </w:rPr>
                    <w:t>[TBD]</w:t>
                  </w:r>
                </w:p>
              </w:tc>
              <w:tc>
                <w:tcPr>
                  <w:tcW w:w="1800" w:type="dxa"/>
                </w:tcPr>
                <w:p w14:paraId="17FF19C5" w14:textId="77777777" w:rsidR="00F947CF" w:rsidRPr="00CC27CA" w:rsidRDefault="00F947CF" w:rsidP="00E26F27">
                  <w:pPr>
                    <w:rPr>
                      <w:b/>
                    </w:rPr>
                  </w:pPr>
                  <w:r w:rsidRPr="00CC27CA">
                    <w:rPr>
                      <w:b/>
                    </w:rPr>
                    <w:t>$</w:t>
                  </w:r>
                  <w:r w:rsidRPr="00CC27CA">
                    <w:rPr>
                      <w:highlight w:val="yellow"/>
                    </w:rPr>
                    <w:t>[TBD]</w:t>
                  </w:r>
                </w:p>
              </w:tc>
              <w:tc>
                <w:tcPr>
                  <w:tcW w:w="1710" w:type="dxa"/>
                </w:tcPr>
                <w:p w14:paraId="308C6AF7" w14:textId="77777777" w:rsidR="00F947CF" w:rsidRPr="00CC27CA" w:rsidRDefault="00F947CF" w:rsidP="00E26F27">
                  <w:pPr>
                    <w:rPr>
                      <w:b/>
                    </w:rPr>
                  </w:pPr>
                  <w:r w:rsidRPr="00CC27CA">
                    <w:rPr>
                      <w:b/>
                    </w:rPr>
                    <w:t>$</w:t>
                  </w:r>
                  <w:r w:rsidRPr="00CC27CA">
                    <w:rPr>
                      <w:highlight w:val="yellow"/>
                    </w:rPr>
                    <w:t>[TBD]</w:t>
                  </w:r>
                </w:p>
              </w:tc>
            </w:tr>
            <w:tr w:rsidR="00F947CF" w:rsidRPr="00CC27CA" w14:paraId="17AAB5A1" w14:textId="77777777" w:rsidTr="00E26F27">
              <w:tc>
                <w:tcPr>
                  <w:tcW w:w="720" w:type="dxa"/>
                </w:tcPr>
                <w:p w14:paraId="40FC9C4F" w14:textId="77777777" w:rsidR="00F947CF" w:rsidRPr="00CC27CA" w:rsidRDefault="00F947CF" w:rsidP="00E26F27">
                  <w:r w:rsidRPr="00CC27CA">
                    <w:t>44</w:t>
                  </w:r>
                </w:p>
              </w:tc>
              <w:tc>
                <w:tcPr>
                  <w:tcW w:w="3780" w:type="dxa"/>
                </w:tcPr>
                <w:p w14:paraId="36054815" w14:textId="77777777" w:rsidR="00F947CF" w:rsidRPr="00CC27CA" w:rsidRDefault="00F947CF" w:rsidP="00E26F27">
                  <w:r w:rsidRPr="00CC27CA">
                    <w:t>Systems Technician II</w:t>
                  </w:r>
                </w:p>
              </w:tc>
              <w:tc>
                <w:tcPr>
                  <w:tcW w:w="1890" w:type="dxa"/>
                </w:tcPr>
                <w:p w14:paraId="03AB2F1D" w14:textId="77777777" w:rsidR="00F947CF" w:rsidRPr="00CC27CA" w:rsidRDefault="00F947CF" w:rsidP="00E26F27">
                  <w:pPr>
                    <w:rPr>
                      <w:b/>
                    </w:rPr>
                  </w:pPr>
                  <w:r w:rsidRPr="00CC27CA">
                    <w:rPr>
                      <w:b/>
                    </w:rPr>
                    <w:t>$</w:t>
                  </w:r>
                  <w:r w:rsidRPr="00CC27CA">
                    <w:rPr>
                      <w:highlight w:val="yellow"/>
                    </w:rPr>
                    <w:t>[TBD]</w:t>
                  </w:r>
                </w:p>
              </w:tc>
              <w:tc>
                <w:tcPr>
                  <w:tcW w:w="1800" w:type="dxa"/>
                </w:tcPr>
                <w:p w14:paraId="593B2B13" w14:textId="77777777" w:rsidR="00F947CF" w:rsidRPr="00CC27CA" w:rsidRDefault="00F947CF" w:rsidP="00E26F27">
                  <w:pPr>
                    <w:rPr>
                      <w:b/>
                    </w:rPr>
                  </w:pPr>
                  <w:r w:rsidRPr="00CC27CA">
                    <w:rPr>
                      <w:b/>
                    </w:rPr>
                    <w:t>$</w:t>
                  </w:r>
                  <w:r w:rsidRPr="00CC27CA">
                    <w:rPr>
                      <w:highlight w:val="yellow"/>
                    </w:rPr>
                    <w:t>[TBD]</w:t>
                  </w:r>
                </w:p>
              </w:tc>
              <w:tc>
                <w:tcPr>
                  <w:tcW w:w="1710" w:type="dxa"/>
                </w:tcPr>
                <w:p w14:paraId="4DF052F1" w14:textId="77777777" w:rsidR="00F947CF" w:rsidRPr="00CC27CA" w:rsidRDefault="00F947CF" w:rsidP="00E26F27">
                  <w:pPr>
                    <w:rPr>
                      <w:b/>
                    </w:rPr>
                  </w:pPr>
                  <w:r w:rsidRPr="00CC27CA">
                    <w:rPr>
                      <w:b/>
                    </w:rPr>
                    <w:t>$</w:t>
                  </w:r>
                  <w:r w:rsidRPr="00CC27CA">
                    <w:rPr>
                      <w:highlight w:val="yellow"/>
                    </w:rPr>
                    <w:t>[TBD]</w:t>
                  </w:r>
                </w:p>
              </w:tc>
            </w:tr>
            <w:tr w:rsidR="00F947CF" w:rsidRPr="00CC27CA" w14:paraId="65DB52C2" w14:textId="77777777" w:rsidTr="00E26F27">
              <w:tc>
                <w:tcPr>
                  <w:tcW w:w="720" w:type="dxa"/>
                </w:tcPr>
                <w:p w14:paraId="0B069F4F" w14:textId="77777777" w:rsidR="00F947CF" w:rsidRPr="00CC27CA" w:rsidRDefault="00F947CF" w:rsidP="00E26F27">
                  <w:r w:rsidRPr="00CC27CA">
                    <w:t>45</w:t>
                  </w:r>
                </w:p>
              </w:tc>
              <w:tc>
                <w:tcPr>
                  <w:tcW w:w="3780" w:type="dxa"/>
                </w:tcPr>
                <w:p w14:paraId="181A478F" w14:textId="77777777" w:rsidR="00F947CF" w:rsidRPr="00CC27CA" w:rsidRDefault="00F947CF" w:rsidP="00E26F27">
                  <w:r w:rsidRPr="00CC27CA">
                    <w:t>Telecommunications Technician</w:t>
                  </w:r>
                </w:p>
              </w:tc>
              <w:tc>
                <w:tcPr>
                  <w:tcW w:w="1890" w:type="dxa"/>
                </w:tcPr>
                <w:p w14:paraId="4337F2B8" w14:textId="77777777" w:rsidR="00F947CF" w:rsidRPr="00CC27CA" w:rsidRDefault="00F947CF" w:rsidP="00E26F27">
                  <w:pPr>
                    <w:rPr>
                      <w:b/>
                    </w:rPr>
                  </w:pPr>
                  <w:r w:rsidRPr="00CC27CA">
                    <w:rPr>
                      <w:b/>
                    </w:rPr>
                    <w:t>$</w:t>
                  </w:r>
                  <w:r w:rsidRPr="00CC27CA">
                    <w:rPr>
                      <w:highlight w:val="yellow"/>
                    </w:rPr>
                    <w:t>[TBD]</w:t>
                  </w:r>
                </w:p>
              </w:tc>
              <w:tc>
                <w:tcPr>
                  <w:tcW w:w="1800" w:type="dxa"/>
                </w:tcPr>
                <w:p w14:paraId="54675868" w14:textId="77777777" w:rsidR="00F947CF" w:rsidRPr="00CC27CA" w:rsidRDefault="00F947CF" w:rsidP="00E26F27">
                  <w:pPr>
                    <w:rPr>
                      <w:b/>
                    </w:rPr>
                  </w:pPr>
                  <w:r w:rsidRPr="00CC27CA">
                    <w:rPr>
                      <w:b/>
                    </w:rPr>
                    <w:t>$</w:t>
                  </w:r>
                  <w:r w:rsidRPr="00CC27CA">
                    <w:rPr>
                      <w:highlight w:val="yellow"/>
                    </w:rPr>
                    <w:t>[TBD]</w:t>
                  </w:r>
                </w:p>
              </w:tc>
              <w:tc>
                <w:tcPr>
                  <w:tcW w:w="1710" w:type="dxa"/>
                </w:tcPr>
                <w:p w14:paraId="1BB76646" w14:textId="77777777" w:rsidR="00F947CF" w:rsidRPr="00CC27CA" w:rsidRDefault="00F947CF" w:rsidP="00E26F27">
                  <w:pPr>
                    <w:rPr>
                      <w:b/>
                    </w:rPr>
                  </w:pPr>
                  <w:r w:rsidRPr="00CC27CA">
                    <w:rPr>
                      <w:b/>
                    </w:rPr>
                    <w:t>$</w:t>
                  </w:r>
                  <w:r w:rsidRPr="00CC27CA">
                    <w:rPr>
                      <w:highlight w:val="yellow"/>
                    </w:rPr>
                    <w:t>[TBD]</w:t>
                  </w:r>
                </w:p>
              </w:tc>
            </w:tr>
            <w:tr w:rsidR="00F947CF" w:rsidRPr="00CC27CA" w14:paraId="385B95E9" w14:textId="77777777" w:rsidTr="00E26F27">
              <w:tc>
                <w:tcPr>
                  <w:tcW w:w="720" w:type="dxa"/>
                </w:tcPr>
                <w:p w14:paraId="2A02D9AF" w14:textId="77777777" w:rsidR="00F947CF" w:rsidRPr="00CC27CA" w:rsidRDefault="00F947CF" w:rsidP="00E26F27">
                  <w:r w:rsidRPr="00CC27CA">
                    <w:t>46</w:t>
                  </w:r>
                </w:p>
              </w:tc>
              <w:tc>
                <w:tcPr>
                  <w:tcW w:w="3780" w:type="dxa"/>
                </w:tcPr>
                <w:p w14:paraId="4A65D60E" w14:textId="77777777" w:rsidR="00F947CF" w:rsidRPr="00CC27CA" w:rsidRDefault="00F947CF" w:rsidP="00E26F27">
                  <w:r w:rsidRPr="00CC27CA">
                    <w:t>Web Content Strategist</w:t>
                  </w:r>
                </w:p>
              </w:tc>
              <w:tc>
                <w:tcPr>
                  <w:tcW w:w="1890" w:type="dxa"/>
                </w:tcPr>
                <w:p w14:paraId="3FD1BBDD" w14:textId="77777777" w:rsidR="00F947CF" w:rsidRPr="00CC27CA" w:rsidRDefault="00F947CF" w:rsidP="00E26F27">
                  <w:pPr>
                    <w:rPr>
                      <w:b/>
                    </w:rPr>
                  </w:pPr>
                  <w:r w:rsidRPr="00CC27CA">
                    <w:rPr>
                      <w:b/>
                    </w:rPr>
                    <w:t>$</w:t>
                  </w:r>
                  <w:r w:rsidRPr="00CC27CA">
                    <w:rPr>
                      <w:highlight w:val="yellow"/>
                    </w:rPr>
                    <w:t>[TBD]</w:t>
                  </w:r>
                </w:p>
              </w:tc>
              <w:tc>
                <w:tcPr>
                  <w:tcW w:w="1800" w:type="dxa"/>
                </w:tcPr>
                <w:p w14:paraId="6C20F2E3" w14:textId="77777777" w:rsidR="00F947CF" w:rsidRPr="00CC27CA" w:rsidRDefault="00F947CF" w:rsidP="00E26F27">
                  <w:pPr>
                    <w:rPr>
                      <w:b/>
                    </w:rPr>
                  </w:pPr>
                  <w:r w:rsidRPr="00CC27CA">
                    <w:rPr>
                      <w:b/>
                    </w:rPr>
                    <w:t>$</w:t>
                  </w:r>
                  <w:r w:rsidRPr="00CC27CA">
                    <w:rPr>
                      <w:highlight w:val="yellow"/>
                    </w:rPr>
                    <w:t>[TBD]</w:t>
                  </w:r>
                </w:p>
              </w:tc>
              <w:tc>
                <w:tcPr>
                  <w:tcW w:w="1710" w:type="dxa"/>
                </w:tcPr>
                <w:p w14:paraId="4712D3FE" w14:textId="77777777" w:rsidR="00F947CF" w:rsidRPr="00CC27CA" w:rsidRDefault="00F947CF" w:rsidP="00E26F27">
                  <w:pPr>
                    <w:rPr>
                      <w:b/>
                    </w:rPr>
                  </w:pPr>
                  <w:r w:rsidRPr="00CC27CA">
                    <w:rPr>
                      <w:b/>
                    </w:rPr>
                    <w:t>$</w:t>
                  </w:r>
                  <w:r w:rsidRPr="00CC27CA">
                    <w:rPr>
                      <w:highlight w:val="yellow"/>
                    </w:rPr>
                    <w:t>[TBD]</w:t>
                  </w:r>
                </w:p>
              </w:tc>
            </w:tr>
          </w:tbl>
          <w:p w14:paraId="2C92CEEF" w14:textId="77777777" w:rsidR="00F947CF" w:rsidRDefault="00F947CF" w:rsidP="00E26F27">
            <w:pPr>
              <w:ind w:left="-18"/>
              <w:rPr>
                <w:b/>
              </w:rPr>
            </w:pPr>
            <w:bookmarkStart w:id="15" w:name="_Hlk94184102"/>
          </w:p>
          <w:p w14:paraId="17195EA6" w14:textId="097BDD23" w:rsidR="00F947CF" w:rsidRPr="00CC27CA" w:rsidRDefault="00F947CF" w:rsidP="00E26F27">
            <w:pPr>
              <w:ind w:left="-18"/>
              <w:rPr>
                <w:b/>
                <w:caps/>
                <w:color w:val="000000"/>
              </w:rPr>
            </w:pPr>
            <w:bookmarkStart w:id="16" w:name="_Hlk94183258"/>
            <w:r>
              <w:rPr>
                <w:b/>
              </w:rPr>
              <w:t>Schedule 6 – Billing Rates, Including Subcontractor Mark-up and Subcontractor Billing Rates</w:t>
            </w:r>
            <w:r>
              <w:rPr>
                <w:b/>
                <w:caps/>
                <w:color w:val="000000"/>
              </w:rPr>
              <w:t xml:space="preserve"> (what the agency BILLS JBE when SUBCONTRACTOR IS USED)</w:t>
            </w:r>
          </w:p>
          <w:bookmarkEnd w:id="15"/>
          <w:p w14:paraId="4350C625" w14:textId="77777777" w:rsidR="00F947CF" w:rsidRPr="00CC27CA" w:rsidRDefault="00F947CF" w:rsidP="00E26F27">
            <w:pPr>
              <w:tabs>
                <w:tab w:val="left" w:pos="10710"/>
              </w:tabs>
              <w:ind w:right="180"/>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947CF" w:rsidRPr="00CC27CA" w14:paraId="0EEF8644" w14:textId="77777777" w:rsidTr="00E26F27">
              <w:trPr>
                <w:tblHeader/>
              </w:trPr>
              <w:tc>
                <w:tcPr>
                  <w:tcW w:w="720" w:type="dxa"/>
                </w:tcPr>
                <w:p w14:paraId="0CCE49FE" w14:textId="77777777" w:rsidR="00F947CF" w:rsidRPr="00CC27CA" w:rsidRDefault="00F947CF" w:rsidP="00E26F27">
                  <w:r w:rsidRPr="00CC27CA">
                    <w:t>No.</w:t>
                  </w:r>
                </w:p>
              </w:tc>
              <w:tc>
                <w:tcPr>
                  <w:tcW w:w="3780" w:type="dxa"/>
                </w:tcPr>
                <w:p w14:paraId="60F952DD" w14:textId="77777777" w:rsidR="00F947CF" w:rsidRPr="00CC27CA" w:rsidRDefault="00F947CF" w:rsidP="00E26F27">
                  <w:r>
                    <w:t>Classification</w:t>
                  </w:r>
                  <w:r w:rsidRPr="00CC27CA">
                    <w:t xml:space="preserve"> Title</w:t>
                  </w:r>
                </w:p>
              </w:tc>
              <w:tc>
                <w:tcPr>
                  <w:tcW w:w="1890" w:type="dxa"/>
                </w:tcPr>
                <w:p w14:paraId="57ECCDF6" w14:textId="77777777" w:rsidR="00F947CF" w:rsidRPr="00CC27CA" w:rsidRDefault="00F947CF" w:rsidP="00E26F27">
                  <w:r w:rsidRPr="00CC27CA">
                    <w:t>Rates – Initial Term</w:t>
                  </w:r>
                </w:p>
              </w:tc>
              <w:tc>
                <w:tcPr>
                  <w:tcW w:w="1800" w:type="dxa"/>
                </w:tcPr>
                <w:p w14:paraId="32A642DD" w14:textId="77777777" w:rsidR="00F947CF" w:rsidRPr="00CC27CA" w:rsidRDefault="00F947CF" w:rsidP="00E26F27">
                  <w:r w:rsidRPr="00CC27CA">
                    <w:t>Rates – 1st Option Term</w:t>
                  </w:r>
                </w:p>
              </w:tc>
              <w:tc>
                <w:tcPr>
                  <w:tcW w:w="1710" w:type="dxa"/>
                </w:tcPr>
                <w:p w14:paraId="2F5FF2BA" w14:textId="77777777" w:rsidR="00F947CF" w:rsidRPr="00CC27CA" w:rsidRDefault="00F947CF" w:rsidP="00E26F27">
                  <w:r w:rsidRPr="00CC27CA">
                    <w:t>Rates – 2nd Option Term</w:t>
                  </w:r>
                </w:p>
              </w:tc>
            </w:tr>
            <w:tr w:rsidR="00F947CF" w:rsidRPr="00CC27CA" w14:paraId="610A1128" w14:textId="77777777" w:rsidTr="00E26F27">
              <w:trPr>
                <w:trHeight w:val="359"/>
              </w:trPr>
              <w:tc>
                <w:tcPr>
                  <w:tcW w:w="720" w:type="dxa"/>
                </w:tcPr>
                <w:p w14:paraId="15FE9721" w14:textId="77777777" w:rsidR="00F947CF" w:rsidRPr="00CC27CA" w:rsidRDefault="00F947CF" w:rsidP="00E26F27">
                  <w:r w:rsidRPr="00CC27CA">
                    <w:t>1</w:t>
                  </w:r>
                </w:p>
              </w:tc>
              <w:tc>
                <w:tcPr>
                  <w:tcW w:w="3780" w:type="dxa"/>
                </w:tcPr>
                <w:p w14:paraId="62F877D8" w14:textId="77777777" w:rsidR="00F947CF" w:rsidRPr="00CC27CA" w:rsidRDefault="00F947CF" w:rsidP="00E26F27">
                  <w:r w:rsidRPr="00CC27CA">
                    <w:t>Accountant I</w:t>
                  </w:r>
                </w:p>
              </w:tc>
              <w:tc>
                <w:tcPr>
                  <w:tcW w:w="1890" w:type="dxa"/>
                </w:tcPr>
                <w:p w14:paraId="711A95C6" w14:textId="77777777" w:rsidR="00F947CF" w:rsidRPr="00CC27CA" w:rsidRDefault="00F947CF" w:rsidP="00E26F27">
                  <w:pPr>
                    <w:rPr>
                      <w:b/>
                    </w:rPr>
                  </w:pPr>
                  <w:r w:rsidRPr="00CC27CA">
                    <w:rPr>
                      <w:b/>
                    </w:rPr>
                    <w:t>$</w:t>
                  </w:r>
                  <w:r w:rsidRPr="00CC27CA">
                    <w:rPr>
                      <w:highlight w:val="yellow"/>
                    </w:rPr>
                    <w:t>[TBD]</w:t>
                  </w:r>
                </w:p>
              </w:tc>
              <w:tc>
                <w:tcPr>
                  <w:tcW w:w="1800" w:type="dxa"/>
                </w:tcPr>
                <w:p w14:paraId="23F0B3E2" w14:textId="77777777" w:rsidR="00F947CF" w:rsidRPr="00CC27CA" w:rsidRDefault="00F947CF" w:rsidP="00E26F27">
                  <w:pPr>
                    <w:rPr>
                      <w:b/>
                    </w:rPr>
                  </w:pPr>
                  <w:r w:rsidRPr="00CC27CA">
                    <w:rPr>
                      <w:b/>
                    </w:rPr>
                    <w:t>$</w:t>
                  </w:r>
                  <w:r w:rsidRPr="00CC27CA">
                    <w:rPr>
                      <w:highlight w:val="yellow"/>
                    </w:rPr>
                    <w:t>[TBD]</w:t>
                  </w:r>
                </w:p>
              </w:tc>
              <w:tc>
                <w:tcPr>
                  <w:tcW w:w="1710" w:type="dxa"/>
                </w:tcPr>
                <w:p w14:paraId="6431AEC1" w14:textId="77777777" w:rsidR="00F947CF" w:rsidRPr="00CC27CA" w:rsidRDefault="00F947CF" w:rsidP="00E26F27">
                  <w:pPr>
                    <w:rPr>
                      <w:b/>
                    </w:rPr>
                  </w:pPr>
                  <w:r w:rsidRPr="00CC27CA">
                    <w:rPr>
                      <w:b/>
                    </w:rPr>
                    <w:t>$</w:t>
                  </w:r>
                  <w:r w:rsidRPr="00CC27CA">
                    <w:rPr>
                      <w:highlight w:val="yellow"/>
                    </w:rPr>
                    <w:t>[TBD]</w:t>
                  </w:r>
                </w:p>
              </w:tc>
            </w:tr>
            <w:tr w:rsidR="00F947CF" w:rsidRPr="00CC27CA" w14:paraId="28374EC9" w14:textId="77777777" w:rsidTr="00E26F27">
              <w:trPr>
                <w:trHeight w:val="359"/>
              </w:trPr>
              <w:tc>
                <w:tcPr>
                  <w:tcW w:w="720" w:type="dxa"/>
                </w:tcPr>
                <w:p w14:paraId="5A410CB6" w14:textId="77777777" w:rsidR="00F947CF" w:rsidRPr="00CC27CA" w:rsidRDefault="00F947CF" w:rsidP="00E26F27">
                  <w:r w:rsidRPr="00CC27CA">
                    <w:t>2</w:t>
                  </w:r>
                </w:p>
              </w:tc>
              <w:tc>
                <w:tcPr>
                  <w:tcW w:w="3780" w:type="dxa"/>
                </w:tcPr>
                <w:p w14:paraId="0C919283" w14:textId="77777777" w:rsidR="00F947CF" w:rsidRPr="00CC27CA" w:rsidRDefault="00F947CF" w:rsidP="00E26F27">
                  <w:r w:rsidRPr="00CC27CA">
                    <w:t>Accountant II</w:t>
                  </w:r>
                </w:p>
              </w:tc>
              <w:tc>
                <w:tcPr>
                  <w:tcW w:w="1890" w:type="dxa"/>
                </w:tcPr>
                <w:p w14:paraId="47AE70C0" w14:textId="77777777" w:rsidR="00F947CF" w:rsidRPr="00CC27CA" w:rsidRDefault="00F947CF" w:rsidP="00E26F27">
                  <w:pPr>
                    <w:rPr>
                      <w:b/>
                    </w:rPr>
                  </w:pPr>
                  <w:r w:rsidRPr="00CC27CA">
                    <w:rPr>
                      <w:b/>
                    </w:rPr>
                    <w:t>$</w:t>
                  </w:r>
                  <w:r w:rsidRPr="00CC27CA">
                    <w:rPr>
                      <w:highlight w:val="yellow"/>
                    </w:rPr>
                    <w:t>[TBD]</w:t>
                  </w:r>
                </w:p>
              </w:tc>
              <w:tc>
                <w:tcPr>
                  <w:tcW w:w="1800" w:type="dxa"/>
                </w:tcPr>
                <w:p w14:paraId="0A284255" w14:textId="77777777" w:rsidR="00F947CF" w:rsidRPr="00CC27CA" w:rsidRDefault="00F947CF" w:rsidP="00E26F27">
                  <w:pPr>
                    <w:rPr>
                      <w:b/>
                    </w:rPr>
                  </w:pPr>
                  <w:r w:rsidRPr="00CC27CA">
                    <w:rPr>
                      <w:b/>
                    </w:rPr>
                    <w:t>$</w:t>
                  </w:r>
                  <w:r w:rsidRPr="00CC27CA">
                    <w:rPr>
                      <w:highlight w:val="yellow"/>
                    </w:rPr>
                    <w:t>[TBD]</w:t>
                  </w:r>
                </w:p>
              </w:tc>
              <w:tc>
                <w:tcPr>
                  <w:tcW w:w="1710" w:type="dxa"/>
                </w:tcPr>
                <w:p w14:paraId="45855C6B" w14:textId="77777777" w:rsidR="00F947CF" w:rsidRPr="00CC27CA" w:rsidRDefault="00F947CF" w:rsidP="00E26F27">
                  <w:pPr>
                    <w:rPr>
                      <w:b/>
                    </w:rPr>
                  </w:pPr>
                  <w:r w:rsidRPr="00CC27CA">
                    <w:rPr>
                      <w:b/>
                    </w:rPr>
                    <w:t>$</w:t>
                  </w:r>
                  <w:r w:rsidRPr="00CC27CA">
                    <w:rPr>
                      <w:highlight w:val="yellow"/>
                    </w:rPr>
                    <w:t>[TBD]</w:t>
                  </w:r>
                </w:p>
              </w:tc>
            </w:tr>
            <w:tr w:rsidR="00F947CF" w:rsidRPr="00CC27CA" w14:paraId="65AF629E" w14:textId="77777777" w:rsidTr="00E26F27">
              <w:trPr>
                <w:trHeight w:val="251"/>
              </w:trPr>
              <w:tc>
                <w:tcPr>
                  <w:tcW w:w="720" w:type="dxa"/>
                </w:tcPr>
                <w:p w14:paraId="6CD64DA8" w14:textId="77777777" w:rsidR="00F947CF" w:rsidRPr="00CC27CA" w:rsidRDefault="00F947CF" w:rsidP="00E26F27">
                  <w:r w:rsidRPr="00CC27CA">
                    <w:t>3</w:t>
                  </w:r>
                </w:p>
              </w:tc>
              <w:tc>
                <w:tcPr>
                  <w:tcW w:w="3780" w:type="dxa"/>
                </w:tcPr>
                <w:p w14:paraId="746E21A9" w14:textId="77777777" w:rsidR="00F947CF" w:rsidRPr="00CC27CA" w:rsidRDefault="00F947CF" w:rsidP="00E26F27">
                  <w:r w:rsidRPr="00CC27CA">
                    <w:t>Accountant III</w:t>
                  </w:r>
                </w:p>
              </w:tc>
              <w:tc>
                <w:tcPr>
                  <w:tcW w:w="1890" w:type="dxa"/>
                </w:tcPr>
                <w:p w14:paraId="400E4582" w14:textId="77777777" w:rsidR="00F947CF" w:rsidRPr="00CC27CA" w:rsidRDefault="00F947CF" w:rsidP="00E26F27">
                  <w:pPr>
                    <w:rPr>
                      <w:b/>
                    </w:rPr>
                  </w:pPr>
                  <w:r w:rsidRPr="00CC27CA">
                    <w:rPr>
                      <w:b/>
                    </w:rPr>
                    <w:t>$</w:t>
                  </w:r>
                  <w:r w:rsidRPr="00CC27CA">
                    <w:rPr>
                      <w:highlight w:val="yellow"/>
                    </w:rPr>
                    <w:t>[TBD]</w:t>
                  </w:r>
                </w:p>
              </w:tc>
              <w:tc>
                <w:tcPr>
                  <w:tcW w:w="1800" w:type="dxa"/>
                </w:tcPr>
                <w:p w14:paraId="7E8D6277" w14:textId="77777777" w:rsidR="00F947CF" w:rsidRPr="00CC27CA" w:rsidRDefault="00F947CF" w:rsidP="00E26F27">
                  <w:pPr>
                    <w:rPr>
                      <w:b/>
                    </w:rPr>
                  </w:pPr>
                  <w:r w:rsidRPr="00CC27CA">
                    <w:rPr>
                      <w:b/>
                    </w:rPr>
                    <w:t>$</w:t>
                  </w:r>
                  <w:r w:rsidRPr="00CC27CA">
                    <w:rPr>
                      <w:highlight w:val="yellow"/>
                    </w:rPr>
                    <w:t>[TBD]</w:t>
                  </w:r>
                </w:p>
              </w:tc>
              <w:tc>
                <w:tcPr>
                  <w:tcW w:w="1710" w:type="dxa"/>
                </w:tcPr>
                <w:p w14:paraId="1107720F" w14:textId="77777777" w:rsidR="00F947CF" w:rsidRPr="00CC27CA" w:rsidRDefault="00F947CF" w:rsidP="00E26F27">
                  <w:pPr>
                    <w:rPr>
                      <w:b/>
                    </w:rPr>
                  </w:pPr>
                  <w:r w:rsidRPr="00CC27CA">
                    <w:rPr>
                      <w:b/>
                    </w:rPr>
                    <w:t>$</w:t>
                  </w:r>
                  <w:r w:rsidRPr="00CC27CA">
                    <w:rPr>
                      <w:highlight w:val="yellow"/>
                    </w:rPr>
                    <w:t>[TBD]</w:t>
                  </w:r>
                </w:p>
              </w:tc>
            </w:tr>
            <w:tr w:rsidR="00F947CF" w:rsidRPr="00CC27CA" w14:paraId="42BDC2AB" w14:textId="77777777" w:rsidTr="00E26F27">
              <w:tc>
                <w:tcPr>
                  <w:tcW w:w="720" w:type="dxa"/>
                </w:tcPr>
                <w:p w14:paraId="146737F2" w14:textId="77777777" w:rsidR="00F947CF" w:rsidRPr="00CC27CA" w:rsidRDefault="00F947CF" w:rsidP="00E26F27">
                  <w:r w:rsidRPr="00CC27CA">
                    <w:t>4</w:t>
                  </w:r>
                </w:p>
              </w:tc>
              <w:tc>
                <w:tcPr>
                  <w:tcW w:w="3780" w:type="dxa"/>
                </w:tcPr>
                <w:p w14:paraId="56D9EBA5" w14:textId="77777777" w:rsidR="00F947CF" w:rsidRPr="00CC27CA" w:rsidRDefault="00F947CF" w:rsidP="00E26F27">
                  <w:r w:rsidRPr="00CC27CA">
                    <w:t>Accounting Clerk I</w:t>
                  </w:r>
                </w:p>
              </w:tc>
              <w:tc>
                <w:tcPr>
                  <w:tcW w:w="1890" w:type="dxa"/>
                </w:tcPr>
                <w:p w14:paraId="013203A5" w14:textId="77777777" w:rsidR="00F947CF" w:rsidRPr="00CC27CA" w:rsidRDefault="00F947CF" w:rsidP="00E26F27">
                  <w:pPr>
                    <w:rPr>
                      <w:b/>
                    </w:rPr>
                  </w:pPr>
                  <w:r w:rsidRPr="00CC27CA">
                    <w:rPr>
                      <w:b/>
                    </w:rPr>
                    <w:t>$</w:t>
                  </w:r>
                  <w:r w:rsidRPr="00CC27CA">
                    <w:rPr>
                      <w:highlight w:val="yellow"/>
                    </w:rPr>
                    <w:t>[TBD]</w:t>
                  </w:r>
                </w:p>
              </w:tc>
              <w:tc>
                <w:tcPr>
                  <w:tcW w:w="1800" w:type="dxa"/>
                </w:tcPr>
                <w:p w14:paraId="76C2773A" w14:textId="77777777" w:rsidR="00F947CF" w:rsidRPr="00CC27CA" w:rsidRDefault="00F947CF" w:rsidP="00E26F27">
                  <w:pPr>
                    <w:rPr>
                      <w:b/>
                    </w:rPr>
                  </w:pPr>
                  <w:r w:rsidRPr="00CC27CA">
                    <w:rPr>
                      <w:b/>
                    </w:rPr>
                    <w:t>$</w:t>
                  </w:r>
                  <w:r w:rsidRPr="00CC27CA">
                    <w:rPr>
                      <w:highlight w:val="yellow"/>
                    </w:rPr>
                    <w:t>[TBD]</w:t>
                  </w:r>
                </w:p>
              </w:tc>
              <w:tc>
                <w:tcPr>
                  <w:tcW w:w="1710" w:type="dxa"/>
                </w:tcPr>
                <w:p w14:paraId="1D64E54F" w14:textId="77777777" w:rsidR="00F947CF" w:rsidRPr="00CC27CA" w:rsidRDefault="00F947CF" w:rsidP="00E26F27">
                  <w:pPr>
                    <w:rPr>
                      <w:b/>
                    </w:rPr>
                  </w:pPr>
                  <w:r w:rsidRPr="00CC27CA">
                    <w:rPr>
                      <w:b/>
                    </w:rPr>
                    <w:t>$</w:t>
                  </w:r>
                  <w:r w:rsidRPr="00CC27CA">
                    <w:rPr>
                      <w:highlight w:val="yellow"/>
                    </w:rPr>
                    <w:t>[TBD]</w:t>
                  </w:r>
                </w:p>
              </w:tc>
            </w:tr>
            <w:tr w:rsidR="00F947CF" w:rsidRPr="00CC27CA" w14:paraId="06EAEF17" w14:textId="77777777" w:rsidTr="00E26F27">
              <w:tc>
                <w:tcPr>
                  <w:tcW w:w="720" w:type="dxa"/>
                </w:tcPr>
                <w:p w14:paraId="04E1F217" w14:textId="77777777" w:rsidR="00F947CF" w:rsidRPr="00CC27CA" w:rsidRDefault="00F947CF" w:rsidP="00E26F27">
                  <w:r w:rsidRPr="00CC27CA">
                    <w:t>5</w:t>
                  </w:r>
                </w:p>
              </w:tc>
              <w:tc>
                <w:tcPr>
                  <w:tcW w:w="3780" w:type="dxa"/>
                </w:tcPr>
                <w:p w14:paraId="6B111945" w14:textId="77777777" w:rsidR="00F947CF" w:rsidRPr="00CC27CA" w:rsidRDefault="00F947CF" w:rsidP="00E26F27">
                  <w:r w:rsidRPr="00CC27CA">
                    <w:t>Accounting Clerk II</w:t>
                  </w:r>
                </w:p>
              </w:tc>
              <w:tc>
                <w:tcPr>
                  <w:tcW w:w="1890" w:type="dxa"/>
                </w:tcPr>
                <w:p w14:paraId="0A035FC2" w14:textId="77777777" w:rsidR="00F947CF" w:rsidRPr="00CC27CA" w:rsidRDefault="00F947CF" w:rsidP="00E26F27">
                  <w:pPr>
                    <w:rPr>
                      <w:b/>
                    </w:rPr>
                  </w:pPr>
                  <w:r w:rsidRPr="00CC27CA">
                    <w:rPr>
                      <w:b/>
                    </w:rPr>
                    <w:t>$</w:t>
                  </w:r>
                  <w:r w:rsidRPr="00CC27CA">
                    <w:rPr>
                      <w:highlight w:val="yellow"/>
                    </w:rPr>
                    <w:t>[TBD]</w:t>
                  </w:r>
                </w:p>
              </w:tc>
              <w:tc>
                <w:tcPr>
                  <w:tcW w:w="1800" w:type="dxa"/>
                </w:tcPr>
                <w:p w14:paraId="3E7D5A56" w14:textId="77777777" w:rsidR="00F947CF" w:rsidRPr="00CC27CA" w:rsidRDefault="00F947CF" w:rsidP="00E26F27">
                  <w:pPr>
                    <w:rPr>
                      <w:b/>
                    </w:rPr>
                  </w:pPr>
                  <w:r w:rsidRPr="00CC27CA">
                    <w:rPr>
                      <w:b/>
                    </w:rPr>
                    <w:t>$</w:t>
                  </w:r>
                  <w:r w:rsidRPr="00CC27CA">
                    <w:rPr>
                      <w:highlight w:val="yellow"/>
                    </w:rPr>
                    <w:t>[TBD]</w:t>
                  </w:r>
                </w:p>
              </w:tc>
              <w:tc>
                <w:tcPr>
                  <w:tcW w:w="1710" w:type="dxa"/>
                </w:tcPr>
                <w:p w14:paraId="69FF6C4E" w14:textId="77777777" w:rsidR="00F947CF" w:rsidRPr="00CC27CA" w:rsidRDefault="00F947CF" w:rsidP="00E26F27">
                  <w:pPr>
                    <w:rPr>
                      <w:b/>
                    </w:rPr>
                  </w:pPr>
                  <w:r w:rsidRPr="00CC27CA">
                    <w:rPr>
                      <w:b/>
                    </w:rPr>
                    <w:t>$</w:t>
                  </w:r>
                  <w:r w:rsidRPr="00CC27CA">
                    <w:rPr>
                      <w:highlight w:val="yellow"/>
                    </w:rPr>
                    <w:t>[TBD]</w:t>
                  </w:r>
                </w:p>
              </w:tc>
            </w:tr>
            <w:bookmarkEnd w:id="16"/>
            <w:tr w:rsidR="00F947CF" w:rsidRPr="00CC27CA" w14:paraId="70B41740" w14:textId="77777777" w:rsidTr="00E26F27">
              <w:tc>
                <w:tcPr>
                  <w:tcW w:w="720" w:type="dxa"/>
                </w:tcPr>
                <w:p w14:paraId="7DE2F767" w14:textId="77777777" w:rsidR="00F947CF" w:rsidRPr="00CC27CA" w:rsidRDefault="00F947CF" w:rsidP="00E26F27">
                  <w:r w:rsidRPr="00CC27CA">
                    <w:t>6</w:t>
                  </w:r>
                </w:p>
              </w:tc>
              <w:tc>
                <w:tcPr>
                  <w:tcW w:w="3780" w:type="dxa"/>
                </w:tcPr>
                <w:p w14:paraId="073A3783" w14:textId="77777777" w:rsidR="00F947CF" w:rsidRPr="00CC27CA" w:rsidRDefault="00F947CF" w:rsidP="00E26F27">
                  <w:r w:rsidRPr="00CC27CA">
                    <w:t>Accounting Clerk III</w:t>
                  </w:r>
                </w:p>
              </w:tc>
              <w:tc>
                <w:tcPr>
                  <w:tcW w:w="1890" w:type="dxa"/>
                </w:tcPr>
                <w:p w14:paraId="5F705143" w14:textId="77777777" w:rsidR="00F947CF" w:rsidRPr="00CC27CA" w:rsidRDefault="00F947CF" w:rsidP="00E26F27">
                  <w:pPr>
                    <w:rPr>
                      <w:b/>
                    </w:rPr>
                  </w:pPr>
                  <w:r w:rsidRPr="00CC27CA">
                    <w:rPr>
                      <w:b/>
                    </w:rPr>
                    <w:t>$</w:t>
                  </w:r>
                  <w:r w:rsidRPr="00CC27CA">
                    <w:rPr>
                      <w:highlight w:val="yellow"/>
                    </w:rPr>
                    <w:t>[TBD]</w:t>
                  </w:r>
                </w:p>
              </w:tc>
              <w:tc>
                <w:tcPr>
                  <w:tcW w:w="1800" w:type="dxa"/>
                </w:tcPr>
                <w:p w14:paraId="72EA6BC7" w14:textId="77777777" w:rsidR="00F947CF" w:rsidRPr="00CC27CA" w:rsidRDefault="00F947CF" w:rsidP="00E26F27">
                  <w:pPr>
                    <w:rPr>
                      <w:b/>
                    </w:rPr>
                  </w:pPr>
                  <w:r w:rsidRPr="00CC27CA">
                    <w:rPr>
                      <w:b/>
                    </w:rPr>
                    <w:t>$</w:t>
                  </w:r>
                  <w:r w:rsidRPr="00CC27CA">
                    <w:rPr>
                      <w:highlight w:val="yellow"/>
                    </w:rPr>
                    <w:t>[TBD]</w:t>
                  </w:r>
                </w:p>
              </w:tc>
              <w:tc>
                <w:tcPr>
                  <w:tcW w:w="1710" w:type="dxa"/>
                </w:tcPr>
                <w:p w14:paraId="26359579" w14:textId="77777777" w:rsidR="00F947CF" w:rsidRPr="00CC27CA" w:rsidRDefault="00F947CF" w:rsidP="00E26F27">
                  <w:pPr>
                    <w:rPr>
                      <w:b/>
                    </w:rPr>
                  </w:pPr>
                  <w:r w:rsidRPr="00CC27CA">
                    <w:rPr>
                      <w:b/>
                    </w:rPr>
                    <w:t>$</w:t>
                  </w:r>
                  <w:r w:rsidRPr="00CC27CA">
                    <w:rPr>
                      <w:highlight w:val="yellow"/>
                    </w:rPr>
                    <w:t>[TBD]</w:t>
                  </w:r>
                </w:p>
              </w:tc>
            </w:tr>
            <w:tr w:rsidR="00F947CF" w:rsidRPr="00CC27CA" w14:paraId="76CC0CBC" w14:textId="77777777" w:rsidTr="00E26F27">
              <w:tc>
                <w:tcPr>
                  <w:tcW w:w="720" w:type="dxa"/>
                </w:tcPr>
                <w:p w14:paraId="47ECD95A" w14:textId="77777777" w:rsidR="00F947CF" w:rsidRPr="00CC27CA" w:rsidRDefault="00F947CF" w:rsidP="00E26F27">
                  <w:r w:rsidRPr="00CC27CA">
                    <w:t>7</w:t>
                  </w:r>
                </w:p>
              </w:tc>
              <w:tc>
                <w:tcPr>
                  <w:tcW w:w="3780" w:type="dxa"/>
                </w:tcPr>
                <w:p w14:paraId="645B2922" w14:textId="77777777" w:rsidR="00F947CF" w:rsidRPr="00CC27CA" w:rsidRDefault="00F947CF" w:rsidP="00E26F27">
                  <w:r w:rsidRPr="00CC27CA">
                    <w:t>Administrative Assistant I</w:t>
                  </w:r>
                </w:p>
              </w:tc>
              <w:tc>
                <w:tcPr>
                  <w:tcW w:w="1890" w:type="dxa"/>
                </w:tcPr>
                <w:p w14:paraId="1845FC95" w14:textId="77777777" w:rsidR="00F947CF" w:rsidRPr="00CC27CA" w:rsidRDefault="00F947CF" w:rsidP="00E26F27">
                  <w:pPr>
                    <w:rPr>
                      <w:b/>
                    </w:rPr>
                  </w:pPr>
                  <w:r w:rsidRPr="00CC27CA">
                    <w:rPr>
                      <w:b/>
                    </w:rPr>
                    <w:t>$</w:t>
                  </w:r>
                  <w:r w:rsidRPr="00CC27CA">
                    <w:rPr>
                      <w:highlight w:val="yellow"/>
                    </w:rPr>
                    <w:t>[TBD]</w:t>
                  </w:r>
                </w:p>
              </w:tc>
              <w:tc>
                <w:tcPr>
                  <w:tcW w:w="1800" w:type="dxa"/>
                </w:tcPr>
                <w:p w14:paraId="4FF7A3F0" w14:textId="77777777" w:rsidR="00F947CF" w:rsidRPr="00CC27CA" w:rsidRDefault="00F947CF" w:rsidP="00E26F27">
                  <w:pPr>
                    <w:rPr>
                      <w:b/>
                    </w:rPr>
                  </w:pPr>
                  <w:r w:rsidRPr="00CC27CA">
                    <w:rPr>
                      <w:b/>
                    </w:rPr>
                    <w:t>$</w:t>
                  </w:r>
                  <w:r w:rsidRPr="00CC27CA">
                    <w:rPr>
                      <w:highlight w:val="yellow"/>
                    </w:rPr>
                    <w:t>[TBD]</w:t>
                  </w:r>
                </w:p>
              </w:tc>
              <w:tc>
                <w:tcPr>
                  <w:tcW w:w="1710" w:type="dxa"/>
                </w:tcPr>
                <w:p w14:paraId="6A5916C9" w14:textId="77777777" w:rsidR="00F947CF" w:rsidRPr="00CC27CA" w:rsidRDefault="00F947CF" w:rsidP="00E26F27">
                  <w:pPr>
                    <w:rPr>
                      <w:b/>
                    </w:rPr>
                  </w:pPr>
                  <w:r w:rsidRPr="00CC27CA">
                    <w:rPr>
                      <w:b/>
                    </w:rPr>
                    <w:t>$</w:t>
                  </w:r>
                  <w:r w:rsidRPr="00CC27CA">
                    <w:rPr>
                      <w:highlight w:val="yellow"/>
                    </w:rPr>
                    <w:t>[TBD]</w:t>
                  </w:r>
                </w:p>
              </w:tc>
            </w:tr>
            <w:tr w:rsidR="00F947CF" w:rsidRPr="00CC27CA" w14:paraId="5C16935A" w14:textId="77777777" w:rsidTr="00E26F27">
              <w:tc>
                <w:tcPr>
                  <w:tcW w:w="720" w:type="dxa"/>
                </w:tcPr>
                <w:p w14:paraId="0D1181D6" w14:textId="77777777" w:rsidR="00F947CF" w:rsidRPr="00CC27CA" w:rsidRDefault="00F947CF" w:rsidP="00E26F27">
                  <w:r w:rsidRPr="00CC27CA">
                    <w:t>8</w:t>
                  </w:r>
                </w:p>
              </w:tc>
              <w:tc>
                <w:tcPr>
                  <w:tcW w:w="3780" w:type="dxa"/>
                </w:tcPr>
                <w:p w14:paraId="73AE93D4" w14:textId="77777777" w:rsidR="00F947CF" w:rsidRPr="00CC27CA" w:rsidRDefault="00F947CF" w:rsidP="00E26F27">
                  <w:r w:rsidRPr="00CC27CA">
                    <w:t>Administrative Assistant II</w:t>
                  </w:r>
                </w:p>
              </w:tc>
              <w:tc>
                <w:tcPr>
                  <w:tcW w:w="1890" w:type="dxa"/>
                </w:tcPr>
                <w:p w14:paraId="0B6A28DA" w14:textId="77777777" w:rsidR="00F947CF" w:rsidRPr="00CC27CA" w:rsidRDefault="00F947CF" w:rsidP="00E26F27">
                  <w:pPr>
                    <w:rPr>
                      <w:b/>
                    </w:rPr>
                  </w:pPr>
                  <w:r w:rsidRPr="00CC27CA">
                    <w:rPr>
                      <w:b/>
                    </w:rPr>
                    <w:t>$</w:t>
                  </w:r>
                  <w:r w:rsidRPr="00CC27CA">
                    <w:rPr>
                      <w:highlight w:val="yellow"/>
                    </w:rPr>
                    <w:t>[TBD]</w:t>
                  </w:r>
                </w:p>
              </w:tc>
              <w:tc>
                <w:tcPr>
                  <w:tcW w:w="1800" w:type="dxa"/>
                </w:tcPr>
                <w:p w14:paraId="02ADD7FD" w14:textId="77777777" w:rsidR="00F947CF" w:rsidRPr="00CC27CA" w:rsidRDefault="00F947CF" w:rsidP="00E26F27">
                  <w:pPr>
                    <w:rPr>
                      <w:b/>
                    </w:rPr>
                  </w:pPr>
                  <w:r w:rsidRPr="00CC27CA">
                    <w:rPr>
                      <w:b/>
                    </w:rPr>
                    <w:t>$</w:t>
                  </w:r>
                  <w:r w:rsidRPr="00CC27CA">
                    <w:rPr>
                      <w:highlight w:val="yellow"/>
                    </w:rPr>
                    <w:t>[TBD]</w:t>
                  </w:r>
                </w:p>
              </w:tc>
              <w:tc>
                <w:tcPr>
                  <w:tcW w:w="1710" w:type="dxa"/>
                </w:tcPr>
                <w:p w14:paraId="6243BF81" w14:textId="77777777" w:rsidR="00F947CF" w:rsidRPr="00CC27CA" w:rsidRDefault="00F947CF" w:rsidP="00E26F27">
                  <w:pPr>
                    <w:rPr>
                      <w:b/>
                    </w:rPr>
                  </w:pPr>
                  <w:r w:rsidRPr="00CC27CA">
                    <w:rPr>
                      <w:b/>
                    </w:rPr>
                    <w:t>$</w:t>
                  </w:r>
                  <w:r w:rsidRPr="00CC27CA">
                    <w:rPr>
                      <w:highlight w:val="yellow"/>
                    </w:rPr>
                    <w:t>[TBD]</w:t>
                  </w:r>
                </w:p>
              </w:tc>
            </w:tr>
            <w:tr w:rsidR="00F947CF" w:rsidRPr="00CC27CA" w14:paraId="09584281" w14:textId="77777777" w:rsidTr="00E26F27">
              <w:tc>
                <w:tcPr>
                  <w:tcW w:w="720" w:type="dxa"/>
                </w:tcPr>
                <w:p w14:paraId="691FCC38" w14:textId="77777777" w:rsidR="00F947CF" w:rsidRPr="00CC27CA" w:rsidRDefault="00F947CF" w:rsidP="00E26F27">
                  <w:r w:rsidRPr="00CC27CA">
                    <w:t>9</w:t>
                  </w:r>
                </w:p>
              </w:tc>
              <w:tc>
                <w:tcPr>
                  <w:tcW w:w="3780" w:type="dxa"/>
                </w:tcPr>
                <w:p w14:paraId="03EA6919" w14:textId="77777777" w:rsidR="00F947CF" w:rsidRPr="00CC27CA" w:rsidRDefault="00F947CF" w:rsidP="00E26F27">
                  <w:r w:rsidRPr="00CC27CA">
                    <w:t>Administrative Assistant III</w:t>
                  </w:r>
                </w:p>
              </w:tc>
              <w:tc>
                <w:tcPr>
                  <w:tcW w:w="1890" w:type="dxa"/>
                </w:tcPr>
                <w:p w14:paraId="52CE9502" w14:textId="77777777" w:rsidR="00F947CF" w:rsidRPr="00CC27CA" w:rsidRDefault="00F947CF" w:rsidP="00E26F27">
                  <w:pPr>
                    <w:rPr>
                      <w:b/>
                    </w:rPr>
                  </w:pPr>
                  <w:r w:rsidRPr="00CC27CA">
                    <w:rPr>
                      <w:b/>
                    </w:rPr>
                    <w:t>$</w:t>
                  </w:r>
                  <w:r w:rsidRPr="00CC27CA">
                    <w:rPr>
                      <w:highlight w:val="yellow"/>
                    </w:rPr>
                    <w:t>[TBD]</w:t>
                  </w:r>
                </w:p>
              </w:tc>
              <w:tc>
                <w:tcPr>
                  <w:tcW w:w="1800" w:type="dxa"/>
                </w:tcPr>
                <w:p w14:paraId="5A375F04" w14:textId="77777777" w:rsidR="00F947CF" w:rsidRPr="00CC27CA" w:rsidRDefault="00F947CF" w:rsidP="00E26F27">
                  <w:pPr>
                    <w:rPr>
                      <w:b/>
                    </w:rPr>
                  </w:pPr>
                  <w:r w:rsidRPr="00CC27CA">
                    <w:rPr>
                      <w:b/>
                    </w:rPr>
                    <w:t>$</w:t>
                  </w:r>
                  <w:r w:rsidRPr="00CC27CA">
                    <w:rPr>
                      <w:highlight w:val="yellow"/>
                    </w:rPr>
                    <w:t>[TBD]</w:t>
                  </w:r>
                </w:p>
              </w:tc>
              <w:tc>
                <w:tcPr>
                  <w:tcW w:w="1710" w:type="dxa"/>
                </w:tcPr>
                <w:p w14:paraId="19450EDF" w14:textId="77777777" w:rsidR="00F947CF" w:rsidRPr="00CC27CA" w:rsidRDefault="00F947CF" w:rsidP="00E26F27">
                  <w:pPr>
                    <w:rPr>
                      <w:b/>
                    </w:rPr>
                  </w:pPr>
                  <w:r w:rsidRPr="00CC27CA">
                    <w:rPr>
                      <w:b/>
                    </w:rPr>
                    <w:t>$</w:t>
                  </w:r>
                  <w:r w:rsidRPr="00CC27CA">
                    <w:rPr>
                      <w:highlight w:val="yellow"/>
                    </w:rPr>
                    <w:t>[TBD]</w:t>
                  </w:r>
                </w:p>
              </w:tc>
            </w:tr>
            <w:tr w:rsidR="00F947CF" w:rsidRPr="00CC27CA" w14:paraId="77785F18" w14:textId="77777777" w:rsidTr="00E26F27">
              <w:tc>
                <w:tcPr>
                  <w:tcW w:w="720" w:type="dxa"/>
                </w:tcPr>
                <w:p w14:paraId="19FBF8E7" w14:textId="77777777" w:rsidR="00F947CF" w:rsidRPr="00CC27CA" w:rsidRDefault="00F947CF" w:rsidP="00E26F27">
                  <w:r w:rsidRPr="00CC27CA">
                    <w:t>10</w:t>
                  </w:r>
                </w:p>
              </w:tc>
              <w:tc>
                <w:tcPr>
                  <w:tcW w:w="3780" w:type="dxa"/>
                </w:tcPr>
                <w:p w14:paraId="72886592" w14:textId="77777777" w:rsidR="00F947CF" w:rsidRPr="00CC27CA" w:rsidRDefault="00F947CF" w:rsidP="00E26F27">
                  <w:r w:rsidRPr="00CC27CA">
                    <w:t>Administrative Assistant IV</w:t>
                  </w:r>
                </w:p>
              </w:tc>
              <w:tc>
                <w:tcPr>
                  <w:tcW w:w="1890" w:type="dxa"/>
                </w:tcPr>
                <w:p w14:paraId="75AD7FF5" w14:textId="77777777" w:rsidR="00F947CF" w:rsidRPr="00CC27CA" w:rsidRDefault="00F947CF" w:rsidP="00E26F27">
                  <w:pPr>
                    <w:rPr>
                      <w:b/>
                    </w:rPr>
                  </w:pPr>
                  <w:r w:rsidRPr="00CC27CA">
                    <w:rPr>
                      <w:b/>
                    </w:rPr>
                    <w:t>$</w:t>
                  </w:r>
                  <w:r w:rsidRPr="00CC27CA">
                    <w:rPr>
                      <w:highlight w:val="yellow"/>
                    </w:rPr>
                    <w:t>[TBD]</w:t>
                  </w:r>
                </w:p>
              </w:tc>
              <w:tc>
                <w:tcPr>
                  <w:tcW w:w="1800" w:type="dxa"/>
                </w:tcPr>
                <w:p w14:paraId="1C12C5D4" w14:textId="77777777" w:rsidR="00F947CF" w:rsidRPr="00CC27CA" w:rsidRDefault="00F947CF" w:rsidP="00E26F27">
                  <w:pPr>
                    <w:rPr>
                      <w:b/>
                    </w:rPr>
                  </w:pPr>
                  <w:r w:rsidRPr="00CC27CA">
                    <w:rPr>
                      <w:b/>
                    </w:rPr>
                    <w:t>$</w:t>
                  </w:r>
                  <w:r w:rsidRPr="00CC27CA">
                    <w:rPr>
                      <w:highlight w:val="yellow"/>
                    </w:rPr>
                    <w:t>[TBD]</w:t>
                  </w:r>
                </w:p>
              </w:tc>
              <w:tc>
                <w:tcPr>
                  <w:tcW w:w="1710" w:type="dxa"/>
                </w:tcPr>
                <w:p w14:paraId="173C182E" w14:textId="77777777" w:rsidR="00F947CF" w:rsidRPr="00CC27CA" w:rsidRDefault="00F947CF" w:rsidP="00E26F27">
                  <w:pPr>
                    <w:rPr>
                      <w:b/>
                    </w:rPr>
                  </w:pPr>
                  <w:r w:rsidRPr="00CC27CA">
                    <w:rPr>
                      <w:b/>
                    </w:rPr>
                    <w:t>$</w:t>
                  </w:r>
                  <w:r w:rsidRPr="00CC27CA">
                    <w:rPr>
                      <w:highlight w:val="yellow"/>
                    </w:rPr>
                    <w:t>[TBD]</w:t>
                  </w:r>
                </w:p>
              </w:tc>
            </w:tr>
            <w:tr w:rsidR="00F947CF" w:rsidRPr="00CC27CA" w14:paraId="346C130A" w14:textId="77777777" w:rsidTr="00E26F27">
              <w:trPr>
                <w:trHeight w:val="341"/>
              </w:trPr>
              <w:tc>
                <w:tcPr>
                  <w:tcW w:w="720" w:type="dxa"/>
                </w:tcPr>
                <w:p w14:paraId="5FE5195F" w14:textId="77777777" w:rsidR="00F947CF" w:rsidRPr="00CC27CA" w:rsidRDefault="00F947CF" w:rsidP="00E26F27">
                  <w:r w:rsidRPr="00CC27CA">
                    <w:t>11</w:t>
                  </w:r>
                </w:p>
              </w:tc>
              <w:tc>
                <w:tcPr>
                  <w:tcW w:w="3780" w:type="dxa"/>
                </w:tcPr>
                <w:p w14:paraId="730B42E0" w14:textId="77777777" w:rsidR="00F947CF" w:rsidRPr="00CC27CA" w:rsidRDefault="00F947CF" w:rsidP="00E26F27">
                  <w:r w:rsidRPr="00CC27CA">
                    <w:t>Analyst I</w:t>
                  </w:r>
                </w:p>
              </w:tc>
              <w:tc>
                <w:tcPr>
                  <w:tcW w:w="1890" w:type="dxa"/>
                </w:tcPr>
                <w:p w14:paraId="121184C3" w14:textId="77777777" w:rsidR="00F947CF" w:rsidRPr="00CC27CA" w:rsidRDefault="00F947CF" w:rsidP="00E26F27">
                  <w:pPr>
                    <w:rPr>
                      <w:b/>
                    </w:rPr>
                  </w:pPr>
                  <w:r w:rsidRPr="00CC27CA">
                    <w:rPr>
                      <w:b/>
                    </w:rPr>
                    <w:t>$</w:t>
                  </w:r>
                  <w:r w:rsidRPr="00CC27CA">
                    <w:rPr>
                      <w:highlight w:val="yellow"/>
                    </w:rPr>
                    <w:t>[TBD]</w:t>
                  </w:r>
                </w:p>
              </w:tc>
              <w:tc>
                <w:tcPr>
                  <w:tcW w:w="1800" w:type="dxa"/>
                </w:tcPr>
                <w:p w14:paraId="451EEA35" w14:textId="77777777" w:rsidR="00F947CF" w:rsidRPr="00CC27CA" w:rsidRDefault="00F947CF" w:rsidP="00E26F27">
                  <w:pPr>
                    <w:rPr>
                      <w:b/>
                    </w:rPr>
                  </w:pPr>
                  <w:r w:rsidRPr="00CC27CA">
                    <w:rPr>
                      <w:b/>
                    </w:rPr>
                    <w:t>$</w:t>
                  </w:r>
                  <w:r w:rsidRPr="00CC27CA">
                    <w:rPr>
                      <w:highlight w:val="yellow"/>
                    </w:rPr>
                    <w:t>[TBD]</w:t>
                  </w:r>
                </w:p>
              </w:tc>
              <w:tc>
                <w:tcPr>
                  <w:tcW w:w="1710" w:type="dxa"/>
                </w:tcPr>
                <w:p w14:paraId="4E0BC407" w14:textId="77777777" w:rsidR="00F947CF" w:rsidRPr="00CC27CA" w:rsidRDefault="00F947CF" w:rsidP="00E26F27">
                  <w:pPr>
                    <w:rPr>
                      <w:b/>
                    </w:rPr>
                  </w:pPr>
                  <w:r w:rsidRPr="00CC27CA">
                    <w:rPr>
                      <w:b/>
                    </w:rPr>
                    <w:t>$</w:t>
                  </w:r>
                  <w:r w:rsidRPr="00CC27CA">
                    <w:rPr>
                      <w:highlight w:val="yellow"/>
                    </w:rPr>
                    <w:t>[TBD]</w:t>
                  </w:r>
                </w:p>
              </w:tc>
            </w:tr>
            <w:tr w:rsidR="00F947CF" w:rsidRPr="00CC27CA" w14:paraId="4EC9ACAE" w14:textId="77777777" w:rsidTr="00E26F27">
              <w:tc>
                <w:tcPr>
                  <w:tcW w:w="720" w:type="dxa"/>
                </w:tcPr>
                <w:p w14:paraId="31233FF3" w14:textId="77777777" w:rsidR="00F947CF" w:rsidRPr="00CC27CA" w:rsidRDefault="00F947CF" w:rsidP="00E26F27">
                  <w:r w:rsidRPr="00CC27CA">
                    <w:t>12</w:t>
                  </w:r>
                </w:p>
              </w:tc>
              <w:tc>
                <w:tcPr>
                  <w:tcW w:w="3780" w:type="dxa"/>
                </w:tcPr>
                <w:p w14:paraId="30591489" w14:textId="77777777" w:rsidR="00F947CF" w:rsidRPr="00CC27CA" w:rsidRDefault="00F947CF" w:rsidP="00E26F27">
                  <w:r w:rsidRPr="00CC27CA">
                    <w:t>Analyst II</w:t>
                  </w:r>
                </w:p>
              </w:tc>
              <w:tc>
                <w:tcPr>
                  <w:tcW w:w="1890" w:type="dxa"/>
                </w:tcPr>
                <w:p w14:paraId="64759BA4" w14:textId="77777777" w:rsidR="00F947CF" w:rsidRPr="00CC27CA" w:rsidRDefault="00F947CF" w:rsidP="00E26F27">
                  <w:pPr>
                    <w:rPr>
                      <w:b/>
                    </w:rPr>
                  </w:pPr>
                  <w:r w:rsidRPr="00CC27CA">
                    <w:rPr>
                      <w:b/>
                    </w:rPr>
                    <w:t>$</w:t>
                  </w:r>
                  <w:r w:rsidRPr="00CC27CA">
                    <w:rPr>
                      <w:highlight w:val="yellow"/>
                    </w:rPr>
                    <w:t>[TBD]</w:t>
                  </w:r>
                </w:p>
              </w:tc>
              <w:tc>
                <w:tcPr>
                  <w:tcW w:w="1800" w:type="dxa"/>
                </w:tcPr>
                <w:p w14:paraId="0EE0D48C" w14:textId="77777777" w:rsidR="00F947CF" w:rsidRPr="00CC27CA" w:rsidRDefault="00F947CF" w:rsidP="00E26F27">
                  <w:pPr>
                    <w:rPr>
                      <w:b/>
                    </w:rPr>
                  </w:pPr>
                  <w:r w:rsidRPr="00CC27CA">
                    <w:rPr>
                      <w:b/>
                    </w:rPr>
                    <w:t>$</w:t>
                  </w:r>
                  <w:r w:rsidRPr="00CC27CA">
                    <w:rPr>
                      <w:highlight w:val="yellow"/>
                    </w:rPr>
                    <w:t>[TBD]</w:t>
                  </w:r>
                </w:p>
              </w:tc>
              <w:tc>
                <w:tcPr>
                  <w:tcW w:w="1710" w:type="dxa"/>
                </w:tcPr>
                <w:p w14:paraId="6246BCE6" w14:textId="77777777" w:rsidR="00F947CF" w:rsidRPr="00CC27CA" w:rsidRDefault="00F947CF" w:rsidP="00E26F27">
                  <w:pPr>
                    <w:rPr>
                      <w:b/>
                    </w:rPr>
                  </w:pPr>
                  <w:r w:rsidRPr="00CC27CA">
                    <w:rPr>
                      <w:b/>
                    </w:rPr>
                    <w:t>$</w:t>
                  </w:r>
                  <w:r w:rsidRPr="00CC27CA">
                    <w:rPr>
                      <w:highlight w:val="yellow"/>
                    </w:rPr>
                    <w:t>[TBD]</w:t>
                  </w:r>
                </w:p>
              </w:tc>
            </w:tr>
            <w:tr w:rsidR="00F947CF" w:rsidRPr="00CC27CA" w14:paraId="036A767E" w14:textId="77777777" w:rsidTr="00E26F27">
              <w:tc>
                <w:tcPr>
                  <w:tcW w:w="720" w:type="dxa"/>
                </w:tcPr>
                <w:p w14:paraId="29F262FC" w14:textId="77777777" w:rsidR="00F947CF" w:rsidRPr="00CC27CA" w:rsidRDefault="00F947CF" w:rsidP="00E26F27">
                  <w:r w:rsidRPr="00CC27CA">
                    <w:t>13</w:t>
                  </w:r>
                </w:p>
              </w:tc>
              <w:tc>
                <w:tcPr>
                  <w:tcW w:w="3780" w:type="dxa"/>
                </w:tcPr>
                <w:p w14:paraId="52CC13DE" w14:textId="77777777" w:rsidR="00F947CF" w:rsidRPr="00CC27CA" w:rsidRDefault="00F947CF" w:rsidP="00E26F27">
                  <w:r w:rsidRPr="00CC27CA">
                    <w:t>Analyst III</w:t>
                  </w:r>
                </w:p>
              </w:tc>
              <w:tc>
                <w:tcPr>
                  <w:tcW w:w="1890" w:type="dxa"/>
                </w:tcPr>
                <w:p w14:paraId="7A231FEF" w14:textId="77777777" w:rsidR="00F947CF" w:rsidRPr="00CC27CA" w:rsidRDefault="00F947CF" w:rsidP="00E26F27">
                  <w:pPr>
                    <w:rPr>
                      <w:b/>
                    </w:rPr>
                  </w:pPr>
                  <w:r w:rsidRPr="00CC27CA">
                    <w:rPr>
                      <w:b/>
                    </w:rPr>
                    <w:t>$</w:t>
                  </w:r>
                  <w:r w:rsidRPr="00CC27CA">
                    <w:rPr>
                      <w:highlight w:val="yellow"/>
                    </w:rPr>
                    <w:t>[TBD]</w:t>
                  </w:r>
                </w:p>
              </w:tc>
              <w:tc>
                <w:tcPr>
                  <w:tcW w:w="1800" w:type="dxa"/>
                </w:tcPr>
                <w:p w14:paraId="308D106E" w14:textId="77777777" w:rsidR="00F947CF" w:rsidRPr="00CC27CA" w:rsidRDefault="00F947CF" w:rsidP="00E26F27">
                  <w:pPr>
                    <w:rPr>
                      <w:b/>
                    </w:rPr>
                  </w:pPr>
                  <w:r w:rsidRPr="00CC27CA">
                    <w:rPr>
                      <w:b/>
                    </w:rPr>
                    <w:t>$</w:t>
                  </w:r>
                  <w:r w:rsidRPr="00CC27CA">
                    <w:rPr>
                      <w:highlight w:val="yellow"/>
                    </w:rPr>
                    <w:t>[TBD]</w:t>
                  </w:r>
                </w:p>
              </w:tc>
              <w:tc>
                <w:tcPr>
                  <w:tcW w:w="1710" w:type="dxa"/>
                </w:tcPr>
                <w:p w14:paraId="2EBC2880" w14:textId="77777777" w:rsidR="00F947CF" w:rsidRPr="00CC27CA" w:rsidRDefault="00F947CF" w:rsidP="00E26F27">
                  <w:pPr>
                    <w:rPr>
                      <w:b/>
                    </w:rPr>
                  </w:pPr>
                  <w:r w:rsidRPr="00CC27CA">
                    <w:rPr>
                      <w:b/>
                    </w:rPr>
                    <w:t>$</w:t>
                  </w:r>
                  <w:r w:rsidRPr="00CC27CA">
                    <w:rPr>
                      <w:highlight w:val="yellow"/>
                    </w:rPr>
                    <w:t>[TBD]</w:t>
                  </w:r>
                </w:p>
              </w:tc>
            </w:tr>
            <w:tr w:rsidR="00F947CF" w:rsidRPr="00CC27CA" w14:paraId="77044557" w14:textId="77777777" w:rsidTr="00E26F27">
              <w:tc>
                <w:tcPr>
                  <w:tcW w:w="720" w:type="dxa"/>
                </w:tcPr>
                <w:p w14:paraId="265077E6" w14:textId="77777777" w:rsidR="00F947CF" w:rsidRPr="00CC27CA" w:rsidRDefault="00F947CF" w:rsidP="00E26F27">
                  <w:r w:rsidRPr="00CC27CA">
                    <w:t>14</w:t>
                  </w:r>
                </w:p>
              </w:tc>
              <w:tc>
                <w:tcPr>
                  <w:tcW w:w="3780" w:type="dxa"/>
                </w:tcPr>
                <w:p w14:paraId="781467E7" w14:textId="77777777" w:rsidR="00F947CF" w:rsidRPr="00CC27CA" w:rsidRDefault="00F947CF" w:rsidP="00E26F27">
                  <w:r w:rsidRPr="00CC27CA">
                    <w:t>Analyst IV</w:t>
                  </w:r>
                </w:p>
              </w:tc>
              <w:tc>
                <w:tcPr>
                  <w:tcW w:w="1890" w:type="dxa"/>
                </w:tcPr>
                <w:p w14:paraId="41E2EF58" w14:textId="77777777" w:rsidR="00F947CF" w:rsidRPr="00CC27CA" w:rsidRDefault="00F947CF" w:rsidP="00E26F27">
                  <w:pPr>
                    <w:rPr>
                      <w:b/>
                    </w:rPr>
                  </w:pPr>
                  <w:r w:rsidRPr="00CC27CA">
                    <w:rPr>
                      <w:b/>
                    </w:rPr>
                    <w:t>$</w:t>
                  </w:r>
                  <w:r w:rsidRPr="00CC27CA">
                    <w:rPr>
                      <w:highlight w:val="yellow"/>
                    </w:rPr>
                    <w:t>[TBD]</w:t>
                  </w:r>
                </w:p>
              </w:tc>
              <w:tc>
                <w:tcPr>
                  <w:tcW w:w="1800" w:type="dxa"/>
                </w:tcPr>
                <w:p w14:paraId="3A04E87F" w14:textId="77777777" w:rsidR="00F947CF" w:rsidRPr="00CC27CA" w:rsidRDefault="00F947CF" w:rsidP="00E26F27">
                  <w:pPr>
                    <w:rPr>
                      <w:b/>
                    </w:rPr>
                  </w:pPr>
                  <w:r w:rsidRPr="00CC27CA">
                    <w:rPr>
                      <w:b/>
                    </w:rPr>
                    <w:t>$</w:t>
                  </w:r>
                  <w:r w:rsidRPr="00CC27CA">
                    <w:rPr>
                      <w:highlight w:val="yellow"/>
                    </w:rPr>
                    <w:t>[TBD]</w:t>
                  </w:r>
                </w:p>
              </w:tc>
              <w:tc>
                <w:tcPr>
                  <w:tcW w:w="1710" w:type="dxa"/>
                </w:tcPr>
                <w:p w14:paraId="69582EB2" w14:textId="77777777" w:rsidR="00F947CF" w:rsidRPr="00CC27CA" w:rsidRDefault="00F947CF" w:rsidP="00E26F27">
                  <w:pPr>
                    <w:rPr>
                      <w:b/>
                    </w:rPr>
                  </w:pPr>
                  <w:r w:rsidRPr="00CC27CA">
                    <w:rPr>
                      <w:b/>
                    </w:rPr>
                    <w:t>$</w:t>
                  </w:r>
                  <w:r w:rsidRPr="00CC27CA">
                    <w:rPr>
                      <w:highlight w:val="yellow"/>
                    </w:rPr>
                    <w:t>[TBD]</w:t>
                  </w:r>
                </w:p>
              </w:tc>
            </w:tr>
            <w:tr w:rsidR="00F947CF" w:rsidRPr="00CC27CA" w14:paraId="3647A359" w14:textId="77777777" w:rsidTr="00E26F27">
              <w:tc>
                <w:tcPr>
                  <w:tcW w:w="720" w:type="dxa"/>
                </w:tcPr>
                <w:p w14:paraId="79E52345" w14:textId="77777777" w:rsidR="00F947CF" w:rsidRPr="00CC27CA" w:rsidRDefault="00F947CF" w:rsidP="00E26F27">
                  <w:r w:rsidRPr="00CC27CA">
                    <w:t>15</w:t>
                  </w:r>
                </w:p>
              </w:tc>
              <w:tc>
                <w:tcPr>
                  <w:tcW w:w="3780" w:type="dxa"/>
                </w:tcPr>
                <w:p w14:paraId="66871A41" w14:textId="77777777" w:rsidR="00F947CF" w:rsidRPr="00CC27CA" w:rsidRDefault="00F947CF" w:rsidP="00E26F27">
                  <w:r w:rsidRPr="00CC27CA">
                    <w:t>Assistant Librarian</w:t>
                  </w:r>
                </w:p>
              </w:tc>
              <w:tc>
                <w:tcPr>
                  <w:tcW w:w="1890" w:type="dxa"/>
                </w:tcPr>
                <w:p w14:paraId="68072A1E" w14:textId="77777777" w:rsidR="00F947CF" w:rsidRPr="00CC27CA" w:rsidRDefault="00F947CF" w:rsidP="00E26F27">
                  <w:pPr>
                    <w:rPr>
                      <w:b/>
                    </w:rPr>
                  </w:pPr>
                  <w:r w:rsidRPr="00CC27CA">
                    <w:rPr>
                      <w:b/>
                    </w:rPr>
                    <w:t>$</w:t>
                  </w:r>
                  <w:r w:rsidRPr="00CC27CA">
                    <w:rPr>
                      <w:highlight w:val="yellow"/>
                    </w:rPr>
                    <w:t>[TBD]</w:t>
                  </w:r>
                </w:p>
              </w:tc>
              <w:tc>
                <w:tcPr>
                  <w:tcW w:w="1800" w:type="dxa"/>
                </w:tcPr>
                <w:p w14:paraId="75E7C06C" w14:textId="77777777" w:rsidR="00F947CF" w:rsidRPr="00CC27CA" w:rsidRDefault="00F947CF" w:rsidP="00E26F27">
                  <w:pPr>
                    <w:rPr>
                      <w:b/>
                    </w:rPr>
                  </w:pPr>
                  <w:r w:rsidRPr="00CC27CA">
                    <w:rPr>
                      <w:b/>
                    </w:rPr>
                    <w:t>$</w:t>
                  </w:r>
                  <w:r w:rsidRPr="00CC27CA">
                    <w:rPr>
                      <w:highlight w:val="yellow"/>
                    </w:rPr>
                    <w:t>[TBD]</w:t>
                  </w:r>
                </w:p>
              </w:tc>
              <w:tc>
                <w:tcPr>
                  <w:tcW w:w="1710" w:type="dxa"/>
                </w:tcPr>
                <w:p w14:paraId="56CDF548" w14:textId="77777777" w:rsidR="00F947CF" w:rsidRPr="00CC27CA" w:rsidRDefault="00F947CF" w:rsidP="00E26F27">
                  <w:pPr>
                    <w:rPr>
                      <w:b/>
                    </w:rPr>
                  </w:pPr>
                  <w:r w:rsidRPr="00CC27CA">
                    <w:rPr>
                      <w:b/>
                    </w:rPr>
                    <w:t>$</w:t>
                  </w:r>
                  <w:r w:rsidRPr="00CC27CA">
                    <w:rPr>
                      <w:highlight w:val="yellow"/>
                    </w:rPr>
                    <w:t>[TBD]</w:t>
                  </w:r>
                </w:p>
              </w:tc>
            </w:tr>
            <w:tr w:rsidR="00F947CF" w:rsidRPr="00CC27CA" w14:paraId="79268BD7" w14:textId="77777777" w:rsidTr="00E26F27">
              <w:tc>
                <w:tcPr>
                  <w:tcW w:w="720" w:type="dxa"/>
                </w:tcPr>
                <w:p w14:paraId="75525F27" w14:textId="77777777" w:rsidR="00F947CF" w:rsidRPr="00CC27CA" w:rsidRDefault="00F947CF" w:rsidP="00E26F27">
                  <w:r w:rsidRPr="00CC27CA">
                    <w:t>16</w:t>
                  </w:r>
                </w:p>
              </w:tc>
              <w:tc>
                <w:tcPr>
                  <w:tcW w:w="3780" w:type="dxa"/>
                </w:tcPr>
                <w:p w14:paraId="7419427E" w14:textId="77777777" w:rsidR="00F947CF" w:rsidRPr="00CC27CA" w:rsidRDefault="00F947CF" w:rsidP="00E26F27">
                  <w:r w:rsidRPr="00CC27CA">
                    <w:t>Attorney I</w:t>
                  </w:r>
                </w:p>
              </w:tc>
              <w:tc>
                <w:tcPr>
                  <w:tcW w:w="1890" w:type="dxa"/>
                </w:tcPr>
                <w:p w14:paraId="0818C833" w14:textId="77777777" w:rsidR="00F947CF" w:rsidRPr="00CC27CA" w:rsidRDefault="00F947CF" w:rsidP="00E26F27">
                  <w:pPr>
                    <w:rPr>
                      <w:b/>
                    </w:rPr>
                  </w:pPr>
                  <w:r w:rsidRPr="00CC27CA">
                    <w:rPr>
                      <w:b/>
                    </w:rPr>
                    <w:t>$</w:t>
                  </w:r>
                  <w:r w:rsidRPr="00CC27CA">
                    <w:rPr>
                      <w:highlight w:val="yellow"/>
                    </w:rPr>
                    <w:t>[TBD]</w:t>
                  </w:r>
                </w:p>
              </w:tc>
              <w:tc>
                <w:tcPr>
                  <w:tcW w:w="1800" w:type="dxa"/>
                </w:tcPr>
                <w:p w14:paraId="39C4F9B6" w14:textId="77777777" w:rsidR="00F947CF" w:rsidRPr="00CC27CA" w:rsidRDefault="00F947CF" w:rsidP="00E26F27">
                  <w:pPr>
                    <w:rPr>
                      <w:b/>
                    </w:rPr>
                  </w:pPr>
                  <w:r w:rsidRPr="00CC27CA">
                    <w:rPr>
                      <w:b/>
                    </w:rPr>
                    <w:t>$</w:t>
                  </w:r>
                  <w:r w:rsidRPr="00CC27CA">
                    <w:rPr>
                      <w:highlight w:val="yellow"/>
                    </w:rPr>
                    <w:t>[TBD]</w:t>
                  </w:r>
                </w:p>
              </w:tc>
              <w:tc>
                <w:tcPr>
                  <w:tcW w:w="1710" w:type="dxa"/>
                </w:tcPr>
                <w:p w14:paraId="54AC82E6" w14:textId="77777777" w:rsidR="00F947CF" w:rsidRPr="00CC27CA" w:rsidRDefault="00F947CF" w:rsidP="00E26F27">
                  <w:pPr>
                    <w:rPr>
                      <w:b/>
                    </w:rPr>
                  </w:pPr>
                  <w:r w:rsidRPr="00CC27CA">
                    <w:rPr>
                      <w:b/>
                    </w:rPr>
                    <w:t>$</w:t>
                  </w:r>
                  <w:r w:rsidRPr="00CC27CA">
                    <w:rPr>
                      <w:highlight w:val="yellow"/>
                    </w:rPr>
                    <w:t>[TBD]</w:t>
                  </w:r>
                </w:p>
              </w:tc>
            </w:tr>
            <w:tr w:rsidR="00F947CF" w:rsidRPr="00CC27CA" w14:paraId="785B09D0" w14:textId="77777777" w:rsidTr="00E26F27">
              <w:trPr>
                <w:trHeight w:val="323"/>
              </w:trPr>
              <w:tc>
                <w:tcPr>
                  <w:tcW w:w="720" w:type="dxa"/>
                </w:tcPr>
                <w:p w14:paraId="56CFB296" w14:textId="77777777" w:rsidR="00F947CF" w:rsidRPr="00CC27CA" w:rsidRDefault="00F947CF" w:rsidP="00E26F27">
                  <w:r w:rsidRPr="00CC27CA">
                    <w:t>17</w:t>
                  </w:r>
                </w:p>
              </w:tc>
              <w:tc>
                <w:tcPr>
                  <w:tcW w:w="3780" w:type="dxa"/>
                </w:tcPr>
                <w:p w14:paraId="79030B84" w14:textId="77777777" w:rsidR="00F947CF" w:rsidRPr="00CC27CA" w:rsidRDefault="00F947CF" w:rsidP="00E26F27">
                  <w:r w:rsidRPr="00CC27CA">
                    <w:t>Attorney II</w:t>
                  </w:r>
                </w:p>
              </w:tc>
              <w:tc>
                <w:tcPr>
                  <w:tcW w:w="1890" w:type="dxa"/>
                </w:tcPr>
                <w:p w14:paraId="04DDBDCB" w14:textId="77777777" w:rsidR="00F947CF" w:rsidRPr="00CC27CA" w:rsidRDefault="00F947CF" w:rsidP="00E26F27">
                  <w:pPr>
                    <w:rPr>
                      <w:b/>
                    </w:rPr>
                  </w:pPr>
                  <w:r w:rsidRPr="00CC27CA">
                    <w:rPr>
                      <w:b/>
                    </w:rPr>
                    <w:t>$</w:t>
                  </w:r>
                  <w:r w:rsidRPr="00CC27CA">
                    <w:rPr>
                      <w:highlight w:val="yellow"/>
                    </w:rPr>
                    <w:t>[TBD]</w:t>
                  </w:r>
                </w:p>
              </w:tc>
              <w:tc>
                <w:tcPr>
                  <w:tcW w:w="1800" w:type="dxa"/>
                </w:tcPr>
                <w:p w14:paraId="49C6CB85" w14:textId="77777777" w:rsidR="00F947CF" w:rsidRPr="00CC27CA" w:rsidRDefault="00F947CF" w:rsidP="00E26F27">
                  <w:pPr>
                    <w:rPr>
                      <w:b/>
                    </w:rPr>
                  </w:pPr>
                  <w:r w:rsidRPr="00CC27CA">
                    <w:rPr>
                      <w:b/>
                    </w:rPr>
                    <w:t>$</w:t>
                  </w:r>
                  <w:r w:rsidRPr="00CC27CA">
                    <w:rPr>
                      <w:highlight w:val="yellow"/>
                    </w:rPr>
                    <w:t>[TBD]</w:t>
                  </w:r>
                </w:p>
              </w:tc>
              <w:tc>
                <w:tcPr>
                  <w:tcW w:w="1710" w:type="dxa"/>
                </w:tcPr>
                <w:p w14:paraId="6A7A7EB0" w14:textId="77777777" w:rsidR="00F947CF" w:rsidRPr="00CC27CA" w:rsidRDefault="00F947CF" w:rsidP="00E26F27">
                  <w:pPr>
                    <w:rPr>
                      <w:b/>
                    </w:rPr>
                  </w:pPr>
                  <w:r w:rsidRPr="00CC27CA">
                    <w:rPr>
                      <w:b/>
                    </w:rPr>
                    <w:t>$</w:t>
                  </w:r>
                  <w:r w:rsidRPr="00CC27CA">
                    <w:rPr>
                      <w:highlight w:val="yellow"/>
                    </w:rPr>
                    <w:t>[TBD]</w:t>
                  </w:r>
                </w:p>
              </w:tc>
            </w:tr>
            <w:tr w:rsidR="00F947CF" w:rsidRPr="00CC27CA" w14:paraId="1C541B4F" w14:textId="77777777" w:rsidTr="00E26F27">
              <w:tc>
                <w:tcPr>
                  <w:tcW w:w="720" w:type="dxa"/>
                </w:tcPr>
                <w:p w14:paraId="579475A2" w14:textId="77777777" w:rsidR="00F947CF" w:rsidRPr="00CC27CA" w:rsidRDefault="00F947CF" w:rsidP="00E26F27">
                  <w:r w:rsidRPr="00CC27CA">
                    <w:t>18</w:t>
                  </w:r>
                </w:p>
              </w:tc>
              <w:tc>
                <w:tcPr>
                  <w:tcW w:w="3780" w:type="dxa"/>
                </w:tcPr>
                <w:p w14:paraId="7571B877" w14:textId="77777777" w:rsidR="00F947CF" w:rsidRPr="00CC27CA" w:rsidRDefault="00F947CF" w:rsidP="00E26F27">
                  <w:r w:rsidRPr="00CC27CA">
                    <w:t>Attorney III</w:t>
                  </w:r>
                </w:p>
              </w:tc>
              <w:tc>
                <w:tcPr>
                  <w:tcW w:w="1890" w:type="dxa"/>
                </w:tcPr>
                <w:p w14:paraId="26BEADA9" w14:textId="77777777" w:rsidR="00F947CF" w:rsidRPr="00CC27CA" w:rsidRDefault="00F947CF" w:rsidP="00E26F27">
                  <w:pPr>
                    <w:rPr>
                      <w:b/>
                    </w:rPr>
                  </w:pPr>
                  <w:r w:rsidRPr="00CC27CA">
                    <w:rPr>
                      <w:b/>
                    </w:rPr>
                    <w:t>$</w:t>
                  </w:r>
                  <w:r w:rsidRPr="00CC27CA">
                    <w:rPr>
                      <w:highlight w:val="yellow"/>
                    </w:rPr>
                    <w:t>[TBD]</w:t>
                  </w:r>
                </w:p>
              </w:tc>
              <w:tc>
                <w:tcPr>
                  <w:tcW w:w="1800" w:type="dxa"/>
                </w:tcPr>
                <w:p w14:paraId="7C18ECC1" w14:textId="77777777" w:rsidR="00F947CF" w:rsidRPr="00CC27CA" w:rsidRDefault="00F947CF" w:rsidP="00E26F27">
                  <w:pPr>
                    <w:rPr>
                      <w:b/>
                    </w:rPr>
                  </w:pPr>
                  <w:r w:rsidRPr="00CC27CA">
                    <w:rPr>
                      <w:b/>
                    </w:rPr>
                    <w:t>$</w:t>
                  </w:r>
                  <w:r w:rsidRPr="00CC27CA">
                    <w:rPr>
                      <w:highlight w:val="yellow"/>
                    </w:rPr>
                    <w:t>[TBD]</w:t>
                  </w:r>
                </w:p>
              </w:tc>
              <w:tc>
                <w:tcPr>
                  <w:tcW w:w="1710" w:type="dxa"/>
                </w:tcPr>
                <w:p w14:paraId="633FA970" w14:textId="77777777" w:rsidR="00F947CF" w:rsidRPr="00CC27CA" w:rsidRDefault="00F947CF" w:rsidP="00E26F27">
                  <w:pPr>
                    <w:rPr>
                      <w:b/>
                    </w:rPr>
                  </w:pPr>
                  <w:r w:rsidRPr="00CC27CA">
                    <w:rPr>
                      <w:b/>
                    </w:rPr>
                    <w:t>$</w:t>
                  </w:r>
                  <w:r w:rsidRPr="00CC27CA">
                    <w:rPr>
                      <w:highlight w:val="yellow"/>
                    </w:rPr>
                    <w:t>[TBD]</w:t>
                  </w:r>
                </w:p>
              </w:tc>
            </w:tr>
            <w:tr w:rsidR="00F947CF" w:rsidRPr="00CC27CA" w14:paraId="20B17D14" w14:textId="77777777" w:rsidTr="00E26F27">
              <w:tc>
                <w:tcPr>
                  <w:tcW w:w="720" w:type="dxa"/>
                </w:tcPr>
                <w:p w14:paraId="61A87592" w14:textId="77777777" w:rsidR="00F947CF" w:rsidRPr="00CC27CA" w:rsidRDefault="00F947CF" w:rsidP="00E26F27">
                  <w:r w:rsidRPr="00CC27CA">
                    <w:t>19</w:t>
                  </w:r>
                </w:p>
              </w:tc>
              <w:tc>
                <w:tcPr>
                  <w:tcW w:w="3780" w:type="dxa"/>
                </w:tcPr>
                <w:p w14:paraId="16B35402" w14:textId="77777777" w:rsidR="00F947CF" w:rsidRPr="00CC27CA" w:rsidRDefault="00F947CF" w:rsidP="00E26F27">
                  <w:r w:rsidRPr="00CC27CA">
                    <w:t>AV Systems Design Engineer I</w:t>
                  </w:r>
                </w:p>
              </w:tc>
              <w:tc>
                <w:tcPr>
                  <w:tcW w:w="1890" w:type="dxa"/>
                </w:tcPr>
                <w:p w14:paraId="78AA8EC4" w14:textId="77777777" w:rsidR="00F947CF" w:rsidRPr="00CC27CA" w:rsidRDefault="00F947CF" w:rsidP="00E26F27">
                  <w:pPr>
                    <w:rPr>
                      <w:b/>
                    </w:rPr>
                  </w:pPr>
                  <w:r w:rsidRPr="00CC27CA">
                    <w:rPr>
                      <w:b/>
                    </w:rPr>
                    <w:t>$</w:t>
                  </w:r>
                  <w:r w:rsidRPr="00CC27CA">
                    <w:rPr>
                      <w:highlight w:val="yellow"/>
                    </w:rPr>
                    <w:t>[TBD]</w:t>
                  </w:r>
                </w:p>
              </w:tc>
              <w:tc>
                <w:tcPr>
                  <w:tcW w:w="1800" w:type="dxa"/>
                </w:tcPr>
                <w:p w14:paraId="4233DE54" w14:textId="77777777" w:rsidR="00F947CF" w:rsidRPr="00CC27CA" w:rsidRDefault="00F947CF" w:rsidP="00E26F27">
                  <w:pPr>
                    <w:rPr>
                      <w:b/>
                    </w:rPr>
                  </w:pPr>
                  <w:r w:rsidRPr="00CC27CA">
                    <w:rPr>
                      <w:b/>
                    </w:rPr>
                    <w:t>$</w:t>
                  </w:r>
                  <w:r w:rsidRPr="00CC27CA">
                    <w:rPr>
                      <w:highlight w:val="yellow"/>
                    </w:rPr>
                    <w:t>[TBD]</w:t>
                  </w:r>
                </w:p>
              </w:tc>
              <w:tc>
                <w:tcPr>
                  <w:tcW w:w="1710" w:type="dxa"/>
                </w:tcPr>
                <w:p w14:paraId="5AE5105C" w14:textId="77777777" w:rsidR="00F947CF" w:rsidRPr="00CC27CA" w:rsidRDefault="00F947CF" w:rsidP="00E26F27">
                  <w:pPr>
                    <w:rPr>
                      <w:b/>
                    </w:rPr>
                  </w:pPr>
                  <w:r w:rsidRPr="00CC27CA">
                    <w:rPr>
                      <w:b/>
                    </w:rPr>
                    <w:t>$</w:t>
                  </w:r>
                  <w:r w:rsidRPr="00CC27CA">
                    <w:rPr>
                      <w:highlight w:val="yellow"/>
                    </w:rPr>
                    <w:t>[TBD]</w:t>
                  </w:r>
                </w:p>
              </w:tc>
            </w:tr>
            <w:tr w:rsidR="00F947CF" w:rsidRPr="00CC27CA" w14:paraId="4C40CDD7" w14:textId="77777777" w:rsidTr="00E26F27">
              <w:tc>
                <w:tcPr>
                  <w:tcW w:w="720" w:type="dxa"/>
                </w:tcPr>
                <w:p w14:paraId="54183212" w14:textId="77777777" w:rsidR="00F947CF" w:rsidRPr="00CC27CA" w:rsidRDefault="00F947CF" w:rsidP="00E26F27">
                  <w:r w:rsidRPr="00CC27CA">
                    <w:t>20</w:t>
                  </w:r>
                </w:p>
              </w:tc>
              <w:tc>
                <w:tcPr>
                  <w:tcW w:w="3780" w:type="dxa"/>
                </w:tcPr>
                <w:p w14:paraId="3F45B328" w14:textId="77777777" w:rsidR="00F947CF" w:rsidRPr="00CC27CA" w:rsidRDefault="00F947CF" w:rsidP="00E26F27">
                  <w:r w:rsidRPr="00CC27CA">
                    <w:t>AV Systems Design Engineer II</w:t>
                  </w:r>
                </w:p>
              </w:tc>
              <w:tc>
                <w:tcPr>
                  <w:tcW w:w="1890" w:type="dxa"/>
                </w:tcPr>
                <w:p w14:paraId="6FF6DE78" w14:textId="77777777" w:rsidR="00F947CF" w:rsidRPr="00CC27CA" w:rsidRDefault="00F947CF" w:rsidP="00E26F27">
                  <w:pPr>
                    <w:rPr>
                      <w:b/>
                    </w:rPr>
                  </w:pPr>
                  <w:r w:rsidRPr="00CC27CA">
                    <w:rPr>
                      <w:b/>
                    </w:rPr>
                    <w:t>$</w:t>
                  </w:r>
                  <w:r w:rsidRPr="00CC27CA">
                    <w:rPr>
                      <w:highlight w:val="yellow"/>
                    </w:rPr>
                    <w:t>[TBD]</w:t>
                  </w:r>
                </w:p>
              </w:tc>
              <w:tc>
                <w:tcPr>
                  <w:tcW w:w="1800" w:type="dxa"/>
                </w:tcPr>
                <w:p w14:paraId="6CC192BC" w14:textId="77777777" w:rsidR="00F947CF" w:rsidRPr="00CC27CA" w:rsidRDefault="00F947CF" w:rsidP="00E26F27">
                  <w:pPr>
                    <w:rPr>
                      <w:b/>
                    </w:rPr>
                  </w:pPr>
                  <w:r w:rsidRPr="00CC27CA">
                    <w:rPr>
                      <w:b/>
                    </w:rPr>
                    <w:t>$</w:t>
                  </w:r>
                  <w:r w:rsidRPr="00CC27CA">
                    <w:rPr>
                      <w:highlight w:val="yellow"/>
                    </w:rPr>
                    <w:t>[TBD]</w:t>
                  </w:r>
                </w:p>
              </w:tc>
              <w:tc>
                <w:tcPr>
                  <w:tcW w:w="1710" w:type="dxa"/>
                </w:tcPr>
                <w:p w14:paraId="59271AED" w14:textId="77777777" w:rsidR="00F947CF" w:rsidRPr="00CC27CA" w:rsidRDefault="00F947CF" w:rsidP="00E26F27">
                  <w:pPr>
                    <w:rPr>
                      <w:b/>
                    </w:rPr>
                  </w:pPr>
                  <w:r w:rsidRPr="00CC27CA">
                    <w:rPr>
                      <w:b/>
                    </w:rPr>
                    <w:t>$</w:t>
                  </w:r>
                  <w:r w:rsidRPr="00CC27CA">
                    <w:rPr>
                      <w:highlight w:val="yellow"/>
                    </w:rPr>
                    <w:t>[TBD]</w:t>
                  </w:r>
                </w:p>
              </w:tc>
            </w:tr>
            <w:tr w:rsidR="00F947CF" w:rsidRPr="00CC27CA" w14:paraId="1BD1A290" w14:textId="77777777" w:rsidTr="00E26F27">
              <w:tc>
                <w:tcPr>
                  <w:tcW w:w="720" w:type="dxa"/>
                </w:tcPr>
                <w:p w14:paraId="6D257F7A" w14:textId="77777777" w:rsidR="00F947CF" w:rsidRPr="00CC27CA" w:rsidRDefault="00F947CF" w:rsidP="00E26F27">
                  <w:r w:rsidRPr="00CC27CA">
                    <w:t>21</w:t>
                  </w:r>
                </w:p>
              </w:tc>
              <w:tc>
                <w:tcPr>
                  <w:tcW w:w="3780" w:type="dxa"/>
                </w:tcPr>
                <w:p w14:paraId="52986B5F" w14:textId="77777777" w:rsidR="00F947CF" w:rsidRPr="00CC27CA" w:rsidRDefault="00F947CF" w:rsidP="00E26F27">
                  <w:r w:rsidRPr="00CC27CA">
                    <w:t>AV Systems Design Engineer III</w:t>
                  </w:r>
                </w:p>
              </w:tc>
              <w:tc>
                <w:tcPr>
                  <w:tcW w:w="1890" w:type="dxa"/>
                </w:tcPr>
                <w:p w14:paraId="3C5C05B0" w14:textId="77777777" w:rsidR="00F947CF" w:rsidRPr="00CC27CA" w:rsidRDefault="00F947CF" w:rsidP="00E26F27">
                  <w:pPr>
                    <w:rPr>
                      <w:b/>
                    </w:rPr>
                  </w:pPr>
                  <w:r w:rsidRPr="00CC27CA">
                    <w:rPr>
                      <w:b/>
                    </w:rPr>
                    <w:t>$</w:t>
                  </w:r>
                  <w:r w:rsidRPr="00CC27CA">
                    <w:rPr>
                      <w:highlight w:val="yellow"/>
                    </w:rPr>
                    <w:t>[TBD]</w:t>
                  </w:r>
                </w:p>
              </w:tc>
              <w:tc>
                <w:tcPr>
                  <w:tcW w:w="1800" w:type="dxa"/>
                </w:tcPr>
                <w:p w14:paraId="3152F32D" w14:textId="77777777" w:rsidR="00F947CF" w:rsidRPr="00CC27CA" w:rsidRDefault="00F947CF" w:rsidP="00E26F27">
                  <w:pPr>
                    <w:rPr>
                      <w:b/>
                    </w:rPr>
                  </w:pPr>
                  <w:r w:rsidRPr="00CC27CA">
                    <w:rPr>
                      <w:b/>
                    </w:rPr>
                    <w:t>$</w:t>
                  </w:r>
                  <w:r w:rsidRPr="00CC27CA">
                    <w:rPr>
                      <w:highlight w:val="yellow"/>
                    </w:rPr>
                    <w:t>[TBD]</w:t>
                  </w:r>
                </w:p>
              </w:tc>
              <w:tc>
                <w:tcPr>
                  <w:tcW w:w="1710" w:type="dxa"/>
                </w:tcPr>
                <w:p w14:paraId="5647CEB4" w14:textId="77777777" w:rsidR="00F947CF" w:rsidRPr="00CC27CA" w:rsidRDefault="00F947CF" w:rsidP="00E26F27">
                  <w:pPr>
                    <w:rPr>
                      <w:b/>
                    </w:rPr>
                  </w:pPr>
                  <w:r w:rsidRPr="00CC27CA">
                    <w:rPr>
                      <w:b/>
                    </w:rPr>
                    <w:t>$</w:t>
                  </w:r>
                  <w:r w:rsidRPr="00CC27CA">
                    <w:rPr>
                      <w:highlight w:val="yellow"/>
                    </w:rPr>
                    <w:t>[TBD]</w:t>
                  </w:r>
                </w:p>
              </w:tc>
            </w:tr>
            <w:tr w:rsidR="00F947CF" w:rsidRPr="00CC27CA" w14:paraId="623CB142" w14:textId="77777777" w:rsidTr="00E26F27">
              <w:tc>
                <w:tcPr>
                  <w:tcW w:w="720" w:type="dxa"/>
                </w:tcPr>
                <w:p w14:paraId="5456399D" w14:textId="77777777" w:rsidR="00F947CF" w:rsidRPr="00CC27CA" w:rsidRDefault="00F947CF" w:rsidP="00E26F27">
                  <w:r w:rsidRPr="00CC27CA">
                    <w:t>22</w:t>
                  </w:r>
                </w:p>
              </w:tc>
              <w:tc>
                <w:tcPr>
                  <w:tcW w:w="3780" w:type="dxa"/>
                </w:tcPr>
                <w:p w14:paraId="0AED2AEF" w14:textId="77777777" w:rsidR="00F947CF" w:rsidRPr="00CC27CA" w:rsidRDefault="00F947CF" w:rsidP="00E26F27">
                  <w:r w:rsidRPr="00CC27CA">
                    <w:t>Contract Specialist I</w:t>
                  </w:r>
                </w:p>
              </w:tc>
              <w:tc>
                <w:tcPr>
                  <w:tcW w:w="1890" w:type="dxa"/>
                </w:tcPr>
                <w:p w14:paraId="4794BFB5" w14:textId="77777777" w:rsidR="00F947CF" w:rsidRPr="00CC27CA" w:rsidRDefault="00F947CF" w:rsidP="00E26F27">
                  <w:pPr>
                    <w:rPr>
                      <w:b/>
                    </w:rPr>
                  </w:pPr>
                  <w:r w:rsidRPr="00CC27CA">
                    <w:rPr>
                      <w:b/>
                    </w:rPr>
                    <w:t>$</w:t>
                  </w:r>
                  <w:r w:rsidRPr="00CC27CA">
                    <w:rPr>
                      <w:highlight w:val="yellow"/>
                    </w:rPr>
                    <w:t>[TBD]</w:t>
                  </w:r>
                </w:p>
              </w:tc>
              <w:tc>
                <w:tcPr>
                  <w:tcW w:w="1800" w:type="dxa"/>
                </w:tcPr>
                <w:p w14:paraId="308B5507" w14:textId="77777777" w:rsidR="00F947CF" w:rsidRPr="00CC27CA" w:rsidRDefault="00F947CF" w:rsidP="00E26F27">
                  <w:pPr>
                    <w:rPr>
                      <w:b/>
                    </w:rPr>
                  </w:pPr>
                  <w:r w:rsidRPr="00CC27CA">
                    <w:rPr>
                      <w:b/>
                    </w:rPr>
                    <w:t>$</w:t>
                  </w:r>
                  <w:r w:rsidRPr="00CC27CA">
                    <w:rPr>
                      <w:highlight w:val="yellow"/>
                    </w:rPr>
                    <w:t>[TBD]</w:t>
                  </w:r>
                </w:p>
              </w:tc>
              <w:tc>
                <w:tcPr>
                  <w:tcW w:w="1710" w:type="dxa"/>
                </w:tcPr>
                <w:p w14:paraId="6C49B1F3" w14:textId="77777777" w:rsidR="00F947CF" w:rsidRPr="00CC27CA" w:rsidRDefault="00F947CF" w:rsidP="00E26F27">
                  <w:pPr>
                    <w:rPr>
                      <w:b/>
                    </w:rPr>
                  </w:pPr>
                  <w:r w:rsidRPr="00CC27CA">
                    <w:rPr>
                      <w:b/>
                    </w:rPr>
                    <w:t>$</w:t>
                  </w:r>
                  <w:r w:rsidRPr="00CC27CA">
                    <w:rPr>
                      <w:highlight w:val="yellow"/>
                    </w:rPr>
                    <w:t>[TBD]</w:t>
                  </w:r>
                </w:p>
              </w:tc>
            </w:tr>
            <w:tr w:rsidR="00F947CF" w:rsidRPr="00CC27CA" w14:paraId="08019671" w14:textId="77777777" w:rsidTr="00E26F27">
              <w:tc>
                <w:tcPr>
                  <w:tcW w:w="720" w:type="dxa"/>
                </w:tcPr>
                <w:p w14:paraId="4D692617" w14:textId="77777777" w:rsidR="00F947CF" w:rsidRPr="00CC27CA" w:rsidRDefault="00F947CF" w:rsidP="00E26F27">
                  <w:r w:rsidRPr="00CC27CA">
                    <w:t>23</w:t>
                  </w:r>
                </w:p>
              </w:tc>
              <w:tc>
                <w:tcPr>
                  <w:tcW w:w="3780" w:type="dxa"/>
                </w:tcPr>
                <w:p w14:paraId="55E71686" w14:textId="77777777" w:rsidR="00F947CF" w:rsidRPr="00CC27CA" w:rsidRDefault="00F947CF" w:rsidP="00E26F27">
                  <w:r w:rsidRPr="00CC27CA">
                    <w:t>Contract Specialist II</w:t>
                  </w:r>
                </w:p>
              </w:tc>
              <w:tc>
                <w:tcPr>
                  <w:tcW w:w="1890" w:type="dxa"/>
                </w:tcPr>
                <w:p w14:paraId="1D57E82D" w14:textId="77777777" w:rsidR="00F947CF" w:rsidRPr="00CC27CA" w:rsidRDefault="00F947CF" w:rsidP="00E26F27">
                  <w:pPr>
                    <w:rPr>
                      <w:b/>
                    </w:rPr>
                  </w:pPr>
                  <w:r w:rsidRPr="00CC27CA">
                    <w:rPr>
                      <w:b/>
                    </w:rPr>
                    <w:t>$</w:t>
                  </w:r>
                  <w:r w:rsidRPr="00CC27CA">
                    <w:rPr>
                      <w:highlight w:val="yellow"/>
                    </w:rPr>
                    <w:t>[TBD]</w:t>
                  </w:r>
                </w:p>
              </w:tc>
              <w:tc>
                <w:tcPr>
                  <w:tcW w:w="1800" w:type="dxa"/>
                </w:tcPr>
                <w:p w14:paraId="5072C37D" w14:textId="77777777" w:rsidR="00F947CF" w:rsidRPr="00CC27CA" w:rsidRDefault="00F947CF" w:rsidP="00E26F27">
                  <w:pPr>
                    <w:rPr>
                      <w:b/>
                    </w:rPr>
                  </w:pPr>
                  <w:r w:rsidRPr="00CC27CA">
                    <w:rPr>
                      <w:b/>
                    </w:rPr>
                    <w:t>$</w:t>
                  </w:r>
                  <w:r w:rsidRPr="00CC27CA">
                    <w:rPr>
                      <w:highlight w:val="yellow"/>
                    </w:rPr>
                    <w:t>[TBD]</w:t>
                  </w:r>
                </w:p>
              </w:tc>
              <w:tc>
                <w:tcPr>
                  <w:tcW w:w="1710" w:type="dxa"/>
                </w:tcPr>
                <w:p w14:paraId="5DC274A4" w14:textId="77777777" w:rsidR="00F947CF" w:rsidRPr="00CC27CA" w:rsidRDefault="00F947CF" w:rsidP="00E26F27">
                  <w:pPr>
                    <w:rPr>
                      <w:b/>
                    </w:rPr>
                  </w:pPr>
                  <w:r w:rsidRPr="00CC27CA">
                    <w:rPr>
                      <w:b/>
                    </w:rPr>
                    <w:t>$</w:t>
                  </w:r>
                  <w:r w:rsidRPr="00CC27CA">
                    <w:rPr>
                      <w:highlight w:val="yellow"/>
                    </w:rPr>
                    <w:t>[TBD]</w:t>
                  </w:r>
                </w:p>
              </w:tc>
            </w:tr>
            <w:tr w:rsidR="00F947CF" w:rsidRPr="00CC27CA" w14:paraId="412C35DC" w14:textId="77777777" w:rsidTr="00E26F27">
              <w:tc>
                <w:tcPr>
                  <w:tcW w:w="720" w:type="dxa"/>
                </w:tcPr>
                <w:p w14:paraId="3FF51EE1" w14:textId="77777777" w:rsidR="00F947CF" w:rsidRPr="00CC27CA" w:rsidRDefault="00F947CF" w:rsidP="00E26F27">
                  <w:r w:rsidRPr="00CC27CA">
                    <w:t>24</w:t>
                  </w:r>
                </w:p>
              </w:tc>
              <w:tc>
                <w:tcPr>
                  <w:tcW w:w="3780" w:type="dxa"/>
                </w:tcPr>
                <w:p w14:paraId="39AE6F90" w14:textId="77777777" w:rsidR="00F947CF" w:rsidRPr="00CC27CA" w:rsidRDefault="00F947CF" w:rsidP="00E26F27">
                  <w:r w:rsidRPr="00CC27CA">
                    <w:t>Contract Specialist III</w:t>
                  </w:r>
                </w:p>
              </w:tc>
              <w:tc>
                <w:tcPr>
                  <w:tcW w:w="1890" w:type="dxa"/>
                </w:tcPr>
                <w:p w14:paraId="73FAA846" w14:textId="77777777" w:rsidR="00F947CF" w:rsidRPr="00CC27CA" w:rsidRDefault="00F947CF" w:rsidP="00E26F27">
                  <w:pPr>
                    <w:rPr>
                      <w:b/>
                    </w:rPr>
                  </w:pPr>
                  <w:r w:rsidRPr="00CC27CA">
                    <w:rPr>
                      <w:b/>
                    </w:rPr>
                    <w:t>$</w:t>
                  </w:r>
                  <w:r w:rsidRPr="00CC27CA">
                    <w:rPr>
                      <w:highlight w:val="yellow"/>
                    </w:rPr>
                    <w:t>[TBD]</w:t>
                  </w:r>
                </w:p>
              </w:tc>
              <w:tc>
                <w:tcPr>
                  <w:tcW w:w="1800" w:type="dxa"/>
                </w:tcPr>
                <w:p w14:paraId="721671C6" w14:textId="77777777" w:rsidR="00F947CF" w:rsidRPr="00CC27CA" w:rsidRDefault="00F947CF" w:rsidP="00E26F27">
                  <w:pPr>
                    <w:rPr>
                      <w:b/>
                    </w:rPr>
                  </w:pPr>
                  <w:r w:rsidRPr="00CC27CA">
                    <w:rPr>
                      <w:b/>
                    </w:rPr>
                    <w:t>$</w:t>
                  </w:r>
                  <w:r w:rsidRPr="00CC27CA">
                    <w:rPr>
                      <w:highlight w:val="yellow"/>
                    </w:rPr>
                    <w:t>[TBD]</w:t>
                  </w:r>
                </w:p>
              </w:tc>
              <w:tc>
                <w:tcPr>
                  <w:tcW w:w="1710" w:type="dxa"/>
                </w:tcPr>
                <w:p w14:paraId="6217ABF1" w14:textId="77777777" w:rsidR="00F947CF" w:rsidRPr="00CC27CA" w:rsidRDefault="00F947CF" w:rsidP="00E26F27">
                  <w:pPr>
                    <w:rPr>
                      <w:b/>
                    </w:rPr>
                  </w:pPr>
                  <w:r w:rsidRPr="00CC27CA">
                    <w:rPr>
                      <w:b/>
                    </w:rPr>
                    <w:t>$</w:t>
                  </w:r>
                  <w:r w:rsidRPr="00CC27CA">
                    <w:rPr>
                      <w:highlight w:val="yellow"/>
                    </w:rPr>
                    <w:t>[TBD]</w:t>
                  </w:r>
                </w:p>
              </w:tc>
            </w:tr>
            <w:tr w:rsidR="00F947CF" w:rsidRPr="00CC27CA" w14:paraId="1B51B8E3" w14:textId="77777777" w:rsidTr="00E26F27">
              <w:tc>
                <w:tcPr>
                  <w:tcW w:w="720" w:type="dxa"/>
                </w:tcPr>
                <w:p w14:paraId="581B15AF" w14:textId="77777777" w:rsidR="00F947CF" w:rsidRPr="00CC27CA" w:rsidRDefault="00F947CF" w:rsidP="00E26F27">
                  <w:r w:rsidRPr="00CC27CA">
                    <w:t>25</w:t>
                  </w:r>
                </w:p>
              </w:tc>
              <w:tc>
                <w:tcPr>
                  <w:tcW w:w="3780" w:type="dxa"/>
                </w:tcPr>
                <w:p w14:paraId="221BAF78" w14:textId="77777777" w:rsidR="00F947CF" w:rsidRPr="00CC27CA" w:rsidRDefault="00F947CF" w:rsidP="00E26F27">
                  <w:r w:rsidRPr="00CC27CA">
                    <w:t>Data Entry Technician</w:t>
                  </w:r>
                </w:p>
              </w:tc>
              <w:tc>
                <w:tcPr>
                  <w:tcW w:w="1890" w:type="dxa"/>
                </w:tcPr>
                <w:p w14:paraId="1B2760B8" w14:textId="77777777" w:rsidR="00F947CF" w:rsidRPr="00CC27CA" w:rsidRDefault="00F947CF" w:rsidP="00E26F27">
                  <w:pPr>
                    <w:rPr>
                      <w:b/>
                    </w:rPr>
                  </w:pPr>
                  <w:r w:rsidRPr="00CC27CA">
                    <w:rPr>
                      <w:b/>
                    </w:rPr>
                    <w:t>$</w:t>
                  </w:r>
                  <w:r w:rsidRPr="00CC27CA">
                    <w:rPr>
                      <w:highlight w:val="yellow"/>
                    </w:rPr>
                    <w:t>[TBD]</w:t>
                  </w:r>
                </w:p>
              </w:tc>
              <w:tc>
                <w:tcPr>
                  <w:tcW w:w="1800" w:type="dxa"/>
                </w:tcPr>
                <w:p w14:paraId="50B62951" w14:textId="77777777" w:rsidR="00F947CF" w:rsidRPr="00CC27CA" w:rsidRDefault="00F947CF" w:rsidP="00E26F27">
                  <w:pPr>
                    <w:rPr>
                      <w:b/>
                    </w:rPr>
                  </w:pPr>
                  <w:r w:rsidRPr="00CC27CA">
                    <w:rPr>
                      <w:b/>
                    </w:rPr>
                    <w:t>$</w:t>
                  </w:r>
                  <w:r w:rsidRPr="00CC27CA">
                    <w:rPr>
                      <w:highlight w:val="yellow"/>
                    </w:rPr>
                    <w:t>[TBD]</w:t>
                  </w:r>
                </w:p>
              </w:tc>
              <w:tc>
                <w:tcPr>
                  <w:tcW w:w="1710" w:type="dxa"/>
                </w:tcPr>
                <w:p w14:paraId="775BE449" w14:textId="77777777" w:rsidR="00F947CF" w:rsidRPr="00CC27CA" w:rsidRDefault="00F947CF" w:rsidP="00E26F27">
                  <w:pPr>
                    <w:rPr>
                      <w:b/>
                    </w:rPr>
                  </w:pPr>
                  <w:r w:rsidRPr="00CC27CA">
                    <w:rPr>
                      <w:b/>
                    </w:rPr>
                    <w:t>$</w:t>
                  </w:r>
                  <w:r w:rsidRPr="00CC27CA">
                    <w:rPr>
                      <w:highlight w:val="yellow"/>
                    </w:rPr>
                    <w:t>[TBD]</w:t>
                  </w:r>
                </w:p>
              </w:tc>
            </w:tr>
            <w:tr w:rsidR="00F947CF" w:rsidRPr="00CC27CA" w14:paraId="26A38294" w14:textId="77777777" w:rsidTr="00E26F27">
              <w:tc>
                <w:tcPr>
                  <w:tcW w:w="720" w:type="dxa"/>
                </w:tcPr>
                <w:p w14:paraId="292E9364" w14:textId="77777777" w:rsidR="00F947CF" w:rsidRPr="00CC27CA" w:rsidRDefault="00F947CF" w:rsidP="00E26F27">
                  <w:r w:rsidRPr="00CC27CA">
                    <w:t>26</w:t>
                  </w:r>
                </w:p>
              </w:tc>
              <w:tc>
                <w:tcPr>
                  <w:tcW w:w="3780" w:type="dxa"/>
                </w:tcPr>
                <w:p w14:paraId="7AD91C45" w14:textId="77777777" w:rsidR="00F947CF" w:rsidRPr="00CC27CA" w:rsidRDefault="00F947CF" w:rsidP="00E26F27">
                  <w:r w:rsidRPr="00CC27CA">
                    <w:t>Editor</w:t>
                  </w:r>
                </w:p>
              </w:tc>
              <w:tc>
                <w:tcPr>
                  <w:tcW w:w="1890" w:type="dxa"/>
                </w:tcPr>
                <w:p w14:paraId="761E8510" w14:textId="77777777" w:rsidR="00F947CF" w:rsidRPr="00CC27CA" w:rsidRDefault="00F947CF" w:rsidP="00E26F27">
                  <w:pPr>
                    <w:rPr>
                      <w:b/>
                    </w:rPr>
                  </w:pPr>
                  <w:r w:rsidRPr="00CC27CA">
                    <w:rPr>
                      <w:b/>
                    </w:rPr>
                    <w:t>$</w:t>
                  </w:r>
                  <w:r w:rsidRPr="00CC27CA">
                    <w:rPr>
                      <w:highlight w:val="yellow"/>
                    </w:rPr>
                    <w:t>[TBD]</w:t>
                  </w:r>
                </w:p>
              </w:tc>
              <w:tc>
                <w:tcPr>
                  <w:tcW w:w="1800" w:type="dxa"/>
                </w:tcPr>
                <w:p w14:paraId="0BE3BCB6" w14:textId="77777777" w:rsidR="00F947CF" w:rsidRPr="00CC27CA" w:rsidRDefault="00F947CF" w:rsidP="00E26F27">
                  <w:pPr>
                    <w:rPr>
                      <w:b/>
                    </w:rPr>
                  </w:pPr>
                  <w:r w:rsidRPr="00CC27CA">
                    <w:rPr>
                      <w:b/>
                    </w:rPr>
                    <w:t>$</w:t>
                  </w:r>
                  <w:r w:rsidRPr="00CC27CA">
                    <w:rPr>
                      <w:highlight w:val="yellow"/>
                    </w:rPr>
                    <w:t>[TBD]</w:t>
                  </w:r>
                </w:p>
              </w:tc>
              <w:tc>
                <w:tcPr>
                  <w:tcW w:w="1710" w:type="dxa"/>
                </w:tcPr>
                <w:p w14:paraId="3ACB5C5F" w14:textId="77777777" w:rsidR="00F947CF" w:rsidRPr="00CC27CA" w:rsidRDefault="00F947CF" w:rsidP="00E26F27">
                  <w:pPr>
                    <w:rPr>
                      <w:b/>
                    </w:rPr>
                  </w:pPr>
                  <w:r w:rsidRPr="00CC27CA">
                    <w:rPr>
                      <w:b/>
                    </w:rPr>
                    <w:t>$</w:t>
                  </w:r>
                  <w:r w:rsidRPr="00CC27CA">
                    <w:rPr>
                      <w:highlight w:val="yellow"/>
                    </w:rPr>
                    <w:t>[TBD]</w:t>
                  </w:r>
                </w:p>
              </w:tc>
            </w:tr>
            <w:tr w:rsidR="00F947CF" w:rsidRPr="00CC27CA" w14:paraId="2DB42393" w14:textId="77777777" w:rsidTr="00E26F27">
              <w:tc>
                <w:tcPr>
                  <w:tcW w:w="720" w:type="dxa"/>
                </w:tcPr>
                <w:p w14:paraId="69D527FA" w14:textId="77777777" w:rsidR="00F947CF" w:rsidRPr="00CC27CA" w:rsidRDefault="00F947CF" w:rsidP="00E26F27">
                  <w:r w:rsidRPr="00CC27CA">
                    <w:t>27</w:t>
                  </w:r>
                </w:p>
              </w:tc>
              <w:tc>
                <w:tcPr>
                  <w:tcW w:w="3780" w:type="dxa"/>
                </w:tcPr>
                <w:p w14:paraId="316B9536" w14:textId="77777777" w:rsidR="00F947CF" w:rsidRPr="00CC27CA" w:rsidRDefault="00F947CF" w:rsidP="00E26F27">
                  <w:r w:rsidRPr="00CC27CA">
                    <w:t>Facilities Administrator I</w:t>
                  </w:r>
                </w:p>
              </w:tc>
              <w:tc>
                <w:tcPr>
                  <w:tcW w:w="1890" w:type="dxa"/>
                </w:tcPr>
                <w:p w14:paraId="074807F8" w14:textId="77777777" w:rsidR="00F947CF" w:rsidRPr="00CC27CA" w:rsidRDefault="00F947CF" w:rsidP="00E26F27">
                  <w:pPr>
                    <w:rPr>
                      <w:b/>
                    </w:rPr>
                  </w:pPr>
                  <w:r w:rsidRPr="00CC27CA">
                    <w:rPr>
                      <w:b/>
                    </w:rPr>
                    <w:t>$</w:t>
                  </w:r>
                  <w:r w:rsidRPr="00CC27CA">
                    <w:rPr>
                      <w:highlight w:val="yellow"/>
                    </w:rPr>
                    <w:t>[TBD]</w:t>
                  </w:r>
                </w:p>
              </w:tc>
              <w:tc>
                <w:tcPr>
                  <w:tcW w:w="1800" w:type="dxa"/>
                </w:tcPr>
                <w:p w14:paraId="71667647" w14:textId="77777777" w:rsidR="00F947CF" w:rsidRPr="00CC27CA" w:rsidRDefault="00F947CF" w:rsidP="00E26F27">
                  <w:pPr>
                    <w:rPr>
                      <w:b/>
                    </w:rPr>
                  </w:pPr>
                  <w:r w:rsidRPr="00CC27CA">
                    <w:rPr>
                      <w:b/>
                    </w:rPr>
                    <w:t>$</w:t>
                  </w:r>
                  <w:r w:rsidRPr="00CC27CA">
                    <w:rPr>
                      <w:highlight w:val="yellow"/>
                    </w:rPr>
                    <w:t>[TBD]</w:t>
                  </w:r>
                </w:p>
              </w:tc>
              <w:tc>
                <w:tcPr>
                  <w:tcW w:w="1710" w:type="dxa"/>
                </w:tcPr>
                <w:p w14:paraId="02D4830C" w14:textId="77777777" w:rsidR="00F947CF" w:rsidRPr="00CC27CA" w:rsidRDefault="00F947CF" w:rsidP="00E26F27">
                  <w:pPr>
                    <w:rPr>
                      <w:b/>
                    </w:rPr>
                  </w:pPr>
                  <w:r w:rsidRPr="00CC27CA">
                    <w:rPr>
                      <w:b/>
                    </w:rPr>
                    <w:t>$</w:t>
                  </w:r>
                  <w:r w:rsidRPr="00CC27CA">
                    <w:rPr>
                      <w:highlight w:val="yellow"/>
                    </w:rPr>
                    <w:t>[TBD]</w:t>
                  </w:r>
                </w:p>
              </w:tc>
            </w:tr>
            <w:tr w:rsidR="00F947CF" w:rsidRPr="00CC27CA" w14:paraId="0F6D63D5" w14:textId="77777777" w:rsidTr="00E26F27">
              <w:tc>
                <w:tcPr>
                  <w:tcW w:w="720" w:type="dxa"/>
                </w:tcPr>
                <w:p w14:paraId="72C58B6E" w14:textId="77777777" w:rsidR="00F947CF" w:rsidRPr="00CC27CA" w:rsidRDefault="00F947CF" w:rsidP="00E26F27">
                  <w:r w:rsidRPr="00CC27CA">
                    <w:t>28</w:t>
                  </w:r>
                </w:p>
              </w:tc>
              <w:tc>
                <w:tcPr>
                  <w:tcW w:w="3780" w:type="dxa"/>
                </w:tcPr>
                <w:p w14:paraId="1F82E151" w14:textId="77777777" w:rsidR="00F947CF" w:rsidRPr="00CC27CA" w:rsidRDefault="00F947CF" w:rsidP="00E26F27">
                  <w:r w:rsidRPr="00CC27CA">
                    <w:t>Facilities Administrator II</w:t>
                  </w:r>
                </w:p>
              </w:tc>
              <w:tc>
                <w:tcPr>
                  <w:tcW w:w="1890" w:type="dxa"/>
                </w:tcPr>
                <w:p w14:paraId="7B0A98B2" w14:textId="77777777" w:rsidR="00F947CF" w:rsidRPr="00CC27CA" w:rsidRDefault="00F947CF" w:rsidP="00E26F27">
                  <w:pPr>
                    <w:rPr>
                      <w:b/>
                    </w:rPr>
                  </w:pPr>
                  <w:r w:rsidRPr="00CC27CA">
                    <w:rPr>
                      <w:b/>
                    </w:rPr>
                    <w:t>$</w:t>
                  </w:r>
                  <w:r w:rsidRPr="00CC27CA">
                    <w:rPr>
                      <w:highlight w:val="yellow"/>
                    </w:rPr>
                    <w:t>[TBD]</w:t>
                  </w:r>
                </w:p>
              </w:tc>
              <w:tc>
                <w:tcPr>
                  <w:tcW w:w="1800" w:type="dxa"/>
                </w:tcPr>
                <w:p w14:paraId="6090CE50" w14:textId="77777777" w:rsidR="00F947CF" w:rsidRPr="00CC27CA" w:rsidRDefault="00F947CF" w:rsidP="00E26F27">
                  <w:pPr>
                    <w:rPr>
                      <w:b/>
                    </w:rPr>
                  </w:pPr>
                  <w:r w:rsidRPr="00CC27CA">
                    <w:rPr>
                      <w:b/>
                    </w:rPr>
                    <w:t>$</w:t>
                  </w:r>
                  <w:r w:rsidRPr="00CC27CA">
                    <w:rPr>
                      <w:highlight w:val="yellow"/>
                    </w:rPr>
                    <w:t>[TBD]</w:t>
                  </w:r>
                </w:p>
              </w:tc>
              <w:tc>
                <w:tcPr>
                  <w:tcW w:w="1710" w:type="dxa"/>
                </w:tcPr>
                <w:p w14:paraId="2E47B166" w14:textId="77777777" w:rsidR="00F947CF" w:rsidRPr="00CC27CA" w:rsidRDefault="00F947CF" w:rsidP="00E26F27">
                  <w:pPr>
                    <w:rPr>
                      <w:b/>
                    </w:rPr>
                  </w:pPr>
                  <w:r w:rsidRPr="00CC27CA">
                    <w:rPr>
                      <w:b/>
                    </w:rPr>
                    <w:t>$</w:t>
                  </w:r>
                  <w:r w:rsidRPr="00CC27CA">
                    <w:rPr>
                      <w:highlight w:val="yellow"/>
                    </w:rPr>
                    <w:t>[TBD]</w:t>
                  </w:r>
                </w:p>
              </w:tc>
            </w:tr>
            <w:tr w:rsidR="00F947CF" w:rsidRPr="00CC27CA" w14:paraId="4E592CD1" w14:textId="77777777" w:rsidTr="00E26F27">
              <w:tc>
                <w:tcPr>
                  <w:tcW w:w="720" w:type="dxa"/>
                </w:tcPr>
                <w:p w14:paraId="729BAAAF" w14:textId="77777777" w:rsidR="00F947CF" w:rsidRPr="00CC27CA" w:rsidRDefault="00F947CF" w:rsidP="00E26F27">
                  <w:r w:rsidRPr="00CC27CA">
                    <w:t>29</w:t>
                  </w:r>
                </w:p>
              </w:tc>
              <w:tc>
                <w:tcPr>
                  <w:tcW w:w="3780" w:type="dxa"/>
                </w:tcPr>
                <w:p w14:paraId="58EFE047" w14:textId="77777777" w:rsidR="00F947CF" w:rsidRPr="00CC27CA" w:rsidRDefault="00F947CF" w:rsidP="00E26F27">
                  <w:r w:rsidRPr="00CC27CA">
                    <w:t>General Maintenance Technician</w:t>
                  </w:r>
                </w:p>
              </w:tc>
              <w:tc>
                <w:tcPr>
                  <w:tcW w:w="1890" w:type="dxa"/>
                </w:tcPr>
                <w:p w14:paraId="057BE26E" w14:textId="77777777" w:rsidR="00F947CF" w:rsidRPr="00CC27CA" w:rsidRDefault="00F947CF" w:rsidP="00E26F27">
                  <w:pPr>
                    <w:rPr>
                      <w:b/>
                    </w:rPr>
                  </w:pPr>
                  <w:r w:rsidRPr="00CC27CA">
                    <w:rPr>
                      <w:b/>
                    </w:rPr>
                    <w:t>$</w:t>
                  </w:r>
                  <w:r w:rsidRPr="00CC27CA">
                    <w:rPr>
                      <w:highlight w:val="yellow"/>
                    </w:rPr>
                    <w:t>[TBD]</w:t>
                  </w:r>
                </w:p>
              </w:tc>
              <w:tc>
                <w:tcPr>
                  <w:tcW w:w="1800" w:type="dxa"/>
                </w:tcPr>
                <w:p w14:paraId="7CAA593E" w14:textId="77777777" w:rsidR="00F947CF" w:rsidRPr="00CC27CA" w:rsidRDefault="00F947CF" w:rsidP="00E26F27">
                  <w:pPr>
                    <w:rPr>
                      <w:b/>
                    </w:rPr>
                  </w:pPr>
                  <w:r w:rsidRPr="00CC27CA">
                    <w:rPr>
                      <w:b/>
                    </w:rPr>
                    <w:t>$</w:t>
                  </w:r>
                  <w:r w:rsidRPr="00CC27CA">
                    <w:rPr>
                      <w:highlight w:val="yellow"/>
                    </w:rPr>
                    <w:t>[TBD]</w:t>
                  </w:r>
                </w:p>
              </w:tc>
              <w:tc>
                <w:tcPr>
                  <w:tcW w:w="1710" w:type="dxa"/>
                </w:tcPr>
                <w:p w14:paraId="2E2EA413" w14:textId="77777777" w:rsidR="00F947CF" w:rsidRPr="00CC27CA" w:rsidRDefault="00F947CF" w:rsidP="00E26F27">
                  <w:pPr>
                    <w:rPr>
                      <w:b/>
                    </w:rPr>
                  </w:pPr>
                  <w:r w:rsidRPr="00CC27CA">
                    <w:rPr>
                      <w:b/>
                    </w:rPr>
                    <w:t>$</w:t>
                  </w:r>
                  <w:r w:rsidRPr="00CC27CA">
                    <w:rPr>
                      <w:highlight w:val="yellow"/>
                    </w:rPr>
                    <w:t>[TBD]</w:t>
                  </w:r>
                </w:p>
              </w:tc>
            </w:tr>
            <w:tr w:rsidR="00F947CF" w:rsidRPr="00CC27CA" w14:paraId="2AAF9B5C" w14:textId="77777777" w:rsidTr="00E26F27">
              <w:tc>
                <w:tcPr>
                  <w:tcW w:w="720" w:type="dxa"/>
                </w:tcPr>
                <w:p w14:paraId="4E192571" w14:textId="77777777" w:rsidR="00F947CF" w:rsidRPr="00CC27CA" w:rsidRDefault="00F947CF" w:rsidP="00E26F27">
                  <w:r w:rsidRPr="00CC27CA">
                    <w:lastRenderedPageBreak/>
                    <w:t>30</w:t>
                  </w:r>
                </w:p>
              </w:tc>
              <w:tc>
                <w:tcPr>
                  <w:tcW w:w="3780" w:type="dxa"/>
                </w:tcPr>
                <w:p w14:paraId="35BE3FE3" w14:textId="77777777" w:rsidR="00F947CF" w:rsidRPr="00CC27CA" w:rsidRDefault="00F947CF" w:rsidP="00E26F27">
                  <w:r w:rsidRPr="00CC27CA">
                    <w:t>Graphic Designer</w:t>
                  </w:r>
                </w:p>
              </w:tc>
              <w:tc>
                <w:tcPr>
                  <w:tcW w:w="1890" w:type="dxa"/>
                </w:tcPr>
                <w:p w14:paraId="5EA5A727" w14:textId="77777777" w:rsidR="00F947CF" w:rsidRPr="00CC27CA" w:rsidRDefault="00F947CF" w:rsidP="00E26F27">
                  <w:pPr>
                    <w:rPr>
                      <w:b/>
                    </w:rPr>
                  </w:pPr>
                  <w:r w:rsidRPr="00CC27CA">
                    <w:rPr>
                      <w:b/>
                    </w:rPr>
                    <w:t>$</w:t>
                  </w:r>
                  <w:r w:rsidRPr="00CC27CA">
                    <w:rPr>
                      <w:highlight w:val="yellow"/>
                    </w:rPr>
                    <w:t>[TBD]</w:t>
                  </w:r>
                </w:p>
              </w:tc>
              <w:tc>
                <w:tcPr>
                  <w:tcW w:w="1800" w:type="dxa"/>
                </w:tcPr>
                <w:p w14:paraId="140A6C25" w14:textId="77777777" w:rsidR="00F947CF" w:rsidRPr="00CC27CA" w:rsidRDefault="00F947CF" w:rsidP="00E26F27">
                  <w:pPr>
                    <w:rPr>
                      <w:b/>
                    </w:rPr>
                  </w:pPr>
                  <w:r w:rsidRPr="00CC27CA">
                    <w:rPr>
                      <w:b/>
                    </w:rPr>
                    <w:t>$</w:t>
                  </w:r>
                  <w:r w:rsidRPr="00CC27CA">
                    <w:rPr>
                      <w:highlight w:val="yellow"/>
                    </w:rPr>
                    <w:t>[TBD]</w:t>
                  </w:r>
                </w:p>
              </w:tc>
              <w:tc>
                <w:tcPr>
                  <w:tcW w:w="1710" w:type="dxa"/>
                </w:tcPr>
                <w:p w14:paraId="6EE38D46" w14:textId="77777777" w:rsidR="00F947CF" w:rsidRPr="00CC27CA" w:rsidRDefault="00F947CF" w:rsidP="00E26F27">
                  <w:pPr>
                    <w:rPr>
                      <w:b/>
                    </w:rPr>
                  </w:pPr>
                  <w:r w:rsidRPr="00CC27CA">
                    <w:rPr>
                      <w:b/>
                    </w:rPr>
                    <w:t>$</w:t>
                  </w:r>
                  <w:r w:rsidRPr="00CC27CA">
                    <w:rPr>
                      <w:highlight w:val="yellow"/>
                    </w:rPr>
                    <w:t>[TBD]</w:t>
                  </w:r>
                </w:p>
              </w:tc>
            </w:tr>
            <w:tr w:rsidR="00F947CF" w:rsidRPr="00CC27CA" w14:paraId="5C6E88C0" w14:textId="77777777" w:rsidTr="00E26F27">
              <w:tc>
                <w:tcPr>
                  <w:tcW w:w="720" w:type="dxa"/>
                </w:tcPr>
                <w:p w14:paraId="2DE7E5AD" w14:textId="77777777" w:rsidR="00F947CF" w:rsidRPr="00CC27CA" w:rsidRDefault="00F947CF" w:rsidP="00E26F27">
                  <w:r w:rsidRPr="00CC27CA">
                    <w:t>31</w:t>
                  </w:r>
                </w:p>
              </w:tc>
              <w:tc>
                <w:tcPr>
                  <w:tcW w:w="3780" w:type="dxa"/>
                </w:tcPr>
                <w:p w14:paraId="3462DBBD" w14:textId="77777777" w:rsidR="00F947CF" w:rsidRPr="00CC27CA" w:rsidRDefault="00F947CF" w:rsidP="00E26F27">
                  <w:r w:rsidRPr="00CC27CA">
                    <w:t>Help Desk Assistant</w:t>
                  </w:r>
                </w:p>
              </w:tc>
              <w:tc>
                <w:tcPr>
                  <w:tcW w:w="1890" w:type="dxa"/>
                </w:tcPr>
                <w:p w14:paraId="4F94BCD9" w14:textId="77777777" w:rsidR="00F947CF" w:rsidRPr="00CC27CA" w:rsidRDefault="00F947CF" w:rsidP="00E26F27">
                  <w:pPr>
                    <w:rPr>
                      <w:b/>
                    </w:rPr>
                  </w:pPr>
                  <w:r w:rsidRPr="00CC27CA">
                    <w:rPr>
                      <w:b/>
                    </w:rPr>
                    <w:t>$</w:t>
                  </w:r>
                  <w:r w:rsidRPr="00CC27CA">
                    <w:rPr>
                      <w:highlight w:val="yellow"/>
                    </w:rPr>
                    <w:t>[TBD]</w:t>
                  </w:r>
                </w:p>
              </w:tc>
              <w:tc>
                <w:tcPr>
                  <w:tcW w:w="1800" w:type="dxa"/>
                </w:tcPr>
                <w:p w14:paraId="181DACD9" w14:textId="77777777" w:rsidR="00F947CF" w:rsidRPr="00CC27CA" w:rsidRDefault="00F947CF" w:rsidP="00E26F27">
                  <w:pPr>
                    <w:rPr>
                      <w:b/>
                    </w:rPr>
                  </w:pPr>
                  <w:r w:rsidRPr="00CC27CA">
                    <w:rPr>
                      <w:b/>
                    </w:rPr>
                    <w:t>$</w:t>
                  </w:r>
                  <w:r w:rsidRPr="00CC27CA">
                    <w:rPr>
                      <w:highlight w:val="yellow"/>
                    </w:rPr>
                    <w:t>[TBD]</w:t>
                  </w:r>
                </w:p>
              </w:tc>
              <w:tc>
                <w:tcPr>
                  <w:tcW w:w="1710" w:type="dxa"/>
                </w:tcPr>
                <w:p w14:paraId="457CB668" w14:textId="77777777" w:rsidR="00F947CF" w:rsidRPr="00CC27CA" w:rsidRDefault="00F947CF" w:rsidP="00E26F27">
                  <w:pPr>
                    <w:rPr>
                      <w:b/>
                    </w:rPr>
                  </w:pPr>
                  <w:r w:rsidRPr="00CC27CA">
                    <w:rPr>
                      <w:b/>
                    </w:rPr>
                    <w:t>$</w:t>
                  </w:r>
                  <w:r w:rsidRPr="00CC27CA">
                    <w:rPr>
                      <w:highlight w:val="yellow"/>
                    </w:rPr>
                    <w:t>[TBD]</w:t>
                  </w:r>
                </w:p>
              </w:tc>
            </w:tr>
            <w:tr w:rsidR="00F947CF" w:rsidRPr="00CC27CA" w14:paraId="0D0642BD" w14:textId="77777777" w:rsidTr="00E26F27">
              <w:tc>
                <w:tcPr>
                  <w:tcW w:w="720" w:type="dxa"/>
                </w:tcPr>
                <w:p w14:paraId="178106D8" w14:textId="77777777" w:rsidR="00F947CF" w:rsidRPr="00CC27CA" w:rsidRDefault="00F947CF" w:rsidP="00E26F27">
                  <w:r w:rsidRPr="00CC27CA">
                    <w:t>32</w:t>
                  </w:r>
                </w:p>
              </w:tc>
              <w:tc>
                <w:tcPr>
                  <w:tcW w:w="3780" w:type="dxa"/>
                </w:tcPr>
                <w:p w14:paraId="4BF03ED2" w14:textId="77777777" w:rsidR="00F947CF" w:rsidRPr="00CC27CA" w:rsidRDefault="00F947CF" w:rsidP="00E26F27">
                  <w:r w:rsidRPr="00CC27CA">
                    <w:br w:type="page"/>
                    <w:t>Labor and Employee Relations Analyst I</w:t>
                  </w:r>
                </w:p>
              </w:tc>
              <w:tc>
                <w:tcPr>
                  <w:tcW w:w="1890" w:type="dxa"/>
                </w:tcPr>
                <w:p w14:paraId="5AA6DA86" w14:textId="77777777" w:rsidR="00F947CF" w:rsidRPr="00CC27CA" w:rsidRDefault="00F947CF" w:rsidP="00E26F27">
                  <w:pPr>
                    <w:rPr>
                      <w:b/>
                    </w:rPr>
                  </w:pPr>
                  <w:r w:rsidRPr="00CC27CA">
                    <w:rPr>
                      <w:b/>
                    </w:rPr>
                    <w:t>$</w:t>
                  </w:r>
                  <w:r w:rsidRPr="00CC27CA">
                    <w:rPr>
                      <w:highlight w:val="yellow"/>
                    </w:rPr>
                    <w:t>[TBD]</w:t>
                  </w:r>
                </w:p>
              </w:tc>
              <w:tc>
                <w:tcPr>
                  <w:tcW w:w="1800" w:type="dxa"/>
                </w:tcPr>
                <w:p w14:paraId="4E1A3785" w14:textId="77777777" w:rsidR="00F947CF" w:rsidRPr="00CC27CA" w:rsidRDefault="00F947CF" w:rsidP="00E26F27">
                  <w:pPr>
                    <w:rPr>
                      <w:b/>
                    </w:rPr>
                  </w:pPr>
                  <w:r w:rsidRPr="00CC27CA">
                    <w:rPr>
                      <w:b/>
                    </w:rPr>
                    <w:t>$</w:t>
                  </w:r>
                  <w:r w:rsidRPr="00CC27CA">
                    <w:rPr>
                      <w:highlight w:val="yellow"/>
                    </w:rPr>
                    <w:t>[TBD]</w:t>
                  </w:r>
                </w:p>
              </w:tc>
              <w:tc>
                <w:tcPr>
                  <w:tcW w:w="1710" w:type="dxa"/>
                </w:tcPr>
                <w:p w14:paraId="5ED0D849" w14:textId="77777777" w:rsidR="00F947CF" w:rsidRPr="00CC27CA" w:rsidRDefault="00F947CF" w:rsidP="00E26F27">
                  <w:pPr>
                    <w:rPr>
                      <w:b/>
                    </w:rPr>
                  </w:pPr>
                  <w:r w:rsidRPr="00CC27CA">
                    <w:rPr>
                      <w:b/>
                    </w:rPr>
                    <w:t>$</w:t>
                  </w:r>
                  <w:r w:rsidRPr="00CC27CA">
                    <w:rPr>
                      <w:highlight w:val="yellow"/>
                    </w:rPr>
                    <w:t>[TBD]</w:t>
                  </w:r>
                </w:p>
              </w:tc>
            </w:tr>
            <w:tr w:rsidR="00F947CF" w:rsidRPr="00CC27CA" w14:paraId="388E0401" w14:textId="77777777" w:rsidTr="00E26F27">
              <w:tc>
                <w:tcPr>
                  <w:tcW w:w="720" w:type="dxa"/>
                </w:tcPr>
                <w:p w14:paraId="443AF472" w14:textId="77777777" w:rsidR="00F947CF" w:rsidRPr="00CC27CA" w:rsidRDefault="00F947CF" w:rsidP="00E26F27">
                  <w:r w:rsidRPr="00CC27CA">
                    <w:t>33</w:t>
                  </w:r>
                </w:p>
              </w:tc>
              <w:tc>
                <w:tcPr>
                  <w:tcW w:w="3780" w:type="dxa"/>
                </w:tcPr>
                <w:p w14:paraId="24C0A490" w14:textId="77777777" w:rsidR="00F947CF" w:rsidRPr="00CC27CA" w:rsidRDefault="00F947CF" w:rsidP="00E26F27">
                  <w:r w:rsidRPr="00CC27CA">
                    <w:t>Labor and Employee Relations Analyst II</w:t>
                  </w:r>
                </w:p>
              </w:tc>
              <w:tc>
                <w:tcPr>
                  <w:tcW w:w="1890" w:type="dxa"/>
                </w:tcPr>
                <w:p w14:paraId="0D75F86A" w14:textId="77777777" w:rsidR="00F947CF" w:rsidRPr="00CC27CA" w:rsidRDefault="00F947CF" w:rsidP="00E26F27">
                  <w:pPr>
                    <w:rPr>
                      <w:b/>
                    </w:rPr>
                  </w:pPr>
                  <w:r w:rsidRPr="00CC27CA">
                    <w:rPr>
                      <w:b/>
                    </w:rPr>
                    <w:t>$</w:t>
                  </w:r>
                  <w:r w:rsidRPr="00CC27CA">
                    <w:rPr>
                      <w:highlight w:val="yellow"/>
                    </w:rPr>
                    <w:t>[TBD]</w:t>
                  </w:r>
                </w:p>
              </w:tc>
              <w:tc>
                <w:tcPr>
                  <w:tcW w:w="1800" w:type="dxa"/>
                </w:tcPr>
                <w:p w14:paraId="01C7B4A8" w14:textId="77777777" w:rsidR="00F947CF" w:rsidRPr="00CC27CA" w:rsidRDefault="00F947CF" w:rsidP="00E26F27">
                  <w:pPr>
                    <w:rPr>
                      <w:b/>
                    </w:rPr>
                  </w:pPr>
                  <w:r w:rsidRPr="00CC27CA">
                    <w:rPr>
                      <w:b/>
                    </w:rPr>
                    <w:t>$</w:t>
                  </w:r>
                  <w:r w:rsidRPr="00CC27CA">
                    <w:rPr>
                      <w:highlight w:val="yellow"/>
                    </w:rPr>
                    <w:t>[TBD]</w:t>
                  </w:r>
                </w:p>
              </w:tc>
              <w:tc>
                <w:tcPr>
                  <w:tcW w:w="1710" w:type="dxa"/>
                </w:tcPr>
                <w:p w14:paraId="656A42B5" w14:textId="77777777" w:rsidR="00F947CF" w:rsidRPr="00CC27CA" w:rsidRDefault="00F947CF" w:rsidP="00E26F27">
                  <w:pPr>
                    <w:rPr>
                      <w:b/>
                    </w:rPr>
                  </w:pPr>
                  <w:r w:rsidRPr="00CC27CA">
                    <w:rPr>
                      <w:b/>
                    </w:rPr>
                    <w:t>$</w:t>
                  </w:r>
                  <w:r w:rsidRPr="00CC27CA">
                    <w:rPr>
                      <w:highlight w:val="yellow"/>
                    </w:rPr>
                    <w:t>[TBD]</w:t>
                  </w:r>
                </w:p>
              </w:tc>
            </w:tr>
            <w:tr w:rsidR="00F947CF" w:rsidRPr="00CC27CA" w14:paraId="52F5F031" w14:textId="77777777" w:rsidTr="00E26F27">
              <w:tc>
                <w:tcPr>
                  <w:tcW w:w="720" w:type="dxa"/>
                </w:tcPr>
                <w:p w14:paraId="3B3C7A92" w14:textId="77777777" w:rsidR="00F947CF" w:rsidRPr="00CC27CA" w:rsidRDefault="00F947CF" w:rsidP="00E26F27">
                  <w:r w:rsidRPr="00CC27CA">
                    <w:t>34</w:t>
                  </w:r>
                </w:p>
              </w:tc>
              <w:tc>
                <w:tcPr>
                  <w:tcW w:w="3780" w:type="dxa"/>
                </w:tcPr>
                <w:p w14:paraId="1A371593" w14:textId="77777777" w:rsidR="00F947CF" w:rsidRPr="00CC27CA" w:rsidRDefault="00F947CF" w:rsidP="00E26F27">
                  <w:r w:rsidRPr="00CC27CA">
                    <w:t>Library Technician</w:t>
                  </w:r>
                </w:p>
              </w:tc>
              <w:tc>
                <w:tcPr>
                  <w:tcW w:w="1890" w:type="dxa"/>
                </w:tcPr>
                <w:p w14:paraId="4E435668" w14:textId="77777777" w:rsidR="00F947CF" w:rsidRPr="00CC27CA" w:rsidRDefault="00F947CF" w:rsidP="00E26F27">
                  <w:pPr>
                    <w:rPr>
                      <w:b/>
                    </w:rPr>
                  </w:pPr>
                  <w:r w:rsidRPr="00CC27CA">
                    <w:rPr>
                      <w:b/>
                    </w:rPr>
                    <w:t>$</w:t>
                  </w:r>
                  <w:r w:rsidRPr="00CC27CA">
                    <w:rPr>
                      <w:highlight w:val="yellow"/>
                    </w:rPr>
                    <w:t>[TBD]</w:t>
                  </w:r>
                </w:p>
              </w:tc>
              <w:tc>
                <w:tcPr>
                  <w:tcW w:w="1800" w:type="dxa"/>
                </w:tcPr>
                <w:p w14:paraId="0856C1DB" w14:textId="77777777" w:rsidR="00F947CF" w:rsidRPr="00CC27CA" w:rsidRDefault="00F947CF" w:rsidP="00E26F27">
                  <w:pPr>
                    <w:rPr>
                      <w:b/>
                    </w:rPr>
                  </w:pPr>
                  <w:r w:rsidRPr="00CC27CA">
                    <w:rPr>
                      <w:b/>
                    </w:rPr>
                    <w:t>$</w:t>
                  </w:r>
                  <w:r w:rsidRPr="00CC27CA">
                    <w:rPr>
                      <w:highlight w:val="yellow"/>
                    </w:rPr>
                    <w:t>[TBD]</w:t>
                  </w:r>
                </w:p>
              </w:tc>
              <w:tc>
                <w:tcPr>
                  <w:tcW w:w="1710" w:type="dxa"/>
                </w:tcPr>
                <w:p w14:paraId="03579B85" w14:textId="77777777" w:rsidR="00F947CF" w:rsidRPr="00CC27CA" w:rsidRDefault="00F947CF" w:rsidP="00E26F27">
                  <w:pPr>
                    <w:rPr>
                      <w:b/>
                    </w:rPr>
                  </w:pPr>
                  <w:r w:rsidRPr="00CC27CA">
                    <w:rPr>
                      <w:b/>
                    </w:rPr>
                    <w:t>$</w:t>
                  </w:r>
                  <w:r w:rsidRPr="00CC27CA">
                    <w:rPr>
                      <w:highlight w:val="yellow"/>
                    </w:rPr>
                    <w:t>[TBD]</w:t>
                  </w:r>
                </w:p>
              </w:tc>
            </w:tr>
            <w:tr w:rsidR="00F947CF" w:rsidRPr="00CC27CA" w14:paraId="1E505AB5" w14:textId="77777777" w:rsidTr="00E26F27">
              <w:tc>
                <w:tcPr>
                  <w:tcW w:w="720" w:type="dxa"/>
                </w:tcPr>
                <w:p w14:paraId="400C6E74" w14:textId="77777777" w:rsidR="00F947CF" w:rsidRPr="00CC27CA" w:rsidRDefault="00F947CF" w:rsidP="00E26F27">
                  <w:r w:rsidRPr="00CC27CA">
                    <w:t>35</w:t>
                  </w:r>
                </w:p>
              </w:tc>
              <w:tc>
                <w:tcPr>
                  <w:tcW w:w="3780" w:type="dxa"/>
                </w:tcPr>
                <w:p w14:paraId="37F62C23" w14:textId="77777777" w:rsidR="00F947CF" w:rsidRPr="00CC27CA" w:rsidRDefault="00F947CF" w:rsidP="00E26F27">
                  <w:r w:rsidRPr="00CC27CA">
                    <w:t>Management Consultant</w:t>
                  </w:r>
                </w:p>
              </w:tc>
              <w:tc>
                <w:tcPr>
                  <w:tcW w:w="1890" w:type="dxa"/>
                </w:tcPr>
                <w:p w14:paraId="7A0805F1" w14:textId="77777777" w:rsidR="00F947CF" w:rsidRPr="00CC27CA" w:rsidRDefault="00F947CF" w:rsidP="00E26F27">
                  <w:pPr>
                    <w:rPr>
                      <w:b/>
                    </w:rPr>
                  </w:pPr>
                  <w:r w:rsidRPr="00CC27CA">
                    <w:rPr>
                      <w:b/>
                    </w:rPr>
                    <w:t>$</w:t>
                  </w:r>
                  <w:r w:rsidRPr="00CC27CA">
                    <w:rPr>
                      <w:highlight w:val="yellow"/>
                    </w:rPr>
                    <w:t>[TBD]</w:t>
                  </w:r>
                </w:p>
              </w:tc>
              <w:tc>
                <w:tcPr>
                  <w:tcW w:w="1800" w:type="dxa"/>
                </w:tcPr>
                <w:p w14:paraId="20D8D67B" w14:textId="77777777" w:rsidR="00F947CF" w:rsidRPr="00CC27CA" w:rsidRDefault="00F947CF" w:rsidP="00E26F27">
                  <w:pPr>
                    <w:rPr>
                      <w:b/>
                    </w:rPr>
                  </w:pPr>
                  <w:r w:rsidRPr="00CC27CA">
                    <w:rPr>
                      <w:b/>
                    </w:rPr>
                    <w:t>$</w:t>
                  </w:r>
                  <w:r w:rsidRPr="00CC27CA">
                    <w:rPr>
                      <w:highlight w:val="yellow"/>
                    </w:rPr>
                    <w:t>[TBD]</w:t>
                  </w:r>
                </w:p>
              </w:tc>
              <w:tc>
                <w:tcPr>
                  <w:tcW w:w="1710" w:type="dxa"/>
                </w:tcPr>
                <w:p w14:paraId="39A8DDC3" w14:textId="77777777" w:rsidR="00F947CF" w:rsidRPr="00CC27CA" w:rsidRDefault="00F947CF" w:rsidP="00E26F27">
                  <w:pPr>
                    <w:rPr>
                      <w:b/>
                    </w:rPr>
                  </w:pPr>
                  <w:r w:rsidRPr="00CC27CA">
                    <w:rPr>
                      <w:b/>
                    </w:rPr>
                    <w:t>$</w:t>
                  </w:r>
                  <w:r w:rsidRPr="00CC27CA">
                    <w:rPr>
                      <w:highlight w:val="yellow"/>
                    </w:rPr>
                    <w:t>[TBD]</w:t>
                  </w:r>
                </w:p>
              </w:tc>
            </w:tr>
            <w:tr w:rsidR="00F947CF" w:rsidRPr="00CC27CA" w14:paraId="75819A4D" w14:textId="77777777" w:rsidTr="00E26F27">
              <w:tc>
                <w:tcPr>
                  <w:tcW w:w="720" w:type="dxa"/>
                </w:tcPr>
                <w:p w14:paraId="0BB49591" w14:textId="77777777" w:rsidR="00F947CF" w:rsidRPr="00CC27CA" w:rsidRDefault="00F947CF" w:rsidP="00E26F27">
                  <w:r w:rsidRPr="00CC27CA">
                    <w:t>36</w:t>
                  </w:r>
                </w:p>
              </w:tc>
              <w:tc>
                <w:tcPr>
                  <w:tcW w:w="3780" w:type="dxa"/>
                </w:tcPr>
                <w:p w14:paraId="29DA9DEA" w14:textId="77777777" w:rsidR="00F947CF" w:rsidRPr="00CC27CA" w:rsidRDefault="00F947CF" w:rsidP="00E26F27">
                  <w:r w:rsidRPr="00CC27CA">
                    <w:t>Office Clerk I</w:t>
                  </w:r>
                </w:p>
              </w:tc>
              <w:tc>
                <w:tcPr>
                  <w:tcW w:w="1890" w:type="dxa"/>
                </w:tcPr>
                <w:p w14:paraId="42E8E35D" w14:textId="77777777" w:rsidR="00F947CF" w:rsidRPr="00CC27CA" w:rsidRDefault="00F947CF" w:rsidP="00E26F27">
                  <w:pPr>
                    <w:rPr>
                      <w:b/>
                    </w:rPr>
                  </w:pPr>
                  <w:r w:rsidRPr="00CC27CA">
                    <w:rPr>
                      <w:b/>
                    </w:rPr>
                    <w:t>$</w:t>
                  </w:r>
                  <w:r w:rsidRPr="00CC27CA">
                    <w:rPr>
                      <w:highlight w:val="yellow"/>
                    </w:rPr>
                    <w:t>[TBD]</w:t>
                  </w:r>
                </w:p>
              </w:tc>
              <w:tc>
                <w:tcPr>
                  <w:tcW w:w="1800" w:type="dxa"/>
                </w:tcPr>
                <w:p w14:paraId="7B6739F4" w14:textId="77777777" w:rsidR="00F947CF" w:rsidRPr="00CC27CA" w:rsidRDefault="00F947CF" w:rsidP="00E26F27">
                  <w:pPr>
                    <w:rPr>
                      <w:b/>
                    </w:rPr>
                  </w:pPr>
                  <w:r w:rsidRPr="00CC27CA">
                    <w:rPr>
                      <w:b/>
                    </w:rPr>
                    <w:t>$</w:t>
                  </w:r>
                  <w:r w:rsidRPr="00CC27CA">
                    <w:rPr>
                      <w:highlight w:val="yellow"/>
                    </w:rPr>
                    <w:t>[TBD]</w:t>
                  </w:r>
                </w:p>
              </w:tc>
              <w:tc>
                <w:tcPr>
                  <w:tcW w:w="1710" w:type="dxa"/>
                </w:tcPr>
                <w:p w14:paraId="4227374F" w14:textId="77777777" w:rsidR="00F947CF" w:rsidRPr="00CC27CA" w:rsidRDefault="00F947CF" w:rsidP="00E26F27">
                  <w:pPr>
                    <w:rPr>
                      <w:b/>
                    </w:rPr>
                  </w:pPr>
                  <w:r w:rsidRPr="00CC27CA">
                    <w:rPr>
                      <w:b/>
                    </w:rPr>
                    <w:t>$</w:t>
                  </w:r>
                  <w:r w:rsidRPr="00CC27CA">
                    <w:rPr>
                      <w:highlight w:val="yellow"/>
                    </w:rPr>
                    <w:t>[TBD]</w:t>
                  </w:r>
                </w:p>
              </w:tc>
            </w:tr>
            <w:tr w:rsidR="00F947CF" w:rsidRPr="00CC27CA" w14:paraId="5F771920" w14:textId="77777777" w:rsidTr="00E26F27">
              <w:tc>
                <w:tcPr>
                  <w:tcW w:w="720" w:type="dxa"/>
                </w:tcPr>
                <w:p w14:paraId="08097C8E" w14:textId="77777777" w:rsidR="00F947CF" w:rsidRPr="00CC27CA" w:rsidRDefault="00F947CF" w:rsidP="00E26F27">
                  <w:r w:rsidRPr="00CC27CA">
                    <w:t>37</w:t>
                  </w:r>
                </w:p>
              </w:tc>
              <w:tc>
                <w:tcPr>
                  <w:tcW w:w="3780" w:type="dxa"/>
                </w:tcPr>
                <w:p w14:paraId="6EFBFB5F" w14:textId="77777777" w:rsidR="00F947CF" w:rsidRPr="00CC27CA" w:rsidRDefault="00F947CF" w:rsidP="00E26F27">
                  <w:r w:rsidRPr="00CC27CA">
                    <w:t>Office Clerk II</w:t>
                  </w:r>
                </w:p>
              </w:tc>
              <w:tc>
                <w:tcPr>
                  <w:tcW w:w="1890" w:type="dxa"/>
                </w:tcPr>
                <w:p w14:paraId="53E756A9" w14:textId="77777777" w:rsidR="00F947CF" w:rsidRPr="00CC27CA" w:rsidRDefault="00F947CF" w:rsidP="00E26F27">
                  <w:pPr>
                    <w:rPr>
                      <w:b/>
                    </w:rPr>
                  </w:pPr>
                  <w:r w:rsidRPr="00CC27CA">
                    <w:rPr>
                      <w:b/>
                    </w:rPr>
                    <w:t>$</w:t>
                  </w:r>
                  <w:r w:rsidRPr="00CC27CA">
                    <w:rPr>
                      <w:highlight w:val="yellow"/>
                    </w:rPr>
                    <w:t>[TBD]</w:t>
                  </w:r>
                </w:p>
              </w:tc>
              <w:tc>
                <w:tcPr>
                  <w:tcW w:w="1800" w:type="dxa"/>
                </w:tcPr>
                <w:p w14:paraId="6CF461A4" w14:textId="77777777" w:rsidR="00F947CF" w:rsidRPr="00CC27CA" w:rsidRDefault="00F947CF" w:rsidP="00E26F27">
                  <w:pPr>
                    <w:rPr>
                      <w:b/>
                    </w:rPr>
                  </w:pPr>
                  <w:r w:rsidRPr="00CC27CA">
                    <w:rPr>
                      <w:b/>
                    </w:rPr>
                    <w:t>$</w:t>
                  </w:r>
                  <w:r w:rsidRPr="00CC27CA">
                    <w:rPr>
                      <w:highlight w:val="yellow"/>
                    </w:rPr>
                    <w:t>[TBD]</w:t>
                  </w:r>
                </w:p>
              </w:tc>
              <w:tc>
                <w:tcPr>
                  <w:tcW w:w="1710" w:type="dxa"/>
                </w:tcPr>
                <w:p w14:paraId="7652BF05" w14:textId="77777777" w:rsidR="00F947CF" w:rsidRPr="00CC27CA" w:rsidRDefault="00F947CF" w:rsidP="00E26F27">
                  <w:pPr>
                    <w:rPr>
                      <w:b/>
                    </w:rPr>
                  </w:pPr>
                  <w:r w:rsidRPr="00CC27CA">
                    <w:rPr>
                      <w:b/>
                    </w:rPr>
                    <w:t>$</w:t>
                  </w:r>
                  <w:r w:rsidRPr="00CC27CA">
                    <w:rPr>
                      <w:highlight w:val="yellow"/>
                    </w:rPr>
                    <w:t>[TBD]</w:t>
                  </w:r>
                </w:p>
              </w:tc>
            </w:tr>
            <w:tr w:rsidR="00F947CF" w:rsidRPr="00CC27CA" w14:paraId="50CE52BB" w14:textId="77777777" w:rsidTr="00E26F27">
              <w:tc>
                <w:tcPr>
                  <w:tcW w:w="720" w:type="dxa"/>
                </w:tcPr>
                <w:p w14:paraId="770BD9A2" w14:textId="77777777" w:rsidR="00F947CF" w:rsidRPr="00CC27CA" w:rsidRDefault="00F947CF" w:rsidP="00E26F27">
                  <w:r w:rsidRPr="00CC27CA">
                    <w:t>38</w:t>
                  </w:r>
                </w:p>
              </w:tc>
              <w:tc>
                <w:tcPr>
                  <w:tcW w:w="3780" w:type="dxa"/>
                </w:tcPr>
                <w:p w14:paraId="1CA9031B" w14:textId="77777777" w:rsidR="00F947CF" w:rsidRPr="00CC27CA" w:rsidRDefault="00F947CF" w:rsidP="00E26F27">
                  <w:r w:rsidRPr="00CC27CA">
                    <w:t>Office Clerk III</w:t>
                  </w:r>
                </w:p>
              </w:tc>
              <w:tc>
                <w:tcPr>
                  <w:tcW w:w="1890" w:type="dxa"/>
                </w:tcPr>
                <w:p w14:paraId="1AE8E1FA" w14:textId="77777777" w:rsidR="00F947CF" w:rsidRPr="00CC27CA" w:rsidRDefault="00F947CF" w:rsidP="00E26F27">
                  <w:pPr>
                    <w:rPr>
                      <w:b/>
                    </w:rPr>
                  </w:pPr>
                  <w:r w:rsidRPr="00CC27CA">
                    <w:rPr>
                      <w:b/>
                    </w:rPr>
                    <w:t>$</w:t>
                  </w:r>
                  <w:r w:rsidRPr="00CC27CA">
                    <w:rPr>
                      <w:highlight w:val="yellow"/>
                    </w:rPr>
                    <w:t>[TBD]</w:t>
                  </w:r>
                </w:p>
              </w:tc>
              <w:tc>
                <w:tcPr>
                  <w:tcW w:w="1800" w:type="dxa"/>
                </w:tcPr>
                <w:p w14:paraId="7331EC04" w14:textId="77777777" w:rsidR="00F947CF" w:rsidRPr="00CC27CA" w:rsidRDefault="00F947CF" w:rsidP="00E26F27">
                  <w:pPr>
                    <w:rPr>
                      <w:b/>
                    </w:rPr>
                  </w:pPr>
                  <w:r w:rsidRPr="00CC27CA">
                    <w:rPr>
                      <w:b/>
                    </w:rPr>
                    <w:t>$</w:t>
                  </w:r>
                  <w:r w:rsidRPr="00CC27CA">
                    <w:rPr>
                      <w:highlight w:val="yellow"/>
                    </w:rPr>
                    <w:t>[TBD]</w:t>
                  </w:r>
                </w:p>
              </w:tc>
              <w:tc>
                <w:tcPr>
                  <w:tcW w:w="1710" w:type="dxa"/>
                </w:tcPr>
                <w:p w14:paraId="5D383822" w14:textId="77777777" w:rsidR="00F947CF" w:rsidRPr="00CC27CA" w:rsidRDefault="00F947CF" w:rsidP="00E26F27">
                  <w:pPr>
                    <w:rPr>
                      <w:b/>
                    </w:rPr>
                  </w:pPr>
                  <w:r w:rsidRPr="00CC27CA">
                    <w:rPr>
                      <w:b/>
                    </w:rPr>
                    <w:t>$</w:t>
                  </w:r>
                  <w:r w:rsidRPr="00CC27CA">
                    <w:rPr>
                      <w:highlight w:val="yellow"/>
                    </w:rPr>
                    <w:t>[TBD]</w:t>
                  </w:r>
                </w:p>
              </w:tc>
            </w:tr>
            <w:tr w:rsidR="00F947CF" w:rsidRPr="00CC27CA" w14:paraId="6F825C4A" w14:textId="77777777" w:rsidTr="00E26F27">
              <w:tc>
                <w:tcPr>
                  <w:tcW w:w="720" w:type="dxa"/>
                </w:tcPr>
                <w:p w14:paraId="1648BCBB" w14:textId="77777777" w:rsidR="00F947CF" w:rsidRPr="00CC27CA" w:rsidRDefault="00F947CF" w:rsidP="00E26F27">
                  <w:r w:rsidRPr="00CC27CA">
                    <w:t>39</w:t>
                  </w:r>
                </w:p>
              </w:tc>
              <w:tc>
                <w:tcPr>
                  <w:tcW w:w="3780" w:type="dxa"/>
                </w:tcPr>
                <w:p w14:paraId="7F7D21E1" w14:textId="77777777" w:rsidR="00F947CF" w:rsidRPr="00CC27CA" w:rsidRDefault="00F947CF" w:rsidP="00E26F27">
                  <w:r w:rsidRPr="00CC27CA">
                    <w:t>Paralegal I</w:t>
                  </w:r>
                </w:p>
              </w:tc>
              <w:tc>
                <w:tcPr>
                  <w:tcW w:w="1890" w:type="dxa"/>
                </w:tcPr>
                <w:p w14:paraId="7E89ADAB" w14:textId="77777777" w:rsidR="00F947CF" w:rsidRPr="00CC27CA" w:rsidRDefault="00F947CF" w:rsidP="00E26F27">
                  <w:pPr>
                    <w:rPr>
                      <w:b/>
                    </w:rPr>
                  </w:pPr>
                  <w:r w:rsidRPr="00CC27CA">
                    <w:rPr>
                      <w:b/>
                    </w:rPr>
                    <w:t>$</w:t>
                  </w:r>
                  <w:r w:rsidRPr="00CC27CA">
                    <w:rPr>
                      <w:highlight w:val="yellow"/>
                    </w:rPr>
                    <w:t>[TBD]</w:t>
                  </w:r>
                </w:p>
              </w:tc>
              <w:tc>
                <w:tcPr>
                  <w:tcW w:w="1800" w:type="dxa"/>
                </w:tcPr>
                <w:p w14:paraId="02D87FEC" w14:textId="77777777" w:rsidR="00F947CF" w:rsidRPr="00CC27CA" w:rsidRDefault="00F947CF" w:rsidP="00E26F27">
                  <w:pPr>
                    <w:rPr>
                      <w:b/>
                    </w:rPr>
                  </w:pPr>
                  <w:r w:rsidRPr="00CC27CA">
                    <w:rPr>
                      <w:b/>
                    </w:rPr>
                    <w:t>$</w:t>
                  </w:r>
                  <w:r w:rsidRPr="00CC27CA">
                    <w:rPr>
                      <w:highlight w:val="yellow"/>
                    </w:rPr>
                    <w:t>[TBD]</w:t>
                  </w:r>
                </w:p>
              </w:tc>
              <w:tc>
                <w:tcPr>
                  <w:tcW w:w="1710" w:type="dxa"/>
                </w:tcPr>
                <w:p w14:paraId="46B02B85" w14:textId="77777777" w:rsidR="00F947CF" w:rsidRPr="00CC27CA" w:rsidRDefault="00F947CF" w:rsidP="00E26F27">
                  <w:pPr>
                    <w:rPr>
                      <w:b/>
                    </w:rPr>
                  </w:pPr>
                  <w:r w:rsidRPr="00CC27CA">
                    <w:rPr>
                      <w:b/>
                    </w:rPr>
                    <w:t>$</w:t>
                  </w:r>
                  <w:r w:rsidRPr="00CC27CA">
                    <w:rPr>
                      <w:highlight w:val="yellow"/>
                    </w:rPr>
                    <w:t>[TBD]</w:t>
                  </w:r>
                </w:p>
              </w:tc>
            </w:tr>
            <w:tr w:rsidR="00F947CF" w:rsidRPr="00CC27CA" w14:paraId="089BBB21" w14:textId="77777777" w:rsidTr="00E26F27">
              <w:tc>
                <w:tcPr>
                  <w:tcW w:w="720" w:type="dxa"/>
                </w:tcPr>
                <w:p w14:paraId="771B84F5" w14:textId="77777777" w:rsidR="00F947CF" w:rsidRPr="00CC27CA" w:rsidRDefault="00F947CF" w:rsidP="00E26F27">
                  <w:r w:rsidRPr="00CC27CA">
                    <w:t>40</w:t>
                  </w:r>
                </w:p>
              </w:tc>
              <w:tc>
                <w:tcPr>
                  <w:tcW w:w="3780" w:type="dxa"/>
                </w:tcPr>
                <w:p w14:paraId="75C8916E" w14:textId="77777777" w:rsidR="00F947CF" w:rsidRPr="00CC27CA" w:rsidRDefault="00F947CF" w:rsidP="00E26F27">
                  <w:r w:rsidRPr="00CC27CA">
                    <w:t>Paralegal II</w:t>
                  </w:r>
                </w:p>
              </w:tc>
              <w:tc>
                <w:tcPr>
                  <w:tcW w:w="1890" w:type="dxa"/>
                </w:tcPr>
                <w:p w14:paraId="2A800E7E" w14:textId="77777777" w:rsidR="00F947CF" w:rsidRPr="00CC27CA" w:rsidRDefault="00F947CF" w:rsidP="00E26F27">
                  <w:pPr>
                    <w:rPr>
                      <w:b/>
                    </w:rPr>
                  </w:pPr>
                  <w:r w:rsidRPr="00CC27CA">
                    <w:rPr>
                      <w:b/>
                    </w:rPr>
                    <w:t>$</w:t>
                  </w:r>
                  <w:r w:rsidRPr="00CC27CA">
                    <w:rPr>
                      <w:highlight w:val="yellow"/>
                    </w:rPr>
                    <w:t>[TBD]</w:t>
                  </w:r>
                </w:p>
              </w:tc>
              <w:tc>
                <w:tcPr>
                  <w:tcW w:w="1800" w:type="dxa"/>
                </w:tcPr>
                <w:p w14:paraId="0DB8B00C" w14:textId="77777777" w:rsidR="00F947CF" w:rsidRPr="00CC27CA" w:rsidRDefault="00F947CF" w:rsidP="00E26F27">
                  <w:pPr>
                    <w:rPr>
                      <w:b/>
                    </w:rPr>
                  </w:pPr>
                  <w:r w:rsidRPr="00CC27CA">
                    <w:rPr>
                      <w:b/>
                    </w:rPr>
                    <w:t>$</w:t>
                  </w:r>
                  <w:r w:rsidRPr="00CC27CA">
                    <w:rPr>
                      <w:highlight w:val="yellow"/>
                    </w:rPr>
                    <w:t>[TBD]</w:t>
                  </w:r>
                </w:p>
              </w:tc>
              <w:tc>
                <w:tcPr>
                  <w:tcW w:w="1710" w:type="dxa"/>
                </w:tcPr>
                <w:p w14:paraId="01467FA6" w14:textId="77777777" w:rsidR="00F947CF" w:rsidRPr="00CC27CA" w:rsidRDefault="00F947CF" w:rsidP="00E26F27">
                  <w:pPr>
                    <w:rPr>
                      <w:b/>
                    </w:rPr>
                  </w:pPr>
                  <w:r w:rsidRPr="00CC27CA">
                    <w:rPr>
                      <w:b/>
                    </w:rPr>
                    <w:t>$</w:t>
                  </w:r>
                  <w:r w:rsidRPr="00CC27CA">
                    <w:rPr>
                      <w:highlight w:val="yellow"/>
                    </w:rPr>
                    <w:t>[TBD]</w:t>
                  </w:r>
                </w:p>
              </w:tc>
            </w:tr>
            <w:tr w:rsidR="00F947CF" w:rsidRPr="00CC27CA" w14:paraId="7B4015D8" w14:textId="77777777" w:rsidTr="00E26F27">
              <w:tc>
                <w:tcPr>
                  <w:tcW w:w="720" w:type="dxa"/>
                </w:tcPr>
                <w:p w14:paraId="5966A0D4" w14:textId="77777777" w:rsidR="00F947CF" w:rsidRPr="00CC27CA" w:rsidRDefault="00F947CF" w:rsidP="00E26F27">
                  <w:r w:rsidRPr="00CC27CA">
                    <w:t>41</w:t>
                  </w:r>
                </w:p>
              </w:tc>
              <w:tc>
                <w:tcPr>
                  <w:tcW w:w="3780" w:type="dxa"/>
                </w:tcPr>
                <w:p w14:paraId="5134C110" w14:textId="77777777" w:rsidR="00F947CF" w:rsidRPr="00CC27CA" w:rsidRDefault="00F947CF" w:rsidP="00E26F27">
                  <w:r w:rsidRPr="00CC27CA">
                    <w:t>Paralegal III</w:t>
                  </w:r>
                </w:p>
              </w:tc>
              <w:tc>
                <w:tcPr>
                  <w:tcW w:w="1890" w:type="dxa"/>
                </w:tcPr>
                <w:p w14:paraId="6FDF7573" w14:textId="77777777" w:rsidR="00F947CF" w:rsidRPr="00CC27CA" w:rsidRDefault="00F947CF" w:rsidP="00E26F27">
                  <w:pPr>
                    <w:rPr>
                      <w:b/>
                    </w:rPr>
                  </w:pPr>
                  <w:r w:rsidRPr="00CC27CA">
                    <w:rPr>
                      <w:b/>
                    </w:rPr>
                    <w:t>$</w:t>
                  </w:r>
                  <w:r w:rsidRPr="00CC27CA">
                    <w:rPr>
                      <w:highlight w:val="yellow"/>
                    </w:rPr>
                    <w:t>[TBD]</w:t>
                  </w:r>
                </w:p>
              </w:tc>
              <w:tc>
                <w:tcPr>
                  <w:tcW w:w="1800" w:type="dxa"/>
                </w:tcPr>
                <w:p w14:paraId="6AA9B988" w14:textId="77777777" w:rsidR="00F947CF" w:rsidRPr="00CC27CA" w:rsidRDefault="00F947CF" w:rsidP="00E26F27">
                  <w:pPr>
                    <w:rPr>
                      <w:b/>
                    </w:rPr>
                  </w:pPr>
                  <w:r w:rsidRPr="00CC27CA">
                    <w:rPr>
                      <w:b/>
                    </w:rPr>
                    <w:t>$</w:t>
                  </w:r>
                  <w:r w:rsidRPr="00CC27CA">
                    <w:rPr>
                      <w:highlight w:val="yellow"/>
                    </w:rPr>
                    <w:t>[TBD]</w:t>
                  </w:r>
                </w:p>
              </w:tc>
              <w:tc>
                <w:tcPr>
                  <w:tcW w:w="1710" w:type="dxa"/>
                </w:tcPr>
                <w:p w14:paraId="0C3F80E2" w14:textId="77777777" w:rsidR="00F947CF" w:rsidRPr="00CC27CA" w:rsidRDefault="00F947CF" w:rsidP="00E26F27">
                  <w:pPr>
                    <w:rPr>
                      <w:b/>
                    </w:rPr>
                  </w:pPr>
                  <w:r w:rsidRPr="00CC27CA">
                    <w:rPr>
                      <w:b/>
                    </w:rPr>
                    <w:t>$</w:t>
                  </w:r>
                  <w:r w:rsidRPr="00CC27CA">
                    <w:rPr>
                      <w:highlight w:val="yellow"/>
                    </w:rPr>
                    <w:t>[TBD]</w:t>
                  </w:r>
                </w:p>
              </w:tc>
            </w:tr>
            <w:tr w:rsidR="00F947CF" w:rsidRPr="00CC27CA" w14:paraId="20105387" w14:textId="77777777" w:rsidTr="00E26F27">
              <w:tc>
                <w:tcPr>
                  <w:tcW w:w="720" w:type="dxa"/>
                </w:tcPr>
                <w:p w14:paraId="64930510" w14:textId="77777777" w:rsidR="00F947CF" w:rsidRPr="00CC27CA" w:rsidRDefault="00F947CF" w:rsidP="00E26F27">
                  <w:r w:rsidRPr="00CC27CA">
                    <w:t>42</w:t>
                  </w:r>
                </w:p>
              </w:tc>
              <w:tc>
                <w:tcPr>
                  <w:tcW w:w="3780" w:type="dxa"/>
                </w:tcPr>
                <w:p w14:paraId="773631EB" w14:textId="77777777" w:rsidR="00F947CF" w:rsidRPr="00CC27CA" w:rsidRDefault="00F947CF" w:rsidP="00E26F27">
                  <w:r w:rsidRPr="00CC27CA">
                    <w:t>Research Technician</w:t>
                  </w:r>
                </w:p>
              </w:tc>
              <w:tc>
                <w:tcPr>
                  <w:tcW w:w="1890" w:type="dxa"/>
                </w:tcPr>
                <w:p w14:paraId="7525EEEB" w14:textId="77777777" w:rsidR="00F947CF" w:rsidRPr="00CC27CA" w:rsidRDefault="00F947CF" w:rsidP="00E26F27">
                  <w:pPr>
                    <w:rPr>
                      <w:b/>
                    </w:rPr>
                  </w:pPr>
                  <w:r w:rsidRPr="00CC27CA">
                    <w:rPr>
                      <w:b/>
                    </w:rPr>
                    <w:t>$</w:t>
                  </w:r>
                  <w:r w:rsidRPr="00CC27CA">
                    <w:rPr>
                      <w:highlight w:val="yellow"/>
                    </w:rPr>
                    <w:t>[TBD]</w:t>
                  </w:r>
                </w:p>
              </w:tc>
              <w:tc>
                <w:tcPr>
                  <w:tcW w:w="1800" w:type="dxa"/>
                </w:tcPr>
                <w:p w14:paraId="4B4B9299" w14:textId="77777777" w:rsidR="00F947CF" w:rsidRPr="00CC27CA" w:rsidRDefault="00F947CF" w:rsidP="00E26F27">
                  <w:pPr>
                    <w:rPr>
                      <w:b/>
                    </w:rPr>
                  </w:pPr>
                  <w:r w:rsidRPr="00CC27CA">
                    <w:rPr>
                      <w:b/>
                    </w:rPr>
                    <w:t>$</w:t>
                  </w:r>
                  <w:r w:rsidRPr="00CC27CA">
                    <w:rPr>
                      <w:highlight w:val="yellow"/>
                    </w:rPr>
                    <w:t>[TBD]</w:t>
                  </w:r>
                </w:p>
              </w:tc>
              <w:tc>
                <w:tcPr>
                  <w:tcW w:w="1710" w:type="dxa"/>
                </w:tcPr>
                <w:p w14:paraId="2D43E0B5" w14:textId="77777777" w:rsidR="00F947CF" w:rsidRPr="00CC27CA" w:rsidRDefault="00F947CF" w:rsidP="00E26F27">
                  <w:pPr>
                    <w:rPr>
                      <w:b/>
                    </w:rPr>
                  </w:pPr>
                  <w:r w:rsidRPr="00CC27CA">
                    <w:rPr>
                      <w:b/>
                    </w:rPr>
                    <w:t>$</w:t>
                  </w:r>
                  <w:r w:rsidRPr="00CC27CA">
                    <w:rPr>
                      <w:highlight w:val="yellow"/>
                    </w:rPr>
                    <w:t>[TBD]</w:t>
                  </w:r>
                </w:p>
              </w:tc>
            </w:tr>
            <w:tr w:rsidR="00F947CF" w:rsidRPr="00CC27CA" w14:paraId="5257B7BA" w14:textId="77777777" w:rsidTr="00E26F27">
              <w:tc>
                <w:tcPr>
                  <w:tcW w:w="720" w:type="dxa"/>
                </w:tcPr>
                <w:p w14:paraId="2D61185E" w14:textId="77777777" w:rsidR="00F947CF" w:rsidRPr="00CC27CA" w:rsidRDefault="00F947CF" w:rsidP="00E26F27">
                  <w:r w:rsidRPr="00CC27CA">
                    <w:t>43</w:t>
                  </w:r>
                </w:p>
              </w:tc>
              <w:tc>
                <w:tcPr>
                  <w:tcW w:w="3780" w:type="dxa"/>
                </w:tcPr>
                <w:p w14:paraId="00F09C14" w14:textId="77777777" w:rsidR="00F947CF" w:rsidRPr="00CC27CA" w:rsidRDefault="00F947CF" w:rsidP="00E26F27">
                  <w:r w:rsidRPr="00CC27CA">
                    <w:t>Systems Technician I</w:t>
                  </w:r>
                </w:p>
              </w:tc>
              <w:tc>
                <w:tcPr>
                  <w:tcW w:w="1890" w:type="dxa"/>
                </w:tcPr>
                <w:p w14:paraId="29A05B26" w14:textId="77777777" w:rsidR="00F947CF" w:rsidRPr="00CC27CA" w:rsidRDefault="00F947CF" w:rsidP="00E26F27">
                  <w:pPr>
                    <w:rPr>
                      <w:b/>
                    </w:rPr>
                  </w:pPr>
                  <w:r w:rsidRPr="00CC27CA">
                    <w:rPr>
                      <w:b/>
                    </w:rPr>
                    <w:t>$</w:t>
                  </w:r>
                  <w:r w:rsidRPr="00CC27CA">
                    <w:rPr>
                      <w:highlight w:val="yellow"/>
                    </w:rPr>
                    <w:t>[TBD]</w:t>
                  </w:r>
                </w:p>
              </w:tc>
              <w:tc>
                <w:tcPr>
                  <w:tcW w:w="1800" w:type="dxa"/>
                </w:tcPr>
                <w:p w14:paraId="07D576E8" w14:textId="77777777" w:rsidR="00F947CF" w:rsidRPr="00CC27CA" w:rsidRDefault="00F947CF" w:rsidP="00E26F27">
                  <w:pPr>
                    <w:rPr>
                      <w:b/>
                    </w:rPr>
                  </w:pPr>
                  <w:r w:rsidRPr="00CC27CA">
                    <w:rPr>
                      <w:b/>
                    </w:rPr>
                    <w:t>$</w:t>
                  </w:r>
                  <w:r w:rsidRPr="00CC27CA">
                    <w:rPr>
                      <w:highlight w:val="yellow"/>
                    </w:rPr>
                    <w:t>[TBD]</w:t>
                  </w:r>
                </w:p>
              </w:tc>
              <w:tc>
                <w:tcPr>
                  <w:tcW w:w="1710" w:type="dxa"/>
                </w:tcPr>
                <w:p w14:paraId="233F66CE" w14:textId="77777777" w:rsidR="00F947CF" w:rsidRPr="00CC27CA" w:rsidRDefault="00F947CF" w:rsidP="00E26F27">
                  <w:pPr>
                    <w:rPr>
                      <w:b/>
                    </w:rPr>
                  </w:pPr>
                  <w:r w:rsidRPr="00CC27CA">
                    <w:rPr>
                      <w:b/>
                    </w:rPr>
                    <w:t>$</w:t>
                  </w:r>
                  <w:r w:rsidRPr="00CC27CA">
                    <w:rPr>
                      <w:highlight w:val="yellow"/>
                    </w:rPr>
                    <w:t>[TBD]</w:t>
                  </w:r>
                </w:p>
              </w:tc>
            </w:tr>
            <w:tr w:rsidR="00F947CF" w:rsidRPr="00CC27CA" w14:paraId="229E15E7" w14:textId="77777777" w:rsidTr="00E26F27">
              <w:tc>
                <w:tcPr>
                  <w:tcW w:w="720" w:type="dxa"/>
                </w:tcPr>
                <w:p w14:paraId="0A303653" w14:textId="77777777" w:rsidR="00F947CF" w:rsidRPr="00CC27CA" w:rsidRDefault="00F947CF" w:rsidP="00E26F27">
                  <w:r w:rsidRPr="00CC27CA">
                    <w:t>44</w:t>
                  </w:r>
                </w:p>
              </w:tc>
              <w:tc>
                <w:tcPr>
                  <w:tcW w:w="3780" w:type="dxa"/>
                </w:tcPr>
                <w:p w14:paraId="76A0BE8E" w14:textId="77777777" w:rsidR="00F947CF" w:rsidRPr="00CC27CA" w:rsidRDefault="00F947CF" w:rsidP="00E26F27">
                  <w:r w:rsidRPr="00CC27CA">
                    <w:t>Systems Technician II</w:t>
                  </w:r>
                </w:p>
              </w:tc>
              <w:tc>
                <w:tcPr>
                  <w:tcW w:w="1890" w:type="dxa"/>
                </w:tcPr>
                <w:p w14:paraId="0FBB3477" w14:textId="77777777" w:rsidR="00F947CF" w:rsidRPr="00CC27CA" w:rsidRDefault="00F947CF" w:rsidP="00E26F27">
                  <w:pPr>
                    <w:rPr>
                      <w:b/>
                    </w:rPr>
                  </w:pPr>
                  <w:r w:rsidRPr="00CC27CA">
                    <w:rPr>
                      <w:b/>
                    </w:rPr>
                    <w:t>$</w:t>
                  </w:r>
                  <w:r w:rsidRPr="00CC27CA">
                    <w:rPr>
                      <w:highlight w:val="yellow"/>
                    </w:rPr>
                    <w:t>[TBD]</w:t>
                  </w:r>
                </w:p>
              </w:tc>
              <w:tc>
                <w:tcPr>
                  <w:tcW w:w="1800" w:type="dxa"/>
                </w:tcPr>
                <w:p w14:paraId="1BD87BD8" w14:textId="77777777" w:rsidR="00F947CF" w:rsidRPr="00CC27CA" w:rsidRDefault="00F947CF" w:rsidP="00E26F27">
                  <w:pPr>
                    <w:rPr>
                      <w:b/>
                    </w:rPr>
                  </w:pPr>
                  <w:r w:rsidRPr="00CC27CA">
                    <w:rPr>
                      <w:b/>
                    </w:rPr>
                    <w:t>$</w:t>
                  </w:r>
                  <w:r w:rsidRPr="00CC27CA">
                    <w:rPr>
                      <w:highlight w:val="yellow"/>
                    </w:rPr>
                    <w:t>[TBD]</w:t>
                  </w:r>
                </w:p>
              </w:tc>
              <w:tc>
                <w:tcPr>
                  <w:tcW w:w="1710" w:type="dxa"/>
                </w:tcPr>
                <w:p w14:paraId="5B13D34D" w14:textId="77777777" w:rsidR="00F947CF" w:rsidRPr="00CC27CA" w:rsidRDefault="00F947CF" w:rsidP="00E26F27">
                  <w:pPr>
                    <w:rPr>
                      <w:b/>
                    </w:rPr>
                  </w:pPr>
                  <w:r w:rsidRPr="00CC27CA">
                    <w:rPr>
                      <w:b/>
                    </w:rPr>
                    <w:t>$</w:t>
                  </w:r>
                  <w:r w:rsidRPr="00CC27CA">
                    <w:rPr>
                      <w:highlight w:val="yellow"/>
                    </w:rPr>
                    <w:t>[TBD]</w:t>
                  </w:r>
                </w:p>
              </w:tc>
            </w:tr>
            <w:tr w:rsidR="00F947CF" w:rsidRPr="00CC27CA" w14:paraId="7C1A2D6A" w14:textId="77777777" w:rsidTr="00E26F27">
              <w:tc>
                <w:tcPr>
                  <w:tcW w:w="720" w:type="dxa"/>
                </w:tcPr>
                <w:p w14:paraId="25BB0C19" w14:textId="77777777" w:rsidR="00F947CF" w:rsidRPr="00CC27CA" w:rsidRDefault="00F947CF" w:rsidP="00E26F27">
                  <w:r w:rsidRPr="00CC27CA">
                    <w:t>45</w:t>
                  </w:r>
                </w:p>
              </w:tc>
              <w:tc>
                <w:tcPr>
                  <w:tcW w:w="3780" w:type="dxa"/>
                </w:tcPr>
                <w:p w14:paraId="13CBD202" w14:textId="77777777" w:rsidR="00F947CF" w:rsidRPr="00CC27CA" w:rsidRDefault="00F947CF" w:rsidP="00E26F27">
                  <w:r w:rsidRPr="00CC27CA">
                    <w:t>Telecommunications Technician</w:t>
                  </w:r>
                </w:p>
              </w:tc>
              <w:tc>
                <w:tcPr>
                  <w:tcW w:w="1890" w:type="dxa"/>
                </w:tcPr>
                <w:p w14:paraId="0D444FAD" w14:textId="77777777" w:rsidR="00F947CF" w:rsidRPr="00CC27CA" w:rsidRDefault="00F947CF" w:rsidP="00E26F27">
                  <w:pPr>
                    <w:rPr>
                      <w:b/>
                    </w:rPr>
                  </w:pPr>
                  <w:r w:rsidRPr="00CC27CA">
                    <w:rPr>
                      <w:b/>
                    </w:rPr>
                    <w:t>$</w:t>
                  </w:r>
                  <w:r w:rsidRPr="00CC27CA">
                    <w:rPr>
                      <w:highlight w:val="yellow"/>
                    </w:rPr>
                    <w:t>[TBD]</w:t>
                  </w:r>
                </w:p>
              </w:tc>
              <w:tc>
                <w:tcPr>
                  <w:tcW w:w="1800" w:type="dxa"/>
                </w:tcPr>
                <w:p w14:paraId="10B15520" w14:textId="77777777" w:rsidR="00F947CF" w:rsidRPr="00CC27CA" w:rsidRDefault="00F947CF" w:rsidP="00E26F27">
                  <w:pPr>
                    <w:rPr>
                      <w:b/>
                    </w:rPr>
                  </w:pPr>
                  <w:r w:rsidRPr="00CC27CA">
                    <w:rPr>
                      <w:b/>
                    </w:rPr>
                    <w:t>$</w:t>
                  </w:r>
                  <w:r w:rsidRPr="00CC27CA">
                    <w:rPr>
                      <w:highlight w:val="yellow"/>
                    </w:rPr>
                    <w:t>[TBD]</w:t>
                  </w:r>
                </w:p>
              </w:tc>
              <w:tc>
                <w:tcPr>
                  <w:tcW w:w="1710" w:type="dxa"/>
                </w:tcPr>
                <w:p w14:paraId="7E1B65B8" w14:textId="77777777" w:rsidR="00F947CF" w:rsidRPr="00CC27CA" w:rsidRDefault="00F947CF" w:rsidP="00E26F27">
                  <w:pPr>
                    <w:rPr>
                      <w:b/>
                    </w:rPr>
                  </w:pPr>
                  <w:r w:rsidRPr="00CC27CA">
                    <w:rPr>
                      <w:b/>
                    </w:rPr>
                    <w:t>$</w:t>
                  </w:r>
                  <w:r w:rsidRPr="00CC27CA">
                    <w:rPr>
                      <w:highlight w:val="yellow"/>
                    </w:rPr>
                    <w:t>[TBD]</w:t>
                  </w:r>
                </w:p>
              </w:tc>
            </w:tr>
            <w:tr w:rsidR="00F947CF" w:rsidRPr="00CC27CA" w14:paraId="2878B8EB" w14:textId="77777777" w:rsidTr="00E26F27">
              <w:tc>
                <w:tcPr>
                  <w:tcW w:w="720" w:type="dxa"/>
                  <w:tcBorders>
                    <w:bottom w:val="single" w:sz="4" w:space="0" w:color="auto"/>
                  </w:tcBorders>
                </w:tcPr>
                <w:p w14:paraId="134D392A" w14:textId="77777777" w:rsidR="00F947CF" w:rsidRPr="00CC27CA" w:rsidRDefault="00F947CF" w:rsidP="00E26F27">
                  <w:r w:rsidRPr="00CC27CA">
                    <w:t>46</w:t>
                  </w:r>
                </w:p>
              </w:tc>
              <w:tc>
                <w:tcPr>
                  <w:tcW w:w="3780" w:type="dxa"/>
                  <w:tcBorders>
                    <w:bottom w:val="single" w:sz="4" w:space="0" w:color="auto"/>
                  </w:tcBorders>
                </w:tcPr>
                <w:p w14:paraId="1496CB44" w14:textId="77777777" w:rsidR="00F947CF" w:rsidRPr="00CC27CA" w:rsidRDefault="00F947CF" w:rsidP="00E26F27">
                  <w:r w:rsidRPr="00CC27CA">
                    <w:t>Web Content Strategist</w:t>
                  </w:r>
                </w:p>
              </w:tc>
              <w:tc>
                <w:tcPr>
                  <w:tcW w:w="1890" w:type="dxa"/>
                  <w:tcBorders>
                    <w:bottom w:val="single" w:sz="4" w:space="0" w:color="auto"/>
                  </w:tcBorders>
                </w:tcPr>
                <w:p w14:paraId="78009C5B" w14:textId="77777777" w:rsidR="00F947CF" w:rsidRPr="00CC27CA" w:rsidRDefault="00F947CF" w:rsidP="00E26F27">
                  <w:pPr>
                    <w:rPr>
                      <w:b/>
                    </w:rPr>
                  </w:pPr>
                  <w:r w:rsidRPr="00CC27CA">
                    <w:rPr>
                      <w:b/>
                    </w:rPr>
                    <w:t>$</w:t>
                  </w:r>
                  <w:r w:rsidRPr="00CC27CA">
                    <w:rPr>
                      <w:highlight w:val="yellow"/>
                    </w:rPr>
                    <w:t>[TBD]</w:t>
                  </w:r>
                </w:p>
              </w:tc>
              <w:tc>
                <w:tcPr>
                  <w:tcW w:w="1800" w:type="dxa"/>
                  <w:tcBorders>
                    <w:bottom w:val="single" w:sz="4" w:space="0" w:color="auto"/>
                  </w:tcBorders>
                </w:tcPr>
                <w:p w14:paraId="4A7B5927" w14:textId="77777777" w:rsidR="00F947CF" w:rsidRPr="00CC27CA" w:rsidRDefault="00F947CF" w:rsidP="00E26F27">
                  <w:pPr>
                    <w:rPr>
                      <w:b/>
                    </w:rPr>
                  </w:pPr>
                  <w:r w:rsidRPr="00CC27CA">
                    <w:rPr>
                      <w:b/>
                    </w:rPr>
                    <w:t>$</w:t>
                  </w:r>
                  <w:r w:rsidRPr="00CC27CA">
                    <w:rPr>
                      <w:highlight w:val="yellow"/>
                    </w:rPr>
                    <w:t>[TBD]</w:t>
                  </w:r>
                </w:p>
              </w:tc>
              <w:tc>
                <w:tcPr>
                  <w:tcW w:w="1710" w:type="dxa"/>
                  <w:tcBorders>
                    <w:bottom w:val="single" w:sz="4" w:space="0" w:color="auto"/>
                  </w:tcBorders>
                </w:tcPr>
                <w:p w14:paraId="7917FE03" w14:textId="77777777" w:rsidR="00F947CF" w:rsidRPr="00CC27CA" w:rsidRDefault="00F947CF" w:rsidP="00E26F27">
                  <w:pPr>
                    <w:rPr>
                      <w:b/>
                    </w:rPr>
                  </w:pPr>
                  <w:r w:rsidRPr="00CC27CA">
                    <w:rPr>
                      <w:b/>
                    </w:rPr>
                    <w:t>$</w:t>
                  </w:r>
                  <w:r w:rsidRPr="00CC27CA">
                    <w:rPr>
                      <w:highlight w:val="yellow"/>
                    </w:rPr>
                    <w:t>[TBD]</w:t>
                  </w:r>
                </w:p>
              </w:tc>
            </w:tr>
            <w:tr w:rsidR="00F947CF" w:rsidRPr="00CC27CA" w14:paraId="79C52D7C" w14:textId="77777777" w:rsidTr="00E26F27">
              <w:trPr>
                <w:tblHeader/>
              </w:trPr>
              <w:tc>
                <w:tcPr>
                  <w:tcW w:w="9900" w:type="dxa"/>
                  <w:gridSpan w:val="5"/>
                  <w:tcBorders>
                    <w:left w:val="nil"/>
                  </w:tcBorders>
                </w:tcPr>
                <w:p w14:paraId="3A5AE4B7" w14:textId="77777777" w:rsidR="00F947CF" w:rsidRDefault="00F947CF" w:rsidP="00E26F27"/>
                <w:p w14:paraId="4C05160C" w14:textId="77777777" w:rsidR="00F947CF" w:rsidRDefault="00F947CF" w:rsidP="00E26F27">
                  <w:pPr>
                    <w:rPr>
                      <w:b/>
                      <w:bCs/>
                    </w:rPr>
                  </w:pPr>
                  <w:r w:rsidRPr="00691AF4">
                    <w:rPr>
                      <w:b/>
                      <w:bCs/>
                    </w:rPr>
                    <w:t xml:space="preserve">Schedule 7 – </w:t>
                  </w:r>
                  <w:r w:rsidRPr="002A2C1E">
                    <w:rPr>
                      <w:b/>
                      <w:bCs/>
                    </w:rPr>
                    <w:t xml:space="preserve">Contractor Mark-up, JBE Referral Mark-up, and Subcontractor Mark-up </w:t>
                  </w:r>
                  <w:r>
                    <w:rPr>
                      <w:b/>
                      <w:bCs/>
                    </w:rPr>
                    <w:t>Percentages</w:t>
                  </w:r>
                </w:p>
                <w:p w14:paraId="7A2BB4D4" w14:textId="77777777" w:rsidR="00F947CF" w:rsidRPr="00CC27CA" w:rsidRDefault="00F947CF" w:rsidP="00E26F27">
                  <w:r>
                    <w:rPr>
                      <w:b/>
                    </w:rPr>
                    <w:t xml:space="preserve">                                                                          </w:t>
                  </w:r>
                </w:p>
              </w:tc>
            </w:tr>
            <w:tr w:rsidR="00F947CF" w:rsidRPr="00CC27CA" w14:paraId="39E92EE3" w14:textId="77777777" w:rsidTr="00E26F27">
              <w:trPr>
                <w:tblHeader/>
              </w:trPr>
              <w:tc>
                <w:tcPr>
                  <w:tcW w:w="720" w:type="dxa"/>
                </w:tcPr>
                <w:p w14:paraId="1C6EF3A6" w14:textId="77777777" w:rsidR="00F947CF" w:rsidRPr="00CC27CA" w:rsidRDefault="00F947CF" w:rsidP="00E26F27">
                  <w:r>
                    <w:t>No.</w:t>
                  </w:r>
                </w:p>
              </w:tc>
              <w:tc>
                <w:tcPr>
                  <w:tcW w:w="3780" w:type="dxa"/>
                </w:tcPr>
                <w:p w14:paraId="6785D5AF" w14:textId="77777777" w:rsidR="00F947CF" w:rsidRPr="00CC27CA" w:rsidRDefault="00F947CF" w:rsidP="00E26F27">
                  <w:r>
                    <w:t>Description</w:t>
                  </w:r>
                </w:p>
              </w:tc>
              <w:tc>
                <w:tcPr>
                  <w:tcW w:w="1890" w:type="dxa"/>
                </w:tcPr>
                <w:p w14:paraId="14638520" w14:textId="77777777" w:rsidR="00F947CF" w:rsidRPr="00CC27CA" w:rsidRDefault="00F947CF" w:rsidP="00E26F27">
                  <w:r>
                    <w:t>Mark-up Rate – Initial Term</w:t>
                  </w:r>
                </w:p>
              </w:tc>
              <w:tc>
                <w:tcPr>
                  <w:tcW w:w="1800" w:type="dxa"/>
                </w:tcPr>
                <w:p w14:paraId="48F6DB57" w14:textId="77777777" w:rsidR="00F947CF" w:rsidRPr="00CC27CA" w:rsidRDefault="00F947CF" w:rsidP="00E26F27">
                  <w:r>
                    <w:t>Mark-up Rate – 1</w:t>
                  </w:r>
                  <w:r w:rsidRPr="002A2C1E">
                    <w:t xml:space="preserve">st </w:t>
                  </w:r>
                  <w:r>
                    <w:t>Option Term</w:t>
                  </w:r>
                </w:p>
              </w:tc>
              <w:tc>
                <w:tcPr>
                  <w:tcW w:w="1710" w:type="dxa"/>
                </w:tcPr>
                <w:p w14:paraId="414973B8" w14:textId="77777777" w:rsidR="00F947CF" w:rsidRPr="00CC27CA" w:rsidRDefault="00F947CF" w:rsidP="00E26F27">
                  <w:r>
                    <w:t>Mark-up Rate – 2</w:t>
                  </w:r>
                  <w:r w:rsidRPr="002A2C1E">
                    <w:t xml:space="preserve">nd </w:t>
                  </w:r>
                  <w:r>
                    <w:t>Option Term</w:t>
                  </w:r>
                </w:p>
              </w:tc>
            </w:tr>
            <w:tr w:rsidR="00F947CF" w:rsidRPr="00CC27CA" w14:paraId="56523A73" w14:textId="77777777" w:rsidTr="00E26F27">
              <w:trPr>
                <w:trHeight w:val="432"/>
                <w:tblHeader/>
              </w:trPr>
              <w:tc>
                <w:tcPr>
                  <w:tcW w:w="720" w:type="dxa"/>
                </w:tcPr>
                <w:p w14:paraId="41B89A86" w14:textId="77777777" w:rsidR="00F947CF" w:rsidRDefault="00F947CF" w:rsidP="00E26F27">
                  <w:r>
                    <w:t>1</w:t>
                  </w:r>
                </w:p>
              </w:tc>
              <w:tc>
                <w:tcPr>
                  <w:tcW w:w="3780" w:type="dxa"/>
                </w:tcPr>
                <w:p w14:paraId="620CDB46" w14:textId="77777777" w:rsidR="00F947CF" w:rsidRDefault="00F947CF" w:rsidP="00E26F27">
                  <w:r>
                    <w:t>Contractor Mark-up</w:t>
                  </w:r>
                </w:p>
              </w:tc>
              <w:tc>
                <w:tcPr>
                  <w:tcW w:w="1890" w:type="dxa"/>
                </w:tcPr>
                <w:p w14:paraId="2244E90B" w14:textId="77777777" w:rsidR="00F947CF" w:rsidRDefault="00F947CF" w:rsidP="00E26F27">
                  <w:r>
                    <w:rPr>
                      <w:b/>
                    </w:rPr>
                    <w:t>%</w:t>
                  </w:r>
                  <w:r w:rsidRPr="00CC27CA">
                    <w:rPr>
                      <w:highlight w:val="yellow"/>
                    </w:rPr>
                    <w:t>[TBD]</w:t>
                  </w:r>
                </w:p>
              </w:tc>
              <w:tc>
                <w:tcPr>
                  <w:tcW w:w="1800" w:type="dxa"/>
                </w:tcPr>
                <w:p w14:paraId="48AD11F4" w14:textId="77777777" w:rsidR="00F947CF" w:rsidRDefault="00F947CF" w:rsidP="00E26F27">
                  <w:r>
                    <w:rPr>
                      <w:b/>
                    </w:rPr>
                    <w:t>%</w:t>
                  </w:r>
                  <w:r w:rsidRPr="00CC27CA">
                    <w:rPr>
                      <w:highlight w:val="yellow"/>
                    </w:rPr>
                    <w:t>[TBD]</w:t>
                  </w:r>
                </w:p>
              </w:tc>
              <w:tc>
                <w:tcPr>
                  <w:tcW w:w="1710" w:type="dxa"/>
                </w:tcPr>
                <w:p w14:paraId="32969801" w14:textId="77777777" w:rsidR="00F947CF" w:rsidRDefault="00F947CF" w:rsidP="00E26F27">
                  <w:r>
                    <w:rPr>
                      <w:b/>
                    </w:rPr>
                    <w:t>%</w:t>
                  </w:r>
                  <w:r w:rsidRPr="00CC27CA">
                    <w:rPr>
                      <w:highlight w:val="yellow"/>
                    </w:rPr>
                    <w:t>[TBD]</w:t>
                  </w:r>
                </w:p>
              </w:tc>
            </w:tr>
            <w:tr w:rsidR="00F947CF" w:rsidRPr="00CC27CA" w14:paraId="76F749F4" w14:textId="77777777" w:rsidTr="00E26F27">
              <w:trPr>
                <w:trHeight w:val="432"/>
                <w:tblHeader/>
              </w:trPr>
              <w:tc>
                <w:tcPr>
                  <w:tcW w:w="720" w:type="dxa"/>
                </w:tcPr>
                <w:p w14:paraId="2B9930AF" w14:textId="77777777" w:rsidR="00F947CF" w:rsidRDefault="00F947CF" w:rsidP="00E26F27">
                  <w:r>
                    <w:t>2</w:t>
                  </w:r>
                </w:p>
              </w:tc>
              <w:tc>
                <w:tcPr>
                  <w:tcW w:w="3780" w:type="dxa"/>
                </w:tcPr>
                <w:p w14:paraId="2EED7A6C" w14:textId="77777777" w:rsidR="00F947CF" w:rsidRDefault="00F947CF" w:rsidP="00E26F27">
                  <w:r>
                    <w:t>JBE Referral Mark-up</w:t>
                  </w:r>
                </w:p>
              </w:tc>
              <w:tc>
                <w:tcPr>
                  <w:tcW w:w="1890" w:type="dxa"/>
                </w:tcPr>
                <w:p w14:paraId="677E5AB2" w14:textId="77777777" w:rsidR="00F947CF" w:rsidRDefault="00F947CF" w:rsidP="00E26F27">
                  <w:r>
                    <w:rPr>
                      <w:b/>
                    </w:rPr>
                    <w:t>%</w:t>
                  </w:r>
                  <w:r w:rsidRPr="00CC27CA">
                    <w:rPr>
                      <w:highlight w:val="yellow"/>
                    </w:rPr>
                    <w:t>[TBD]</w:t>
                  </w:r>
                </w:p>
              </w:tc>
              <w:tc>
                <w:tcPr>
                  <w:tcW w:w="1800" w:type="dxa"/>
                </w:tcPr>
                <w:p w14:paraId="756A5A38" w14:textId="77777777" w:rsidR="00F947CF" w:rsidRDefault="00F947CF" w:rsidP="00E26F27">
                  <w:r>
                    <w:rPr>
                      <w:b/>
                    </w:rPr>
                    <w:t>%</w:t>
                  </w:r>
                  <w:r w:rsidRPr="00CC27CA">
                    <w:rPr>
                      <w:highlight w:val="yellow"/>
                    </w:rPr>
                    <w:t>[TBD]</w:t>
                  </w:r>
                </w:p>
              </w:tc>
              <w:tc>
                <w:tcPr>
                  <w:tcW w:w="1710" w:type="dxa"/>
                </w:tcPr>
                <w:p w14:paraId="0C140458" w14:textId="77777777" w:rsidR="00F947CF" w:rsidRDefault="00F947CF" w:rsidP="00E26F27">
                  <w:r>
                    <w:rPr>
                      <w:b/>
                    </w:rPr>
                    <w:t>%</w:t>
                  </w:r>
                  <w:r w:rsidRPr="00CC27CA">
                    <w:rPr>
                      <w:highlight w:val="yellow"/>
                    </w:rPr>
                    <w:t>[TBD]</w:t>
                  </w:r>
                </w:p>
              </w:tc>
            </w:tr>
            <w:tr w:rsidR="00F947CF" w:rsidRPr="00CC27CA" w14:paraId="09EEA530" w14:textId="77777777" w:rsidTr="00E26F27">
              <w:trPr>
                <w:trHeight w:val="432"/>
                <w:tblHeader/>
              </w:trPr>
              <w:tc>
                <w:tcPr>
                  <w:tcW w:w="720" w:type="dxa"/>
                </w:tcPr>
                <w:p w14:paraId="07DD195E" w14:textId="77777777" w:rsidR="00F947CF" w:rsidRDefault="00F947CF" w:rsidP="00E26F27">
                  <w:r>
                    <w:t>3</w:t>
                  </w:r>
                </w:p>
              </w:tc>
              <w:tc>
                <w:tcPr>
                  <w:tcW w:w="3780" w:type="dxa"/>
                </w:tcPr>
                <w:p w14:paraId="4822EB36" w14:textId="77777777" w:rsidR="00F947CF" w:rsidRDefault="00F947CF" w:rsidP="00E26F27">
                  <w:r>
                    <w:t>Subcontractor Mark-up</w:t>
                  </w:r>
                </w:p>
              </w:tc>
              <w:tc>
                <w:tcPr>
                  <w:tcW w:w="1890" w:type="dxa"/>
                </w:tcPr>
                <w:p w14:paraId="7EA65C11" w14:textId="77777777" w:rsidR="00F947CF" w:rsidRDefault="00F947CF" w:rsidP="00E26F27">
                  <w:r>
                    <w:rPr>
                      <w:b/>
                    </w:rPr>
                    <w:t>%</w:t>
                  </w:r>
                  <w:r w:rsidRPr="00CC27CA">
                    <w:rPr>
                      <w:highlight w:val="yellow"/>
                    </w:rPr>
                    <w:t>[TBD]</w:t>
                  </w:r>
                </w:p>
              </w:tc>
              <w:tc>
                <w:tcPr>
                  <w:tcW w:w="1800" w:type="dxa"/>
                </w:tcPr>
                <w:p w14:paraId="4F26F621" w14:textId="77777777" w:rsidR="00F947CF" w:rsidRDefault="00F947CF" w:rsidP="00E26F27">
                  <w:r>
                    <w:rPr>
                      <w:b/>
                    </w:rPr>
                    <w:t>%</w:t>
                  </w:r>
                  <w:r w:rsidRPr="00CC27CA">
                    <w:rPr>
                      <w:highlight w:val="yellow"/>
                    </w:rPr>
                    <w:t>[TBD]</w:t>
                  </w:r>
                </w:p>
              </w:tc>
              <w:tc>
                <w:tcPr>
                  <w:tcW w:w="1710" w:type="dxa"/>
                </w:tcPr>
                <w:p w14:paraId="24BD36DE" w14:textId="77777777" w:rsidR="00F947CF" w:rsidRDefault="00F947CF" w:rsidP="00E26F27">
                  <w:r>
                    <w:rPr>
                      <w:b/>
                    </w:rPr>
                    <w:t>%</w:t>
                  </w:r>
                  <w:r w:rsidRPr="00CC27CA">
                    <w:rPr>
                      <w:highlight w:val="yellow"/>
                    </w:rPr>
                    <w:t>[TBD]</w:t>
                  </w:r>
                </w:p>
              </w:tc>
            </w:tr>
          </w:tbl>
          <w:p w14:paraId="2343E14E" w14:textId="77777777" w:rsidR="00F947CF" w:rsidRPr="00CC27CA" w:rsidRDefault="00F947CF" w:rsidP="00E26F27">
            <w:pPr>
              <w:ind w:left="-18"/>
              <w:rPr>
                <w:color w:val="000000"/>
              </w:rPr>
            </w:pPr>
          </w:p>
        </w:tc>
      </w:tr>
    </w:tbl>
    <w:p w14:paraId="53BD9646" w14:textId="77777777" w:rsidR="00270F4F" w:rsidRDefault="00270F4F" w:rsidP="0069613D">
      <w:pPr>
        <w:pStyle w:val="Heading3"/>
        <w:widowControl w:val="0"/>
        <w:spacing w:before="120" w:after="120" w:line="240" w:lineRule="auto"/>
        <w:rPr>
          <w:rFonts w:asciiTheme="minorHAnsi" w:hAnsiTheme="minorHAnsi" w:cstheme="minorHAnsi"/>
          <w:b w:val="0"/>
          <w:szCs w:val="24"/>
        </w:rPr>
      </w:pPr>
    </w:p>
    <w:p w14:paraId="1154E7EA" w14:textId="77777777" w:rsidR="005A6565" w:rsidRDefault="005A6565" w:rsidP="00545595">
      <w:pPr>
        <w:pStyle w:val="BodyText"/>
        <w:sectPr w:rsidR="005A6565" w:rsidSect="00F474E0">
          <w:footerReference w:type="default" r:id="rId12"/>
          <w:footerReference w:type="first" r:id="rId13"/>
          <w:pgSz w:w="12240" w:h="15840"/>
          <w:pgMar w:top="1440" w:right="1440" w:bottom="1440" w:left="1440" w:header="720" w:footer="720" w:gutter="0"/>
          <w:pgNumType w:start="1" w:chapStyle="1"/>
          <w:cols w:space="720"/>
          <w:titlePg/>
          <w:docGrid w:linePitch="360"/>
        </w:sectPr>
      </w:pPr>
    </w:p>
    <w:p w14:paraId="58EBBC0C" w14:textId="77777777" w:rsidR="00C42A8C" w:rsidRDefault="00C42A8C" w:rsidP="0000684C">
      <w:pPr>
        <w:jc w:val="center"/>
        <w:rPr>
          <w:rFonts w:asciiTheme="minorHAnsi" w:hAnsiTheme="minorHAnsi" w:cstheme="minorHAnsi"/>
          <w:b/>
          <w:color w:val="000000" w:themeColor="text1"/>
          <w:szCs w:val="24"/>
        </w:rPr>
      </w:pPr>
    </w:p>
    <w:p w14:paraId="2B3AD678" w14:textId="3F41C33C"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846E22">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26D6465B"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 xml:space="preserve">If a JBE is dissatisfied with any of Contractor’s </w:t>
      </w:r>
      <w:r w:rsidR="00F947CF">
        <w:rPr>
          <w:rFonts w:asciiTheme="minorHAnsi" w:hAnsiTheme="minorHAnsi" w:cstheme="minorHAnsi"/>
          <w:bCs/>
          <w:szCs w:val="24"/>
        </w:rPr>
        <w:t>Assigned Temporary P</w:t>
      </w:r>
      <w:r w:rsidR="00A74622" w:rsidRPr="00F44281">
        <w:rPr>
          <w:rFonts w:asciiTheme="minorHAnsi" w:hAnsiTheme="minorHAnsi" w:cstheme="minorHAnsi"/>
          <w:bCs/>
          <w:szCs w:val="24"/>
        </w:rPr>
        <w:t>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77777777" w:rsidR="00023CC5" w:rsidRPr="00626E75" w:rsidRDefault="00222C95" w:rsidP="00023CC5">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4923E828"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proofErr w:type="gramStart"/>
      <w:r w:rsidRPr="00626E75">
        <w:rPr>
          <w:rFonts w:asciiTheme="minorHAnsi" w:hAnsiTheme="minorHAnsi" w:cstheme="minorHAnsi"/>
          <w:szCs w:val="24"/>
        </w:rPr>
        <w:t>10286.1, and</w:t>
      </w:r>
      <w:proofErr w:type="gramEnd"/>
      <w:r w:rsidRPr="00626E75">
        <w:rPr>
          <w:rFonts w:asciiTheme="minorHAnsi" w:hAnsiTheme="minorHAnsi" w:cstheme="minorHAnsi"/>
          <w:szCs w:val="24"/>
        </w:rPr>
        <w:t xml:space="preserve">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BD64B1F"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403B0C">
        <w:rPr>
          <w:rFonts w:asciiTheme="minorHAnsi" w:hAnsiTheme="minorHAnsi" w:cstheme="minorHAnsi"/>
          <w:szCs w:val="24"/>
        </w:rPr>
        <w:t xml:space="preserve">Public Contract Code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w:t>
      </w:r>
      <w:r w:rsidRPr="00626E75">
        <w:rPr>
          <w:rFonts w:asciiTheme="minorHAnsi" w:hAnsiTheme="minorHAnsi" w:cstheme="minorHAnsi"/>
          <w:bCs/>
          <w:szCs w:val="24"/>
        </w:rPr>
        <w:lastRenderedPageBreak/>
        <w:t xml:space="preserve">Code sections 1090 et seq. or 87100 et seq.; or California Rules of Court, rule 10.103 or 10.104, which restrict employees and former employees from contracting with Judicial Branch Entities. </w:t>
      </w:r>
    </w:p>
    <w:p w14:paraId="3472608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17"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proofErr w:type="gramStart"/>
      <w:r w:rsidR="00A848DF" w:rsidRPr="00626E75">
        <w:rPr>
          <w:rFonts w:asciiTheme="minorHAnsi" w:hAnsiTheme="minorHAnsi" w:cstheme="minorHAnsi"/>
          <w:szCs w:val="24"/>
        </w:rPr>
        <w:t>T</w:t>
      </w:r>
      <w:r w:rsidRPr="00626E75">
        <w:rPr>
          <w:rFonts w:asciiTheme="minorHAnsi" w:hAnsiTheme="minorHAnsi" w:cstheme="minorHAnsi"/>
          <w:szCs w:val="24"/>
        </w:rPr>
        <w:t>he Goods</w:t>
      </w:r>
      <w:proofErr w:type="gramEnd"/>
      <w:r w:rsidRPr="00626E75">
        <w:rPr>
          <w:rFonts w:asciiTheme="minorHAnsi" w:hAnsiTheme="minorHAnsi" w:cstheme="minorHAnsi"/>
          <w:szCs w:val="24"/>
        </w:rPr>
        <w:t>,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17"/>
      <w:r w:rsidRPr="00626E75">
        <w:rPr>
          <w:rFonts w:asciiTheme="minorHAnsi" w:hAnsiTheme="minorHAnsi" w:cstheme="minorHAnsi"/>
          <w:szCs w:val="24"/>
        </w:rPr>
        <w:t xml:space="preserve"> </w:t>
      </w:r>
    </w:p>
    <w:p w14:paraId="425996D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5AA705C3" w14:textId="366FE977" w:rsidR="00F43C93" w:rsidRPr="00536298" w:rsidRDefault="00F43C93" w:rsidP="00F43C93">
      <w:pPr>
        <w:numPr>
          <w:ilvl w:val="0"/>
          <w:numId w:val="40"/>
        </w:numPr>
        <w:spacing w:before="120" w:after="120"/>
        <w:rPr>
          <w:b/>
          <w:szCs w:val="24"/>
        </w:rPr>
      </w:pPr>
      <w:r w:rsidRPr="00536298">
        <w:rPr>
          <w:b/>
          <w:szCs w:val="24"/>
        </w:rPr>
        <w:t xml:space="preserve">Insurance. </w:t>
      </w:r>
    </w:p>
    <w:p w14:paraId="5494E6C0" w14:textId="77777777" w:rsidR="00F43C93" w:rsidRPr="00536298" w:rsidRDefault="00F43C93" w:rsidP="00B812FF">
      <w:pPr>
        <w:widowControl w:val="0"/>
        <w:numPr>
          <w:ilvl w:val="1"/>
          <w:numId w:val="41"/>
        </w:numPr>
        <w:spacing w:before="120" w:after="120"/>
        <w:ind w:left="900" w:hanging="540"/>
        <w:outlineLvl w:val="2"/>
        <w:rPr>
          <w:b/>
          <w:bCs/>
          <w:szCs w:val="24"/>
        </w:rPr>
      </w:pPr>
      <w:r w:rsidRPr="00536298">
        <w:rPr>
          <w:rFonts w:cs="Arial"/>
          <w:b/>
          <w:bCs/>
          <w:szCs w:val="24"/>
          <w:u w:val="single"/>
        </w:rPr>
        <w:t xml:space="preserve">General </w:t>
      </w:r>
      <w:r w:rsidRPr="00536298">
        <w:rPr>
          <w:b/>
          <w:bCs/>
          <w:szCs w:val="24"/>
          <w:u w:val="single"/>
        </w:rPr>
        <w:t>Requirements</w:t>
      </w:r>
      <w:r w:rsidRPr="00536298">
        <w:rPr>
          <w:b/>
          <w:bCs/>
          <w:szCs w:val="24"/>
        </w:rPr>
        <w:t xml:space="preserve">. </w:t>
      </w:r>
    </w:p>
    <w:p w14:paraId="6F653694" w14:textId="77777777" w:rsidR="00F43C93" w:rsidRPr="00536298" w:rsidRDefault="00F43C93" w:rsidP="00B812FF">
      <w:pPr>
        <w:numPr>
          <w:ilvl w:val="3"/>
          <w:numId w:val="41"/>
        </w:numPr>
        <w:spacing w:line="256" w:lineRule="auto"/>
        <w:ind w:left="1260"/>
        <w:contextualSpacing/>
        <w:rPr>
          <w:szCs w:val="24"/>
        </w:rPr>
      </w:pPr>
      <w:r w:rsidRPr="00536298">
        <w:rPr>
          <w:szCs w:val="24"/>
        </w:rPr>
        <w:lastRenderedPageBreak/>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8EBBC03" w14:textId="77777777" w:rsidR="00F43C93" w:rsidRPr="00536298" w:rsidRDefault="00F43C93" w:rsidP="00F43C93">
      <w:pPr>
        <w:ind w:left="1530"/>
        <w:rPr>
          <w:szCs w:val="24"/>
        </w:rPr>
      </w:pPr>
    </w:p>
    <w:p w14:paraId="26987677" w14:textId="77777777" w:rsidR="00F43C93" w:rsidRPr="00536298" w:rsidRDefault="00F43C93" w:rsidP="00B812FF">
      <w:pPr>
        <w:numPr>
          <w:ilvl w:val="3"/>
          <w:numId w:val="41"/>
        </w:numPr>
        <w:spacing w:line="256" w:lineRule="auto"/>
        <w:ind w:left="1260"/>
        <w:contextualSpacing/>
        <w:rPr>
          <w:szCs w:val="24"/>
        </w:rPr>
      </w:pPr>
      <w:r w:rsidRPr="00536298">
        <w:rPr>
          <w:szCs w:val="24"/>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42056F9F" w14:textId="77777777" w:rsidR="00F43C93" w:rsidRPr="00536298" w:rsidRDefault="00F43C93" w:rsidP="00F43C93">
      <w:pPr>
        <w:ind w:left="720"/>
        <w:rPr>
          <w:szCs w:val="24"/>
        </w:rPr>
      </w:pPr>
    </w:p>
    <w:p w14:paraId="65981009" w14:textId="77777777" w:rsidR="00F43C93" w:rsidRPr="00536298" w:rsidRDefault="00F43C93" w:rsidP="00B812FF">
      <w:pPr>
        <w:numPr>
          <w:ilvl w:val="3"/>
          <w:numId w:val="41"/>
        </w:numPr>
        <w:spacing w:line="256" w:lineRule="auto"/>
        <w:ind w:left="1260"/>
        <w:contextualSpacing/>
        <w:rPr>
          <w:szCs w:val="24"/>
        </w:rPr>
      </w:pPr>
      <w:r w:rsidRPr="00536298">
        <w:rPr>
          <w:szCs w:val="24"/>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15AC0AFB" w14:textId="77777777" w:rsidR="00F43C93" w:rsidRPr="00536298" w:rsidRDefault="00F43C93" w:rsidP="00F43C93">
      <w:pPr>
        <w:ind w:left="720"/>
        <w:rPr>
          <w:szCs w:val="24"/>
        </w:rPr>
      </w:pPr>
    </w:p>
    <w:p w14:paraId="042DED45" w14:textId="77777777" w:rsidR="00F43C93" w:rsidRPr="00536298" w:rsidRDefault="00F43C93" w:rsidP="00B812FF">
      <w:pPr>
        <w:numPr>
          <w:ilvl w:val="3"/>
          <w:numId w:val="41"/>
        </w:numPr>
        <w:spacing w:line="256" w:lineRule="auto"/>
        <w:ind w:left="1260"/>
        <w:contextualSpacing/>
        <w:rPr>
          <w:szCs w:val="24"/>
        </w:rPr>
      </w:pPr>
      <w:r w:rsidRPr="00536298">
        <w:rPr>
          <w:szCs w:val="24"/>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70F41860" w14:textId="77777777" w:rsidR="00F43C93" w:rsidRPr="00536298" w:rsidRDefault="00F43C93" w:rsidP="00F43C93">
      <w:pPr>
        <w:ind w:left="720"/>
        <w:rPr>
          <w:szCs w:val="24"/>
        </w:rPr>
      </w:pPr>
    </w:p>
    <w:p w14:paraId="5F581070" w14:textId="77777777" w:rsidR="00F43C93" w:rsidRPr="00536298" w:rsidRDefault="00F43C93" w:rsidP="00E643D0">
      <w:pPr>
        <w:ind w:left="1260"/>
        <w:rPr>
          <w:szCs w:val="24"/>
        </w:rPr>
      </w:pPr>
      <w:r w:rsidRPr="00536298">
        <w:rPr>
          <w:szCs w:val="24"/>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507B7260" w14:textId="77777777" w:rsidR="00F43C93" w:rsidRPr="00536298" w:rsidRDefault="00F43C93" w:rsidP="00F43C93">
      <w:pPr>
        <w:ind w:firstLine="720"/>
        <w:rPr>
          <w:szCs w:val="24"/>
        </w:rPr>
      </w:pPr>
    </w:p>
    <w:p w14:paraId="2ADFB6FA" w14:textId="77777777" w:rsidR="00F43C93" w:rsidRPr="00536298" w:rsidRDefault="00F43C93" w:rsidP="00B812FF">
      <w:pPr>
        <w:numPr>
          <w:ilvl w:val="3"/>
          <w:numId w:val="41"/>
        </w:numPr>
        <w:spacing w:line="256" w:lineRule="auto"/>
        <w:ind w:left="1260"/>
        <w:contextualSpacing/>
        <w:rPr>
          <w:szCs w:val="24"/>
        </w:rPr>
      </w:pPr>
      <w:r w:rsidRPr="00536298">
        <w:rPr>
          <w:szCs w:val="24"/>
        </w:rPr>
        <w:t>Contractor is responsible for and may not recover from the State of California, Judicial Council, or the JBE any deductible or self-insured retention that is connected to the insurance required under this Agreement. If</w:t>
      </w:r>
      <w:r w:rsidRPr="00536298">
        <w:rPr>
          <w:spacing w:val="-2"/>
          <w:szCs w:val="24"/>
        </w:rPr>
        <w:t xml:space="preserve"> </w:t>
      </w:r>
      <w:r w:rsidRPr="00536298">
        <w:rPr>
          <w:szCs w:val="24"/>
        </w:rPr>
        <w:t>self-insured,</w:t>
      </w:r>
      <w:r w:rsidRPr="00536298">
        <w:rPr>
          <w:spacing w:val="1"/>
          <w:szCs w:val="24"/>
        </w:rPr>
        <w:t xml:space="preserve"> </w:t>
      </w:r>
      <w:bookmarkStart w:id="18" w:name="_bookmark0"/>
      <w:bookmarkEnd w:id="18"/>
      <w:r w:rsidRPr="00536298">
        <w:rPr>
          <w:szCs w:val="24"/>
        </w:rPr>
        <w:lastRenderedPageBreak/>
        <w:t xml:space="preserve">Contractor warrants that it will maintain funds to cover losses required to be insured against by Contractor under the terms </w:t>
      </w:r>
      <w:bookmarkStart w:id="19" w:name="_bookmark1"/>
      <w:bookmarkEnd w:id="19"/>
      <w:r w:rsidRPr="00536298">
        <w:rPr>
          <w:szCs w:val="24"/>
        </w:rPr>
        <w:t>of this Agreement.</w:t>
      </w:r>
    </w:p>
    <w:p w14:paraId="637B5016" w14:textId="77777777" w:rsidR="00F43C93" w:rsidRPr="00536298" w:rsidRDefault="00F43C93" w:rsidP="00F43C93">
      <w:pPr>
        <w:ind w:left="2160"/>
        <w:rPr>
          <w:szCs w:val="24"/>
        </w:rPr>
      </w:pPr>
    </w:p>
    <w:p w14:paraId="0CBC4FD6" w14:textId="07917B5B" w:rsidR="00F43C93" w:rsidRPr="00536298" w:rsidRDefault="00F43C93" w:rsidP="00E643D0">
      <w:pPr>
        <w:numPr>
          <w:ilvl w:val="3"/>
          <w:numId w:val="41"/>
        </w:numPr>
        <w:spacing w:line="256" w:lineRule="auto"/>
        <w:ind w:left="1260"/>
        <w:contextualSpacing/>
        <w:rPr>
          <w:szCs w:val="24"/>
        </w:rPr>
      </w:pPr>
      <w:r w:rsidRPr="00536298">
        <w:rPr>
          <w:szCs w:val="24"/>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sidR="004661E4">
        <w:rPr>
          <w:szCs w:val="24"/>
        </w:rPr>
        <w:t xml:space="preserve">and </w:t>
      </w:r>
      <w:r w:rsidRPr="00536298">
        <w:rPr>
          <w:szCs w:val="24"/>
        </w:rPr>
        <w:t xml:space="preserve">the </w:t>
      </w:r>
      <w:r w:rsidR="00963F26" w:rsidRPr="00536298">
        <w:rPr>
          <w:szCs w:val="24"/>
        </w:rPr>
        <w:t>Judicial Branch Entities</w:t>
      </w:r>
      <w:r w:rsidR="004661E4">
        <w:rPr>
          <w:szCs w:val="24"/>
        </w:rPr>
        <w:t xml:space="preserve"> (including the Establishing JBE and the Participating Entities)</w:t>
      </w:r>
      <w:r w:rsidR="00963F26" w:rsidRPr="00536298">
        <w:rPr>
          <w:szCs w:val="24"/>
        </w:rPr>
        <w:t xml:space="preserve">; </w:t>
      </w:r>
      <w:r w:rsidRPr="00536298">
        <w:rPr>
          <w:szCs w:val="24"/>
        </w:rPr>
        <w:t>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2F4F712D" w14:textId="77777777" w:rsidR="00F43C93" w:rsidRPr="00536298" w:rsidRDefault="00F43C93" w:rsidP="00F43C93">
      <w:pPr>
        <w:ind w:left="720"/>
        <w:rPr>
          <w:szCs w:val="24"/>
        </w:rPr>
      </w:pPr>
    </w:p>
    <w:p w14:paraId="15B59A2D" w14:textId="77777777" w:rsidR="00F43C93" w:rsidRPr="00536298" w:rsidRDefault="00F43C93" w:rsidP="00E643D0">
      <w:pPr>
        <w:numPr>
          <w:ilvl w:val="3"/>
          <w:numId w:val="41"/>
        </w:numPr>
        <w:spacing w:line="256" w:lineRule="auto"/>
        <w:ind w:left="1260"/>
        <w:contextualSpacing/>
        <w:rPr>
          <w:szCs w:val="24"/>
        </w:rPr>
      </w:pPr>
      <w:r w:rsidRPr="00536298">
        <w:rPr>
          <w:szCs w:val="24"/>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536298">
        <w:rPr>
          <w:spacing w:val="15"/>
          <w:szCs w:val="24"/>
        </w:rPr>
        <w:t xml:space="preserve"> </w:t>
      </w:r>
      <w:r w:rsidRPr="00536298">
        <w:rPr>
          <w:szCs w:val="24"/>
        </w:rPr>
        <w:t>liabilities</w:t>
      </w:r>
      <w:r w:rsidRPr="00536298">
        <w:rPr>
          <w:spacing w:val="18"/>
          <w:szCs w:val="24"/>
        </w:rPr>
        <w:t xml:space="preserve"> </w:t>
      </w:r>
      <w:r w:rsidRPr="00536298">
        <w:rPr>
          <w:szCs w:val="24"/>
        </w:rPr>
        <w:t>un</w:t>
      </w:r>
      <w:r w:rsidRPr="00536298">
        <w:rPr>
          <w:spacing w:val="-2"/>
          <w:szCs w:val="24"/>
        </w:rPr>
        <w:t>d</w:t>
      </w:r>
      <w:r w:rsidRPr="00536298">
        <w:rPr>
          <w:spacing w:val="1"/>
          <w:szCs w:val="24"/>
        </w:rPr>
        <w:t>e</w:t>
      </w:r>
      <w:r w:rsidRPr="00536298">
        <w:rPr>
          <w:szCs w:val="24"/>
        </w:rPr>
        <w:t>r</w:t>
      </w:r>
      <w:r w:rsidRPr="00536298">
        <w:rPr>
          <w:spacing w:val="16"/>
          <w:szCs w:val="24"/>
        </w:rPr>
        <w:t xml:space="preserve"> </w:t>
      </w:r>
      <w:r w:rsidRPr="00536298">
        <w:rPr>
          <w:spacing w:val="1"/>
          <w:szCs w:val="24"/>
        </w:rPr>
        <w:t>t</w:t>
      </w:r>
      <w:r w:rsidRPr="00536298">
        <w:rPr>
          <w:szCs w:val="24"/>
        </w:rPr>
        <w:t>h</w:t>
      </w:r>
      <w:r w:rsidRPr="00536298">
        <w:rPr>
          <w:spacing w:val="-1"/>
          <w:szCs w:val="24"/>
        </w:rPr>
        <w:t>i</w:t>
      </w:r>
      <w:r w:rsidRPr="00536298">
        <w:rPr>
          <w:szCs w:val="24"/>
        </w:rPr>
        <w:t>s</w:t>
      </w:r>
      <w:r w:rsidRPr="00536298">
        <w:rPr>
          <w:spacing w:val="18"/>
          <w:szCs w:val="24"/>
        </w:rPr>
        <w:t xml:space="preserve"> </w:t>
      </w:r>
      <w:r w:rsidRPr="00536298">
        <w:rPr>
          <w:spacing w:val="1"/>
          <w:szCs w:val="24"/>
        </w:rPr>
        <w:t>Agreement</w:t>
      </w:r>
      <w:r w:rsidRPr="00536298">
        <w:rPr>
          <w:spacing w:val="18"/>
          <w:szCs w:val="24"/>
        </w:rPr>
        <w:t xml:space="preserve"> </w:t>
      </w:r>
      <w:r w:rsidRPr="00536298">
        <w:rPr>
          <w:spacing w:val="1"/>
          <w:szCs w:val="24"/>
        </w:rPr>
        <w:t>s</w:t>
      </w:r>
      <w:r w:rsidRPr="00536298">
        <w:rPr>
          <w:spacing w:val="-2"/>
          <w:szCs w:val="24"/>
        </w:rPr>
        <w:t>h</w:t>
      </w:r>
      <w:r w:rsidRPr="00536298">
        <w:rPr>
          <w:spacing w:val="1"/>
          <w:szCs w:val="24"/>
        </w:rPr>
        <w:t>a</w:t>
      </w:r>
      <w:r w:rsidRPr="00536298">
        <w:rPr>
          <w:spacing w:val="-1"/>
          <w:szCs w:val="24"/>
        </w:rPr>
        <w:t>l</w:t>
      </w:r>
      <w:r w:rsidRPr="00536298">
        <w:rPr>
          <w:szCs w:val="24"/>
        </w:rPr>
        <w:t>l</w:t>
      </w:r>
      <w:r w:rsidRPr="00536298">
        <w:rPr>
          <w:spacing w:val="18"/>
          <w:szCs w:val="24"/>
        </w:rPr>
        <w:t xml:space="preserve"> </w:t>
      </w:r>
      <w:r w:rsidRPr="00536298">
        <w:rPr>
          <w:szCs w:val="24"/>
        </w:rPr>
        <w:t>n</w:t>
      </w:r>
      <w:r w:rsidRPr="00536298">
        <w:rPr>
          <w:spacing w:val="-2"/>
          <w:szCs w:val="24"/>
        </w:rPr>
        <w:t>o</w:t>
      </w:r>
      <w:r w:rsidRPr="00536298">
        <w:rPr>
          <w:szCs w:val="24"/>
        </w:rPr>
        <w:t>t</w:t>
      </w:r>
      <w:r w:rsidRPr="00536298">
        <w:rPr>
          <w:spacing w:val="18"/>
          <w:szCs w:val="24"/>
        </w:rPr>
        <w:t xml:space="preserve"> </w:t>
      </w:r>
      <w:r w:rsidRPr="00536298">
        <w:rPr>
          <w:szCs w:val="24"/>
        </w:rPr>
        <w:t>be</w:t>
      </w:r>
      <w:r w:rsidRPr="00536298">
        <w:rPr>
          <w:spacing w:val="15"/>
          <w:szCs w:val="24"/>
        </w:rPr>
        <w:t xml:space="preserve"> </w:t>
      </w:r>
      <w:r w:rsidRPr="00536298">
        <w:rPr>
          <w:spacing w:val="1"/>
          <w:szCs w:val="24"/>
        </w:rPr>
        <w:t>l</w:t>
      </w:r>
      <w:r w:rsidRPr="00536298">
        <w:rPr>
          <w:spacing w:val="-1"/>
          <w:szCs w:val="24"/>
        </w:rPr>
        <w:t>im</w:t>
      </w:r>
      <w:r w:rsidRPr="00536298">
        <w:rPr>
          <w:spacing w:val="1"/>
          <w:szCs w:val="24"/>
        </w:rPr>
        <w:t>it</w:t>
      </w:r>
      <w:r w:rsidRPr="00536298">
        <w:rPr>
          <w:spacing w:val="-2"/>
          <w:szCs w:val="24"/>
        </w:rPr>
        <w:t>e</w:t>
      </w:r>
      <w:r w:rsidRPr="00536298">
        <w:rPr>
          <w:szCs w:val="24"/>
        </w:rPr>
        <w:t>d</w:t>
      </w:r>
      <w:r w:rsidRPr="00536298">
        <w:rPr>
          <w:spacing w:val="17"/>
          <w:szCs w:val="24"/>
        </w:rPr>
        <w:t xml:space="preserve"> </w:t>
      </w:r>
      <w:r w:rsidRPr="00536298">
        <w:rPr>
          <w:spacing w:val="1"/>
          <w:szCs w:val="24"/>
        </w:rPr>
        <w:t>i</w:t>
      </w:r>
      <w:r w:rsidRPr="00536298">
        <w:rPr>
          <w:szCs w:val="24"/>
        </w:rPr>
        <w:t>n</w:t>
      </w:r>
      <w:r w:rsidRPr="00536298">
        <w:rPr>
          <w:spacing w:val="15"/>
          <w:szCs w:val="24"/>
        </w:rPr>
        <w:t xml:space="preserve"> </w:t>
      </w:r>
      <w:r w:rsidRPr="00536298">
        <w:rPr>
          <w:spacing w:val="-2"/>
          <w:szCs w:val="24"/>
        </w:rPr>
        <w:t>a</w:t>
      </w:r>
      <w:r w:rsidRPr="00536298">
        <w:rPr>
          <w:szCs w:val="24"/>
        </w:rPr>
        <w:t>ny</w:t>
      </w:r>
      <w:r w:rsidRPr="00536298">
        <w:rPr>
          <w:spacing w:val="17"/>
          <w:szCs w:val="24"/>
        </w:rPr>
        <w:t xml:space="preserve"> </w:t>
      </w:r>
      <w:r w:rsidRPr="00536298">
        <w:rPr>
          <w:spacing w:val="1"/>
          <w:szCs w:val="24"/>
        </w:rPr>
        <w:t>m</w:t>
      </w:r>
      <w:r w:rsidRPr="00536298">
        <w:rPr>
          <w:spacing w:val="-2"/>
          <w:szCs w:val="24"/>
        </w:rPr>
        <w:t>a</w:t>
      </w:r>
      <w:r w:rsidRPr="00536298">
        <w:rPr>
          <w:szCs w:val="24"/>
        </w:rPr>
        <w:t>nn</w:t>
      </w:r>
      <w:r w:rsidRPr="00536298">
        <w:rPr>
          <w:spacing w:val="-2"/>
          <w:szCs w:val="24"/>
        </w:rPr>
        <w:t>e</w:t>
      </w:r>
      <w:r w:rsidRPr="00536298">
        <w:rPr>
          <w:szCs w:val="24"/>
        </w:rPr>
        <w:t>r</w:t>
      </w:r>
      <w:r w:rsidRPr="00536298">
        <w:rPr>
          <w:spacing w:val="18"/>
          <w:szCs w:val="24"/>
        </w:rPr>
        <w:t xml:space="preserve"> </w:t>
      </w:r>
      <w:r w:rsidRPr="00536298">
        <w:rPr>
          <w:spacing w:val="-1"/>
          <w:szCs w:val="24"/>
        </w:rPr>
        <w:t>t</w:t>
      </w:r>
      <w:r w:rsidRPr="00536298">
        <w:rPr>
          <w:szCs w:val="24"/>
        </w:rPr>
        <w:t xml:space="preserve">o </w:t>
      </w:r>
      <w:r w:rsidRPr="00536298">
        <w:rPr>
          <w:spacing w:val="1"/>
          <w:szCs w:val="24"/>
        </w:rPr>
        <w:t>t</w:t>
      </w:r>
      <w:r w:rsidRPr="00536298">
        <w:rPr>
          <w:szCs w:val="24"/>
        </w:rPr>
        <w:t>he</w:t>
      </w:r>
      <w:r w:rsidRPr="00536298">
        <w:rPr>
          <w:spacing w:val="-2"/>
          <w:szCs w:val="24"/>
        </w:rPr>
        <w:t xml:space="preserve"> </w:t>
      </w:r>
      <w:r w:rsidRPr="00536298">
        <w:rPr>
          <w:spacing w:val="1"/>
          <w:szCs w:val="24"/>
        </w:rPr>
        <w:t>i</w:t>
      </w:r>
      <w:r w:rsidRPr="00536298">
        <w:rPr>
          <w:szCs w:val="24"/>
        </w:rPr>
        <w:t>n</w:t>
      </w:r>
      <w:r w:rsidRPr="00536298">
        <w:rPr>
          <w:spacing w:val="1"/>
          <w:szCs w:val="24"/>
        </w:rPr>
        <w:t>s</w:t>
      </w:r>
      <w:r w:rsidRPr="00536298">
        <w:rPr>
          <w:spacing w:val="-2"/>
          <w:szCs w:val="24"/>
        </w:rPr>
        <w:t>u</w:t>
      </w:r>
      <w:r w:rsidRPr="00536298">
        <w:rPr>
          <w:spacing w:val="1"/>
          <w:szCs w:val="24"/>
        </w:rPr>
        <w:t>ra</w:t>
      </w:r>
      <w:r w:rsidRPr="00536298">
        <w:rPr>
          <w:spacing w:val="-2"/>
          <w:szCs w:val="24"/>
        </w:rPr>
        <w:t>n</w:t>
      </w:r>
      <w:r w:rsidRPr="00536298">
        <w:rPr>
          <w:spacing w:val="1"/>
          <w:szCs w:val="24"/>
        </w:rPr>
        <w:t>c</w:t>
      </w:r>
      <w:r w:rsidRPr="00536298">
        <w:rPr>
          <w:szCs w:val="24"/>
        </w:rPr>
        <w:t>e</w:t>
      </w:r>
      <w:r w:rsidRPr="00536298">
        <w:rPr>
          <w:spacing w:val="1"/>
          <w:szCs w:val="24"/>
        </w:rPr>
        <w:t xml:space="preserve"> c</w:t>
      </w:r>
      <w:r w:rsidRPr="00536298">
        <w:rPr>
          <w:spacing w:val="-2"/>
          <w:szCs w:val="24"/>
        </w:rPr>
        <w:t>o</w:t>
      </w:r>
      <w:r w:rsidRPr="00536298">
        <w:rPr>
          <w:szCs w:val="24"/>
        </w:rPr>
        <w:t>v</w:t>
      </w:r>
      <w:r w:rsidRPr="00536298">
        <w:rPr>
          <w:spacing w:val="1"/>
          <w:szCs w:val="24"/>
        </w:rPr>
        <w:t>e</w:t>
      </w:r>
      <w:r w:rsidRPr="00536298">
        <w:rPr>
          <w:spacing w:val="-1"/>
          <w:szCs w:val="24"/>
        </w:rPr>
        <w:t>r</w:t>
      </w:r>
      <w:r w:rsidRPr="00536298">
        <w:rPr>
          <w:spacing w:val="1"/>
          <w:szCs w:val="24"/>
        </w:rPr>
        <w:t>a</w:t>
      </w:r>
      <w:r w:rsidRPr="00536298">
        <w:rPr>
          <w:szCs w:val="24"/>
        </w:rPr>
        <w:t>ge</w:t>
      </w:r>
      <w:r w:rsidRPr="00536298">
        <w:rPr>
          <w:spacing w:val="-2"/>
          <w:szCs w:val="24"/>
        </w:rPr>
        <w:t xml:space="preserve"> </w:t>
      </w:r>
      <w:r w:rsidRPr="00536298">
        <w:rPr>
          <w:spacing w:val="1"/>
          <w:szCs w:val="24"/>
        </w:rPr>
        <w:t>re</w:t>
      </w:r>
      <w:r w:rsidRPr="00536298">
        <w:rPr>
          <w:spacing w:val="-2"/>
          <w:szCs w:val="24"/>
        </w:rPr>
        <w:t>q</w:t>
      </w:r>
      <w:r w:rsidRPr="00536298">
        <w:rPr>
          <w:szCs w:val="24"/>
        </w:rPr>
        <w:t>u</w:t>
      </w:r>
      <w:r w:rsidRPr="00536298">
        <w:rPr>
          <w:spacing w:val="1"/>
          <w:szCs w:val="24"/>
        </w:rPr>
        <w:t>ir</w:t>
      </w:r>
      <w:r w:rsidRPr="00536298">
        <w:rPr>
          <w:spacing w:val="-2"/>
          <w:szCs w:val="24"/>
        </w:rPr>
        <w:t>e</w:t>
      </w:r>
      <w:r w:rsidRPr="00536298">
        <w:rPr>
          <w:szCs w:val="24"/>
        </w:rPr>
        <w:t>d.</w:t>
      </w:r>
    </w:p>
    <w:p w14:paraId="72E8671E" w14:textId="77777777" w:rsidR="00F43C93" w:rsidRPr="00536298" w:rsidRDefault="00F43C93" w:rsidP="00F43C93">
      <w:pPr>
        <w:ind w:left="720"/>
        <w:rPr>
          <w:szCs w:val="24"/>
        </w:rPr>
      </w:pPr>
    </w:p>
    <w:p w14:paraId="58C8E1A2" w14:textId="77777777" w:rsidR="00F43C93" w:rsidRPr="00536298" w:rsidRDefault="00F43C93" w:rsidP="00E643D0">
      <w:pPr>
        <w:numPr>
          <w:ilvl w:val="3"/>
          <w:numId w:val="41"/>
        </w:numPr>
        <w:spacing w:line="256" w:lineRule="auto"/>
        <w:ind w:left="1260"/>
        <w:contextualSpacing/>
        <w:rPr>
          <w:szCs w:val="24"/>
        </w:rPr>
      </w:pPr>
      <w:r w:rsidRPr="00536298">
        <w:rPr>
          <w:szCs w:val="24"/>
        </w:rPr>
        <w:t>Failure to provide the documentation as required prior to the commencement of Work shall not constitute or be construed as a waiver of the obligation to provide such documentation.</w:t>
      </w:r>
    </w:p>
    <w:p w14:paraId="2D84E7E2" w14:textId="77777777" w:rsidR="00F43C93" w:rsidRPr="00536298" w:rsidRDefault="00F43C93" w:rsidP="00F43C93">
      <w:pPr>
        <w:ind w:left="720"/>
        <w:rPr>
          <w:szCs w:val="24"/>
        </w:rPr>
      </w:pPr>
    </w:p>
    <w:p w14:paraId="5EC08F62" w14:textId="77777777" w:rsidR="00F43C93" w:rsidRPr="00536298" w:rsidRDefault="00F43C93" w:rsidP="00E643D0">
      <w:pPr>
        <w:numPr>
          <w:ilvl w:val="3"/>
          <w:numId w:val="41"/>
        </w:numPr>
        <w:autoSpaceDE w:val="0"/>
        <w:autoSpaceDN w:val="0"/>
        <w:adjustRightInd w:val="0"/>
        <w:spacing w:after="240"/>
        <w:ind w:left="1260"/>
        <w:jc w:val="both"/>
        <w:rPr>
          <w:szCs w:val="24"/>
        </w:rPr>
      </w:pPr>
      <w:r w:rsidRPr="00536298">
        <w:rPr>
          <w:szCs w:val="24"/>
        </w:rPr>
        <w:t>The Certificates of Insurance must be addressed and mailed to:</w:t>
      </w:r>
    </w:p>
    <w:p w14:paraId="4C6573A2" w14:textId="68EEB783" w:rsidR="00F43C93" w:rsidRPr="00536298" w:rsidRDefault="00E643D0" w:rsidP="00F43C93">
      <w:pPr>
        <w:autoSpaceDE w:val="0"/>
        <w:autoSpaceDN w:val="0"/>
        <w:adjustRightInd w:val="0"/>
        <w:ind w:left="1440"/>
        <w:jc w:val="both"/>
        <w:rPr>
          <w:szCs w:val="24"/>
        </w:rPr>
      </w:pPr>
      <w:r>
        <w:rPr>
          <w:szCs w:val="24"/>
        </w:rPr>
        <w:t>Manager, Contracts</w:t>
      </w:r>
      <w:r w:rsidR="00F43C93" w:rsidRPr="00536298">
        <w:rPr>
          <w:szCs w:val="24"/>
        </w:rPr>
        <w:t>, Branch Accounting and Procurement</w:t>
      </w:r>
    </w:p>
    <w:p w14:paraId="6B11ED62" w14:textId="0CD1685E" w:rsidR="00F43C93" w:rsidRPr="00536298" w:rsidRDefault="00F43C93" w:rsidP="00F43C93">
      <w:pPr>
        <w:autoSpaceDE w:val="0"/>
        <w:autoSpaceDN w:val="0"/>
        <w:adjustRightInd w:val="0"/>
        <w:ind w:left="1440"/>
        <w:jc w:val="both"/>
        <w:rPr>
          <w:i/>
          <w:iCs/>
          <w:szCs w:val="24"/>
        </w:rPr>
      </w:pPr>
      <w:r w:rsidRPr="00536298">
        <w:rPr>
          <w:szCs w:val="24"/>
        </w:rPr>
        <w:t xml:space="preserve">Contract Number </w:t>
      </w:r>
      <w:r w:rsidRPr="00536298">
        <w:rPr>
          <w:szCs w:val="24"/>
          <w:highlight w:val="yellow"/>
        </w:rPr>
        <w:t>[</w:t>
      </w:r>
      <w:r w:rsidR="00E643D0" w:rsidRPr="000905B5">
        <w:rPr>
          <w:b/>
          <w:bCs/>
          <w:szCs w:val="24"/>
          <w:highlight w:val="yellow"/>
        </w:rPr>
        <w:t>TBD</w:t>
      </w:r>
      <w:r w:rsidRPr="00536298">
        <w:rPr>
          <w:szCs w:val="24"/>
        </w:rPr>
        <w:t>]</w:t>
      </w:r>
    </w:p>
    <w:p w14:paraId="29CCB925" w14:textId="77777777" w:rsidR="00F43C93" w:rsidRPr="00536298" w:rsidRDefault="00F43C93" w:rsidP="00F43C93">
      <w:pPr>
        <w:autoSpaceDE w:val="0"/>
        <w:autoSpaceDN w:val="0"/>
        <w:adjustRightInd w:val="0"/>
        <w:ind w:left="1440"/>
        <w:jc w:val="both"/>
        <w:rPr>
          <w:szCs w:val="24"/>
        </w:rPr>
      </w:pPr>
      <w:r w:rsidRPr="00536298">
        <w:rPr>
          <w:szCs w:val="24"/>
        </w:rPr>
        <w:t>Judicial Council of California</w:t>
      </w:r>
    </w:p>
    <w:p w14:paraId="2DE793B0" w14:textId="77777777" w:rsidR="00F43C93" w:rsidRPr="00536298" w:rsidRDefault="00F43C93" w:rsidP="00F43C93">
      <w:pPr>
        <w:numPr>
          <w:ilvl w:val="0"/>
          <w:numId w:val="42"/>
        </w:numPr>
        <w:autoSpaceDE w:val="0"/>
        <w:autoSpaceDN w:val="0"/>
        <w:adjustRightInd w:val="0"/>
        <w:contextualSpacing/>
        <w:jc w:val="both"/>
        <w:rPr>
          <w:szCs w:val="24"/>
        </w:rPr>
      </w:pPr>
      <w:r w:rsidRPr="00536298">
        <w:rPr>
          <w:szCs w:val="24"/>
        </w:rPr>
        <w:t>Golden Gate Avenue</w:t>
      </w:r>
    </w:p>
    <w:p w14:paraId="28199936" w14:textId="77777777" w:rsidR="00F43C93" w:rsidRPr="00536298" w:rsidRDefault="00F43C93" w:rsidP="00F43C93">
      <w:pPr>
        <w:ind w:left="720" w:firstLine="720"/>
        <w:rPr>
          <w:szCs w:val="24"/>
        </w:rPr>
      </w:pPr>
      <w:r w:rsidRPr="00536298">
        <w:rPr>
          <w:szCs w:val="24"/>
        </w:rPr>
        <w:t>San Francisco, CA 94012</w:t>
      </w:r>
    </w:p>
    <w:p w14:paraId="79177106" w14:textId="77777777" w:rsidR="00F43C93" w:rsidRPr="00536298" w:rsidRDefault="00F43C93" w:rsidP="00F43C93">
      <w:pPr>
        <w:ind w:left="720" w:firstLine="720"/>
        <w:rPr>
          <w:szCs w:val="24"/>
        </w:rPr>
      </w:pPr>
    </w:p>
    <w:p w14:paraId="1357ED2A" w14:textId="77777777" w:rsidR="00F43C93" w:rsidRPr="00536298" w:rsidRDefault="00F43C93" w:rsidP="00E643D0">
      <w:pPr>
        <w:numPr>
          <w:ilvl w:val="3"/>
          <w:numId w:val="41"/>
        </w:numPr>
        <w:spacing w:line="256" w:lineRule="auto"/>
        <w:ind w:left="1440" w:hanging="540"/>
        <w:contextualSpacing/>
        <w:rPr>
          <w:szCs w:val="24"/>
        </w:rPr>
      </w:pPr>
      <w:r w:rsidRPr="00536298">
        <w:rPr>
          <w:szCs w:val="24"/>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w:t>
      </w:r>
      <w:r w:rsidRPr="00536298">
        <w:rPr>
          <w:szCs w:val="24"/>
        </w:rPr>
        <w:lastRenderedPageBreak/>
        <w:t>certificates and signed policy endorsements. Any new insurance procured by Contractor must conform to the requirements of this Agreement.</w:t>
      </w:r>
    </w:p>
    <w:p w14:paraId="2F323302" w14:textId="77777777" w:rsidR="00F43C93" w:rsidRPr="00536298" w:rsidRDefault="00F43C93" w:rsidP="00F43C93">
      <w:pPr>
        <w:ind w:left="1440"/>
        <w:rPr>
          <w:szCs w:val="24"/>
        </w:rPr>
      </w:pPr>
    </w:p>
    <w:p w14:paraId="33DBA9E5" w14:textId="77777777" w:rsidR="00F43C93" w:rsidRPr="00536298" w:rsidRDefault="00F43C93" w:rsidP="00E643D0">
      <w:pPr>
        <w:numPr>
          <w:ilvl w:val="3"/>
          <w:numId w:val="41"/>
        </w:numPr>
        <w:spacing w:line="256" w:lineRule="auto"/>
        <w:ind w:left="1440" w:hanging="540"/>
        <w:contextualSpacing/>
        <w:rPr>
          <w:szCs w:val="24"/>
        </w:rPr>
      </w:pPr>
      <w:r w:rsidRPr="00536298">
        <w:rPr>
          <w:szCs w:val="24"/>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0D118BB0" w14:textId="77777777" w:rsidR="00F43C93" w:rsidRPr="00536298" w:rsidRDefault="00F43C93" w:rsidP="00F43C93">
      <w:pPr>
        <w:ind w:left="720"/>
        <w:rPr>
          <w:szCs w:val="24"/>
        </w:rPr>
      </w:pPr>
    </w:p>
    <w:p w14:paraId="75289C13" w14:textId="77777777" w:rsidR="00F43C93" w:rsidRPr="00536298" w:rsidRDefault="00F43C93" w:rsidP="00E643D0">
      <w:pPr>
        <w:numPr>
          <w:ilvl w:val="3"/>
          <w:numId w:val="41"/>
        </w:numPr>
        <w:spacing w:line="256" w:lineRule="auto"/>
        <w:ind w:left="1440" w:hanging="540"/>
        <w:contextualSpacing/>
        <w:rPr>
          <w:szCs w:val="24"/>
        </w:rPr>
      </w:pPr>
      <w:r w:rsidRPr="00536298">
        <w:rPr>
          <w:szCs w:val="24"/>
        </w:rPr>
        <w:t>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31F88D7F" w14:textId="77777777" w:rsidR="00F43C93" w:rsidRPr="00536298" w:rsidRDefault="00F43C93" w:rsidP="00F43C93">
      <w:pPr>
        <w:ind w:left="720"/>
        <w:rPr>
          <w:szCs w:val="24"/>
        </w:rPr>
      </w:pPr>
    </w:p>
    <w:p w14:paraId="27592013" w14:textId="139C3B01" w:rsidR="00F43C93" w:rsidRPr="00536298" w:rsidRDefault="00F43C93" w:rsidP="00E643D0">
      <w:pPr>
        <w:numPr>
          <w:ilvl w:val="3"/>
          <w:numId w:val="41"/>
        </w:numPr>
        <w:spacing w:line="256" w:lineRule="auto"/>
        <w:ind w:left="1440" w:hanging="540"/>
        <w:contextualSpacing/>
        <w:rPr>
          <w:szCs w:val="24"/>
        </w:rPr>
      </w:pPr>
      <w:r w:rsidRPr="00536298">
        <w:rPr>
          <w:szCs w:val="24"/>
        </w:rPr>
        <w:t xml:space="preserve">Contractor shall provide the JBE with written notice within </w:t>
      </w:r>
      <w:r w:rsidRPr="00536298">
        <w:rPr>
          <w:b/>
          <w:bCs/>
          <w:szCs w:val="24"/>
        </w:rPr>
        <w:t>TEN</w:t>
      </w:r>
      <w:r w:rsidRPr="00536298">
        <w:rPr>
          <w:szCs w:val="24"/>
        </w:rPr>
        <w:t xml:space="preserve"> </w:t>
      </w:r>
      <w:r w:rsidRPr="00536298">
        <w:rPr>
          <w:b/>
          <w:bCs/>
          <w:szCs w:val="24"/>
        </w:rPr>
        <w:t>(10)</w:t>
      </w:r>
      <w:r w:rsidRPr="00536298">
        <w:rPr>
          <w:szCs w:val="24"/>
        </w:rPr>
        <w:t xml:space="preserve"> calendar days of becoming aware of a material change or cancellation of the insurance policies required under this Agreement. In the event of expiration or cancellation of any insurance policy, Contractor shall </w:t>
      </w:r>
      <w:r w:rsidRPr="00536298">
        <w:rPr>
          <w:b/>
          <w:bCs/>
          <w:szCs w:val="24"/>
        </w:rPr>
        <w:t>immediately</w:t>
      </w:r>
      <w:r w:rsidRPr="00536298">
        <w:rPr>
          <w:szCs w:val="24"/>
        </w:rPr>
        <w:t xml:space="preserve"> notify the JBE’s Project Manager.</w:t>
      </w:r>
    </w:p>
    <w:p w14:paraId="213031B3" w14:textId="77777777" w:rsidR="00F43C93" w:rsidRPr="00536298" w:rsidRDefault="00F43C93" w:rsidP="00F43C93">
      <w:pPr>
        <w:ind w:left="720"/>
        <w:rPr>
          <w:szCs w:val="24"/>
        </w:rPr>
      </w:pPr>
    </w:p>
    <w:p w14:paraId="50EF6DBA" w14:textId="77777777" w:rsidR="00F43C93" w:rsidRPr="00536298" w:rsidRDefault="00F43C93" w:rsidP="00E643D0">
      <w:pPr>
        <w:numPr>
          <w:ilvl w:val="3"/>
          <w:numId w:val="41"/>
        </w:numPr>
        <w:spacing w:line="256" w:lineRule="auto"/>
        <w:ind w:left="1440" w:hanging="540"/>
        <w:contextualSpacing/>
        <w:rPr>
          <w:szCs w:val="24"/>
        </w:rPr>
      </w:pPr>
      <w:r w:rsidRPr="00536298">
        <w:rPr>
          <w:szCs w:val="24"/>
        </w:rPr>
        <w:t xml:space="preserve">JBE reserves the right to request certified copies of any of the insurance policies required under this Agreement, which must be provided by Contractor within </w:t>
      </w:r>
      <w:r w:rsidRPr="00536298">
        <w:rPr>
          <w:b/>
          <w:bCs/>
          <w:caps/>
          <w:szCs w:val="24"/>
          <w:u w:val="single"/>
        </w:rPr>
        <w:t>ten (10)</w:t>
      </w:r>
      <w:r w:rsidRPr="00536298">
        <w:rPr>
          <w:szCs w:val="24"/>
        </w:rPr>
        <w:t xml:space="preserve"> business days following the request by JBE.</w:t>
      </w:r>
    </w:p>
    <w:p w14:paraId="0C516046" w14:textId="77777777" w:rsidR="00F43C93" w:rsidRPr="00536298" w:rsidRDefault="00F43C93" w:rsidP="00F43C93">
      <w:pPr>
        <w:ind w:left="720"/>
        <w:rPr>
          <w:szCs w:val="24"/>
        </w:rPr>
      </w:pPr>
    </w:p>
    <w:p w14:paraId="28E71FE5" w14:textId="5D4FDFE7" w:rsidR="00F43C93" w:rsidRPr="00536298" w:rsidRDefault="00F43C93" w:rsidP="00E643D0">
      <w:pPr>
        <w:numPr>
          <w:ilvl w:val="3"/>
          <w:numId w:val="41"/>
        </w:numPr>
        <w:spacing w:line="256" w:lineRule="auto"/>
        <w:ind w:left="1440" w:hanging="540"/>
        <w:contextualSpacing/>
        <w:rPr>
          <w:szCs w:val="24"/>
        </w:rPr>
      </w:pPr>
      <w:r w:rsidRPr="00536298">
        <w:rPr>
          <w:szCs w:val="24"/>
        </w:rPr>
        <w:t xml:space="preserve">Contractor </w:t>
      </w:r>
      <w:r w:rsidRPr="00536298">
        <w:rPr>
          <w:rFonts w:eastAsia="Times New Roman"/>
          <w:szCs w:val="24"/>
        </w:rPr>
        <w:t>must</w:t>
      </w:r>
      <w:r w:rsidRPr="00536298">
        <w:rPr>
          <w:szCs w:val="24"/>
        </w:rPr>
        <w:t xml:space="preserve"> require insurance from its </w:t>
      </w:r>
      <w:r w:rsidRPr="00536298">
        <w:rPr>
          <w:rFonts w:eastAsia="Times New Roman"/>
          <w:szCs w:val="24"/>
        </w:rPr>
        <w:t xml:space="preserve">Subcontractors </w:t>
      </w:r>
      <w:r w:rsidRPr="00536298">
        <w:rPr>
          <w:szCs w:val="24"/>
        </w:rPr>
        <w:t>in substantially the same form as required of the Contractor herein and with limits of liability that are sufficient to protect the interests of the Contractor, State of California, the Judicial Council,</w:t>
      </w:r>
      <w:r w:rsidR="00536298" w:rsidRPr="00536298">
        <w:rPr>
          <w:szCs w:val="24"/>
        </w:rPr>
        <w:t xml:space="preserve"> t</w:t>
      </w:r>
      <w:r w:rsidRPr="00536298">
        <w:rPr>
          <w:szCs w:val="24"/>
        </w:rPr>
        <w:t>he JBE</w:t>
      </w:r>
      <w:r w:rsidR="00952BFF" w:rsidRPr="00536298">
        <w:rPr>
          <w:szCs w:val="24"/>
        </w:rPr>
        <w:t>, and the Judicial Branch Entities</w:t>
      </w:r>
      <w:r w:rsidRPr="00536298">
        <w:rPr>
          <w:szCs w:val="24"/>
        </w:rPr>
        <w:t>.</w:t>
      </w:r>
    </w:p>
    <w:p w14:paraId="45BF4C17" w14:textId="77777777" w:rsidR="00F43C93" w:rsidRPr="00536298" w:rsidRDefault="00F43C93" w:rsidP="00F43C93">
      <w:pPr>
        <w:ind w:left="720"/>
        <w:rPr>
          <w:szCs w:val="24"/>
        </w:rPr>
      </w:pPr>
    </w:p>
    <w:p w14:paraId="56D6D529" w14:textId="77777777" w:rsidR="00F43C93" w:rsidRPr="00536298" w:rsidRDefault="00F43C93" w:rsidP="00E643D0">
      <w:pPr>
        <w:numPr>
          <w:ilvl w:val="1"/>
          <w:numId w:val="41"/>
        </w:numPr>
        <w:spacing w:line="256" w:lineRule="auto"/>
        <w:ind w:left="900" w:hanging="540"/>
        <w:contextualSpacing/>
        <w:rPr>
          <w:b/>
          <w:bCs/>
          <w:szCs w:val="24"/>
        </w:rPr>
      </w:pPr>
      <w:r w:rsidRPr="00536298">
        <w:rPr>
          <w:b/>
          <w:bCs/>
          <w:szCs w:val="24"/>
          <w:u w:val="single"/>
        </w:rPr>
        <w:t>Individual Policy Requirements</w:t>
      </w:r>
      <w:r w:rsidRPr="00536298">
        <w:rPr>
          <w:b/>
          <w:bCs/>
          <w:szCs w:val="24"/>
        </w:rPr>
        <w:t xml:space="preserve"> </w:t>
      </w:r>
    </w:p>
    <w:p w14:paraId="0ABC78B0" w14:textId="77777777" w:rsidR="00F43C93" w:rsidRPr="00536298" w:rsidRDefault="00F43C93" w:rsidP="00F43C93">
      <w:pPr>
        <w:ind w:left="360"/>
        <w:rPr>
          <w:szCs w:val="24"/>
        </w:rPr>
      </w:pPr>
    </w:p>
    <w:p w14:paraId="7B6EB5E6" w14:textId="77777777" w:rsidR="00F43C93" w:rsidRPr="00536298" w:rsidRDefault="00F43C93" w:rsidP="00E643D0">
      <w:pPr>
        <w:numPr>
          <w:ilvl w:val="3"/>
          <w:numId w:val="41"/>
        </w:numPr>
        <w:spacing w:line="256" w:lineRule="auto"/>
        <w:ind w:left="1440" w:hanging="540"/>
        <w:contextualSpacing/>
        <w:rPr>
          <w:szCs w:val="24"/>
        </w:rPr>
      </w:pPr>
      <w:r w:rsidRPr="00536298">
        <w:rPr>
          <w:szCs w:val="24"/>
          <w:u w:val="single"/>
        </w:rPr>
        <w:t>Commercial General Liability</w:t>
      </w:r>
    </w:p>
    <w:p w14:paraId="61454113" w14:textId="77777777" w:rsidR="00F43C93" w:rsidRPr="00536298" w:rsidRDefault="00F43C93" w:rsidP="00E643D0">
      <w:pPr>
        <w:ind w:left="1440"/>
        <w:rPr>
          <w:szCs w:val="24"/>
        </w:rPr>
      </w:pPr>
      <w:r w:rsidRPr="00536298">
        <w:rPr>
          <w:szCs w:val="24"/>
        </w:rPr>
        <w:t xml:space="preserve">Commercial General Liability Insurance shall be written on an occurrence form with limits of not less than </w:t>
      </w:r>
      <w:r w:rsidRPr="0060059F">
        <w:rPr>
          <w:szCs w:val="24"/>
        </w:rPr>
        <w:t>one million dollars ($1,000,000) per occurrence for bodily injury and property damage and two million dollars ($2,000,000) annual</w:t>
      </w:r>
      <w:r w:rsidRPr="00536298">
        <w:rPr>
          <w:szCs w:val="24"/>
        </w:rPr>
        <w:t xml:space="preserve">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proofErr w:type="gramStart"/>
      <w:r w:rsidRPr="00536298">
        <w:rPr>
          <w:szCs w:val="24"/>
        </w:rPr>
        <w:t>made</w:t>
      </w:r>
      <w:proofErr w:type="gramEnd"/>
      <w:r w:rsidRPr="00536298">
        <w:rPr>
          <w:szCs w:val="24"/>
        </w:rPr>
        <w:t xml:space="preserve"> or </w:t>
      </w:r>
      <w:proofErr w:type="gramStart"/>
      <w:r w:rsidRPr="00536298">
        <w:rPr>
          <w:szCs w:val="24"/>
        </w:rPr>
        <w:t>suit</w:t>
      </w:r>
      <w:proofErr w:type="gramEnd"/>
      <w:r w:rsidRPr="00536298">
        <w:rPr>
          <w:szCs w:val="24"/>
        </w:rPr>
        <w:t xml:space="preserve"> is brought. The products and completed liability shall extend for not </w:t>
      </w:r>
      <w:r w:rsidRPr="00536298">
        <w:rPr>
          <w:szCs w:val="24"/>
        </w:rPr>
        <w:lastRenderedPageBreak/>
        <w:t>less than three (3) years past the completion of the Work or the termination of this Agreement, whichever occurs first.</w:t>
      </w:r>
    </w:p>
    <w:p w14:paraId="38DE4DF2" w14:textId="77777777" w:rsidR="00F43C93" w:rsidRPr="00536298" w:rsidRDefault="00F43C93" w:rsidP="00F43C93">
      <w:pPr>
        <w:rPr>
          <w:szCs w:val="24"/>
        </w:rPr>
      </w:pPr>
    </w:p>
    <w:p w14:paraId="436100CD" w14:textId="77777777" w:rsidR="00F43C93" w:rsidRPr="00536298" w:rsidRDefault="00F43C93" w:rsidP="00E643D0">
      <w:pPr>
        <w:numPr>
          <w:ilvl w:val="3"/>
          <w:numId w:val="41"/>
        </w:numPr>
        <w:spacing w:line="256" w:lineRule="auto"/>
        <w:ind w:left="1440" w:hanging="540"/>
        <w:contextualSpacing/>
        <w:rPr>
          <w:szCs w:val="24"/>
        </w:rPr>
      </w:pPr>
      <w:r w:rsidRPr="00536298">
        <w:rPr>
          <w:szCs w:val="24"/>
          <w:u w:val="single"/>
        </w:rPr>
        <w:t>Commercial Automobile Liability</w:t>
      </w:r>
    </w:p>
    <w:p w14:paraId="7B6881AD" w14:textId="77777777" w:rsidR="00F43C93" w:rsidRPr="00536298" w:rsidRDefault="00F43C93" w:rsidP="00E643D0">
      <w:pPr>
        <w:ind w:left="1440"/>
        <w:rPr>
          <w:szCs w:val="24"/>
        </w:rPr>
      </w:pPr>
      <w:r w:rsidRPr="00536298">
        <w:rPr>
          <w:szCs w:val="24"/>
        </w:rPr>
        <w:t xml:space="preserve">Commercial Automobile Liability Insurance shall have limits of not less than one million dollars ($1,000,000) per accident. This insurance </w:t>
      </w:r>
      <w:r w:rsidRPr="00536298">
        <w:rPr>
          <w:rFonts w:eastAsia="Times New Roman"/>
          <w:szCs w:val="24"/>
        </w:rPr>
        <w:t>must</w:t>
      </w:r>
      <w:r w:rsidRPr="00536298">
        <w:rPr>
          <w:szCs w:val="24"/>
        </w:rPr>
        <w:t xml:space="preserve"> cover liability arising out of or in connection with the operation, use, loading, or unloading of a motor vehicle assigned to or used in connection with the Work including, without limitation, owned, hired, and non-owned motor vehicles.</w:t>
      </w:r>
    </w:p>
    <w:p w14:paraId="7343B571" w14:textId="77777777" w:rsidR="00F43C93" w:rsidRPr="00536298" w:rsidRDefault="00F43C93" w:rsidP="00F43C93">
      <w:pPr>
        <w:rPr>
          <w:szCs w:val="24"/>
        </w:rPr>
      </w:pPr>
    </w:p>
    <w:p w14:paraId="0794A9F6" w14:textId="77777777" w:rsidR="00F43C93" w:rsidRPr="00536298" w:rsidRDefault="00F43C93" w:rsidP="00E643D0">
      <w:pPr>
        <w:numPr>
          <w:ilvl w:val="3"/>
          <w:numId w:val="41"/>
        </w:numPr>
        <w:spacing w:line="256" w:lineRule="auto"/>
        <w:ind w:left="1440" w:hanging="540"/>
        <w:contextualSpacing/>
        <w:rPr>
          <w:szCs w:val="24"/>
        </w:rPr>
      </w:pPr>
      <w:r w:rsidRPr="00536298">
        <w:rPr>
          <w:szCs w:val="24"/>
          <w:u w:val="single"/>
        </w:rPr>
        <w:t>Workers’ Compensation &amp; Employers’ Liability Insurance</w:t>
      </w:r>
    </w:p>
    <w:p w14:paraId="6D490A39" w14:textId="77777777" w:rsidR="00F43C93" w:rsidRPr="00536298" w:rsidRDefault="00F43C93" w:rsidP="00E643D0">
      <w:pPr>
        <w:ind w:left="1440"/>
        <w:rPr>
          <w:szCs w:val="24"/>
        </w:rPr>
      </w:pPr>
      <w:r w:rsidRPr="00536298">
        <w:rPr>
          <w:szCs w:val="24"/>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261A0DF7" w14:textId="77777777" w:rsidR="00F43C93" w:rsidRPr="00536298" w:rsidRDefault="00F43C93" w:rsidP="00F43C93">
      <w:pPr>
        <w:rPr>
          <w:szCs w:val="24"/>
        </w:rPr>
      </w:pPr>
    </w:p>
    <w:p w14:paraId="50968DE1" w14:textId="77777777" w:rsidR="00F43C93" w:rsidRPr="00536298" w:rsidRDefault="00F43C93" w:rsidP="00E643D0">
      <w:pPr>
        <w:numPr>
          <w:ilvl w:val="3"/>
          <w:numId w:val="41"/>
        </w:numPr>
        <w:spacing w:line="256" w:lineRule="auto"/>
        <w:ind w:left="1440" w:hanging="540"/>
        <w:contextualSpacing/>
        <w:rPr>
          <w:szCs w:val="24"/>
        </w:rPr>
      </w:pPr>
      <w:r w:rsidRPr="00536298">
        <w:rPr>
          <w:szCs w:val="24"/>
          <w:u w:val="single"/>
        </w:rPr>
        <w:t>Professional Liability Insurance</w:t>
      </w:r>
    </w:p>
    <w:p w14:paraId="3ACDBFB7" w14:textId="77777777" w:rsidR="00F43C93" w:rsidRPr="00536298" w:rsidRDefault="00F43C93" w:rsidP="00E643D0">
      <w:pPr>
        <w:ind w:left="1440"/>
        <w:rPr>
          <w:szCs w:val="24"/>
        </w:rPr>
      </w:pPr>
      <w:r w:rsidRPr="00536298">
        <w:rPr>
          <w:szCs w:val="24"/>
        </w:rPr>
        <w:t xml:space="preserve">Professional Liability Insurance shall include coverage for any negligent act, error, or omission committed or alleged to have been committed which arises out of rendering or failure to render the Work provided under the terms of this Agreement. The policy </w:t>
      </w:r>
      <w:r w:rsidRPr="0060059F">
        <w:rPr>
          <w:szCs w:val="24"/>
        </w:rPr>
        <w:t>shall provide limits of not less than one million dollars ($1,000,000) per claim or per occurrence and two million dollars ($2,000,000)</w:t>
      </w:r>
      <w:r w:rsidRPr="00536298">
        <w:rPr>
          <w:szCs w:val="24"/>
        </w:rPr>
        <w:t xml:space="preserve">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02409432" w14:textId="77777777" w:rsidR="00F43C93" w:rsidRPr="00536298" w:rsidRDefault="00F43C93" w:rsidP="00F43C93">
      <w:pPr>
        <w:rPr>
          <w:szCs w:val="24"/>
        </w:rPr>
      </w:pPr>
    </w:p>
    <w:p w14:paraId="3BC2DDE6" w14:textId="77777777" w:rsidR="00F43C93" w:rsidRPr="008B3CFE" w:rsidRDefault="00F43C93" w:rsidP="00135B4A">
      <w:pPr>
        <w:numPr>
          <w:ilvl w:val="1"/>
          <w:numId w:val="41"/>
        </w:numPr>
        <w:spacing w:line="256" w:lineRule="auto"/>
        <w:ind w:left="900" w:hanging="540"/>
        <w:contextualSpacing/>
        <w:rPr>
          <w:b/>
          <w:bCs/>
          <w:szCs w:val="24"/>
        </w:rPr>
      </w:pPr>
      <w:r w:rsidRPr="008B3CFE">
        <w:rPr>
          <w:b/>
          <w:bCs/>
          <w:szCs w:val="24"/>
          <w:u w:val="single"/>
        </w:rPr>
        <w:t>Umbrella Policies</w:t>
      </w:r>
    </w:p>
    <w:p w14:paraId="3DC7918D" w14:textId="77777777" w:rsidR="00F43C93" w:rsidRPr="008B3CFE" w:rsidRDefault="00F43C93" w:rsidP="00F43C93">
      <w:pPr>
        <w:spacing w:line="256" w:lineRule="auto"/>
        <w:ind w:left="1080"/>
        <w:contextualSpacing/>
        <w:rPr>
          <w:b/>
          <w:bCs/>
          <w:szCs w:val="24"/>
        </w:rPr>
      </w:pPr>
    </w:p>
    <w:p w14:paraId="2C27B5A0" w14:textId="77777777" w:rsidR="00F43C93" w:rsidRPr="008B3CFE" w:rsidRDefault="00F43C93" w:rsidP="00135B4A">
      <w:pPr>
        <w:ind w:left="990"/>
        <w:rPr>
          <w:szCs w:val="24"/>
        </w:rPr>
      </w:pPr>
      <w:r w:rsidRPr="008B3CFE">
        <w:rPr>
          <w:szCs w:val="24"/>
        </w:rPr>
        <w:t xml:space="preserve">Contractor may satisfy basic coverage limits through any combination of primary, excess, or umbrella insurance. </w:t>
      </w:r>
    </w:p>
    <w:p w14:paraId="0A6F8814" w14:textId="77777777" w:rsidR="00F43C93" w:rsidRPr="00536298" w:rsidRDefault="00F43C93" w:rsidP="00F43C93">
      <w:pPr>
        <w:rPr>
          <w:szCs w:val="24"/>
        </w:rPr>
      </w:pPr>
    </w:p>
    <w:p w14:paraId="1879FFBE" w14:textId="53CA3AE5" w:rsidR="007A62B5" w:rsidRPr="000F1248" w:rsidRDefault="007A62B5" w:rsidP="000F1248">
      <w:pPr>
        <w:pStyle w:val="ListParagraph"/>
        <w:numPr>
          <w:ilvl w:val="0"/>
          <w:numId w:val="40"/>
        </w:numPr>
        <w:spacing w:before="120" w:after="120"/>
        <w:rPr>
          <w:rFonts w:asciiTheme="minorHAnsi" w:hAnsiTheme="minorHAnsi" w:cstheme="minorHAnsi"/>
          <w:szCs w:val="24"/>
        </w:rPr>
      </w:pPr>
      <w:r w:rsidRPr="000F1248">
        <w:rPr>
          <w:rFonts w:asciiTheme="minorHAnsi" w:hAnsiTheme="minorHAnsi" w:cstheme="minorHAnsi"/>
          <w:b/>
          <w:bCs/>
          <w:szCs w:val="24"/>
        </w:rPr>
        <w:t>Indemnity</w:t>
      </w:r>
      <w:r w:rsidR="005C554B" w:rsidRPr="000F1248">
        <w:rPr>
          <w:rFonts w:asciiTheme="minorHAnsi" w:hAnsiTheme="minorHAnsi" w:cstheme="minorHAnsi"/>
          <w:b/>
          <w:bCs/>
          <w:szCs w:val="24"/>
        </w:rPr>
        <w:t xml:space="preserve">. </w:t>
      </w:r>
      <w:r w:rsidRPr="000F1248">
        <w:rPr>
          <w:rFonts w:asciiTheme="minorHAnsi" w:hAnsiTheme="minorHAnsi" w:cstheme="minorHAnsi"/>
          <w:szCs w:val="24"/>
        </w:rPr>
        <w:t xml:space="preserve">Contractor will defend (with counsel satisfactory to the </w:t>
      </w:r>
      <w:r w:rsidR="00962FA2" w:rsidRPr="000F1248">
        <w:rPr>
          <w:rFonts w:asciiTheme="minorHAnsi" w:hAnsiTheme="minorHAnsi" w:cstheme="minorHAnsi"/>
          <w:szCs w:val="24"/>
        </w:rPr>
        <w:t xml:space="preserve">JBE </w:t>
      </w:r>
      <w:r w:rsidRPr="000F1248">
        <w:rPr>
          <w:rFonts w:asciiTheme="minorHAnsi" w:hAnsiTheme="minorHAnsi" w:cstheme="minorHAnsi"/>
          <w:szCs w:val="24"/>
        </w:rPr>
        <w:t xml:space="preserve">or its designee), indemnify and hold harmless the </w:t>
      </w:r>
      <w:r w:rsidR="005C09EE" w:rsidRPr="000F1248">
        <w:rPr>
          <w:rFonts w:asciiTheme="minorHAnsi" w:hAnsiTheme="minorHAnsi" w:cstheme="minorHAnsi"/>
          <w:szCs w:val="24"/>
        </w:rPr>
        <w:t>Judicial Branch Entities and the Judicial Branch Personnel</w:t>
      </w:r>
      <w:r w:rsidRPr="000F1248">
        <w:rPr>
          <w:rFonts w:asciiTheme="minorHAnsi" w:hAnsiTheme="minorHAnsi" w:cstheme="minorHAnsi"/>
          <w:szCs w:val="24"/>
        </w:rPr>
        <w:t xml:space="preserve"> against all claims, losses, and expenses, including attorneys’ fees and costs, that arise out of or in connection with</w:t>
      </w:r>
      <w:r w:rsidR="00642D14" w:rsidRPr="000F1248">
        <w:rPr>
          <w:rFonts w:asciiTheme="minorHAnsi" w:hAnsiTheme="minorHAnsi" w:cstheme="minorHAnsi"/>
          <w:szCs w:val="24"/>
        </w:rPr>
        <w:t>:</w:t>
      </w:r>
      <w:r w:rsidRPr="000F1248">
        <w:rPr>
          <w:rFonts w:asciiTheme="minorHAnsi" w:hAnsiTheme="minorHAnsi" w:cstheme="minorHAnsi"/>
          <w:szCs w:val="24"/>
        </w:rPr>
        <w:t xml:space="preserve"> (i) a laten</w:t>
      </w:r>
      <w:r w:rsidR="00642D14" w:rsidRPr="000F1248">
        <w:rPr>
          <w:rFonts w:asciiTheme="minorHAnsi" w:hAnsiTheme="minorHAnsi" w:cstheme="minorHAnsi"/>
          <w:szCs w:val="24"/>
        </w:rPr>
        <w:t>t or patent defect in any Goods;</w:t>
      </w:r>
      <w:r w:rsidRPr="000F1248">
        <w:rPr>
          <w:rFonts w:asciiTheme="minorHAnsi" w:hAnsiTheme="minorHAnsi" w:cstheme="minorHAnsi"/>
          <w:szCs w:val="24"/>
        </w:rPr>
        <w:t xml:space="preserve"> (ii) an act or omission of Contractor, its agents, employees, independent contractors, or subcontractors in the performance of this Agreement</w:t>
      </w:r>
      <w:r w:rsidR="00642D14" w:rsidRPr="000F1248">
        <w:rPr>
          <w:rFonts w:asciiTheme="minorHAnsi" w:hAnsiTheme="minorHAnsi" w:cstheme="minorHAnsi"/>
          <w:szCs w:val="24"/>
        </w:rPr>
        <w:t>;</w:t>
      </w:r>
      <w:r w:rsidRPr="000F1248">
        <w:rPr>
          <w:rFonts w:asciiTheme="minorHAnsi" w:hAnsiTheme="minorHAnsi" w:cstheme="minorHAnsi"/>
          <w:szCs w:val="24"/>
        </w:rPr>
        <w:t xml:space="preserve"> (iii) a breach of a representation, warranty, or other </w:t>
      </w:r>
      <w:r w:rsidRPr="000F1248">
        <w:rPr>
          <w:rFonts w:asciiTheme="minorHAnsi" w:hAnsiTheme="minorHAnsi" w:cstheme="minorHAnsi"/>
          <w:szCs w:val="24"/>
        </w:rPr>
        <w:lastRenderedPageBreak/>
        <w:t>provision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00642D14" w:rsidRPr="000F1248">
        <w:rPr>
          <w:rFonts w:asciiTheme="minorHAnsi" w:hAnsiTheme="minorHAnsi" w:cstheme="minorHAnsi"/>
          <w:szCs w:val="24"/>
        </w:rPr>
        <w:t>;</w:t>
      </w:r>
      <w:r w:rsidR="005A6C1A" w:rsidRPr="000F1248">
        <w:rPr>
          <w:rFonts w:asciiTheme="minorHAnsi" w:hAnsiTheme="minorHAnsi" w:cstheme="minorHAnsi"/>
          <w:szCs w:val="24"/>
        </w:rPr>
        <w:t xml:space="preserve"> </w:t>
      </w:r>
      <w:r w:rsidR="00993813" w:rsidRPr="000F1248">
        <w:rPr>
          <w:rFonts w:asciiTheme="minorHAnsi" w:hAnsiTheme="minorHAnsi" w:cstheme="minorHAnsi"/>
          <w:szCs w:val="24"/>
        </w:rPr>
        <w:t>and (iv) infringement of any trade secret, patent, copyright or other third party intellectual property</w:t>
      </w:r>
      <w:r w:rsidRPr="000F1248">
        <w:rPr>
          <w:rFonts w:asciiTheme="minorHAnsi" w:hAnsiTheme="minorHAnsi" w:cstheme="minorHAnsi"/>
          <w:szCs w:val="24"/>
        </w:rPr>
        <w:t xml:space="preserve">.  This indemnity applies regardless of the theory of liability on which a claim is </w:t>
      </w:r>
      <w:proofErr w:type="gramStart"/>
      <w:r w:rsidRPr="000F1248">
        <w:rPr>
          <w:rFonts w:asciiTheme="minorHAnsi" w:hAnsiTheme="minorHAnsi" w:cstheme="minorHAnsi"/>
          <w:szCs w:val="24"/>
        </w:rPr>
        <w:t>made</w:t>
      </w:r>
      <w:proofErr w:type="gramEnd"/>
      <w:r w:rsidRPr="000F1248">
        <w:rPr>
          <w:rFonts w:asciiTheme="minorHAnsi" w:hAnsiTheme="minorHAnsi" w:cstheme="minorHAnsi"/>
          <w:szCs w:val="24"/>
        </w:rPr>
        <w:t xml:space="preserve"> or a loss occurs.  This indemnity will survive the expiration or termination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Pr="000F1248">
        <w:rPr>
          <w:rFonts w:asciiTheme="minorHAnsi" w:hAnsiTheme="minorHAnsi" w:cstheme="minorHAnsi"/>
          <w:szCs w:val="24"/>
        </w:rPr>
        <w:t xml:space="preserve">, and acceptance of any Goods, Services, or Deliverables. </w:t>
      </w:r>
      <w:r w:rsidR="002E7D87" w:rsidRPr="000F1248">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sidRPr="000F1248">
        <w:rPr>
          <w:rFonts w:asciiTheme="minorHAnsi" w:hAnsiTheme="minorHAnsi" w:cstheme="minorHAnsi"/>
          <w:szCs w:val="24"/>
        </w:rPr>
        <w:t xml:space="preserve">that </w:t>
      </w:r>
      <w:r w:rsidR="002E7D87" w:rsidRPr="000F1248">
        <w:rPr>
          <w:rFonts w:asciiTheme="minorHAnsi" w:hAnsiTheme="minorHAnsi" w:cstheme="minorHAnsi"/>
          <w:szCs w:val="24"/>
        </w:rPr>
        <w:t xml:space="preserve">would bind an indemnified party, without the </w:t>
      </w:r>
      <w:r w:rsidR="0058297F" w:rsidRPr="000F1248">
        <w:rPr>
          <w:rFonts w:asciiTheme="minorHAnsi" w:hAnsiTheme="minorHAnsi" w:cstheme="minorHAnsi"/>
          <w:szCs w:val="24"/>
        </w:rPr>
        <w:t xml:space="preserve">affected </w:t>
      </w:r>
      <w:r w:rsidR="00B42221" w:rsidRPr="000F1248">
        <w:rPr>
          <w:rFonts w:asciiTheme="minorHAnsi" w:hAnsiTheme="minorHAnsi" w:cstheme="minorHAnsi"/>
          <w:szCs w:val="24"/>
        </w:rPr>
        <w:t xml:space="preserve">JBE’s </w:t>
      </w:r>
      <w:r w:rsidR="002E7D87" w:rsidRPr="000F1248">
        <w:rPr>
          <w:rFonts w:asciiTheme="minorHAnsi" w:hAnsiTheme="minorHAnsi" w:cstheme="minorHAnsi"/>
          <w:szCs w:val="24"/>
        </w:rPr>
        <w:t xml:space="preserve">prior written consent, which consent shall not be unreasonably withheld; and </w:t>
      </w:r>
      <w:r w:rsidR="0058297F" w:rsidRPr="000F1248">
        <w:rPr>
          <w:rFonts w:asciiTheme="minorHAnsi" w:hAnsiTheme="minorHAnsi" w:cstheme="minorHAnsi"/>
          <w:szCs w:val="24"/>
        </w:rPr>
        <w:t xml:space="preserve">such </w:t>
      </w:r>
      <w:r w:rsidR="00B42221" w:rsidRPr="000F1248">
        <w:rPr>
          <w:rFonts w:asciiTheme="minorHAnsi" w:hAnsiTheme="minorHAnsi" w:cstheme="minorHAnsi"/>
          <w:szCs w:val="24"/>
        </w:rPr>
        <w:t xml:space="preserve">JBE </w:t>
      </w:r>
      <w:r w:rsidR="002E7D87" w:rsidRPr="000F1248">
        <w:rPr>
          <w:rFonts w:asciiTheme="minorHAnsi" w:hAnsiTheme="minorHAnsi" w:cstheme="minorHAnsi"/>
          <w:szCs w:val="24"/>
        </w:rPr>
        <w:t>shall have the right, at its option and expense, to participate in the defense and/or settlement of a claim through counsel of its own choosing.</w:t>
      </w:r>
      <w:r w:rsidR="00867DE7" w:rsidRPr="000F1248">
        <w:rPr>
          <w:rFonts w:asciiTheme="minorHAnsi" w:hAnsiTheme="minorHAnsi" w:cstheme="minorHAnsi"/>
          <w:szCs w:val="24"/>
        </w:rPr>
        <w:t xml:space="preserve"> </w:t>
      </w:r>
      <w:r w:rsidRPr="000F1248">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6766EDEB" w:rsidR="00081C7A" w:rsidRPr="000905B5" w:rsidRDefault="007E21F5"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BA5A19" w:rsidRPr="00626E75">
        <w:rPr>
          <w:rFonts w:asciiTheme="minorHAnsi" w:hAnsiTheme="minorHAnsi" w:cstheme="minorHAnsi"/>
          <w:bCs/>
          <w:szCs w:val="24"/>
        </w:rPr>
        <w:t xml:space="preserve">Unless Section 2 of the Coversheet indicates that an Option Term is not applicable,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A5A19" w:rsidRPr="00626E75">
        <w:rPr>
          <w:rFonts w:asciiTheme="minorHAnsi" w:hAnsiTheme="minorHAnsi" w:cstheme="minorHAnsi"/>
          <w:bCs/>
          <w:szCs w:val="24"/>
        </w:rPr>
        <w:t xml:space="preserve"> 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 </w:t>
      </w:r>
      <w:r w:rsidR="0057671C">
        <w:rPr>
          <w:rFonts w:asciiTheme="minorHAnsi" w:hAnsiTheme="minorHAnsi" w:cstheme="minorHAnsi"/>
          <w:bCs/>
          <w:szCs w:val="24"/>
        </w:rPr>
        <w:t>up to two (2) consecutive</w:t>
      </w:r>
      <w:r w:rsidR="00081C7A" w:rsidRPr="00626E75">
        <w:rPr>
          <w:rFonts w:asciiTheme="minorHAnsi" w:hAnsiTheme="minorHAnsi" w:cstheme="minorHAnsi"/>
          <w:bCs/>
          <w:szCs w:val="24"/>
        </w:rPr>
        <w:t xml:space="preserve"> one-year term</w:t>
      </w:r>
      <w:r w:rsidR="0057671C">
        <w:rPr>
          <w:rFonts w:asciiTheme="minorHAnsi" w:hAnsiTheme="minorHAnsi" w:cstheme="minorHAnsi"/>
          <w:bCs/>
          <w:szCs w:val="24"/>
        </w:rPr>
        <w:t>s</w:t>
      </w:r>
      <w:r w:rsidR="00081C7A" w:rsidRPr="00626E75">
        <w:rPr>
          <w:rFonts w:asciiTheme="minorHAnsi" w:hAnsiTheme="minorHAnsi" w:cstheme="minorHAnsi"/>
          <w:bCs/>
          <w:szCs w:val="24"/>
        </w:rPr>
        <w:t xml:space="preserve">, at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w:t>
      </w:r>
      <w:r w:rsidR="001246D6">
        <w:rPr>
          <w:rFonts w:asciiTheme="minorHAnsi" w:hAnsiTheme="minorHAnsi" w:cstheme="minorHAnsi"/>
          <w:bCs/>
          <w:szCs w:val="24"/>
        </w:rPr>
        <w:t>s</w:t>
      </w:r>
      <w:r w:rsidR="00081C7A" w:rsidRPr="00626E75">
        <w:rPr>
          <w:rFonts w:asciiTheme="minorHAnsi" w:hAnsiTheme="minorHAnsi" w:cstheme="minorHAnsi"/>
          <w:bCs/>
          <w:szCs w:val="24"/>
        </w:rPr>
        <w:t xml:space="preserve">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In order to exercise this Option Term,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of the Initial Term</w:t>
      </w:r>
      <w:r w:rsidR="001246D6">
        <w:rPr>
          <w:rFonts w:asciiTheme="minorHAnsi" w:hAnsiTheme="minorHAnsi" w:cstheme="minorHAnsi"/>
          <w:bCs/>
          <w:szCs w:val="24"/>
        </w:rPr>
        <w:t xml:space="preserve"> (or then-current Option 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 xml:space="preserve">The exercise of an Option Term will be effective without Contractor’s signature. </w:t>
      </w:r>
    </w:p>
    <w:p w14:paraId="3924CCE1" w14:textId="5775D732" w:rsidR="00BA2410" w:rsidRPr="000905B5" w:rsidRDefault="00BA2410" w:rsidP="000905B5">
      <w:pPr>
        <w:numPr>
          <w:ilvl w:val="2"/>
          <w:numId w:val="40"/>
        </w:numPr>
        <w:spacing w:before="120" w:after="120"/>
        <w:rPr>
          <w:rFonts w:asciiTheme="minorHAnsi" w:hAnsiTheme="minorHAnsi" w:cstheme="minorHAnsi"/>
          <w:b/>
          <w:bCs/>
          <w:szCs w:val="24"/>
        </w:rPr>
      </w:pPr>
      <w:r>
        <w:rPr>
          <w:rFonts w:asciiTheme="minorHAnsi" w:hAnsiTheme="minorHAnsi" w:cstheme="minorHAnsi"/>
          <w:b/>
          <w:bCs/>
          <w:szCs w:val="24"/>
        </w:rPr>
        <w:t>Initial Term:</w:t>
      </w:r>
      <w:r>
        <w:rPr>
          <w:rFonts w:asciiTheme="minorHAnsi" w:hAnsiTheme="minorHAnsi" w:cstheme="minorHAnsi"/>
          <w:szCs w:val="24"/>
        </w:rPr>
        <w:t xml:space="preserve"> June 24, </w:t>
      </w:r>
      <w:proofErr w:type="gramStart"/>
      <w:r>
        <w:rPr>
          <w:rFonts w:asciiTheme="minorHAnsi" w:hAnsiTheme="minorHAnsi" w:cstheme="minorHAnsi"/>
          <w:szCs w:val="24"/>
        </w:rPr>
        <w:t>2025</w:t>
      </w:r>
      <w:proofErr w:type="gramEnd"/>
      <w:r>
        <w:rPr>
          <w:rFonts w:asciiTheme="minorHAnsi" w:hAnsiTheme="minorHAnsi" w:cstheme="minorHAnsi"/>
          <w:szCs w:val="24"/>
        </w:rPr>
        <w:t xml:space="preserve"> through June 23, 2026</w:t>
      </w:r>
    </w:p>
    <w:p w14:paraId="08C56CD4" w14:textId="34D50713" w:rsidR="00BA2410" w:rsidRPr="000905B5" w:rsidRDefault="00BA2410" w:rsidP="000905B5">
      <w:pPr>
        <w:numPr>
          <w:ilvl w:val="2"/>
          <w:numId w:val="40"/>
        </w:numPr>
        <w:spacing w:before="120" w:after="120"/>
        <w:rPr>
          <w:rFonts w:asciiTheme="minorHAnsi" w:hAnsiTheme="minorHAnsi" w:cstheme="minorHAnsi"/>
          <w:b/>
          <w:bCs/>
          <w:szCs w:val="24"/>
        </w:rPr>
      </w:pPr>
      <w:r w:rsidRPr="000905B5">
        <w:rPr>
          <w:rFonts w:asciiTheme="minorHAnsi" w:hAnsiTheme="minorHAnsi" w:cstheme="minorHAnsi"/>
          <w:b/>
          <w:bCs/>
          <w:szCs w:val="24"/>
        </w:rPr>
        <w:t>1</w:t>
      </w:r>
      <w:r w:rsidRPr="000905B5">
        <w:rPr>
          <w:rFonts w:asciiTheme="minorHAnsi" w:hAnsiTheme="minorHAnsi" w:cstheme="minorHAnsi"/>
          <w:b/>
          <w:bCs/>
          <w:szCs w:val="24"/>
          <w:vertAlign w:val="superscript"/>
        </w:rPr>
        <w:t>st</w:t>
      </w:r>
      <w:r w:rsidRPr="000905B5">
        <w:rPr>
          <w:rFonts w:asciiTheme="minorHAnsi" w:hAnsiTheme="minorHAnsi" w:cstheme="minorHAnsi"/>
          <w:b/>
          <w:bCs/>
          <w:szCs w:val="24"/>
        </w:rPr>
        <w:t xml:space="preserve"> Option Term:</w:t>
      </w:r>
      <w:r>
        <w:rPr>
          <w:rFonts w:asciiTheme="minorHAnsi" w:hAnsiTheme="minorHAnsi" w:cstheme="minorHAnsi"/>
          <w:szCs w:val="24"/>
        </w:rPr>
        <w:t xml:space="preserve"> June 24, </w:t>
      </w:r>
      <w:proofErr w:type="gramStart"/>
      <w:r>
        <w:rPr>
          <w:rFonts w:asciiTheme="minorHAnsi" w:hAnsiTheme="minorHAnsi" w:cstheme="minorHAnsi"/>
          <w:szCs w:val="24"/>
        </w:rPr>
        <w:t>2026</w:t>
      </w:r>
      <w:proofErr w:type="gramEnd"/>
      <w:r>
        <w:rPr>
          <w:rFonts w:asciiTheme="minorHAnsi" w:hAnsiTheme="minorHAnsi" w:cstheme="minorHAnsi"/>
          <w:szCs w:val="24"/>
        </w:rPr>
        <w:t xml:space="preserve"> through June 23, 2027</w:t>
      </w:r>
    </w:p>
    <w:p w14:paraId="62273FEF" w14:textId="3B365224" w:rsidR="00BA2410" w:rsidRPr="00626E75" w:rsidRDefault="00BA2410" w:rsidP="000905B5">
      <w:pPr>
        <w:numPr>
          <w:ilvl w:val="2"/>
          <w:numId w:val="40"/>
        </w:numPr>
        <w:spacing w:before="120" w:after="120"/>
        <w:rPr>
          <w:rFonts w:asciiTheme="minorHAnsi" w:hAnsiTheme="minorHAnsi" w:cstheme="minorHAnsi"/>
          <w:b/>
          <w:bCs/>
          <w:szCs w:val="24"/>
        </w:rPr>
      </w:pPr>
      <w:r w:rsidRPr="000905B5">
        <w:rPr>
          <w:rFonts w:asciiTheme="minorHAnsi" w:hAnsiTheme="minorHAnsi" w:cstheme="minorHAnsi"/>
          <w:b/>
          <w:bCs/>
          <w:szCs w:val="24"/>
        </w:rPr>
        <w:t>2</w:t>
      </w:r>
      <w:r w:rsidRPr="000905B5">
        <w:rPr>
          <w:rFonts w:asciiTheme="minorHAnsi" w:hAnsiTheme="minorHAnsi" w:cstheme="minorHAnsi"/>
          <w:b/>
          <w:bCs/>
          <w:szCs w:val="24"/>
          <w:vertAlign w:val="superscript"/>
        </w:rPr>
        <w:t>nd</w:t>
      </w:r>
      <w:r w:rsidRPr="000905B5">
        <w:rPr>
          <w:rFonts w:asciiTheme="minorHAnsi" w:hAnsiTheme="minorHAnsi" w:cstheme="minorHAnsi"/>
          <w:b/>
          <w:bCs/>
          <w:szCs w:val="24"/>
        </w:rPr>
        <w:t xml:space="preserve"> Option Term:</w:t>
      </w:r>
      <w:r>
        <w:rPr>
          <w:rFonts w:asciiTheme="minorHAnsi" w:hAnsiTheme="minorHAnsi" w:cstheme="minorHAnsi"/>
          <w:szCs w:val="24"/>
        </w:rPr>
        <w:t xml:space="preserve"> June 24, </w:t>
      </w:r>
      <w:proofErr w:type="gramStart"/>
      <w:r>
        <w:rPr>
          <w:rFonts w:asciiTheme="minorHAnsi" w:hAnsiTheme="minorHAnsi" w:cstheme="minorHAnsi"/>
          <w:szCs w:val="24"/>
        </w:rPr>
        <w:t>2027</w:t>
      </w:r>
      <w:proofErr w:type="gramEnd"/>
      <w:r>
        <w:rPr>
          <w:rFonts w:asciiTheme="minorHAnsi" w:hAnsiTheme="minorHAnsi" w:cstheme="minorHAnsi"/>
          <w:szCs w:val="24"/>
        </w:rPr>
        <w:t xml:space="preserve"> through June 23, 2028</w:t>
      </w:r>
    </w:p>
    <w:p w14:paraId="1EC61D64" w14:textId="77777777" w:rsidR="007F3498" w:rsidRPr="00626E75" w:rsidRDefault="007F3498"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09A11B80" w:rsidR="00B52602"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0B41F297" w:rsidR="0018280E"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 xml:space="preserve">otice of </w:t>
      </w:r>
      <w:r w:rsidR="00A63087" w:rsidRPr="00626E75">
        <w:rPr>
          <w:rFonts w:asciiTheme="minorHAnsi" w:hAnsiTheme="minorHAnsi" w:cstheme="minorHAnsi"/>
          <w:bCs/>
          <w:szCs w:val="24"/>
        </w:rPr>
        <w:lastRenderedPageBreak/>
        <w:t>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(i)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 xml:space="preserve">default, or if a </w:t>
      </w:r>
      <w:proofErr w:type="gramStart"/>
      <w:r w:rsidR="00736AA3" w:rsidRPr="00626E75">
        <w:rPr>
          <w:rFonts w:asciiTheme="minorHAnsi" w:hAnsiTheme="minorHAnsi" w:cstheme="minorHAnsi"/>
          <w:bCs/>
          <w:szCs w:val="24"/>
        </w:rPr>
        <w:t>third p</w:t>
      </w:r>
      <w:r w:rsidR="00B52602" w:rsidRPr="00626E75">
        <w:rPr>
          <w:rFonts w:asciiTheme="minorHAnsi" w:hAnsiTheme="minorHAnsi" w:cstheme="minorHAnsi"/>
          <w:bCs/>
          <w:szCs w:val="24"/>
        </w:rPr>
        <w:t>arty</w:t>
      </w:r>
      <w:proofErr w:type="gramEnd"/>
      <w:r w:rsidR="00B52602" w:rsidRPr="00626E75">
        <w:rPr>
          <w:rFonts w:asciiTheme="minorHAnsi" w:hAnsiTheme="minorHAnsi" w:cstheme="minorHAnsi"/>
          <w:bCs/>
          <w:szCs w:val="24"/>
        </w:rPr>
        <w:t xml:space="preserve">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 xml:space="preserve">efault: (i)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lastRenderedPageBreak/>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w:t>
      </w:r>
      <w:proofErr w:type="gramStart"/>
      <w:r w:rsidR="00425FA1" w:rsidRPr="00626E75">
        <w:rPr>
          <w:rFonts w:asciiTheme="minorHAnsi" w:hAnsiTheme="minorHAnsi" w:cstheme="minorHAnsi"/>
          <w:bCs/>
          <w:szCs w:val="24"/>
        </w:rPr>
        <w:t>partially-completed</w:t>
      </w:r>
      <w:proofErr w:type="gramEnd"/>
      <w:r w:rsidR="00425FA1" w:rsidRPr="00626E75">
        <w:rPr>
          <w:rFonts w:asciiTheme="minorHAnsi" w:hAnsiTheme="minorHAnsi" w:cstheme="minorHAnsi"/>
          <w:bCs/>
          <w:szCs w:val="24"/>
        </w:rPr>
        <w:t xml:space="preserve">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xml:space="preserve">, the JBEs shall not be liable to Contractor for compensation or damages incurred </w:t>
      </w:r>
      <w:proofErr w:type="gramStart"/>
      <w:r w:rsidR="00425FA1" w:rsidRPr="00626E75">
        <w:rPr>
          <w:rFonts w:asciiTheme="minorHAnsi" w:hAnsiTheme="minorHAnsi" w:cstheme="minorHAnsi"/>
          <w:bCs/>
          <w:szCs w:val="24"/>
        </w:rPr>
        <w:t>as a result of</w:t>
      </w:r>
      <w:proofErr w:type="gramEnd"/>
      <w:r w:rsidR="00425FA1" w:rsidRPr="00626E75">
        <w:rPr>
          <w:rFonts w:asciiTheme="minorHAnsi" w:hAnsiTheme="minorHAnsi" w:cstheme="minorHAnsi"/>
          <w:bCs/>
          <w:szCs w:val="24"/>
        </w:rPr>
        <w:t xml:space="preserve"> such termination</w:t>
      </w:r>
      <w:r w:rsidR="008A6366">
        <w:rPr>
          <w:rFonts w:asciiTheme="minorHAnsi" w:hAnsiTheme="minorHAnsi" w:cstheme="minorHAnsi"/>
          <w:bCs/>
          <w:szCs w:val="24"/>
        </w:rPr>
        <w:t>.</w:t>
      </w:r>
    </w:p>
    <w:p w14:paraId="0FCB78CA" w14:textId="77777777" w:rsidR="00B52602" w:rsidRPr="00626E75" w:rsidRDefault="0085617C" w:rsidP="000F1248">
      <w:pPr>
        <w:pStyle w:val="BodyText"/>
        <w:numPr>
          <w:ilvl w:val="2"/>
          <w:numId w:val="40"/>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0F1248">
      <w:pPr>
        <w:numPr>
          <w:ilvl w:val="0"/>
          <w:numId w:val="40"/>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4422EE4E" w:rsidR="007A6241" w:rsidRPr="00626E75" w:rsidRDefault="007A6241" w:rsidP="00483DAC">
            <w:pPr>
              <w:pStyle w:val="TableStyle"/>
              <w:widowControl w:val="0"/>
              <w:rPr>
                <w:rFonts w:cstheme="minorHAnsi"/>
                <w:b/>
                <w:bCs/>
              </w:rPr>
            </w:pPr>
            <w:r w:rsidRPr="00626E75">
              <w:rPr>
                <w:rFonts w:cstheme="minorHAnsi"/>
                <w:b/>
                <w:bCs/>
              </w:rPr>
              <w:t>If to Contractor:</w:t>
            </w:r>
            <w:r w:rsidR="001246D6">
              <w:rPr>
                <w:rFonts w:cstheme="minorHAnsi"/>
                <w:b/>
                <w:bCs/>
              </w:rPr>
              <w:t xml:space="preserve"> (</w:t>
            </w:r>
            <w:r w:rsidR="001246D6" w:rsidRPr="000905B5">
              <w:rPr>
                <w:rFonts w:cstheme="minorHAnsi"/>
                <w:b/>
                <w:bCs/>
                <w:highlight w:val="yellow"/>
              </w:rPr>
              <w:t>TBD</w:t>
            </w:r>
            <w:r w:rsidR="001246D6">
              <w:rPr>
                <w:rFonts w:cstheme="minorHAnsi"/>
                <w:b/>
                <w:bCs/>
              </w:rPr>
              <w:t>)</w:t>
            </w:r>
          </w:p>
        </w:tc>
        <w:tc>
          <w:tcPr>
            <w:tcW w:w="3967" w:type="dxa"/>
            <w:tcBorders>
              <w:top w:val="single" w:sz="4" w:space="0" w:color="auto"/>
              <w:left w:val="single" w:sz="4" w:space="0" w:color="auto"/>
              <w:bottom w:val="single" w:sz="4" w:space="0" w:color="auto"/>
            </w:tcBorders>
            <w:shd w:val="clear" w:color="auto" w:fill="CCCCCC"/>
          </w:tcPr>
          <w:p w14:paraId="395A4FCA" w14:textId="1DD2D278"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r w:rsidR="001246D6">
              <w:rPr>
                <w:rFonts w:cstheme="minorHAnsi"/>
                <w:b/>
                <w:bCs/>
              </w:rPr>
              <w:t xml:space="preserve"> </w:t>
            </w:r>
            <w:r w:rsidR="00FB59AE">
              <w:rPr>
                <w:rFonts w:cstheme="minorHAnsi"/>
                <w:b/>
                <w:bCs/>
              </w:rPr>
              <w:t>(</w:t>
            </w:r>
            <w:r w:rsidR="00FB59AE" w:rsidRPr="000905B5">
              <w:rPr>
                <w:rFonts w:cstheme="minorHAnsi"/>
                <w:b/>
                <w:bCs/>
                <w:highlight w:val="yellow"/>
              </w:rPr>
              <w:t>TBD</w:t>
            </w:r>
            <w:r w:rsidR="00FB59AE">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232B8A6D" w:rsidR="007A6241" w:rsidRPr="00626E75" w:rsidRDefault="005D5580" w:rsidP="000905B5">
      <w:pPr>
        <w:widowControl w:val="0"/>
        <w:spacing w:before="120" w:after="120"/>
        <w:ind w:left="450"/>
        <w:rPr>
          <w:rFonts w:asciiTheme="minorHAnsi" w:hAnsiTheme="minorHAnsi" w:cstheme="minorHAnsi"/>
          <w:szCs w:val="24"/>
        </w:rPr>
      </w:pPr>
      <w:r w:rsidRPr="00626E75">
        <w:rPr>
          <w:rFonts w:asciiTheme="minorHAnsi" w:hAnsiTheme="minorHAnsi" w:cstheme="minorHAnsi"/>
          <w:szCs w:val="24"/>
        </w:rPr>
        <w:lastRenderedPageBreak/>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0F1248">
      <w:pPr>
        <w:pStyle w:val="Apnd1"/>
        <w:numPr>
          <w:ilvl w:val="0"/>
          <w:numId w:val="40"/>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w:t>
      </w:r>
      <w:proofErr w:type="gramStart"/>
      <w:r w:rsidRPr="00626E75">
        <w:rPr>
          <w:rFonts w:asciiTheme="minorHAnsi" w:hAnsiTheme="minorHAnsi" w:cstheme="minorHAnsi"/>
          <w:szCs w:val="24"/>
        </w:rPr>
        <w:t>Agreement</w:t>
      </w:r>
      <w:proofErr w:type="gramEnd"/>
      <w:r w:rsidRPr="00626E75">
        <w:rPr>
          <w:rFonts w:asciiTheme="minorHAnsi" w:hAnsiTheme="minorHAnsi" w:cstheme="minorHAnsi"/>
          <w:szCs w:val="24"/>
        </w:rPr>
        <w:t xml:space="preserve">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DC89E73" w:rsidR="00EC6410" w:rsidRPr="00626E75" w:rsidRDefault="00EC6410" w:rsidP="000F1248">
      <w:pPr>
        <w:pStyle w:val="BodyText"/>
        <w:numPr>
          <w:ilvl w:val="1"/>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009756FA" w:rsidRPr="00626E75">
        <w:rPr>
          <w:rFonts w:asciiTheme="minorHAnsi" w:hAnsiTheme="minorHAnsi" w:cstheme="minorHAnsi"/>
          <w:bCs/>
          <w:szCs w:val="24"/>
        </w:rPr>
        <w:t>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xml:space="preserve">; and (ii)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00CA4E58">
        <w:rPr>
          <w:rFonts w:asciiTheme="minorHAnsi" w:hAnsiTheme="minorHAnsi" w:cstheme="minorHAnsi"/>
          <w:bCs/>
          <w:szCs w:val="24"/>
        </w:rPr>
        <w:t>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0F1248">
      <w:pPr>
        <w:pStyle w:val="BodyText"/>
        <w:numPr>
          <w:ilvl w:val="1"/>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4193F87F" w:rsidR="00A51A60" w:rsidRPr="00626E75" w:rsidRDefault="00EC6410"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Pr="00626E75">
        <w:rPr>
          <w:rFonts w:asciiTheme="minorHAnsi" w:hAnsiTheme="minorHAnsi" w:cstheme="minorHAnsi"/>
          <w:szCs w:val="24"/>
        </w:rPr>
        <w:t xml:space="preserve">10353.   </w:t>
      </w:r>
    </w:p>
    <w:p w14:paraId="50CE0707" w14:textId="637727CA" w:rsidR="00EC6410" w:rsidRPr="00626E75" w:rsidRDefault="00A51A60"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w:t>
      </w:r>
      <w:r w:rsidRPr="00626E75">
        <w:rPr>
          <w:rFonts w:asciiTheme="minorHAnsi" w:hAnsiTheme="minorHAnsi" w:cstheme="minorHAnsi"/>
          <w:bCs/>
          <w:szCs w:val="24"/>
          <w:lang w:bidi="en-US"/>
        </w:rPr>
        <w:lastRenderedPageBreak/>
        <w:t xml:space="preserve">use the credit to provide goods or services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 xml:space="preserve">pursuant to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Pr="00626E75">
        <w:rPr>
          <w:rFonts w:asciiTheme="minorHAnsi" w:hAnsiTheme="minorHAnsi" w:cstheme="minorHAnsi"/>
          <w:bCs/>
          <w:szCs w:val="24"/>
          <w:lang w:bidi="en-US"/>
        </w:rPr>
        <w:t>2203(c).</w:t>
      </w:r>
      <w:r w:rsidR="00EC6410" w:rsidRPr="00626E75">
        <w:rPr>
          <w:rFonts w:asciiTheme="minorHAnsi" w:hAnsiTheme="minorHAnsi" w:cstheme="minorHAnsi"/>
          <w:szCs w:val="24"/>
        </w:rPr>
        <w:t xml:space="preserve"> </w:t>
      </w:r>
    </w:p>
    <w:p w14:paraId="0AF079A1" w14:textId="77777777" w:rsidR="00475D0F" w:rsidRPr="00626E75" w:rsidRDefault="00475D0F" w:rsidP="000F1248">
      <w:pPr>
        <w:pStyle w:val="ListParagraph"/>
        <w:numPr>
          <w:ilvl w:val="1"/>
          <w:numId w:val="40"/>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54B26CCB" w14:textId="316FDCDA" w:rsidR="008F1CA8" w:rsidRPr="00626E75" w:rsidRDefault="00475D0F" w:rsidP="000F1248">
      <w:pPr>
        <w:pStyle w:val="ListParagraph"/>
        <w:numPr>
          <w:ilvl w:val="1"/>
          <w:numId w:val="40"/>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w:t>
      </w:r>
      <w:r w:rsidR="00403B0C" w:rsidRPr="00C61F87">
        <w:rPr>
          <w:rFonts w:asciiTheme="minorHAnsi" w:hAnsiTheme="minorHAnsi" w:cstheme="minorHAnsi"/>
          <w:i/>
          <w:iCs/>
          <w:szCs w:val="24"/>
        </w:rPr>
        <w:t>Public Contract Code section</w:t>
      </w:r>
      <w:r w:rsidR="00403B0C" w:rsidRPr="00626E75">
        <w:rPr>
          <w:rFonts w:asciiTheme="minorHAnsi" w:hAnsiTheme="minorHAnsi" w:cstheme="minorHAnsi"/>
          <w:szCs w:val="24"/>
        </w:rPr>
        <w:t xml:space="preserve"> </w:t>
      </w:r>
      <w:r w:rsidRPr="00626E75">
        <w:rPr>
          <w:rFonts w:asciiTheme="minorHAnsi" w:hAnsiTheme="minorHAnsi" w:cstheme="minorHAnsi"/>
          <w:bCs/>
          <w:i/>
          <w:szCs w:val="24"/>
        </w:rPr>
        <w:t xml:space="preserve">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(i)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 xml:space="preserve">pon request, Contractor shall certify in writing under penalty of perjury, the minimum, if not exact, percentage of </w:t>
      </w:r>
      <w:proofErr w:type="spellStart"/>
      <w:r w:rsidR="008E53A0" w:rsidRPr="00626E75">
        <w:rPr>
          <w:rFonts w:asciiTheme="minorHAnsi" w:hAnsiTheme="minorHAnsi" w:cstheme="minorHAnsi"/>
          <w:szCs w:val="24"/>
        </w:rPr>
        <w:t>post consumer</w:t>
      </w:r>
      <w:proofErr w:type="spellEnd"/>
      <w:r w:rsidR="008E53A0" w:rsidRPr="00626E75">
        <w:rPr>
          <w:rFonts w:asciiTheme="minorHAnsi" w:hAnsiTheme="minorHAnsi" w:cstheme="minorHAnsi"/>
          <w:szCs w:val="24"/>
        </w:rPr>
        <w:t xml:space="preserve"> material as defined in the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008E53A0" w:rsidRPr="00626E75">
        <w:rPr>
          <w:rFonts w:asciiTheme="minorHAnsi" w:hAnsiTheme="minorHAnsi" w:cstheme="minorHAnsi"/>
          <w:szCs w:val="24"/>
        </w:rPr>
        <w:t xml:space="preserve">12200, in such goods regardless of whether the goods meet the requirements of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008E53A0" w:rsidRPr="00626E75">
        <w:rPr>
          <w:rFonts w:asciiTheme="minorHAnsi" w:hAnsiTheme="minorHAnsi" w:cstheme="minorHAnsi"/>
          <w:szCs w:val="24"/>
        </w:rPr>
        <w:t xml:space="preserve">12209. With respect to printer or duplication cartridges that comply with the requirements of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008E53A0" w:rsidRPr="00626E75">
        <w:rPr>
          <w:rFonts w:asciiTheme="minorHAnsi" w:hAnsiTheme="minorHAnsi" w:cstheme="minorHAnsi"/>
          <w:szCs w:val="24"/>
        </w:rPr>
        <w:t xml:space="preserve">12156(e), the certification required by this subdivision shall specify that the </w:t>
      </w:r>
      <w:proofErr w:type="gramStart"/>
      <w:r w:rsidR="008E53A0" w:rsidRPr="00626E75">
        <w:rPr>
          <w:rFonts w:asciiTheme="minorHAnsi" w:hAnsiTheme="minorHAnsi" w:cstheme="minorHAnsi"/>
          <w:szCs w:val="24"/>
        </w:rPr>
        <w:t>cartridges so</w:t>
      </w:r>
      <w:proofErr w:type="gramEnd"/>
      <w:r w:rsidR="008E53A0" w:rsidRPr="00626E75">
        <w:rPr>
          <w:rFonts w:asciiTheme="minorHAnsi" w:hAnsiTheme="minorHAnsi" w:cstheme="minorHAnsi"/>
          <w:szCs w:val="24"/>
        </w:rPr>
        <w:t xml:space="preserve"> comply.</w:t>
      </w:r>
    </w:p>
    <w:p w14:paraId="5C0478D1" w14:textId="77777777" w:rsidR="008F1CA8" w:rsidRPr="00626E75" w:rsidRDefault="008F1CA8" w:rsidP="008F1CA8">
      <w:pPr>
        <w:pStyle w:val="ListParagraph"/>
        <w:ind w:left="936"/>
        <w:jc w:val="both"/>
        <w:rPr>
          <w:rFonts w:asciiTheme="minorHAnsi" w:hAnsiTheme="minorHAnsi" w:cstheme="minorHAnsi"/>
          <w:szCs w:val="24"/>
        </w:rPr>
      </w:pPr>
    </w:p>
    <w:p w14:paraId="329BD84C" w14:textId="36E9B1FA" w:rsidR="004E5170" w:rsidRPr="00626E75" w:rsidRDefault="008F1CA8" w:rsidP="000F1248">
      <w:pPr>
        <w:pStyle w:val="ListParagraph"/>
        <w:numPr>
          <w:ilvl w:val="1"/>
          <w:numId w:val="40"/>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Sweatshop Labor. </w:t>
      </w:r>
      <w:r w:rsidRPr="00626E75">
        <w:rPr>
          <w:rFonts w:asciiTheme="minorHAnsi" w:hAnsiTheme="minorHAnsi" w:cstheme="minorHAnsi"/>
          <w:bCs/>
          <w:i/>
          <w:szCs w:val="24"/>
        </w:rPr>
        <w:t xml:space="preserve">If this Agreement </w:t>
      </w:r>
      <w:r w:rsidR="002E7BE3">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2E7BE3">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laundering of apparel, garments or corresponding accessories, or for furnishing equipment, materials, or supplies other than </w:t>
      </w:r>
      <w:r w:rsidR="00524AF9" w:rsidRPr="00626E75">
        <w:rPr>
          <w:rFonts w:asciiTheme="minorHAnsi" w:hAnsiTheme="minorHAnsi" w:cstheme="minorHAnsi"/>
          <w:bCs/>
          <w:i/>
          <w:szCs w:val="24"/>
        </w:rPr>
        <w:t xml:space="preserve">for </w:t>
      </w:r>
      <w:r w:rsidRPr="00626E75">
        <w:rPr>
          <w:rFonts w:asciiTheme="minorHAnsi" w:hAnsiTheme="minorHAnsi" w:cstheme="minorHAnsi"/>
          <w:bCs/>
          <w:i/>
          <w:szCs w:val="24"/>
        </w:rPr>
        <w:t>public works, this section is applicable.</w:t>
      </w:r>
      <w:r w:rsidRPr="00626E75">
        <w:rPr>
          <w:rFonts w:asciiTheme="minorHAnsi" w:hAnsiTheme="minorHAnsi" w:cstheme="minorHAnsi"/>
          <w:bCs/>
          <w:szCs w:val="24"/>
        </w:rPr>
        <w:t xml:space="preserve"> </w:t>
      </w:r>
      <w:r w:rsidRPr="00626E75">
        <w:rPr>
          <w:rFonts w:asciiTheme="minorHAnsi" w:hAnsiTheme="minorHAnsi" w:cstheme="minorHAnsi"/>
          <w:szCs w:val="24"/>
        </w:rPr>
        <w:t xml:space="preserve">Contractor certifies that no apparel, garments or corresponding accessories, equipment, materials, or supplies furnished to the </w:t>
      </w:r>
      <w:r w:rsidR="00E870DD" w:rsidRPr="00626E75">
        <w:rPr>
          <w:rFonts w:asciiTheme="minorHAnsi" w:hAnsiTheme="minorHAnsi" w:cstheme="minorHAnsi"/>
          <w:szCs w:val="24"/>
        </w:rPr>
        <w:t xml:space="preserve">JBEs </w:t>
      </w:r>
      <w:r w:rsidRPr="00626E75">
        <w:rPr>
          <w:rFonts w:asciiTheme="minorHAnsi" w:hAnsiTheme="minorHAnsi" w:cstheme="minorHAnsi"/>
          <w:szCs w:val="24"/>
        </w:rPr>
        <w:t xml:space="preserve">under this Agreement </w:t>
      </w:r>
      <w:r w:rsidR="002E7BE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E7BE3">
        <w:rPr>
          <w:rFonts w:asciiTheme="minorHAnsi" w:hAnsiTheme="minorHAnsi" w:cstheme="minorHAnsi"/>
          <w:szCs w:val="24"/>
        </w:rPr>
        <w:t xml:space="preserve">) </w:t>
      </w:r>
      <w:r w:rsidRPr="00626E75">
        <w:rPr>
          <w:rFonts w:asciiTheme="minorHAnsi" w:hAnsiTheme="minorHAnsi" w:cstheme="minorHAnsi"/>
          <w:szCs w:val="24"/>
        </w:rPr>
        <w:t xml:space="preserve">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626E75">
        <w:rPr>
          <w:rFonts w:asciiTheme="minorHAnsi" w:hAnsiTheme="minorHAnsi" w:cstheme="minorHAnsi"/>
          <w:szCs w:val="24"/>
        </w:rPr>
        <w:t>Sweatfree</w:t>
      </w:r>
      <w:proofErr w:type="spellEnd"/>
      <w:r w:rsidRPr="00626E75">
        <w:rPr>
          <w:rFonts w:asciiTheme="minorHAnsi" w:hAnsiTheme="minorHAnsi" w:cstheme="minorHAnsi"/>
          <w:szCs w:val="24"/>
        </w:rPr>
        <w:t xml:space="preserve"> Code of Conduct as set forth on the California Department of Industrial Relations website located at www.dir.ca.gov, and </w:t>
      </w:r>
      <w:r w:rsidR="00403B0C">
        <w:rPr>
          <w:rFonts w:asciiTheme="minorHAnsi" w:hAnsiTheme="minorHAnsi" w:cstheme="minorHAnsi"/>
          <w:szCs w:val="24"/>
        </w:rPr>
        <w:t>Public Contract Code section</w:t>
      </w:r>
      <w:r w:rsidR="00403B0C" w:rsidRPr="00626E75">
        <w:rPr>
          <w:rFonts w:asciiTheme="minorHAnsi" w:hAnsiTheme="minorHAnsi" w:cstheme="minorHAnsi"/>
          <w:szCs w:val="24"/>
        </w:rPr>
        <w:t xml:space="preserve"> </w:t>
      </w:r>
      <w:r w:rsidRPr="00626E75">
        <w:rPr>
          <w:rFonts w:asciiTheme="minorHAnsi" w:hAnsiTheme="minorHAnsi" w:cstheme="minorHAnsi"/>
          <w:szCs w:val="24"/>
        </w:rPr>
        <w:t xml:space="preserve">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E870DD" w:rsidRPr="00626E75">
        <w:rPr>
          <w:rFonts w:asciiTheme="minorHAnsi" w:hAnsiTheme="minorHAnsi" w:cstheme="minorHAnsi"/>
          <w:szCs w:val="24"/>
        </w:rPr>
        <w:t>JBEs</w:t>
      </w:r>
      <w:r w:rsidR="00E90DC1" w:rsidRPr="00626E75">
        <w:rPr>
          <w:rFonts w:asciiTheme="minorHAnsi" w:hAnsiTheme="minorHAnsi" w:cstheme="minorHAnsi"/>
          <w:szCs w:val="24"/>
        </w:rPr>
        <w:t>.</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0F1248">
      <w:pPr>
        <w:pStyle w:val="ListParagraph"/>
        <w:numPr>
          <w:ilvl w:val="1"/>
          <w:numId w:val="40"/>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w:t>
      </w:r>
      <w:r w:rsidR="00E77106" w:rsidRPr="00626E75">
        <w:rPr>
          <w:rFonts w:asciiTheme="minorHAnsi" w:hAnsiTheme="minorHAnsi" w:cstheme="minorHAnsi"/>
          <w:bCs/>
          <w:szCs w:val="24"/>
        </w:rPr>
        <w:lastRenderedPageBreak/>
        <w:t xml:space="preserve">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otice of termination or cancellation</w:t>
      </w:r>
      <w:proofErr w:type="gramStart"/>
      <w:r w:rsidR="00E77106" w:rsidRPr="00626E75">
        <w:rPr>
          <w:rFonts w:asciiTheme="minorHAnsi" w:hAnsiTheme="minorHAnsi" w:cstheme="minorHAnsi"/>
          <w:bCs/>
          <w:szCs w:val="24"/>
        </w:rPr>
        <w:t>), or</w:t>
      </w:r>
      <w:proofErr w:type="gramEnd"/>
      <w:r w:rsidR="00E77106" w:rsidRPr="00626E75">
        <w:rPr>
          <w:rFonts w:asciiTheme="minorHAnsi" w:hAnsiTheme="minorHAnsi" w:cstheme="minorHAnsi"/>
          <w:bCs/>
          <w:szCs w:val="24"/>
        </w:rPr>
        <w:t xml:space="preserve">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0BE655D1" w:rsidR="00C034E2" w:rsidRPr="00B139D4" w:rsidRDefault="00C034E2" w:rsidP="000F1248">
      <w:pPr>
        <w:pStyle w:val="ListParagraph"/>
        <w:numPr>
          <w:ilvl w:val="1"/>
          <w:numId w:val="40"/>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914693" w:rsidRPr="00914693">
        <w:t xml:space="preserve"> </w:t>
      </w:r>
      <w:r w:rsidR="00914693" w:rsidRPr="00914693">
        <w:rPr>
          <w:rFonts w:asciiTheme="minorHAnsi" w:hAnsiTheme="minorHAnsi" w:cstheme="minorHAnsi"/>
          <w:szCs w:val="24"/>
        </w:rPr>
        <w:t xml:space="preserve">complete and return to the JBE a post-contract certification form (https://www.courts.ca.gov/documents/JBCM-Post-Contract-Certification-Form.docx), promptly upon completion of the </w:t>
      </w:r>
      <w:r w:rsidR="00C3085E">
        <w:rPr>
          <w:rFonts w:asciiTheme="minorHAnsi" w:hAnsiTheme="minorHAnsi" w:cstheme="minorHAnsi"/>
          <w:szCs w:val="24"/>
        </w:rPr>
        <w:t>Participating Addendum</w:t>
      </w:r>
      <w:r w:rsidR="00914693" w:rsidRPr="00914693">
        <w:rPr>
          <w:rFonts w:asciiTheme="minorHAnsi" w:hAnsiTheme="minorHAnsi" w:cstheme="minorHAnsi"/>
          <w:szCs w:val="24"/>
        </w:rPr>
        <w:t>, and by no later than the date of submission of Contractor’s final invoice to the JBE. If the Contractor fails to do so, the JBE will withhold $10,000 from the final payment, or withhold the full payment if it is less than $10,000</w:t>
      </w:r>
      <w:r w:rsidR="00914693">
        <w:rPr>
          <w:rFonts w:asciiTheme="minorHAnsi" w:hAnsiTheme="minorHAnsi" w:cstheme="minorHAnsi"/>
          <w:szCs w:val="24"/>
        </w:rPr>
        <w:t>,</w:t>
      </w:r>
      <w:r w:rsidR="00914693" w:rsidRPr="00914693">
        <w:t xml:space="preserve"> </w:t>
      </w:r>
      <w:r w:rsidR="00914693" w:rsidRPr="00914693">
        <w:rPr>
          <w:rFonts w:asciiTheme="minorHAnsi" w:hAnsiTheme="minorHAnsi" w:cstheme="minorHAnsi"/>
          <w:szCs w:val="24"/>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914693">
        <w:rPr>
          <w:rFonts w:asciiTheme="minorHAnsi" w:hAnsiTheme="minorHAnsi" w:cstheme="minorHAnsi"/>
          <w:szCs w:val="24"/>
        </w:rPr>
        <w:t xml:space="preserve"> </w:t>
      </w:r>
      <w:r w:rsidR="00FA547A" w:rsidRPr="00FA547A">
        <w:rPr>
          <w:rFonts w:asciiTheme="minorHAnsi" w:hAnsiTheme="minorHAnsi" w:cstheme="minorHAnsi"/>
          <w:szCs w:val="24"/>
        </w:rPr>
        <w:t>: (1) the total amount of mone</w:t>
      </w:r>
      <w:r w:rsidR="00FA547A" w:rsidRPr="00B139D4">
        <w:rPr>
          <w:rFonts w:asciiTheme="minorHAnsi" w:hAnsiTheme="minorHAnsi" w:cstheme="minorHAnsi"/>
          <w:szCs w:val="24"/>
        </w:rPr>
        <w:t xml:space="preserve">y </w:t>
      </w:r>
      <w:r w:rsidR="00914693" w:rsidRPr="00914693">
        <w:rPr>
          <w:rFonts w:asciiTheme="minorHAnsi" w:hAnsiTheme="minorHAnsi" w:cstheme="minorHAnsi"/>
          <w:szCs w:val="24"/>
        </w:rPr>
        <w:t xml:space="preserve">Contractor received under the </w:t>
      </w:r>
      <w:r w:rsidR="00C3085E">
        <w:rPr>
          <w:rFonts w:asciiTheme="minorHAnsi" w:hAnsiTheme="minorHAnsi" w:cstheme="minorHAnsi"/>
          <w:szCs w:val="24"/>
        </w:rPr>
        <w:t>Participating Addendum</w:t>
      </w:r>
      <w:r w:rsidR="00914693">
        <w:rPr>
          <w:rFonts w:asciiTheme="minorHAnsi" w:hAnsiTheme="minorHAnsi" w:cstheme="minorHAnsi"/>
          <w:szCs w:val="24"/>
        </w:rPr>
        <w:t>;</w:t>
      </w:r>
      <w:r w:rsidR="008C71CC" w:rsidRPr="00B139D4">
        <w:rPr>
          <w:szCs w:val="24"/>
        </w:rPr>
        <w:t xml:space="preserve"> </w:t>
      </w:r>
      <w:r w:rsidR="00914693">
        <w:rPr>
          <w:szCs w:val="24"/>
        </w:rPr>
        <w:t xml:space="preserve">(2) </w:t>
      </w:r>
      <w:r w:rsidR="00914693" w:rsidRPr="00914693">
        <w:rPr>
          <w:szCs w:val="24"/>
        </w:rPr>
        <w:t xml:space="preserve">the total amount of money and the </w:t>
      </w:r>
      <w:r w:rsidR="008C71CC" w:rsidRPr="00B139D4">
        <w:rPr>
          <w:szCs w:val="24"/>
        </w:rPr>
        <w:t>percentage of work Contractor committed to provide to each DVBE subcontractor</w:t>
      </w:r>
      <w:r w:rsidR="001348B0">
        <w:rPr>
          <w:szCs w:val="24"/>
        </w:rPr>
        <w:t>,</w:t>
      </w:r>
      <w:r w:rsidR="00FA547A" w:rsidRPr="00BB1F57">
        <w:rPr>
          <w:rFonts w:asciiTheme="minorHAnsi" w:hAnsiTheme="minorHAnsi" w:cstheme="minorHAnsi"/>
          <w:szCs w:val="24"/>
        </w:rPr>
        <w:t>; (</w:t>
      </w:r>
      <w:r w:rsidR="001348B0">
        <w:rPr>
          <w:rFonts w:asciiTheme="minorHAnsi" w:hAnsiTheme="minorHAnsi" w:cstheme="minorHAnsi"/>
          <w:szCs w:val="24"/>
        </w:rPr>
        <w:t>3</w:t>
      </w:r>
      <w:r w:rsidR="00FA547A" w:rsidRPr="00BB1F57">
        <w:rPr>
          <w:rFonts w:asciiTheme="minorHAnsi" w:hAnsiTheme="minorHAnsi" w:cstheme="minorHAnsi"/>
          <w:szCs w:val="24"/>
        </w:rPr>
        <w:t xml:space="preserve">) the name and address of each DVBE subcontractor to which Contractor subcontracted work in </w:t>
      </w:r>
      <w:r w:rsidR="00FA547A" w:rsidRPr="00BB1F57">
        <w:rPr>
          <w:rFonts w:asciiTheme="minorHAnsi" w:hAnsiTheme="minorHAnsi" w:cstheme="minorHAnsi"/>
          <w:szCs w:val="24"/>
        </w:rPr>
        <w:lastRenderedPageBreak/>
        <w:t xml:space="preserve">connection with the </w:t>
      </w:r>
      <w:r w:rsidR="0085617C" w:rsidRPr="00B139D4">
        <w:rPr>
          <w:rFonts w:asciiTheme="minorHAnsi" w:hAnsiTheme="minorHAnsi" w:cstheme="minorHAnsi"/>
          <w:szCs w:val="24"/>
        </w:rPr>
        <w:t>Participating Addendum</w:t>
      </w:r>
      <w:r w:rsidR="00FA547A" w:rsidRPr="00B139D4">
        <w:rPr>
          <w:rFonts w:asciiTheme="minorHAnsi" w:hAnsiTheme="minorHAnsi" w:cstheme="minorHAnsi"/>
          <w:szCs w:val="24"/>
        </w:rPr>
        <w:t>; (</w:t>
      </w:r>
      <w:r w:rsidR="00AF5605">
        <w:rPr>
          <w:rFonts w:asciiTheme="minorHAnsi" w:hAnsiTheme="minorHAnsi" w:cstheme="minorHAnsi"/>
          <w:szCs w:val="24"/>
        </w:rPr>
        <w:t>4</w:t>
      </w:r>
      <w:r w:rsidR="00FA547A" w:rsidRPr="00B139D4">
        <w:rPr>
          <w:rFonts w:asciiTheme="minorHAnsi" w:hAnsiTheme="minorHAnsi" w:cstheme="minorHAnsi"/>
          <w:szCs w:val="24"/>
        </w:rPr>
        <w:t xml:space="preserve">) the amount </w:t>
      </w:r>
      <w:r w:rsidR="001348B0">
        <w:rPr>
          <w:rFonts w:asciiTheme="minorHAnsi" w:hAnsiTheme="minorHAnsi" w:cstheme="minorHAnsi"/>
          <w:szCs w:val="24"/>
        </w:rPr>
        <w:t xml:space="preserve">of money </w:t>
      </w:r>
      <w:r w:rsidR="00FA547A" w:rsidRPr="00B139D4">
        <w:rPr>
          <w:rFonts w:asciiTheme="minorHAnsi" w:hAnsiTheme="minorHAnsi" w:cstheme="minorHAnsi"/>
          <w:szCs w:val="24"/>
        </w:rPr>
        <w:t xml:space="preserve">each DVBE subcontractor </w:t>
      </w:r>
      <w:r w:rsidR="001348B0">
        <w:rPr>
          <w:rFonts w:asciiTheme="minorHAnsi" w:hAnsiTheme="minorHAnsi" w:cstheme="minorHAnsi"/>
          <w:szCs w:val="24"/>
        </w:rPr>
        <w:t xml:space="preserve">actually </w:t>
      </w:r>
      <w:r w:rsidR="00FA547A" w:rsidRPr="00B139D4">
        <w:rPr>
          <w:rFonts w:asciiTheme="minorHAnsi" w:hAnsiTheme="minorHAnsi" w:cstheme="minorHAnsi"/>
          <w:szCs w:val="24"/>
        </w:rPr>
        <w:t xml:space="preserve">received from Contractor in connection with the </w:t>
      </w:r>
      <w:r w:rsidR="0085617C" w:rsidRPr="00B139D4">
        <w:rPr>
          <w:rFonts w:asciiTheme="minorHAnsi" w:hAnsiTheme="minorHAnsi" w:cstheme="minorHAnsi"/>
          <w:szCs w:val="24"/>
        </w:rPr>
        <w:t>Participating Addendum</w:t>
      </w:r>
      <w:r w:rsidR="001348B0">
        <w:rPr>
          <w:rFonts w:asciiTheme="minorHAnsi" w:hAnsiTheme="minorHAnsi" w:cstheme="minorHAnsi"/>
          <w:szCs w:val="24"/>
        </w:rPr>
        <w:t>,</w:t>
      </w:r>
      <w:r w:rsidR="001348B0">
        <w:rPr>
          <w:color w:val="000000"/>
        </w:rPr>
        <w:t xml:space="preserve"> and the corresponding percentage this payment comprises of the total amount of money Contractor received under the</w:t>
      </w:r>
      <w:r w:rsidR="00AF5605">
        <w:rPr>
          <w:color w:val="000000"/>
        </w:rPr>
        <w:t xml:space="preserve"> </w:t>
      </w:r>
      <w:r w:rsidR="00AF5605">
        <w:rPr>
          <w:rFonts w:asciiTheme="minorHAnsi" w:hAnsiTheme="minorHAnsi" w:cstheme="minorHAnsi"/>
          <w:szCs w:val="24"/>
        </w:rPr>
        <w:t>Participating Addendum</w:t>
      </w:r>
      <w:r w:rsidR="00FA547A" w:rsidRPr="00B139D4">
        <w:rPr>
          <w:rFonts w:asciiTheme="minorHAnsi" w:hAnsiTheme="minorHAnsi" w:cstheme="minorHAnsi"/>
          <w:szCs w:val="24"/>
        </w:rPr>
        <w:t>; and (</w:t>
      </w:r>
      <w:r w:rsidR="001348B0">
        <w:rPr>
          <w:rFonts w:asciiTheme="minorHAnsi" w:hAnsiTheme="minorHAnsi" w:cstheme="minorHAnsi"/>
          <w:szCs w:val="24"/>
        </w:rPr>
        <w:t>5</w:t>
      </w:r>
      <w:r w:rsidR="00FA547A" w:rsidRPr="00B139D4">
        <w:rPr>
          <w:rFonts w:asciiTheme="minorHAnsi" w:hAnsiTheme="minorHAnsi" w:cstheme="minorHAnsi"/>
          <w:szCs w:val="24"/>
        </w:rPr>
        <w:t xml:space="preserve">) that all payments under the </w:t>
      </w:r>
      <w:r w:rsidR="0085617C" w:rsidRPr="00B139D4">
        <w:rPr>
          <w:rFonts w:asciiTheme="minorHAnsi" w:hAnsiTheme="minorHAnsi" w:cstheme="minorHAnsi"/>
          <w:szCs w:val="24"/>
        </w:rPr>
        <w:t>Participating Addendum</w:t>
      </w:r>
      <w:r w:rsidR="006B5713" w:rsidRPr="00B139D4">
        <w:rPr>
          <w:rFonts w:asciiTheme="minorHAnsi" w:hAnsiTheme="minorHAnsi" w:cstheme="minorHAnsi"/>
          <w:szCs w:val="24"/>
        </w:rPr>
        <w:t xml:space="preserve"> </w:t>
      </w:r>
      <w:r w:rsidR="00FA547A" w:rsidRPr="00B139D4">
        <w:rPr>
          <w:rFonts w:asciiTheme="minorHAnsi" w:hAnsiTheme="minorHAnsi" w:cstheme="minorHAnsi"/>
          <w:szCs w:val="24"/>
        </w:rPr>
        <w:t>have been made to the a</w:t>
      </w:r>
      <w:r w:rsidR="00BB1F57">
        <w:rPr>
          <w:rFonts w:asciiTheme="minorHAnsi" w:hAnsiTheme="minorHAnsi" w:cstheme="minorHAnsi"/>
          <w:szCs w:val="24"/>
        </w:rPr>
        <w:t xml:space="preserve">pplicable DVBE subcontractors. </w:t>
      </w:r>
      <w:r w:rsidR="008C71CC" w:rsidRPr="00B139D4">
        <w:rPr>
          <w:szCs w:val="24"/>
        </w:rPr>
        <w:t xml:space="preserve">Upon request by the JBE, </w:t>
      </w:r>
      <w:r w:rsidR="00B139D4">
        <w:rPr>
          <w:szCs w:val="24"/>
        </w:rPr>
        <w:t xml:space="preserve">Contractor </w:t>
      </w:r>
      <w:r w:rsidR="008C71CC" w:rsidRPr="00B139D4">
        <w:rPr>
          <w:szCs w:val="24"/>
        </w:rPr>
        <w:t xml:space="preserve">shall provide proof of payment for the work. </w:t>
      </w:r>
      <w:r w:rsidR="00FA547A" w:rsidRPr="00B139D4">
        <w:rPr>
          <w:rFonts w:asciiTheme="minorHAnsi" w:hAnsiTheme="minorHAnsi" w:cstheme="minorHAnsi"/>
          <w:szCs w:val="24"/>
        </w:rPr>
        <w:t>A person or entity that knowingly provides false information shall be subject to a civil penalty for each violation</w:t>
      </w:r>
      <w:r w:rsidRPr="00B139D4">
        <w:rPr>
          <w:rFonts w:asciiTheme="minorHAnsi" w:hAnsiTheme="minorHAnsi" w:cstheme="minorHAnsi"/>
          <w:bCs/>
          <w:szCs w:val="24"/>
        </w:rPr>
        <w:t xml:space="preserve">. </w:t>
      </w:r>
      <w:r w:rsidR="008C71CC" w:rsidRPr="00B139D4">
        <w:rPr>
          <w:rFonts w:cstheme="minorHAnsi"/>
          <w:szCs w:val="24"/>
        </w:rPr>
        <w:t xml:space="preserve">Contractor will comply with all rules, regulations, ordinances and statutes that govern the DVBE </w:t>
      </w:r>
      <w:r w:rsidR="00B139D4">
        <w:rPr>
          <w:rFonts w:cstheme="minorHAnsi"/>
          <w:szCs w:val="24"/>
        </w:rPr>
        <w:t>p</w:t>
      </w:r>
      <w:r w:rsidR="008C71CC" w:rsidRPr="00B139D4">
        <w:rPr>
          <w:rFonts w:cstheme="minorHAnsi"/>
          <w:szCs w:val="24"/>
        </w:rPr>
        <w:t xml:space="preserve">rogram, including, without limitation, </w:t>
      </w:r>
      <w:r w:rsidR="00B139D4">
        <w:rPr>
          <w:rFonts w:cstheme="minorHAnsi"/>
          <w:szCs w:val="24"/>
        </w:rPr>
        <w:t>Military and Veterans Code s</w:t>
      </w:r>
      <w:r w:rsidR="008C71CC" w:rsidRPr="00B139D4">
        <w:rPr>
          <w:rFonts w:cstheme="minorHAnsi"/>
          <w:szCs w:val="24"/>
        </w:rPr>
        <w:t>ection 999.5.</w:t>
      </w:r>
    </w:p>
    <w:p w14:paraId="6C057D90" w14:textId="77777777" w:rsidR="00BA2888" w:rsidRPr="00626E75" w:rsidRDefault="00CD213D"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0F1248">
      <w:pPr>
        <w:pStyle w:val="ListParagraph"/>
        <w:numPr>
          <w:ilvl w:val="1"/>
          <w:numId w:val="40"/>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 xml:space="preserve">Contractor shall: (i)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w:t>
      </w:r>
      <w:r w:rsidR="00C86BAD" w:rsidRPr="00626E75">
        <w:rPr>
          <w:rFonts w:asciiTheme="minorHAnsi" w:hAnsiTheme="minorHAnsi" w:cstheme="minorHAnsi"/>
          <w:szCs w:val="24"/>
        </w:rPr>
        <w:lastRenderedPageBreak/>
        <w:t>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nonrenewal of this Agreement or another judicial branch or other state contract for legal </w:t>
      </w:r>
      <w:proofErr w:type="gramStart"/>
      <w:r w:rsidR="00C86BAD" w:rsidRPr="00626E75">
        <w:rPr>
          <w:rFonts w:asciiTheme="minorHAnsi" w:hAnsiTheme="minorHAnsi" w:cstheme="minorHAnsi"/>
          <w:szCs w:val="24"/>
        </w:rPr>
        <w:t>services, and</w:t>
      </w:r>
      <w:proofErr w:type="gramEnd"/>
      <w:r w:rsidR="00C86BAD" w:rsidRPr="00626E75">
        <w:rPr>
          <w:rFonts w:asciiTheme="minorHAnsi" w:hAnsiTheme="minorHAnsi" w:cstheme="minorHAnsi"/>
          <w:szCs w:val="24"/>
        </w:rPr>
        <w:t xml:space="preserve">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35862DA3" w14:textId="77777777" w:rsidR="00E367B1" w:rsidRPr="00626E75" w:rsidRDefault="006A354E" w:rsidP="000F1248">
      <w:pPr>
        <w:pStyle w:val="ListParagraph"/>
        <w:numPr>
          <w:ilvl w:val="1"/>
          <w:numId w:val="40"/>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779199AF" w14:textId="77777777" w:rsidR="00E367B1" w:rsidRPr="00626E75" w:rsidRDefault="00E367B1" w:rsidP="00E367B1">
      <w:pPr>
        <w:pStyle w:val="ListParagraph"/>
        <w:tabs>
          <w:tab w:val="left" w:pos="450"/>
        </w:tabs>
        <w:ind w:left="936"/>
        <w:rPr>
          <w:rFonts w:asciiTheme="minorHAnsi" w:hAnsiTheme="minorHAnsi" w:cstheme="minorHAnsi"/>
          <w:bCs/>
          <w:szCs w:val="24"/>
          <w:lang w:bidi="en-US"/>
        </w:rPr>
      </w:pPr>
    </w:p>
    <w:p w14:paraId="27C1B5C1" w14:textId="77777777" w:rsidR="006A354E" w:rsidRPr="00626E75" w:rsidRDefault="00E367B1" w:rsidP="000F1248">
      <w:pPr>
        <w:pStyle w:val="ListParagraph"/>
        <w:numPr>
          <w:ilvl w:val="1"/>
          <w:numId w:val="40"/>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Equipment Purchases.</w:t>
      </w:r>
      <w:r w:rsidRPr="00626E75">
        <w:rPr>
          <w:rFonts w:asciiTheme="minorHAnsi" w:hAnsiTheme="minorHAnsi" w:cstheme="minorHAnsi"/>
          <w:bCs/>
          <w:szCs w:val="24"/>
        </w:rPr>
        <w:t xml:space="preserve">  </w:t>
      </w:r>
      <w:r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Pr="00626E75">
        <w:rPr>
          <w:rFonts w:asciiTheme="minorHAnsi" w:hAnsiTheme="minorHAnsi" w:cstheme="minorHAnsi"/>
          <w:i/>
          <w:szCs w:val="24"/>
        </w:rPr>
        <w:t xml:space="preserve">includes the purchase of equipment, </w:t>
      </w:r>
      <w:r w:rsidRPr="00626E75">
        <w:rPr>
          <w:rFonts w:asciiTheme="minorHAnsi" w:hAnsiTheme="minorHAnsi" w:cstheme="minorHAnsi"/>
          <w:bCs/>
          <w:i/>
          <w:szCs w:val="24"/>
        </w:rPr>
        <w:t xml:space="preserve">this section is applicable.  </w:t>
      </w:r>
      <w:r w:rsidRPr="00626E75">
        <w:rPr>
          <w:rFonts w:asciiTheme="minorHAnsi" w:hAnsiTheme="minorHAnsi" w:cstheme="minorHAnsi"/>
          <w:bCs/>
          <w:szCs w:val="24"/>
        </w:rPr>
        <w:t xml:space="preserve">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may, at its option, repair any damaged or replace any lost or stolen items an</w:t>
      </w:r>
      <w:r w:rsidR="00082271" w:rsidRPr="00626E75">
        <w:rPr>
          <w:rFonts w:asciiTheme="minorHAnsi" w:hAnsiTheme="minorHAnsi" w:cstheme="minorHAnsi"/>
          <w:bCs/>
          <w:szCs w:val="24"/>
        </w:rPr>
        <w:t>d deduct the cost thereof from C</w:t>
      </w:r>
      <w:r w:rsidRPr="00626E75">
        <w:rPr>
          <w:rFonts w:asciiTheme="minorHAnsi" w:hAnsiTheme="minorHAnsi" w:cstheme="minorHAnsi"/>
          <w:bCs/>
          <w:szCs w:val="24"/>
        </w:rPr>
        <w:t xml:space="preserve">ontractor’s invoice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or require Contractor to repair or replace any damaged, lost, or stolen equipment to the satisfaction of 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at no expense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If a theft occurs, Contractor must file a police report immediately.  </w:t>
      </w:r>
    </w:p>
    <w:p w14:paraId="4D66653C" w14:textId="77777777" w:rsidR="00C36343" w:rsidRPr="00626E75" w:rsidRDefault="00FA547A" w:rsidP="000F1248">
      <w:pPr>
        <w:pStyle w:val="ListParagraph"/>
        <w:numPr>
          <w:ilvl w:val="1"/>
          <w:numId w:val="40"/>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420271" w:rsidRPr="00626E75">
        <w:rPr>
          <w:rFonts w:asciiTheme="minorHAnsi" w:hAnsiTheme="minorHAnsi" w:cstheme="minorHAnsi"/>
          <w:b/>
          <w:szCs w:val="24"/>
        </w:rPr>
        <w:t>Four-Digit Date Compliance.</w:t>
      </w:r>
      <w:r w:rsidR="00420271" w:rsidRPr="00626E75">
        <w:rPr>
          <w:rFonts w:asciiTheme="minorHAnsi" w:hAnsiTheme="minorHAnsi" w:cstheme="minorHAnsi"/>
          <w:szCs w:val="24"/>
        </w:rPr>
        <w:t xml:space="preserve"> </w:t>
      </w:r>
      <w:r w:rsidR="00420271"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00420271" w:rsidRPr="00626E75">
        <w:rPr>
          <w:rFonts w:asciiTheme="minorHAnsi" w:hAnsiTheme="minorHAnsi" w:cstheme="minorHAnsi"/>
          <w:i/>
          <w:szCs w:val="24"/>
        </w:rPr>
        <w:t xml:space="preserve">includes the purchase of systems, software, or instrumentation with imbedded chips, </w:t>
      </w:r>
      <w:r w:rsidR="00420271" w:rsidRPr="00626E75">
        <w:rPr>
          <w:rFonts w:asciiTheme="minorHAnsi" w:hAnsiTheme="minorHAnsi" w:cstheme="minorHAnsi"/>
          <w:bCs/>
          <w:i/>
          <w:szCs w:val="24"/>
        </w:rPr>
        <w:t xml:space="preserve">this section is applicable.  </w:t>
      </w:r>
      <w:r w:rsidR="00420271" w:rsidRPr="00626E75">
        <w:rPr>
          <w:rFonts w:asciiTheme="minorHAnsi" w:hAnsiTheme="minorHAnsi" w:cstheme="minorHAnsi"/>
          <w:szCs w:val="24"/>
        </w:rPr>
        <w:t>Contractor represents and warrants that it will provide only Four-Digit Da</w:t>
      </w:r>
      <w:r w:rsidR="00632E5F" w:rsidRPr="00626E75">
        <w:rPr>
          <w:rFonts w:asciiTheme="minorHAnsi" w:hAnsiTheme="minorHAnsi" w:cstheme="minorHAnsi"/>
          <w:szCs w:val="24"/>
        </w:rPr>
        <w:t>te Compliant deliverables and s</w:t>
      </w:r>
      <w:r w:rsidR="00420271" w:rsidRPr="00626E75">
        <w:rPr>
          <w:rFonts w:asciiTheme="minorHAnsi" w:hAnsiTheme="minorHAnsi" w:cstheme="minorHAnsi"/>
          <w:szCs w:val="24"/>
        </w:rPr>
        <w:t xml:space="preserve">ervices to </w:t>
      </w:r>
      <w:r w:rsidR="00632E5F" w:rsidRPr="00626E75">
        <w:rPr>
          <w:rFonts w:asciiTheme="minorHAnsi" w:hAnsiTheme="minorHAnsi" w:cstheme="minorHAnsi"/>
          <w:szCs w:val="24"/>
        </w:rPr>
        <w:t xml:space="preserve">the </w:t>
      </w:r>
      <w:r w:rsidR="005A0064" w:rsidRPr="00626E75">
        <w:rPr>
          <w:rFonts w:asciiTheme="minorHAnsi" w:hAnsiTheme="minorHAnsi" w:cstheme="minorHAnsi"/>
          <w:szCs w:val="24"/>
        </w:rPr>
        <w:t>JBEs</w:t>
      </w:r>
      <w:r w:rsidR="00420271" w:rsidRPr="00626E75">
        <w:rPr>
          <w:rFonts w:asciiTheme="minorHAnsi" w:hAnsiTheme="minorHAnsi" w:cstheme="minorHAnsi"/>
          <w:szCs w:val="24"/>
        </w:rPr>
        <w:t xml:space="preserve">. “Four-Digit Date Compliant” deliverables and services can accurately process, calculate, compare, and sequence date data, </w:t>
      </w:r>
      <w:r w:rsidR="00245806" w:rsidRPr="00626E75">
        <w:rPr>
          <w:rFonts w:asciiTheme="minorHAnsi" w:hAnsiTheme="minorHAnsi" w:cstheme="minorHAnsi"/>
          <w:szCs w:val="24"/>
        </w:rPr>
        <w:t xml:space="preserve">including </w:t>
      </w:r>
      <w:r w:rsidR="00420271" w:rsidRPr="00626E75">
        <w:rPr>
          <w:rFonts w:asciiTheme="minorHAnsi" w:hAnsiTheme="minorHAnsi" w:cstheme="minorHAnsi"/>
          <w:szCs w:val="24"/>
        </w:rPr>
        <w:t>date data arising out of or relating to leap years and changes in centuries. Th</w:t>
      </w:r>
      <w:r w:rsidR="00632E5F" w:rsidRPr="00626E75">
        <w:rPr>
          <w:rFonts w:asciiTheme="minorHAnsi" w:hAnsiTheme="minorHAnsi" w:cstheme="minorHAnsi"/>
          <w:szCs w:val="24"/>
        </w:rPr>
        <w:t xml:space="preserve">is warranty and representation </w:t>
      </w:r>
      <w:proofErr w:type="gramStart"/>
      <w:r w:rsidR="00632E5F" w:rsidRPr="00626E75">
        <w:rPr>
          <w:rFonts w:asciiTheme="minorHAnsi" w:hAnsiTheme="minorHAnsi" w:cstheme="minorHAnsi"/>
          <w:szCs w:val="24"/>
        </w:rPr>
        <w:t>is</w:t>
      </w:r>
      <w:proofErr w:type="gramEnd"/>
      <w:r w:rsidR="00420271" w:rsidRPr="00626E75">
        <w:rPr>
          <w:rFonts w:asciiTheme="minorHAnsi" w:hAnsiTheme="minorHAnsi" w:cstheme="minorHAnsi"/>
          <w:szCs w:val="24"/>
        </w:rPr>
        <w:t xml:space="preserve"> subject to the warranty terms and conditions of this Agreement and do</w:t>
      </w:r>
      <w:r w:rsidR="00632E5F" w:rsidRPr="00626E75">
        <w:rPr>
          <w:rFonts w:asciiTheme="minorHAnsi" w:hAnsiTheme="minorHAnsi" w:cstheme="minorHAnsi"/>
          <w:szCs w:val="24"/>
        </w:rPr>
        <w:t>es</w:t>
      </w:r>
      <w:r w:rsidR="00420271" w:rsidRPr="00626E75">
        <w:rPr>
          <w:rFonts w:asciiTheme="minorHAnsi" w:hAnsiTheme="minorHAnsi" w:cstheme="minorHAnsi"/>
          <w:szCs w:val="24"/>
        </w:rPr>
        <w:t xml:space="preserve"> not limit the generality of warranty obligations set forth elsewhere in this Agreement</w:t>
      </w:r>
      <w:r w:rsidR="00540D51">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420271" w:rsidRPr="00626E75">
        <w:rPr>
          <w:rFonts w:asciiTheme="minorHAnsi" w:hAnsiTheme="minorHAnsi" w:cstheme="minorHAnsi"/>
          <w:szCs w:val="24"/>
        </w:rPr>
        <w:t>.</w:t>
      </w:r>
    </w:p>
    <w:p w14:paraId="6C468A82" w14:textId="77777777" w:rsidR="00BA2888" w:rsidRPr="00FA547A" w:rsidRDefault="00FA547A" w:rsidP="000F1248">
      <w:pPr>
        <w:pStyle w:val="ListParagraph"/>
        <w:numPr>
          <w:ilvl w:val="1"/>
          <w:numId w:val="40"/>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7477E1" w:rsidRPr="00626E75">
        <w:rPr>
          <w:rFonts w:asciiTheme="minorHAnsi" w:hAnsiTheme="minorHAnsi" w:cstheme="minorHAnsi"/>
          <w:b/>
          <w:szCs w:val="24"/>
        </w:rPr>
        <w:t xml:space="preserve">Janitorial Services or Building Maintenance </w:t>
      </w:r>
      <w:r w:rsidR="00076FB0" w:rsidRPr="00626E75">
        <w:rPr>
          <w:rFonts w:asciiTheme="minorHAnsi" w:hAnsiTheme="minorHAnsi" w:cstheme="minorHAnsi"/>
          <w:b/>
          <w:szCs w:val="24"/>
        </w:rPr>
        <w:t>Services</w:t>
      </w:r>
      <w:r w:rsidR="007477E1" w:rsidRPr="00626E75">
        <w:rPr>
          <w:rFonts w:asciiTheme="minorHAnsi" w:hAnsiTheme="minorHAnsi" w:cstheme="minorHAnsi"/>
          <w:b/>
          <w:szCs w:val="24"/>
        </w:rPr>
        <w:t>.</w:t>
      </w:r>
      <w:r w:rsidR="007477E1" w:rsidRPr="00626E75">
        <w:rPr>
          <w:rFonts w:asciiTheme="minorHAnsi" w:hAnsiTheme="minorHAnsi" w:cstheme="minorHAnsi"/>
          <w:szCs w:val="24"/>
        </w:rPr>
        <w:t xml:space="preserve">  </w:t>
      </w:r>
      <w:r w:rsidR="007477E1" w:rsidRPr="00626E75">
        <w:rPr>
          <w:rFonts w:asciiTheme="minorHAnsi" w:hAnsiTheme="minorHAnsi" w:cstheme="minorHAnsi"/>
          <w:i/>
          <w:szCs w:val="24"/>
        </w:rPr>
        <w:t>If this Agreement</w:t>
      </w:r>
      <w:r w:rsidR="00540D51">
        <w:rPr>
          <w:rFonts w:asciiTheme="minorHAnsi" w:hAnsiTheme="minorHAnsi" w:cstheme="minorHAnsi"/>
          <w:i/>
          <w:szCs w:val="24"/>
        </w:rPr>
        <w:t xml:space="preserve"> (or any </w:t>
      </w:r>
      <w:r w:rsidR="0085617C">
        <w:rPr>
          <w:rFonts w:asciiTheme="minorHAnsi" w:hAnsiTheme="minorHAnsi" w:cstheme="minorHAnsi"/>
          <w:i/>
          <w:szCs w:val="24"/>
        </w:rPr>
        <w:t>Participating Addendum</w:t>
      </w:r>
      <w:r w:rsidR="00540D51">
        <w:rPr>
          <w:rFonts w:asciiTheme="minorHAnsi" w:hAnsiTheme="minorHAnsi" w:cstheme="minorHAnsi"/>
          <w:i/>
          <w:szCs w:val="24"/>
        </w:rPr>
        <w:t>)</w:t>
      </w:r>
      <w:r w:rsidR="007477E1" w:rsidRPr="00626E75">
        <w:rPr>
          <w:rFonts w:asciiTheme="minorHAnsi" w:hAnsiTheme="minorHAnsi" w:cstheme="minorHAnsi"/>
          <w:i/>
          <w:szCs w:val="24"/>
        </w:rPr>
        <w:t xml:space="preserve"> is for janitorial or building maintenance services, </w:t>
      </w:r>
      <w:r w:rsidR="007477E1" w:rsidRPr="00626E75">
        <w:rPr>
          <w:rFonts w:asciiTheme="minorHAnsi" w:hAnsiTheme="minorHAnsi" w:cstheme="minorHAnsi"/>
          <w:bCs/>
          <w:i/>
          <w:szCs w:val="24"/>
        </w:rPr>
        <w:t xml:space="preserve">this section is applicable. </w:t>
      </w:r>
      <w:r w:rsidR="007477E1" w:rsidRPr="00626E75">
        <w:rPr>
          <w:rFonts w:asciiTheme="minorHAnsi" w:hAnsiTheme="minorHAnsi" w:cstheme="minorHAnsi"/>
          <w:szCs w:val="24"/>
        </w:rPr>
        <w:t xml:space="preserve">If this Agreement </w:t>
      </w:r>
      <w:r w:rsidR="006B5713">
        <w:rPr>
          <w:rFonts w:asciiTheme="minorHAnsi" w:hAnsiTheme="minorHAnsi" w:cstheme="minorHAnsi"/>
          <w:szCs w:val="24"/>
        </w:rPr>
        <w:t xml:space="preserve">(or a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7477E1" w:rsidRPr="00626E75">
        <w:rPr>
          <w:rFonts w:asciiTheme="minorHAnsi" w:hAnsiTheme="minorHAnsi" w:cstheme="minorHAnsi"/>
          <w:szCs w:val="24"/>
        </w:rPr>
        <w:t xml:space="preserve">requires Contractor to perform Services at a new site, Contractor shall retain for </w:t>
      </w:r>
      <w:r w:rsidR="000468B3" w:rsidRPr="00626E75">
        <w:rPr>
          <w:rFonts w:asciiTheme="minorHAnsi" w:hAnsiTheme="minorHAnsi" w:cstheme="minorHAnsi"/>
          <w:szCs w:val="24"/>
        </w:rPr>
        <w:t>sixty (</w:t>
      </w:r>
      <w:r w:rsidR="007477E1" w:rsidRPr="00626E75">
        <w:rPr>
          <w:rFonts w:asciiTheme="minorHAnsi" w:hAnsiTheme="minorHAnsi" w:cstheme="minorHAnsi"/>
          <w:szCs w:val="24"/>
        </w:rPr>
        <w:t>60</w:t>
      </w:r>
      <w:r w:rsidR="000468B3" w:rsidRPr="00626E75">
        <w:rPr>
          <w:rFonts w:asciiTheme="minorHAnsi" w:hAnsiTheme="minorHAnsi" w:cstheme="minorHAnsi"/>
          <w:szCs w:val="24"/>
        </w:rPr>
        <w:t>)</w:t>
      </w:r>
      <w:r w:rsidR="007477E1" w:rsidRPr="00626E75">
        <w:rPr>
          <w:rFonts w:asciiTheme="minorHAnsi" w:hAnsiTheme="minorHAnsi" w:cstheme="minorHAnsi"/>
          <w:szCs w:val="24"/>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 </w:t>
      </w:r>
    </w:p>
    <w:p w14:paraId="693C83A7" w14:textId="77777777" w:rsidR="00FA547A" w:rsidRPr="005E1365" w:rsidRDefault="00FA547A" w:rsidP="000F1248">
      <w:pPr>
        <w:pStyle w:val="ListParagraph"/>
        <w:numPr>
          <w:ilvl w:val="1"/>
          <w:numId w:val="40"/>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w:t>
      </w:r>
      <w:r w:rsidR="002A73F7" w:rsidRPr="002A7AA1">
        <w:rPr>
          <w:rFonts w:asciiTheme="minorHAnsi" w:hAnsiTheme="minorHAnsi" w:cstheme="minorHAnsi"/>
          <w:bCs/>
          <w:szCs w:val="24"/>
        </w:rPr>
        <w:lastRenderedPageBreak/>
        <w:t xml:space="preserve">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for the production of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231CF3BA" w14:textId="77777777" w:rsidR="00535786" w:rsidRPr="00626E75" w:rsidRDefault="00DC5733" w:rsidP="000F1248">
      <w:pPr>
        <w:numPr>
          <w:ilvl w:val="0"/>
          <w:numId w:val="40"/>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w:t>
      </w:r>
      <w:r w:rsidRPr="00626E75">
        <w:rPr>
          <w:rFonts w:asciiTheme="minorHAnsi" w:hAnsiTheme="minorHAnsi" w:cstheme="minorHAnsi"/>
          <w:szCs w:val="24"/>
        </w:rPr>
        <w:lastRenderedPageBreak/>
        <w:t xml:space="preserve">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w:t>
      </w:r>
      <w:proofErr w:type="gramStart"/>
      <w:r w:rsidRPr="00626E75">
        <w:rPr>
          <w:rFonts w:asciiTheme="minorHAnsi" w:hAnsiTheme="minorHAnsi" w:cstheme="minorHAnsi"/>
          <w:szCs w:val="24"/>
        </w:rPr>
        <w:t xml:space="preserve">the </w:t>
      </w:r>
      <w:r w:rsidR="00FF6128" w:rsidRPr="00626E75">
        <w:rPr>
          <w:rFonts w:asciiTheme="minorHAnsi" w:hAnsiTheme="minorHAnsi" w:cstheme="minorHAnsi"/>
          <w:szCs w:val="24"/>
        </w:rPr>
        <w:t xml:space="preserve"> JBE</w:t>
      </w:r>
      <w:proofErr w:type="gramEnd"/>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proofErr w:type="gramStart"/>
      <w:r w:rsidR="0095353C" w:rsidRPr="00626E75">
        <w:rPr>
          <w:rFonts w:asciiTheme="minorHAnsi" w:hAnsiTheme="minorHAnsi" w:cstheme="minorHAnsi"/>
          <w:bCs/>
          <w:szCs w:val="24"/>
        </w:rPr>
        <w:t xml:space="preserve">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in</w:t>
      </w:r>
      <w:proofErr w:type="gramEnd"/>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lastRenderedPageBreak/>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45047C15" w14:textId="2888F30E" w:rsidR="0057671C" w:rsidRDefault="0057671C" w:rsidP="000B6195">
      <w:pPr>
        <w:spacing w:before="120" w:after="120"/>
        <w:ind w:left="990" w:hanging="630"/>
        <w:rPr>
          <w:rFonts w:asciiTheme="minorHAnsi" w:hAnsiTheme="minorHAnsi" w:cstheme="minorHAnsi"/>
          <w:bCs/>
          <w:szCs w:val="24"/>
        </w:rPr>
      </w:pPr>
      <w:r w:rsidRPr="00AE7CFF">
        <w:rPr>
          <w:rFonts w:asciiTheme="minorHAnsi" w:hAnsiTheme="minorHAnsi" w:cstheme="minorHAnsi"/>
          <w:b/>
          <w:bCs/>
          <w:szCs w:val="24"/>
        </w:rPr>
        <w:t xml:space="preserve">11.16 </w:t>
      </w:r>
      <w:proofErr w:type="gramStart"/>
      <w:r w:rsidRPr="00AE7CFF">
        <w:rPr>
          <w:rFonts w:asciiTheme="minorHAnsi" w:hAnsiTheme="minorHAnsi" w:cstheme="minorHAnsi"/>
          <w:b/>
          <w:bCs/>
          <w:szCs w:val="24"/>
        </w:rPr>
        <w:t>Non-Exclusivity</w:t>
      </w:r>
      <w:proofErr w:type="gramEnd"/>
      <w:r>
        <w:rPr>
          <w:rFonts w:asciiTheme="minorHAnsi" w:hAnsiTheme="minorHAnsi" w:cstheme="minorHAnsi"/>
          <w:bCs/>
          <w:szCs w:val="24"/>
        </w:rPr>
        <w:t>.  This is a non-exclusive agreement.  The Judicial Council and the JBEs reserve the right to perform, or have others perform the work of this Agreement.  The Judicial Council and the JBEs reserve the right to bid the work to others or procure the work by other means.</w:t>
      </w:r>
    </w:p>
    <w:p w14:paraId="5819083F" w14:textId="77777777" w:rsidR="0057671C" w:rsidRPr="00AE7CFF" w:rsidRDefault="0057671C" w:rsidP="0057671C">
      <w:pPr>
        <w:pStyle w:val="ExhibitB1"/>
        <w:keepNext w:val="0"/>
        <w:numPr>
          <w:ilvl w:val="0"/>
          <w:numId w:val="0"/>
        </w:numPr>
        <w:ind w:firstLine="360"/>
        <w:rPr>
          <w:b/>
          <w:u w:val="none"/>
        </w:rPr>
      </w:pPr>
      <w:r w:rsidRPr="00AE7CFF">
        <w:rPr>
          <w:rFonts w:asciiTheme="minorHAnsi" w:hAnsiTheme="minorHAnsi" w:cstheme="minorHAnsi"/>
          <w:b/>
          <w:bCs/>
          <w:szCs w:val="24"/>
          <w:u w:val="none"/>
        </w:rPr>
        <w:t>11.17 Limitation</w:t>
      </w:r>
      <w:r w:rsidRPr="00AE7CFF">
        <w:rPr>
          <w:b/>
          <w:u w:val="none"/>
        </w:rPr>
        <w:t> of Liability</w:t>
      </w:r>
    </w:p>
    <w:p w14:paraId="535E31D3" w14:textId="77777777" w:rsidR="0057671C" w:rsidRPr="00D75494" w:rsidRDefault="0057671C" w:rsidP="0057671C">
      <w:pPr>
        <w:tabs>
          <w:tab w:val="left" w:pos="576"/>
          <w:tab w:val="left" w:pos="1296"/>
          <w:tab w:val="left" w:pos="10710"/>
        </w:tabs>
      </w:pPr>
    </w:p>
    <w:p w14:paraId="5FAA5CCB" w14:textId="254DB9BD" w:rsidR="0057671C" w:rsidRPr="00D75494" w:rsidRDefault="0057671C" w:rsidP="000905B5">
      <w:pPr>
        <w:pStyle w:val="ExhibitB2"/>
        <w:keepNext w:val="0"/>
        <w:numPr>
          <w:ilvl w:val="1"/>
          <w:numId w:val="130"/>
        </w:numPr>
        <w:ind w:right="0" w:hanging="378"/>
      </w:pPr>
      <w:r w:rsidRPr="00D75494">
        <w:t>The Judicial Council shall not be responsible for loss of or damage to any non-Judicial Council equipment arising from causes beyond the Judicial Council's control.</w:t>
      </w:r>
    </w:p>
    <w:p w14:paraId="6E5FC6CC" w14:textId="508CE386" w:rsidR="0057671C" w:rsidRPr="00AE7CFF" w:rsidRDefault="0057671C" w:rsidP="000905B5">
      <w:pPr>
        <w:pStyle w:val="ExhibitB2"/>
        <w:keepNext w:val="0"/>
        <w:spacing w:before="120" w:after="120"/>
        <w:ind w:right="0" w:hanging="378"/>
        <w:rPr>
          <w:rFonts w:asciiTheme="minorHAnsi" w:hAnsiTheme="minorHAnsi" w:cstheme="minorHAnsi"/>
          <w:bCs/>
          <w:szCs w:val="24"/>
        </w:rPr>
      </w:pPr>
      <w:r w:rsidRPr="00D75494">
        <w:t>The Contractor indemnifies and holds harmless the Judicial Council from and against all liability for personal injury or property damage caused by the Contractor’s</w:t>
      </w:r>
      <w:r>
        <w:t xml:space="preserve"> (including its agents’, independent contractors’, and employees’) or any Subcontractor’s (including its agents’, independent contractors’, and employees’) </w:t>
      </w:r>
      <w:r w:rsidRPr="00D75494">
        <w:t>negligence or willful misconduct while performing its obligations pursuant to this Agreement on the Judicial Council’s premises.  Any expiration or termination of this Agreement shall not affect the continuing obligations of the Parties described in this Agreement.</w:t>
      </w:r>
    </w:p>
    <w:p w14:paraId="6B5A761E" w14:textId="77777777" w:rsidR="0057671C" w:rsidRPr="00AE7CFF" w:rsidRDefault="0057671C" w:rsidP="0057671C">
      <w:pPr>
        <w:pStyle w:val="ExhibitB1"/>
        <w:keepNext w:val="0"/>
        <w:numPr>
          <w:ilvl w:val="1"/>
          <w:numId w:val="131"/>
        </w:numPr>
        <w:ind w:hanging="90"/>
        <w:rPr>
          <w:b/>
          <w:u w:val="none"/>
        </w:rPr>
      </w:pPr>
      <w:r w:rsidRPr="00AE7CFF">
        <w:rPr>
          <w:b/>
          <w:u w:val="none"/>
          <w:lang w:bidi="en-US"/>
        </w:rPr>
        <w:t>Dispute Resolution</w:t>
      </w:r>
    </w:p>
    <w:p w14:paraId="08726067" w14:textId="77777777" w:rsidR="0057671C" w:rsidRPr="00D75494" w:rsidRDefault="0057671C" w:rsidP="0057671C">
      <w:pPr>
        <w:pStyle w:val="ExhibitB1"/>
        <w:keepNext w:val="0"/>
        <w:numPr>
          <w:ilvl w:val="0"/>
          <w:numId w:val="0"/>
        </w:numPr>
      </w:pPr>
    </w:p>
    <w:p w14:paraId="26E8FA81" w14:textId="0F6E9477" w:rsidR="0057671C" w:rsidRPr="00D75494" w:rsidRDefault="0057671C" w:rsidP="000425DA">
      <w:pPr>
        <w:pStyle w:val="ExhibitB2"/>
        <w:keepNext w:val="0"/>
        <w:numPr>
          <w:ilvl w:val="1"/>
          <w:numId w:val="132"/>
        </w:numPr>
        <w:ind w:right="0" w:hanging="378"/>
      </w:pPr>
      <w:r w:rsidRPr="00ED61AA">
        <w:rPr>
          <w:u w:val="single"/>
        </w:rPr>
        <w:t>Project Managers Negotiations</w:t>
      </w:r>
      <w:r w:rsidRPr="00D75494">
        <w:t xml:space="preserve">.  The Judicial Council’s Project Manager and/or </w:t>
      </w:r>
      <w:r w:rsidR="000425DA">
        <w:t>the JBE Order Project Manager</w:t>
      </w:r>
      <w:r w:rsidRPr="00D75494">
        <w:t xml:space="preserve"> and the Contractor’s Account Manager shall attempt in good faith to informally and promptly resolve any disagreement that arises (“Dispute”) that can be settled within the limits of authority granted them under this Agreement.</w:t>
      </w:r>
    </w:p>
    <w:p w14:paraId="52DEEB59" w14:textId="77777777" w:rsidR="0057671C" w:rsidRPr="00D75494" w:rsidRDefault="0057671C" w:rsidP="0057671C">
      <w:pPr>
        <w:pStyle w:val="BodyText"/>
        <w:spacing w:line="240" w:lineRule="auto"/>
      </w:pPr>
    </w:p>
    <w:p w14:paraId="4CF78FEB" w14:textId="010E82D2" w:rsidR="0057671C" w:rsidRPr="00D75494" w:rsidRDefault="0057671C" w:rsidP="000425DA">
      <w:pPr>
        <w:pStyle w:val="ExhibitB2"/>
        <w:keepNext w:val="0"/>
        <w:ind w:right="0" w:hanging="378"/>
      </w:pPr>
      <w:r w:rsidRPr="00D75494">
        <w:rPr>
          <w:u w:val="single"/>
        </w:rPr>
        <w:t>Dispute Notice</w:t>
      </w:r>
      <w:r w:rsidRPr="00D75494">
        <w:t xml:space="preserve">.  If the settlement of a disagreement is beyond the authority allowed the Judicial Council’s Project Manager and/or </w:t>
      </w:r>
      <w:r w:rsidR="000425DA">
        <w:t>the JBE Order Project Manager</w:t>
      </w:r>
      <w:r w:rsidR="000425DA" w:rsidRPr="00D75494">
        <w:t xml:space="preserve"> </w:t>
      </w:r>
      <w:r w:rsidRPr="00D75494">
        <w:t xml:space="preserve">and the Contractor’s Account Manager under this Agreement, or if a </w:t>
      </w:r>
      <w:r w:rsidRPr="00D75494">
        <w:lastRenderedPageBreak/>
        <w:t>disagreement has in the opinion of either Party persisted for an undue length of time, either Party may submit a written Notice to the other Party that the Parties will commence the procedure set forth in this section </w:t>
      </w:r>
      <w:r>
        <w:t>11.18</w:t>
      </w:r>
      <w:r w:rsidRPr="00D75494">
        <w:t xml:space="preserve"> to resolve the Dispute (“Dispute Notice”). The Dispute Notice shall include: (i) detailed factual information and supporting documentation in support of the submitting Party’s position; (ii) the specific Agreement provisions on which the Dispute is based; and (iii) if the Dispute involves a cost adjustment, the exact amount of the cost adjustment accompanied by all records supporting the submitting Party’s position.  The Dispute Notice shall include a written statement signed by an authorized representative of the submitting Party indicating that the Dispute is made in good faith, that the supporting data and documents are accurate and complete, and that the amount requested, if any, accurately reflects the adjustment for which the submitting Party believes the other Party is responsible.  To assist the other Party in its review of the Dispute, the submitting Party shall promptly comply with reasonable requests for additional information.  </w:t>
      </w:r>
    </w:p>
    <w:p w14:paraId="50591B5D" w14:textId="77777777" w:rsidR="0057671C" w:rsidRPr="00D75494" w:rsidRDefault="0057671C" w:rsidP="0057671C">
      <w:pPr>
        <w:pStyle w:val="BodyText"/>
        <w:spacing w:line="240" w:lineRule="auto"/>
      </w:pPr>
    </w:p>
    <w:p w14:paraId="057B9555" w14:textId="2C08C381" w:rsidR="0057671C" w:rsidRDefault="0057671C" w:rsidP="000425DA">
      <w:pPr>
        <w:pStyle w:val="ExhibitB2"/>
        <w:keepNext w:val="0"/>
        <w:ind w:right="0" w:hanging="378"/>
      </w:pPr>
      <w:r w:rsidRPr="00D75494">
        <w:rPr>
          <w:u w:val="single"/>
        </w:rPr>
        <w:t>Dispute Notice Response</w:t>
      </w:r>
      <w:r w:rsidRPr="00D75494">
        <w:t>.  Within fifteen (15) Days of receiving the Dispute Notice, the receiving Party shall provide a written response to the submitting Party’s Dispute Notice (“Dispute Notice Response”).  The Dispute Notice Response shall include: (i) detailed factual information and supporting documentation in support of the receiving Party’s position; and (ii) if the Dispute involves a cost adjustment, state the exact amount that the receiving Party believes is at issue accompanied by all records supporting the receiving Party’s position.</w:t>
      </w:r>
    </w:p>
    <w:p w14:paraId="711C897C" w14:textId="77777777" w:rsidR="0057671C" w:rsidRDefault="0057671C" w:rsidP="0057671C">
      <w:pPr>
        <w:pStyle w:val="ListParagraph"/>
        <w:rPr>
          <w:u w:val="single"/>
        </w:rPr>
      </w:pPr>
    </w:p>
    <w:p w14:paraId="6ED34F4F" w14:textId="23DEC515" w:rsidR="0057671C" w:rsidRDefault="0057671C" w:rsidP="000425DA">
      <w:pPr>
        <w:pStyle w:val="ExhibitB2"/>
        <w:keepNext w:val="0"/>
        <w:ind w:right="0" w:hanging="378"/>
      </w:pPr>
      <w:r w:rsidRPr="00ED61AA">
        <w:rPr>
          <w:u w:val="single"/>
        </w:rPr>
        <w:t>Senior Level Negotiations</w:t>
      </w:r>
      <w:r w:rsidRPr="00D75494">
        <w:t>.  If after fifteen (15) Days of receipt of the Dispute Notice Response by the submitting Party or, in the event that the receiving Party fails to timely submit a Dispute Notice Response, either Party may, by providing written Notice to the other Party, request that the Dispute be resolved by direct negotiations between senior level negotiators of the Parties (“Senior Level Negotiations Notice”).  The senior level negotiators shall meet in person or by phone as often as they deem reasonably necessary to exchange information and attempt to resolve the Dispute within thirty (30) Days after the Senior Level Negotiations Notice is given to the other Party</w:t>
      </w:r>
      <w:r>
        <w:t>.</w:t>
      </w:r>
    </w:p>
    <w:p w14:paraId="3B966DE1" w14:textId="77777777" w:rsidR="0057671C" w:rsidRDefault="0057671C" w:rsidP="0057671C">
      <w:pPr>
        <w:pStyle w:val="ListParagraph"/>
      </w:pPr>
    </w:p>
    <w:p w14:paraId="251FD1D9" w14:textId="45077C22" w:rsidR="0057671C" w:rsidRPr="00626E75" w:rsidRDefault="0057671C" w:rsidP="000425DA">
      <w:pPr>
        <w:spacing w:before="120" w:after="120"/>
        <w:ind w:left="1368" w:hanging="378"/>
        <w:rPr>
          <w:rFonts w:asciiTheme="minorHAnsi" w:hAnsiTheme="minorHAnsi" w:cstheme="minorHAnsi"/>
          <w:bCs/>
          <w:szCs w:val="24"/>
        </w:rPr>
        <w:sectPr w:rsidR="0057671C" w:rsidRPr="00626E75" w:rsidSect="00F474E0">
          <w:footerReference w:type="default" r:id="rId14"/>
          <w:footerReference w:type="first" r:id="rId15"/>
          <w:pgSz w:w="12240" w:h="15840"/>
          <w:pgMar w:top="1440" w:right="1440" w:bottom="1440" w:left="1440" w:header="720" w:footer="720" w:gutter="0"/>
          <w:pgNumType w:start="1" w:chapStyle="1"/>
          <w:cols w:space="720"/>
          <w:titlePg/>
          <w:docGrid w:linePitch="360"/>
        </w:sectPr>
      </w:pPr>
      <w:r w:rsidRPr="000425DA">
        <w:rPr>
          <w:b/>
          <w:bCs/>
        </w:rPr>
        <w:t>E</w:t>
      </w:r>
      <w:r>
        <w:t>.</w:t>
      </w:r>
      <w:r>
        <w:tab/>
      </w:r>
      <w:r w:rsidRPr="000905B5">
        <w:rPr>
          <w:u w:val="single"/>
        </w:rPr>
        <w:t>Performance During Dispute Resolution</w:t>
      </w:r>
      <w:r>
        <w:t>. Pending final resolution of any dispute, Contractor agrees to proceed diligently with the performance of the Work or Services, including any Work under dispute, unless otherwise directed by the Judicial Council or the JBE.  Contactor’s failure to diligently proceed with the Work will be considered a material breach of the Master Agreement.</w:t>
      </w:r>
    </w:p>
    <w:p w14:paraId="50C24740" w14:textId="77777777" w:rsidR="00392AC3" w:rsidRPr="00E90F72" w:rsidRDefault="00740EFF" w:rsidP="000659DF">
      <w:pPr>
        <w:jc w:val="center"/>
        <w:rPr>
          <w:rFonts w:asciiTheme="minorHAnsi" w:eastAsiaTheme="majorEastAsia" w:hAnsiTheme="minorHAnsi" w:cstheme="minorHAnsi"/>
          <w:b/>
          <w:bCs/>
          <w:color w:val="000000" w:themeColor="text1"/>
          <w:kern w:val="28"/>
          <w:szCs w:val="24"/>
        </w:rPr>
      </w:pPr>
      <w:r w:rsidRPr="000905B5">
        <w:rPr>
          <w:rFonts w:asciiTheme="minorHAnsi" w:hAnsiTheme="minorHAnsi" w:cstheme="minorHAnsi"/>
          <w:b/>
          <w:bCs/>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Default="000A7F58" w:rsidP="00E90F72">
      <w:pPr>
        <w:pStyle w:val="BodyTextIndent3"/>
        <w:numPr>
          <w:ilvl w:val="0"/>
          <w:numId w:val="143"/>
        </w:numPr>
        <w:spacing w:before="12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71100FAB" w14:textId="32D85926" w:rsidR="00B700DC" w:rsidRPr="00B700DC" w:rsidRDefault="00B700DC" w:rsidP="00B700DC">
      <w:pPr>
        <w:pStyle w:val="ListParagraph"/>
        <w:numPr>
          <w:ilvl w:val="0"/>
          <w:numId w:val="143"/>
        </w:numPr>
        <w:rPr>
          <w:rFonts w:asciiTheme="minorHAnsi" w:hAnsiTheme="minorHAnsi" w:cstheme="minorHAnsi"/>
          <w:bCs/>
          <w:szCs w:val="24"/>
        </w:rPr>
      </w:pPr>
      <w:r w:rsidRPr="000905B5">
        <w:rPr>
          <w:rFonts w:asciiTheme="minorHAnsi" w:hAnsiTheme="minorHAnsi" w:cstheme="minorHAnsi"/>
          <w:b/>
          <w:szCs w:val="24"/>
        </w:rPr>
        <w:t>“Amendment”</w:t>
      </w:r>
      <w:r w:rsidRPr="00B700DC">
        <w:rPr>
          <w:rFonts w:asciiTheme="minorHAnsi" w:hAnsiTheme="minorHAnsi" w:cstheme="minorHAnsi"/>
          <w:bCs/>
          <w:szCs w:val="24"/>
        </w:rPr>
        <w:t xml:space="preserve"> means a written document issued by a Participating JBE and signed by the Contractor which alters its Order and identifies the following: (i) a change in the work, (ii) a change in Order Amount, or (iii) a change in time allotted for performance</w:t>
      </w:r>
      <w:r>
        <w:rPr>
          <w:rFonts w:asciiTheme="minorHAnsi" w:hAnsiTheme="minorHAnsi" w:cstheme="minorHAnsi"/>
          <w:bCs/>
          <w:szCs w:val="24"/>
        </w:rPr>
        <w:t>. Amendment</w:t>
      </w:r>
      <w:r w:rsidRPr="00B700DC">
        <w:rPr>
          <w:rFonts w:asciiTheme="minorHAnsi" w:hAnsiTheme="minorHAnsi" w:cstheme="minorHAnsi"/>
          <w:bCs/>
          <w:szCs w:val="24"/>
        </w:rPr>
        <w:t xml:space="preserve"> also means a written document issued by the Judicial Council and signed by the Contractor which alters the terms of the Master Agreement.</w:t>
      </w:r>
    </w:p>
    <w:p w14:paraId="10702F7B" w14:textId="2C8FC1C7" w:rsidR="00A13E5F" w:rsidRDefault="00A13E5F" w:rsidP="000905B5">
      <w:pPr>
        <w:pStyle w:val="BodyTextIndent3"/>
        <w:numPr>
          <w:ilvl w:val="0"/>
          <w:numId w:val="143"/>
        </w:numPr>
        <w:spacing w:before="120"/>
        <w:rPr>
          <w:rFonts w:asciiTheme="minorHAnsi" w:hAnsiTheme="minorHAnsi" w:cstheme="minorHAnsi"/>
          <w:bCs/>
          <w:sz w:val="24"/>
          <w:szCs w:val="24"/>
        </w:rPr>
      </w:pPr>
      <w:r w:rsidRPr="00E90F72">
        <w:rPr>
          <w:rFonts w:asciiTheme="minorHAnsi" w:hAnsiTheme="minorHAnsi" w:cstheme="minorHAnsi"/>
          <w:b/>
          <w:sz w:val="24"/>
          <w:szCs w:val="24"/>
        </w:rPr>
        <w:t>“Assigned Temporary Personnel”</w:t>
      </w:r>
      <w:r>
        <w:rPr>
          <w:rFonts w:asciiTheme="minorHAnsi" w:hAnsiTheme="minorHAnsi" w:cstheme="minorHAnsi"/>
          <w:bCs/>
          <w:sz w:val="24"/>
          <w:szCs w:val="24"/>
        </w:rPr>
        <w:t xml:space="preserve"> refers to the individual(s) named and listed as “Hire Name” in an authorized Order to perform the work of the applicable Order.</w:t>
      </w:r>
    </w:p>
    <w:p w14:paraId="43DA9534" w14:textId="2CE46BFB" w:rsidR="00A13E5F" w:rsidRDefault="00A13E5F" w:rsidP="000905B5">
      <w:pPr>
        <w:pStyle w:val="BodyTextIndent3"/>
        <w:numPr>
          <w:ilvl w:val="0"/>
          <w:numId w:val="143"/>
        </w:numPr>
        <w:spacing w:before="120"/>
        <w:rPr>
          <w:rFonts w:asciiTheme="minorHAnsi" w:hAnsiTheme="minorHAnsi" w:cstheme="minorHAnsi"/>
          <w:bCs/>
          <w:sz w:val="24"/>
          <w:szCs w:val="24"/>
        </w:rPr>
      </w:pPr>
      <w:r w:rsidRPr="00E90F72">
        <w:rPr>
          <w:rFonts w:asciiTheme="minorHAnsi" w:hAnsiTheme="minorHAnsi" w:cstheme="minorHAnsi"/>
          <w:b/>
          <w:sz w:val="24"/>
          <w:szCs w:val="24"/>
        </w:rPr>
        <w:t>“Assignment”</w:t>
      </w:r>
      <w:r>
        <w:rPr>
          <w:rFonts w:asciiTheme="minorHAnsi" w:hAnsiTheme="minorHAnsi" w:cstheme="minorHAnsi"/>
          <w:bCs/>
          <w:sz w:val="24"/>
          <w:szCs w:val="24"/>
        </w:rPr>
        <w:t xml:space="preserve"> refers to a temporary post or project, authorized by the JBE by an Order that provides for certain responsibilities during an estimated time period.</w:t>
      </w:r>
    </w:p>
    <w:p w14:paraId="77A38C63" w14:textId="4C1B9796" w:rsidR="00A13E5F" w:rsidRDefault="00A13E5F" w:rsidP="000905B5">
      <w:pPr>
        <w:pStyle w:val="BodyTextIndent3"/>
        <w:numPr>
          <w:ilvl w:val="0"/>
          <w:numId w:val="143"/>
        </w:numPr>
        <w:spacing w:before="120"/>
        <w:rPr>
          <w:rFonts w:asciiTheme="minorHAnsi" w:hAnsiTheme="minorHAnsi" w:cstheme="minorHAnsi"/>
          <w:bCs/>
          <w:sz w:val="24"/>
          <w:szCs w:val="24"/>
        </w:rPr>
      </w:pPr>
      <w:r w:rsidRPr="00E90F72">
        <w:rPr>
          <w:rFonts w:asciiTheme="minorHAnsi" w:hAnsiTheme="minorHAnsi" w:cstheme="minorHAnsi"/>
          <w:b/>
          <w:sz w:val="24"/>
          <w:szCs w:val="24"/>
        </w:rPr>
        <w:t>“Billing Rate”</w:t>
      </w:r>
      <w:r>
        <w:rPr>
          <w:rFonts w:asciiTheme="minorHAnsi" w:hAnsiTheme="minorHAnsi" w:cstheme="minorHAnsi"/>
          <w:bCs/>
          <w:sz w:val="24"/>
          <w:szCs w:val="24"/>
        </w:rPr>
        <w:t xml:space="preserve"> refers to the hourly rate that Contractor will bill the JBE and that the JBE will pay to the Contractor for the work performed for an Assignment by an Assigned Temporary Personnel pursuant to an Order issued under this Master Agreement. A Billing Rate, as set forth in Attachment 1</w:t>
      </w:r>
      <w:r w:rsidR="00F6648E">
        <w:rPr>
          <w:rFonts w:asciiTheme="minorHAnsi" w:hAnsiTheme="minorHAnsi" w:cstheme="minorHAnsi"/>
          <w:bCs/>
          <w:sz w:val="24"/>
          <w:szCs w:val="24"/>
        </w:rPr>
        <w:t xml:space="preserve"> to Appendix B</w:t>
      </w:r>
      <w:r>
        <w:rPr>
          <w:rFonts w:asciiTheme="minorHAnsi" w:hAnsiTheme="minorHAnsi" w:cstheme="minorHAnsi"/>
          <w:bCs/>
          <w:sz w:val="24"/>
          <w:szCs w:val="24"/>
        </w:rPr>
        <w:t xml:space="preserve">, Pricing Schedules, or it shall be pursuant to an agreement, documented </w:t>
      </w:r>
      <w:r w:rsidR="00F6648E">
        <w:rPr>
          <w:rFonts w:asciiTheme="minorHAnsi" w:hAnsiTheme="minorHAnsi" w:cstheme="minorHAnsi"/>
          <w:bCs/>
          <w:sz w:val="24"/>
          <w:szCs w:val="24"/>
        </w:rPr>
        <w:t>i</w:t>
      </w:r>
      <w:r>
        <w:rPr>
          <w:rFonts w:asciiTheme="minorHAnsi" w:hAnsiTheme="minorHAnsi" w:cstheme="minorHAnsi"/>
          <w:bCs/>
          <w:sz w:val="24"/>
          <w:szCs w:val="24"/>
        </w:rPr>
        <w:t>n writing by the parties in accordance with this Master Agreement, which shall be incorporated into Attachment 1</w:t>
      </w:r>
      <w:r w:rsidR="00F6648E">
        <w:rPr>
          <w:rFonts w:asciiTheme="minorHAnsi" w:hAnsiTheme="minorHAnsi" w:cstheme="minorHAnsi"/>
          <w:bCs/>
          <w:sz w:val="24"/>
          <w:szCs w:val="24"/>
        </w:rPr>
        <w:t xml:space="preserve"> to Appendix B</w:t>
      </w:r>
      <w:r>
        <w:rPr>
          <w:rFonts w:asciiTheme="minorHAnsi" w:hAnsiTheme="minorHAnsi" w:cstheme="minorHAnsi"/>
          <w:bCs/>
          <w:sz w:val="24"/>
          <w:szCs w:val="24"/>
        </w:rPr>
        <w:t>, Pricing Schedules, via a subsequent Amendment to this Master Agreement. A Billing Rate includes, as appropriate, either (i) the Salary Rate, to be paid by the Contractor to the Assigned Temporary Personnel for performing the work set forth in an applicable Order, and the Contractor Mark-up; (ii) the Conversion Salary Rate, to be paid by the Contractor to the Assigned Temporary Personnel for performing the work set forth in an applicable Order, and the Contractor Mark-up; (iii) the Salary Rate, to be paid by the Contractor to the Assigned temporary Personnel, who was referred by the JBE for performing the work set forth in an applicable Order, and the JBE Referral Mark-up; or (iv) the Subcontractor Billing Rate, to be paid by the Contractor to a Subcontractor when subcontracted Assigned Temporary Personnel perform the work set forth in an applicable Order, and the Subcontractor Mark-up.</w:t>
      </w:r>
    </w:p>
    <w:p w14:paraId="3EBE99F2" w14:textId="3EF769C3" w:rsidR="00A13E5F" w:rsidRDefault="00A13E5F" w:rsidP="000905B5">
      <w:pPr>
        <w:pStyle w:val="BodyTextIndent3"/>
        <w:numPr>
          <w:ilvl w:val="0"/>
          <w:numId w:val="143"/>
        </w:numPr>
        <w:spacing w:before="120"/>
        <w:rPr>
          <w:rFonts w:asciiTheme="minorHAnsi" w:hAnsiTheme="minorHAnsi" w:cstheme="minorHAnsi"/>
          <w:bCs/>
          <w:sz w:val="24"/>
          <w:szCs w:val="24"/>
        </w:rPr>
      </w:pPr>
      <w:r w:rsidRPr="00E90F72">
        <w:rPr>
          <w:rFonts w:asciiTheme="minorHAnsi" w:hAnsiTheme="minorHAnsi" w:cstheme="minorHAnsi"/>
          <w:b/>
          <w:sz w:val="24"/>
          <w:szCs w:val="24"/>
        </w:rPr>
        <w:t>“Classification”</w:t>
      </w:r>
      <w:r>
        <w:rPr>
          <w:rFonts w:asciiTheme="minorHAnsi" w:hAnsiTheme="minorHAnsi" w:cstheme="minorHAnsi"/>
          <w:bCs/>
          <w:sz w:val="24"/>
          <w:szCs w:val="24"/>
        </w:rPr>
        <w:t xml:space="preserve"> refers to the description of the qualifications, capabilities, and abilities, generally required of the job/position, for temporary services requested for an Assignment, pursuant to this Master Agreement. Classifications are set forth in Appendix E, Classifications, but may be approved in writing, by the parties in accordance with this Master Agreement, for incorporation via a subsequent Amendment.</w:t>
      </w:r>
    </w:p>
    <w:p w14:paraId="5FFD54AA" w14:textId="77777777" w:rsidR="00CE44B3" w:rsidRPr="00626E75" w:rsidRDefault="00CE44B3"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each JBE, including information relating to its personnel and users; and (ii) all financial, statistical, personal, technical and other data and information of each JBE (and proprietary information of third parties provided to Contractor) which is designated confidential or proprietary, or that Contractor otherwise knows, or would </w:t>
      </w:r>
      <w:r w:rsidRPr="00626E75">
        <w:rPr>
          <w:rFonts w:asciiTheme="minorHAnsi" w:hAnsiTheme="minorHAnsi" w:cstheme="minorHAnsi"/>
          <w:sz w:val="24"/>
          <w:szCs w:val="24"/>
        </w:rPr>
        <w:lastRenderedPageBreak/>
        <w:t xml:space="preserve">reasonably be expected to know, is confidential. Confidential Information does not include information that Contractor demonstrates to the JBEs’ satisfaction that: (a) Contractor lawfully knew prior to the JBE’s first disclosure to Contractor, (b) a third party rightfully disclosed to Contractor free of any confidentiality duties or obligations, or (c) is, or through no fault of Contractor has become, generally available to the public. </w:t>
      </w:r>
    </w:p>
    <w:p w14:paraId="7C318710" w14:textId="79E294DF" w:rsidR="00CE44B3" w:rsidRDefault="00CE44B3" w:rsidP="000905B5">
      <w:pPr>
        <w:pStyle w:val="BodyTextIndent3"/>
        <w:numPr>
          <w:ilvl w:val="0"/>
          <w:numId w:val="143"/>
        </w:numPr>
        <w:spacing w:before="120"/>
        <w:rPr>
          <w:rFonts w:asciiTheme="minorHAnsi" w:hAnsiTheme="minorHAnsi" w:cstheme="minorHAnsi"/>
          <w:bCs/>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403B0C" w:rsidRPr="00403B0C">
        <w:rPr>
          <w:rFonts w:asciiTheme="minorHAnsi" w:hAnsiTheme="minorHAnsi" w:cstheme="minorHAnsi"/>
          <w:sz w:val="24"/>
          <w:szCs w:val="24"/>
        </w:rPr>
        <w:t xml:space="preserve">Public Contract Code section </w:t>
      </w:r>
      <w:r w:rsidRPr="00626E75">
        <w:rPr>
          <w:rFonts w:asciiTheme="minorHAnsi" w:hAnsiTheme="minorHAnsi" w:cstheme="minorHAnsi"/>
          <w:sz w:val="24"/>
          <w:szCs w:val="24"/>
        </w:rPr>
        <w:t>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w:t>
      </w:r>
    </w:p>
    <w:p w14:paraId="57942AF0" w14:textId="592D06C3" w:rsidR="00CE44B3" w:rsidRPr="00626E75" w:rsidRDefault="00A13E5F" w:rsidP="000905B5">
      <w:pPr>
        <w:pStyle w:val="BodyTextIndent3"/>
        <w:numPr>
          <w:ilvl w:val="0"/>
          <w:numId w:val="143"/>
        </w:numPr>
        <w:spacing w:before="120"/>
        <w:rPr>
          <w:rFonts w:asciiTheme="minorHAnsi" w:hAnsiTheme="minorHAnsi" w:cstheme="minorHAnsi"/>
          <w:bCs/>
          <w:sz w:val="24"/>
          <w:szCs w:val="24"/>
        </w:rPr>
      </w:pPr>
      <w:r w:rsidRPr="00E90F72">
        <w:rPr>
          <w:rFonts w:asciiTheme="minorHAnsi" w:hAnsiTheme="minorHAnsi" w:cstheme="minorHAnsi"/>
          <w:b/>
          <w:sz w:val="24"/>
          <w:szCs w:val="24"/>
        </w:rPr>
        <w:t>“Contract Documents”</w:t>
      </w:r>
      <w:r w:rsidR="00CE44B3">
        <w:rPr>
          <w:rFonts w:asciiTheme="minorHAnsi" w:hAnsiTheme="minorHAnsi" w:cstheme="minorHAnsi"/>
          <w:bCs/>
          <w:sz w:val="24"/>
          <w:szCs w:val="24"/>
        </w:rPr>
        <w:t xml:space="preserve"> constitute the entire integrated agreement between the JBE and the Contractor, as attached to and incorporated by a fully executed Judicial Council Coversheet, including, without limitation, the Master Agreement, and any and all Orders authorized by Participating JBEs.</w:t>
      </w:r>
    </w:p>
    <w:p w14:paraId="3144E4EB" w14:textId="56E7EB2E" w:rsidR="00F5689F" w:rsidRDefault="00F5689F"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4FCBA90C" w14:textId="77777777" w:rsidR="00CE44B3" w:rsidRPr="00626E75" w:rsidRDefault="00CE44B3"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bCs/>
          <w:sz w:val="24"/>
          <w:szCs w:val="24"/>
        </w:rPr>
        <w:t>“Contractor”</w:t>
      </w:r>
      <w:r w:rsidRPr="00626E75">
        <w:rPr>
          <w:rFonts w:asciiTheme="minorHAnsi" w:hAnsiTheme="minorHAnsi" w:cstheme="minorHAnsi"/>
          <w:sz w:val="24"/>
          <w:szCs w:val="24"/>
        </w:rPr>
        <w:t xml:space="preserve"> </w:t>
      </w:r>
      <w:r w:rsidRPr="00626E75">
        <w:rPr>
          <w:rFonts w:asciiTheme="minorHAnsi" w:hAnsiTheme="minorHAnsi" w:cstheme="minorHAnsi"/>
          <w:bCs/>
          <w:sz w:val="24"/>
          <w:szCs w:val="24"/>
        </w:rPr>
        <w:t>is defined on the Coversheet</w:t>
      </w:r>
      <w:r w:rsidRPr="00626E75">
        <w:rPr>
          <w:rFonts w:asciiTheme="minorHAnsi" w:hAnsiTheme="minorHAnsi" w:cstheme="minorHAnsi"/>
          <w:sz w:val="24"/>
          <w:szCs w:val="24"/>
        </w:rPr>
        <w:t>.</w:t>
      </w:r>
    </w:p>
    <w:p w14:paraId="4414CD13" w14:textId="481D25E7" w:rsidR="00F6648E" w:rsidRDefault="00CE44B3" w:rsidP="00F6648E">
      <w:pPr>
        <w:pStyle w:val="BodyTextIndent3"/>
        <w:numPr>
          <w:ilvl w:val="0"/>
          <w:numId w:val="143"/>
        </w:numPr>
        <w:spacing w:before="120"/>
        <w:rPr>
          <w:rFonts w:asciiTheme="minorHAnsi" w:hAnsiTheme="minorHAnsi" w:cstheme="minorHAnsi"/>
          <w:sz w:val="24"/>
          <w:szCs w:val="24"/>
        </w:rPr>
      </w:pPr>
      <w:r w:rsidRPr="00F6648E">
        <w:rPr>
          <w:rFonts w:asciiTheme="minorHAnsi" w:hAnsiTheme="minorHAnsi" w:cstheme="minorHAnsi"/>
          <w:b/>
          <w:bCs/>
          <w:sz w:val="24"/>
          <w:szCs w:val="40"/>
        </w:rPr>
        <w:t>“Contractor Mark-up”</w:t>
      </w:r>
      <w:r w:rsidRPr="00F6648E">
        <w:rPr>
          <w:rFonts w:asciiTheme="minorHAnsi" w:hAnsiTheme="minorHAnsi" w:cstheme="minorHAnsi"/>
          <w:sz w:val="24"/>
          <w:szCs w:val="24"/>
        </w:rPr>
        <w:t xml:space="preserve"> </w:t>
      </w:r>
      <w:r>
        <w:rPr>
          <w:rFonts w:asciiTheme="minorHAnsi" w:hAnsiTheme="minorHAnsi" w:cstheme="minorHAnsi"/>
          <w:sz w:val="24"/>
          <w:szCs w:val="24"/>
        </w:rPr>
        <w:t xml:space="preserve">refers to the percentage, as set forth in </w:t>
      </w:r>
      <w:r w:rsidR="00F6648E">
        <w:rPr>
          <w:rFonts w:asciiTheme="minorHAnsi" w:hAnsiTheme="minorHAnsi" w:cstheme="minorHAnsi"/>
          <w:sz w:val="24"/>
          <w:szCs w:val="24"/>
        </w:rPr>
        <w:t xml:space="preserve">Attachment 1 to </w:t>
      </w:r>
      <w:r>
        <w:rPr>
          <w:rFonts w:asciiTheme="minorHAnsi" w:hAnsiTheme="minorHAnsi" w:cstheme="minorHAnsi"/>
          <w:sz w:val="24"/>
          <w:szCs w:val="24"/>
        </w:rPr>
        <w:t xml:space="preserve">Appendix B, </w:t>
      </w:r>
      <w:r w:rsidR="00F6648E">
        <w:rPr>
          <w:rFonts w:asciiTheme="minorHAnsi" w:hAnsiTheme="minorHAnsi" w:cstheme="minorHAnsi"/>
          <w:sz w:val="24"/>
          <w:szCs w:val="24"/>
        </w:rPr>
        <w:t xml:space="preserve">Pricing Schedules, Schedule 7, </w:t>
      </w:r>
      <w:r>
        <w:rPr>
          <w:rFonts w:asciiTheme="minorHAnsi" w:hAnsiTheme="minorHAnsi" w:cstheme="minorHAnsi"/>
          <w:sz w:val="24"/>
          <w:szCs w:val="24"/>
        </w:rPr>
        <w:t>used to calculate the amount charged by the Contractor for compensation of services rendered pursuant to an Order, which the JBE will pay in addition to a Salary Rate or Conversion Salary Rate as part of a Billing Rate, when billed for services rendered by an Assigned Temporary Personnel employed by the Contractor. The Contractor Mark-up will be the Contractor’s compensation for its services rendered under this Agreement.</w:t>
      </w:r>
    </w:p>
    <w:p w14:paraId="57C07C11" w14:textId="0DB028F7" w:rsidR="00EE6934" w:rsidRDefault="00EE6934" w:rsidP="00F6648E">
      <w:pPr>
        <w:pStyle w:val="BodyTextIndent3"/>
        <w:numPr>
          <w:ilvl w:val="0"/>
          <w:numId w:val="143"/>
        </w:numPr>
        <w:spacing w:before="120"/>
        <w:rPr>
          <w:rFonts w:asciiTheme="minorHAnsi" w:hAnsiTheme="minorHAnsi" w:cstheme="minorHAnsi"/>
          <w:bCs/>
          <w:sz w:val="24"/>
          <w:szCs w:val="24"/>
        </w:rPr>
      </w:pPr>
      <w:r>
        <w:rPr>
          <w:rFonts w:asciiTheme="minorHAnsi" w:hAnsiTheme="minorHAnsi" w:cstheme="minorHAnsi"/>
          <w:b/>
          <w:sz w:val="24"/>
          <w:szCs w:val="24"/>
        </w:rPr>
        <w:t>“Conversion Fee”</w:t>
      </w:r>
      <w:r>
        <w:rPr>
          <w:rFonts w:asciiTheme="minorHAnsi" w:hAnsiTheme="minorHAnsi" w:cstheme="minorHAnsi"/>
          <w:bCs/>
          <w:sz w:val="24"/>
          <w:szCs w:val="24"/>
        </w:rPr>
        <w:t xml:space="preserve"> refers to a fee, </w:t>
      </w:r>
      <w:r w:rsidRPr="00F6648E">
        <w:rPr>
          <w:rFonts w:asciiTheme="minorHAnsi" w:hAnsiTheme="minorHAnsi" w:cstheme="minorHAnsi"/>
          <w:bCs/>
          <w:sz w:val="24"/>
          <w:szCs w:val="24"/>
          <w:u w:val="single"/>
        </w:rPr>
        <w:t>unallowable</w:t>
      </w:r>
      <w:r>
        <w:rPr>
          <w:rFonts w:asciiTheme="minorHAnsi" w:hAnsiTheme="minorHAnsi" w:cstheme="minorHAnsi"/>
          <w:bCs/>
          <w:sz w:val="24"/>
          <w:szCs w:val="24"/>
        </w:rPr>
        <w:t xml:space="preserve"> under this Master Agreement, which is associated with hiring a temporary employee from a temporary staffing agency prior to an agreed-upon duration.</w:t>
      </w:r>
    </w:p>
    <w:p w14:paraId="7142E320" w14:textId="37B6436E" w:rsidR="003B23D4" w:rsidRDefault="003B23D4" w:rsidP="00F6648E">
      <w:pPr>
        <w:pStyle w:val="BodyTextIndent3"/>
        <w:numPr>
          <w:ilvl w:val="0"/>
          <w:numId w:val="143"/>
        </w:numPr>
        <w:spacing w:before="120"/>
        <w:rPr>
          <w:rFonts w:asciiTheme="minorHAnsi" w:hAnsiTheme="minorHAnsi" w:cstheme="minorHAnsi"/>
          <w:bCs/>
          <w:sz w:val="24"/>
          <w:szCs w:val="24"/>
        </w:rPr>
      </w:pPr>
      <w:r>
        <w:rPr>
          <w:rFonts w:asciiTheme="minorHAnsi" w:hAnsiTheme="minorHAnsi" w:cstheme="minorHAnsi"/>
          <w:b/>
          <w:sz w:val="24"/>
          <w:szCs w:val="24"/>
        </w:rPr>
        <w:t xml:space="preserve">“Conversion Period” </w:t>
      </w:r>
      <w:r w:rsidRPr="003B23D4">
        <w:rPr>
          <w:color w:val="000000" w:themeColor="text1"/>
          <w:sz w:val="24"/>
          <w:szCs w:val="24"/>
        </w:rPr>
        <w:t xml:space="preserve">refers to an acceptable period of time, during which an Assigned </w:t>
      </w:r>
      <w:r>
        <w:rPr>
          <w:color w:val="000000" w:themeColor="text1"/>
          <w:sz w:val="24"/>
          <w:szCs w:val="24"/>
        </w:rPr>
        <w:t xml:space="preserve">Temporary </w:t>
      </w:r>
      <w:r w:rsidRPr="003B23D4">
        <w:rPr>
          <w:color w:val="000000" w:themeColor="text1"/>
          <w:sz w:val="24"/>
          <w:szCs w:val="24"/>
        </w:rPr>
        <w:t>Personnel must work, prior to accepting employment directly from the JBE.  Conversion Period is set forth in Appendix A, Termination of Assignment and Conversion; however, per agreement by the parties, a period at least equal to if not less than such period may be set forth in an Order as the Conversion Period.</w:t>
      </w:r>
      <w:r w:rsidRPr="003B23D4">
        <w:rPr>
          <w:color w:val="000000" w:themeColor="text1"/>
          <w:sz w:val="24"/>
          <w:szCs w:val="24"/>
          <w:highlight w:val="yellow"/>
        </w:rPr>
        <w:t xml:space="preserve"> </w:t>
      </w:r>
      <w:r w:rsidRPr="003B23D4">
        <w:rPr>
          <w:rFonts w:asciiTheme="minorHAnsi" w:hAnsiTheme="minorHAnsi" w:cstheme="minorHAnsi"/>
          <w:b/>
          <w:sz w:val="40"/>
          <w:szCs w:val="40"/>
        </w:rPr>
        <w:t xml:space="preserve"> </w:t>
      </w:r>
    </w:p>
    <w:p w14:paraId="6AE09E0F" w14:textId="063A513F" w:rsidR="00EE6934" w:rsidRPr="00F6648E" w:rsidRDefault="00EE6934" w:rsidP="000905B5">
      <w:pPr>
        <w:pStyle w:val="BodyTextIndent3"/>
        <w:numPr>
          <w:ilvl w:val="0"/>
          <w:numId w:val="143"/>
        </w:numPr>
        <w:spacing w:before="120"/>
        <w:rPr>
          <w:rFonts w:asciiTheme="minorHAnsi" w:hAnsiTheme="minorHAnsi" w:cstheme="minorHAnsi"/>
          <w:bCs/>
          <w:sz w:val="24"/>
          <w:szCs w:val="24"/>
        </w:rPr>
      </w:pPr>
      <w:r w:rsidRPr="00F6648E">
        <w:rPr>
          <w:rFonts w:asciiTheme="minorHAnsi" w:hAnsiTheme="minorHAnsi" w:cstheme="minorHAnsi"/>
          <w:b/>
          <w:sz w:val="24"/>
          <w:szCs w:val="24"/>
        </w:rPr>
        <w:t>“Conversion Salary Rate”</w:t>
      </w:r>
      <w:r>
        <w:rPr>
          <w:rFonts w:asciiTheme="minorHAnsi" w:hAnsiTheme="minorHAnsi" w:cstheme="minorHAnsi"/>
          <w:bCs/>
          <w:sz w:val="24"/>
          <w:szCs w:val="24"/>
        </w:rPr>
        <w:t xml:space="preserve"> refers to actual take-home hourly rate that the Contractor pays to Assigned Temporary Personnel for performing the work of an Assignment set forth in an Order, when such Assigned Temporary Personnel were converted to providing temporary services for the Contractor from one of the Judicial Council’s pr</w:t>
      </w:r>
      <w:r w:rsidR="003B23D4">
        <w:rPr>
          <w:rFonts w:asciiTheme="minorHAnsi" w:hAnsiTheme="minorHAnsi" w:cstheme="minorHAnsi"/>
          <w:bCs/>
          <w:sz w:val="24"/>
          <w:szCs w:val="24"/>
        </w:rPr>
        <w:t>e</w:t>
      </w:r>
      <w:r>
        <w:rPr>
          <w:rFonts w:asciiTheme="minorHAnsi" w:hAnsiTheme="minorHAnsi" w:cstheme="minorHAnsi"/>
          <w:bCs/>
          <w:sz w:val="24"/>
          <w:szCs w:val="24"/>
        </w:rPr>
        <w:t xml:space="preserve">vious temporary staffing agencies. A Conversion Salary Rate is a component of the Billing Rate paid by the </w:t>
      </w:r>
      <w:r w:rsidR="00F13983">
        <w:rPr>
          <w:rFonts w:asciiTheme="minorHAnsi" w:hAnsiTheme="minorHAnsi" w:cstheme="minorHAnsi"/>
          <w:bCs/>
          <w:sz w:val="24"/>
          <w:szCs w:val="24"/>
        </w:rPr>
        <w:t>Judicial Council for services rendered by the Contractor’s Assigned Temporary Personnel. A Conversion Salary Rate shall be in accordance with the appropriate Conversion Salary Rate, as set forth in Attachment 1</w:t>
      </w:r>
      <w:r w:rsidR="003B23D4">
        <w:rPr>
          <w:rFonts w:asciiTheme="minorHAnsi" w:hAnsiTheme="minorHAnsi" w:cstheme="minorHAnsi"/>
          <w:bCs/>
          <w:sz w:val="24"/>
          <w:szCs w:val="24"/>
        </w:rPr>
        <w:t xml:space="preserve"> to</w:t>
      </w:r>
      <w:r w:rsidR="003B23D4" w:rsidRPr="003B23D4">
        <w:rPr>
          <w:rFonts w:asciiTheme="minorHAnsi" w:hAnsiTheme="minorHAnsi" w:cstheme="minorHAnsi"/>
          <w:bCs/>
          <w:sz w:val="24"/>
          <w:szCs w:val="24"/>
        </w:rPr>
        <w:t xml:space="preserve"> </w:t>
      </w:r>
      <w:r w:rsidR="003B23D4">
        <w:rPr>
          <w:rFonts w:asciiTheme="minorHAnsi" w:hAnsiTheme="minorHAnsi" w:cstheme="minorHAnsi"/>
          <w:bCs/>
          <w:sz w:val="24"/>
          <w:szCs w:val="24"/>
        </w:rPr>
        <w:t>Appendix B,</w:t>
      </w:r>
      <w:r w:rsidR="00F13983">
        <w:rPr>
          <w:rFonts w:asciiTheme="minorHAnsi" w:hAnsiTheme="minorHAnsi" w:cstheme="minorHAnsi"/>
          <w:bCs/>
          <w:sz w:val="24"/>
          <w:szCs w:val="24"/>
        </w:rPr>
        <w:t>, Pricing Schedules.</w:t>
      </w:r>
    </w:p>
    <w:p w14:paraId="3B0EDB8C" w14:textId="4926275A" w:rsidR="003715A5" w:rsidRDefault="003715A5"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sz w:val="24"/>
          <w:szCs w:val="24"/>
        </w:rPr>
        <w:lastRenderedPageBreak/>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1444F059" w14:textId="0F32EE9A" w:rsidR="00F13983" w:rsidRDefault="00F13983" w:rsidP="000905B5">
      <w:pPr>
        <w:pStyle w:val="BodyTextIndent3"/>
        <w:numPr>
          <w:ilvl w:val="0"/>
          <w:numId w:val="143"/>
        </w:numPr>
        <w:spacing w:before="120"/>
        <w:rPr>
          <w:rFonts w:asciiTheme="minorHAnsi" w:hAnsiTheme="minorHAnsi" w:cstheme="minorHAnsi"/>
          <w:sz w:val="24"/>
          <w:szCs w:val="24"/>
        </w:rPr>
      </w:pPr>
      <w:r w:rsidRPr="009830D8">
        <w:rPr>
          <w:rFonts w:asciiTheme="minorHAnsi" w:hAnsiTheme="minorHAnsi" w:cstheme="minorHAnsi"/>
          <w:b/>
          <w:bCs/>
          <w:sz w:val="24"/>
          <w:szCs w:val="24"/>
        </w:rPr>
        <w:t>“Data”</w:t>
      </w:r>
      <w:r>
        <w:rPr>
          <w:rFonts w:asciiTheme="minorHAnsi" w:hAnsiTheme="minorHAnsi" w:cstheme="minorHAnsi"/>
          <w:sz w:val="24"/>
          <w:szCs w:val="24"/>
        </w:rPr>
        <w:t xml:space="preserve"> means all types of raw data, articles, papers, charts, records, reports, studies, research, memoranda, computation sheets, questionnaires, surveys, and other documentation in written or electronic form.</w:t>
      </w:r>
    </w:p>
    <w:p w14:paraId="1456EBFA" w14:textId="6226FD37" w:rsidR="00232E7E" w:rsidRPr="00626E75" w:rsidRDefault="00232E7E" w:rsidP="000905B5">
      <w:pPr>
        <w:pStyle w:val="BodyTextIndent3"/>
        <w:numPr>
          <w:ilvl w:val="0"/>
          <w:numId w:val="143"/>
        </w:numPr>
        <w:spacing w:before="120"/>
        <w:rPr>
          <w:rFonts w:asciiTheme="minorHAnsi" w:hAnsiTheme="minorHAnsi" w:cstheme="minorHAnsi"/>
          <w:sz w:val="24"/>
          <w:szCs w:val="24"/>
        </w:rPr>
      </w:pPr>
      <w:r w:rsidRPr="00D936D0">
        <w:rPr>
          <w:rFonts w:asciiTheme="minorHAnsi" w:hAnsiTheme="minorHAnsi" w:cstheme="minorHAnsi"/>
          <w:b/>
          <w:bCs/>
          <w:sz w:val="24"/>
          <w:szCs w:val="24"/>
        </w:rPr>
        <w:t>“Day”</w:t>
      </w:r>
      <w:r>
        <w:rPr>
          <w:rFonts w:asciiTheme="minorHAnsi" w:hAnsiTheme="minorHAnsi" w:cstheme="minorHAnsi"/>
          <w:sz w:val="24"/>
          <w:szCs w:val="24"/>
        </w:rPr>
        <w:t xml:space="preserve"> means calendar day, unless otherwise specified.</w:t>
      </w:r>
    </w:p>
    <w:p w14:paraId="44094AF9" w14:textId="77777777" w:rsidR="00F5689F" w:rsidRPr="00626E75" w:rsidRDefault="00F5689F"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5B726ECA" w14:textId="7F7B8A1F" w:rsidR="00232E7E" w:rsidRDefault="00232E7E" w:rsidP="000905B5">
      <w:pPr>
        <w:pStyle w:val="BodyTextIndent3"/>
        <w:numPr>
          <w:ilvl w:val="0"/>
          <w:numId w:val="143"/>
        </w:numPr>
        <w:spacing w:before="120"/>
        <w:rPr>
          <w:rFonts w:asciiTheme="minorHAnsi" w:hAnsiTheme="minorHAnsi" w:cstheme="minorHAnsi"/>
          <w:sz w:val="24"/>
          <w:szCs w:val="24"/>
        </w:rPr>
      </w:pPr>
      <w:r w:rsidRPr="00D936D0">
        <w:rPr>
          <w:rFonts w:asciiTheme="minorHAnsi" w:hAnsiTheme="minorHAnsi" w:cstheme="minorHAnsi"/>
          <w:b/>
          <w:bCs/>
          <w:sz w:val="24"/>
          <w:szCs w:val="24"/>
        </w:rPr>
        <w:t>“End Date”</w:t>
      </w:r>
      <w:r>
        <w:rPr>
          <w:rFonts w:asciiTheme="minorHAnsi" w:hAnsiTheme="minorHAnsi" w:cstheme="minorHAnsi"/>
          <w:sz w:val="24"/>
          <w:szCs w:val="24"/>
        </w:rPr>
        <w:t xml:space="preserve"> refers to the date that the JBE anticipates as the last day of an Assignment. The End Date will be set forth in each authorized Order.</w:t>
      </w:r>
    </w:p>
    <w:p w14:paraId="6A977B7F" w14:textId="77777777" w:rsidR="00D21C40" w:rsidRPr="00D21C40" w:rsidRDefault="00DC7C03" w:rsidP="000905B5">
      <w:pPr>
        <w:pStyle w:val="BodyTextIndent3"/>
        <w:numPr>
          <w:ilvl w:val="0"/>
          <w:numId w:val="143"/>
        </w:numPr>
        <w:spacing w:before="12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221C7699" w14:textId="77777777" w:rsidR="00F87D9D" w:rsidRPr="00626E75" w:rsidRDefault="00437785"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Default="00F87D9D" w:rsidP="000905B5">
      <w:pPr>
        <w:pStyle w:val="BodyTextIndent3"/>
        <w:numPr>
          <w:ilvl w:val="0"/>
          <w:numId w:val="143"/>
        </w:numPr>
        <w:spacing w:before="12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6FA60A9B" w14:textId="6119E52F" w:rsidR="00232E7E" w:rsidRPr="00626E75" w:rsidRDefault="00232E7E" w:rsidP="000905B5">
      <w:pPr>
        <w:pStyle w:val="BodyTextIndent3"/>
        <w:numPr>
          <w:ilvl w:val="0"/>
          <w:numId w:val="143"/>
        </w:numPr>
        <w:spacing w:before="120"/>
        <w:rPr>
          <w:rFonts w:asciiTheme="minorHAnsi" w:hAnsiTheme="minorHAnsi" w:cstheme="minorHAnsi"/>
          <w:bCs/>
          <w:sz w:val="24"/>
          <w:szCs w:val="24"/>
        </w:rPr>
      </w:pPr>
      <w:r w:rsidRPr="00EA00BC">
        <w:rPr>
          <w:rFonts w:asciiTheme="minorHAnsi" w:hAnsiTheme="minorHAnsi" w:cstheme="minorHAnsi"/>
          <w:b/>
          <w:sz w:val="24"/>
          <w:szCs w:val="24"/>
        </w:rPr>
        <w:t>“JBE Referral Mark-up”</w:t>
      </w:r>
      <w:r>
        <w:rPr>
          <w:rFonts w:asciiTheme="minorHAnsi" w:hAnsiTheme="minorHAnsi" w:cstheme="minorHAnsi"/>
          <w:bCs/>
          <w:sz w:val="24"/>
          <w:szCs w:val="24"/>
        </w:rPr>
        <w:t xml:space="preserve"> refers to the percentage, as set forth in </w:t>
      </w:r>
      <w:r w:rsidR="009830D8">
        <w:rPr>
          <w:rFonts w:asciiTheme="minorHAnsi" w:hAnsiTheme="minorHAnsi" w:cstheme="minorHAnsi"/>
          <w:bCs/>
          <w:sz w:val="24"/>
          <w:szCs w:val="24"/>
        </w:rPr>
        <w:t xml:space="preserve">Attachment 1 to </w:t>
      </w:r>
      <w:r>
        <w:rPr>
          <w:rFonts w:asciiTheme="minorHAnsi" w:hAnsiTheme="minorHAnsi" w:cstheme="minorHAnsi"/>
          <w:bCs/>
          <w:sz w:val="24"/>
          <w:szCs w:val="24"/>
        </w:rPr>
        <w:t xml:space="preserve">Appendix B, </w:t>
      </w:r>
      <w:r w:rsidR="009830D8">
        <w:rPr>
          <w:rFonts w:asciiTheme="minorHAnsi" w:hAnsiTheme="minorHAnsi" w:cstheme="minorHAnsi"/>
          <w:sz w:val="24"/>
          <w:szCs w:val="24"/>
        </w:rPr>
        <w:t xml:space="preserve">Pricing Schedules, Schedule 7, </w:t>
      </w:r>
      <w:r>
        <w:rPr>
          <w:rFonts w:asciiTheme="minorHAnsi" w:hAnsiTheme="minorHAnsi" w:cstheme="minorHAnsi"/>
          <w:bCs/>
          <w:sz w:val="24"/>
          <w:szCs w:val="24"/>
        </w:rPr>
        <w:t xml:space="preserve"> used to calculate the amount charged by the Contractor for compensation of services rendered pursuant to an Order, </w:t>
      </w:r>
      <w:r w:rsidR="009830D8">
        <w:rPr>
          <w:rFonts w:asciiTheme="minorHAnsi" w:hAnsiTheme="minorHAnsi" w:cstheme="minorHAnsi"/>
          <w:bCs/>
          <w:sz w:val="24"/>
          <w:szCs w:val="24"/>
        </w:rPr>
        <w:t>w</w:t>
      </w:r>
      <w:r>
        <w:rPr>
          <w:rFonts w:asciiTheme="minorHAnsi" w:hAnsiTheme="minorHAnsi" w:cstheme="minorHAnsi"/>
          <w:bCs/>
          <w:sz w:val="24"/>
          <w:szCs w:val="24"/>
        </w:rPr>
        <w:t>hich the JBE will pay in addition to a Salary Rate as part of a Billing Rate, when billed for services rendered by an Assigned Temporary Personnel who was referred to the Contractor for employment by the JBE. The JBE Referral Mark-up will be the Contractor’s compensation for its services rendered under this Master Agreement.</w:t>
      </w:r>
    </w:p>
    <w:p w14:paraId="16C4AF78" w14:textId="665EDC5B" w:rsidR="005929F7" w:rsidRPr="00626E75" w:rsidRDefault="005929F7" w:rsidP="000905B5">
      <w:pPr>
        <w:pStyle w:val="BodyTextIndent3"/>
        <w:numPr>
          <w:ilvl w:val="0"/>
          <w:numId w:val="143"/>
        </w:numPr>
        <w:spacing w:before="120"/>
        <w:ind w:left="810" w:hanging="45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 xml:space="preserve">and any other California </w:t>
      </w:r>
      <w:r w:rsidR="002127F9">
        <w:rPr>
          <w:rFonts w:asciiTheme="minorHAnsi" w:hAnsiTheme="minorHAnsi" w:cstheme="minorHAnsi"/>
          <w:bCs/>
          <w:sz w:val="24"/>
          <w:szCs w:val="24"/>
        </w:rPr>
        <w:t xml:space="preserve">supreme or </w:t>
      </w:r>
      <w:r w:rsidRPr="00626E75">
        <w:rPr>
          <w:rFonts w:asciiTheme="minorHAnsi" w:hAnsiTheme="minorHAnsi" w:cstheme="minorHAnsi"/>
          <w:bCs/>
          <w:sz w:val="24"/>
          <w:szCs w:val="24"/>
        </w:rPr>
        <w:t>appellate court, the Habeas Corpus Resource Center</w:t>
      </w:r>
      <w:r w:rsidR="002127F9">
        <w:rPr>
          <w:rFonts w:asciiTheme="minorHAnsi" w:hAnsiTheme="minorHAnsi" w:cstheme="minorHAnsi"/>
          <w:bCs/>
          <w:sz w:val="24"/>
          <w:szCs w:val="24"/>
        </w:rPr>
        <w:t>, and the Commission on Judicial Performance</w:t>
      </w:r>
      <w:r w:rsidR="00D437C9" w:rsidRPr="00626E75">
        <w:rPr>
          <w:rFonts w:asciiTheme="minorHAnsi" w:hAnsiTheme="minorHAnsi" w:cstheme="minorHAnsi"/>
          <w:bCs/>
          <w:sz w:val="24"/>
          <w:szCs w:val="24"/>
        </w:rPr>
        <w:t>.</w:t>
      </w:r>
    </w:p>
    <w:p w14:paraId="128C46B8" w14:textId="77777777" w:rsidR="008B1D57" w:rsidRDefault="00437785" w:rsidP="000905B5">
      <w:pPr>
        <w:pStyle w:val="BodyTextIndent3"/>
        <w:numPr>
          <w:ilvl w:val="0"/>
          <w:numId w:val="143"/>
        </w:numPr>
        <w:spacing w:before="120"/>
        <w:ind w:left="900" w:hanging="54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0371EB77" w14:textId="7F7BABB9" w:rsidR="00232E7E" w:rsidRDefault="00232E7E" w:rsidP="000905B5">
      <w:pPr>
        <w:pStyle w:val="BodyTextIndent3"/>
        <w:numPr>
          <w:ilvl w:val="0"/>
          <w:numId w:val="143"/>
        </w:numPr>
        <w:spacing w:before="120"/>
        <w:ind w:left="900" w:hanging="540"/>
        <w:rPr>
          <w:rFonts w:asciiTheme="minorHAnsi" w:hAnsiTheme="minorHAnsi" w:cstheme="minorHAnsi"/>
          <w:sz w:val="24"/>
          <w:szCs w:val="24"/>
        </w:rPr>
      </w:pPr>
      <w:r w:rsidRPr="002127F9">
        <w:rPr>
          <w:rFonts w:asciiTheme="minorHAnsi" w:hAnsiTheme="minorHAnsi" w:cstheme="minorHAnsi"/>
          <w:b/>
          <w:bCs/>
          <w:sz w:val="24"/>
          <w:szCs w:val="24"/>
        </w:rPr>
        <w:t>“Judicial Council”</w:t>
      </w:r>
      <w:r>
        <w:rPr>
          <w:rFonts w:asciiTheme="minorHAnsi" w:hAnsiTheme="minorHAnsi" w:cstheme="minorHAnsi"/>
          <w:sz w:val="24"/>
          <w:szCs w:val="24"/>
        </w:rPr>
        <w:t xml:space="preserve"> refers to the Judicial Council of California.</w:t>
      </w:r>
    </w:p>
    <w:p w14:paraId="29F40DD7" w14:textId="1622637E" w:rsidR="007053DD" w:rsidRDefault="007053DD" w:rsidP="000905B5">
      <w:pPr>
        <w:pStyle w:val="BodyTextIndent3"/>
        <w:numPr>
          <w:ilvl w:val="0"/>
          <w:numId w:val="143"/>
        </w:numPr>
        <w:spacing w:before="120"/>
        <w:ind w:left="810" w:hanging="450"/>
        <w:rPr>
          <w:rFonts w:asciiTheme="minorHAnsi" w:hAnsiTheme="minorHAnsi" w:cstheme="minorHAnsi"/>
          <w:sz w:val="24"/>
          <w:szCs w:val="24"/>
        </w:rPr>
      </w:pPr>
      <w:r w:rsidRPr="002127F9">
        <w:rPr>
          <w:rFonts w:asciiTheme="minorHAnsi" w:hAnsiTheme="minorHAnsi" w:cstheme="minorHAnsi"/>
          <w:b/>
          <w:bCs/>
          <w:sz w:val="24"/>
          <w:szCs w:val="24"/>
        </w:rPr>
        <w:t>“Key Staff”</w:t>
      </w:r>
      <w:r>
        <w:rPr>
          <w:rFonts w:asciiTheme="minorHAnsi" w:hAnsiTheme="minorHAnsi" w:cstheme="minorHAnsi"/>
          <w:sz w:val="24"/>
          <w:szCs w:val="24"/>
        </w:rPr>
        <w:t xml:space="preserve"> refers to the Contractor’s personnel named in Appendix F, Contractor’s Key Staff, whom the Judicial Council has identified and approved to function in a key capacity in managing the work of the Master Agreement.</w:t>
      </w:r>
    </w:p>
    <w:p w14:paraId="5C110015" w14:textId="3F77B4DC" w:rsidR="007053DD" w:rsidRDefault="007053DD" w:rsidP="000905B5">
      <w:pPr>
        <w:pStyle w:val="BodyTextIndent3"/>
        <w:numPr>
          <w:ilvl w:val="0"/>
          <w:numId w:val="143"/>
        </w:numPr>
        <w:spacing w:before="120"/>
        <w:ind w:left="810" w:hanging="450"/>
        <w:rPr>
          <w:rFonts w:asciiTheme="minorHAnsi" w:hAnsiTheme="minorHAnsi" w:cstheme="minorHAnsi"/>
          <w:sz w:val="24"/>
          <w:szCs w:val="24"/>
        </w:rPr>
      </w:pPr>
      <w:r w:rsidRPr="002127F9">
        <w:rPr>
          <w:rFonts w:asciiTheme="minorHAnsi" w:hAnsiTheme="minorHAnsi" w:cstheme="minorHAnsi"/>
          <w:b/>
          <w:bCs/>
          <w:sz w:val="24"/>
          <w:szCs w:val="24"/>
        </w:rPr>
        <w:t>“Master Agreement”</w:t>
      </w:r>
      <w:r>
        <w:rPr>
          <w:rFonts w:asciiTheme="minorHAnsi" w:hAnsiTheme="minorHAnsi" w:cstheme="minorHAnsi"/>
          <w:sz w:val="24"/>
          <w:szCs w:val="24"/>
        </w:rPr>
        <w:t xml:space="preserve"> m</w:t>
      </w:r>
      <w:r w:rsidR="002127F9">
        <w:rPr>
          <w:rFonts w:asciiTheme="minorHAnsi" w:hAnsiTheme="minorHAnsi" w:cstheme="minorHAnsi"/>
          <w:sz w:val="24"/>
          <w:szCs w:val="24"/>
        </w:rPr>
        <w:t>eans</w:t>
      </w:r>
      <w:r>
        <w:rPr>
          <w:rFonts w:asciiTheme="minorHAnsi" w:hAnsiTheme="minorHAnsi" w:cstheme="minorHAnsi"/>
          <w:sz w:val="24"/>
          <w:szCs w:val="24"/>
        </w:rPr>
        <w:t xml:space="preserve"> the component of the Contract Documents that sets forth the terms and conditions under which the Judicial Council retains the Contractor, and the Contractor will provide temporary staffing services to the JBEs, pursuant to authorized Orders.</w:t>
      </w:r>
    </w:p>
    <w:p w14:paraId="65666855" w14:textId="68E0534E" w:rsidR="007053DD" w:rsidRPr="00626E75" w:rsidRDefault="007053DD" w:rsidP="000905B5">
      <w:pPr>
        <w:pStyle w:val="BodyTextIndent3"/>
        <w:numPr>
          <w:ilvl w:val="0"/>
          <w:numId w:val="143"/>
        </w:numPr>
        <w:spacing w:before="120"/>
        <w:ind w:left="810" w:hanging="450"/>
        <w:rPr>
          <w:rFonts w:asciiTheme="minorHAnsi" w:hAnsiTheme="minorHAnsi" w:cstheme="minorHAnsi"/>
          <w:sz w:val="24"/>
          <w:szCs w:val="24"/>
        </w:rPr>
      </w:pPr>
      <w:r w:rsidRPr="002127F9">
        <w:rPr>
          <w:rFonts w:asciiTheme="minorHAnsi" w:hAnsiTheme="minorHAnsi" w:cstheme="minorHAnsi"/>
          <w:b/>
          <w:bCs/>
          <w:sz w:val="24"/>
          <w:szCs w:val="24"/>
        </w:rPr>
        <w:t>“Material”</w:t>
      </w:r>
      <w:r>
        <w:rPr>
          <w:rFonts w:asciiTheme="minorHAnsi" w:hAnsiTheme="minorHAnsi" w:cstheme="minorHAnsi"/>
          <w:sz w:val="24"/>
          <w:szCs w:val="24"/>
        </w:rPr>
        <w:t xml:space="preserve"> means all types of tangible personal property, including but not limited to goods, supplies, equipment, commodities, and information and telecommunication technology.</w:t>
      </w:r>
    </w:p>
    <w:p w14:paraId="2A81B632" w14:textId="77777777" w:rsidR="003E04D4" w:rsidRPr="00626E75" w:rsidRDefault="003E04D4"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sz w:val="24"/>
          <w:szCs w:val="24"/>
        </w:rPr>
        <w:lastRenderedPageBreak/>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Default="00437785" w:rsidP="000905B5">
      <w:pPr>
        <w:pStyle w:val="BodyTextIndent3"/>
        <w:numPr>
          <w:ilvl w:val="0"/>
          <w:numId w:val="143"/>
        </w:numPr>
        <w:spacing w:before="12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3EDE31FF" w14:textId="08A162C0" w:rsidR="007053DD" w:rsidRPr="00405619" w:rsidRDefault="007053DD" w:rsidP="000905B5">
      <w:pPr>
        <w:pStyle w:val="ExhibitB2"/>
        <w:keepNext w:val="0"/>
        <w:numPr>
          <w:ilvl w:val="0"/>
          <w:numId w:val="143"/>
        </w:numPr>
        <w:tabs>
          <w:tab w:val="clear" w:pos="2016"/>
          <w:tab w:val="clear" w:pos="2592"/>
          <w:tab w:val="clear" w:pos="4176"/>
          <w:tab w:val="clear" w:pos="10710"/>
        </w:tabs>
        <w:ind w:left="900" w:hanging="540"/>
        <w:rPr>
          <w:color w:val="000000" w:themeColor="text1"/>
        </w:rPr>
      </w:pPr>
      <w:r w:rsidRPr="002127F9">
        <w:rPr>
          <w:rFonts w:asciiTheme="minorHAnsi" w:hAnsiTheme="minorHAnsi" w:cstheme="minorHAnsi"/>
          <w:b/>
          <w:bCs/>
          <w:szCs w:val="24"/>
        </w:rPr>
        <w:t>“Order” or “Work Order”</w:t>
      </w:r>
      <w:r>
        <w:rPr>
          <w:rFonts w:asciiTheme="minorHAnsi" w:hAnsiTheme="minorHAnsi" w:cstheme="minorHAnsi"/>
          <w:szCs w:val="24"/>
        </w:rPr>
        <w:t xml:space="preserve"> refers to an ordering document </w:t>
      </w:r>
      <w:r w:rsidRPr="00405619">
        <w:rPr>
          <w:color w:val="000000" w:themeColor="text1"/>
        </w:rPr>
        <w:t xml:space="preserve">(e.g., work order(s) and purchase order), that is used by </w:t>
      </w:r>
      <w:r>
        <w:rPr>
          <w:color w:val="000000" w:themeColor="text1"/>
        </w:rPr>
        <w:t>the Judicial Council and</w:t>
      </w:r>
      <w:r w:rsidRPr="00405619">
        <w:rPr>
          <w:color w:val="000000" w:themeColor="text1"/>
        </w:rPr>
        <w:t xml:space="preserve"> Participating JBE to authorize commencement of temporary personnel services from the Contractor, pursuant to this Master Agreement. A purchase order is used to place and fund associated </w:t>
      </w:r>
      <w:r>
        <w:rPr>
          <w:color w:val="000000" w:themeColor="text1"/>
        </w:rPr>
        <w:t>W</w:t>
      </w:r>
      <w:r w:rsidRPr="00405619">
        <w:rPr>
          <w:color w:val="000000" w:themeColor="text1"/>
        </w:rPr>
        <w:t xml:space="preserve">ork </w:t>
      </w:r>
      <w:r>
        <w:rPr>
          <w:color w:val="000000" w:themeColor="text1"/>
        </w:rPr>
        <w:t>O</w:t>
      </w:r>
      <w:r w:rsidRPr="00405619">
        <w:rPr>
          <w:color w:val="000000" w:themeColor="text1"/>
        </w:rPr>
        <w:t xml:space="preserve">rders: the purchase order shall include a statement that the terms and conditions of this Master Agreement shall prevail over any purchase order terms and conditions, and any work order issued shall be substantially in the form of Form </w:t>
      </w:r>
      <w:r w:rsidR="00F47BA0">
        <w:rPr>
          <w:color w:val="000000" w:themeColor="text1"/>
        </w:rPr>
        <w:t>C</w:t>
      </w:r>
      <w:r w:rsidRPr="00405619">
        <w:rPr>
          <w:color w:val="000000" w:themeColor="text1"/>
        </w:rPr>
        <w:t xml:space="preserve">, Sample Work Order Template.  The Order shall include the following, at a minimum: </w:t>
      </w:r>
    </w:p>
    <w:p w14:paraId="6D30C964" w14:textId="77777777" w:rsidR="007053DD" w:rsidRPr="00405619" w:rsidRDefault="007053DD" w:rsidP="007053DD">
      <w:pPr>
        <w:jc w:val="both"/>
        <w:rPr>
          <w:color w:val="000000" w:themeColor="text1"/>
        </w:rPr>
      </w:pPr>
    </w:p>
    <w:p w14:paraId="03AB05A8" w14:textId="4A1E6F76"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Master Agreement Number</w:t>
      </w:r>
    </w:p>
    <w:p w14:paraId="5304A91D" w14:textId="465E0474"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Order Number</w:t>
      </w:r>
    </w:p>
    <w:p w14:paraId="74D8A861" w14:textId="6E2DAC8A"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 xml:space="preserve">The name of the Assigned </w:t>
      </w:r>
      <w:r>
        <w:rPr>
          <w:color w:val="000000" w:themeColor="text1"/>
        </w:rPr>
        <w:t xml:space="preserve">Temporary </w:t>
      </w:r>
      <w:r w:rsidRPr="00405619">
        <w:rPr>
          <w:color w:val="000000" w:themeColor="text1"/>
        </w:rPr>
        <w:t>Personnel (listed as “Hire Name” on the Order)</w:t>
      </w:r>
    </w:p>
    <w:p w14:paraId="36C09231" w14:textId="489FB703"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name of the Reports To</w:t>
      </w:r>
    </w:p>
    <w:p w14:paraId="14B52C82" w14:textId="5396B1B5"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Start Date and the End Date of the Assignment</w:t>
      </w:r>
    </w:p>
    <w:p w14:paraId="05792E61" w14:textId="44496C24"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Work Location and the Work Schedule/Hours</w:t>
      </w:r>
    </w:p>
    <w:p w14:paraId="14F4E6BA" w14:textId="4CC9DA07"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 xml:space="preserve">A list of certifications that the Assigned </w:t>
      </w:r>
      <w:r>
        <w:rPr>
          <w:color w:val="000000" w:themeColor="text1"/>
        </w:rPr>
        <w:t xml:space="preserve">Temporary </w:t>
      </w:r>
      <w:r w:rsidRPr="00405619">
        <w:rPr>
          <w:color w:val="000000" w:themeColor="text1"/>
        </w:rPr>
        <w:t xml:space="preserve">Personnel may be required to obtain and maintain to perform the requested work </w:t>
      </w:r>
    </w:p>
    <w:p w14:paraId="12443CD9" w14:textId="3750D0A7"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Billing Rate</w:t>
      </w:r>
    </w:p>
    <w:p w14:paraId="5EDF0B0D" w14:textId="4E46626C"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An estimated amount of charges for candidate background checks</w:t>
      </w:r>
    </w:p>
    <w:p w14:paraId="2DB7D0BC" w14:textId="776C03BA"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estimated Travel Expenses, if applicable</w:t>
      </w:r>
    </w:p>
    <w:p w14:paraId="7FCF7C0F" w14:textId="7C3D0613"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Classification</w:t>
      </w:r>
    </w:p>
    <w:p w14:paraId="55D73B64" w14:textId="3BE7B2E8"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Conversion Period, as applicable</w:t>
      </w:r>
    </w:p>
    <w:p w14:paraId="3D0E538E" w14:textId="317AEAF2"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 xml:space="preserve">A description of the work to be performed by the Assigned </w:t>
      </w:r>
      <w:r>
        <w:rPr>
          <w:color w:val="000000" w:themeColor="text1"/>
        </w:rPr>
        <w:t xml:space="preserve">Temporary </w:t>
      </w:r>
      <w:r w:rsidRPr="00405619">
        <w:rPr>
          <w:color w:val="000000" w:themeColor="text1"/>
        </w:rPr>
        <w:t>Personnel</w:t>
      </w:r>
    </w:p>
    <w:p w14:paraId="69A83B76" w14:textId="77777777" w:rsidR="007053DD" w:rsidRPr="00405619" w:rsidRDefault="007053DD" w:rsidP="002127F9">
      <w:pPr>
        <w:pStyle w:val="ExhibitB3"/>
        <w:keepNext w:val="0"/>
        <w:numPr>
          <w:ilvl w:val="2"/>
          <w:numId w:val="76"/>
        </w:numPr>
        <w:tabs>
          <w:tab w:val="clear" w:pos="1296"/>
          <w:tab w:val="clear" w:pos="2592"/>
          <w:tab w:val="clear" w:pos="4176"/>
          <w:tab w:val="clear" w:pos="10710"/>
        </w:tabs>
        <w:ind w:right="187"/>
        <w:rPr>
          <w:color w:val="000000" w:themeColor="text1"/>
        </w:rPr>
      </w:pPr>
      <w:r w:rsidRPr="00405619">
        <w:rPr>
          <w:color w:val="000000" w:themeColor="text1"/>
        </w:rPr>
        <w:t>The Order Amount.</w:t>
      </w:r>
    </w:p>
    <w:p w14:paraId="75FE05A4" w14:textId="77777777" w:rsidR="007053DD" w:rsidRPr="00405619" w:rsidRDefault="007053DD" w:rsidP="002127F9">
      <w:pPr>
        <w:rPr>
          <w:color w:val="000000" w:themeColor="text1"/>
        </w:rPr>
      </w:pPr>
    </w:p>
    <w:p w14:paraId="2D2B545F" w14:textId="48874D0A" w:rsidR="007053DD" w:rsidRPr="00405619" w:rsidRDefault="007053DD" w:rsidP="000905B5">
      <w:pPr>
        <w:pStyle w:val="ExhibitB2"/>
        <w:numPr>
          <w:ilvl w:val="0"/>
          <w:numId w:val="143"/>
        </w:numPr>
        <w:tabs>
          <w:tab w:val="clear" w:pos="2016"/>
          <w:tab w:val="clear" w:pos="2592"/>
          <w:tab w:val="clear" w:pos="4176"/>
          <w:tab w:val="clear" w:pos="10710"/>
        </w:tabs>
        <w:ind w:left="900" w:hanging="540"/>
        <w:rPr>
          <w:color w:val="000000" w:themeColor="text1"/>
        </w:rPr>
      </w:pPr>
      <w:r w:rsidRPr="002127F9">
        <w:rPr>
          <w:b/>
          <w:bCs/>
          <w:color w:val="000000" w:themeColor="text1"/>
        </w:rPr>
        <w:t>“</w:t>
      </w:r>
      <w:r w:rsidRPr="007053DD">
        <w:rPr>
          <w:b/>
          <w:bCs/>
          <w:color w:val="000000" w:themeColor="text1"/>
        </w:rPr>
        <w:t>Order Amount</w:t>
      </w:r>
      <w:r w:rsidRPr="002127F9">
        <w:rPr>
          <w:b/>
          <w:bCs/>
          <w:color w:val="000000" w:themeColor="text1"/>
        </w:rPr>
        <w:t>”</w:t>
      </w:r>
      <w:r w:rsidRPr="00405619">
        <w:rPr>
          <w:color w:val="000000" w:themeColor="text1"/>
        </w:rPr>
        <w:t xml:space="preserve"> refers to the amount of funds that is allocated by the </w:t>
      </w:r>
      <w:r>
        <w:rPr>
          <w:color w:val="000000" w:themeColor="text1"/>
        </w:rPr>
        <w:t xml:space="preserve">Judicial Council or </w:t>
      </w:r>
      <w:r w:rsidRPr="00405619">
        <w:rPr>
          <w:color w:val="000000" w:themeColor="text1"/>
        </w:rPr>
        <w:t xml:space="preserve">Participating JBE to an authorized Order for payment purposes.  The amount that the </w:t>
      </w:r>
      <w:r>
        <w:rPr>
          <w:color w:val="000000" w:themeColor="text1"/>
        </w:rPr>
        <w:t xml:space="preserve">Judicial Council or </w:t>
      </w:r>
      <w:r w:rsidRPr="00405619">
        <w:rPr>
          <w:color w:val="000000" w:themeColor="text1"/>
        </w:rPr>
        <w:t>Participating JBE may reimburse the Contractor for work provided pursuant to each Order shall not exceed the Order Amount stated therein.</w:t>
      </w:r>
      <w:r w:rsidRPr="00405619">
        <w:rPr>
          <w:i/>
          <w:color w:val="000000" w:themeColor="text1"/>
        </w:rPr>
        <w:t xml:space="preserve"> </w:t>
      </w:r>
    </w:p>
    <w:p w14:paraId="1949BFDA" w14:textId="5645089D" w:rsidR="007053DD" w:rsidRPr="00405619" w:rsidRDefault="007053DD" w:rsidP="00974862">
      <w:pPr>
        <w:pStyle w:val="ExhibitB2"/>
        <w:keepNext w:val="0"/>
        <w:numPr>
          <w:ilvl w:val="0"/>
          <w:numId w:val="143"/>
        </w:numPr>
        <w:tabs>
          <w:tab w:val="clear" w:pos="2016"/>
          <w:tab w:val="clear" w:pos="2592"/>
          <w:tab w:val="clear" w:pos="4176"/>
          <w:tab w:val="clear" w:pos="10710"/>
        </w:tabs>
        <w:spacing w:before="120"/>
        <w:ind w:left="900" w:hanging="540"/>
        <w:rPr>
          <w:color w:val="000000" w:themeColor="text1"/>
        </w:rPr>
      </w:pPr>
      <w:r w:rsidRPr="002127F9">
        <w:rPr>
          <w:b/>
          <w:bCs/>
          <w:color w:val="000000" w:themeColor="text1"/>
        </w:rPr>
        <w:t>“</w:t>
      </w:r>
      <w:r w:rsidRPr="007053DD">
        <w:rPr>
          <w:b/>
          <w:bCs/>
          <w:color w:val="000000" w:themeColor="text1"/>
        </w:rPr>
        <w:t>Order Number</w:t>
      </w:r>
      <w:r w:rsidRPr="002127F9">
        <w:rPr>
          <w:b/>
          <w:bCs/>
          <w:color w:val="000000" w:themeColor="text1"/>
        </w:rPr>
        <w:t>”</w:t>
      </w:r>
      <w:r w:rsidRPr="00405619">
        <w:rPr>
          <w:color w:val="000000" w:themeColor="text1"/>
        </w:rPr>
        <w:t xml:space="preserve"> refers to the unique number given to each Order issued by </w:t>
      </w:r>
      <w:r>
        <w:rPr>
          <w:color w:val="000000" w:themeColor="text1"/>
        </w:rPr>
        <w:t xml:space="preserve">the Judicial Council or </w:t>
      </w:r>
      <w:r w:rsidRPr="00405619">
        <w:rPr>
          <w:color w:val="000000" w:themeColor="text1"/>
        </w:rPr>
        <w:t>a Participating JBE pursuant to this Master Agreement.</w:t>
      </w:r>
    </w:p>
    <w:p w14:paraId="07BB8FEA" w14:textId="7F737B78" w:rsidR="007053DD" w:rsidRPr="00405619" w:rsidRDefault="007053DD" w:rsidP="00974862">
      <w:pPr>
        <w:pStyle w:val="ExhibitB2"/>
        <w:numPr>
          <w:ilvl w:val="0"/>
          <w:numId w:val="143"/>
        </w:numPr>
        <w:tabs>
          <w:tab w:val="clear" w:pos="2016"/>
          <w:tab w:val="clear" w:pos="2592"/>
          <w:tab w:val="clear" w:pos="4176"/>
          <w:tab w:val="clear" w:pos="10710"/>
        </w:tabs>
        <w:spacing w:before="120"/>
        <w:ind w:left="900" w:hanging="540"/>
        <w:rPr>
          <w:color w:val="000000" w:themeColor="text1"/>
        </w:rPr>
      </w:pPr>
      <w:r w:rsidRPr="002127F9">
        <w:rPr>
          <w:b/>
          <w:bCs/>
          <w:color w:val="000000" w:themeColor="text1"/>
        </w:rPr>
        <w:t>“</w:t>
      </w:r>
      <w:r w:rsidRPr="007053DD">
        <w:rPr>
          <w:b/>
          <w:bCs/>
          <w:color w:val="000000" w:themeColor="text1"/>
        </w:rPr>
        <w:t>Overtime Pay</w:t>
      </w:r>
      <w:r w:rsidRPr="002127F9">
        <w:rPr>
          <w:b/>
          <w:bCs/>
          <w:color w:val="000000" w:themeColor="text1"/>
        </w:rPr>
        <w:t>”</w:t>
      </w:r>
      <w:r w:rsidRPr="00405619">
        <w:rPr>
          <w:color w:val="000000" w:themeColor="text1"/>
        </w:rPr>
        <w:t xml:space="preserve"> refers to the amount, based upon the Overtime Rate, the Contractor shall bill and the </w:t>
      </w:r>
      <w:r>
        <w:rPr>
          <w:color w:val="000000" w:themeColor="text1"/>
        </w:rPr>
        <w:t xml:space="preserve">Judicial Council or </w:t>
      </w:r>
      <w:r w:rsidRPr="00405619">
        <w:rPr>
          <w:color w:val="000000" w:themeColor="text1"/>
        </w:rPr>
        <w:t xml:space="preserve">Participating JBE will pay for allowable overtime work provided by an Assigned </w:t>
      </w:r>
      <w:r>
        <w:rPr>
          <w:color w:val="000000" w:themeColor="text1"/>
        </w:rPr>
        <w:t xml:space="preserve">Temporary </w:t>
      </w:r>
      <w:r w:rsidRPr="00405619">
        <w:rPr>
          <w:color w:val="000000" w:themeColor="text1"/>
        </w:rPr>
        <w:t xml:space="preserve">Personnel.  The </w:t>
      </w:r>
      <w:r w:rsidRPr="00405619">
        <w:rPr>
          <w:color w:val="000000" w:themeColor="text1"/>
        </w:rPr>
        <w:lastRenderedPageBreak/>
        <w:t>Reports To must authorize overtime work before Overtime Pay will be considered an allowable charge under an Order.  The Contractor shall bill Overtime Pay, when applicable, without any mark-up, as an item separate from the appropriate Billing Rate.</w:t>
      </w:r>
      <w:r w:rsidRPr="00974862">
        <w:rPr>
          <w:color w:val="000000" w:themeColor="text1"/>
        </w:rPr>
        <w:t xml:space="preserve"> </w:t>
      </w:r>
      <w:r w:rsidR="00486915" w:rsidRPr="00974862">
        <w:rPr>
          <w:b/>
          <w:bCs/>
          <w:color w:val="000000" w:themeColor="text1"/>
        </w:rPr>
        <w:t>“</w:t>
      </w:r>
      <w:r w:rsidR="00486915" w:rsidRPr="007053DD">
        <w:rPr>
          <w:b/>
          <w:bCs/>
          <w:color w:val="000000" w:themeColor="text1"/>
        </w:rPr>
        <w:t>Overtime Rate</w:t>
      </w:r>
      <w:r w:rsidR="00486915" w:rsidRPr="002127F9">
        <w:rPr>
          <w:b/>
          <w:bCs/>
          <w:color w:val="000000" w:themeColor="text1"/>
        </w:rPr>
        <w:t>”</w:t>
      </w:r>
      <w:r w:rsidR="00486915" w:rsidRPr="00405619">
        <w:rPr>
          <w:color w:val="000000" w:themeColor="text1"/>
        </w:rPr>
        <w:t xml:space="preserve"> refers to the rate</w:t>
      </w:r>
      <w:r w:rsidR="00486915">
        <w:rPr>
          <w:color w:val="000000" w:themeColor="text1"/>
        </w:rPr>
        <w:t xml:space="preserve"> </w:t>
      </w:r>
      <w:r w:rsidR="00486915" w:rsidRPr="00405619">
        <w:rPr>
          <w:color w:val="000000" w:themeColor="text1"/>
        </w:rPr>
        <w:t xml:space="preserve">used to calculate Overtime Pay, which the Contractor may bill and the </w:t>
      </w:r>
      <w:r w:rsidR="00486915">
        <w:rPr>
          <w:color w:val="000000" w:themeColor="text1"/>
        </w:rPr>
        <w:t xml:space="preserve">Judicial Council or </w:t>
      </w:r>
      <w:r w:rsidR="00486915" w:rsidRPr="00405619">
        <w:rPr>
          <w:color w:val="000000" w:themeColor="text1"/>
        </w:rPr>
        <w:t xml:space="preserve">Participating JBE will pay, if the Assigned </w:t>
      </w:r>
      <w:r w:rsidR="00486915">
        <w:rPr>
          <w:color w:val="000000" w:themeColor="text1"/>
        </w:rPr>
        <w:t xml:space="preserve">Temporary </w:t>
      </w:r>
      <w:r w:rsidR="00486915" w:rsidRPr="00405619">
        <w:rPr>
          <w:color w:val="000000" w:themeColor="text1"/>
        </w:rPr>
        <w:t xml:space="preserve">Personnel provided work within scope of the Order, in excess of a normal </w:t>
      </w:r>
      <w:r w:rsidR="00486915">
        <w:rPr>
          <w:color w:val="000000" w:themeColor="text1"/>
        </w:rPr>
        <w:t>eight (</w:t>
      </w:r>
      <w:r w:rsidR="00486915" w:rsidRPr="00405619">
        <w:rPr>
          <w:color w:val="000000" w:themeColor="text1"/>
        </w:rPr>
        <w:t>8</w:t>
      </w:r>
      <w:r w:rsidR="00486915">
        <w:rPr>
          <w:color w:val="000000" w:themeColor="text1"/>
        </w:rPr>
        <w:t xml:space="preserve">) </w:t>
      </w:r>
      <w:r w:rsidR="00486915" w:rsidRPr="00405619">
        <w:rPr>
          <w:color w:val="000000" w:themeColor="text1"/>
        </w:rPr>
        <w:t xml:space="preserve">hour </w:t>
      </w:r>
      <w:proofErr w:type="gramStart"/>
      <w:r w:rsidR="00486915" w:rsidRPr="00405619">
        <w:rPr>
          <w:color w:val="000000" w:themeColor="text1"/>
        </w:rPr>
        <w:t>work-day</w:t>
      </w:r>
      <w:proofErr w:type="gramEnd"/>
      <w:r w:rsidR="00486915" w:rsidRPr="00405619">
        <w:rPr>
          <w:color w:val="000000" w:themeColor="text1"/>
        </w:rPr>
        <w:t>, when such overtime was pre-approved by the Reports To.</w:t>
      </w:r>
    </w:p>
    <w:p w14:paraId="5FDA0286" w14:textId="77777777" w:rsidR="008B1ACA" w:rsidRPr="008B1ACA" w:rsidRDefault="008B1ACA" w:rsidP="000905B5">
      <w:pPr>
        <w:pStyle w:val="BodyTextIndent3"/>
        <w:numPr>
          <w:ilvl w:val="0"/>
          <w:numId w:val="143"/>
        </w:numPr>
        <w:spacing w:before="120"/>
        <w:ind w:left="900" w:hanging="54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Default="0022346F" w:rsidP="000905B5">
      <w:pPr>
        <w:pStyle w:val="BodyTextIndent3"/>
        <w:numPr>
          <w:ilvl w:val="0"/>
          <w:numId w:val="143"/>
        </w:numPr>
        <w:spacing w:before="120"/>
        <w:ind w:left="900" w:hanging="540"/>
        <w:rPr>
          <w:rFonts w:asciiTheme="minorHAnsi" w:hAnsiTheme="minorHAnsi" w:cstheme="minorHAnsi"/>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7D9711FA" w14:textId="7C50F047" w:rsidR="007053DD" w:rsidRDefault="007053DD" w:rsidP="000905B5">
      <w:pPr>
        <w:pStyle w:val="BodyTextIndent3"/>
        <w:numPr>
          <w:ilvl w:val="0"/>
          <w:numId w:val="143"/>
        </w:numPr>
        <w:spacing w:before="120"/>
        <w:ind w:left="900" w:hanging="540"/>
        <w:rPr>
          <w:rFonts w:asciiTheme="minorHAnsi" w:hAnsiTheme="minorHAnsi" w:cstheme="minorHAnsi"/>
          <w:bCs/>
          <w:sz w:val="24"/>
          <w:szCs w:val="24"/>
        </w:rPr>
      </w:pPr>
      <w:r w:rsidRPr="00876689">
        <w:rPr>
          <w:rFonts w:asciiTheme="minorHAnsi" w:hAnsiTheme="minorHAnsi" w:cstheme="minorHAnsi"/>
          <w:b/>
          <w:sz w:val="24"/>
          <w:szCs w:val="24"/>
        </w:rPr>
        <w:t>“Participating JBE”</w:t>
      </w:r>
      <w:r>
        <w:rPr>
          <w:rFonts w:asciiTheme="minorHAnsi" w:hAnsiTheme="minorHAnsi" w:cstheme="minorHAnsi"/>
          <w:bCs/>
          <w:sz w:val="24"/>
          <w:szCs w:val="24"/>
        </w:rPr>
        <w:t xml:space="preserve"> is a JBE that uses the services of this Master Agreement by issuing an Order pursuant to its terms and conditions. Any Participating JBE is responsible for its own Orders.</w:t>
      </w:r>
    </w:p>
    <w:p w14:paraId="434EB3CA" w14:textId="3854188F" w:rsidR="00F00F35" w:rsidRPr="00626E75" w:rsidRDefault="00F00F35" w:rsidP="000905B5">
      <w:pPr>
        <w:pStyle w:val="BodyTextIndent3"/>
        <w:numPr>
          <w:ilvl w:val="0"/>
          <w:numId w:val="143"/>
        </w:numPr>
        <w:spacing w:before="120"/>
        <w:ind w:left="810" w:hanging="450"/>
        <w:rPr>
          <w:rFonts w:asciiTheme="minorHAnsi" w:hAnsiTheme="minorHAnsi" w:cstheme="minorHAnsi"/>
          <w:b/>
          <w:bCs/>
          <w:sz w:val="24"/>
          <w:szCs w:val="24"/>
        </w:rPr>
      </w:pPr>
      <w:r w:rsidRPr="00876689">
        <w:rPr>
          <w:rFonts w:asciiTheme="minorHAnsi" w:hAnsiTheme="minorHAnsi" w:cstheme="minorHAnsi"/>
          <w:b/>
          <w:sz w:val="24"/>
          <w:szCs w:val="24"/>
        </w:rPr>
        <w:t>“Pay Period”</w:t>
      </w:r>
      <w:r>
        <w:rPr>
          <w:rFonts w:asciiTheme="minorHAnsi" w:hAnsiTheme="minorHAnsi" w:cstheme="minorHAnsi"/>
          <w:bCs/>
          <w:sz w:val="24"/>
          <w:szCs w:val="24"/>
        </w:rPr>
        <w:t xml:space="preserve"> means the time period (e.g., weekly, every two (2) weeks, twice a month, monthly, etc.) for which the Assigned Temporary Personnel receives payment on a regular basis from that Assigned Temporary Personnel’s employer for the work performed pursuant to an Order.</w:t>
      </w:r>
    </w:p>
    <w:p w14:paraId="25FC2762" w14:textId="62337070" w:rsidR="00486915" w:rsidRDefault="00486915" w:rsidP="000905B5">
      <w:pPr>
        <w:pStyle w:val="BodyTextIndent3"/>
        <w:numPr>
          <w:ilvl w:val="0"/>
          <w:numId w:val="143"/>
        </w:numPr>
        <w:spacing w:before="120"/>
        <w:ind w:left="810" w:hanging="450"/>
        <w:rPr>
          <w:rFonts w:asciiTheme="minorHAnsi" w:hAnsiTheme="minorHAnsi" w:cstheme="minorHAnsi"/>
          <w:bCs/>
          <w:sz w:val="24"/>
          <w:szCs w:val="24"/>
        </w:rPr>
      </w:pPr>
      <w:r w:rsidRPr="00974862">
        <w:rPr>
          <w:rFonts w:asciiTheme="minorHAnsi" w:hAnsiTheme="minorHAnsi" w:cstheme="minorHAnsi"/>
          <w:b/>
          <w:sz w:val="24"/>
          <w:szCs w:val="24"/>
        </w:rPr>
        <w:t>“"Reports To”</w:t>
      </w:r>
      <w:r>
        <w:rPr>
          <w:rFonts w:asciiTheme="minorHAnsi" w:hAnsiTheme="minorHAnsi" w:cstheme="minorHAnsi"/>
          <w:bCs/>
          <w:sz w:val="24"/>
          <w:szCs w:val="24"/>
        </w:rPr>
        <w:t xml:space="preserve"> refers to the </w:t>
      </w:r>
      <w:r w:rsidR="004834AB">
        <w:rPr>
          <w:rFonts w:asciiTheme="minorHAnsi" w:hAnsiTheme="minorHAnsi" w:cstheme="minorHAnsi"/>
          <w:bCs/>
          <w:sz w:val="24"/>
          <w:szCs w:val="24"/>
        </w:rPr>
        <w:t xml:space="preserve">JBE’s </w:t>
      </w:r>
      <w:r>
        <w:rPr>
          <w:rFonts w:asciiTheme="minorHAnsi" w:hAnsiTheme="minorHAnsi" w:cstheme="minorHAnsi"/>
          <w:bCs/>
          <w:sz w:val="24"/>
          <w:szCs w:val="24"/>
        </w:rPr>
        <w:t>direct supervisor of the Assigned Temporary Personnel, who will assign work and approve timesheets, etc.</w:t>
      </w:r>
    </w:p>
    <w:p w14:paraId="7131830F" w14:textId="2B40B904" w:rsidR="00CB23AC" w:rsidRPr="00405619" w:rsidRDefault="00CB23AC" w:rsidP="000905B5">
      <w:pPr>
        <w:pStyle w:val="ExhibitB2"/>
        <w:keepNext w:val="0"/>
        <w:numPr>
          <w:ilvl w:val="0"/>
          <w:numId w:val="143"/>
        </w:numPr>
        <w:tabs>
          <w:tab w:val="clear" w:pos="2016"/>
          <w:tab w:val="clear" w:pos="2592"/>
          <w:tab w:val="clear" w:pos="4176"/>
          <w:tab w:val="clear" w:pos="10710"/>
        </w:tabs>
        <w:ind w:left="810" w:hanging="450"/>
        <w:rPr>
          <w:color w:val="000000" w:themeColor="text1"/>
        </w:rPr>
      </w:pPr>
      <w:r w:rsidRPr="00876689">
        <w:rPr>
          <w:b/>
          <w:bCs/>
          <w:color w:val="000000" w:themeColor="text1"/>
        </w:rPr>
        <w:t>“</w:t>
      </w:r>
      <w:r w:rsidRPr="00CB23AC">
        <w:rPr>
          <w:b/>
          <w:bCs/>
          <w:color w:val="000000" w:themeColor="text1"/>
        </w:rPr>
        <w:t>Salary Rate</w:t>
      </w:r>
      <w:r w:rsidRPr="00876689">
        <w:rPr>
          <w:b/>
          <w:bCs/>
          <w:color w:val="000000" w:themeColor="text1"/>
        </w:rPr>
        <w:t>”</w:t>
      </w:r>
      <w:r w:rsidRPr="00405619">
        <w:rPr>
          <w:color w:val="000000" w:themeColor="text1"/>
        </w:rPr>
        <w:t xml:space="preserve"> refers to the actual take-home hourly rate that the Contractor pays to its Assigned </w:t>
      </w:r>
      <w:r>
        <w:rPr>
          <w:color w:val="000000" w:themeColor="text1"/>
        </w:rPr>
        <w:t xml:space="preserve">Temporary </w:t>
      </w:r>
      <w:r w:rsidRPr="00405619">
        <w:rPr>
          <w:color w:val="000000" w:themeColor="text1"/>
        </w:rPr>
        <w:t xml:space="preserve">Personnel for performing the work of an Assignment set forth in the applicable Order (in other words, the rate reflected on the temporary employee’s paycheck).  A Salary Rate is a component of the Billing Rate paid by the </w:t>
      </w:r>
      <w:r>
        <w:rPr>
          <w:color w:val="000000" w:themeColor="text1"/>
        </w:rPr>
        <w:t xml:space="preserve">Judicial Council or </w:t>
      </w:r>
      <w:r w:rsidR="00876689">
        <w:rPr>
          <w:color w:val="000000" w:themeColor="text1"/>
        </w:rPr>
        <w:t xml:space="preserve">Participating </w:t>
      </w:r>
      <w:r w:rsidRPr="00405619">
        <w:rPr>
          <w:color w:val="000000" w:themeColor="text1"/>
        </w:rPr>
        <w:t xml:space="preserve">JBE for services rendered by the Contractor’s Assigned </w:t>
      </w:r>
      <w:r>
        <w:rPr>
          <w:color w:val="000000" w:themeColor="text1"/>
        </w:rPr>
        <w:t xml:space="preserve">Temporary </w:t>
      </w:r>
      <w:r w:rsidRPr="00405619">
        <w:rPr>
          <w:color w:val="000000" w:themeColor="text1"/>
        </w:rPr>
        <w:t xml:space="preserve">Personnel.  A Salary Rate shall be in accordance with the appropriate Salary Rate, as set forth in </w:t>
      </w:r>
      <w:r w:rsidRPr="00F13AA8">
        <w:rPr>
          <w:color w:val="000000" w:themeColor="text1"/>
        </w:rPr>
        <w:t>Attachment 1</w:t>
      </w:r>
      <w:r w:rsidR="00876689">
        <w:rPr>
          <w:color w:val="000000" w:themeColor="text1"/>
        </w:rPr>
        <w:t xml:space="preserve"> to Appendix B</w:t>
      </w:r>
      <w:r w:rsidRPr="00F13AA8">
        <w:rPr>
          <w:color w:val="000000" w:themeColor="text1"/>
        </w:rPr>
        <w:t>, Pricing Schedules</w:t>
      </w:r>
      <w:r w:rsidRPr="00405619">
        <w:rPr>
          <w:color w:val="000000" w:themeColor="text1"/>
        </w:rPr>
        <w:t xml:space="preserve">, or it shall be pursuant to an agreement, documented in writing by the parties in accordance with this Master Agreement, which shall be incorporated into </w:t>
      </w:r>
      <w:r w:rsidRPr="00F13AA8">
        <w:rPr>
          <w:color w:val="000000" w:themeColor="text1"/>
        </w:rPr>
        <w:t>Attachment 1</w:t>
      </w:r>
      <w:r w:rsidR="00876689">
        <w:rPr>
          <w:color w:val="000000" w:themeColor="text1"/>
        </w:rPr>
        <w:t xml:space="preserve"> to Appendix B</w:t>
      </w:r>
      <w:r w:rsidRPr="00F13AA8">
        <w:rPr>
          <w:color w:val="000000" w:themeColor="text1"/>
        </w:rPr>
        <w:t>, Pricing Schedules</w:t>
      </w:r>
      <w:r w:rsidRPr="00405619">
        <w:rPr>
          <w:color w:val="000000" w:themeColor="text1"/>
        </w:rPr>
        <w:t>, via a subsequent Amendment to this Master Agreement.</w:t>
      </w:r>
      <w:r w:rsidRPr="00405619">
        <w:rPr>
          <w:color w:val="000000" w:themeColor="text1"/>
          <w:highlight w:val="yellow"/>
        </w:rPr>
        <w:t xml:space="preserve"> </w:t>
      </w:r>
      <w:r w:rsidRPr="00405619">
        <w:rPr>
          <w:color w:val="000000" w:themeColor="text1"/>
        </w:rPr>
        <w:t xml:space="preserve"> </w:t>
      </w:r>
    </w:p>
    <w:p w14:paraId="6B94A594" w14:textId="77777777" w:rsidR="00F5689F" w:rsidRDefault="00F5689F" w:rsidP="000905B5">
      <w:pPr>
        <w:pStyle w:val="BodyTextIndent3"/>
        <w:numPr>
          <w:ilvl w:val="0"/>
          <w:numId w:val="143"/>
        </w:numPr>
        <w:spacing w:before="120"/>
        <w:ind w:left="810" w:hanging="45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1D6FEA7B" w14:textId="77777777" w:rsidR="00CB23AC" w:rsidRPr="00405619" w:rsidRDefault="00CB23AC" w:rsidP="000905B5">
      <w:pPr>
        <w:pStyle w:val="ExhibitB2"/>
        <w:keepNext w:val="0"/>
        <w:numPr>
          <w:ilvl w:val="0"/>
          <w:numId w:val="143"/>
        </w:numPr>
        <w:tabs>
          <w:tab w:val="clear" w:pos="2016"/>
          <w:tab w:val="clear" w:pos="2592"/>
          <w:tab w:val="clear" w:pos="4176"/>
          <w:tab w:val="clear" w:pos="10710"/>
        </w:tabs>
        <w:ind w:left="900" w:hanging="540"/>
        <w:rPr>
          <w:color w:val="000000" w:themeColor="text1"/>
        </w:rPr>
      </w:pPr>
      <w:r w:rsidRPr="00876689">
        <w:rPr>
          <w:b/>
          <w:bCs/>
          <w:color w:val="000000" w:themeColor="text1"/>
        </w:rPr>
        <w:t>“</w:t>
      </w:r>
      <w:r w:rsidRPr="00CB23AC">
        <w:rPr>
          <w:b/>
          <w:bCs/>
          <w:color w:val="000000" w:themeColor="text1"/>
        </w:rPr>
        <w:t>Start Date</w:t>
      </w:r>
      <w:r w:rsidRPr="00876689">
        <w:rPr>
          <w:b/>
          <w:bCs/>
          <w:color w:val="000000" w:themeColor="text1"/>
        </w:rPr>
        <w:t>”</w:t>
      </w:r>
      <w:r w:rsidRPr="00405619">
        <w:rPr>
          <w:color w:val="000000" w:themeColor="text1"/>
        </w:rPr>
        <w:t xml:space="preserve"> refers to the date set forth in an Order that identifies when the Assigned </w:t>
      </w:r>
      <w:r>
        <w:rPr>
          <w:color w:val="000000" w:themeColor="text1"/>
        </w:rPr>
        <w:t xml:space="preserve">Temporary </w:t>
      </w:r>
      <w:r w:rsidRPr="00405619">
        <w:rPr>
          <w:color w:val="000000" w:themeColor="text1"/>
        </w:rPr>
        <w:t>Personnel shall begin performing the work described for an Assignment in the applicable Order.</w:t>
      </w:r>
    </w:p>
    <w:p w14:paraId="40A1081D" w14:textId="3D3FFC49" w:rsidR="00325924" w:rsidRDefault="00325924" w:rsidP="000905B5">
      <w:pPr>
        <w:pStyle w:val="BodyTextIndent3"/>
        <w:numPr>
          <w:ilvl w:val="0"/>
          <w:numId w:val="143"/>
        </w:numPr>
        <w:spacing w:before="120"/>
        <w:ind w:left="900" w:hanging="54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w:t>
      </w:r>
      <w:r w:rsidR="00CB23AC" w:rsidRPr="002A7601">
        <w:rPr>
          <w:color w:val="000000" w:themeColor="text1"/>
          <w:sz w:val="24"/>
          <w:szCs w:val="24"/>
        </w:rPr>
        <w:t xml:space="preserve">means the written Notice, delivered in accordance with this Master Agreement, by which a Participating JBE may require the Contractor to stop all, or any part, of the work of an Order or by which the Judicial Council may require the Contractor to stop all, or any part, of the work this Master Agreement, for the period set forth in the Stop Work Order.  The Stop Work Order shall be specifically identified as such and shall indicate that it is issued pursuant to the Stop Work provision in </w:t>
      </w:r>
      <w:r w:rsidR="00B700DC">
        <w:rPr>
          <w:color w:val="000000" w:themeColor="text1"/>
          <w:sz w:val="24"/>
          <w:szCs w:val="24"/>
        </w:rPr>
        <w:t>Appendix A</w:t>
      </w:r>
      <w:r w:rsidR="00CB23AC" w:rsidRPr="002A7601">
        <w:rPr>
          <w:color w:val="000000" w:themeColor="text1"/>
          <w:sz w:val="24"/>
          <w:szCs w:val="24"/>
        </w:rPr>
        <w:t>.</w:t>
      </w:r>
    </w:p>
    <w:p w14:paraId="023623D6" w14:textId="729BE3E7" w:rsidR="00CB23AC" w:rsidRPr="00405619" w:rsidRDefault="00CB23AC" w:rsidP="000905B5">
      <w:pPr>
        <w:pStyle w:val="ExhibitB2"/>
        <w:keepNext w:val="0"/>
        <w:numPr>
          <w:ilvl w:val="0"/>
          <w:numId w:val="143"/>
        </w:numPr>
        <w:tabs>
          <w:tab w:val="clear" w:pos="2016"/>
          <w:tab w:val="clear" w:pos="2592"/>
          <w:tab w:val="clear" w:pos="4176"/>
          <w:tab w:val="clear" w:pos="10710"/>
        </w:tabs>
        <w:spacing w:after="240"/>
        <w:ind w:left="900" w:hanging="540"/>
        <w:rPr>
          <w:color w:val="000000" w:themeColor="text1"/>
        </w:rPr>
      </w:pPr>
      <w:r w:rsidRPr="00B700DC">
        <w:rPr>
          <w:b/>
          <w:bCs/>
          <w:color w:val="000000" w:themeColor="text1"/>
        </w:rPr>
        <w:lastRenderedPageBreak/>
        <w:t>“</w:t>
      </w:r>
      <w:r w:rsidRPr="00CB23AC">
        <w:rPr>
          <w:b/>
          <w:bCs/>
          <w:color w:val="000000" w:themeColor="text1"/>
        </w:rPr>
        <w:t>Subcontractor</w:t>
      </w:r>
      <w:r w:rsidRPr="00B700DC">
        <w:rPr>
          <w:b/>
          <w:bCs/>
          <w:color w:val="000000" w:themeColor="text1"/>
        </w:rPr>
        <w:t>”</w:t>
      </w:r>
      <w:r w:rsidRPr="00405619">
        <w:rPr>
          <w:color w:val="000000" w:themeColor="text1"/>
        </w:rPr>
        <w:t xml:space="preserve"> shall mean an individual, firm, partnership, or corporation having a contract, purchase order, or agreement with the Contractor, or with any Subcontractor of any tier for the performance of any part of the Master Agreement or Orders.  For purposes of this Master Agreement and unless otherwise expressly stated, the term “Subcontractor” includes, at every level and/or tier, all subcontractors, sub-consultants, suppliers, and materialmen.</w:t>
      </w:r>
    </w:p>
    <w:p w14:paraId="6F965189" w14:textId="1A468A62" w:rsidR="00CB23AC" w:rsidRPr="00405619" w:rsidRDefault="00CB23AC" w:rsidP="000905B5">
      <w:pPr>
        <w:pStyle w:val="ExhibitB2"/>
        <w:keepNext w:val="0"/>
        <w:numPr>
          <w:ilvl w:val="0"/>
          <w:numId w:val="143"/>
        </w:numPr>
        <w:tabs>
          <w:tab w:val="clear" w:pos="2016"/>
          <w:tab w:val="clear" w:pos="2592"/>
          <w:tab w:val="clear" w:pos="4176"/>
          <w:tab w:val="clear" w:pos="10710"/>
        </w:tabs>
        <w:spacing w:after="240"/>
        <w:ind w:left="900" w:hanging="540"/>
        <w:rPr>
          <w:color w:val="000000" w:themeColor="text1"/>
        </w:rPr>
      </w:pPr>
      <w:r w:rsidRPr="00B700DC">
        <w:rPr>
          <w:b/>
          <w:bCs/>
          <w:color w:val="000000" w:themeColor="text1"/>
        </w:rPr>
        <w:t>“</w:t>
      </w:r>
      <w:r w:rsidRPr="00CB23AC">
        <w:rPr>
          <w:b/>
          <w:bCs/>
          <w:color w:val="000000" w:themeColor="text1"/>
        </w:rPr>
        <w:t>Subcontractor Billing Rate</w:t>
      </w:r>
      <w:r w:rsidRPr="00B700DC">
        <w:rPr>
          <w:b/>
          <w:bCs/>
          <w:color w:val="000000" w:themeColor="text1"/>
        </w:rPr>
        <w:t>”</w:t>
      </w:r>
      <w:r w:rsidRPr="00405619">
        <w:rPr>
          <w:color w:val="000000" w:themeColor="text1"/>
        </w:rPr>
        <w:t xml:space="preserve"> refers to the gross hourly rate, prior to the deduction of any taxes, that the Contractor will bill the </w:t>
      </w:r>
      <w:r>
        <w:rPr>
          <w:color w:val="000000" w:themeColor="text1"/>
        </w:rPr>
        <w:t xml:space="preserve">Judicial Council or </w:t>
      </w:r>
      <w:r w:rsidRPr="00405619">
        <w:rPr>
          <w:color w:val="000000" w:themeColor="text1"/>
        </w:rPr>
        <w:t xml:space="preserve">Participating JBE and the </w:t>
      </w:r>
      <w:r>
        <w:rPr>
          <w:color w:val="000000" w:themeColor="text1"/>
        </w:rPr>
        <w:t xml:space="preserve">Judicial Council or </w:t>
      </w:r>
      <w:r w:rsidRPr="00405619">
        <w:rPr>
          <w:color w:val="000000" w:themeColor="text1"/>
        </w:rPr>
        <w:t xml:space="preserve">Participating JBE will pay the Contractor for the work performed for an Assignment by the Subcontractor’s Assigned </w:t>
      </w:r>
      <w:r>
        <w:rPr>
          <w:color w:val="000000" w:themeColor="text1"/>
        </w:rPr>
        <w:t xml:space="preserve">Temporary </w:t>
      </w:r>
      <w:r w:rsidRPr="00405619">
        <w:rPr>
          <w:color w:val="000000" w:themeColor="text1"/>
        </w:rPr>
        <w:t xml:space="preserve">Personnel pursuant to an Order issued under this Master Agreement.  A Subcontractor Billing Rate is the amount the Contractor will pay the Subcontractor for work provided by the Subcontractor’s Assigned </w:t>
      </w:r>
      <w:r>
        <w:rPr>
          <w:color w:val="000000" w:themeColor="text1"/>
        </w:rPr>
        <w:t xml:space="preserve">Temporary </w:t>
      </w:r>
      <w:r w:rsidRPr="00405619">
        <w:rPr>
          <w:color w:val="000000" w:themeColor="text1"/>
        </w:rPr>
        <w:t xml:space="preserve">Personnel and includes the salary or pay rate, to be paid by the Subcontractor to the Assigned </w:t>
      </w:r>
      <w:r>
        <w:rPr>
          <w:color w:val="000000" w:themeColor="text1"/>
        </w:rPr>
        <w:t xml:space="preserve">Temporary </w:t>
      </w:r>
      <w:r w:rsidRPr="00405619">
        <w:rPr>
          <w:color w:val="000000" w:themeColor="text1"/>
        </w:rPr>
        <w:t xml:space="preserve">Personnel for performing the work set forth in an applicable Order, and the mark-up charges of the Subcontractor.  A Subcontractor Billing Rate shall be in accordance with the appropriate Subcontractor Billing Rate, as set forth in </w:t>
      </w:r>
      <w:r w:rsidRPr="00F13AA8">
        <w:rPr>
          <w:color w:val="000000" w:themeColor="text1"/>
        </w:rPr>
        <w:t>Attachment 1</w:t>
      </w:r>
      <w:r w:rsidR="00B700DC">
        <w:rPr>
          <w:color w:val="000000" w:themeColor="text1"/>
        </w:rPr>
        <w:t xml:space="preserve"> to Appendix B</w:t>
      </w:r>
      <w:r w:rsidRPr="00F13AA8">
        <w:rPr>
          <w:color w:val="000000" w:themeColor="text1"/>
        </w:rPr>
        <w:t>, Pricing Schedules</w:t>
      </w:r>
      <w:r w:rsidRPr="00405619">
        <w:rPr>
          <w:color w:val="000000" w:themeColor="text1"/>
        </w:rPr>
        <w:t xml:space="preserve">, or it shall be pursuant to an agreement, documented in writing by the parties in accordance with this Master Agreement, which shall be incorporated into </w:t>
      </w:r>
      <w:r>
        <w:rPr>
          <w:color w:val="000000" w:themeColor="text1"/>
        </w:rPr>
        <w:t>Attachment 1</w:t>
      </w:r>
      <w:r w:rsidR="00B700DC">
        <w:rPr>
          <w:color w:val="000000" w:themeColor="text1"/>
        </w:rPr>
        <w:t xml:space="preserve"> to Appendix B</w:t>
      </w:r>
      <w:r w:rsidRPr="00405619">
        <w:rPr>
          <w:color w:val="000000" w:themeColor="text1"/>
        </w:rPr>
        <w:t xml:space="preserve">, </w:t>
      </w:r>
      <w:r w:rsidR="00B700DC">
        <w:rPr>
          <w:color w:val="000000" w:themeColor="text1"/>
        </w:rPr>
        <w:t xml:space="preserve">Pricing </w:t>
      </w:r>
      <w:r w:rsidRPr="00405619">
        <w:rPr>
          <w:color w:val="000000" w:themeColor="text1"/>
        </w:rPr>
        <w:t>Schedules, via a subsequent Amendment to this Master Agreement.</w:t>
      </w:r>
      <w:r w:rsidRPr="00405619">
        <w:rPr>
          <w:color w:val="000000" w:themeColor="text1"/>
          <w:highlight w:val="yellow"/>
        </w:rPr>
        <w:t xml:space="preserve"> </w:t>
      </w:r>
    </w:p>
    <w:p w14:paraId="7C965905" w14:textId="1CB8D22D" w:rsidR="00CB23AC" w:rsidRPr="00B700DC" w:rsidRDefault="00CB23AC" w:rsidP="000905B5">
      <w:pPr>
        <w:pStyle w:val="ExhibitB2"/>
        <w:numPr>
          <w:ilvl w:val="0"/>
          <w:numId w:val="143"/>
        </w:numPr>
        <w:tabs>
          <w:tab w:val="clear" w:pos="2016"/>
          <w:tab w:val="clear" w:pos="2592"/>
          <w:tab w:val="clear" w:pos="4176"/>
          <w:tab w:val="clear" w:pos="10710"/>
        </w:tabs>
        <w:ind w:left="990" w:hanging="630"/>
        <w:rPr>
          <w:color w:val="000000" w:themeColor="text1"/>
        </w:rPr>
      </w:pPr>
      <w:r w:rsidRPr="00B700DC">
        <w:rPr>
          <w:b/>
          <w:bCs/>
          <w:color w:val="000000" w:themeColor="text1"/>
        </w:rPr>
        <w:t>“</w:t>
      </w:r>
      <w:r w:rsidRPr="00CB23AC">
        <w:rPr>
          <w:b/>
          <w:bCs/>
          <w:color w:val="000000" w:themeColor="text1"/>
        </w:rPr>
        <w:t>Subcontractor Mark-up</w:t>
      </w:r>
      <w:r w:rsidRPr="00B700DC">
        <w:rPr>
          <w:b/>
          <w:bCs/>
          <w:color w:val="000000" w:themeColor="text1"/>
        </w:rPr>
        <w:t>”</w:t>
      </w:r>
      <w:r w:rsidRPr="00405619">
        <w:rPr>
          <w:color w:val="000000" w:themeColor="text1"/>
        </w:rPr>
        <w:t xml:space="preserve"> refers to the percentage, as set forth in </w:t>
      </w:r>
      <w:r>
        <w:rPr>
          <w:color w:val="000000" w:themeColor="text1"/>
        </w:rPr>
        <w:t>Appendix B</w:t>
      </w:r>
      <w:r w:rsidRPr="00405619">
        <w:rPr>
          <w:color w:val="000000" w:themeColor="text1"/>
        </w:rPr>
        <w:t xml:space="preserve">, Payment Provisions, used to calculate the amount charged by the Contractor for compensation of services rendered pursuant to an Order, which the </w:t>
      </w:r>
      <w:r>
        <w:rPr>
          <w:color w:val="000000" w:themeColor="text1"/>
        </w:rPr>
        <w:t xml:space="preserve">Judicial Council or </w:t>
      </w:r>
      <w:r w:rsidRPr="00405619">
        <w:rPr>
          <w:color w:val="000000" w:themeColor="text1"/>
        </w:rPr>
        <w:t xml:space="preserve">Participating JBE will pay in addition to a Subcontractor Billing Rate when billed for services rendered by an Assigned </w:t>
      </w:r>
      <w:r>
        <w:rPr>
          <w:color w:val="000000" w:themeColor="text1"/>
        </w:rPr>
        <w:t xml:space="preserve">Temporary </w:t>
      </w:r>
      <w:r w:rsidRPr="00405619">
        <w:rPr>
          <w:color w:val="000000" w:themeColor="text1"/>
        </w:rPr>
        <w:t>Personnel employed by a Subcontractor. The Subcontractor Mark-up will be the Contractor’s compensation for its Subcontractor administration services rendered under this Master Agreement.</w:t>
      </w:r>
    </w:p>
    <w:p w14:paraId="7CC1295B" w14:textId="77777777" w:rsidR="00FF0E0A" w:rsidRDefault="00437785" w:rsidP="000905B5">
      <w:pPr>
        <w:pStyle w:val="BodyText"/>
        <w:numPr>
          <w:ilvl w:val="0"/>
          <w:numId w:val="143"/>
        </w:numPr>
        <w:spacing w:before="120" w:after="120" w:line="240" w:lineRule="auto"/>
        <w:ind w:left="990" w:hanging="630"/>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724B9C96" w14:textId="77777777" w:rsidR="00CB23AC" w:rsidRPr="00405619" w:rsidRDefault="00CB23AC" w:rsidP="000905B5">
      <w:pPr>
        <w:pStyle w:val="ExhibitB2"/>
        <w:keepNext w:val="0"/>
        <w:numPr>
          <w:ilvl w:val="0"/>
          <w:numId w:val="143"/>
        </w:numPr>
        <w:tabs>
          <w:tab w:val="clear" w:pos="2016"/>
          <w:tab w:val="clear" w:pos="2592"/>
          <w:tab w:val="clear" w:pos="4176"/>
          <w:tab w:val="clear" w:pos="10710"/>
        </w:tabs>
        <w:ind w:left="990" w:hanging="630"/>
        <w:rPr>
          <w:color w:val="000000" w:themeColor="text1"/>
        </w:rPr>
      </w:pPr>
      <w:r w:rsidRPr="00B700DC">
        <w:rPr>
          <w:b/>
          <w:bCs/>
          <w:color w:val="000000" w:themeColor="text1"/>
        </w:rPr>
        <w:t>“</w:t>
      </w:r>
      <w:r w:rsidRPr="00CB23AC">
        <w:rPr>
          <w:b/>
          <w:bCs/>
          <w:color w:val="000000" w:themeColor="text1"/>
        </w:rPr>
        <w:t>Time Sheet</w:t>
      </w:r>
      <w:r w:rsidRPr="00B700DC">
        <w:rPr>
          <w:b/>
          <w:bCs/>
          <w:color w:val="000000" w:themeColor="text1"/>
        </w:rPr>
        <w:t>”</w:t>
      </w:r>
      <w:r w:rsidRPr="00405619">
        <w:rPr>
          <w:color w:val="000000" w:themeColor="text1"/>
        </w:rPr>
        <w:t xml:space="preserve"> refers to the form that the parties use to track the number of hours worked by an Assigned </w:t>
      </w:r>
      <w:r>
        <w:rPr>
          <w:color w:val="000000" w:themeColor="text1"/>
        </w:rPr>
        <w:t xml:space="preserve">Temporary </w:t>
      </w:r>
      <w:r w:rsidRPr="00405619">
        <w:rPr>
          <w:color w:val="000000" w:themeColor="text1"/>
        </w:rPr>
        <w:t xml:space="preserve">Personnel.  A Time Sheet shall be completed for each Pay Period.  The Time Sheet must be approved by the Reports To, and the Assigned </w:t>
      </w:r>
      <w:r>
        <w:rPr>
          <w:color w:val="000000" w:themeColor="text1"/>
        </w:rPr>
        <w:t xml:space="preserve">Temporary </w:t>
      </w:r>
      <w:r w:rsidRPr="00405619">
        <w:rPr>
          <w:color w:val="000000" w:themeColor="text1"/>
        </w:rPr>
        <w:t xml:space="preserve">Personnel. </w:t>
      </w:r>
      <w:r w:rsidRPr="00EC2825">
        <w:rPr>
          <w:color w:val="000000" w:themeColor="text1"/>
        </w:rPr>
        <w:t>Under no circumstance shall the Contactor approve a Time Sheet on behalf of the Judicial Council.</w:t>
      </w:r>
      <w:r w:rsidRPr="00405619">
        <w:rPr>
          <w:color w:val="000000" w:themeColor="text1"/>
        </w:rPr>
        <w:t xml:space="preserve"> Terms and conditions list</w:t>
      </w:r>
      <w:r>
        <w:rPr>
          <w:color w:val="000000" w:themeColor="text1"/>
        </w:rPr>
        <w:t>e</w:t>
      </w:r>
      <w:r w:rsidRPr="00405619">
        <w:rPr>
          <w:color w:val="000000" w:themeColor="text1"/>
        </w:rPr>
        <w:t>d on Time Sheets shall not be binding to the parties of this Master Agreement or any Order.</w:t>
      </w:r>
    </w:p>
    <w:p w14:paraId="59C328B7" w14:textId="77777777" w:rsidR="00CB23AC" w:rsidRPr="00405619" w:rsidRDefault="00CB23AC" w:rsidP="00B700DC">
      <w:pPr>
        <w:pStyle w:val="BodyText"/>
        <w:rPr>
          <w:color w:val="000000" w:themeColor="text1"/>
        </w:rPr>
      </w:pPr>
    </w:p>
    <w:p w14:paraId="2EFDE8FF" w14:textId="77777777" w:rsidR="00CB23AC" w:rsidRPr="00405619" w:rsidRDefault="00CB23AC" w:rsidP="000905B5">
      <w:pPr>
        <w:pStyle w:val="ExhibitB2"/>
        <w:numPr>
          <w:ilvl w:val="0"/>
          <w:numId w:val="143"/>
        </w:numPr>
        <w:tabs>
          <w:tab w:val="clear" w:pos="2016"/>
          <w:tab w:val="clear" w:pos="2592"/>
          <w:tab w:val="clear" w:pos="4176"/>
          <w:tab w:val="clear" w:pos="10710"/>
        </w:tabs>
        <w:ind w:left="990" w:hanging="630"/>
        <w:rPr>
          <w:color w:val="000000" w:themeColor="text1"/>
        </w:rPr>
      </w:pPr>
      <w:r w:rsidRPr="00B700DC">
        <w:rPr>
          <w:b/>
          <w:bCs/>
          <w:color w:val="000000" w:themeColor="text1"/>
        </w:rPr>
        <w:t>“</w:t>
      </w:r>
      <w:r w:rsidRPr="00CB23AC">
        <w:rPr>
          <w:b/>
          <w:bCs/>
          <w:color w:val="000000" w:themeColor="text1"/>
        </w:rPr>
        <w:t>To Be Determined</w:t>
      </w:r>
      <w:r w:rsidRPr="00B700DC">
        <w:rPr>
          <w:b/>
          <w:bCs/>
          <w:color w:val="000000" w:themeColor="text1"/>
        </w:rPr>
        <w:t>”</w:t>
      </w:r>
      <w:r w:rsidRPr="00405619">
        <w:rPr>
          <w:color w:val="000000" w:themeColor="text1"/>
        </w:rPr>
        <w:t xml:space="preserve"> or </w:t>
      </w:r>
      <w:r w:rsidRPr="00B700DC">
        <w:rPr>
          <w:b/>
          <w:bCs/>
          <w:color w:val="000000" w:themeColor="text1"/>
        </w:rPr>
        <w:t>“</w:t>
      </w:r>
      <w:r w:rsidRPr="00CB23AC">
        <w:rPr>
          <w:b/>
          <w:bCs/>
          <w:color w:val="000000" w:themeColor="text1"/>
        </w:rPr>
        <w:t>TBD</w:t>
      </w:r>
      <w:r w:rsidRPr="00B700DC">
        <w:rPr>
          <w:b/>
          <w:bCs/>
          <w:color w:val="000000" w:themeColor="text1"/>
        </w:rPr>
        <w:t>”</w:t>
      </w:r>
      <w:r w:rsidRPr="00405619">
        <w:rPr>
          <w:color w:val="000000" w:themeColor="text1"/>
        </w:rPr>
        <w:t xml:space="preserve"> listed herein to represent items that are to be proposed and/or negotiated, and therefore have not been identified or agreed upon in order to include in the contractual terms yet.</w:t>
      </w:r>
    </w:p>
    <w:p w14:paraId="5DE0436B" w14:textId="77777777" w:rsidR="00CB23AC" w:rsidRPr="00405619" w:rsidRDefault="00CB23AC" w:rsidP="00B700DC">
      <w:pPr>
        <w:rPr>
          <w:color w:val="000000" w:themeColor="text1"/>
        </w:rPr>
      </w:pPr>
    </w:p>
    <w:p w14:paraId="7F875654" w14:textId="38EEEAC7" w:rsidR="00CB23AC" w:rsidRPr="006C7811" w:rsidRDefault="00CB23AC" w:rsidP="000905B5">
      <w:pPr>
        <w:pStyle w:val="ExhibitB2"/>
        <w:keepNext w:val="0"/>
        <w:numPr>
          <w:ilvl w:val="0"/>
          <w:numId w:val="143"/>
        </w:numPr>
        <w:tabs>
          <w:tab w:val="clear" w:pos="2016"/>
          <w:tab w:val="clear" w:pos="2592"/>
          <w:tab w:val="clear" w:pos="4176"/>
          <w:tab w:val="clear" w:pos="10710"/>
        </w:tabs>
        <w:ind w:left="990" w:hanging="630"/>
      </w:pPr>
      <w:r w:rsidRPr="001423AD">
        <w:rPr>
          <w:b/>
          <w:bCs/>
          <w:color w:val="000000" w:themeColor="text1"/>
        </w:rPr>
        <w:lastRenderedPageBreak/>
        <w:t>“</w:t>
      </w:r>
      <w:r w:rsidRPr="00CB23AC">
        <w:rPr>
          <w:b/>
          <w:bCs/>
          <w:color w:val="000000" w:themeColor="text1"/>
        </w:rPr>
        <w:t>Travel Expense(s)</w:t>
      </w:r>
      <w:r w:rsidRPr="001423AD">
        <w:rPr>
          <w:b/>
          <w:bCs/>
          <w:color w:val="000000" w:themeColor="text1"/>
        </w:rPr>
        <w:t>”</w:t>
      </w:r>
      <w:r w:rsidRPr="00405619">
        <w:rPr>
          <w:color w:val="000000" w:themeColor="text1"/>
        </w:rPr>
        <w:t xml:space="preserve"> shall mean necessary transportation, meals, lodging, and other travel related expenses, which are required of the Assigned </w:t>
      </w:r>
      <w:r>
        <w:rPr>
          <w:color w:val="000000" w:themeColor="text1"/>
        </w:rPr>
        <w:t xml:space="preserve">Temporary </w:t>
      </w:r>
      <w:r w:rsidRPr="00405619">
        <w:rPr>
          <w:color w:val="000000" w:themeColor="text1"/>
        </w:rPr>
        <w:t xml:space="preserve">Personnel to perform the work of an Assignment set forth in an Order, and which must be pre-approved in </w:t>
      </w:r>
      <w:r w:rsidRPr="006C7811">
        <w:t xml:space="preserve">writing by the Reports To, prior to incurring such an expense. For overnight travel, in accordance with the </w:t>
      </w:r>
      <w:r w:rsidRPr="006C7811">
        <w:rPr>
          <w:vanish/>
        </w:rPr>
        <w:t>California Victim Compensation and Government Claims Board (formerly State Board of Control)</w:t>
      </w:r>
      <w:r w:rsidRPr="006C7811">
        <w:t xml:space="preserve"> California Department of Human Resources guidelines, the Judicial Council </w:t>
      </w:r>
      <w:r w:rsidR="00544BC2">
        <w:t xml:space="preserve">or Participating JBE </w:t>
      </w:r>
      <w:r w:rsidRPr="006C7811">
        <w:t>will reimburse lodging expenses incurred while traveling, at Contractor’s actual cost.</w:t>
      </w:r>
      <w:r w:rsidR="00544BC2">
        <w:t xml:space="preserve"> </w:t>
      </w:r>
      <w:r w:rsidRPr="006C7811">
        <w:t xml:space="preserve">  </w:t>
      </w:r>
      <w:r w:rsidR="00793A20" w:rsidRPr="00BC4B16">
        <w:rPr>
          <w:color w:val="000000" w:themeColor="text1"/>
        </w:rPr>
        <w:t>Additionally</w:t>
      </w:r>
      <w:r w:rsidR="00793A20" w:rsidRPr="00405619">
        <w:rPr>
          <w:color w:val="000000" w:themeColor="text1"/>
        </w:rPr>
        <w:t xml:space="preserve">, Travel Expenses may also include necessary ground transportation, including the actual cost of public transportation and/or a rental car.  The </w:t>
      </w:r>
      <w:r w:rsidR="00793A20">
        <w:rPr>
          <w:color w:val="000000" w:themeColor="text1"/>
        </w:rPr>
        <w:t xml:space="preserve">Judicial Council or </w:t>
      </w:r>
      <w:proofErr w:type="gramStart"/>
      <w:r w:rsidR="00793A20" w:rsidRPr="00405619">
        <w:rPr>
          <w:color w:val="000000" w:themeColor="text1"/>
        </w:rPr>
        <w:t>Participating</w:t>
      </w:r>
      <w:proofErr w:type="gramEnd"/>
      <w:r w:rsidR="00793A20" w:rsidRPr="00405619">
        <w:rPr>
          <w:color w:val="000000" w:themeColor="text1"/>
        </w:rPr>
        <w:t xml:space="preserve"> JBE will reimburse Travel Expenses ground transportation usage at the applicable IRS-approved rate per mile.</w:t>
      </w:r>
      <w:r w:rsidR="00793A20">
        <w:rPr>
          <w:color w:val="000000" w:themeColor="text1"/>
        </w:rPr>
        <w:t xml:space="preserve"> </w:t>
      </w:r>
      <w:r w:rsidR="00793A20">
        <w:rPr>
          <w:b/>
          <w:bCs/>
          <w:color w:val="000000" w:themeColor="text1"/>
          <w:u w:val="single"/>
        </w:rPr>
        <w:t xml:space="preserve">All reimbursement for Travel Expenses is subject to the provisions of and must be charged in accordance with </w:t>
      </w:r>
      <w:r w:rsidR="002716CA">
        <w:rPr>
          <w:b/>
          <w:bCs/>
          <w:color w:val="000000" w:themeColor="text1"/>
          <w:u w:val="single"/>
        </w:rPr>
        <w:t xml:space="preserve">this Agreement and </w:t>
      </w:r>
      <w:r w:rsidR="00793A20">
        <w:rPr>
          <w:b/>
          <w:bCs/>
          <w:color w:val="000000" w:themeColor="text1"/>
          <w:u w:val="single"/>
        </w:rPr>
        <w:t>the then</w:t>
      </w:r>
      <w:r w:rsidR="00AC1DC9">
        <w:rPr>
          <w:b/>
          <w:bCs/>
          <w:color w:val="000000" w:themeColor="text1"/>
          <w:u w:val="single"/>
        </w:rPr>
        <w:t xml:space="preserve">-current </w:t>
      </w:r>
      <w:r w:rsidR="002716CA">
        <w:rPr>
          <w:b/>
          <w:bCs/>
          <w:color w:val="000000" w:themeColor="text1"/>
          <w:u w:val="single"/>
        </w:rPr>
        <w:t>Judicial Council Travel and Expense Reimbursement Guidelines, available at (</w:t>
      </w:r>
      <w:r w:rsidR="00AC1DC9" w:rsidRPr="00AC1DC9">
        <w:rPr>
          <w:b/>
          <w:bCs/>
          <w:color w:val="000000" w:themeColor="text1"/>
          <w:u w:val="single"/>
        </w:rPr>
        <w:t>https://courts.ca.gov/procurement-services</w:t>
      </w:r>
      <w:r w:rsidR="002716CA">
        <w:rPr>
          <w:b/>
          <w:bCs/>
          <w:color w:val="000000" w:themeColor="text1"/>
          <w:u w:val="single"/>
        </w:rPr>
        <w:t>)</w:t>
      </w:r>
      <w:r w:rsidR="002716CA" w:rsidRPr="00DF399A">
        <w:rPr>
          <w:b/>
          <w:bCs/>
          <w:color w:val="000000" w:themeColor="text1"/>
        </w:rPr>
        <w:t>.</w:t>
      </w:r>
      <w:r w:rsidR="00AC1DC9" w:rsidRPr="00DF399A" w:rsidDel="00544BC2">
        <w:rPr>
          <w:b/>
          <w:bCs/>
          <w:color w:val="000000" w:themeColor="text1"/>
        </w:rPr>
        <w:t xml:space="preserve"> </w:t>
      </w:r>
      <w:r w:rsidRPr="006C7811">
        <w:t xml:space="preserve">   </w:t>
      </w:r>
    </w:p>
    <w:p w14:paraId="195C8CAF" w14:textId="77777777" w:rsidR="0083339D" w:rsidRPr="00626E75" w:rsidRDefault="0083339D" w:rsidP="000905B5">
      <w:pPr>
        <w:pStyle w:val="BodyText"/>
        <w:numPr>
          <w:ilvl w:val="0"/>
          <w:numId w:val="143"/>
        </w:numPr>
        <w:spacing w:before="120" w:after="120" w:line="240" w:lineRule="auto"/>
        <w:ind w:left="990" w:hanging="630"/>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54716F96" w14:textId="0273BB4C" w:rsidR="006414FD" w:rsidRPr="00405619" w:rsidRDefault="006414FD" w:rsidP="000905B5">
      <w:pPr>
        <w:pStyle w:val="ExhibitB2"/>
        <w:keepNext w:val="0"/>
        <w:numPr>
          <w:ilvl w:val="0"/>
          <w:numId w:val="143"/>
        </w:numPr>
        <w:tabs>
          <w:tab w:val="clear" w:pos="2016"/>
          <w:tab w:val="clear" w:pos="2592"/>
          <w:tab w:val="clear" w:pos="4176"/>
          <w:tab w:val="clear" w:pos="10710"/>
        </w:tabs>
        <w:ind w:left="990" w:hanging="630"/>
        <w:rPr>
          <w:color w:val="000000" w:themeColor="text1"/>
        </w:rPr>
      </w:pPr>
      <w:r w:rsidRPr="00405619">
        <w:rPr>
          <w:color w:val="000000" w:themeColor="text1"/>
        </w:rPr>
        <w:t>“</w:t>
      </w:r>
      <w:r w:rsidRPr="00405619">
        <w:rPr>
          <w:b/>
          <w:color w:val="000000" w:themeColor="text1"/>
        </w:rPr>
        <w:t>Work Location</w:t>
      </w:r>
      <w:r w:rsidRPr="00405619">
        <w:rPr>
          <w:color w:val="000000" w:themeColor="text1"/>
        </w:rPr>
        <w:t xml:space="preserve">” refers to the physical location set forth in an Order that identifies where the Assigned </w:t>
      </w:r>
      <w:r>
        <w:rPr>
          <w:color w:val="000000" w:themeColor="text1"/>
        </w:rPr>
        <w:t xml:space="preserve">Temporary </w:t>
      </w:r>
      <w:r w:rsidRPr="00405619">
        <w:rPr>
          <w:color w:val="000000" w:themeColor="text1"/>
        </w:rPr>
        <w:t>Personnel shall report to perform the work of an Assignment.</w:t>
      </w:r>
    </w:p>
    <w:p w14:paraId="1ED29FC4" w14:textId="77777777" w:rsidR="006414FD" w:rsidRPr="00405619" w:rsidRDefault="006414FD" w:rsidP="001423AD">
      <w:pPr>
        <w:pStyle w:val="ExhibitB2"/>
        <w:keepNext w:val="0"/>
        <w:numPr>
          <w:ilvl w:val="0"/>
          <w:numId w:val="0"/>
        </w:numPr>
        <w:rPr>
          <w:color w:val="000000" w:themeColor="text1"/>
        </w:rPr>
      </w:pPr>
    </w:p>
    <w:p w14:paraId="1147E69E" w14:textId="77777777" w:rsidR="006414FD" w:rsidRPr="00405619" w:rsidRDefault="006414FD" w:rsidP="000905B5">
      <w:pPr>
        <w:pStyle w:val="ExhibitB2"/>
        <w:keepNext w:val="0"/>
        <w:numPr>
          <w:ilvl w:val="0"/>
          <w:numId w:val="143"/>
        </w:numPr>
        <w:tabs>
          <w:tab w:val="clear" w:pos="2016"/>
          <w:tab w:val="clear" w:pos="2592"/>
          <w:tab w:val="clear" w:pos="4176"/>
          <w:tab w:val="clear" w:pos="10710"/>
        </w:tabs>
        <w:ind w:left="990" w:hanging="630"/>
        <w:rPr>
          <w:color w:val="000000" w:themeColor="text1"/>
        </w:rPr>
      </w:pPr>
      <w:r w:rsidRPr="00405619">
        <w:rPr>
          <w:color w:val="000000" w:themeColor="text1"/>
        </w:rPr>
        <w:t>“</w:t>
      </w:r>
      <w:r w:rsidRPr="00405619">
        <w:rPr>
          <w:b/>
          <w:color w:val="000000" w:themeColor="text1"/>
        </w:rPr>
        <w:t>Work Schedule</w:t>
      </w:r>
      <w:r w:rsidRPr="00405619">
        <w:rPr>
          <w:color w:val="000000" w:themeColor="text1"/>
        </w:rPr>
        <w:t xml:space="preserve">” refers to the days of the week and hours during which the Assigned </w:t>
      </w:r>
      <w:r>
        <w:rPr>
          <w:color w:val="000000" w:themeColor="text1"/>
        </w:rPr>
        <w:t xml:space="preserve">Temporary </w:t>
      </w:r>
      <w:r w:rsidRPr="00405619">
        <w:rPr>
          <w:color w:val="000000" w:themeColor="text1"/>
        </w:rPr>
        <w:t>Personnel will report to perform the work of an Assignment for an Order. The Work Schedule</w:t>
      </w:r>
      <w:r w:rsidRPr="00405619">
        <w:rPr>
          <w:b/>
          <w:color w:val="000000" w:themeColor="text1"/>
        </w:rPr>
        <w:t xml:space="preserve"> </w:t>
      </w:r>
      <w:r w:rsidRPr="00405619">
        <w:rPr>
          <w:color w:val="000000" w:themeColor="text1"/>
        </w:rPr>
        <w:t>shall be set forth in the Order.</w:t>
      </w:r>
    </w:p>
    <w:p w14:paraId="735227C4" w14:textId="77777777" w:rsidR="0065027A" w:rsidRPr="00626E75" w:rsidRDefault="0065027A" w:rsidP="000905B5">
      <w:pPr>
        <w:pStyle w:val="BodyTextIndent3"/>
        <w:spacing w:before="120"/>
        <w:ind w:left="0"/>
        <w:sectPr w:rsidR="0065027A" w:rsidRPr="00626E75" w:rsidSect="00F474E0">
          <w:footerReference w:type="default" r:id="rId16"/>
          <w:pgSz w:w="12240" w:h="15840"/>
          <w:pgMar w:top="1260" w:right="1340" w:bottom="940" w:left="1680" w:header="748" w:footer="754" w:gutter="0"/>
          <w:pgNumType w:start="1"/>
          <w:cols w:space="720"/>
        </w:sectPr>
      </w:pPr>
    </w:p>
    <w:p w14:paraId="31CC8CA8" w14:textId="77777777" w:rsidR="000F6803"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1B4F3AE8" w14:textId="2EA1D27D" w:rsidR="006414FD" w:rsidRDefault="006414FD" w:rsidP="000F6803">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003523CE">
        <w:rPr>
          <w:rFonts w:asciiTheme="minorHAnsi" w:hAnsiTheme="minorHAnsi" w:cstheme="minorHAnsi"/>
          <w:color w:val="000000" w:themeColor="text1"/>
          <w:sz w:val="24"/>
          <w:szCs w:val="24"/>
        </w:rPr>
        <w:t>lassifications</w:t>
      </w: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3"/>
        <w:gridCol w:w="3117"/>
        <w:gridCol w:w="4640"/>
      </w:tblGrid>
      <w:tr w:rsidR="006414FD" w:rsidRPr="00F56016" w14:paraId="644F5912" w14:textId="77777777" w:rsidTr="000905B5">
        <w:trPr>
          <w:tblHeader/>
        </w:trPr>
        <w:tc>
          <w:tcPr>
            <w:tcW w:w="2863" w:type="dxa"/>
            <w:tcBorders>
              <w:bottom w:val="single" w:sz="4" w:space="0" w:color="auto"/>
            </w:tcBorders>
          </w:tcPr>
          <w:p w14:paraId="548CB494" w14:textId="77777777" w:rsidR="006414FD" w:rsidRPr="00F56016" w:rsidRDefault="006414FD" w:rsidP="00E26F27">
            <w:pPr>
              <w:jc w:val="center"/>
              <w:rPr>
                <w:rFonts w:asciiTheme="minorHAnsi" w:hAnsiTheme="minorHAnsi" w:cstheme="minorHAnsi"/>
                <w:b/>
                <w:color w:val="000000" w:themeColor="text1"/>
              </w:rPr>
            </w:pPr>
            <w:r w:rsidRPr="00F56016">
              <w:rPr>
                <w:rFonts w:asciiTheme="minorHAnsi" w:hAnsiTheme="minorHAnsi" w:cstheme="minorHAnsi"/>
                <w:b/>
                <w:color w:val="000000" w:themeColor="text1"/>
              </w:rPr>
              <w:t>CLASSIFICATION TITLE</w:t>
            </w:r>
          </w:p>
        </w:tc>
        <w:tc>
          <w:tcPr>
            <w:tcW w:w="3117" w:type="dxa"/>
            <w:tcBorders>
              <w:bottom w:val="single" w:sz="4" w:space="0" w:color="auto"/>
            </w:tcBorders>
          </w:tcPr>
          <w:p w14:paraId="34F8854E" w14:textId="77777777" w:rsidR="006414FD" w:rsidRPr="00F56016" w:rsidRDefault="006414FD" w:rsidP="00E26F27">
            <w:pPr>
              <w:jc w:val="center"/>
              <w:rPr>
                <w:rFonts w:asciiTheme="minorHAnsi" w:hAnsiTheme="minorHAnsi" w:cstheme="minorHAnsi"/>
                <w:b/>
                <w:smallCaps/>
                <w:color w:val="000000" w:themeColor="text1"/>
                <w:spacing w:val="40"/>
              </w:rPr>
            </w:pPr>
            <w:r w:rsidRPr="00F56016">
              <w:rPr>
                <w:rFonts w:asciiTheme="minorHAnsi" w:hAnsiTheme="minorHAnsi" w:cstheme="minorHAnsi"/>
                <w:b/>
                <w:color w:val="000000" w:themeColor="text1"/>
              </w:rPr>
              <w:t>MINIMUM QUALIFICATIONS (MQs)</w:t>
            </w:r>
          </w:p>
        </w:tc>
        <w:tc>
          <w:tcPr>
            <w:tcW w:w="4640" w:type="dxa"/>
            <w:tcBorders>
              <w:bottom w:val="single" w:sz="4" w:space="0" w:color="auto"/>
            </w:tcBorders>
          </w:tcPr>
          <w:p w14:paraId="3D1EDE9F" w14:textId="77777777" w:rsidR="006414FD" w:rsidRPr="00F56016" w:rsidRDefault="006414FD" w:rsidP="00E26F27">
            <w:pPr>
              <w:spacing w:after="40"/>
              <w:jc w:val="center"/>
              <w:rPr>
                <w:rFonts w:asciiTheme="minorHAnsi" w:hAnsiTheme="minorHAnsi" w:cstheme="minorHAnsi"/>
                <w:b/>
                <w:color w:val="000000" w:themeColor="text1"/>
              </w:rPr>
            </w:pPr>
            <w:r w:rsidRPr="00F56016">
              <w:rPr>
                <w:rFonts w:asciiTheme="minorHAnsi" w:hAnsiTheme="minorHAnsi" w:cstheme="minorHAnsi"/>
                <w:b/>
                <w:color w:val="000000" w:themeColor="text1"/>
              </w:rPr>
              <w:t>DESCRIPTION</w:t>
            </w:r>
          </w:p>
        </w:tc>
      </w:tr>
      <w:tr w:rsidR="006414FD" w:rsidRPr="00F56016" w14:paraId="7C31A8D4" w14:textId="77777777" w:rsidTr="000905B5">
        <w:tc>
          <w:tcPr>
            <w:tcW w:w="2863" w:type="dxa"/>
            <w:tcBorders>
              <w:top w:val="single" w:sz="4" w:space="0" w:color="auto"/>
              <w:left w:val="single" w:sz="4" w:space="0" w:color="auto"/>
              <w:bottom w:val="single" w:sz="4" w:space="0" w:color="auto"/>
              <w:right w:val="single" w:sz="4" w:space="0" w:color="auto"/>
            </w:tcBorders>
          </w:tcPr>
          <w:p w14:paraId="5318E32D"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Accountant I</w:t>
            </w:r>
          </w:p>
          <w:p w14:paraId="7CD014CE" w14:textId="77777777" w:rsidR="006414FD" w:rsidRPr="00F56016" w:rsidRDefault="006414FD" w:rsidP="00E26F27">
            <w:pPr>
              <w:rPr>
                <w:rFonts w:asciiTheme="minorHAnsi" w:hAnsiTheme="minorHAnsi" w:cstheme="minorHAnsi"/>
                <w:color w:val="000000" w:themeColor="text1"/>
              </w:rPr>
            </w:pPr>
          </w:p>
          <w:p w14:paraId="55BB0C69" w14:textId="77777777" w:rsidR="006414FD" w:rsidRPr="00F56016" w:rsidRDefault="006414FD" w:rsidP="00E26F27">
            <w:pPr>
              <w:rPr>
                <w:rFonts w:asciiTheme="minorHAnsi" w:hAnsiTheme="minorHAnsi" w:cstheme="minorHAnsi"/>
                <w:color w:val="000000" w:themeColor="text1"/>
              </w:rPr>
            </w:pPr>
          </w:p>
          <w:p w14:paraId="03D7EF71" w14:textId="77777777" w:rsidR="006414FD" w:rsidRPr="00F56016" w:rsidRDefault="006414FD" w:rsidP="00E26F27">
            <w:pPr>
              <w:rPr>
                <w:rFonts w:asciiTheme="minorHAnsi" w:hAnsiTheme="minorHAnsi" w:cstheme="minorHAnsi"/>
                <w:color w:val="000000" w:themeColor="text1"/>
              </w:rPr>
            </w:pPr>
          </w:p>
          <w:p w14:paraId="0E09669F" w14:textId="77777777" w:rsidR="006414FD" w:rsidRPr="00F56016" w:rsidRDefault="006414FD" w:rsidP="00E26F27">
            <w:pPr>
              <w:rPr>
                <w:rFonts w:asciiTheme="minorHAnsi" w:hAnsiTheme="minorHAnsi" w:cstheme="minorHAnsi"/>
                <w:color w:val="000000" w:themeColor="text1"/>
              </w:rPr>
            </w:pPr>
          </w:p>
          <w:p w14:paraId="19B28774" w14:textId="77777777" w:rsidR="006414FD" w:rsidRPr="00F56016" w:rsidRDefault="006414FD" w:rsidP="00E26F27">
            <w:pPr>
              <w:rPr>
                <w:rFonts w:asciiTheme="minorHAnsi" w:hAnsiTheme="minorHAnsi" w:cstheme="minorHAnsi"/>
                <w:color w:val="000000" w:themeColor="text1"/>
              </w:rPr>
            </w:pPr>
          </w:p>
          <w:p w14:paraId="71032EA0" w14:textId="77777777" w:rsidR="006414FD" w:rsidRPr="00F56016" w:rsidRDefault="006414FD" w:rsidP="00E26F27">
            <w:pPr>
              <w:spacing w:before="120"/>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Accountant II</w:t>
            </w:r>
          </w:p>
          <w:p w14:paraId="2220A6E3" w14:textId="77777777" w:rsidR="006414FD" w:rsidRPr="00F56016" w:rsidRDefault="006414FD" w:rsidP="00E26F27">
            <w:pPr>
              <w:rPr>
                <w:rFonts w:asciiTheme="minorHAnsi" w:hAnsiTheme="minorHAnsi" w:cstheme="minorHAnsi"/>
                <w:smallCaps/>
                <w:color w:val="000000" w:themeColor="text1"/>
              </w:rPr>
            </w:pPr>
          </w:p>
        </w:tc>
        <w:tc>
          <w:tcPr>
            <w:tcW w:w="3117" w:type="dxa"/>
            <w:tcBorders>
              <w:top w:val="single" w:sz="4" w:space="0" w:color="auto"/>
              <w:left w:val="single" w:sz="4" w:space="0" w:color="auto"/>
              <w:bottom w:val="single" w:sz="4" w:space="0" w:color="auto"/>
              <w:right w:val="single" w:sz="4" w:space="0" w:color="auto"/>
            </w:tcBorders>
          </w:tcPr>
          <w:p w14:paraId="59AF288E"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Bachelor’s Degree, preferably with major course work in accounting and 1-3 years of experience.</w:t>
            </w:r>
          </w:p>
          <w:p w14:paraId="2FB3C47A" w14:textId="77777777" w:rsidR="006414FD" w:rsidRPr="00F56016" w:rsidRDefault="006414FD" w:rsidP="00E26F27">
            <w:pPr>
              <w:rPr>
                <w:rFonts w:asciiTheme="minorHAnsi" w:hAnsiTheme="minorHAnsi" w:cstheme="minorHAnsi"/>
                <w:color w:val="000000" w:themeColor="text1"/>
                <w:sz w:val="22"/>
                <w:szCs w:val="22"/>
              </w:rPr>
            </w:pPr>
          </w:p>
          <w:p w14:paraId="1E853D96" w14:textId="77777777" w:rsidR="006414FD" w:rsidRPr="00F56016" w:rsidRDefault="006414FD" w:rsidP="00E26F27">
            <w:pPr>
              <w:rPr>
                <w:rFonts w:asciiTheme="minorHAnsi" w:hAnsiTheme="minorHAnsi" w:cstheme="minorHAnsi"/>
                <w:color w:val="000000" w:themeColor="text1"/>
                <w:sz w:val="22"/>
                <w:szCs w:val="22"/>
              </w:rPr>
            </w:pPr>
          </w:p>
          <w:p w14:paraId="78985EFB" w14:textId="77777777" w:rsidR="006414FD" w:rsidRPr="00F56016" w:rsidRDefault="006414FD" w:rsidP="00E26F27">
            <w:pPr>
              <w:rPr>
                <w:rFonts w:asciiTheme="minorHAnsi" w:hAnsiTheme="minorHAnsi" w:cstheme="minorHAnsi"/>
                <w:color w:val="000000" w:themeColor="text1"/>
                <w:sz w:val="22"/>
                <w:szCs w:val="22"/>
              </w:rPr>
            </w:pPr>
          </w:p>
          <w:p w14:paraId="0880CBEE"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Bachelor’s Degree, preferably with major course work in accounting and 4-6 years of experience.</w:t>
            </w:r>
          </w:p>
          <w:p w14:paraId="501C2FF8" w14:textId="77777777" w:rsidR="006414FD" w:rsidRPr="00F56016" w:rsidRDefault="006414FD" w:rsidP="00E26F27">
            <w:pPr>
              <w:rPr>
                <w:rFonts w:asciiTheme="minorHAnsi" w:hAnsiTheme="minorHAnsi" w:cstheme="minorHAnsi"/>
                <w:color w:val="000000" w:themeColor="text1"/>
                <w:sz w:val="22"/>
                <w:szCs w:val="22"/>
              </w:rPr>
            </w:pPr>
          </w:p>
        </w:tc>
        <w:tc>
          <w:tcPr>
            <w:tcW w:w="4640" w:type="dxa"/>
            <w:tcBorders>
              <w:top w:val="single" w:sz="4" w:space="0" w:color="auto"/>
              <w:left w:val="single" w:sz="4" w:space="0" w:color="auto"/>
              <w:bottom w:val="single" w:sz="4" w:space="0" w:color="auto"/>
              <w:right w:val="single" w:sz="4" w:space="0" w:color="auto"/>
            </w:tcBorders>
          </w:tcPr>
          <w:p w14:paraId="64691402"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2E31858B" w14:textId="77777777" w:rsidR="006414FD" w:rsidRPr="00F56016" w:rsidRDefault="006414FD" w:rsidP="006414FD">
            <w:pPr>
              <w:pStyle w:val="ListParagraph"/>
              <w:numPr>
                <w:ilvl w:val="0"/>
                <w:numId w:val="78"/>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Perform general accounting procedures including maintaining accurate financial records and accurate, timely financial reports, maintaining consistent cash flow analyses for judicial branch entities including grant related funding.</w:t>
            </w:r>
          </w:p>
          <w:p w14:paraId="3CDCDFCA" w14:textId="77777777" w:rsidR="006414FD" w:rsidRPr="00F56016" w:rsidRDefault="006414FD" w:rsidP="006414FD">
            <w:pPr>
              <w:pStyle w:val="ListParagraph"/>
              <w:numPr>
                <w:ilvl w:val="0"/>
                <w:numId w:val="78"/>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Review incoming and outgoing contracts for financial, internal control, and regulatory compliance and signs off as the accounting officer.</w:t>
            </w:r>
          </w:p>
          <w:p w14:paraId="00822E5D" w14:textId="77777777" w:rsidR="006414FD" w:rsidRPr="00F56016" w:rsidRDefault="006414FD" w:rsidP="006414FD">
            <w:pPr>
              <w:pStyle w:val="ListParagraph"/>
              <w:numPr>
                <w:ilvl w:val="0"/>
                <w:numId w:val="78"/>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 Conduct site review of grantee and court record keeping procedures. </w:t>
            </w:r>
          </w:p>
          <w:p w14:paraId="1D39616E" w14:textId="77777777" w:rsidR="006414FD" w:rsidRPr="00F56016" w:rsidRDefault="006414FD" w:rsidP="006414FD">
            <w:pPr>
              <w:pStyle w:val="ListParagraph"/>
              <w:numPr>
                <w:ilvl w:val="0"/>
                <w:numId w:val="78"/>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 Analyze and review financial related legislation and expenditure reports and drafts necessary to issue papers and recommendations. </w:t>
            </w:r>
          </w:p>
          <w:p w14:paraId="3D5B82EB" w14:textId="77777777" w:rsidR="006414FD" w:rsidRPr="00F56016" w:rsidRDefault="006414FD" w:rsidP="00E26F27">
            <w:pPr>
              <w:spacing w:after="40"/>
              <w:rPr>
                <w:rFonts w:asciiTheme="minorHAnsi" w:hAnsiTheme="minorHAnsi" w:cstheme="minorHAnsi"/>
                <w:color w:val="000000" w:themeColor="text1"/>
                <w:sz w:val="22"/>
                <w:szCs w:val="22"/>
              </w:rPr>
            </w:pPr>
          </w:p>
          <w:p w14:paraId="7ABA3B0F"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Knowledge, Skills and Abilities</w:t>
            </w:r>
            <w:r w:rsidRPr="00F56016">
              <w:rPr>
                <w:rFonts w:asciiTheme="minorHAnsi" w:hAnsiTheme="minorHAnsi" w:cstheme="minorHAnsi"/>
                <w:color w:val="000000" w:themeColor="text1"/>
                <w:sz w:val="22"/>
                <w:szCs w:val="22"/>
              </w:rPr>
              <w:t xml:space="preserve"> </w:t>
            </w:r>
          </w:p>
          <w:p w14:paraId="5578B41F" w14:textId="77777777" w:rsidR="006414FD" w:rsidRPr="00F56016" w:rsidRDefault="006414FD" w:rsidP="006414FD">
            <w:pPr>
              <w:pStyle w:val="Default"/>
              <w:numPr>
                <w:ilvl w:val="0"/>
                <w:numId w:val="77"/>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principles, practices, and applications of general, fund, and governmental accounting.</w:t>
            </w:r>
          </w:p>
          <w:p w14:paraId="12A2E4E7" w14:textId="77777777" w:rsidR="006414FD" w:rsidRPr="00F56016" w:rsidRDefault="006414FD" w:rsidP="006414FD">
            <w:pPr>
              <w:pStyle w:val="Default"/>
              <w:numPr>
                <w:ilvl w:val="0"/>
                <w:numId w:val="77"/>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principles and practices of auditing, reviewing financial documents, budget administration, financial data collection, control and grant preparation.</w:t>
            </w:r>
          </w:p>
          <w:p w14:paraId="0E342B04" w14:textId="77777777" w:rsidR="006414FD" w:rsidRPr="00F56016" w:rsidRDefault="006414FD" w:rsidP="006414FD">
            <w:pPr>
              <w:pStyle w:val="Default"/>
              <w:numPr>
                <w:ilvl w:val="0"/>
                <w:numId w:val="77"/>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interpret, explain, and apply requirements, rules and regulations related to various funding sources.</w:t>
            </w:r>
          </w:p>
          <w:p w14:paraId="0262FBAB" w14:textId="77777777" w:rsidR="006414FD" w:rsidRPr="00F56016" w:rsidRDefault="006414FD" w:rsidP="006414FD">
            <w:pPr>
              <w:pStyle w:val="Default"/>
              <w:numPr>
                <w:ilvl w:val="0"/>
                <w:numId w:val="77"/>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review and audit financial documents for completeness and accuracy.</w:t>
            </w:r>
          </w:p>
          <w:p w14:paraId="2A5D7FFA" w14:textId="77777777" w:rsidR="006414FD" w:rsidRPr="00F56016" w:rsidRDefault="006414FD" w:rsidP="006414FD">
            <w:pPr>
              <w:pStyle w:val="Default"/>
              <w:numPr>
                <w:ilvl w:val="0"/>
                <w:numId w:val="77"/>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generate and reconcile financial reports using an automated financial system.</w:t>
            </w:r>
          </w:p>
          <w:p w14:paraId="60035DC8" w14:textId="77777777" w:rsidR="006414FD" w:rsidRPr="00F56016" w:rsidRDefault="006414FD" w:rsidP="00E26F27">
            <w:pPr>
              <w:pStyle w:val="Default"/>
              <w:rPr>
                <w:rFonts w:asciiTheme="minorHAnsi" w:hAnsiTheme="minorHAnsi" w:cstheme="minorHAnsi"/>
                <w:color w:val="000000" w:themeColor="text1"/>
                <w:sz w:val="22"/>
                <w:szCs w:val="22"/>
              </w:rPr>
            </w:pPr>
          </w:p>
        </w:tc>
      </w:tr>
      <w:tr w:rsidR="006414FD" w:rsidRPr="00F56016" w14:paraId="0B1F9BC8" w14:textId="77777777" w:rsidTr="000905B5">
        <w:trPr>
          <w:cantSplit/>
        </w:trPr>
        <w:tc>
          <w:tcPr>
            <w:tcW w:w="2863" w:type="dxa"/>
            <w:tcBorders>
              <w:top w:val="single" w:sz="4" w:space="0" w:color="auto"/>
              <w:bottom w:val="single" w:sz="4" w:space="0" w:color="auto"/>
            </w:tcBorders>
          </w:tcPr>
          <w:p w14:paraId="1826D1CB"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Accountant III</w:t>
            </w:r>
          </w:p>
          <w:p w14:paraId="244B0721"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top w:val="single" w:sz="4" w:space="0" w:color="auto"/>
              <w:bottom w:val="single" w:sz="4" w:space="0" w:color="auto"/>
            </w:tcBorders>
          </w:tcPr>
          <w:p w14:paraId="6D5D412C"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Bachelor’s Degree, preferably with major course work in accounting and 6+ years of experience.</w:t>
            </w:r>
          </w:p>
        </w:tc>
        <w:tc>
          <w:tcPr>
            <w:tcW w:w="4640" w:type="dxa"/>
            <w:tcBorders>
              <w:top w:val="single" w:sz="4" w:space="0" w:color="auto"/>
              <w:bottom w:val="single" w:sz="4" w:space="0" w:color="auto"/>
            </w:tcBorders>
          </w:tcPr>
          <w:p w14:paraId="2D9A1A10"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Accountant I and II)</w:t>
            </w:r>
          </w:p>
          <w:p w14:paraId="0BE6B301" w14:textId="77777777" w:rsidR="006414FD" w:rsidRPr="00F56016" w:rsidRDefault="006414FD" w:rsidP="006414FD">
            <w:pPr>
              <w:pStyle w:val="ListParagraph"/>
              <w:numPr>
                <w:ilvl w:val="0"/>
                <w:numId w:val="100"/>
              </w:numPr>
              <w:spacing w:after="4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Advanced level of accountant duties including preparing reports and presentations regarding findings, conducting special studies and reviews as assigned.</w:t>
            </w:r>
          </w:p>
          <w:p w14:paraId="2C6DE303" w14:textId="77777777" w:rsidR="006414FD" w:rsidRPr="00F56016" w:rsidRDefault="006414FD" w:rsidP="006414FD">
            <w:pPr>
              <w:pStyle w:val="ListParagraph"/>
              <w:numPr>
                <w:ilvl w:val="0"/>
                <w:numId w:val="100"/>
              </w:numPr>
              <w:spacing w:after="4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Provide backup operational assistance as needed, reviewing and approving month-end reconciliations. </w:t>
            </w:r>
          </w:p>
          <w:p w14:paraId="0EAAC608" w14:textId="77777777" w:rsidR="006414FD" w:rsidRPr="00F56016" w:rsidRDefault="006414FD" w:rsidP="006414FD">
            <w:pPr>
              <w:pStyle w:val="ListParagraph"/>
              <w:numPr>
                <w:ilvl w:val="0"/>
                <w:numId w:val="100"/>
              </w:numPr>
              <w:spacing w:after="4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Oversee fixed asset accounting operations and grant accounting. </w:t>
            </w:r>
          </w:p>
          <w:p w14:paraId="487BCF83" w14:textId="77777777" w:rsidR="006414FD" w:rsidRPr="00F56016" w:rsidRDefault="006414FD" w:rsidP="00E26F27">
            <w:pPr>
              <w:pStyle w:val="ListParagraph"/>
              <w:spacing w:after="40"/>
              <w:rPr>
                <w:rFonts w:asciiTheme="minorHAnsi" w:eastAsia="Calibri" w:hAnsiTheme="minorHAnsi" w:cstheme="minorHAnsi"/>
                <w:color w:val="000000" w:themeColor="text1"/>
                <w:sz w:val="22"/>
                <w:szCs w:val="22"/>
              </w:rPr>
            </w:pPr>
          </w:p>
          <w:p w14:paraId="50D4ADAE" w14:textId="77777777" w:rsidR="006414FD" w:rsidRPr="00F56016" w:rsidRDefault="006414FD" w:rsidP="00E26F27">
            <w:pPr>
              <w:autoSpaceDE w:val="0"/>
              <w:autoSpaceDN w:val="0"/>
              <w:adjustRightInd w:val="0"/>
              <w:rPr>
                <w:rFonts w:asciiTheme="minorHAnsi" w:eastAsia="Calibri" w:hAnsiTheme="minorHAnsi" w:cstheme="minorHAnsi"/>
                <w:color w:val="000000" w:themeColor="text1"/>
                <w:sz w:val="22"/>
                <w:szCs w:val="22"/>
              </w:rPr>
            </w:pPr>
            <w:r w:rsidRPr="00F56016">
              <w:rPr>
                <w:rFonts w:asciiTheme="minorHAnsi" w:eastAsia="Calibri" w:hAnsiTheme="minorHAnsi" w:cstheme="minorHAnsi"/>
                <w:b/>
                <w:color w:val="000000" w:themeColor="text1"/>
                <w:sz w:val="22"/>
                <w:szCs w:val="22"/>
              </w:rPr>
              <w:t xml:space="preserve">Knowledge, Skills and Abilities </w:t>
            </w:r>
            <w:r w:rsidRPr="00F56016">
              <w:rPr>
                <w:rFonts w:asciiTheme="minorHAnsi" w:eastAsia="Calibri" w:hAnsiTheme="minorHAnsi" w:cstheme="minorHAnsi"/>
                <w:color w:val="000000" w:themeColor="text1"/>
                <w:sz w:val="22"/>
                <w:szCs w:val="22"/>
              </w:rPr>
              <w:t>Includes knowledge, skills and abilities detailed as Accountant I and II)</w:t>
            </w:r>
          </w:p>
          <w:p w14:paraId="0A17C4EE" w14:textId="77777777" w:rsidR="006414FD" w:rsidRPr="00F56016" w:rsidRDefault="006414FD" w:rsidP="006414FD">
            <w:pPr>
              <w:pStyle w:val="ListParagraph"/>
              <w:numPr>
                <w:ilvl w:val="0"/>
                <w:numId w:val="95"/>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Ability to review and audit financial documents for completeness and accuracy.</w:t>
            </w:r>
          </w:p>
          <w:p w14:paraId="4CEA9455" w14:textId="77777777" w:rsidR="006414FD" w:rsidRPr="00F56016" w:rsidRDefault="006414FD" w:rsidP="006414FD">
            <w:pPr>
              <w:pStyle w:val="ListParagraph"/>
              <w:numPr>
                <w:ilvl w:val="0"/>
                <w:numId w:val="95"/>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Ability to review, post and balance financial data.</w:t>
            </w:r>
          </w:p>
          <w:p w14:paraId="5E4971B8" w14:textId="77777777" w:rsidR="006414FD" w:rsidRPr="00F56016" w:rsidRDefault="006414FD" w:rsidP="006414FD">
            <w:pPr>
              <w:pStyle w:val="ListParagraph"/>
              <w:numPr>
                <w:ilvl w:val="0"/>
                <w:numId w:val="95"/>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Ability to generate and reconcile financial reports using an automated financial system. </w:t>
            </w:r>
          </w:p>
          <w:p w14:paraId="429C8ED0" w14:textId="77777777" w:rsidR="006414FD" w:rsidRPr="00F56016" w:rsidRDefault="006414FD" w:rsidP="00E26F27">
            <w:pPr>
              <w:autoSpaceDE w:val="0"/>
              <w:autoSpaceDN w:val="0"/>
              <w:adjustRightInd w:val="0"/>
              <w:ind w:left="360"/>
              <w:rPr>
                <w:rFonts w:asciiTheme="minorHAnsi" w:eastAsia="Calibri" w:hAnsiTheme="minorHAnsi" w:cstheme="minorHAnsi"/>
                <w:color w:val="000000" w:themeColor="text1"/>
                <w:sz w:val="22"/>
                <w:szCs w:val="22"/>
              </w:rPr>
            </w:pPr>
          </w:p>
        </w:tc>
      </w:tr>
      <w:tr w:rsidR="006414FD" w:rsidRPr="00F56016" w14:paraId="59F82797" w14:textId="77777777" w:rsidTr="000905B5">
        <w:tc>
          <w:tcPr>
            <w:tcW w:w="2863" w:type="dxa"/>
          </w:tcPr>
          <w:p w14:paraId="56A7EF71"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Accounting Clerk I</w:t>
            </w:r>
          </w:p>
          <w:p w14:paraId="0399AD34"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39964DA0" w14:textId="77777777" w:rsidR="006414FD" w:rsidRPr="00F56016" w:rsidRDefault="006414FD" w:rsidP="00E26F27">
            <w:pPr>
              <w:pStyle w:val="ListParagraph"/>
              <w:ind w:left="72"/>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w:t>
            </w:r>
            <w:proofErr w:type="gramEnd"/>
            <w:r w:rsidRPr="00F56016">
              <w:rPr>
                <w:rFonts w:asciiTheme="minorHAnsi" w:hAnsiTheme="minorHAnsi" w:cstheme="minorHAnsi"/>
                <w:color w:val="000000" w:themeColor="text1"/>
                <w:sz w:val="22"/>
                <w:szCs w:val="22"/>
              </w:rPr>
              <w:t xml:space="preserve"> and 1 year of clerical experience in the area(s) of administration, procurement and/or accounting.</w:t>
            </w:r>
          </w:p>
        </w:tc>
        <w:tc>
          <w:tcPr>
            <w:tcW w:w="4640" w:type="dxa"/>
          </w:tcPr>
          <w:p w14:paraId="562CD3A2"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10BFC5E5" w14:textId="77777777" w:rsidR="006414FD" w:rsidRPr="00F56016" w:rsidRDefault="006414FD" w:rsidP="006414FD">
            <w:pPr>
              <w:pStyle w:val="ListParagraph"/>
              <w:numPr>
                <w:ilvl w:val="0"/>
                <w:numId w:val="9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Perform basic clerical and administrative duties such as recording and distributing incoming mail, verifying invoices and documents for arithmetic accuracy, screening calls and routing as appropriate, posting transactions and reconciling ledgers and accounting records to the system.</w:t>
            </w:r>
          </w:p>
          <w:p w14:paraId="2817A614" w14:textId="77777777" w:rsidR="006414FD" w:rsidRPr="00F56016" w:rsidRDefault="006414FD" w:rsidP="00E26F27">
            <w:pPr>
              <w:spacing w:after="40"/>
              <w:rPr>
                <w:rFonts w:asciiTheme="minorHAnsi" w:hAnsiTheme="minorHAnsi" w:cstheme="minorHAnsi"/>
                <w:color w:val="000000" w:themeColor="text1"/>
                <w:sz w:val="22"/>
                <w:szCs w:val="22"/>
              </w:rPr>
            </w:pPr>
          </w:p>
          <w:p w14:paraId="2E4B1679"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11A9E532" w14:textId="77777777" w:rsidR="006414FD" w:rsidRPr="00F56016" w:rsidRDefault="006414FD" w:rsidP="006414FD">
            <w:pPr>
              <w:pStyle w:val="ListParagraph"/>
              <w:numPr>
                <w:ilvl w:val="0"/>
                <w:numId w:val="93"/>
              </w:numPr>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Basic working knowledge of specified computer applications such as MS Word, Excel, Access, etc.</w:t>
            </w:r>
          </w:p>
          <w:p w14:paraId="3DCA5C59" w14:textId="77777777" w:rsidR="006414FD" w:rsidRPr="00F56016" w:rsidRDefault="006414FD" w:rsidP="006414FD">
            <w:pPr>
              <w:pStyle w:val="ListParagraph"/>
              <w:numPr>
                <w:ilvl w:val="0"/>
                <w:numId w:val="93"/>
              </w:numPr>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Knowledge of Business Arithmetic. </w:t>
            </w:r>
          </w:p>
          <w:p w14:paraId="17458A1E" w14:textId="77777777" w:rsidR="006414FD" w:rsidRPr="00F56016" w:rsidRDefault="006414FD" w:rsidP="006414FD">
            <w:pPr>
              <w:pStyle w:val="ListParagraph"/>
              <w:numPr>
                <w:ilvl w:val="0"/>
                <w:numId w:val="94"/>
              </w:numPr>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Basic practices of reviewing documents for completeness and accuracy. </w:t>
            </w:r>
          </w:p>
          <w:p w14:paraId="61D054D2" w14:textId="77777777" w:rsidR="006414FD" w:rsidRPr="00F56016" w:rsidRDefault="006414FD" w:rsidP="00E26F27">
            <w:pPr>
              <w:ind w:left="360"/>
              <w:contextualSpacing/>
              <w:rPr>
                <w:rFonts w:asciiTheme="minorHAnsi" w:hAnsiTheme="minorHAnsi" w:cstheme="minorHAnsi"/>
                <w:color w:val="000000" w:themeColor="text1"/>
                <w:sz w:val="22"/>
                <w:szCs w:val="22"/>
              </w:rPr>
            </w:pPr>
          </w:p>
          <w:p w14:paraId="1052F7C6" w14:textId="77777777" w:rsidR="006414FD" w:rsidRPr="00F56016" w:rsidRDefault="006414FD" w:rsidP="00E26F27">
            <w:pPr>
              <w:ind w:left="360"/>
              <w:contextualSpacing/>
              <w:rPr>
                <w:rFonts w:asciiTheme="minorHAnsi" w:hAnsiTheme="minorHAnsi" w:cstheme="minorHAnsi"/>
                <w:color w:val="000000" w:themeColor="text1"/>
                <w:sz w:val="22"/>
                <w:szCs w:val="22"/>
              </w:rPr>
            </w:pPr>
          </w:p>
        </w:tc>
      </w:tr>
      <w:tr w:rsidR="006414FD" w:rsidRPr="00F56016" w14:paraId="1C8E1465" w14:textId="77777777" w:rsidTr="000905B5">
        <w:trPr>
          <w:cantSplit/>
        </w:trPr>
        <w:tc>
          <w:tcPr>
            <w:tcW w:w="2863" w:type="dxa"/>
          </w:tcPr>
          <w:p w14:paraId="2013C2B2"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Accounting Clerk II</w:t>
            </w:r>
          </w:p>
          <w:p w14:paraId="3120DD4A"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54D62351"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w:t>
            </w:r>
            <w:proofErr w:type="gramEnd"/>
            <w:r w:rsidRPr="00F56016">
              <w:rPr>
                <w:rFonts w:asciiTheme="minorHAnsi" w:hAnsiTheme="minorHAnsi" w:cstheme="minorHAnsi"/>
                <w:color w:val="000000" w:themeColor="text1"/>
                <w:sz w:val="22"/>
                <w:szCs w:val="22"/>
              </w:rPr>
              <w:t xml:space="preserve"> and 2 years of clerical experience in the area(s) of administration, procurement and/or accounting.</w:t>
            </w:r>
          </w:p>
        </w:tc>
        <w:tc>
          <w:tcPr>
            <w:tcW w:w="4640" w:type="dxa"/>
          </w:tcPr>
          <w:p w14:paraId="3615C68C"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Accounting Clerk I)</w:t>
            </w:r>
          </w:p>
          <w:p w14:paraId="7C6EC6D1" w14:textId="77777777" w:rsidR="006414FD" w:rsidRPr="00F56016" w:rsidRDefault="006414FD" w:rsidP="006414FD">
            <w:pPr>
              <w:pStyle w:val="ListParagraph"/>
              <w:numPr>
                <w:ilvl w:val="0"/>
                <w:numId w:val="9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Perform basic administrative duties including preparing account systems documents (e.g. vouchers, encumbrances, warrants, checks, etc.) for approval and distribution.</w:t>
            </w:r>
          </w:p>
          <w:p w14:paraId="40CE3796" w14:textId="77777777" w:rsidR="006414FD" w:rsidRPr="00F56016" w:rsidRDefault="006414FD" w:rsidP="006414FD">
            <w:pPr>
              <w:pStyle w:val="ListParagraph"/>
              <w:numPr>
                <w:ilvl w:val="0"/>
                <w:numId w:val="9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Verify data/information on accounting documents, filing and retrieval of accounting/financial documents in system. </w:t>
            </w:r>
          </w:p>
          <w:p w14:paraId="4237527A" w14:textId="77777777" w:rsidR="006414FD" w:rsidRPr="00F56016" w:rsidRDefault="006414FD" w:rsidP="006414FD">
            <w:pPr>
              <w:pStyle w:val="ListParagraph"/>
              <w:numPr>
                <w:ilvl w:val="0"/>
                <w:numId w:val="9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Perform physical inventories of materials and equipment and maintains current vendor and product price listings.</w:t>
            </w:r>
          </w:p>
          <w:p w14:paraId="5F63FC1E" w14:textId="77777777" w:rsidR="006414FD" w:rsidRPr="00F56016" w:rsidRDefault="006414FD" w:rsidP="00E26F27">
            <w:pPr>
              <w:spacing w:after="40"/>
              <w:rPr>
                <w:rFonts w:asciiTheme="minorHAnsi" w:hAnsiTheme="minorHAnsi" w:cstheme="minorHAnsi"/>
                <w:color w:val="000000" w:themeColor="text1"/>
                <w:sz w:val="22"/>
                <w:szCs w:val="22"/>
              </w:rPr>
            </w:pPr>
          </w:p>
          <w:p w14:paraId="19CBF706"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(Includes knowledge, skills and abilities detailed as Accounting Clerk I)</w:t>
            </w:r>
          </w:p>
          <w:p w14:paraId="40D058C7" w14:textId="77777777" w:rsidR="006414FD" w:rsidRPr="00F56016" w:rsidRDefault="006414FD" w:rsidP="006414FD">
            <w:pPr>
              <w:pStyle w:val="ListParagraph"/>
              <w:numPr>
                <w:ilvl w:val="0"/>
                <w:numId w:val="93"/>
              </w:numPr>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accounting, terminology, practices and account coding methodology.</w:t>
            </w:r>
          </w:p>
          <w:p w14:paraId="13EA9B98" w14:textId="77777777" w:rsidR="006414FD" w:rsidRPr="00F56016" w:rsidRDefault="006414FD" w:rsidP="006414FD">
            <w:pPr>
              <w:pStyle w:val="ListParagraph"/>
              <w:numPr>
                <w:ilvl w:val="0"/>
                <w:numId w:val="93"/>
              </w:numPr>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Experience with accounting internal control practices. </w:t>
            </w:r>
          </w:p>
          <w:p w14:paraId="2A5FCCC5" w14:textId="77777777" w:rsidR="006414FD" w:rsidRPr="00F56016" w:rsidRDefault="006414FD" w:rsidP="006414FD">
            <w:pPr>
              <w:pStyle w:val="ListParagraph"/>
              <w:numPr>
                <w:ilvl w:val="0"/>
                <w:numId w:val="93"/>
              </w:numPr>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make accurate arithmetic calculations.</w:t>
            </w:r>
          </w:p>
          <w:p w14:paraId="383F5E09" w14:textId="77777777" w:rsidR="006414FD" w:rsidRPr="00F56016" w:rsidRDefault="006414FD" w:rsidP="00E26F27">
            <w:pPr>
              <w:ind w:left="360"/>
              <w:contextualSpacing/>
              <w:rPr>
                <w:rFonts w:asciiTheme="minorHAnsi" w:hAnsiTheme="minorHAnsi" w:cstheme="minorHAnsi"/>
                <w:color w:val="000000" w:themeColor="text1"/>
                <w:sz w:val="22"/>
                <w:szCs w:val="22"/>
              </w:rPr>
            </w:pPr>
          </w:p>
          <w:p w14:paraId="72074925" w14:textId="77777777" w:rsidR="006414FD" w:rsidRPr="00F56016" w:rsidRDefault="006414FD" w:rsidP="00E26F27">
            <w:pPr>
              <w:ind w:left="360"/>
              <w:contextualSpacing/>
              <w:rPr>
                <w:rFonts w:asciiTheme="minorHAnsi" w:hAnsiTheme="minorHAnsi" w:cstheme="minorHAnsi"/>
                <w:color w:val="000000" w:themeColor="text1"/>
                <w:sz w:val="22"/>
                <w:szCs w:val="22"/>
              </w:rPr>
            </w:pPr>
          </w:p>
        </w:tc>
      </w:tr>
      <w:tr w:rsidR="006414FD" w:rsidRPr="00F56016" w14:paraId="7D95AD5B" w14:textId="77777777" w:rsidTr="000905B5">
        <w:trPr>
          <w:cantSplit/>
        </w:trPr>
        <w:tc>
          <w:tcPr>
            <w:tcW w:w="2863" w:type="dxa"/>
            <w:tcBorders>
              <w:bottom w:val="single" w:sz="4" w:space="0" w:color="auto"/>
            </w:tcBorders>
          </w:tcPr>
          <w:p w14:paraId="11B1153A"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Accounting Clerk III</w:t>
            </w:r>
          </w:p>
          <w:p w14:paraId="5187FDD4"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bottom w:val="single" w:sz="4" w:space="0" w:color="auto"/>
            </w:tcBorders>
          </w:tcPr>
          <w:p w14:paraId="69218AD9"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w:t>
            </w:r>
            <w:proofErr w:type="gramEnd"/>
            <w:r w:rsidRPr="00F56016">
              <w:rPr>
                <w:rFonts w:asciiTheme="minorHAnsi" w:hAnsiTheme="minorHAnsi" w:cstheme="minorHAnsi"/>
                <w:color w:val="000000" w:themeColor="text1"/>
                <w:sz w:val="22"/>
                <w:szCs w:val="22"/>
              </w:rPr>
              <w:t xml:space="preserve"> and 3 years of clerical experience in the area(s) of administration, procurement and/or accounting.</w:t>
            </w:r>
          </w:p>
        </w:tc>
        <w:tc>
          <w:tcPr>
            <w:tcW w:w="4640" w:type="dxa"/>
            <w:tcBorders>
              <w:bottom w:val="single" w:sz="4" w:space="0" w:color="auto"/>
            </w:tcBorders>
          </w:tcPr>
          <w:p w14:paraId="46D8A90F"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Accounting Clerk I &amp; II)</w:t>
            </w:r>
          </w:p>
          <w:p w14:paraId="00DA7274" w14:textId="77777777" w:rsidR="006414FD" w:rsidRPr="00F56016" w:rsidRDefault="006414FD" w:rsidP="006414FD">
            <w:pPr>
              <w:pStyle w:val="ListParagraph"/>
              <w:numPr>
                <w:ilvl w:val="0"/>
                <w:numId w:val="9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Administer accounting duties including preparing reports on the current and contemplated use of supplies for various operating units. </w:t>
            </w:r>
          </w:p>
          <w:p w14:paraId="576582FD" w14:textId="77777777" w:rsidR="006414FD" w:rsidRPr="00F56016" w:rsidRDefault="006414FD" w:rsidP="006414FD">
            <w:pPr>
              <w:pStyle w:val="ListParagraph"/>
              <w:numPr>
                <w:ilvl w:val="0"/>
                <w:numId w:val="9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Review supply requests for completeness, accuracy, cost effectiveness and adherence to standards, codes, policies and procedures.  </w:t>
            </w:r>
          </w:p>
          <w:p w14:paraId="607AB36A" w14:textId="77777777" w:rsidR="00A04F83" w:rsidRDefault="006414FD" w:rsidP="006414FD">
            <w:pPr>
              <w:pStyle w:val="ListParagraph"/>
              <w:numPr>
                <w:ilvl w:val="0"/>
                <w:numId w:val="9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 Prepare accounting systems documents (e.g. vouchers, encumbrances, warrants, checks, etc.) for approval and distribution.</w:t>
            </w:r>
          </w:p>
          <w:p w14:paraId="6C5EFC40" w14:textId="0D9677B3" w:rsidR="006414FD" w:rsidRPr="00F56016" w:rsidRDefault="006414FD" w:rsidP="000905B5">
            <w:pPr>
              <w:pStyle w:val="ListParagraph"/>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 </w:t>
            </w:r>
          </w:p>
          <w:p w14:paraId="13000E7A"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(Includes knowledge, skills and abilities detailed as Accounting Clerk I &amp; II)</w:t>
            </w:r>
          </w:p>
          <w:p w14:paraId="04380F1A" w14:textId="77777777" w:rsidR="006414FD" w:rsidRPr="00F56016" w:rsidRDefault="006414FD" w:rsidP="006414FD">
            <w:pPr>
              <w:pStyle w:val="ListParagraph"/>
              <w:numPr>
                <w:ilvl w:val="0"/>
                <w:numId w:val="77"/>
              </w:numPr>
              <w:ind w:left="735"/>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reviewing and preparation of reports independently.</w:t>
            </w:r>
          </w:p>
          <w:p w14:paraId="75A8156F" w14:textId="77777777" w:rsidR="006414FD" w:rsidRPr="00F56016" w:rsidRDefault="006414FD" w:rsidP="006414FD">
            <w:pPr>
              <w:pStyle w:val="ListParagraph"/>
              <w:numPr>
                <w:ilvl w:val="0"/>
                <w:numId w:val="77"/>
              </w:numPr>
              <w:ind w:left="735"/>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perform more difficult and complex work requiring specialized expertise (than Accounting Clerks I &amp; II).</w:t>
            </w:r>
          </w:p>
          <w:p w14:paraId="4C4B3DFB" w14:textId="77777777" w:rsidR="006414FD" w:rsidRPr="00F56016" w:rsidRDefault="006414FD" w:rsidP="00E26F27">
            <w:pPr>
              <w:ind w:left="375"/>
              <w:contextualSpacing/>
              <w:rPr>
                <w:rFonts w:asciiTheme="minorHAnsi" w:hAnsiTheme="minorHAnsi" w:cstheme="minorHAnsi"/>
                <w:color w:val="000000" w:themeColor="text1"/>
                <w:sz w:val="22"/>
                <w:szCs w:val="22"/>
              </w:rPr>
            </w:pPr>
          </w:p>
        </w:tc>
      </w:tr>
      <w:tr w:rsidR="006414FD" w:rsidRPr="00F56016" w14:paraId="6F4E8B47" w14:textId="77777777" w:rsidTr="000905B5">
        <w:tc>
          <w:tcPr>
            <w:tcW w:w="2863" w:type="dxa"/>
          </w:tcPr>
          <w:p w14:paraId="16E34020" w14:textId="77777777" w:rsidR="006414FD" w:rsidRPr="00F56016" w:rsidRDefault="006414FD" w:rsidP="00E26F27">
            <w:pPr>
              <w:ind w:left="-108" w:firstLine="18"/>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Administrative Assistant I</w:t>
            </w:r>
          </w:p>
          <w:p w14:paraId="271FCFE3" w14:textId="77777777" w:rsidR="006414FD" w:rsidRPr="00F56016" w:rsidRDefault="006414FD" w:rsidP="00E26F27">
            <w:pPr>
              <w:ind w:left="-108" w:firstLine="18"/>
              <w:rPr>
                <w:rFonts w:asciiTheme="minorHAnsi" w:hAnsiTheme="minorHAnsi" w:cstheme="minorHAnsi"/>
                <w:b/>
                <w:smallCaps/>
                <w:color w:val="000000" w:themeColor="text1"/>
                <w:sz w:val="28"/>
                <w:szCs w:val="28"/>
              </w:rPr>
            </w:pPr>
          </w:p>
        </w:tc>
        <w:tc>
          <w:tcPr>
            <w:tcW w:w="3117" w:type="dxa"/>
          </w:tcPr>
          <w:p w14:paraId="11DA71CD"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High School Diploma and 1 year of experience in an administrative support role.</w:t>
            </w:r>
          </w:p>
        </w:tc>
        <w:tc>
          <w:tcPr>
            <w:tcW w:w="4640" w:type="dxa"/>
          </w:tcPr>
          <w:p w14:paraId="041F3B95"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3D3D831E" w14:textId="77777777" w:rsidR="006414FD" w:rsidRPr="00F56016" w:rsidRDefault="006414FD" w:rsidP="006414FD">
            <w:pPr>
              <w:pStyle w:val="ListParagraph"/>
              <w:numPr>
                <w:ilvl w:val="0"/>
                <w:numId w:val="7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Perform basic administrative functions and receptionist work such as typing, data entry, photocopying, collating, drafting memos, operating multi-line phone systems and providing exceptional customer service. </w:t>
            </w:r>
          </w:p>
          <w:p w14:paraId="7BDBF461" w14:textId="77777777" w:rsidR="006414FD" w:rsidRPr="00F56016" w:rsidRDefault="006414FD" w:rsidP="00E26F27">
            <w:pPr>
              <w:pStyle w:val="ListParagraph"/>
              <w:spacing w:after="40"/>
              <w:rPr>
                <w:rFonts w:asciiTheme="minorHAnsi" w:hAnsiTheme="minorHAnsi" w:cstheme="minorHAnsi"/>
                <w:color w:val="000000" w:themeColor="text1"/>
                <w:sz w:val="22"/>
                <w:szCs w:val="22"/>
              </w:rPr>
            </w:pPr>
          </w:p>
          <w:p w14:paraId="403B2F50"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3992F67D" w14:textId="77777777" w:rsidR="006414FD" w:rsidRPr="00F56016" w:rsidRDefault="006414FD" w:rsidP="006414FD">
            <w:pPr>
              <w:pStyle w:val="ListParagraph"/>
              <w:numPr>
                <w:ilvl w:val="0"/>
                <w:numId w:val="7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with Microsoft Word and Outlook.</w:t>
            </w:r>
          </w:p>
          <w:p w14:paraId="5606FEDD" w14:textId="77777777" w:rsidR="006414FD" w:rsidRPr="00F56016" w:rsidRDefault="006414FD" w:rsidP="006414FD">
            <w:pPr>
              <w:pStyle w:val="ListParagraph"/>
              <w:numPr>
                <w:ilvl w:val="0"/>
                <w:numId w:val="7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demonstrate organizational, interpersonal and professional skills.</w:t>
            </w:r>
          </w:p>
          <w:p w14:paraId="656C3BE0" w14:textId="77777777" w:rsidR="006414FD" w:rsidRPr="00F56016" w:rsidRDefault="006414FD" w:rsidP="006414FD">
            <w:pPr>
              <w:pStyle w:val="ListParagraph"/>
              <w:numPr>
                <w:ilvl w:val="0"/>
                <w:numId w:val="7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determine the nature of situations, act resourcefully and quickly to resolve issues.</w:t>
            </w:r>
          </w:p>
          <w:p w14:paraId="0441E72E"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r w:rsidR="006414FD" w:rsidRPr="00F56016" w14:paraId="1093BDFA" w14:textId="77777777" w:rsidTr="000905B5">
        <w:trPr>
          <w:cantSplit/>
        </w:trPr>
        <w:tc>
          <w:tcPr>
            <w:tcW w:w="2863" w:type="dxa"/>
          </w:tcPr>
          <w:p w14:paraId="33420C25"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Administrative Assistant II</w:t>
            </w:r>
          </w:p>
          <w:p w14:paraId="07D8A9E8"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1DFAE12E"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w:t>
            </w:r>
            <w:proofErr w:type="gramEnd"/>
            <w:r w:rsidRPr="00F56016">
              <w:rPr>
                <w:rFonts w:asciiTheme="minorHAnsi" w:hAnsiTheme="minorHAnsi" w:cstheme="minorHAnsi"/>
                <w:color w:val="000000" w:themeColor="text1"/>
                <w:sz w:val="22"/>
                <w:szCs w:val="22"/>
              </w:rPr>
              <w:t xml:space="preserve"> and 1-2 years of experience in an administrative role.</w:t>
            </w:r>
          </w:p>
        </w:tc>
        <w:tc>
          <w:tcPr>
            <w:tcW w:w="4640" w:type="dxa"/>
          </w:tcPr>
          <w:p w14:paraId="3C9D6885"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Administrative Assistant I)</w:t>
            </w:r>
          </w:p>
          <w:p w14:paraId="7DBF82BD" w14:textId="77777777" w:rsidR="006414FD" w:rsidRPr="00F56016" w:rsidRDefault="006414FD" w:rsidP="006414FD">
            <w:pPr>
              <w:pStyle w:val="ListParagraph"/>
              <w:numPr>
                <w:ilvl w:val="0"/>
                <w:numId w:val="80"/>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Perform mid-level support such as prepare memos, coordinate schedules, order supplies, and provide support for various projects or programs as requested.</w:t>
            </w:r>
          </w:p>
          <w:p w14:paraId="3707975A" w14:textId="77777777" w:rsidR="006414FD" w:rsidRPr="00F56016" w:rsidRDefault="006414FD" w:rsidP="00E26F27">
            <w:pPr>
              <w:spacing w:after="40"/>
              <w:rPr>
                <w:rFonts w:asciiTheme="minorHAnsi" w:hAnsiTheme="minorHAnsi" w:cstheme="minorHAnsi"/>
                <w:b/>
                <w:color w:val="000000" w:themeColor="text1"/>
                <w:sz w:val="22"/>
                <w:szCs w:val="22"/>
              </w:rPr>
            </w:pPr>
          </w:p>
          <w:p w14:paraId="394639ED"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(Includes knowledge, skills and abilities detailed as Administrative Assistant I)</w:t>
            </w:r>
          </w:p>
          <w:p w14:paraId="562917F5" w14:textId="77777777" w:rsidR="006414FD" w:rsidRPr="00F56016" w:rsidRDefault="006414FD" w:rsidP="006414FD">
            <w:pPr>
              <w:pStyle w:val="ListParagraph"/>
              <w:numPr>
                <w:ilvl w:val="0"/>
                <w:numId w:val="80"/>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Intermediate knowledge of Microsoft Office</w:t>
            </w:r>
          </w:p>
          <w:p w14:paraId="0188EA33" w14:textId="77777777" w:rsidR="006414FD" w:rsidRPr="00F56016" w:rsidRDefault="006414FD" w:rsidP="006414FD">
            <w:pPr>
              <w:pStyle w:val="ListParagraph"/>
              <w:numPr>
                <w:ilvl w:val="0"/>
                <w:numId w:val="80"/>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exercise significant independence performing a broad variety of administrative support duties.</w:t>
            </w:r>
          </w:p>
          <w:p w14:paraId="7C8D51FB" w14:textId="77777777" w:rsidR="006414FD" w:rsidRPr="00F56016" w:rsidRDefault="006414FD" w:rsidP="006414FD">
            <w:pPr>
              <w:pStyle w:val="ListParagraph"/>
              <w:numPr>
                <w:ilvl w:val="0"/>
                <w:numId w:val="80"/>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Experience in supporting a mid- to large-sized office environment.</w:t>
            </w:r>
          </w:p>
          <w:p w14:paraId="548F17E0" w14:textId="77777777" w:rsidR="006414FD" w:rsidRPr="00F56016" w:rsidRDefault="006414FD" w:rsidP="00E26F27">
            <w:pPr>
              <w:spacing w:after="40"/>
              <w:ind w:left="360"/>
              <w:contextualSpacing/>
              <w:rPr>
                <w:rFonts w:asciiTheme="minorHAnsi" w:hAnsiTheme="minorHAnsi" w:cstheme="minorHAnsi"/>
                <w:b/>
                <w:color w:val="000000" w:themeColor="text1"/>
                <w:sz w:val="22"/>
                <w:szCs w:val="22"/>
              </w:rPr>
            </w:pPr>
          </w:p>
        </w:tc>
      </w:tr>
      <w:tr w:rsidR="006414FD" w:rsidRPr="00F56016" w14:paraId="0712744F" w14:textId="77777777" w:rsidTr="000905B5">
        <w:tc>
          <w:tcPr>
            <w:tcW w:w="2863" w:type="dxa"/>
          </w:tcPr>
          <w:p w14:paraId="0EEBCBE2"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Administrative Assistant III</w:t>
            </w:r>
          </w:p>
          <w:p w14:paraId="06F94917"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24759C5F"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Bachelor’s Degree and 2-4 years of experience, preferably in the public sector in an administrative role.</w:t>
            </w:r>
          </w:p>
        </w:tc>
        <w:tc>
          <w:tcPr>
            <w:tcW w:w="4640" w:type="dxa"/>
          </w:tcPr>
          <w:p w14:paraId="4EFCB803"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Administrative Assistant I and II)</w:t>
            </w:r>
          </w:p>
          <w:p w14:paraId="502C1A37"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Provide mid- to high-level administrative support and coordination for projects and programs, transcribe correspondence, coordinate travel plans, research, interpret and prepare data for statistical studies and reports.</w:t>
            </w:r>
          </w:p>
          <w:p w14:paraId="46F682A0" w14:textId="77777777" w:rsidR="006414FD" w:rsidRPr="00F56016" w:rsidRDefault="006414FD" w:rsidP="00E26F27">
            <w:pPr>
              <w:pStyle w:val="ListParagraph"/>
              <w:spacing w:after="40"/>
              <w:rPr>
                <w:rFonts w:asciiTheme="minorHAnsi" w:hAnsiTheme="minorHAnsi" w:cstheme="minorHAnsi"/>
                <w:color w:val="000000" w:themeColor="text1"/>
                <w:sz w:val="22"/>
                <w:szCs w:val="22"/>
              </w:rPr>
            </w:pPr>
          </w:p>
          <w:p w14:paraId="79FE1B5F" w14:textId="4E956055"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(Includes knowledge, skills and abilities detailed as Administrative Assistant II)</w:t>
            </w:r>
          </w:p>
          <w:p w14:paraId="246D1741"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Advanced knowledge of Microsoft Office </w:t>
            </w:r>
            <w:proofErr w:type="gramStart"/>
            <w:r w:rsidRPr="00F56016">
              <w:rPr>
                <w:rFonts w:asciiTheme="minorHAnsi" w:hAnsiTheme="minorHAnsi" w:cstheme="minorHAnsi"/>
                <w:color w:val="000000" w:themeColor="text1"/>
                <w:sz w:val="22"/>
                <w:szCs w:val="22"/>
              </w:rPr>
              <w:t>including:</w:t>
            </w:r>
            <w:proofErr w:type="gramEnd"/>
            <w:r w:rsidRPr="00F56016">
              <w:rPr>
                <w:rFonts w:asciiTheme="minorHAnsi" w:hAnsiTheme="minorHAnsi" w:cstheme="minorHAnsi"/>
                <w:color w:val="000000" w:themeColor="text1"/>
                <w:sz w:val="22"/>
                <w:szCs w:val="22"/>
              </w:rPr>
              <w:t xml:space="preserve"> mail </w:t>
            </w:r>
            <w:proofErr w:type="gramStart"/>
            <w:r w:rsidRPr="00F56016">
              <w:rPr>
                <w:rFonts w:asciiTheme="minorHAnsi" w:hAnsiTheme="minorHAnsi" w:cstheme="minorHAnsi"/>
                <w:color w:val="000000" w:themeColor="text1"/>
                <w:sz w:val="22"/>
                <w:szCs w:val="22"/>
              </w:rPr>
              <w:t>merge</w:t>
            </w:r>
            <w:proofErr w:type="gramEnd"/>
            <w:r w:rsidRPr="00F56016">
              <w:rPr>
                <w:rFonts w:asciiTheme="minorHAnsi" w:hAnsiTheme="minorHAnsi" w:cstheme="minorHAnsi"/>
                <w:color w:val="000000" w:themeColor="text1"/>
                <w:sz w:val="22"/>
                <w:szCs w:val="22"/>
              </w:rPr>
              <w:t>, formulas, and the creation of basic charts and forms.</w:t>
            </w:r>
          </w:p>
          <w:p w14:paraId="0821E951"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work independently with minimal direction.</w:t>
            </w:r>
          </w:p>
          <w:p w14:paraId="18006D98"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Experience in managing various time-sensitive projects. </w:t>
            </w:r>
          </w:p>
          <w:p w14:paraId="6379174A"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demonstrate effective communication and written skills at various levels.</w:t>
            </w:r>
          </w:p>
          <w:p w14:paraId="377F5F21"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Effective organization and time management skills.</w:t>
            </w:r>
          </w:p>
          <w:p w14:paraId="2C714863"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setting up and coordinating travel plans.</w:t>
            </w:r>
          </w:p>
          <w:p w14:paraId="4A8262BB"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r w:rsidR="006414FD" w:rsidRPr="00F56016" w14:paraId="765E6E87" w14:textId="77777777" w:rsidTr="000905B5">
        <w:tc>
          <w:tcPr>
            <w:tcW w:w="2863" w:type="dxa"/>
            <w:tcBorders>
              <w:bottom w:val="single" w:sz="4" w:space="0" w:color="auto"/>
            </w:tcBorders>
          </w:tcPr>
          <w:p w14:paraId="6A049C0A"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Administrative Assistant IV</w:t>
            </w:r>
          </w:p>
          <w:p w14:paraId="4DE32551"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bottom w:val="single" w:sz="4" w:space="0" w:color="auto"/>
            </w:tcBorders>
          </w:tcPr>
          <w:p w14:paraId="1E1B6DAB"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Bachelor’s Degree and 4-6 years of experience, preferably in the public sector in an administrative role.</w:t>
            </w:r>
          </w:p>
        </w:tc>
        <w:tc>
          <w:tcPr>
            <w:tcW w:w="4640" w:type="dxa"/>
            <w:tcBorders>
              <w:bottom w:val="single" w:sz="4" w:space="0" w:color="auto"/>
            </w:tcBorders>
          </w:tcPr>
          <w:p w14:paraId="1D4AF969"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Administrative Assistant I-III)</w:t>
            </w:r>
          </w:p>
          <w:p w14:paraId="604F0523" w14:textId="77777777" w:rsidR="006414FD" w:rsidRPr="00F56016" w:rsidRDefault="006414FD" w:rsidP="006414FD">
            <w:pPr>
              <w:pStyle w:val="ListParagraph"/>
              <w:numPr>
                <w:ilvl w:val="0"/>
                <w:numId w:val="8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Provide executive-level administrative support including handling sensitive/confidential information, coordinate detailed travel plans, review and finalize reports, oversee and coordinate various projects and programs, analyze administrative reports and act as a liaison for executives to communicate agency-wide information.</w:t>
            </w:r>
          </w:p>
          <w:p w14:paraId="5285014E" w14:textId="77777777" w:rsidR="006414FD" w:rsidRPr="00F56016" w:rsidRDefault="006414FD" w:rsidP="00E26F27">
            <w:pPr>
              <w:spacing w:after="40"/>
              <w:rPr>
                <w:rFonts w:asciiTheme="minorHAnsi" w:hAnsiTheme="minorHAnsi" w:cstheme="minorHAnsi"/>
                <w:color w:val="000000" w:themeColor="text1"/>
                <w:sz w:val="22"/>
                <w:szCs w:val="22"/>
              </w:rPr>
            </w:pPr>
          </w:p>
          <w:p w14:paraId="538FF543"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(Includes knowledge, skills and abilities detailed as Administrative Assistant III)</w:t>
            </w:r>
          </w:p>
          <w:p w14:paraId="54C0E2B5" w14:textId="77777777" w:rsidR="006414FD" w:rsidRPr="00F56016" w:rsidRDefault="006414FD" w:rsidP="006414FD">
            <w:pPr>
              <w:pStyle w:val="ListParagraph"/>
              <w:numPr>
                <w:ilvl w:val="0"/>
                <w:numId w:val="83"/>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Advanced knowledge of Microsoft Office </w:t>
            </w:r>
            <w:proofErr w:type="gramStart"/>
            <w:r w:rsidRPr="00F56016">
              <w:rPr>
                <w:rFonts w:asciiTheme="minorHAnsi" w:hAnsiTheme="minorHAnsi" w:cstheme="minorHAnsi"/>
                <w:color w:val="000000" w:themeColor="text1"/>
                <w:sz w:val="22"/>
                <w:szCs w:val="22"/>
              </w:rPr>
              <w:t>including:</w:t>
            </w:r>
            <w:proofErr w:type="gramEnd"/>
            <w:r w:rsidRPr="00F56016">
              <w:rPr>
                <w:rFonts w:asciiTheme="minorHAnsi" w:hAnsiTheme="minorHAnsi" w:cstheme="minorHAnsi"/>
                <w:color w:val="000000" w:themeColor="text1"/>
                <w:sz w:val="22"/>
                <w:szCs w:val="22"/>
              </w:rPr>
              <w:t xml:space="preserve"> mail </w:t>
            </w:r>
            <w:proofErr w:type="gramStart"/>
            <w:r w:rsidRPr="00F56016">
              <w:rPr>
                <w:rFonts w:asciiTheme="minorHAnsi" w:hAnsiTheme="minorHAnsi" w:cstheme="minorHAnsi"/>
                <w:color w:val="000000" w:themeColor="text1"/>
                <w:sz w:val="22"/>
                <w:szCs w:val="22"/>
              </w:rPr>
              <w:t>merge</w:t>
            </w:r>
            <w:proofErr w:type="gramEnd"/>
            <w:r w:rsidRPr="00F56016">
              <w:rPr>
                <w:rFonts w:asciiTheme="minorHAnsi" w:hAnsiTheme="minorHAnsi" w:cstheme="minorHAnsi"/>
                <w:color w:val="000000" w:themeColor="text1"/>
                <w:sz w:val="22"/>
                <w:szCs w:val="22"/>
              </w:rPr>
              <w:t>, formulas, and the creation of basic charts and forms.</w:t>
            </w:r>
          </w:p>
          <w:p w14:paraId="06C60BA8" w14:textId="77777777" w:rsidR="006414FD" w:rsidRPr="00F56016" w:rsidRDefault="006414FD" w:rsidP="006414FD">
            <w:pPr>
              <w:pStyle w:val="ListParagraph"/>
              <w:numPr>
                <w:ilvl w:val="0"/>
                <w:numId w:val="8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execute daily responsibilities and duties based on organizational structure and protocol.</w:t>
            </w:r>
          </w:p>
          <w:p w14:paraId="76B9CD99" w14:textId="77777777" w:rsidR="006414FD" w:rsidRPr="00F56016" w:rsidRDefault="006414FD" w:rsidP="006414FD">
            <w:pPr>
              <w:pStyle w:val="ListParagraph"/>
              <w:numPr>
                <w:ilvl w:val="0"/>
                <w:numId w:val="8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in supporting high-level executives.</w:t>
            </w:r>
          </w:p>
          <w:p w14:paraId="51114ECE" w14:textId="77777777" w:rsidR="006414FD" w:rsidRPr="00F56016" w:rsidRDefault="006414FD" w:rsidP="006414FD">
            <w:pPr>
              <w:pStyle w:val="ListParagraph"/>
              <w:numPr>
                <w:ilvl w:val="0"/>
                <w:numId w:val="8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in making and coordinating detailed travel plans.</w:t>
            </w:r>
          </w:p>
          <w:p w14:paraId="20092827" w14:textId="77777777" w:rsidR="006414FD" w:rsidRPr="00F56016" w:rsidRDefault="006414FD" w:rsidP="006414FD">
            <w:pPr>
              <w:pStyle w:val="ListParagraph"/>
              <w:numPr>
                <w:ilvl w:val="0"/>
                <w:numId w:val="84"/>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oversee high-level projects and programs with minimal direction.</w:t>
            </w:r>
          </w:p>
          <w:p w14:paraId="1A56288D"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r w:rsidR="006414FD" w:rsidRPr="00F56016" w14:paraId="430F0F0C" w14:textId="77777777" w:rsidTr="000905B5">
        <w:trPr>
          <w:cantSplit/>
        </w:trPr>
        <w:tc>
          <w:tcPr>
            <w:tcW w:w="2863" w:type="dxa"/>
            <w:tcBorders>
              <w:bottom w:val="nil"/>
            </w:tcBorders>
          </w:tcPr>
          <w:p w14:paraId="1FC331EC"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Analyst I or II</w:t>
            </w:r>
          </w:p>
          <w:p w14:paraId="1E5EEE66" w14:textId="77777777" w:rsidR="006414FD" w:rsidRPr="00F56016" w:rsidRDefault="006414FD" w:rsidP="00E26F27">
            <w:pPr>
              <w:rPr>
                <w:rFonts w:asciiTheme="minorHAnsi" w:hAnsiTheme="minorHAnsi" w:cstheme="minorHAnsi"/>
                <w:smallCaps/>
                <w:color w:val="000000" w:themeColor="text1"/>
              </w:rPr>
            </w:pPr>
          </w:p>
          <w:p w14:paraId="3AEC735B" w14:textId="77777777" w:rsidR="006414FD" w:rsidRPr="00F56016" w:rsidRDefault="006414FD" w:rsidP="00E26F27">
            <w:pPr>
              <w:rPr>
                <w:rFonts w:asciiTheme="minorHAnsi" w:hAnsiTheme="minorHAnsi" w:cstheme="minorHAnsi"/>
                <w:color w:val="000000" w:themeColor="text1"/>
              </w:rPr>
            </w:pPr>
            <w:r w:rsidRPr="00F56016">
              <w:rPr>
                <w:rFonts w:asciiTheme="minorHAnsi" w:hAnsiTheme="minorHAnsi" w:cstheme="minorHAnsi"/>
                <w:b/>
                <w:smallCaps/>
                <w:color w:val="000000" w:themeColor="text1"/>
              </w:rPr>
              <w:t>I:</w:t>
            </w:r>
            <w:r w:rsidRPr="00F56016">
              <w:rPr>
                <w:rFonts w:asciiTheme="minorHAnsi" w:hAnsiTheme="minorHAnsi" w:cstheme="minorHAnsi"/>
                <w:smallCaps/>
                <w:color w:val="000000" w:themeColor="text1"/>
              </w:rPr>
              <w:t xml:space="preserve"> </w:t>
            </w:r>
          </w:p>
          <w:p w14:paraId="1C123BA8" w14:textId="77777777" w:rsidR="006414FD" w:rsidRPr="00F56016" w:rsidRDefault="006414FD" w:rsidP="00E26F27">
            <w:pPr>
              <w:rPr>
                <w:rFonts w:asciiTheme="minorHAnsi" w:hAnsiTheme="minorHAnsi" w:cstheme="minorHAnsi"/>
                <w:color w:val="000000" w:themeColor="text1"/>
              </w:rPr>
            </w:pPr>
          </w:p>
          <w:p w14:paraId="02876E75" w14:textId="77777777" w:rsidR="006414FD" w:rsidRPr="00F56016" w:rsidRDefault="006414FD" w:rsidP="00E26F27">
            <w:pPr>
              <w:rPr>
                <w:rFonts w:asciiTheme="minorHAnsi" w:hAnsiTheme="minorHAnsi" w:cstheme="minorHAnsi"/>
                <w:color w:val="000000" w:themeColor="text1"/>
              </w:rPr>
            </w:pPr>
          </w:p>
          <w:p w14:paraId="20A52A7D"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color w:val="000000" w:themeColor="text1"/>
              </w:rPr>
              <w:t>II:</w:t>
            </w:r>
            <w:r w:rsidRPr="00F56016">
              <w:rPr>
                <w:rFonts w:asciiTheme="minorHAnsi" w:hAnsiTheme="minorHAnsi" w:cstheme="minorHAnsi"/>
                <w:color w:val="000000" w:themeColor="text1"/>
              </w:rPr>
              <w:t xml:space="preserve"> </w:t>
            </w:r>
          </w:p>
        </w:tc>
        <w:tc>
          <w:tcPr>
            <w:tcW w:w="3117" w:type="dxa"/>
            <w:tcBorders>
              <w:bottom w:val="nil"/>
            </w:tcBorders>
          </w:tcPr>
          <w:p w14:paraId="7B5BC8C9"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Bachelor’s Degree </w:t>
            </w:r>
            <w:r w:rsidRPr="00F56016">
              <w:rPr>
                <w:rFonts w:asciiTheme="minorHAnsi" w:hAnsiTheme="minorHAnsi" w:cstheme="minorHAnsi"/>
                <w:b/>
                <w:color w:val="000000" w:themeColor="text1"/>
                <w:sz w:val="22"/>
                <w:szCs w:val="22"/>
              </w:rPr>
              <w:t>AND</w:t>
            </w:r>
            <w:r w:rsidRPr="00F56016">
              <w:rPr>
                <w:rFonts w:asciiTheme="minorHAnsi" w:hAnsiTheme="minorHAnsi" w:cstheme="minorHAnsi"/>
                <w:color w:val="000000" w:themeColor="text1"/>
                <w:sz w:val="22"/>
                <w:szCs w:val="22"/>
              </w:rPr>
              <w:t>:</w:t>
            </w:r>
          </w:p>
          <w:p w14:paraId="0B32D3E3" w14:textId="77777777" w:rsidR="006414FD" w:rsidRPr="00F56016" w:rsidRDefault="006414FD" w:rsidP="00E26F27">
            <w:pPr>
              <w:rPr>
                <w:rFonts w:asciiTheme="minorHAnsi" w:hAnsiTheme="minorHAnsi" w:cstheme="minorHAnsi"/>
                <w:color w:val="000000" w:themeColor="text1"/>
                <w:sz w:val="22"/>
                <w:szCs w:val="22"/>
              </w:rPr>
            </w:pPr>
          </w:p>
          <w:p w14:paraId="37F77186"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I: </w:t>
            </w:r>
            <w:r w:rsidRPr="00F56016">
              <w:rPr>
                <w:rFonts w:asciiTheme="minorHAnsi" w:hAnsiTheme="minorHAnsi" w:cstheme="minorHAnsi"/>
                <w:color w:val="000000" w:themeColor="text1"/>
                <w:sz w:val="22"/>
                <w:szCs w:val="22"/>
              </w:rPr>
              <w:t xml:space="preserve"> 1 year of experience in an analyst role in the specified functional area.</w:t>
            </w:r>
          </w:p>
          <w:p w14:paraId="2ACAF527" w14:textId="77777777" w:rsidR="006414FD" w:rsidRPr="00F56016" w:rsidRDefault="006414FD" w:rsidP="00E26F27">
            <w:pPr>
              <w:rPr>
                <w:rFonts w:asciiTheme="minorHAnsi" w:hAnsiTheme="minorHAnsi" w:cstheme="minorHAnsi"/>
                <w:color w:val="000000" w:themeColor="text1"/>
                <w:sz w:val="22"/>
                <w:szCs w:val="22"/>
              </w:rPr>
            </w:pPr>
          </w:p>
          <w:p w14:paraId="472B99FB"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II: </w:t>
            </w:r>
            <w:r w:rsidRPr="00F56016">
              <w:rPr>
                <w:rFonts w:asciiTheme="minorHAnsi" w:hAnsiTheme="minorHAnsi" w:cstheme="minorHAnsi"/>
                <w:color w:val="000000" w:themeColor="text1"/>
                <w:sz w:val="22"/>
                <w:szCs w:val="22"/>
              </w:rPr>
              <w:t xml:space="preserve"> 2-4 years of experience in an analyst role in the specified functional area.</w:t>
            </w:r>
          </w:p>
          <w:p w14:paraId="6EBF1097" w14:textId="77777777" w:rsidR="006414FD" w:rsidRPr="00F56016" w:rsidRDefault="006414FD" w:rsidP="00E26F27">
            <w:pPr>
              <w:rPr>
                <w:rFonts w:asciiTheme="minorHAnsi" w:hAnsiTheme="minorHAnsi" w:cstheme="minorHAnsi"/>
                <w:color w:val="000000" w:themeColor="text1"/>
                <w:sz w:val="22"/>
                <w:szCs w:val="22"/>
              </w:rPr>
            </w:pPr>
          </w:p>
          <w:p w14:paraId="32EC6BF7" w14:textId="77777777" w:rsidR="006414FD" w:rsidRPr="00F56016" w:rsidRDefault="006414FD" w:rsidP="00E26F27">
            <w:pPr>
              <w:rPr>
                <w:rFonts w:asciiTheme="minorHAnsi" w:hAnsiTheme="minorHAnsi" w:cstheme="minorHAnsi"/>
                <w:color w:val="000000" w:themeColor="text1"/>
                <w:sz w:val="22"/>
                <w:szCs w:val="22"/>
              </w:rPr>
            </w:pPr>
          </w:p>
        </w:tc>
        <w:tc>
          <w:tcPr>
            <w:tcW w:w="4640" w:type="dxa"/>
            <w:tcBorders>
              <w:bottom w:val="nil"/>
            </w:tcBorders>
          </w:tcPr>
          <w:p w14:paraId="32F6A6FE"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3B7123F5" w14:textId="77777777" w:rsidR="006414FD" w:rsidRPr="00F56016" w:rsidRDefault="006414FD" w:rsidP="006414FD">
            <w:pPr>
              <w:pStyle w:val="ListParagraph"/>
              <w:numPr>
                <w:ilvl w:val="0"/>
                <w:numId w:val="86"/>
              </w:numPr>
              <w:spacing w:after="40"/>
              <w:ind w:left="645"/>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Perform analytical work and support relating to compiling data, distributing surveys, researching various topics and summarizing results, drafting memos, reports and other documents, testing systems, evaluating and developing work systems, compiling and projecting cost of programs, present findings and recommending solutions.</w:t>
            </w:r>
          </w:p>
          <w:p w14:paraId="7E7D44FE" w14:textId="77777777" w:rsidR="006414FD" w:rsidRPr="00F56016" w:rsidRDefault="006414FD" w:rsidP="00E26F27">
            <w:pPr>
              <w:spacing w:after="40"/>
              <w:rPr>
                <w:rFonts w:asciiTheme="minorHAnsi" w:hAnsiTheme="minorHAnsi" w:cstheme="minorHAnsi"/>
                <w:color w:val="000000" w:themeColor="text1"/>
                <w:sz w:val="22"/>
                <w:szCs w:val="22"/>
              </w:rPr>
            </w:pPr>
          </w:p>
          <w:p w14:paraId="26CCC00F"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17F0B5A0" w14:textId="77777777" w:rsidR="006414FD" w:rsidRPr="00F56016" w:rsidRDefault="006414FD" w:rsidP="006414FD">
            <w:pPr>
              <w:pStyle w:val="ListParagraph"/>
              <w:numPr>
                <w:ilvl w:val="0"/>
                <w:numId w:val="86"/>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Demonstrate knowledge of principles and practices of specified field.</w:t>
            </w:r>
          </w:p>
          <w:p w14:paraId="08747B1E" w14:textId="77777777" w:rsidR="006414FD" w:rsidRPr="00F56016" w:rsidRDefault="006414FD" w:rsidP="006414FD">
            <w:pPr>
              <w:pStyle w:val="ListParagraph"/>
              <w:numPr>
                <w:ilvl w:val="0"/>
                <w:numId w:val="86"/>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display organizational, interpersonal and professional skills.</w:t>
            </w:r>
          </w:p>
          <w:p w14:paraId="77A3E604" w14:textId="77777777" w:rsidR="006414FD" w:rsidRPr="00F56016" w:rsidRDefault="006414FD" w:rsidP="006414FD">
            <w:pPr>
              <w:pStyle w:val="ListParagraph"/>
              <w:numPr>
                <w:ilvl w:val="0"/>
                <w:numId w:val="86"/>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interpret, explain and apply requirements, rules and regulations related to issues in the assigned program area.</w:t>
            </w:r>
          </w:p>
          <w:p w14:paraId="65BC2987" w14:textId="77777777" w:rsidR="006414FD" w:rsidRPr="00F56016" w:rsidRDefault="006414FD" w:rsidP="006414FD">
            <w:pPr>
              <w:pStyle w:val="ListParagraph"/>
              <w:numPr>
                <w:ilvl w:val="0"/>
                <w:numId w:val="86"/>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Display knowledge of the quantitative and qualitative analysis of data.</w:t>
            </w:r>
          </w:p>
          <w:p w14:paraId="7E920677" w14:textId="77777777" w:rsidR="006414FD" w:rsidRPr="00F56016" w:rsidRDefault="006414FD" w:rsidP="00E26F27">
            <w:pPr>
              <w:pStyle w:val="ListParagraph"/>
              <w:spacing w:after="40"/>
              <w:ind w:left="765"/>
              <w:rPr>
                <w:rFonts w:asciiTheme="minorHAnsi" w:hAnsiTheme="minorHAnsi" w:cstheme="minorHAnsi"/>
                <w:b/>
                <w:color w:val="000000" w:themeColor="text1"/>
                <w:sz w:val="22"/>
                <w:szCs w:val="22"/>
              </w:rPr>
            </w:pPr>
          </w:p>
        </w:tc>
      </w:tr>
      <w:tr w:rsidR="006414FD" w:rsidRPr="00F56016" w14:paraId="5CC805CB" w14:textId="77777777" w:rsidTr="000905B5">
        <w:tc>
          <w:tcPr>
            <w:tcW w:w="2863" w:type="dxa"/>
          </w:tcPr>
          <w:p w14:paraId="33C1171A"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 xml:space="preserve">Analyst </w:t>
            </w:r>
            <w:proofErr w:type="gramStart"/>
            <w:r w:rsidRPr="00F56016">
              <w:rPr>
                <w:rFonts w:asciiTheme="minorHAnsi" w:hAnsiTheme="minorHAnsi" w:cstheme="minorHAnsi"/>
                <w:b/>
                <w:smallCaps/>
                <w:color w:val="000000" w:themeColor="text1"/>
                <w:sz w:val="26"/>
                <w:szCs w:val="26"/>
              </w:rPr>
              <w:t xml:space="preserve">III  </w:t>
            </w:r>
            <w:r>
              <w:rPr>
                <w:rFonts w:asciiTheme="minorHAnsi" w:hAnsiTheme="minorHAnsi" w:cstheme="minorHAnsi"/>
                <w:b/>
                <w:smallCaps/>
                <w:color w:val="000000" w:themeColor="text1"/>
                <w:sz w:val="26"/>
                <w:szCs w:val="26"/>
              </w:rPr>
              <w:t>or</w:t>
            </w:r>
            <w:proofErr w:type="gramEnd"/>
            <w:r>
              <w:rPr>
                <w:rFonts w:asciiTheme="minorHAnsi" w:hAnsiTheme="minorHAnsi" w:cstheme="minorHAnsi"/>
                <w:b/>
                <w:smallCaps/>
                <w:color w:val="000000" w:themeColor="text1"/>
                <w:sz w:val="26"/>
                <w:szCs w:val="26"/>
              </w:rPr>
              <w:t xml:space="preserve"> IV</w:t>
            </w:r>
          </w:p>
          <w:p w14:paraId="11A00ED3" w14:textId="77777777" w:rsidR="006414FD" w:rsidRPr="00691AF4" w:rsidRDefault="006414FD" w:rsidP="00E26F27">
            <w:pPr>
              <w:rPr>
                <w:rFonts w:asciiTheme="minorHAnsi" w:hAnsiTheme="minorHAnsi" w:cstheme="minorHAnsi"/>
                <w:b/>
                <w:smallCaps/>
                <w:color w:val="000000" w:themeColor="text1"/>
                <w:sz w:val="20"/>
              </w:rPr>
            </w:pPr>
          </w:p>
          <w:p w14:paraId="446567FA" w14:textId="77777777" w:rsidR="006414FD" w:rsidRPr="00691AF4" w:rsidRDefault="006414FD" w:rsidP="00E26F27">
            <w:pPr>
              <w:rPr>
                <w:rFonts w:asciiTheme="minorHAnsi" w:hAnsiTheme="minorHAnsi" w:cstheme="minorHAnsi"/>
                <w:b/>
                <w:smallCaps/>
                <w:color w:val="000000" w:themeColor="text1"/>
                <w:szCs w:val="24"/>
              </w:rPr>
            </w:pPr>
            <w:r w:rsidRPr="00691AF4">
              <w:rPr>
                <w:rFonts w:asciiTheme="minorHAnsi" w:hAnsiTheme="minorHAnsi" w:cstheme="minorHAnsi"/>
                <w:b/>
                <w:smallCaps/>
                <w:color w:val="000000" w:themeColor="text1"/>
                <w:szCs w:val="24"/>
              </w:rPr>
              <w:t>III:</w:t>
            </w:r>
          </w:p>
          <w:p w14:paraId="0152CBEC" w14:textId="77777777" w:rsidR="006414FD" w:rsidRDefault="006414FD" w:rsidP="00E26F27">
            <w:pPr>
              <w:rPr>
                <w:rFonts w:asciiTheme="minorHAnsi" w:hAnsiTheme="minorHAnsi" w:cstheme="minorHAnsi"/>
                <w:b/>
                <w:smallCaps/>
                <w:color w:val="000000" w:themeColor="text1"/>
                <w:sz w:val="28"/>
                <w:szCs w:val="28"/>
              </w:rPr>
            </w:pPr>
          </w:p>
          <w:p w14:paraId="6065D800" w14:textId="77777777" w:rsidR="006414FD" w:rsidRDefault="006414FD" w:rsidP="00E26F27">
            <w:pPr>
              <w:rPr>
                <w:rFonts w:asciiTheme="minorHAnsi" w:hAnsiTheme="minorHAnsi" w:cstheme="minorHAnsi"/>
                <w:b/>
                <w:smallCaps/>
                <w:color w:val="000000" w:themeColor="text1"/>
                <w:sz w:val="28"/>
                <w:szCs w:val="28"/>
              </w:rPr>
            </w:pPr>
          </w:p>
          <w:p w14:paraId="3E1C6BD7" w14:textId="77777777" w:rsidR="006414FD" w:rsidRDefault="006414FD" w:rsidP="00E26F27">
            <w:pPr>
              <w:rPr>
                <w:rFonts w:asciiTheme="minorHAnsi" w:hAnsiTheme="minorHAnsi" w:cstheme="minorHAnsi"/>
                <w:b/>
                <w:smallCaps/>
                <w:color w:val="000000" w:themeColor="text1"/>
                <w:sz w:val="28"/>
                <w:szCs w:val="28"/>
              </w:rPr>
            </w:pPr>
          </w:p>
          <w:p w14:paraId="6361F55D" w14:textId="77777777" w:rsidR="006414FD" w:rsidRPr="00F56016" w:rsidRDefault="006414FD" w:rsidP="00E26F27">
            <w:pPr>
              <w:rPr>
                <w:rFonts w:asciiTheme="minorHAnsi" w:hAnsiTheme="minorHAnsi" w:cstheme="minorHAnsi"/>
                <w:b/>
                <w:smallCaps/>
                <w:color w:val="000000" w:themeColor="text1"/>
                <w:sz w:val="28"/>
                <w:szCs w:val="28"/>
              </w:rPr>
            </w:pPr>
            <w:r w:rsidRPr="00691AF4">
              <w:rPr>
                <w:rFonts w:asciiTheme="minorHAnsi" w:hAnsiTheme="minorHAnsi" w:cstheme="minorHAnsi"/>
                <w:b/>
                <w:smallCaps/>
                <w:color w:val="000000" w:themeColor="text1"/>
                <w:szCs w:val="24"/>
              </w:rPr>
              <w:t>IV:</w:t>
            </w:r>
          </w:p>
        </w:tc>
        <w:tc>
          <w:tcPr>
            <w:tcW w:w="3117" w:type="dxa"/>
          </w:tcPr>
          <w:p w14:paraId="400EDDF5" w14:textId="77777777" w:rsidR="006414FD" w:rsidRPr="00F56016" w:rsidRDefault="006414FD" w:rsidP="00E26F27">
            <w:pPr>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 xml:space="preserve">Bachelor’s Degree </w:t>
            </w:r>
            <w:r w:rsidRPr="00F56016">
              <w:rPr>
                <w:rFonts w:asciiTheme="minorHAnsi" w:hAnsiTheme="minorHAnsi" w:cstheme="minorHAnsi"/>
                <w:b/>
                <w:color w:val="000000" w:themeColor="text1"/>
                <w:sz w:val="22"/>
                <w:szCs w:val="22"/>
              </w:rPr>
              <w:t>AND</w:t>
            </w:r>
            <w:r w:rsidRPr="00F56016">
              <w:rPr>
                <w:rFonts w:asciiTheme="minorHAnsi" w:hAnsiTheme="minorHAnsi" w:cstheme="minorHAnsi"/>
                <w:color w:val="000000" w:themeColor="text1"/>
                <w:sz w:val="22"/>
                <w:szCs w:val="22"/>
              </w:rPr>
              <w:t>:</w:t>
            </w:r>
          </w:p>
          <w:p w14:paraId="1565CC6F" w14:textId="77777777" w:rsidR="006414FD" w:rsidRPr="00F56016" w:rsidRDefault="006414FD" w:rsidP="00E26F27">
            <w:pPr>
              <w:rPr>
                <w:rFonts w:asciiTheme="minorHAnsi" w:hAnsiTheme="minorHAnsi" w:cstheme="minorHAnsi"/>
                <w:b/>
                <w:color w:val="000000" w:themeColor="text1"/>
                <w:sz w:val="22"/>
                <w:szCs w:val="22"/>
              </w:rPr>
            </w:pPr>
          </w:p>
          <w:p w14:paraId="7D607C49"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III: </w:t>
            </w:r>
            <w:r w:rsidRPr="00F56016">
              <w:rPr>
                <w:rFonts w:asciiTheme="minorHAnsi" w:hAnsiTheme="minorHAnsi" w:cstheme="minorHAnsi"/>
                <w:color w:val="000000" w:themeColor="text1"/>
                <w:sz w:val="22"/>
                <w:szCs w:val="22"/>
              </w:rPr>
              <w:t xml:space="preserve"> 4-6 years of experience in an analyst role in the specified functional area.</w:t>
            </w:r>
          </w:p>
          <w:p w14:paraId="798D0509" w14:textId="77777777" w:rsidR="006414FD" w:rsidRPr="00F56016" w:rsidRDefault="006414FD" w:rsidP="00E26F27">
            <w:pPr>
              <w:rPr>
                <w:rFonts w:asciiTheme="minorHAnsi" w:hAnsiTheme="minorHAnsi" w:cstheme="minorHAnsi"/>
                <w:color w:val="000000" w:themeColor="text1"/>
                <w:sz w:val="22"/>
                <w:szCs w:val="22"/>
              </w:rPr>
            </w:pPr>
          </w:p>
          <w:p w14:paraId="320728AD" w14:textId="77777777" w:rsidR="006414FD" w:rsidRDefault="006414FD" w:rsidP="00E26F27">
            <w:pPr>
              <w:rPr>
                <w:rFonts w:asciiTheme="minorHAnsi" w:hAnsiTheme="minorHAnsi" w:cstheme="minorHAnsi"/>
                <w:color w:val="000000" w:themeColor="text1"/>
                <w:sz w:val="22"/>
                <w:szCs w:val="22"/>
              </w:rPr>
            </w:pPr>
          </w:p>
          <w:p w14:paraId="57B038CE" w14:textId="77777777" w:rsidR="006414FD" w:rsidRDefault="006414FD" w:rsidP="00E26F27">
            <w:pPr>
              <w:rPr>
                <w:rFonts w:asciiTheme="minorHAnsi" w:hAnsiTheme="minorHAnsi" w:cstheme="minorHAnsi"/>
                <w:color w:val="000000" w:themeColor="text1"/>
                <w:sz w:val="22"/>
                <w:szCs w:val="22"/>
              </w:rPr>
            </w:pPr>
            <w:r w:rsidRPr="00691AF4">
              <w:rPr>
                <w:rFonts w:asciiTheme="minorHAnsi" w:hAnsiTheme="minorHAnsi" w:cstheme="minorHAnsi"/>
                <w:b/>
                <w:bCs/>
                <w:color w:val="000000" w:themeColor="text1"/>
                <w:sz w:val="22"/>
                <w:szCs w:val="22"/>
              </w:rPr>
              <w:t>IV:</w:t>
            </w:r>
            <w:r>
              <w:rPr>
                <w:rFonts w:asciiTheme="minorHAnsi" w:hAnsiTheme="minorHAnsi" w:cstheme="minorHAnsi"/>
                <w:color w:val="000000" w:themeColor="text1"/>
                <w:sz w:val="22"/>
                <w:szCs w:val="22"/>
              </w:rPr>
              <w:t xml:space="preserve"> </w:t>
            </w:r>
            <w:r w:rsidRPr="00B85E98">
              <w:rPr>
                <w:rFonts w:asciiTheme="minorHAnsi" w:hAnsiTheme="minorHAnsi" w:cstheme="minorHAnsi"/>
                <w:color w:val="000000" w:themeColor="text1"/>
                <w:sz w:val="22"/>
                <w:szCs w:val="22"/>
              </w:rPr>
              <w:t>6+ years of experience in an analyst role in the specified functional area</w:t>
            </w:r>
          </w:p>
          <w:p w14:paraId="1E802D60" w14:textId="77777777" w:rsidR="006414FD" w:rsidRPr="00F56016" w:rsidRDefault="006414FD" w:rsidP="00E26F27">
            <w:pPr>
              <w:rPr>
                <w:rFonts w:asciiTheme="minorHAnsi" w:hAnsiTheme="minorHAnsi" w:cstheme="minorHAnsi"/>
                <w:color w:val="000000" w:themeColor="text1"/>
                <w:sz w:val="22"/>
                <w:szCs w:val="22"/>
              </w:rPr>
            </w:pPr>
          </w:p>
        </w:tc>
        <w:tc>
          <w:tcPr>
            <w:tcW w:w="4640" w:type="dxa"/>
          </w:tcPr>
          <w:p w14:paraId="36597CFD"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Analyst I and II)</w:t>
            </w:r>
          </w:p>
          <w:p w14:paraId="221CC9D5" w14:textId="77777777" w:rsidR="006414FD" w:rsidRPr="00F56016" w:rsidRDefault="006414FD" w:rsidP="006414FD">
            <w:pPr>
              <w:pStyle w:val="ListParagraph"/>
              <w:numPr>
                <w:ilvl w:val="0"/>
                <w:numId w:val="89"/>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 xml:space="preserve">Perform high level analytical work including modifying existing programs, writing new programs and evaluating alternative methods for solving specified problems. </w:t>
            </w:r>
          </w:p>
          <w:p w14:paraId="4577B4A3" w14:textId="77777777" w:rsidR="006414FD" w:rsidRPr="00F56016" w:rsidRDefault="006414FD" w:rsidP="00E26F27">
            <w:pPr>
              <w:spacing w:after="40"/>
              <w:rPr>
                <w:rFonts w:asciiTheme="minorHAnsi" w:hAnsiTheme="minorHAnsi" w:cstheme="minorHAnsi"/>
                <w:b/>
                <w:color w:val="000000" w:themeColor="text1"/>
                <w:sz w:val="22"/>
                <w:szCs w:val="22"/>
              </w:rPr>
            </w:pPr>
          </w:p>
          <w:p w14:paraId="1C59BD44"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(Includes knowledge, skills, and abilities detailed as Analyst I and II)</w:t>
            </w:r>
          </w:p>
          <w:p w14:paraId="39BE8A55" w14:textId="77777777" w:rsidR="006414FD" w:rsidRPr="00F56016" w:rsidRDefault="006414FD" w:rsidP="006414FD">
            <w:pPr>
              <w:pStyle w:val="ListParagraph"/>
              <w:numPr>
                <w:ilvl w:val="0"/>
                <w:numId w:val="8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review, analyze and recommend to management organizational policy and procedures for agency operations.</w:t>
            </w:r>
          </w:p>
          <w:p w14:paraId="5DCDB44C" w14:textId="77777777" w:rsidR="006414FD" w:rsidRPr="00F56016" w:rsidRDefault="006414FD" w:rsidP="006414FD">
            <w:pPr>
              <w:pStyle w:val="ListParagraph"/>
              <w:numPr>
                <w:ilvl w:val="0"/>
                <w:numId w:val="89"/>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participate in the development of new or revised programs, systems and procedures and methods of operation and monitor the effectiveness and results of new initiatives.</w:t>
            </w:r>
          </w:p>
          <w:p w14:paraId="378AA426"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r w:rsidR="006414FD" w:rsidRPr="00F56016" w14:paraId="705DF8D1" w14:textId="77777777" w:rsidTr="000905B5">
        <w:trPr>
          <w:cantSplit/>
        </w:trPr>
        <w:tc>
          <w:tcPr>
            <w:tcW w:w="2863" w:type="dxa"/>
          </w:tcPr>
          <w:p w14:paraId="00931B3C"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Assistant Librarian</w:t>
            </w:r>
          </w:p>
          <w:p w14:paraId="26888226"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5DF5ABDE"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Master’s Degree in Library Science</w:t>
            </w:r>
            <w:proofErr w:type="gramEnd"/>
            <w:r w:rsidRPr="00F56016">
              <w:rPr>
                <w:rFonts w:asciiTheme="minorHAnsi" w:hAnsiTheme="minorHAnsi" w:cstheme="minorHAnsi"/>
                <w:color w:val="000000" w:themeColor="text1"/>
                <w:sz w:val="22"/>
                <w:szCs w:val="22"/>
              </w:rPr>
              <w:t xml:space="preserve"> from an Accredited institution and 2-4 </w:t>
            </w:r>
            <w:proofErr w:type="spellStart"/>
            <w:r w:rsidRPr="00F56016">
              <w:rPr>
                <w:rFonts w:asciiTheme="minorHAnsi" w:hAnsiTheme="minorHAnsi" w:cstheme="minorHAnsi"/>
                <w:color w:val="000000" w:themeColor="text1"/>
                <w:sz w:val="22"/>
                <w:szCs w:val="22"/>
              </w:rPr>
              <w:t>years experience</w:t>
            </w:r>
            <w:proofErr w:type="spellEnd"/>
            <w:r w:rsidRPr="00F56016">
              <w:rPr>
                <w:rFonts w:asciiTheme="minorHAnsi" w:hAnsiTheme="minorHAnsi" w:cstheme="minorHAnsi"/>
                <w:color w:val="000000" w:themeColor="text1"/>
                <w:sz w:val="22"/>
                <w:szCs w:val="22"/>
              </w:rPr>
              <w:t xml:space="preserve"> of a similar capacity.</w:t>
            </w:r>
          </w:p>
        </w:tc>
        <w:tc>
          <w:tcPr>
            <w:tcW w:w="4640" w:type="dxa"/>
          </w:tcPr>
          <w:p w14:paraId="34CF549B"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10ED7E27" w14:textId="77777777" w:rsidR="006414FD" w:rsidRPr="00F56016" w:rsidRDefault="006414FD" w:rsidP="006414FD">
            <w:pPr>
              <w:pStyle w:val="ListParagraph"/>
              <w:numPr>
                <w:ilvl w:val="0"/>
                <w:numId w:val="91"/>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 xml:space="preserve">Provide assistance with duties and operations of a research library including developing procedures and policies associated with the research library and preparing a variety of effective written materials related to communicating and training of library usage. </w:t>
            </w:r>
          </w:p>
          <w:p w14:paraId="020D485B" w14:textId="77777777" w:rsidR="006414FD" w:rsidRPr="00F56016" w:rsidRDefault="006414FD" w:rsidP="00E26F27">
            <w:pPr>
              <w:spacing w:after="40"/>
              <w:rPr>
                <w:rFonts w:asciiTheme="minorHAnsi" w:hAnsiTheme="minorHAnsi" w:cstheme="minorHAnsi"/>
                <w:b/>
                <w:color w:val="000000" w:themeColor="text1"/>
                <w:sz w:val="22"/>
                <w:szCs w:val="22"/>
              </w:rPr>
            </w:pPr>
          </w:p>
          <w:p w14:paraId="529D88A6"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00902DFD" w14:textId="77777777" w:rsidR="006414FD" w:rsidRPr="00F56016" w:rsidRDefault="006414FD" w:rsidP="006414FD">
            <w:pPr>
              <w:pStyle w:val="ListParagraph"/>
              <w:numPr>
                <w:ilvl w:val="0"/>
                <w:numId w:val="90"/>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participate in developing and implementing goals, objectives, policies, procedures and work standards associated with operating a research library.</w:t>
            </w:r>
          </w:p>
          <w:p w14:paraId="3640F9AF" w14:textId="77777777" w:rsidR="006414FD" w:rsidRPr="00F56016" w:rsidRDefault="006414FD" w:rsidP="006414FD">
            <w:pPr>
              <w:pStyle w:val="ListParagraph"/>
              <w:numPr>
                <w:ilvl w:val="0"/>
                <w:numId w:val="90"/>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instruct, train and assist staff, including analysts, attorneys, externs and other staff members in library usage.</w:t>
            </w:r>
          </w:p>
          <w:p w14:paraId="75B77FF2" w14:textId="77777777" w:rsidR="006414FD" w:rsidRPr="00F56016" w:rsidRDefault="006414FD" w:rsidP="006414FD">
            <w:pPr>
              <w:pStyle w:val="ListParagraph"/>
              <w:numPr>
                <w:ilvl w:val="0"/>
                <w:numId w:val="90"/>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in performing intermediate-level legal and public policy reference and research.</w:t>
            </w:r>
          </w:p>
          <w:p w14:paraId="1BB45643"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r w:rsidR="006414FD" w:rsidRPr="00F56016" w14:paraId="0A19AF3A" w14:textId="77777777" w:rsidTr="000905B5">
        <w:tc>
          <w:tcPr>
            <w:tcW w:w="2863" w:type="dxa"/>
          </w:tcPr>
          <w:p w14:paraId="601F57C5"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Attorney</w:t>
            </w:r>
          </w:p>
          <w:p w14:paraId="2D77057F" w14:textId="77777777" w:rsidR="006414FD" w:rsidRPr="00F56016" w:rsidRDefault="006414FD" w:rsidP="00E26F27">
            <w:pPr>
              <w:rPr>
                <w:rFonts w:asciiTheme="minorHAnsi" w:hAnsiTheme="minorHAnsi" w:cstheme="minorHAnsi"/>
                <w:b/>
                <w:smallCaps/>
                <w:color w:val="000000" w:themeColor="text1"/>
                <w:sz w:val="28"/>
                <w:szCs w:val="28"/>
              </w:rPr>
            </w:pPr>
          </w:p>
          <w:p w14:paraId="4A1AA650" w14:textId="77777777" w:rsidR="006414FD" w:rsidRPr="00F56016" w:rsidRDefault="006414FD" w:rsidP="00E26F27">
            <w:pPr>
              <w:rPr>
                <w:rFonts w:asciiTheme="minorHAnsi" w:hAnsiTheme="minorHAnsi" w:cstheme="minorHAnsi"/>
                <w:b/>
                <w:smallCaps/>
                <w:color w:val="000000" w:themeColor="text1"/>
              </w:rPr>
            </w:pPr>
          </w:p>
          <w:p w14:paraId="7B6B2858" w14:textId="77777777" w:rsidR="006414FD" w:rsidRPr="00F56016" w:rsidRDefault="006414FD" w:rsidP="00E26F27">
            <w:pPr>
              <w:rPr>
                <w:rFonts w:asciiTheme="minorHAnsi" w:hAnsiTheme="minorHAnsi" w:cstheme="minorHAnsi"/>
                <w:color w:val="000000" w:themeColor="text1"/>
              </w:rPr>
            </w:pPr>
            <w:r w:rsidRPr="00F56016">
              <w:rPr>
                <w:rFonts w:asciiTheme="minorHAnsi" w:hAnsiTheme="minorHAnsi" w:cstheme="minorHAnsi"/>
                <w:b/>
                <w:smallCaps/>
                <w:color w:val="000000" w:themeColor="text1"/>
              </w:rPr>
              <w:t>I:</w:t>
            </w:r>
            <w:r w:rsidRPr="00F56016">
              <w:rPr>
                <w:rFonts w:asciiTheme="minorHAnsi" w:hAnsiTheme="minorHAnsi" w:cstheme="minorHAnsi"/>
                <w:smallCaps/>
                <w:color w:val="000000" w:themeColor="text1"/>
              </w:rPr>
              <w:t xml:space="preserve">  </w:t>
            </w:r>
          </w:p>
          <w:p w14:paraId="58F7BDA4" w14:textId="77777777" w:rsidR="006414FD" w:rsidRPr="00F56016" w:rsidRDefault="006414FD" w:rsidP="00E26F27">
            <w:pPr>
              <w:rPr>
                <w:rFonts w:asciiTheme="minorHAnsi" w:hAnsiTheme="minorHAnsi" w:cstheme="minorHAnsi"/>
                <w:color w:val="000000" w:themeColor="text1"/>
              </w:rPr>
            </w:pPr>
          </w:p>
          <w:p w14:paraId="33331837" w14:textId="77777777" w:rsidR="006414FD" w:rsidRPr="00F56016" w:rsidRDefault="006414FD" w:rsidP="00E26F27">
            <w:pPr>
              <w:rPr>
                <w:rFonts w:asciiTheme="minorHAnsi" w:hAnsiTheme="minorHAnsi" w:cstheme="minorHAnsi"/>
                <w:color w:val="000000" w:themeColor="text1"/>
              </w:rPr>
            </w:pPr>
          </w:p>
          <w:p w14:paraId="4A34D570" w14:textId="77777777" w:rsidR="006414FD" w:rsidRPr="00F56016" w:rsidRDefault="006414FD" w:rsidP="00E26F27">
            <w:pPr>
              <w:rPr>
                <w:rFonts w:asciiTheme="minorHAnsi" w:hAnsiTheme="minorHAnsi" w:cstheme="minorHAnsi"/>
                <w:color w:val="000000" w:themeColor="text1"/>
              </w:rPr>
            </w:pPr>
          </w:p>
          <w:p w14:paraId="67ED1342" w14:textId="77777777" w:rsidR="006414FD" w:rsidRPr="00F56016" w:rsidRDefault="006414FD" w:rsidP="00E26F27">
            <w:pPr>
              <w:rPr>
                <w:rFonts w:asciiTheme="minorHAnsi" w:hAnsiTheme="minorHAnsi" w:cstheme="minorHAnsi"/>
                <w:color w:val="000000" w:themeColor="text1"/>
              </w:rPr>
            </w:pPr>
          </w:p>
          <w:p w14:paraId="0D08C88F" w14:textId="77777777" w:rsidR="006414FD" w:rsidRPr="00F56016" w:rsidRDefault="006414FD" w:rsidP="00E26F27">
            <w:pPr>
              <w:rPr>
                <w:rFonts w:asciiTheme="minorHAnsi" w:hAnsiTheme="minorHAnsi" w:cstheme="minorHAnsi"/>
                <w:color w:val="000000" w:themeColor="text1"/>
              </w:rPr>
            </w:pPr>
          </w:p>
          <w:p w14:paraId="2502D9E9" w14:textId="77777777" w:rsidR="006414FD" w:rsidRPr="00F56016" w:rsidRDefault="006414FD" w:rsidP="00E26F27">
            <w:pPr>
              <w:rPr>
                <w:rFonts w:asciiTheme="minorHAnsi" w:hAnsiTheme="minorHAnsi" w:cstheme="minorHAnsi"/>
                <w:color w:val="000000" w:themeColor="text1"/>
              </w:rPr>
            </w:pPr>
            <w:r w:rsidRPr="00F56016">
              <w:rPr>
                <w:rFonts w:asciiTheme="minorHAnsi" w:hAnsiTheme="minorHAnsi" w:cstheme="minorHAnsi"/>
                <w:b/>
                <w:smallCaps/>
                <w:color w:val="000000" w:themeColor="text1"/>
              </w:rPr>
              <w:t>II:</w:t>
            </w:r>
            <w:r w:rsidRPr="00F56016">
              <w:rPr>
                <w:rFonts w:asciiTheme="minorHAnsi" w:hAnsiTheme="minorHAnsi" w:cstheme="minorHAnsi"/>
                <w:smallCaps/>
                <w:color w:val="000000" w:themeColor="text1"/>
              </w:rPr>
              <w:t xml:space="preserve">  </w:t>
            </w:r>
          </w:p>
          <w:p w14:paraId="796E8FD1" w14:textId="77777777" w:rsidR="006414FD" w:rsidRPr="00F56016" w:rsidRDefault="006414FD" w:rsidP="00E26F27">
            <w:pPr>
              <w:rPr>
                <w:rFonts w:asciiTheme="minorHAnsi" w:hAnsiTheme="minorHAnsi" w:cstheme="minorHAnsi"/>
                <w:color w:val="000000" w:themeColor="text1"/>
              </w:rPr>
            </w:pPr>
          </w:p>
          <w:p w14:paraId="21902C67" w14:textId="77777777" w:rsidR="006414FD" w:rsidRPr="00F56016" w:rsidRDefault="006414FD" w:rsidP="00E26F27">
            <w:pPr>
              <w:rPr>
                <w:rFonts w:asciiTheme="minorHAnsi" w:hAnsiTheme="minorHAnsi" w:cstheme="minorHAnsi"/>
                <w:color w:val="000000" w:themeColor="text1"/>
              </w:rPr>
            </w:pPr>
          </w:p>
          <w:p w14:paraId="33043F6A" w14:textId="77777777" w:rsidR="006414FD" w:rsidRPr="00F56016" w:rsidRDefault="006414FD" w:rsidP="00E26F27">
            <w:pPr>
              <w:rPr>
                <w:rFonts w:asciiTheme="minorHAnsi" w:hAnsiTheme="minorHAnsi" w:cstheme="minorHAnsi"/>
                <w:color w:val="000000" w:themeColor="text1"/>
              </w:rPr>
            </w:pPr>
          </w:p>
          <w:p w14:paraId="450190BC" w14:textId="77777777" w:rsidR="006414FD" w:rsidRPr="00F56016" w:rsidRDefault="006414FD" w:rsidP="00E26F27">
            <w:pPr>
              <w:rPr>
                <w:rFonts w:asciiTheme="minorHAnsi" w:hAnsiTheme="minorHAnsi" w:cstheme="minorHAnsi"/>
                <w:color w:val="000000" w:themeColor="text1"/>
              </w:rPr>
            </w:pPr>
          </w:p>
          <w:p w14:paraId="681A6438" w14:textId="77777777" w:rsidR="006414FD" w:rsidRPr="00F56016" w:rsidRDefault="006414FD" w:rsidP="00E26F27">
            <w:pPr>
              <w:rPr>
                <w:rFonts w:asciiTheme="minorHAnsi" w:hAnsiTheme="minorHAnsi" w:cstheme="minorHAnsi"/>
                <w:color w:val="000000" w:themeColor="text1"/>
              </w:rPr>
            </w:pPr>
          </w:p>
          <w:p w14:paraId="5783B613" w14:textId="77777777" w:rsidR="006414FD" w:rsidRPr="00F56016" w:rsidRDefault="006414FD" w:rsidP="00E26F27">
            <w:pPr>
              <w:rPr>
                <w:rFonts w:asciiTheme="minorHAnsi" w:hAnsiTheme="minorHAnsi" w:cstheme="minorHAnsi"/>
                <w:color w:val="000000" w:themeColor="text1"/>
              </w:rPr>
            </w:pPr>
          </w:p>
          <w:p w14:paraId="72ECC8CC"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III:</w:t>
            </w:r>
            <w:r w:rsidRPr="00F56016">
              <w:rPr>
                <w:rFonts w:asciiTheme="minorHAnsi" w:hAnsiTheme="minorHAnsi" w:cstheme="minorHAnsi"/>
                <w:smallCaps/>
                <w:color w:val="000000" w:themeColor="text1"/>
              </w:rPr>
              <w:t xml:space="preserve">  </w:t>
            </w:r>
          </w:p>
          <w:p w14:paraId="00E02868" w14:textId="77777777" w:rsidR="006414FD" w:rsidRPr="00F56016" w:rsidRDefault="006414FD" w:rsidP="00E26F27">
            <w:pPr>
              <w:rPr>
                <w:rFonts w:asciiTheme="minorHAnsi" w:hAnsiTheme="minorHAnsi" w:cstheme="minorHAnsi"/>
                <w:b/>
                <w:smallCaps/>
                <w:color w:val="000000" w:themeColor="text1"/>
                <w:sz w:val="28"/>
                <w:szCs w:val="28"/>
              </w:rPr>
            </w:pPr>
          </w:p>
          <w:p w14:paraId="327ADFA5" w14:textId="77777777" w:rsidR="006414FD" w:rsidRPr="00F56016" w:rsidRDefault="006414FD" w:rsidP="00E26F27">
            <w:pPr>
              <w:rPr>
                <w:rFonts w:asciiTheme="minorHAnsi" w:hAnsiTheme="minorHAnsi" w:cstheme="minorHAnsi"/>
                <w:b/>
                <w:smallCaps/>
                <w:color w:val="000000" w:themeColor="text1"/>
                <w:sz w:val="28"/>
                <w:szCs w:val="28"/>
              </w:rPr>
            </w:pPr>
          </w:p>
          <w:p w14:paraId="2EE289D2" w14:textId="77777777" w:rsidR="006414FD" w:rsidRPr="00F56016" w:rsidRDefault="006414FD" w:rsidP="00E26F27">
            <w:pPr>
              <w:rPr>
                <w:rFonts w:asciiTheme="minorHAnsi" w:hAnsiTheme="minorHAnsi" w:cstheme="minorHAnsi"/>
                <w:b/>
                <w:smallCaps/>
                <w:color w:val="000000" w:themeColor="text1"/>
                <w:sz w:val="28"/>
                <w:szCs w:val="28"/>
              </w:rPr>
            </w:pPr>
          </w:p>
          <w:p w14:paraId="43CE0A34" w14:textId="77777777" w:rsidR="006414FD" w:rsidRPr="00F56016" w:rsidRDefault="006414FD" w:rsidP="00E26F27">
            <w:pPr>
              <w:rPr>
                <w:rFonts w:asciiTheme="minorHAnsi" w:hAnsiTheme="minorHAnsi" w:cstheme="minorHAnsi"/>
                <w:b/>
                <w:smallCaps/>
                <w:color w:val="000000" w:themeColor="text1"/>
                <w:sz w:val="28"/>
                <w:szCs w:val="28"/>
              </w:rPr>
            </w:pPr>
          </w:p>
          <w:p w14:paraId="526A44F8"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51E4B89B" w14:textId="77777777" w:rsidR="006414FD" w:rsidRPr="00F56016" w:rsidRDefault="006414FD" w:rsidP="00E26F27">
            <w:pPr>
              <w:pStyle w:val="Default"/>
              <w:rPr>
                <w:rFonts w:asciiTheme="minorHAnsi" w:hAnsiTheme="minorHAnsi" w:cstheme="minorHAnsi"/>
                <w:bCs/>
                <w:color w:val="000000" w:themeColor="text1"/>
                <w:sz w:val="22"/>
                <w:szCs w:val="22"/>
              </w:rPr>
            </w:pPr>
            <w:r w:rsidRPr="00F56016">
              <w:rPr>
                <w:rFonts w:asciiTheme="minorHAnsi" w:hAnsiTheme="minorHAnsi" w:cstheme="minorHAnsi"/>
                <w:color w:val="000000" w:themeColor="text1"/>
                <w:sz w:val="22"/>
                <w:szCs w:val="22"/>
              </w:rPr>
              <w:t xml:space="preserve">Admission to the State Bar of California </w:t>
            </w:r>
            <w:r w:rsidRPr="00F56016">
              <w:rPr>
                <w:rFonts w:asciiTheme="minorHAnsi" w:hAnsiTheme="minorHAnsi" w:cstheme="minorHAnsi"/>
                <w:b/>
                <w:bCs/>
                <w:color w:val="000000" w:themeColor="text1"/>
                <w:sz w:val="22"/>
                <w:szCs w:val="22"/>
              </w:rPr>
              <w:t>AND</w:t>
            </w:r>
            <w:r w:rsidRPr="00F56016">
              <w:rPr>
                <w:rFonts w:asciiTheme="minorHAnsi" w:hAnsiTheme="minorHAnsi" w:cstheme="minorHAnsi"/>
                <w:bCs/>
                <w:color w:val="000000" w:themeColor="text1"/>
                <w:sz w:val="22"/>
                <w:szCs w:val="22"/>
              </w:rPr>
              <w:t>:</w:t>
            </w:r>
          </w:p>
          <w:p w14:paraId="4E8AFC55" w14:textId="77777777" w:rsidR="006414FD" w:rsidRPr="00F56016" w:rsidRDefault="006414FD" w:rsidP="00E26F27">
            <w:pPr>
              <w:pStyle w:val="Default"/>
              <w:rPr>
                <w:rFonts w:asciiTheme="minorHAnsi" w:hAnsiTheme="minorHAnsi" w:cstheme="minorHAnsi"/>
                <w:bCs/>
                <w:color w:val="000000" w:themeColor="text1"/>
                <w:sz w:val="22"/>
                <w:szCs w:val="22"/>
              </w:rPr>
            </w:pPr>
          </w:p>
          <w:p w14:paraId="44FF238B"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bCs/>
                <w:color w:val="000000" w:themeColor="text1"/>
                <w:sz w:val="22"/>
                <w:szCs w:val="22"/>
              </w:rPr>
              <w:t xml:space="preserve"> I: </w:t>
            </w:r>
            <w:r w:rsidRPr="00F56016">
              <w:rPr>
                <w:rFonts w:asciiTheme="minorHAnsi" w:hAnsiTheme="minorHAnsi" w:cstheme="minorHAnsi"/>
                <w:bCs/>
                <w:color w:val="000000" w:themeColor="text1"/>
                <w:sz w:val="22"/>
                <w:szCs w:val="22"/>
              </w:rPr>
              <w:t>2-4 years</w:t>
            </w:r>
            <w:r w:rsidRPr="00F56016">
              <w:rPr>
                <w:rFonts w:asciiTheme="minorHAnsi" w:hAnsiTheme="minorHAnsi" w:cstheme="minorHAnsi"/>
                <w:b/>
                <w:bCs/>
                <w:color w:val="000000" w:themeColor="text1"/>
                <w:sz w:val="22"/>
                <w:szCs w:val="22"/>
              </w:rPr>
              <w:t xml:space="preserve"> </w:t>
            </w:r>
            <w:r w:rsidRPr="00F56016">
              <w:rPr>
                <w:rFonts w:asciiTheme="minorHAnsi" w:hAnsiTheme="minorHAnsi" w:cstheme="minorHAnsi"/>
                <w:color w:val="000000" w:themeColor="text1"/>
                <w:sz w:val="22"/>
                <w:szCs w:val="22"/>
              </w:rPr>
              <w:t>relevant post-bar experience in a legal setting, such as a private law practice, corporation, government agency, law school, court or legal publishing company.</w:t>
            </w:r>
          </w:p>
          <w:p w14:paraId="0B035D19" w14:textId="77777777" w:rsidR="006414FD" w:rsidRPr="00F56016" w:rsidRDefault="006414FD" w:rsidP="00E26F27">
            <w:pPr>
              <w:pStyle w:val="Default"/>
              <w:rPr>
                <w:rFonts w:asciiTheme="minorHAnsi" w:hAnsiTheme="minorHAnsi" w:cstheme="minorHAnsi"/>
                <w:color w:val="000000" w:themeColor="text1"/>
                <w:sz w:val="22"/>
                <w:szCs w:val="22"/>
              </w:rPr>
            </w:pPr>
          </w:p>
          <w:p w14:paraId="1B173424"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II</w:t>
            </w:r>
            <w:proofErr w:type="gramStart"/>
            <w:r w:rsidRPr="00F56016">
              <w:rPr>
                <w:rFonts w:asciiTheme="minorHAnsi" w:hAnsiTheme="minorHAnsi" w:cstheme="minorHAnsi"/>
                <w:b/>
                <w:color w:val="000000" w:themeColor="text1"/>
                <w:sz w:val="22"/>
                <w:szCs w:val="22"/>
              </w:rPr>
              <w:t xml:space="preserve">: </w:t>
            </w:r>
            <w:r w:rsidRPr="00F56016">
              <w:rPr>
                <w:rFonts w:asciiTheme="minorHAnsi" w:hAnsiTheme="minorHAnsi" w:cstheme="minorHAnsi"/>
                <w:color w:val="000000" w:themeColor="text1"/>
                <w:sz w:val="22"/>
                <w:szCs w:val="22"/>
              </w:rPr>
              <w:t xml:space="preserve"> </w:t>
            </w:r>
            <w:r w:rsidRPr="00F56016">
              <w:rPr>
                <w:rFonts w:asciiTheme="minorHAnsi" w:hAnsiTheme="minorHAnsi" w:cstheme="minorHAnsi"/>
                <w:bCs/>
                <w:color w:val="000000" w:themeColor="text1"/>
                <w:sz w:val="22"/>
                <w:szCs w:val="22"/>
              </w:rPr>
              <w:t>4</w:t>
            </w:r>
            <w:proofErr w:type="gramEnd"/>
            <w:r w:rsidRPr="00F56016">
              <w:rPr>
                <w:rFonts w:asciiTheme="minorHAnsi" w:hAnsiTheme="minorHAnsi" w:cstheme="minorHAnsi"/>
                <w:bCs/>
                <w:color w:val="000000" w:themeColor="text1"/>
                <w:sz w:val="22"/>
                <w:szCs w:val="22"/>
              </w:rPr>
              <w:t>-6 years</w:t>
            </w:r>
            <w:r w:rsidRPr="00F56016">
              <w:rPr>
                <w:rFonts w:asciiTheme="minorHAnsi" w:hAnsiTheme="minorHAnsi" w:cstheme="minorHAnsi"/>
                <w:b/>
                <w:bCs/>
                <w:color w:val="000000" w:themeColor="text1"/>
                <w:sz w:val="22"/>
                <w:szCs w:val="22"/>
              </w:rPr>
              <w:t xml:space="preserve"> </w:t>
            </w:r>
            <w:r w:rsidRPr="00F56016">
              <w:rPr>
                <w:rFonts w:asciiTheme="minorHAnsi" w:hAnsiTheme="minorHAnsi" w:cstheme="minorHAnsi"/>
                <w:color w:val="000000" w:themeColor="text1"/>
                <w:sz w:val="22"/>
                <w:szCs w:val="22"/>
              </w:rPr>
              <w:t>relevant post-bar experience in a legal setting, such as a private law practice, corporation, government agency, law school, court or legal publishing company.</w:t>
            </w:r>
          </w:p>
          <w:p w14:paraId="64381B6C" w14:textId="77777777" w:rsidR="006414FD" w:rsidRPr="00F56016" w:rsidRDefault="006414FD" w:rsidP="00E26F27">
            <w:pPr>
              <w:pStyle w:val="Default"/>
              <w:rPr>
                <w:rFonts w:asciiTheme="minorHAnsi" w:hAnsiTheme="minorHAnsi" w:cstheme="minorHAnsi"/>
                <w:color w:val="000000" w:themeColor="text1"/>
                <w:sz w:val="22"/>
                <w:szCs w:val="22"/>
              </w:rPr>
            </w:pPr>
          </w:p>
          <w:p w14:paraId="5780EFF9" w14:textId="77777777" w:rsidR="006414FD" w:rsidRPr="00F56016" w:rsidRDefault="006414FD" w:rsidP="00E26F27">
            <w:pPr>
              <w:pStyle w:val="Default"/>
              <w:rPr>
                <w:rFonts w:asciiTheme="minorHAnsi" w:hAnsiTheme="minorHAnsi" w:cstheme="minorHAnsi"/>
                <w:color w:val="000000" w:themeColor="text1"/>
                <w:sz w:val="22"/>
                <w:szCs w:val="22"/>
              </w:rPr>
            </w:pPr>
          </w:p>
          <w:p w14:paraId="08831953" w14:textId="77777777" w:rsidR="006414FD" w:rsidRPr="00F56016" w:rsidRDefault="006414FD" w:rsidP="00E26F27">
            <w:pPr>
              <w:pStyle w:val="Default"/>
              <w:rPr>
                <w:rFonts w:asciiTheme="minorHAnsi" w:hAnsiTheme="minorHAnsi" w:cstheme="minorHAnsi"/>
                <w:noProof/>
                <w:color w:val="000000" w:themeColor="text1"/>
                <w:sz w:val="22"/>
                <w:szCs w:val="22"/>
              </w:rPr>
            </w:pPr>
            <w:r w:rsidRPr="00F56016">
              <w:rPr>
                <w:rFonts w:asciiTheme="minorHAnsi" w:hAnsiTheme="minorHAnsi" w:cstheme="minorHAnsi"/>
                <w:b/>
                <w:color w:val="000000" w:themeColor="text1"/>
                <w:sz w:val="22"/>
                <w:szCs w:val="22"/>
              </w:rPr>
              <w:t>III</w:t>
            </w:r>
            <w:proofErr w:type="gramStart"/>
            <w:r w:rsidRPr="00F56016">
              <w:rPr>
                <w:rFonts w:asciiTheme="minorHAnsi" w:hAnsiTheme="minorHAnsi" w:cstheme="minorHAnsi"/>
                <w:b/>
                <w:color w:val="000000" w:themeColor="text1"/>
                <w:sz w:val="22"/>
                <w:szCs w:val="22"/>
              </w:rPr>
              <w:t xml:space="preserve">: </w:t>
            </w:r>
            <w:r w:rsidRPr="00F56016">
              <w:rPr>
                <w:rFonts w:asciiTheme="minorHAnsi" w:hAnsiTheme="minorHAnsi" w:cstheme="minorHAnsi"/>
                <w:color w:val="000000" w:themeColor="text1"/>
                <w:sz w:val="22"/>
                <w:szCs w:val="22"/>
              </w:rPr>
              <w:t xml:space="preserve"> </w:t>
            </w:r>
            <w:r w:rsidRPr="00F56016">
              <w:rPr>
                <w:rFonts w:asciiTheme="minorHAnsi" w:hAnsiTheme="minorHAnsi" w:cstheme="minorHAnsi"/>
                <w:bCs/>
                <w:color w:val="000000" w:themeColor="text1"/>
                <w:sz w:val="22"/>
                <w:szCs w:val="22"/>
              </w:rPr>
              <w:t>6</w:t>
            </w:r>
            <w:proofErr w:type="gramEnd"/>
            <w:r w:rsidRPr="00F56016">
              <w:rPr>
                <w:rFonts w:asciiTheme="minorHAnsi" w:hAnsiTheme="minorHAnsi" w:cstheme="minorHAnsi"/>
                <w:bCs/>
                <w:color w:val="000000" w:themeColor="text1"/>
                <w:sz w:val="22"/>
                <w:szCs w:val="22"/>
              </w:rPr>
              <w:t xml:space="preserve">+ years </w:t>
            </w:r>
            <w:r w:rsidRPr="00F56016">
              <w:rPr>
                <w:rFonts w:asciiTheme="minorHAnsi" w:hAnsiTheme="minorHAnsi" w:cstheme="minorHAnsi"/>
                <w:color w:val="000000" w:themeColor="text1"/>
                <w:sz w:val="22"/>
                <w:szCs w:val="22"/>
              </w:rPr>
              <w:t>relevant post-bar experience in a legal setting, such as a private law practice, corporation, government agency, law school, court or legal publishing company.</w:t>
            </w:r>
          </w:p>
        </w:tc>
        <w:tc>
          <w:tcPr>
            <w:tcW w:w="4640" w:type="dxa"/>
          </w:tcPr>
          <w:p w14:paraId="286F2DEA"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4C413CA7" w14:textId="77777777" w:rsidR="006414FD" w:rsidRPr="00F56016" w:rsidRDefault="006414FD" w:rsidP="006414FD">
            <w:pPr>
              <w:pStyle w:val="ListParagraph"/>
              <w:numPr>
                <w:ilvl w:val="0"/>
                <w:numId w:val="105"/>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Support and perform legal services including consulting with other attorneys and/or professional staff regarding legal issues, serving on committees as required and conducting special legal research and assignments when requested. </w:t>
            </w:r>
          </w:p>
          <w:p w14:paraId="7DC0B9EA" w14:textId="77777777" w:rsidR="006414FD" w:rsidRPr="00F56016" w:rsidRDefault="006414FD" w:rsidP="00E26F27">
            <w:pPr>
              <w:spacing w:after="40"/>
              <w:rPr>
                <w:rFonts w:asciiTheme="minorHAnsi" w:hAnsiTheme="minorHAnsi" w:cstheme="minorHAnsi"/>
                <w:color w:val="000000" w:themeColor="text1"/>
                <w:sz w:val="22"/>
                <w:szCs w:val="22"/>
              </w:rPr>
            </w:pPr>
          </w:p>
          <w:p w14:paraId="65A951BF"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2BB20373" w14:textId="77777777" w:rsidR="006414FD" w:rsidRPr="00F56016" w:rsidRDefault="006414FD" w:rsidP="006414FD">
            <w:pPr>
              <w:pStyle w:val="BodyText"/>
              <w:numPr>
                <w:ilvl w:val="0"/>
                <w:numId w:val="104"/>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in analysis and drafting of legal and policy memoranda.</w:t>
            </w:r>
          </w:p>
          <w:p w14:paraId="673B1E4E" w14:textId="77777777" w:rsidR="006414FD" w:rsidRPr="00F56016" w:rsidRDefault="006414FD" w:rsidP="006414FD">
            <w:pPr>
              <w:pStyle w:val="BodyText"/>
              <w:numPr>
                <w:ilvl w:val="0"/>
                <w:numId w:val="104"/>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Experience and involvement in legal publishing, legislation or contracts. </w:t>
            </w:r>
          </w:p>
          <w:p w14:paraId="620673C5" w14:textId="77777777" w:rsidR="006414FD" w:rsidRPr="00F56016" w:rsidRDefault="006414FD" w:rsidP="006414FD">
            <w:pPr>
              <w:pStyle w:val="BodyText"/>
              <w:numPr>
                <w:ilvl w:val="0"/>
                <w:numId w:val="104"/>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Experience providing legal or judicial education. </w:t>
            </w:r>
          </w:p>
          <w:p w14:paraId="2C9439D0" w14:textId="77777777" w:rsidR="006414FD" w:rsidRPr="00F56016" w:rsidRDefault="006414FD" w:rsidP="006414FD">
            <w:pPr>
              <w:pStyle w:val="BodyText"/>
              <w:numPr>
                <w:ilvl w:val="0"/>
                <w:numId w:val="104"/>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staffing committees.</w:t>
            </w:r>
          </w:p>
          <w:p w14:paraId="4D7AB3F5" w14:textId="77777777" w:rsidR="006414FD" w:rsidRPr="00F56016" w:rsidRDefault="006414FD" w:rsidP="00E26F27">
            <w:pPr>
              <w:pStyle w:val="BodyText"/>
              <w:spacing w:after="40"/>
              <w:rPr>
                <w:rFonts w:asciiTheme="minorHAnsi" w:hAnsiTheme="minorHAnsi" w:cstheme="minorHAnsi"/>
                <w:color w:val="000000" w:themeColor="text1"/>
                <w:sz w:val="22"/>
                <w:szCs w:val="22"/>
              </w:rPr>
            </w:pPr>
          </w:p>
          <w:p w14:paraId="77569E35" w14:textId="77777777" w:rsidR="006414FD" w:rsidRPr="00F56016" w:rsidRDefault="006414FD" w:rsidP="00E26F27">
            <w:pPr>
              <w:pStyle w:val="BodyText"/>
              <w:spacing w:after="40"/>
              <w:rPr>
                <w:rFonts w:asciiTheme="minorHAnsi" w:hAnsiTheme="minorHAnsi" w:cstheme="minorHAnsi"/>
                <w:color w:val="000000" w:themeColor="text1"/>
                <w:sz w:val="22"/>
                <w:szCs w:val="22"/>
              </w:rPr>
            </w:pPr>
          </w:p>
          <w:p w14:paraId="51006026" w14:textId="77777777" w:rsidR="006414FD" w:rsidRPr="00F56016" w:rsidRDefault="006414FD" w:rsidP="00E26F27">
            <w:pPr>
              <w:pStyle w:val="BodyText"/>
              <w:spacing w:after="40"/>
              <w:rPr>
                <w:rFonts w:asciiTheme="minorHAnsi" w:hAnsiTheme="minorHAnsi" w:cstheme="minorHAnsi"/>
                <w:color w:val="000000" w:themeColor="text1"/>
                <w:sz w:val="22"/>
                <w:szCs w:val="22"/>
              </w:rPr>
            </w:pPr>
          </w:p>
          <w:p w14:paraId="16756640" w14:textId="77777777" w:rsidR="006414FD" w:rsidRPr="00F56016" w:rsidRDefault="006414FD" w:rsidP="00E26F27">
            <w:pPr>
              <w:pStyle w:val="BodyText"/>
              <w:spacing w:after="40"/>
              <w:rPr>
                <w:rFonts w:asciiTheme="minorHAnsi" w:hAnsiTheme="minorHAnsi" w:cstheme="minorHAnsi"/>
                <w:color w:val="000000" w:themeColor="text1"/>
                <w:sz w:val="22"/>
                <w:szCs w:val="22"/>
              </w:rPr>
            </w:pPr>
          </w:p>
          <w:p w14:paraId="30E073ED" w14:textId="77777777" w:rsidR="006414FD" w:rsidRPr="00F56016" w:rsidRDefault="006414FD" w:rsidP="00E26F27">
            <w:pPr>
              <w:pStyle w:val="BodyText"/>
              <w:spacing w:after="40"/>
              <w:rPr>
                <w:rFonts w:asciiTheme="minorHAnsi" w:hAnsiTheme="minorHAnsi" w:cstheme="minorHAnsi"/>
                <w:color w:val="000000" w:themeColor="text1"/>
                <w:sz w:val="22"/>
                <w:szCs w:val="22"/>
              </w:rPr>
            </w:pPr>
          </w:p>
          <w:p w14:paraId="2DCC1A4C" w14:textId="77777777" w:rsidR="006414FD" w:rsidRPr="00F56016" w:rsidRDefault="006414FD" w:rsidP="00E26F27">
            <w:pPr>
              <w:pStyle w:val="BodyText"/>
              <w:spacing w:after="40"/>
              <w:rPr>
                <w:rFonts w:asciiTheme="minorHAnsi" w:hAnsiTheme="minorHAnsi" w:cstheme="minorHAnsi"/>
                <w:color w:val="000000" w:themeColor="text1"/>
                <w:sz w:val="22"/>
                <w:szCs w:val="22"/>
              </w:rPr>
            </w:pPr>
          </w:p>
        </w:tc>
      </w:tr>
      <w:tr w:rsidR="006414FD" w:rsidRPr="00F56016" w14:paraId="424D6D14" w14:textId="77777777" w:rsidTr="000905B5">
        <w:tc>
          <w:tcPr>
            <w:tcW w:w="2863" w:type="dxa"/>
            <w:tcBorders>
              <w:top w:val="single" w:sz="4" w:space="0" w:color="auto"/>
              <w:left w:val="single" w:sz="4" w:space="0" w:color="auto"/>
              <w:bottom w:val="single" w:sz="4" w:space="0" w:color="auto"/>
              <w:right w:val="single" w:sz="4" w:space="0" w:color="auto"/>
            </w:tcBorders>
          </w:tcPr>
          <w:p w14:paraId="166400D7" w14:textId="77777777" w:rsidR="006414FD" w:rsidRPr="00F56016" w:rsidRDefault="006414FD" w:rsidP="00E26F27">
            <w:pPr>
              <w:pStyle w:val="Default"/>
              <w:spacing w:line="276" w:lineRule="auto"/>
              <w:rPr>
                <w:rFonts w:asciiTheme="minorHAnsi" w:hAnsiTheme="minorHAnsi" w:cstheme="minorHAnsi"/>
                <w:smallCaps/>
                <w:color w:val="000000" w:themeColor="text1"/>
                <w:sz w:val="26"/>
                <w:szCs w:val="26"/>
              </w:rPr>
            </w:pPr>
            <w:r w:rsidRPr="00F56016">
              <w:rPr>
                <w:rFonts w:asciiTheme="minorHAnsi" w:hAnsiTheme="minorHAnsi" w:cstheme="minorHAnsi"/>
                <w:b/>
                <w:bCs/>
                <w:smallCaps/>
                <w:color w:val="000000" w:themeColor="text1"/>
                <w:sz w:val="26"/>
                <w:szCs w:val="26"/>
              </w:rPr>
              <w:lastRenderedPageBreak/>
              <w:t xml:space="preserve">AV Systems Design Engineer </w:t>
            </w:r>
          </w:p>
          <w:p w14:paraId="1580F77F" w14:textId="77777777" w:rsidR="006414FD" w:rsidRPr="00F56016" w:rsidRDefault="006414FD" w:rsidP="00E26F27">
            <w:pPr>
              <w:pStyle w:val="Default"/>
              <w:spacing w:line="276" w:lineRule="auto"/>
              <w:rPr>
                <w:rFonts w:asciiTheme="minorHAnsi" w:hAnsiTheme="minorHAnsi" w:cstheme="minorHAnsi"/>
                <w:smallCaps/>
                <w:color w:val="000000" w:themeColor="text1"/>
              </w:rPr>
            </w:pPr>
            <w:r w:rsidRPr="00F56016">
              <w:rPr>
                <w:rFonts w:asciiTheme="minorHAnsi" w:hAnsiTheme="minorHAnsi" w:cstheme="minorHAnsi"/>
                <w:smallCaps/>
                <w:color w:val="000000" w:themeColor="text1"/>
                <w:sz w:val="28"/>
                <w:szCs w:val="28"/>
              </w:rPr>
              <w:t xml:space="preserve"> </w:t>
            </w:r>
          </w:p>
          <w:p w14:paraId="0FA3903E" w14:textId="77777777" w:rsidR="006414FD" w:rsidRPr="00F56016" w:rsidRDefault="006414FD" w:rsidP="00E26F27">
            <w:pPr>
              <w:rPr>
                <w:rFonts w:asciiTheme="minorHAnsi" w:hAnsiTheme="minorHAnsi" w:cstheme="minorHAnsi"/>
                <w:b/>
                <w:smallCaps/>
                <w:color w:val="000000" w:themeColor="text1"/>
              </w:rPr>
            </w:pPr>
            <w:r w:rsidRPr="00F56016">
              <w:rPr>
                <w:rFonts w:asciiTheme="minorHAnsi" w:hAnsiTheme="minorHAnsi" w:cstheme="minorHAnsi"/>
                <w:b/>
                <w:smallCaps/>
                <w:color w:val="000000" w:themeColor="text1"/>
              </w:rPr>
              <w:t>I:</w:t>
            </w:r>
            <w:r w:rsidRPr="00F56016">
              <w:rPr>
                <w:rFonts w:asciiTheme="minorHAnsi" w:hAnsiTheme="minorHAnsi" w:cstheme="minorHAnsi"/>
                <w:smallCaps/>
                <w:color w:val="000000" w:themeColor="text1"/>
              </w:rPr>
              <w:t xml:space="preserve">  </w:t>
            </w:r>
          </w:p>
          <w:p w14:paraId="10E14A7B" w14:textId="77777777" w:rsidR="006414FD" w:rsidRPr="00F56016" w:rsidRDefault="006414FD" w:rsidP="00E26F27">
            <w:pPr>
              <w:pStyle w:val="Default"/>
              <w:spacing w:line="276" w:lineRule="auto"/>
              <w:rPr>
                <w:rFonts w:asciiTheme="minorHAnsi" w:hAnsiTheme="minorHAnsi" w:cstheme="minorHAnsi"/>
                <w:b/>
                <w:smallCaps/>
                <w:color w:val="000000" w:themeColor="text1"/>
              </w:rPr>
            </w:pPr>
          </w:p>
          <w:p w14:paraId="2DF30DC0" w14:textId="77777777" w:rsidR="006414FD" w:rsidRPr="00F56016" w:rsidRDefault="006414FD" w:rsidP="00E26F27">
            <w:pPr>
              <w:rPr>
                <w:rFonts w:asciiTheme="minorHAnsi" w:hAnsiTheme="minorHAnsi" w:cstheme="minorHAnsi"/>
                <w:color w:val="000000" w:themeColor="text1"/>
              </w:rPr>
            </w:pPr>
            <w:r w:rsidRPr="00F56016">
              <w:rPr>
                <w:rFonts w:asciiTheme="minorHAnsi" w:hAnsiTheme="minorHAnsi" w:cstheme="minorHAnsi"/>
                <w:b/>
                <w:smallCaps/>
                <w:color w:val="000000" w:themeColor="text1"/>
              </w:rPr>
              <w:t>II:</w:t>
            </w:r>
            <w:r w:rsidRPr="00F56016">
              <w:rPr>
                <w:rFonts w:asciiTheme="minorHAnsi" w:hAnsiTheme="minorHAnsi" w:cstheme="minorHAnsi"/>
                <w:smallCaps/>
                <w:color w:val="000000" w:themeColor="text1"/>
              </w:rPr>
              <w:t xml:space="preserve">  </w:t>
            </w:r>
          </w:p>
          <w:p w14:paraId="60635A03" w14:textId="77777777" w:rsidR="006414FD" w:rsidRPr="00F56016" w:rsidRDefault="006414FD" w:rsidP="00E26F27">
            <w:pPr>
              <w:rPr>
                <w:rFonts w:asciiTheme="minorHAnsi" w:hAnsiTheme="minorHAnsi" w:cstheme="minorHAnsi"/>
                <w:color w:val="000000" w:themeColor="text1"/>
              </w:rPr>
            </w:pPr>
          </w:p>
          <w:p w14:paraId="5E810812" w14:textId="77777777" w:rsidR="006414FD" w:rsidRPr="00F56016" w:rsidRDefault="006414FD" w:rsidP="00E26F27">
            <w:pPr>
              <w:rPr>
                <w:rFonts w:asciiTheme="minorHAnsi" w:hAnsiTheme="minorHAnsi" w:cstheme="minorHAnsi"/>
                <w:color w:val="000000" w:themeColor="text1"/>
              </w:rPr>
            </w:pPr>
          </w:p>
          <w:p w14:paraId="171F725C"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III:</w:t>
            </w:r>
            <w:r w:rsidRPr="00F56016">
              <w:rPr>
                <w:rFonts w:asciiTheme="minorHAnsi" w:hAnsiTheme="minorHAnsi" w:cstheme="minorHAnsi"/>
                <w:smallCaps/>
                <w:color w:val="000000" w:themeColor="text1"/>
              </w:rPr>
              <w:t xml:space="preserve">  </w:t>
            </w:r>
          </w:p>
          <w:p w14:paraId="2C72E267" w14:textId="77777777" w:rsidR="006414FD" w:rsidRPr="00F56016" w:rsidRDefault="006414FD" w:rsidP="00E26F27">
            <w:pPr>
              <w:rPr>
                <w:rFonts w:asciiTheme="minorHAnsi" w:hAnsiTheme="minorHAnsi" w:cstheme="minorHAnsi"/>
                <w:b/>
                <w:smallCaps/>
                <w:color w:val="000000" w:themeColor="text1"/>
                <w:sz w:val="28"/>
                <w:szCs w:val="28"/>
              </w:rPr>
            </w:pPr>
          </w:p>
          <w:p w14:paraId="4E645EFC" w14:textId="77777777" w:rsidR="006414FD" w:rsidRPr="00F56016" w:rsidRDefault="006414FD" w:rsidP="00E26F27">
            <w:pPr>
              <w:pStyle w:val="Default"/>
              <w:spacing w:line="276" w:lineRule="auto"/>
              <w:rPr>
                <w:rFonts w:asciiTheme="minorHAnsi" w:hAnsiTheme="minorHAnsi" w:cstheme="minorHAnsi"/>
                <w:b/>
                <w:smallCaps/>
                <w:color w:val="000000" w:themeColor="text1"/>
              </w:rPr>
            </w:pPr>
          </w:p>
        </w:tc>
        <w:tc>
          <w:tcPr>
            <w:tcW w:w="3117" w:type="dxa"/>
            <w:tcBorders>
              <w:top w:val="single" w:sz="4" w:space="0" w:color="auto"/>
              <w:left w:val="single" w:sz="4" w:space="0" w:color="auto"/>
              <w:bottom w:val="single" w:sz="4" w:space="0" w:color="auto"/>
              <w:right w:val="single" w:sz="4" w:space="0" w:color="auto"/>
            </w:tcBorders>
          </w:tcPr>
          <w:p w14:paraId="7B9CD404"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Bachelor’s Degree with course work in audiovisual systems engineering and:</w:t>
            </w:r>
          </w:p>
          <w:p w14:paraId="4A7EA1ED" w14:textId="77777777" w:rsidR="006414FD" w:rsidRPr="00F56016" w:rsidRDefault="006414FD" w:rsidP="00E26F27">
            <w:pPr>
              <w:rPr>
                <w:rFonts w:asciiTheme="minorHAnsi" w:hAnsiTheme="minorHAnsi" w:cstheme="minorHAnsi"/>
                <w:color w:val="000000" w:themeColor="text1"/>
                <w:sz w:val="22"/>
                <w:szCs w:val="22"/>
              </w:rPr>
            </w:pPr>
          </w:p>
          <w:p w14:paraId="7716E054" w14:textId="77777777" w:rsidR="006414FD" w:rsidRPr="00F56016" w:rsidRDefault="006414FD" w:rsidP="00E26F27">
            <w:pPr>
              <w:pStyle w:val="Default"/>
              <w:spacing w:line="276" w:lineRule="auto"/>
              <w:rPr>
                <w:rFonts w:asciiTheme="minorHAnsi" w:hAnsiTheme="minorHAnsi" w:cstheme="minorHAnsi"/>
                <w:color w:val="000000" w:themeColor="text1"/>
                <w:sz w:val="22"/>
                <w:szCs w:val="22"/>
              </w:rPr>
            </w:pPr>
            <w:r w:rsidRPr="00F56016">
              <w:rPr>
                <w:rFonts w:asciiTheme="minorHAnsi" w:hAnsiTheme="minorHAnsi" w:cstheme="minorHAnsi"/>
                <w:b/>
                <w:bCs/>
                <w:color w:val="000000" w:themeColor="text1"/>
                <w:sz w:val="22"/>
                <w:szCs w:val="22"/>
              </w:rPr>
              <w:t>I</w:t>
            </w:r>
            <w:r w:rsidRPr="00F56016">
              <w:rPr>
                <w:rFonts w:asciiTheme="minorHAnsi" w:hAnsiTheme="minorHAnsi" w:cstheme="minorHAnsi"/>
                <w:color w:val="000000" w:themeColor="text1"/>
                <w:sz w:val="22"/>
                <w:szCs w:val="22"/>
              </w:rPr>
              <w:t xml:space="preserve">: 2-4 years of relevant </w:t>
            </w:r>
            <w:proofErr w:type="gramStart"/>
            <w:r w:rsidRPr="00F56016">
              <w:rPr>
                <w:rFonts w:asciiTheme="minorHAnsi" w:hAnsiTheme="minorHAnsi" w:cstheme="minorHAnsi"/>
                <w:color w:val="000000" w:themeColor="text1"/>
                <w:sz w:val="22"/>
                <w:szCs w:val="22"/>
              </w:rPr>
              <w:t>experience;</w:t>
            </w:r>
            <w:proofErr w:type="gramEnd"/>
            <w:r w:rsidRPr="00F56016">
              <w:rPr>
                <w:rFonts w:asciiTheme="minorHAnsi" w:hAnsiTheme="minorHAnsi" w:cstheme="minorHAnsi"/>
                <w:color w:val="000000" w:themeColor="text1"/>
                <w:sz w:val="22"/>
                <w:szCs w:val="22"/>
              </w:rPr>
              <w:t xml:space="preserve"> </w:t>
            </w:r>
          </w:p>
          <w:p w14:paraId="43A8F18C" w14:textId="77777777" w:rsidR="006414FD" w:rsidRPr="00F56016" w:rsidRDefault="006414FD" w:rsidP="00E26F27">
            <w:pPr>
              <w:pStyle w:val="Default"/>
              <w:spacing w:line="276" w:lineRule="auto"/>
              <w:rPr>
                <w:rFonts w:asciiTheme="minorHAnsi" w:hAnsiTheme="minorHAnsi" w:cstheme="minorHAnsi"/>
                <w:color w:val="000000" w:themeColor="text1"/>
                <w:sz w:val="22"/>
                <w:szCs w:val="22"/>
              </w:rPr>
            </w:pPr>
          </w:p>
          <w:p w14:paraId="43476B97" w14:textId="77777777" w:rsidR="006414FD" w:rsidRPr="00F56016" w:rsidRDefault="006414FD" w:rsidP="00E26F27">
            <w:pPr>
              <w:pStyle w:val="Default"/>
              <w:spacing w:line="276" w:lineRule="auto"/>
              <w:rPr>
                <w:rFonts w:asciiTheme="minorHAnsi" w:hAnsiTheme="minorHAnsi" w:cstheme="minorHAnsi"/>
                <w:color w:val="000000" w:themeColor="text1"/>
                <w:sz w:val="22"/>
                <w:szCs w:val="22"/>
              </w:rPr>
            </w:pPr>
            <w:r w:rsidRPr="00F56016">
              <w:rPr>
                <w:rFonts w:asciiTheme="minorHAnsi" w:hAnsiTheme="minorHAnsi" w:cstheme="minorHAnsi"/>
                <w:b/>
                <w:bCs/>
                <w:color w:val="000000" w:themeColor="text1"/>
                <w:sz w:val="22"/>
                <w:szCs w:val="22"/>
              </w:rPr>
              <w:t>II</w:t>
            </w:r>
            <w:r w:rsidRPr="00F56016">
              <w:rPr>
                <w:rFonts w:asciiTheme="minorHAnsi" w:hAnsiTheme="minorHAnsi" w:cstheme="minorHAnsi"/>
                <w:color w:val="000000" w:themeColor="text1"/>
                <w:sz w:val="22"/>
                <w:szCs w:val="22"/>
              </w:rPr>
              <w:t xml:space="preserve">: 4-6 years of relevant experience; and </w:t>
            </w:r>
          </w:p>
          <w:p w14:paraId="25F750A1" w14:textId="77777777" w:rsidR="006414FD" w:rsidRPr="00F56016" w:rsidRDefault="006414FD" w:rsidP="00E26F27">
            <w:pPr>
              <w:pStyle w:val="Default"/>
              <w:spacing w:line="276" w:lineRule="auto"/>
              <w:rPr>
                <w:rFonts w:asciiTheme="minorHAnsi" w:hAnsiTheme="minorHAnsi" w:cstheme="minorHAnsi"/>
                <w:color w:val="000000" w:themeColor="text1"/>
                <w:sz w:val="22"/>
                <w:szCs w:val="22"/>
              </w:rPr>
            </w:pPr>
          </w:p>
          <w:p w14:paraId="1BDD02FD" w14:textId="77777777" w:rsidR="006414FD" w:rsidRPr="00F56016" w:rsidRDefault="006414FD" w:rsidP="00E26F27">
            <w:pPr>
              <w:pStyle w:val="Default"/>
              <w:spacing w:line="276" w:lineRule="auto"/>
              <w:rPr>
                <w:rFonts w:asciiTheme="minorHAnsi" w:hAnsiTheme="minorHAnsi" w:cstheme="minorHAnsi"/>
                <w:color w:val="000000" w:themeColor="text1"/>
                <w:sz w:val="22"/>
                <w:szCs w:val="22"/>
              </w:rPr>
            </w:pPr>
            <w:r w:rsidRPr="00F56016">
              <w:rPr>
                <w:rFonts w:asciiTheme="minorHAnsi" w:hAnsiTheme="minorHAnsi" w:cstheme="minorHAnsi"/>
                <w:b/>
                <w:bCs/>
                <w:color w:val="000000" w:themeColor="text1"/>
                <w:sz w:val="22"/>
                <w:szCs w:val="22"/>
              </w:rPr>
              <w:t>III</w:t>
            </w:r>
            <w:r w:rsidRPr="00F56016">
              <w:rPr>
                <w:rFonts w:asciiTheme="minorHAnsi" w:hAnsiTheme="minorHAnsi" w:cstheme="minorHAnsi"/>
                <w:color w:val="000000" w:themeColor="text1"/>
                <w:sz w:val="22"/>
                <w:szCs w:val="22"/>
              </w:rPr>
              <w:t xml:space="preserve">: 6+ years of relevant experience. </w:t>
            </w:r>
          </w:p>
          <w:p w14:paraId="08C856DD" w14:textId="77777777" w:rsidR="006414FD" w:rsidRPr="00F56016" w:rsidRDefault="006414FD" w:rsidP="00E26F27">
            <w:pPr>
              <w:rPr>
                <w:rFonts w:asciiTheme="minorHAnsi" w:hAnsiTheme="minorHAnsi" w:cstheme="minorHAnsi"/>
                <w:color w:val="000000" w:themeColor="text1"/>
                <w:sz w:val="22"/>
                <w:szCs w:val="22"/>
              </w:rPr>
            </w:pPr>
          </w:p>
        </w:tc>
        <w:tc>
          <w:tcPr>
            <w:tcW w:w="4640" w:type="dxa"/>
            <w:tcBorders>
              <w:top w:val="single" w:sz="4" w:space="0" w:color="auto"/>
              <w:left w:val="single" w:sz="4" w:space="0" w:color="auto"/>
              <w:bottom w:val="single" w:sz="4" w:space="0" w:color="auto"/>
              <w:right w:val="single" w:sz="4" w:space="0" w:color="auto"/>
            </w:tcBorders>
          </w:tcPr>
          <w:p w14:paraId="08B9238C" w14:textId="77777777" w:rsidR="006414FD" w:rsidRPr="00F56016" w:rsidRDefault="006414FD" w:rsidP="00E26F27">
            <w:pPr>
              <w:pStyle w:val="Default"/>
              <w:spacing w:line="276" w:lineRule="auto"/>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41955B5F" w14:textId="77777777" w:rsidR="006414FD" w:rsidRPr="00F56016" w:rsidRDefault="006414FD" w:rsidP="006414FD">
            <w:pPr>
              <w:pStyle w:val="Default"/>
              <w:numPr>
                <w:ilvl w:val="0"/>
                <w:numId w:val="111"/>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Analyze, design, integrate, install and support audiovisual systems hardware, software, and technical infrastructure. </w:t>
            </w:r>
          </w:p>
          <w:p w14:paraId="19DF171E"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Develop, analyze, review, and evaluate audiovisual and low voltage systems solutions; and assist with the development of standards and evaluate capital constructions project for </w:t>
            </w:r>
            <w:proofErr w:type="gramStart"/>
            <w:r w:rsidRPr="00F56016">
              <w:rPr>
                <w:rFonts w:asciiTheme="minorHAnsi" w:hAnsiTheme="minorHAnsi" w:cstheme="minorHAnsi"/>
                <w:color w:val="000000" w:themeColor="text1"/>
                <w:sz w:val="22"/>
                <w:szCs w:val="22"/>
              </w:rPr>
              <w:t>conformance;</w:t>
            </w:r>
            <w:proofErr w:type="gramEnd"/>
            <w:r w:rsidRPr="00F56016">
              <w:rPr>
                <w:rFonts w:asciiTheme="minorHAnsi" w:hAnsiTheme="minorHAnsi" w:cstheme="minorHAnsi"/>
                <w:color w:val="000000" w:themeColor="text1"/>
                <w:sz w:val="22"/>
                <w:szCs w:val="22"/>
              </w:rPr>
              <w:t xml:space="preserve"> </w:t>
            </w:r>
          </w:p>
          <w:p w14:paraId="1E8697F1"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Review and comment on schematic plans and specifications prepared by architects and </w:t>
            </w:r>
            <w:proofErr w:type="gramStart"/>
            <w:r w:rsidRPr="00F56016">
              <w:rPr>
                <w:rFonts w:asciiTheme="minorHAnsi" w:hAnsiTheme="minorHAnsi" w:cstheme="minorHAnsi"/>
                <w:color w:val="000000" w:themeColor="text1"/>
                <w:sz w:val="22"/>
                <w:szCs w:val="22"/>
              </w:rPr>
              <w:t>consultants;</w:t>
            </w:r>
            <w:proofErr w:type="gramEnd"/>
            <w:r w:rsidRPr="00F56016">
              <w:rPr>
                <w:rFonts w:asciiTheme="minorHAnsi" w:hAnsiTheme="minorHAnsi" w:cstheme="minorHAnsi"/>
                <w:color w:val="000000" w:themeColor="text1"/>
                <w:sz w:val="22"/>
                <w:szCs w:val="22"/>
              </w:rPr>
              <w:t xml:space="preserve"> </w:t>
            </w:r>
          </w:p>
          <w:p w14:paraId="2C7FBB50"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Investigate, analyze, and evaluate project cost feasibility; review and prepare reports for cost estimates, RFP and contract submittals</w:t>
            </w:r>
          </w:p>
          <w:p w14:paraId="3B41BFD5" w14:textId="77777777" w:rsidR="006414FD" w:rsidRPr="00F56016" w:rsidRDefault="006414FD" w:rsidP="00E26F27">
            <w:pPr>
              <w:pStyle w:val="Default"/>
              <w:spacing w:line="276" w:lineRule="auto"/>
              <w:rPr>
                <w:rFonts w:asciiTheme="minorHAnsi" w:hAnsiTheme="minorHAnsi" w:cstheme="minorHAnsi"/>
                <w:color w:val="000000" w:themeColor="text1"/>
                <w:sz w:val="22"/>
                <w:szCs w:val="22"/>
              </w:rPr>
            </w:pPr>
          </w:p>
          <w:p w14:paraId="64692B10" w14:textId="77777777" w:rsidR="006414FD" w:rsidRPr="00F56016" w:rsidRDefault="006414FD" w:rsidP="00E26F27">
            <w:pPr>
              <w:pStyle w:val="Default"/>
              <w:spacing w:line="276" w:lineRule="auto"/>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All levels of AV Systems Design Engineer must possess the following:</w:t>
            </w:r>
          </w:p>
          <w:p w14:paraId="31A5F91A"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Knowledge of principles of audiovisual and low-voltage technologies design, development, engineering, integration and implementation. </w:t>
            </w:r>
          </w:p>
          <w:p w14:paraId="475230B0"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principles of standards development creation and conformance evaluation.</w:t>
            </w:r>
          </w:p>
          <w:p w14:paraId="3722AC66"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Knowledge of principles of schematic, design, and construction drawing creation and review; and facility design and construction. </w:t>
            </w:r>
          </w:p>
          <w:p w14:paraId="483CA470"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principles of budget development, contract and Request for Proposal (RFP) creation and evaluation.</w:t>
            </w:r>
          </w:p>
          <w:p w14:paraId="597D3F4B" w14:textId="77777777" w:rsidR="006414FD" w:rsidRPr="00F56016" w:rsidRDefault="006414FD" w:rsidP="006414FD">
            <w:pPr>
              <w:pStyle w:val="Default"/>
              <w:numPr>
                <w:ilvl w:val="0"/>
                <w:numId w:val="110"/>
              </w:numPr>
              <w:spacing w:line="276"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principles of audiovisual and low-voltage systems performance criteria and analysis, methods and mechanisms for testing and problem resolution.</w:t>
            </w:r>
          </w:p>
          <w:p w14:paraId="34F1FB96" w14:textId="77777777" w:rsidR="006414FD" w:rsidRPr="00F56016" w:rsidRDefault="006414FD" w:rsidP="00E26F27">
            <w:pPr>
              <w:pStyle w:val="Default"/>
              <w:spacing w:line="276" w:lineRule="auto"/>
              <w:ind w:left="720"/>
              <w:rPr>
                <w:rFonts w:asciiTheme="minorHAnsi" w:hAnsiTheme="minorHAnsi" w:cstheme="minorHAnsi"/>
                <w:b/>
                <w:color w:val="000000" w:themeColor="text1"/>
                <w:sz w:val="22"/>
                <w:szCs w:val="22"/>
              </w:rPr>
            </w:pPr>
          </w:p>
        </w:tc>
      </w:tr>
      <w:tr w:rsidR="006414FD" w:rsidRPr="00F56016" w14:paraId="78A3A421" w14:textId="77777777" w:rsidTr="000905B5">
        <w:trPr>
          <w:trHeight w:val="5480"/>
        </w:trPr>
        <w:tc>
          <w:tcPr>
            <w:tcW w:w="2863" w:type="dxa"/>
            <w:tcBorders>
              <w:bottom w:val="single" w:sz="4" w:space="0" w:color="auto"/>
            </w:tcBorders>
          </w:tcPr>
          <w:p w14:paraId="2F5E6BF6"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 xml:space="preserve">Contract Specialist </w:t>
            </w:r>
          </w:p>
          <w:p w14:paraId="54609216" w14:textId="77777777" w:rsidR="006414FD" w:rsidRPr="00F56016" w:rsidRDefault="006414FD" w:rsidP="00E26F27">
            <w:pPr>
              <w:rPr>
                <w:rFonts w:asciiTheme="minorHAnsi" w:hAnsiTheme="minorHAnsi" w:cstheme="minorHAnsi"/>
                <w:b/>
                <w:smallCaps/>
                <w:color w:val="000000" w:themeColor="text1"/>
              </w:rPr>
            </w:pPr>
          </w:p>
          <w:p w14:paraId="17D1280B"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w:t>
            </w:r>
            <w:r w:rsidRPr="00F56016">
              <w:rPr>
                <w:rFonts w:asciiTheme="minorHAnsi" w:hAnsiTheme="minorHAnsi" w:cstheme="minorHAnsi"/>
                <w:smallCaps/>
                <w:color w:val="000000" w:themeColor="text1"/>
              </w:rPr>
              <w:t xml:space="preserve">  </w:t>
            </w:r>
          </w:p>
          <w:p w14:paraId="4DF9DD80" w14:textId="77777777" w:rsidR="006414FD" w:rsidRPr="00F56016" w:rsidRDefault="006414FD" w:rsidP="00E26F27">
            <w:pPr>
              <w:rPr>
                <w:rFonts w:asciiTheme="minorHAnsi" w:hAnsiTheme="minorHAnsi" w:cstheme="minorHAnsi"/>
                <w:b/>
                <w:smallCaps/>
                <w:color w:val="000000" w:themeColor="text1"/>
                <w:sz w:val="28"/>
                <w:szCs w:val="28"/>
              </w:rPr>
            </w:pPr>
          </w:p>
          <w:p w14:paraId="05B3577D" w14:textId="77777777" w:rsidR="006414FD" w:rsidRPr="00F56016" w:rsidRDefault="006414FD" w:rsidP="00E26F27">
            <w:pPr>
              <w:rPr>
                <w:rFonts w:asciiTheme="minorHAnsi" w:hAnsiTheme="minorHAnsi" w:cstheme="minorHAnsi"/>
                <w:b/>
                <w:smallCaps/>
                <w:color w:val="000000" w:themeColor="text1"/>
                <w:sz w:val="28"/>
                <w:szCs w:val="28"/>
              </w:rPr>
            </w:pPr>
          </w:p>
          <w:p w14:paraId="4C2FFDAC" w14:textId="77777777" w:rsidR="006414FD" w:rsidRPr="00F56016" w:rsidRDefault="006414FD" w:rsidP="00E26F27">
            <w:pPr>
              <w:rPr>
                <w:rFonts w:asciiTheme="minorHAnsi" w:hAnsiTheme="minorHAnsi" w:cstheme="minorHAnsi"/>
                <w:b/>
                <w:smallCaps/>
                <w:color w:val="000000" w:themeColor="text1"/>
                <w:sz w:val="28"/>
                <w:szCs w:val="28"/>
              </w:rPr>
            </w:pPr>
          </w:p>
          <w:p w14:paraId="68239037" w14:textId="77777777" w:rsidR="006414FD" w:rsidRPr="00F56016" w:rsidRDefault="006414FD" w:rsidP="00E26F27">
            <w:pPr>
              <w:rPr>
                <w:rFonts w:asciiTheme="minorHAnsi" w:hAnsiTheme="minorHAnsi" w:cstheme="minorHAnsi"/>
                <w:b/>
                <w:smallCaps/>
                <w:color w:val="000000" w:themeColor="text1"/>
                <w:sz w:val="28"/>
                <w:szCs w:val="28"/>
              </w:rPr>
            </w:pPr>
          </w:p>
          <w:p w14:paraId="37607AED"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II:</w:t>
            </w:r>
            <w:r w:rsidRPr="00F56016">
              <w:rPr>
                <w:rFonts w:asciiTheme="minorHAnsi" w:hAnsiTheme="minorHAnsi" w:cstheme="minorHAnsi"/>
                <w:b/>
                <w:smallCaps/>
                <w:color w:val="000000" w:themeColor="text1"/>
                <w:sz w:val="28"/>
                <w:szCs w:val="28"/>
              </w:rPr>
              <w:t xml:space="preserve"> </w:t>
            </w:r>
          </w:p>
          <w:p w14:paraId="0B58B3FD"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bottom w:val="single" w:sz="4" w:space="0" w:color="auto"/>
            </w:tcBorders>
          </w:tcPr>
          <w:p w14:paraId="64FD94E0" w14:textId="77777777" w:rsidR="006414FD" w:rsidRPr="00F56016" w:rsidRDefault="006414FD" w:rsidP="00E26F27">
            <w:pPr>
              <w:pStyle w:val="Default"/>
              <w:rPr>
                <w:rFonts w:asciiTheme="minorHAnsi" w:hAnsiTheme="minorHAnsi" w:cstheme="minorHAnsi"/>
                <w:b/>
                <w:noProof/>
                <w:color w:val="000000" w:themeColor="text1"/>
                <w:sz w:val="22"/>
                <w:szCs w:val="22"/>
              </w:rPr>
            </w:pPr>
          </w:p>
          <w:p w14:paraId="6F453668" w14:textId="77777777" w:rsidR="006414FD" w:rsidRPr="00F56016" w:rsidRDefault="006414FD" w:rsidP="00E26F27">
            <w:pPr>
              <w:pStyle w:val="Default"/>
              <w:rPr>
                <w:rFonts w:asciiTheme="minorHAnsi" w:hAnsiTheme="minorHAnsi" w:cstheme="minorHAnsi"/>
                <w:b/>
                <w:noProof/>
                <w:color w:val="000000" w:themeColor="text1"/>
                <w:sz w:val="22"/>
                <w:szCs w:val="22"/>
              </w:rPr>
            </w:pPr>
          </w:p>
          <w:p w14:paraId="4D45163D"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noProof/>
                <w:color w:val="000000" w:themeColor="text1"/>
                <w:sz w:val="22"/>
                <w:szCs w:val="22"/>
              </w:rPr>
              <w:t>I:</w:t>
            </w:r>
            <w:r w:rsidRPr="00F56016">
              <w:rPr>
                <w:rFonts w:asciiTheme="minorHAnsi" w:hAnsiTheme="minorHAnsi" w:cstheme="minorHAnsi"/>
                <w:noProof/>
                <w:color w:val="000000" w:themeColor="text1"/>
                <w:sz w:val="22"/>
                <w:szCs w:val="22"/>
              </w:rPr>
              <w:t xml:space="preserve"> Bachelor’s Degree with major course work in business administration or a closely related field and 1-3 years of relevant experience.</w:t>
            </w:r>
          </w:p>
          <w:p w14:paraId="6E72EFB5" w14:textId="77777777" w:rsidR="006414FD" w:rsidRPr="00F56016" w:rsidRDefault="006414FD" w:rsidP="00E26F27">
            <w:pPr>
              <w:spacing w:after="40"/>
              <w:rPr>
                <w:rFonts w:asciiTheme="minorHAnsi" w:hAnsiTheme="minorHAnsi" w:cstheme="minorHAnsi"/>
                <w:color w:val="000000" w:themeColor="text1"/>
                <w:sz w:val="22"/>
                <w:szCs w:val="22"/>
              </w:rPr>
            </w:pPr>
          </w:p>
          <w:p w14:paraId="4A62F2E2"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II:</w:t>
            </w:r>
            <w:r w:rsidRPr="00F56016">
              <w:rPr>
                <w:rFonts w:asciiTheme="minorHAnsi" w:hAnsiTheme="minorHAnsi" w:cstheme="minorHAnsi"/>
                <w:color w:val="000000" w:themeColor="text1"/>
                <w:sz w:val="22"/>
                <w:szCs w:val="22"/>
              </w:rPr>
              <w:t xml:space="preserve"> </w:t>
            </w:r>
            <w:r w:rsidRPr="00F56016">
              <w:rPr>
                <w:rFonts w:asciiTheme="minorHAnsi" w:hAnsiTheme="minorHAnsi" w:cstheme="minorHAnsi"/>
                <w:noProof/>
                <w:color w:val="000000" w:themeColor="text1"/>
                <w:sz w:val="22"/>
                <w:szCs w:val="22"/>
              </w:rPr>
              <w:t>Bachelor’s Degree with major course work in business administration or a closely related field and 4-6 years of relevant experience.</w:t>
            </w:r>
          </w:p>
          <w:p w14:paraId="510C92F4" w14:textId="77777777" w:rsidR="006414FD" w:rsidRPr="00F56016" w:rsidRDefault="006414FD" w:rsidP="00E26F27">
            <w:pPr>
              <w:spacing w:after="40"/>
              <w:rPr>
                <w:rFonts w:asciiTheme="minorHAnsi" w:hAnsiTheme="minorHAnsi" w:cstheme="minorHAnsi"/>
                <w:color w:val="000000" w:themeColor="text1"/>
                <w:sz w:val="22"/>
                <w:szCs w:val="22"/>
              </w:rPr>
            </w:pPr>
          </w:p>
        </w:tc>
        <w:tc>
          <w:tcPr>
            <w:tcW w:w="4640" w:type="dxa"/>
            <w:tcBorders>
              <w:bottom w:val="single" w:sz="4" w:space="0" w:color="auto"/>
            </w:tcBorders>
          </w:tcPr>
          <w:p w14:paraId="6A6E8616"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2D1AE5F7" w14:textId="77777777" w:rsidR="006414FD" w:rsidRPr="00F56016" w:rsidRDefault="006414FD" w:rsidP="006414FD">
            <w:pPr>
              <w:pStyle w:val="ListParagraph"/>
              <w:numPr>
                <w:ilvl w:val="0"/>
                <w:numId w:val="97"/>
              </w:numPr>
              <w:autoSpaceDE w:val="0"/>
              <w:autoSpaceDN w:val="0"/>
              <w:adjustRightInd w:val="0"/>
              <w:ind w:left="735"/>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Perform contracting duties including developing and preparing Request for Proposals (RFP), Request for Information (RFI), and complicated bid documents.</w:t>
            </w:r>
          </w:p>
          <w:p w14:paraId="7BF504C0" w14:textId="77777777" w:rsidR="006414FD" w:rsidRPr="00F56016" w:rsidRDefault="006414FD" w:rsidP="006414FD">
            <w:pPr>
              <w:pStyle w:val="ListParagraph"/>
              <w:numPr>
                <w:ilvl w:val="0"/>
                <w:numId w:val="97"/>
              </w:numPr>
              <w:autoSpaceDE w:val="0"/>
              <w:autoSpaceDN w:val="0"/>
              <w:adjustRightInd w:val="0"/>
              <w:ind w:left="735"/>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 Provide training to staff and courts in evaluation techniques for RFPs, RFIs, and bid documents.</w:t>
            </w:r>
          </w:p>
          <w:p w14:paraId="01C439A8" w14:textId="77777777" w:rsidR="006414FD" w:rsidRPr="00F56016" w:rsidRDefault="006414FD" w:rsidP="006414FD">
            <w:pPr>
              <w:pStyle w:val="ListParagraph"/>
              <w:numPr>
                <w:ilvl w:val="0"/>
                <w:numId w:val="97"/>
              </w:numPr>
              <w:autoSpaceDE w:val="0"/>
              <w:autoSpaceDN w:val="0"/>
              <w:adjustRightInd w:val="0"/>
              <w:ind w:left="735"/>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 Facilitate bidders’ conferences, negotiating price, terms, and conditions with vendors. </w:t>
            </w:r>
          </w:p>
          <w:p w14:paraId="5FE497E7" w14:textId="77777777" w:rsidR="006414FD" w:rsidRPr="00F56016" w:rsidRDefault="006414FD" w:rsidP="006414FD">
            <w:pPr>
              <w:pStyle w:val="ListParagraph"/>
              <w:numPr>
                <w:ilvl w:val="0"/>
                <w:numId w:val="97"/>
              </w:numPr>
              <w:autoSpaceDE w:val="0"/>
              <w:autoSpaceDN w:val="0"/>
              <w:adjustRightInd w:val="0"/>
              <w:ind w:left="735"/>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Provide training to branch staff on negotiation techniques, drafting contracts. </w:t>
            </w:r>
          </w:p>
          <w:p w14:paraId="5FA469C3" w14:textId="77777777" w:rsidR="006414FD" w:rsidRPr="00F56016" w:rsidRDefault="006414FD" w:rsidP="006414FD">
            <w:pPr>
              <w:pStyle w:val="ListParagraph"/>
              <w:numPr>
                <w:ilvl w:val="0"/>
                <w:numId w:val="97"/>
              </w:numPr>
              <w:autoSpaceDE w:val="0"/>
              <w:autoSpaceDN w:val="0"/>
              <w:adjustRightInd w:val="0"/>
              <w:ind w:left="735"/>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Develop general, special, and technical provisions in contracts to ensure maximum competition. </w:t>
            </w:r>
          </w:p>
          <w:p w14:paraId="417A3D73" w14:textId="77777777" w:rsidR="006414FD" w:rsidRPr="00F56016" w:rsidRDefault="006414FD" w:rsidP="00E26F27">
            <w:pPr>
              <w:spacing w:after="40"/>
              <w:rPr>
                <w:rFonts w:asciiTheme="minorHAnsi" w:hAnsiTheme="minorHAnsi" w:cstheme="minorHAnsi"/>
                <w:color w:val="000000" w:themeColor="text1"/>
                <w:sz w:val="22"/>
                <w:szCs w:val="22"/>
              </w:rPr>
            </w:pPr>
          </w:p>
          <w:p w14:paraId="099435EE"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Knowledge, Skills and Abilities</w:t>
            </w:r>
            <w:r w:rsidRPr="00F56016">
              <w:rPr>
                <w:rFonts w:asciiTheme="minorHAnsi" w:hAnsiTheme="minorHAnsi" w:cstheme="minorHAnsi"/>
                <w:color w:val="000000" w:themeColor="text1"/>
                <w:sz w:val="22"/>
                <w:szCs w:val="22"/>
              </w:rPr>
              <w:t xml:space="preserve"> </w:t>
            </w:r>
          </w:p>
          <w:p w14:paraId="15E59413" w14:textId="77777777" w:rsidR="006414FD" w:rsidRPr="00F56016" w:rsidRDefault="006414FD" w:rsidP="006414FD">
            <w:pPr>
              <w:pStyle w:val="Default"/>
              <w:numPr>
                <w:ilvl w:val="0"/>
                <w:numId w:val="96"/>
              </w:numPr>
              <w:rPr>
                <w:rFonts w:asciiTheme="minorHAnsi" w:hAnsiTheme="minorHAnsi" w:cstheme="minorHAnsi"/>
                <w:color w:val="000000" w:themeColor="text1"/>
                <w:sz w:val="22"/>
                <w:szCs w:val="22"/>
              </w:rPr>
            </w:pPr>
            <w:r w:rsidRPr="00F56016">
              <w:rPr>
                <w:rFonts w:asciiTheme="minorHAnsi" w:hAnsiTheme="minorHAnsi" w:cstheme="minorHAnsi"/>
                <w:noProof/>
                <w:color w:val="000000" w:themeColor="text1"/>
                <w:sz w:val="22"/>
                <w:szCs w:val="22"/>
              </w:rPr>
              <w:t>Knowledge of principles and practices of acquisition planning, development,and implementation.</w:t>
            </w:r>
          </w:p>
          <w:p w14:paraId="236E619D" w14:textId="77777777" w:rsidR="006414FD" w:rsidRPr="00F56016" w:rsidRDefault="006414FD" w:rsidP="006414FD">
            <w:pPr>
              <w:pStyle w:val="Default"/>
              <w:numPr>
                <w:ilvl w:val="0"/>
                <w:numId w:val="96"/>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on contract administration and termination techniques.</w:t>
            </w:r>
          </w:p>
          <w:p w14:paraId="5CA38D2A" w14:textId="77777777" w:rsidR="006414FD" w:rsidRPr="00F56016" w:rsidRDefault="006414FD" w:rsidP="006414FD">
            <w:pPr>
              <w:pStyle w:val="Default"/>
              <w:numPr>
                <w:ilvl w:val="0"/>
                <w:numId w:val="96"/>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conduct price/cost analysis.</w:t>
            </w:r>
          </w:p>
          <w:p w14:paraId="096B68E4" w14:textId="77777777" w:rsidR="006414FD" w:rsidRPr="00F56016" w:rsidRDefault="006414FD" w:rsidP="00E26F27">
            <w:pPr>
              <w:pStyle w:val="Default"/>
              <w:ind w:left="360"/>
              <w:rPr>
                <w:rFonts w:asciiTheme="minorHAnsi" w:hAnsiTheme="minorHAnsi" w:cstheme="minorHAnsi"/>
                <w:color w:val="000000" w:themeColor="text1"/>
                <w:sz w:val="22"/>
                <w:szCs w:val="22"/>
              </w:rPr>
            </w:pPr>
          </w:p>
        </w:tc>
      </w:tr>
      <w:tr w:rsidR="006414FD" w:rsidRPr="00F56016" w14:paraId="4ABA1EC2" w14:textId="77777777" w:rsidTr="000905B5">
        <w:tc>
          <w:tcPr>
            <w:tcW w:w="2863" w:type="dxa"/>
            <w:tcBorders>
              <w:bottom w:val="single" w:sz="4" w:space="0" w:color="auto"/>
            </w:tcBorders>
          </w:tcPr>
          <w:p w14:paraId="38DC73C2"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Contract Specialist III</w:t>
            </w:r>
          </w:p>
          <w:p w14:paraId="7C51B75C" w14:textId="77777777" w:rsidR="006414FD" w:rsidRPr="00F56016" w:rsidRDefault="006414FD" w:rsidP="00E26F27">
            <w:pPr>
              <w:rPr>
                <w:rFonts w:asciiTheme="minorHAnsi" w:hAnsiTheme="minorHAnsi" w:cstheme="minorHAnsi"/>
                <w:b/>
                <w:smallCaps/>
                <w:color w:val="000000" w:themeColor="text1"/>
                <w:sz w:val="26"/>
                <w:szCs w:val="26"/>
              </w:rPr>
            </w:pPr>
          </w:p>
        </w:tc>
        <w:tc>
          <w:tcPr>
            <w:tcW w:w="3117" w:type="dxa"/>
            <w:tcBorders>
              <w:bottom w:val="single" w:sz="4" w:space="0" w:color="auto"/>
            </w:tcBorders>
          </w:tcPr>
          <w:p w14:paraId="65F4351D"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noProof/>
                <w:color w:val="000000" w:themeColor="text1"/>
                <w:sz w:val="22"/>
                <w:szCs w:val="22"/>
              </w:rPr>
              <w:t>Bachelor’s Degree with major course work in business administration or a closely related field and 6+ years of relevant experience.</w:t>
            </w:r>
          </w:p>
          <w:p w14:paraId="64A67A91" w14:textId="77777777" w:rsidR="006414FD" w:rsidRPr="00F56016" w:rsidRDefault="006414FD" w:rsidP="00E26F27">
            <w:pPr>
              <w:pStyle w:val="Default"/>
              <w:rPr>
                <w:rFonts w:asciiTheme="minorHAnsi" w:hAnsiTheme="minorHAnsi" w:cstheme="minorHAnsi"/>
                <w:color w:val="000000" w:themeColor="text1"/>
                <w:sz w:val="22"/>
                <w:szCs w:val="22"/>
              </w:rPr>
            </w:pPr>
          </w:p>
        </w:tc>
        <w:tc>
          <w:tcPr>
            <w:tcW w:w="4640" w:type="dxa"/>
            <w:tcBorders>
              <w:bottom w:val="single" w:sz="4" w:space="0" w:color="auto"/>
            </w:tcBorders>
          </w:tcPr>
          <w:p w14:paraId="61B8EF21"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Contract Specialist I and II)</w:t>
            </w:r>
          </w:p>
          <w:p w14:paraId="0EBAB8C1" w14:textId="77777777" w:rsidR="006414FD" w:rsidRPr="00F56016" w:rsidRDefault="006414FD" w:rsidP="006414FD">
            <w:pPr>
              <w:pStyle w:val="ListParagraph"/>
              <w:numPr>
                <w:ilvl w:val="0"/>
                <w:numId w:val="101"/>
              </w:numPr>
              <w:spacing w:after="40"/>
              <w:contextualSpacing/>
              <w:rPr>
                <w:rFonts w:asciiTheme="minorHAns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Perform high level contract consultation including making policy recommendations on contracting matters.</w:t>
            </w:r>
          </w:p>
          <w:p w14:paraId="39C85BE6" w14:textId="77777777" w:rsidR="006414FD" w:rsidRPr="00F56016" w:rsidRDefault="006414FD" w:rsidP="006414FD">
            <w:pPr>
              <w:pStyle w:val="ListParagraph"/>
              <w:numPr>
                <w:ilvl w:val="0"/>
                <w:numId w:val="101"/>
              </w:numPr>
              <w:spacing w:after="40"/>
              <w:contextualSpacing/>
              <w:rPr>
                <w:rFonts w:asciiTheme="minorHAns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Serve as an expert resource for the branch on policies and procedures related to procurement and contracting. </w:t>
            </w:r>
          </w:p>
          <w:p w14:paraId="567A5B73" w14:textId="77777777" w:rsidR="006414FD" w:rsidRPr="00F56016" w:rsidRDefault="006414FD" w:rsidP="00E26F27">
            <w:pPr>
              <w:pStyle w:val="ListParagraph"/>
              <w:autoSpaceDE w:val="0"/>
              <w:autoSpaceDN w:val="0"/>
              <w:adjustRightInd w:val="0"/>
              <w:rPr>
                <w:rFonts w:asciiTheme="minorHAnsi" w:eastAsia="Calibri" w:hAnsiTheme="minorHAnsi" w:cstheme="minorHAnsi"/>
                <w:color w:val="000000" w:themeColor="text1"/>
                <w:sz w:val="22"/>
                <w:szCs w:val="22"/>
              </w:rPr>
            </w:pPr>
          </w:p>
          <w:p w14:paraId="2F131CE6"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Knowledge, Skills and Abilities</w:t>
            </w:r>
            <w:r w:rsidRPr="00F56016">
              <w:rPr>
                <w:rFonts w:asciiTheme="minorHAnsi" w:hAnsiTheme="minorHAnsi" w:cstheme="minorHAnsi"/>
                <w:color w:val="000000" w:themeColor="text1"/>
                <w:sz w:val="22"/>
                <w:szCs w:val="22"/>
              </w:rPr>
              <w:t xml:space="preserve"> (Includes knowledge, skills and abilities detailed as Contract Specialist I and II)</w:t>
            </w:r>
          </w:p>
          <w:p w14:paraId="0B488065" w14:textId="77777777" w:rsidR="006414FD" w:rsidRPr="00F56016" w:rsidRDefault="006414FD" w:rsidP="006414FD">
            <w:pPr>
              <w:pStyle w:val="Default"/>
              <w:numPr>
                <w:ilvl w:val="0"/>
                <w:numId w:val="96"/>
              </w:numPr>
              <w:rPr>
                <w:rFonts w:asciiTheme="minorHAnsi" w:hAnsiTheme="minorHAnsi" w:cstheme="minorHAnsi"/>
                <w:color w:val="000000" w:themeColor="text1"/>
                <w:sz w:val="22"/>
                <w:szCs w:val="22"/>
              </w:rPr>
            </w:pPr>
            <w:r w:rsidRPr="00F56016">
              <w:rPr>
                <w:rFonts w:asciiTheme="minorHAnsi" w:hAnsiTheme="minorHAnsi" w:cstheme="minorHAnsi"/>
                <w:noProof/>
                <w:color w:val="000000" w:themeColor="text1"/>
                <w:sz w:val="22"/>
                <w:szCs w:val="22"/>
              </w:rPr>
              <w:t>Knowledge of laws, regulations and rules associated with contract development, administration and termination.</w:t>
            </w:r>
          </w:p>
          <w:p w14:paraId="78AE1DCC" w14:textId="5A24D527" w:rsidR="006414FD" w:rsidRPr="00A04F83" w:rsidRDefault="006414FD" w:rsidP="000905B5">
            <w:pPr>
              <w:pStyle w:val="Default"/>
              <w:numPr>
                <w:ilvl w:val="0"/>
                <w:numId w:val="96"/>
              </w:numPr>
              <w:rPr>
                <w:rFonts w:asciiTheme="minorHAnsi" w:hAnsiTheme="minorHAnsi" w:cstheme="minorHAnsi"/>
                <w:color w:val="000000" w:themeColor="text1"/>
                <w:sz w:val="22"/>
                <w:szCs w:val="22"/>
              </w:rPr>
            </w:pPr>
            <w:r w:rsidRPr="00F56016">
              <w:rPr>
                <w:rFonts w:asciiTheme="minorHAnsi" w:hAnsiTheme="minorHAnsi" w:cstheme="minorHAnsi"/>
                <w:noProof/>
                <w:color w:val="000000" w:themeColor="text1"/>
                <w:sz w:val="22"/>
                <w:szCs w:val="22"/>
              </w:rPr>
              <w:t>Knowledge of contract types, methods and techniques including cost and incentive contracting, award fee, cost-sharing arrangements, processing of unsolilcited proposals and multiple awards.</w:t>
            </w:r>
          </w:p>
        </w:tc>
      </w:tr>
      <w:tr w:rsidR="006414FD" w:rsidRPr="00F56016" w14:paraId="2DEF8762" w14:textId="77777777" w:rsidTr="000905B5">
        <w:tc>
          <w:tcPr>
            <w:tcW w:w="2863" w:type="dxa"/>
          </w:tcPr>
          <w:p w14:paraId="613AD7DC"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Data Entry Technician</w:t>
            </w:r>
          </w:p>
          <w:p w14:paraId="2977F587"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7A131761"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High School Diploma and 1 year of experience in an administrative role.</w:t>
            </w:r>
          </w:p>
        </w:tc>
        <w:tc>
          <w:tcPr>
            <w:tcW w:w="4640" w:type="dxa"/>
          </w:tcPr>
          <w:p w14:paraId="4974CE30"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p>
          <w:p w14:paraId="2116DB49" w14:textId="6D482FA6" w:rsidR="006414FD" w:rsidRPr="00F56016" w:rsidRDefault="006414FD" w:rsidP="006414FD">
            <w:pPr>
              <w:pStyle w:val="ListParagraph"/>
              <w:numPr>
                <w:ilvl w:val="0"/>
                <w:numId w:val="85"/>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Perform basic data-entry duties including typing, 10-key, transcri</w:t>
            </w:r>
            <w:r w:rsidR="00A77846">
              <w:rPr>
                <w:rFonts w:asciiTheme="minorHAnsi" w:hAnsiTheme="minorHAnsi" w:cstheme="minorHAnsi"/>
                <w:color w:val="000000" w:themeColor="text1"/>
                <w:sz w:val="22"/>
                <w:szCs w:val="22"/>
              </w:rPr>
              <w:t>bing</w:t>
            </w:r>
            <w:r w:rsidRPr="00F56016">
              <w:rPr>
                <w:rFonts w:asciiTheme="minorHAnsi" w:hAnsiTheme="minorHAnsi" w:cstheme="minorHAnsi"/>
                <w:color w:val="000000" w:themeColor="text1"/>
                <w:sz w:val="22"/>
                <w:szCs w:val="22"/>
              </w:rPr>
              <w:t xml:space="preserve"> correspondence, </w:t>
            </w:r>
            <w:proofErr w:type="gramStart"/>
            <w:r w:rsidRPr="00F56016">
              <w:rPr>
                <w:rFonts w:asciiTheme="minorHAnsi" w:hAnsiTheme="minorHAnsi" w:cstheme="minorHAnsi"/>
                <w:color w:val="000000" w:themeColor="text1"/>
                <w:sz w:val="22"/>
                <w:szCs w:val="22"/>
              </w:rPr>
              <w:t>organize</w:t>
            </w:r>
            <w:proofErr w:type="gramEnd"/>
            <w:r w:rsidRPr="00F56016">
              <w:rPr>
                <w:rFonts w:asciiTheme="minorHAnsi" w:hAnsiTheme="minorHAnsi" w:cstheme="minorHAnsi"/>
                <w:color w:val="000000" w:themeColor="text1"/>
                <w:sz w:val="22"/>
                <w:szCs w:val="22"/>
              </w:rPr>
              <w:t xml:space="preserve"> files and records, input documents completely, legibly and accurately and identify and request corrections, if needed.</w:t>
            </w:r>
          </w:p>
          <w:p w14:paraId="04E73CD1" w14:textId="77777777" w:rsidR="006414FD" w:rsidRPr="00F56016" w:rsidRDefault="006414FD" w:rsidP="00E26F27">
            <w:pPr>
              <w:spacing w:after="40"/>
              <w:rPr>
                <w:rFonts w:asciiTheme="minorHAnsi" w:hAnsiTheme="minorHAnsi" w:cstheme="minorHAnsi"/>
                <w:color w:val="000000" w:themeColor="text1"/>
                <w:sz w:val="22"/>
                <w:szCs w:val="22"/>
              </w:rPr>
            </w:pPr>
          </w:p>
          <w:p w14:paraId="3614C15E"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554B09C4" w14:textId="77777777" w:rsidR="006414FD" w:rsidRPr="00F56016" w:rsidRDefault="006414FD" w:rsidP="006414FD">
            <w:pPr>
              <w:pStyle w:val="ListParagraph"/>
              <w:numPr>
                <w:ilvl w:val="0"/>
                <w:numId w:val="85"/>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communicate effectively and recommend solutions where issues arise.</w:t>
            </w:r>
          </w:p>
          <w:p w14:paraId="3AC27D25" w14:textId="77777777" w:rsidR="006414FD" w:rsidRPr="00F56016" w:rsidRDefault="006414FD" w:rsidP="006414FD">
            <w:pPr>
              <w:pStyle w:val="ListParagraph"/>
              <w:numPr>
                <w:ilvl w:val="0"/>
                <w:numId w:val="85"/>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Possess great attention to detail and accurateness.</w:t>
            </w:r>
          </w:p>
          <w:p w14:paraId="5247BF38" w14:textId="77777777" w:rsidR="006414FD" w:rsidRPr="00F56016" w:rsidRDefault="006414FD" w:rsidP="006414FD">
            <w:pPr>
              <w:pStyle w:val="ListParagraph"/>
              <w:numPr>
                <w:ilvl w:val="0"/>
                <w:numId w:val="85"/>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working with limited supervision.</w:t>
            </w:r>
          </w:p>
          <w:p w14:paraId="257FABD3"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r w:rsidR="006414FD" w:rsidRPr="00F56016" w14:paraId="5E51DF22" w14:textId="77777777" w:rsidTr="000905B5">
        <w:tc>
          <w:tcPr>
            <w:tcW w:w="2863" w:type="dxa"/>
          </w:tcPr>
          <w:p w14:paraId="59298A40"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Editor</w:t>
            </w:r>
          </w:p>
          <w:p w14:paraId="29A99650"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69F84577"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Bachelor’s Degree in Public Administration or Communications</w:t>
            </w:r>
            <w:proofErr w:type="gramEnd"/>
            <w:r w:rsidRPr="00F56016">
              <w:rPr>
                <w:rFonts w:asciiTheme="minorHAnsi" w:hAnsiTheme="minorHAnsi" w:cstheme="minorHAnsi"/>
                <w:color w:val="000000" w:themeColor="text1"/>
                <w:sz w:val="22"/>
                <w:szCs w:val="22"/>
              </w:rPr>
              <w:t xml:space="preserve"> and 1-2 </w:t>
            </w:r>
            <w:proofErr w:type="spellStart"/>
            <w:r w:rsidRPr="00F56016">
              <w:rPr>
                <w:rFonts w:asciiTheme="minorHAnsi" w:hAnsiTheme="minorHAnsi" w:cstheme="minorHAnsi"/>
                <w:color w:val="000000" w:themeColor="text1"/>
                <w:sz w:val="22"/>
                <w:szCs w:val="22"/>
              </w:rPr>
              <w:t>years experience</w:t>
            </w:r>
            <w:proofErr w:type="spellEnd"/>
            <w:r w:rsidRPr="00F56016">
              <w:rPr>
                <w:rFonts w:asciiTheme="minorHAnsi" w:hAnsiTheme="minorHAnsi" w:cstheme="minorHAnsi"/>
                <w:color w:val="000000" w:themeColor="text1"/>
                <w:sz w:val="22"/>
                <w:szCs w:val="22"/>
              </w:rPr>
              <w:t xml:space="preserve"> of a similar capacity.</w:t>
            </w:r>
          </w:p>
        </w:tc>
        <w:tc>
          <w:tcPr>
            <w:tcW w:w="4640" w:type="dxa"/>
          </w:tcPr>
          <w:p w14:paraId="748DCE3A"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7F2D8BC4"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Perform editorial duties related to coordinating production and editing assigned written materials, reports and publications, conforming to editorial conventions, providing technical advice to users and </w:t>
            </w:r>
            <w:proofErr w:type="gramStart"/>
            <w:r w:rsidRPr="00F56016">
              <w:rPr>
                <w:rFonts w:asciiTheme="minorHAnsi" w:hAnsiTheme="minorHAnsi" w:cstheme="minorHAnsi"/>
                <w:color w:val="000000" w:themeColor="text1"/>
                <w:sz w:val="22"/>
                <w:szCs w:val="22"/>
              </w:rPr>
              <w:t>suggest</w:t>
            </w:r>
            <w:proofErr w:type="gramEnd"/>
            <w:r w:rsidRPr="00F56016">
              <w:rPr>
                <w:rFonts w:asciiTheme="minorHAnsi" w:hAnsiTheme="minorHAnsi" w:cstheme="minorHAnsi"/>
                <w:color w:val="000000" w:themeColor="text1"/>
                <w:sz w:val="22"/>
                <w:szCs w:val="22"/>
              </w:rPr>
              <w:t xml:space="preserve"> recommendations to copy rewrites and write marketing copy for publications.</w:t>
            </w:r>
          </w:p>
          <w:p w14:paraId="1157D26C" w14:textId="77777777" w:rsidR="006414FD" w:rsidRPr="00F56016" w:rsidRDefault="006414FD" w:rsidP="00E26F27">
            <w:pPr>
              <w:spacing w:after="40"/>
              <w:rPr>
                <w:rFonts w:asciiTheme="minorHAnsi" w:hAnsiTheme="minorHAnsi" w:cstheme="minorHAnsi"/>
                <w:color w:val="000000" w:themeColor="text1"/>
                <w:sz w:val="22"/>
                <w:szCs w:val="22"/>
              </w:rPr>
            </w:pPr>
          </w:p>
          <w:p w14:paraId="5E9DA5E5"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60F21D3A" w14:textId="77777777" w:rsidR="006414FD" w:rsidRPr="00F56016" w:rsidRDefault="006414FD" w:rsidP="006414FD">
            <w:pPr>
              <w:pStyle w:val="ListParagraph"/>
              <w:numPr>
                <w:ilvl w:val="0"/>
                <w:numId w:val="92"/>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Knowledge of established editorial conventions and procedures</w:t>
            </w:r>
          </w:p>
          <w:p w14:paraId="43582E82" w14:textId="77777777" w:rsidR="006414FD" w:rsidRPr="00F56016" w:rsidRDefault="006414FD" w:rsidP="006414FD">
            <w:pPr>
              <w:pStyle w:val="ListParagraph"/>
              <w:numPr>
                <w:ilvl w:val="0"/>
                <w:numId w:val="92"/>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Experience with basic publishing methodology, including typesetting and design software, etc.</w:t>
            </w:r>
          </w:p>
          <w:p w14:paraId="28FD1568" w14:textId="77777777" w:rsidR="006414FD" w:rsidRPr="00F56016" w:rsidRDefault="006414FD" w:rsidP="006414FD">
            <w:pPr>
              <w:pStyle w:val="ListParagraph"/>
              <w:numPr>
                <w:ilvl w:val="0"/>
                <w:numId w:val="92"/>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Knowledge of legal terminology, legal citation style and principles of basic legal research.</w:t>
            </w:r>
          </w:p>
          <w:p w14:paraId="102B0B01" w14:textId="77777777" w:rsidR="006414FD" w:rsidRPr="00F56016" w:rsidRDefault="006414FD" w:rsidP="00E26F27">
            <w:pPr>
              <w:spacing w:after="40"/>
              <w:ind w:left="360"/>
              <w:contextualSpacing/>
              <w:rPr>
                <w:rFonts w:asciiTheme="minorHAnsi" w:hAnsiTheme="minorHAnsi" w:cstheme="minorHAnsi"/>
                <w:b/>
                <w:color w:val="000000" w:themeColor="text1"/>
                <w:sz w:val="22"/>
                <w:szCs w:val="22"/>
              </w:rPr>
            </w:pPr>
          </w:p>
        </w:tc>
      </w:tr>
      <w:tr w:rsidR="006414FD" w:rsidRPr="00F56016" w14:paraId="2610EDDE" w14:textId="77777777" w:rsidTr="000905B5">
        <w:trPr>
          <w:cantSplit/>
        </w:trPr>
        <w:tc>
          <w:tcPr>
            <w:tcW w:w="2863" w:type="dxa"/>
            <w:tcBorders>
              <w:top w:val="single" w:sz="4" w:space="0" w:color="auto"/>
              <w:left w:val="single" w:sz="4" w:space="0" w:color="auto"/>
              <w:bottom w:val="single" w:sz="4" w:space="0" w:color="auto"/>
              <w:right w:val="single" w:sz="4" w:space="0" w:color="auto"/>
            </w:tcBorders>
          </w:tcPr>
          <w:p w14:paraId="05E9F6EB"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Facilities Administrator I</w:t>
            </w:r>
          </w:p>
          <w:p w14:paraId="7BB2477F"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top w:val="single" w:sz="4" w:space="0" w:color="auto"/>
              <w:left w:val="single" w:sz="4" w:space="0" w:color="auto"/>
              <w:bottom w:val="single" w:sz="4" w:space="0" w:color="auto"/>
              <w:right w:val="single" w:sz="4" w:space="0" w:color="auto"/>
            </w:tcBorders>
          </w:tcPr>
          <w:p w14:paraId="016DC0D6"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w:t>
            </w:r>
            <w:proofErr w:type="gramEnd"/>
            <w:r w:rsidRPr="00F56016">
              <w:rPr>
                <w:rFonts w:asciiTheme="minorHAnsi" w:hAnsiTheme="minorHAnsi" w:cstheme="minorHAnsi"/>
                <w:color w:val="000000" w:themeColor="text1"/>
                <w:sz w:val="22"/>
                <w:szCs w:val="22"/>
              </w:rPr>
              <w:t xml:space="preserve"> and a minimum of 2 years of experience in facility/building management. </w:t>
            </w:r>
          </w:p>
          <w:p w14:paraId="6A8B8238" w14:textId="77777777" w:rsidR="006414FD" w:rsidRPr="00F56016" w:rsidRDefault="006414FD" w:rsidP="00E26F27">
            <w:pPr>
              <w:rPr>
                <w:rFonts w:asciiTheme="minorHAnsi" w:hAnsiTheme="minorHAnsi" w:cstheme="minorHAnsi"/>
                <w:color w:val="000000" w:themeColor="text1"/>
                <w:sz w:val="22"/>
                <w:szCs w:val="22"/>
              </w:rPr>
            </w:pPr>
          </w:p>
        </w:tc>
        <w:tc>
          <w:tcPr>
            <w:tcW w:w="4640" w:type="dxa"/>
            <w:tcBorders>
              <w:top w:val="single" w:sz="4" w:space="0" w:color="auto"/>
              <w:left w:val="single" w:sz="4" w:space="0" w:color="auto"/>
              <w:bottom w:val="single" w:sz="4" w:space="0" w:color="auto"/>
              <w:right w:val="single" w:sz="4" w:space="0" w:color="auto"/>
            </w:tcBorders>
          </w:tcPr>
          <w:p w14:paraId="050F8C32"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4081FDAE"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Perform management of day-to-day facilities and building duties including conferring with Building Management and clients to identify and correct facility problems, assist with renovation of existing space, coordinate moves and relocation of staff, including site readiness, resolve move issues.</w:t>
            </w:r>
          </w:p>
          <w:p w14:paraId="55EDD9CC"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Maintains database of office and workstation assignments.  </w:t>
            </w:r>
          </w:p>
          <w:p w14:paraId="20C93BEE"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Oversee small building alterations, repairs, and maintenance projects.</w:t>
            </w:r>
          </w:p>
          <w:p w14:paraId="630CE49D"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Oversee project budgets and control costs. </w:t>
            </w:r>
          </w:p>
          <w:p w14:paraId="00AB3BFF" w14:textId="77777777" w:rsidR="006414FD" w:rsidRPr="00F56016" w:rsidRDefault="006414FD" w:rsidP="00E26F27">
            <w:pPr>
              <w:spacing w:after="40"/>
              <w:rPr>
                <w:rFonts w:asciiTheme="minorHAnsi" w:hAnsiTheme="minorHAnsi" w:cstheme="minorHAnsi"/>
                <w:color w:val="000000" w:themeColor="text1"/>
                <w:sz w:val="22"/>
                <w:szCs w:val="22"/>
              </w:rPr>
            </w:pPr>
          </w:p>
          <w:p w14:paraId="44295AC3"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018BBC5E" w14:textId="77777777" w:rsidR="006414FD" w:rsidRPr="00F56016" w:rsidRDefault="006414FD" w:rsidP="006414FD">
            <w:pPr>
              <w:pStyle w:val="Default"/>
              <w:numPr>
                <w:ilvl w:val="0"/>
                <w:numId w:val="108"/>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Principals of vendor management. </w:t>
            </w:r>
          </w:p>
          <w:p w14:paraId="68C612B3" w14:textId="77777777" w:rsidR="006414FD" w:rsidRPr="00F56016" w:rsidRDefault="006414FD" w:rsidP="006414FD">
            <w:pPr>
              <w:pStyle w:val="Default"/>
              <w:numPr>
                <w:ilvl w:val="0"/>
                <w:numId w:val="108"/>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if current practices and materials used to repair buildings and facilities including the technical aspects of building operations.</w:t>
            </w:r>
          </w:p>
          <w:p w14:paraId="11C851D8" w14:textId="77777777" w:rsidR="006414FD" w:rsidRPr="00F56016" w:rsidRDefault="006414FD" w:rsidP="006414FD">
            <w:pPr>
              <w:pStyle w:val="Default"/>
              <w:numPr>
                <w:ilvl w:val="0"/>
                <w:numId w:val="108"/>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with facility maintenance.</w:t>
            </w:r>
          </w:p>
          <w:p w14:paraId="4CF8913A" w14:textId="77777777" w:rsidR="006414FD" w:rsidRPr="00F56016" w:rsidRDefault="006414FD" w:rsidP="006414FD">
            <w:pPr>
              <w:pStyle w:val="Default"/>
              <w:numPr>
                <w:ilvl w:val="0"/>
                <w:numId w:val="108"/>
              </w:numPr>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Experience with project and schedule management.</w:t>
            </w:r>
          </w:p>
          <w:p w14:paraId="76E83C07" w14:textId="77777777" w:rsidR="006414FD" w:rsidRPr="00F56016" w:rsidRDefault="006414FD" w:rsidP="006414FD">
            <w:pPr>
              <w:pStyle w:val="Default"/>
              <w:numPr>
                <w:ilvl w:val="0"/>
                <w:numId w:val="108"/>
              </w:numPr>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Knowledge of space analysis and planning techniques.</w:t>
            </w:r>
          </w:p>
          <w:p w14:paraId="4653D034" w14:textId="77777777" w:rsidR="006414FD" w:rsidRPr="00F56016" w:rsidRDefault="006414FD" w:rsidP="006414FD">
            <w:pPr>
              <w:pStyle w:val="Default"/>
              <w:numPr>
                <w:ilvl w:val="0"/>
                <w:numId w:val="108"/>
              </w:numPr>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manage multiple projects and analyze existing space needs.</w:t>
            </w:r>
          </w:p>
          <w:p w14:paraId="186737E1" w14:textId="77777777" w:rsidR="006414FD" w:rsidRPr="00F56016" w:rsidRDefault="006414FD" w:rsidP="006414FD">
            <w:pPr>
              <w:pStyle w:val="Default"/>
              <w:numPr>
                <w:ilvl w:val="0"/>
                <w:numId w:val="108"/>
              </w:numPr>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monitor project budgets and implement cost controls.</w:t>
            </w:r>
          </w:p>
          <w:p w14:paraId="4AD7762C" w14:textId="77777777" w:rsidR="006414FD" w:rsidRPr="00F56016" w:rsidRDefault="006414FD" w:rsidP="00E26F27">
            <w:pPr>
              <w:pStyle w:val="Default"/>
              <w:ind w:left="720"/>
              <w:rPr>
                <w:rFonts w:asciiTheme="minorHAnsi" w:hAnsiTheme="minorHAnsi" w:cstheme="minorHAnsi"/>
                <w:b/>
                <w:color w:val="000000" w:themeColor="text1"/>
                <w:sz w:val="22"/>
                <w:szCs w:val="22"/>
              </w:rPr>
            </w:pPr>
          </w:p>
          <w:p w14:paraId="46DD621B" w14:textId="77777777" w:rsidR="006414FD" w:rsidRPr="00F56016" w:rsidRDefault="006414FD" w:rsidP="00E26F27">
            <w:pPr>
              <w:pStyle w:val="Default"/>
              <w:ind w:left="720"/>
              <w:rPr>
                <w:rFonts w:asciiTheme="minorHAnsi" w:hAnsiTheme="minorHAnsi" w:cstheme="minorHAnsi"/>
                <w:b/>
                <w:color w:val="000000" w:themeColor="text1"/>
                <w:sz w:val="22"/>
                <w:szCs w:val="22"/>
              </w:rPr>
            </w:pPr>
          </w:p>
          <w:p w14:paraId="360983C5" w14:textId="77777777" w:rsidR="006414FD" w:rsidRPr="00F56016" w:rsidRDefault="006414FD" w:rsidP="00E26F27">
            <w:pPr>
              <w:pStyle w:val="Default"/>
              <w:ind w:left="720"/>
              <w:rPr>
                <w:rFonts w:asciiTheme="minorHAnsi" w:hAnsiTheme="minorHAnsi" w:cstheme="minorHAnsi"/>
                <w:b/>
                <w:color w:val="000000" w:themeColor="text1"/>
                <w:sz w:val="22"/>
                <w:szCs w:val="22"/>
              </w:rPr>
            </w:pPr>
          </w:p>
        </w:tc>
      </w:tr>
      <w:tr w:rsidR="006414FD" w:rsidRPr="00F56016" w14:paraId="5FE1069B" w14:textId="77777777" w:rsidTr="000905B5">
        <w:trPr>
          <w:cantSplit/>
        </w:trPr>
        <w:tc>
          <w:tcPr>
            <w:tcW w:w="2863" w:type="dxa"/>
            <w:tcBorders>
              <w:top w:val="single" w:sz="4" w:space="0" w:color="auto"/>
              <w:left w:val="single" w:sz="4" w:space="0" w:color="auto"/>
              <w:bottom w:val="single" w:sz="4" w:space="0" w:color="auto"/>
              <w:right w:val="single" w:sz="4" w:space="0" w:color="auto"/>
            </w:tcBorders>
          </w:tcPr>
          <w:p w14:paraId="72821432"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Facilities Administrator II</w:t>
            </w:r>
          </w:p>
          <w:p w14:paraId="034DA500"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top w:val="single" w:sz="4" w:space="0" w:color="auto"/>
              <w:left w:val="single" w:sz="4" w:space="0" w:color="auto"/>
              <w:bottom w:val="single" w:sz="4" w:space="0" w:color="auto"/>
              <w:right w:val="single" w:sz="4" w:space="0" w:color="auto"/>
            </w:tcBorders>
          </w:tcPr>
          <w:p w14:paraId="54BF9497"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Bachelor’s Degree and a minimum of 4 years of experience in facility/building management. </w:t>
            </w:r>
          </w:p>
          <w:p w14:paraId="54B44969" w14:textId="77777777" w:rsidR="006414FD" w:rsidRPr="00F56016" w:rsidRDefault="006414FD" w:rsidP="00E26F27">
            <w:pPr>
              <w:rPr>
                <w:rFonts w:asciiTheme="minorHAnsi" w:hAnsiTheme="minorHAnsi" w:cstheme="minorHAnsi"/>
                <w:color w:val="000000" w:themeColor="text1"/>
                <w:sz w:val="22"/>
                <w:szCs w:val="22"/>
              </w:rPr>
            </w:pPr>
          </w:p>
        </w:tc>
        <w:tc>
          <w:tcPr>
            <w:tcW w:w="4640" w:type="dxa"/>
            <w:tcBorders>
              <w:top w:val="single" w:sz="4" w:space="0" w:color="auto"/>
              <w:left w:val="single" w:sz="4" w:space="0" w:color="auto"/>
              <w:bottom w:val="single" w:sz="4" w:space="0" w:color="auto"/>
              <w:right w:val="single" w:sz="4" w:space="0" w:color="auto"/>
            </w:tcBorders>
          </w:tcPr>
          <w:p w14:paraId="237128D9"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r w:rsidRPr="00F56016">
              <w:rPr>
                <w:rFonts w:asciiTheme="minorHAnsi" w:hAnsiTheme="minorHAnsi" w:cstheme="minorHAnsi"/>
                <w:color w:val="000000" w:themeColor="text1"/>
                <w:sz w:val="22"/>
                <w:szCs w:val="22"/>
              </w:rPr>
              <w:t>(Includes duties detailed as a Facilities Administrator I)</w:t>
            </w:r>
          </w:p>
          <w:p w14:paraId="4738CF4B"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Perform management of facilities and building duties including participating in the development of criteria for prioritization of preventive maintenance and operations activities.</w:t>
            </w:r>
          </w:p>
          <w:p w14:paraId="69754E81"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 Conduct studies to forecast, evaluate operations and maintenance needs, equipment replacement requirements, staffing requirements, and cost effectiveness of programs, equipment, and procedures.  </w:t>
            </w:r>
          </w:p>
          <w:p w14:paraId="54519808"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Acts as unit liaison to Superior Court Executive Officers and County Administrative Officers.</w:t>
            </w:r>
          </w:p>
          <w:p w14:paraId="59425DB2" w14:textId="77777777" w:rsidR="006414FD" w:rsidRPr="00F56016" w:rsidRDefault="006414FD" w:rsidP="006414FD">
            <w:pPr>
              <w:pStyle w:val="BodyText"/>
              <w:numPr>
                <w:ilvl w:val="0"/>
                <w:numId w:val="109"/>
              </w:numPr>
              <w:tabs>
                <w:tab w:val="clear" w:pos="360"/>
              </w:tabs>
              <w:spacing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 Develops a working knowledge of court-specific administrative priorities and appropriately aligning facilities management resources. </w:t>
            </w:r>
          </w:p>
          <w:p w14:paraId="621159FE" w14:textId="77777777" w:rsidR="006414FD" w:rsidRPr="00F56016" w:rsidRDefault="006414FD" w:rsidP="00E26F27">
            <w:pPr>
              <w:spacing w:after="40"/>
              <w:rPr>
                <w:rFonts w:asciiTheme="minorHAnsi" w:hAnsiTheme="minorHAnsi" w:cstheme="minorHAnsi"/>
                <w:color w:val="000000" w:themeColor="text1"/>
                <w:sz w:val="22"/>
                <w:szCs w:val="22"/>
              </w:rPr>
            </w:pPr>
          </w:p>
          <w:p w14:paraId="4EB6476E"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Knowledge, Skills and Abilities </w:t>
            </w:r>
            <w:r w:rsidRPr="00F56016">
              <w:rPr>
                <w:rFonts w:asciiTheme="minorHAnsi" w:hAnsiTheme="minorHAnsi" w:cstheme="minorHAnsi"/>
                <w:color w:val="000000" w:themeColor="text1"/>
                <w:sz w:val="22"/>
                <w:szCs w:val="22"/>
              </w:rPr>
              <w:t>(Includes knowledge, skills, and abilities detailed as a Facilities Administrator I)</w:t>
            </w:r>
          </w:p>
          <w:p w14:paraId="41DF1EDA" w14:textId="77777777" w:rsidR="006414FD" w:rsidRPr="00F56016" w:rsidRDefault="006414FD" w:rsidP="006414FD">
            <w:pPr>
              <w:pStyle w:val="Default"/>
              <w:numPr>
                <w:ilvl w:val="0"/>
                <w:numId w:val="108"/>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in facility operations and maintenance planning, development and implementation techniques.</w:t>
            </w:r>
          </w:p>
          <w:p w14:paraId="27AF6D82" w14:textId="77777777" w:rsidR="006414FD" w:rsidRPr="00F56016" w:rsidRDefault="006414FD" w:rsidP="006414FD">
            <w:pPr>
              <w:pStyle w:val="Default"/>
              <w:numPr>
                <w:ilvl w:val="0"/>
                <w:numId w:val="108"/>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laws, regulations and standards associated with health and safety, labor compliance, building and government codes.</w:t>
            </w:r>
          </w:p>
          <w:p w14:paraId="1008E5AD" w14:textId="77777777" w:rsidR="006414FD" w:rsidRPr="00F56016" w:rsidRDefault="006414FD" w:rsidP="006414FD">
            <w:pPr>
              <w:pStyle w:val="Default"/>
              <w:numPr>
                <w:ilvl w:val="0"/>
                <w:numId w:val="108"/>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with contract negotiation and administration. Including understanding contract documents such as specifications, proposals and bids.</w:t>
            </w:r>
          </w:p>
          <w:p w14:paraId="405FE255" w14:textId="77777777" w:rsidR="006414FD" w:rsidRPr="00F56016" w:rsidRDefault="006414FD" w:rsidP="006414FD">
            <w:pPr>
              <w:pStyle w:val="Default"/>
              <w:numPr>
                <w:ilvl w:val="0"/>
                <w:numId w:val="108"/>
              </w:numPr>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Knowledge of emergency response and coordination procedures, policies, standards and processes.</w:t>
            </w:r>
          </w:p>
          <w:p w14:paraId="397AB178" w14:textId="77777777" w:rsidR="006414FD" w:rsidRPr="00F56016" w:rsidRDefault="006414FD" w:rsidP="006414FD">
            <w:pPr>
              <w:pStyle w:val="Default"/>
              <w:numPr>
                <w:ilvl w:val="0"/>
                <w:numId w:val="108"/>
              </w:numPr>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 xml:space="preserve">Understand architectural and engineering plans and reports, technical systems and financial analyses. </w:t>
            </w:r>
          </w:p>
          <w:p w14:paraId="32F71339" w14:textId="77777777" w:rsidR="006414FD" w:rsidRPr="00F56016" w:rsidRDefault="006414FD" w:rsidP="00E26F27">
            <w:pPr>
              <w:pStyle w:val="Default"/>
              <w:ind w:left="360"/>
              <w:rPr>
                <w:rFonts w:asciiTheme="minorHAnsi" w:hAnsiTheme="minorHAnsi" w:cstheme="minorHAnsi"/>
                <w:b/>
                <w:color w:val="000000" w:themeColor="text1"/>
                <w:sz w:val="22"/>
                <w:szCs w:val="22"/>
              </w:rPr>
            </w:pPr>
          </w:p>
          <w:p w14:paraId="4BA94840" w14:textId="77777777" w:rsidR="006414FD" w:rsidRPr="00F56016" w:rsidRDefault="006414FD" w:rsidP="00E26F27">
            <w:pPr>
              <w:pStyle w:val="Default"/>
              <w:ind w:left="360"/>
              <w:rPr>
                <w:rFonts w:asciiTheme="minorHAnsi" w:hAnsiTheme="minorHAnsi" w:cstheme="minorHAnsi"/>
                <w:b/>
                <w:color w:val="000000" w:themeColor="text1"/>
                <w:sz w:val="22"/>
                <w:szCs w:val="22"/>
              </w:rPr>
            </w:pPr>
          </w:p>
          <w:p w14:paraId="38459139" w14:textId="77777777" w:rsidR="006414FD" w:rsidRPr="00F56016" w:rsidRDefault="006414FD" w:rsidP="00E26F27">
            <w:pPr>
              <w:pStyle w:val="Default"/>
              <w:ind w:left="360"/>
              <w:rPr>
                <w:rFonts w:asciiTheme="minorHAnsi" w:hAnsiTheme="minorHAnsi" w:cstheme="minorHAnsi"/>
                <w:b/>
                <w:color w:val="000000" w:themeColor="text1"/>
                <w:sz w:val="22"/>
                <w:szCs w:val="22"/>
              </w:rPr>
            </w:pPr>
          </w:p>
        </w:tc>
      </w:tr>
      <w:tr w:rsidR="006414FD" w:rsidRPr="00F56016" w14:paraId="7A56FD57" w14:textId="77777777" w:rsidTr="000905B5">
        <w:trPr>
          <w:cantSplit/>
        </w:trPr>
        <w:tc>
          <w:tcPr>
            <w:tcW w:w="2863" w:type="dxa"/>
            <w:tcBorders>
              <w:top w:val="single" w:sz="4" w:space="0" w:color="auto"/>
              <w:left w:val="single" w:sz="4" w:space="0" w:color="auto"/>
              <w:bottom w:val="single" w:sz="4" w:space="0" w:color="auto"/>
              <w:right w:val="single" w:sz="4" w:space="0" w:color="auto"/>
            </w:tcBorders>
          </w:tcPr>
          <w:p w14:paraId="56C74C69" w14:textId="77777777" w:rsidR="006414FD" w:rsidRPr="00F56016" w:rsidRDefault="006414FD" w:rsidP="00E26F27">
            <w:pPr>
              <w:rPr>
                <w:rFonts w:asciiTheme="minorHAnsi" w:hAnsiTheme="minorHAnsi" w:cstheme="minorHAnsi"/>
                <w:b/>
                <w:smallCaps/>
                <w:color w:val="000000" w:themeColor="text1"/>
                <w:sz w:val="26"/>
                <w:szCs w:val="26"/>
              </w:rPr>
            </w:pPr>
            <w:bookmarkStart w:id="20" w:name="_Hlk94187709"/>
            <w:r w:rsidRPr="00F56016">
              <w:rPr>
                <w:rFonts w:asciiTheme="minorHAnsi" w:hAnsiTheme="minorHAnsi" w:cstheme="minorHAnsi"/>
                <w:b/>
                <w:smallCaps/>
                <w:color w:val="000000" w:themeColor="text1"/>
                <w:sz w:val="26"/>
                <w:szCs w:val="26"/>
              </w:rPr>
              <w:lastRenderedPageBreak/>
              <w:t>G</w:t>
            </w:r>
            <w:r>
              <w:rPr>
                <w:rFonts w:asciiTheme="minorHAnsi" w:hAnsiTheme="minorHAnsi" w:cstheme="minorHAnsi"/>
                <w:b/>
                <w:smallCaps/>
                <w:color w:val="000000" w:themeColor="text1"/>
                <w:sz w:val="26"/>
                <w:szCs w:val="26"/>
              </w:rPr>
              <w:t>eneral Maintenance Technician</w:t>
            </w:r>
          </w:p>
          <w:p w14:paraId="36CB4BC3" w14:textId="77777777" w:rsidR="006414FD" w:rsidRPr="00F56016" w:rsidRDefault="006414FD" w:rsidP="00E26F27">
            <w:pPr>
              <w:rPr>
                <w:rFonts w:asciiTheme="minorHAnsi" w:hAnsiTheme="minorHAnsi" w:cstheme="minorHAnsi"/>
                <w:b/>
                <w:smallCaps/>
                <w:color w:val="000000" w:themeColor="text1"/>
                <w:sz w:val="26"/>
                <w:szCs w:val="26"/>
              </w:rPr>
            </w:pPr>
          </w:p>
        </w:tc>
        <w:tc>
          <w:tcPr>
            <w:tcW w:w="3117" w:type="dxa"/>
            <w:tcBorders>
              <w:top w:val="single" w:sz="4" w:space="0" w:color="auto"/>
              <w:left w:val="single" w:sz="4" w:space="0" w:color="auto"/>
              <w:bottom w:val="single" w:sz="4" w:space="0" w:color="auto"/>
              <w:right w:val="single" w:sz="4" w:space="0" w:color="auto"/>
            </w:tcBorders>
          </w:tcPr>
          <w:p w14:paraId="302635BB" w14:textId="77777777" w:rsidR="006414FD" w:rsidRPr="00F56016" w:rsidRDefault="006414FD" w:rsidP="00E26F27">
            <w:pPr>
              <w:rPr>
                <w:rFonts w:asciiTheme="minorHAnsi" w:hAnsiTheme="minorHAnsi" w:cstheme="minorHAnsi"/>
                <w:color w:val="000000" w:themeColor="text1"/>
                <w:sz w:val="22"/>
                <w:szCs w:val="22"/>
              </w:rPr>
            </w:pPr>
            <w:r w:rsidRPr="0060013A">
              <w:rPr>
                <w:rFonts w:asciiTheme="minorHAnsi" w:hAnsiTheme="minorHAnsi" w:cstheme="minorHAnsi"/>
                <w:color w:val="000000" w:themeColor="text1"/>
                <w:sz w:val="22"/>
                <w:szCs w:val="22"/>
              </w:rPr>
              <w:t>One year of experience performing janitorial and general maintenance work.</w:t>
            </w:r>
          </w:p>
        </w:tc>
        <w:tc>
          <w:tcPr>
            <w:tcW w:w="4640" w:type="dxa"/>
            <w:tcBorders>
              <w:top w:val="single" w:sz="4" w:space="0" w:color="auto"/>
              <w:left w:val="single" w:sz="4" w:space="0" w:color="auto"/>
              <w:bottom w:val="single" w:sz="4" w:space="0" w:color="auto"/>
              <w:right w:val="single" w:sz="4" w:space="0" w:color="auto"/>
            </w:tcBorders>
          </w:tcPr>
          <w:p w14:paraId="44E8221F" w14:textId="77777777" w:rsidR="006414FD" w:rsidRPr="0060013A" w:rsidRDefault="006414FD" w:rsidP="00E26F27">
            <w:pPr>
              <w:spacing w:after="40"/>
              <w:rPr>
                <w:rFonts w:asciiTheme="minorHAnsi" w:hAnsiTheme="minorHAnsi" w:cstheme="minorHAnsi"/>
                <w:b/>
                <w:color w:val="000000" w:themeColor="text1"/>
                <w:sz w:val="22"/>
                <w:szCs w:val="22"/>
              </w:rPr>
            </w:pPr>
            <w:r w:rsidRPr="0060013A">
              <w:rPr>
                <w:rFonts w:asciiTheme="minorHAnsi" w:hAnsiTheme="minorHAnsi" w:cstheme="minorHAnsi"/>
                <w:b/>
                <w:color w:val="000000" w:themeColor="text1"/>
                <w:sz w:val="22"/>
                <w:szCs w:val="22"/>
              </w:rPr>
              <w:t xml:space="preserve">Examples of Duties </w:t>
            </w:r>
          </w:p>
          <w:p w14:paraId="1871DB47" w14:textId="77777777" w:rsidR="006414FD" w:rsidRPr="00691AF4" w:rsidRDefault="006414FD" w:rsidP="006414FD">
            <w:pPr>
              <w:pStyle w:val="ListParagraph"/>
              <w:numPr>
                <w:ilvl w:val="0"/>
                <w:numId w:val="134"/>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Moves office furniture and furnishings as requested. </w:t>
            </w:r>
          </w:p>
          <w:p w14:paraId="62F5E85D" w14:textId="77777777" w:rsidR="006414FD" w:rsidRPr="00691AF4" w:rsidRDefault="006414FD" w:rsidP="006414FD">
            <w:pPr>
              <w:pStyle w:val="ListParagraph"/>
              <w:numPr>
                <w:ilvl w:val="0"/>
                <w:numId w:val="134"/>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Replaces and cleans fluorescent lighting and air conditioning vents. </w:t>
            </w:r>
          </w:p>
          <w:p w14:paraId="0EE0331F" w14:textId="77777777" w:rsidR="006414FD" w:rsidRPr="00691AF4" w:rsidRDefault="006414FD" w:rsidP="006414FD">
            <w:pPr>
              <w:pStyle w:val="ListParagraph"/>
              <w:numPr>
                <w:ilvl w:val="0"/>
                <w:numId w:val="134"/>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Performs minor building and equipment repair and maintenance such as painting, checking and cleaning exterior building drains, replacing pads and brushes on cleaning equipment, etc.; assembles furniture and equipment (such as shelving). </w:t>
            </w:r>
          </w:p>
          <w:p w14:paraId="4A15DEFD" w14:textId="5EE3AA5A" w:rsidR="006414FD" w:rsidRPr="00691AF4" w:rsidRDefault="006414FD" w:rsidP="006414FD">
            <w:pPr>
              <w:pStyle w:val="ListParagraph"/>
              <w:numPr>
                <w:ilvl w:val="0"/>
                <w:numId w:val="134"/>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Cleans interior items as needed (windows and venetian blinds; vacuums drapes, shampoos carpets, etc</w:t>
            </w:r>
            <w:r w:rsidR="00A77846">
              <w:rPr>
                <w:rFonts w:asciiTheme="minorHAnsi" w:hAnsiTheme="minorHAnsi" w:cstheme="minorHAnsi"/>
                <w:bCs/>
                <w:color w:val="000000" w:themeColor="text1"/>
                <w:sz w:val="22"/>
                <w:szCs w:val="22"/>
              </w:rPr>
              <w:t>.</w:t>
            </w:r>
            <w:r w:rsidRPr="00691AF4">
              <w:rPr>
                <w:rFonts w:asciiTheme="minorHAnsi" w:hAnsiTheme="minorHAnsi" w:cstheme="minorHAnsi"/>
                <w:bCs/>
                <w:color w:val="000000" w:themeColor="text1"/>
                <w:sz w:val="22"/>
                <w:szCs w:val="22"/>
              </w:rPr>
              <w:t xml:space="preserve">). </w:t>
            </w:r>
          </w:p>
          <w:p w14:paraId="441868A0" w14:textId="77777777" w:rsidR="006414FD" w:rsidRPr="00691AF4" w:rsidRDefault="006414FD" w:rsidP="006414FD">
            <w:pPr>
              <w:pStyle w:val="ListParagraph"/>
              <w:numPr>
                <w:ilvl w:val="0"/>
                <w:numId w:val="134"/>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Cleans offices, chambers, court rooms, conference rooms, libraries, and other occupied space, including dusting, emptying trash cans, sweeping, mopping, vacuuming, scrubbing and waxing floors, and polishing desks, railings, and elevator railings. </w:t>
            </w:r>
          </w:p>
          <w:p w14:paraId="77729E5C" w14:textId="77777777" w:rsidR="006414FD" w:rsidRPr="00691AF4" w:rsidRDefault="006414FD" w:rsidP="006414FD">
            <w:pPr>
              <w:pStyle w:val="ListParagraph"/>
              <w:numPr>
                <w:ilvl w:val="0"/>
                <w:numId w:val="134"/>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Cleans and disinfects restrooms and hallways. </w:t>
            </w:r>
          </w:p>
          <w:p w14:paraId="03322045" w14:textId="77777777" w:rsidR="006414FD" w:rsidRPr="00691AF4" w:rsidRDefault="006414FD" w:rsidP="006414FD">
            <w:pPr>
              <w:pStyle w:val="ListParagraph"/>
              <w:numPr>
                <w:ilvl w:val="0"/>
                <w:numId w:val="134"/>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Responds to cleaning requests from staff members and takes appropriate action. </w:t>
            </w:r>
          </w:p>
          <w:p w14:paraId="350C9976" w14:textId="77777777" w:rsidR="006414FD" w:rsidRPr="0060013A" w:rsidRDefault="006414FD" w:rsidP="00E26F27">
            <w:pPr>
              <w:spacing w:after="40"/>
              <w:rPr>
                <w:rFonts w:asciiTheme="minorHAnsi" w:hAnsiTheme="minorHAnsi" w:cstheme="minorHAnsi"/>
                <w:b/>
                <w:color w:val="000000" w:themeColor="text1"/>
                <w:sz w:val="22"/>
                <w:szCs w:val="22"/>
              </w:rPr>
            </w:pPr>
          </w:p>
          <w:p w14:paraId="3F6805A8" w14:textId="77777777" w:rsidR="006414FD" w:rsidRPr="0060013A" w:rsidRDefault="006414FD" w:rsidP="00E26F27">
            <w:pPr>
              <w:spacing w:after="40"/>
              <w:rPr>
                <w:rFonts w:asciiTheme="minorHAnsi" w:hAnsiTheme="minorHAnsi" w:cstheme="minorHAnsi"/>
                <w:b/>
                <w:color w:val="000000" w:themeColor="text1"/>
                <w:sz w:val="22"/>
                <w:szCs w:val="22"/>
              </w:rPr>
            </w:pPr>
            <w:r w:rsidRPr="0060013A">
              <w:rPr>
                <w:rFonts w:asciiTheme="minorHAnsi" w:hAnsiTheme="minorHAnsi" w:cstheme="minorHAnsi"/>
                <w:b/>
                <w:color w:val="000000" w:themeColor="text1"/>
                <w:sz w:val="22"/>
                <w:szCs w:val="22"/>
              </w:rPr>
              <w:t>Knowledge, Skills and Abilities</w:t>
            </w:r>
          </w:p>
          <w:p w14:paraId="14ADDAF2" w14:textId="77777777" w:rsidR="006414FD" w:rsidRPr="00691AF4" w:rsidRDefault="006414FD" w:rsidP="006414FD">
            <w:pPr>
              <w:pStyle w:val="ListParagraph"/>
              <w:numPr>
                <w:ilvl w:val="0"/>
                <w:numId w:val="135"/>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Basic office practices and procedures. </w:t>
            </w:r>
          </w:p>
          <w:p w14:paraId="6CB53261" w14:textId="77777777" w:rsidR="006414FD" w:rsidRPr="00691AF4" w:rsidRDefault="006414FD" w:rsidP="006414FD">
            <w:pPr>
              <w:pStyle w:val="ListParagraph"/>
              <w:numPr>
                <w:ilvl w:val="0"/>
                <w:numId w:val="135"/>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Understand and follow oral and written directions. </w:t>
            </w:r>
          </w:p>
          <w:p w14:paraId="7E5AA37A" w14:textId="77777777" w:rsidR="006414FD" w:rsidRPr="00691AF4" w:rsidRDefault="006414FD" w:rsidP="006414FD">
            <w:pPr>
              <w:pStyle w:val="ListParagraph"/>
              <w:numPr>
                <w:ilvl w:val="0"/>
                <w:numId w:val="135"/>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Safely operate a variety of cleaning equipment and tools. </w:t>
            </w:r>
          </w:p>
          <w:p w14:paraId="763E836A" w14:textId="77777777" w:rsidR="006414FD" w:rsidRPr="00691AF4" w:rsidRDefault="006414FD" w:rsidP="006414FD">
            <w:pPr>
              <w:pStyle w:val="ListParagraph"/>
              <w:numPr>
                <w:ilvl w:val="0"/>
                <w:numId w:val="135"/>
              </w:numPr>
              <w:spacing w:after="40"/>
              <w:rPr>
                <w:rFonts w:asciiTheme="minorHAnsi" w:hAnsiTheme="minorHAnsi" w:cstheme="minorHAnsi"/>
                <w:bCs/>
                <w:color w:val="000000" w:themeColor="text1"/>
                <w:sz w:val="22"/>
                <w:szCs w:val="22"/>
              </w:rPr>
            </w:pPr>
            <w:r w:rsidRPr="00691AF4">
              <w:rPr>
                <w:rFonts w:asciiTheme="minorHAnsi" w:hAnsiTheme="minorHAnsi" w:cstheme="minorHAnsi"/>
                <w:bCs/>
                <w:color w:val="000000" w:themeColor="text1"/>
                <w:sz w:val="22"/>
                <w:szCs w:val="22"/>
              </w:rPr>
              <w:t xml:space="preserve">Lift and move equipment, boxes, furniture, etc. weighing up to 50 pounds. </w:t>
            </w:r>
          </w:p>
          <w:p w14:paraId="574482B3" w14:textId="77777777" w:rsidR="006414FD" w:rsidRPr="00691AF4" w:rsidRDefault="006414FD" w:rsidP="006414FD">
            <w:pPr>
              <w:pStyle w:val="ListParagraph"/>
              <w:numPr>
                <w:ilvl w:val="0"/>
                <w:numId w:val="135"/>
              </w:numPr>
              <w:spacing w:after="40"/>
              <w:rPr>
                <w:rFonts w:asciiTheme="minorHAnsi" w:hAnsiTheme="minorHAnsi" w:cstheme="minorHAnsi"/>
                <w:b/>
                <w:color w:val="000000" w:themeColor="text1"/>
                <w:sz w:val="22"/>
                <w:szCs w:val="22"/>
              </w:rPr>
            </w:pPr>
            <w:r w:rsidRPr="00691AF4">
              <w:rPr>
                <w:rFonts w:asciiTheme="minorHAnsi" w:hAnsiTheme="minorHAnsi" w:cstheme="minorHAnsi"/>
                <w:bCs/>
                <w:color w:val="000000" w:themeColor="text1"/>
                <w:sz w:val="22"/>
                <w:szCs w:val="22"/>
              </w:rPr>
              <w:t>Comply with health and safety codes.</w:t>
            </w:r>
          </w:p>
        </w:tc>
      </w:tr>
      <w:bookmarkEnd w:id="20"/>
      <w:tr w:rsidR="006414FD" w:rsidRPr="00F56016" w14:paraId="5E9D26D2" w14:textId="77777777" w:rsidTr="000905B5">
        <w:trPr>
          <w:cantSplit/>
        </w:trPr>
        <w:tc>
          <w:tcPr>
            <w:tcW w:w="2863" w:type="dxa"/>
          </w:tcPr>
          <w:p w14:paraId="7641FD85"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Graphic Designer</w:t>
            </w:r>
          </w:p>
          <w:p w14:paraId="5CA7CE87" w14:textId="77777777" w:rsidR="006414FD" w:rsidRPr="00F56016" w:rsidRDefault="006414FD" w:rsidP="00E26F27">
            <w:pPr>
              <w:rPr>
                <w:rFonts w:asciiTheme="minorHAnsi" w:hAnsiTheme="minorHAnsi" w:cstheme="minorHAnsi"/>
                <w:b/>
                <w:smallCaps/>
                <w:color w:val="000000" w:themeColor="text1"/>
                <w:sz w:val="28"/>
                <w:szCs w:val="28"/>
              </w:rPr>
            </w:pPr>
          </w:p>
          <w:p w14:paraId="2CAAEA95"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33F6324B"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 in Graphic Design</w:t>
            </w:r>
            <w:proofErr w:type="gramEnd"/>
            <w:r w:rsidRPr="00F56016">
              <w:rPr>
                <w:rFonts w:asciiTheme="minorHAnsi" w:hAnsiTheme="minorHAnsi" w:cstheme="minorHAnsi"/>
                <w:color w:val="000000" w:themeColor="text1"/>
                <w:sz w:val="22"/>
                <w:szCs w:val="22"/>
              </w:rPr>
              <w:t xml:space="preserve"> or Web Design or closely related field plus 1-2 </w:t>
            </w:r>
            <w:proofErr w:type="spellStart"/>
            <w:r w:rsidRPr="00F56016">
              <w:rPr>
                <w:rFonts w:asciiTheme="minorHAnsi" w:hAnsiTheme="minorHAnsi" w:cstheme="minorHAnsi"/>
                <w:color w:val="000000" w:themeColor="text1"/>
                <w:sz w:val="22"/>
                <w:szCs w:val="22"/>
              </w:rPr>
              <w:t>years experience</w:t>
            </w:r>
            <w:proofErr w:type="spellEnd"/>
            <w:r w:rsidRPr="00F56016">
              <w:rPr>
                <w:rFonts w:asciiTheme="minorHAnsi" w:hAnsiTheme="minorHAnsi" w:cstheme="minorHAnsi"/>
                <w:color w:val="000000" w:themeColor="text1"/>
                <w:sz w:val="22"/>
                <w:szCs w:val="22"/>
              </w:rPr>
              <w:t xml:space="preserve"> of a similar capacity.</w:t>
            </w:r>
          </w:p>
        </w:tc>
        <w:tc>
          <w:tcPr>
            <w:tcW w:w="4640" w:type="dxa"/>
          </w:tcPr>
          <w:p w14:paraId="06F42AC3"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60192134" w14:textId="77777777" w:rsidR="006414FD" w:rsidRPr="00F56016" w:rsidRDefault="006414FD" w:rsidP="006414FD">
            <w:pPr>
              <w:pStyle w:val="ListParagraph"/>
              <w:numPr>
                <w:ilvl w:val="0"/>
                <w:numId w:val="92"/>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 xml:space="preserve">Perform specialized design and coding for electronic publishing including designing format of documents, using specialized graphic design software, producing and finalizing graphics and images and </w:t>
            </w:r>
            <w:proofErr w:type="gramStart"/>
            <w:r w:rsidRPr="00F56016">
              <w:rPr>
                <w:rFonts w:asciiTheme="minorHAnsi" w:hAnsiTheme="minorHAnsi" w:cstheme="minorHAnsi"/>
                <w:color w:val="000000" w:themeColor="text1"/>
                <w:sz w:val="22"/>
                <w:szCs w:val="22"/>
              </w:rPr>
              <w:t>coordinate</w:t>
            </w:r>
            <w:proofErr w:type="gramEnd"/>
            <w:r w:rsidRPr="00F56016">
              <w:rPr>
                <w:rFonts w:asciiTheme="minorHAnsi" w:hAnsiTheme="minorHAnsi" w:cstheme="minorHAnsi"/>
                <w:color w:val="000000" w:themeColor="text1"/>
                <w:sz w:val="22"/>
                <w:szCs w:val="22"/>
              </w:rPr>
              <w:t xml:space="preserve"> with client and </w:t>
            </w:r>
            <w:proofErr w:type="gramStart"/>
            <w:r w:rsidRPr="00F56016">
              <w:rPr>
                <w:rFonts w:asciiTheme="minorHAnsi" w:hAnsiTheme="minorHAnsi" w:cstheme="minorHAnsi"/>
                <w:color w:val="000000" w:themeColor="text1"/>
                <w:sz w:val="22"/>
                <w:szCs w:val="22"/>
              </w:rPr>
              <w:t>third party</w:t>
            </w:r>
            <w:proofErr w:type="gramEnd"/>
            <w:r w:rsidRPr="00F56016">
              <w:rPr>
                <w:rFonts w:asciiTheme="minorHAnsi" w:hAnsiTheme="minorHAnsi" w:cstheme="minorHAnsi"/>
                <w:color w:val="000000" w:themeColor="text1"/>
                <w:sz w:val="22"/>
                <w:szCs w:val="22"/>
              </w:rPr>
              <w:t xml:space="preserve"> vendors to establish design criteria and materials.</w:t>
            </w:r>
          </w:p>
          <w:p w14:paraId="3F1BA1BB" w14:textId="77777777" w:rsidR="006414FD" w:rsidRPr="00F56016" w:rsidRDefault="006414FD" w:rsidP="00E26F27">
            <w:pPr>
              <w:spacing w:after="40"/>
              <w:rPr>
                <w:rFonts w:asciiTheme="minorHAnsi" w:hAnsiTheme="minorHAnsi" w:cstheme="minorHAnsi"/>
                <w:b/>
                <w:color w:val="000000" w:themeColor="text1"/>
                <w:sz w:val="22"/>
                <w:szCs w:val="22"/>
              </w:rPr>
            </w:pPr>
          </w:p>
          <w:p w14:paraId="2218549C"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1A7297B3"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Advanced proficiency with a variety of design and graphics software, including page layout, illustration, slide presentation and image manipulation applications.</w:t>
            </w:r>
          </w:p>
          <w:p w14:paraId="39327C41"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with peripheral equipment, including graphic tablet, scanner, removable storage devices and output devices.</w:t>
            </w:r>
          </w:p>
          <w:p w14:paraId="60D5955D"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organize, prioritize, and coordinate multiple work activities and meet critical deadlines with minimal supervision.</w:t>
            </w:r>
          </w:p>
          <w:p w14:paraId="7CD0031F"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establish and maintain effective working relationships with those contacted in the course of work.</w:t>
            </w:r>
          </w:p>
          <w:p w14:paraId="5314C382"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r w:rsidR="006414FD" w:rsidRPr="00F56016" w14:paraId="59784AC6" w14:textId="77777777" w:rsidTr="00F33D31">
        <w:trPr>
          <w:cantSplit/>
        </w:trPr>
        <w:tc>
          <w:tcPr>
            <w:tcW w:w="2863" w:type="dxa"/>
          </w:tcPr>
          <w:p w14:paraId="4DE722E6"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Help Desk Assistant</w:t>
            </w:r>
          </w:p>
          <w:p w14:paraId="3732BEE0" w14:textId="77777777" w:rsidR="006414FD" w:rsidRPr="00F56016" w:rsidRDefault="006414FD" w:rsidP="00E26F27">
            <w:pPr>
              <w:rPr>
                <w:rFonts w:asciiTheme="minorHAnsi" w:hAnsiTheme="minorHAnsi" w:cstheme="minorHAnsi"/>
                <w:b/>
                <w:i/>
              </w:rPr>
            </w:pPr>
          </w:p>
        </w:tc>
        <w:tc>
          <w:tcPr>
            <w:tcW w:w="3117" w:type="dxa"/>
          </w:tcPr>
          <w:p w14:paraId="30D171BD" w14:textId="77777777" w:rsidR="006414FD" w:rsidRPr="00F56016" w:rsidRDefault="006414FD" w:rsidP="00E26F27">
            <w:pPr>
              <w:rPr>
                <w:rFonts w:asciiTheme="minorHAnsi" w:hAnsiTheme="minorHAnsi" w:cstheme="minorHAnsi"/>
                <w:sz w:val="22"/>
                <w:szCs w:val="22"/>
              </w:rPr>
            </w:pPr>
            <w:r w:rsidRPr="00F56016">
              <w:rPr>
                <w:rFonts w:asciiTheme="minorHAnsi" w:hAnsiTheme="minorHAnsi" w:cstheme="minorHAnsi"/>
                <w:sz w:val="22"/>
                <w:szCs w:val="22"/>
              </w:rPr>
              <w:t>Equivalent to graduation from High School AND:</w:t>
            </w:r>
          </w:p>
          <w:p w14:paraId="6E053BBF" w14:textId="77777777" w:rsidR="006414FD" w:rsidRPr="00F56016" w:rsidRDefault="006414FD" w:rsidP="00E26F27">
            <w:pPr>
              <w:rPr>
                <w:rFonts w:asciiTheme="minorHAnsi" w:hAnsiTheme="minorHAnsi" w:cstheme="minorHAnsi"/>
                <w:sz w:val="22"/>
                <w:szCs w:val="22"/>
              </w:rPr>
            </w:pPr>
          </w:p>
          <w:p w14:paraId="59D1F14A" w14:textId="77777777" w:rsidR="006414FD" w:rsidRPr="00F56016" w:rsidRDefault="006414FD" w:rsidP="00E26F27">
            <w:pPr>
              <w:pStyle w:val="BodyText"/>
              <w:spacing w:after="40"/>
              <w:rPr>
                <w:rFonts w:asciiTheme="minorHAnsi" w:hAnsiTheme="minorHAnsi" w:cstheme="minorHAnsi"/>
                <w:sz w:val="22"/>
                <w:szCs w:val="22"/>
              </w:rPr>
            </w:pPr>
            <w:r w:rsidRPr="00F56016">
              <w:rPr>
                <w:rFonts w:asciiTheme="minorHAnsi" w:hAnsiTheme="minorHAnsi" w:cstheme="minorHAnsi"/>
                <w:sz w:val="22"/>
                <w:szCs w:val="22"/>
              </w:rPr>
              <w:t>Minimum of one year experience providing Customer Service/Helpdesk phone technical customer support.</w:t>
            </w:r>
          </w:p>
          <w:p w14:paraId="66229B17" w14:textId="77777777" w:rsidR="006414FD" w:rsidRPr="00F56016" w:rsidRDefault="006414FD" w:rsidP="00E26F27">
            <w:pPr>
              <w:rPr>
                <w:rFonts w:asciiTheme="minorHAnsi" w:hAnsiTheme="minorHAnsi" w:cstheme="minorHAnsi"/>
                <w:sz w:val="22"/>
                <w:szCs w:val="22"/>
              </w:rPr>
            </w:pPr>
          </w:p>
        </w:tc>
        <w:tc>
          <w:tcPr>
            <w:tcW w:w="4640" w:type="dxa"/>
          </w:tcPr>
          <w:p w14:paraId="6D8AAAF5" w14:textId="77777777" w:rsidR="00A77846" w:rsidRDefault="00A77846" w:rsidP="00E26F27">
            <w:pPr>
              <w:spacing w:after="40"/>
              <w:ind w:right="72"/>
              <w:rPr>
                <w:rFonts w:asciiTheme="minorHAnsi" w:hAnsiTheme="minorHAnsi" w:cstheme="minorHAnsi"/>
                <w:b/>
                <w:sz w:val="22"/>
                <w:szCs w:val="22"/>
              </w:rPr>
            </w:pPr>
            <w:r>
              <w:rPr>
                <w:rFonts w:asciiTheme="minorHAnsi" w:hAnsiTheme="minorHAnsi" w:cstheme="minorHAnsi"/>
                <w:b/>
                <w:sz w:val="22"/>
                <w:szCs w:val="22"/>
              </w:rPr>
              <w:t>Examples of Duties</w:t>
            </w:r>
          </w:p>
          <w:p w14:paraId="3E5DC2CD" w14:textId="406922F9" w:rsidR="00A77846" w:rsidRDefault="00A77846" w:rsidP="00A77846">
            <w:pPr>
              <w:pStyle w:val="ListParagraph"/>
              <w:numPr>
                <w:ilvl w:val="0"/>
                <w:numId w:val="148"/>
              </w:numPr>
              <w:spacing w:after="40"/>
              <w:ind w:right="72"/>
              <w:rPr>
                <w:rFonts w:asciiTheme="minorHAnsi" w:hAnsiTheme="minorHAnsi" w:cstheme="minorHAnsi"/>
                <w:bCs/>
                <w:sz w:val="22"/>
                <w:szCs w:val="22"/>
              </w:rPr>
            </w:pPr>
            <w:r>
              <w:rPr>
                <w:rFonts w:asciiTheme="minorHAnsi" w:hAnsiTheme="minorHAnsi" w:cstheme="minorHAnsi"/>
                <w:bCs/>
                <w:sz w:val="22"/>
                <w:szCs w:val="22"/>
              </w:rPr>
              <w:t>Performs desktop and end-user support in response to calls/tickets for technical assistance.</w:t>
            </w:r>
          </w:p>
          <w:p w14:paraId="74E0C3E7" w14:textId="527D4D3F" w:rsidR="00A77846" w:rsidRDefault="00A77846" w:rsidP="00A77846">
            <w:pPr>
              <w:pStyle w:val="ListParagraph"/>
              <w:numPr>
                <w:ilvl w:val="0"/>
                <w:numId w:val="148"/>
              </w:numPr>
              <w:spacing w:after="40"/>
              <w:ind w:right="72"/>
              <w:rPr>
                <w:rFonts w:asciiTheme="minorHAnsi" w:hAnsiTheme="minorHAnsi" w:cstheme="minorHAnsi"/>
                <w:bCs/>
                <w:sz w:val="22"/>
                <w:szCs w:val="22"/>
              </w:rPr>
            </w:pPr>
            <w:r>
              <w:rPr>
                <w:rFonts w:asciiTheme="minorHAnsi" w:hAnsiTheme="minorHAnsi" w:cstheme="minorHAnsi"/>
                <w:bCs/>
                <w:sz w:val="22"/>
                <w:szCs w:val="22"/>
              </w:rPr>
              <w:t>Responds to questions and resolves problems in a timely and professional manner.</w:t>
            </w:r>
          </w:p>
          <w:p w14:paraId="4EE1C875" w14:textId="77777777" w:rsidR="00756432" w:rsidRPr="007F0C1A" w:rsidRDefault="00756432" w:rsidP="007F0C1A">
            <w:pPr>
              <w:spacing w:after="40"/>
              <w:ind w:left="360" w:right="72"/>
              <w:rPr>
                <w:rFonts w:asciiTheme="minorHAnsi" w:hAnsiTheme="minorHAnsi" w:cstheme="minorHAnsi"/>
                <w:bCs/>
                <w:sz w:val="22"/>
                <w:szCs w:val="22"/>
              </w:rPr>
            </w:pPr>
          </w:p>
          <w:p w14:paraId="58A4C12F" w14:textId="61275E69" w:rsidR="006414FD" w:rsidRPr="00F56016" w:rsidRDefault="006414FD" w:rsidP="00E26F27">
            <w:pPr>
              <w:spacing w:after="40"/>
              <w:ind w:right="72"/>
              <w:rPr>
                <w:rFonts w:asciiTheme="minorHAnsi" w:hAnsiTheme="minorHAnsi" w:cstheme="minorHAnsi"/>
                <w:b/>
                <w:sz w:val="22"/>
                <w:szCs w:val="22"/>
              </w:rPr>
            </w:pPr>
            <w:r w:rsidRPr="00F56016">
              <w:rPr>
                <w:rFonts w:asciiTheme="minorHAnsi" w:hAnsiTheme="minorHAnsi" w:cstheme="minorHAnsi"/>
                <w:b/>
                <w:sz w:val="22"/>
                <w:szCs w:val="22"/>
              </w:rPr>
              <w:t>Knowledge, Skills and Abilities</w:t>
            </w:r>
          </w:p>
          <w:p w14:paraId="4393FD45" w14:textId="77777777" w:rsidR="006414FD" w:rsidRPr="00F56016" w:rsidRDefault="006414FD" w:rsidP="006414FD">
            <w:pPr>
              <w:pStyle w:val="BodyText"/>
              <w:numPr>
                <w:ilvl w:val="0"/>
                <w:numId w:val="114"/>
              </w:numPr>
              <w:tabs>
                <w:tab w:val="clear" w:pos="360"/>
              </w:tabs>
              <w:spacing w:after="40" w:line="240" w:lineRule="auto"/>
              <w:rPr>
                <w:rFonts w:asciiTheme="minorHAnsi" w:hAnsiTheme="minorHAnsi" w:cstheme="minorHAnsi"/>
                <w:sz w:val="22"/>
                <w:szCs w:val="22"/>
              </w:rPr>
            </w:pPr>
            <w:r w:rsidRPr="00F56016">
              <w:rPr>
                <w:rFonts w:asciiTheme="minorHAnsi" w:hAnsiTheme="minorHAnsi" w:cstheme="minorHAnsi"/>
                <w:sz w:val="22"/>
                <w:szCs w:val="22"/>
              </w:rPr>
              <w:t xml:space="preserve">Excellent verbal and written communication </w:t>
            </w:r>
            <w:proofErr w:type="gramStart"/>
            <w:r w:rsidRPr="00F56016">
              <w:rPr>
                <w:rFonts w:asciiTheme="minorHAnsi" w:hAnsiTheme="minorHAnsi" w:cstheme="minorHAnsi"/>
                <w:sz w:val="22"/>
                <w:szCs w:val="22"/>
              </w:rPr>
              <w:t>skills;</w:t>
            </w:r>
            <w:proofErr w:type="gramEnd"/>
          </w:p>
          <w:p w14:paraId="1F6807B3" w14:textId="77777777" w:rsidR="006414FD" w:rsidRPr="00F56016" w:rsidRDefault="006414FD" w:rsidP="006414FD">
            <w:pPr>
              <w:pStyle w:val="BodyText"/>
              <w:numPr>
                <w:ilvl w:val="0"/>
                <w:numId w:val="114"/>
              </w:numPr>
              <w:tabs>
                <w:tab w:val="clear" w:pos="360"/>
              </w:tabs>
              <w:spacing w:after="40" w:line="240" w:lineRule="auto"/>
              <w:rPr>
                <w:rFonts w:asciiTheme="minorHAnsi" w:hAnsiTheme="minorHAnsi" w:cstheme="minorHAnsi"/>
                <w:sz w:val="22"/>
                <w:szCs w:val="22"/>
              </w:rPr>
            </w:pPr>
            <w:r w:rsidRPr="00F56016">
              <w:rPr>
                <w:rFonts w:asciiTheme="minorHAnsi" w:hAnsiTheme="minorHAnsi" w:cstheme="minorHAnsi"/>
                <w:sz w:val="22"/>
                <w:szCs w:val="22"/>
              </w:rPr>
              <w:t xml:space="preserve">Excellent interpersonal skills and ability to interact with a diverse end user </w:t>
            </w:r>
            <w:proofErr w:type="gramStart"/>
            <w:r w:rsidRPr="00F56016">
              <w:rPr>
                <w:rFonts w:asciiTheme="minorHAnsi" w:hAnsiTheme="minorHAnsi" w:cstheme="minorHAnsi"/>
                <w:sz w:val="22"/>
                <w:szCs w:val="22"/>
              </w:rPr>
              <w:t>community;</w:t>
            </w:r>
            <w:proofErr w:type="gramEnd"/>
          </w:p>
          <w:p w14:paraId="74FC2A60" w14:textId="77777777" w:rsidR="006414FD" w:rsidRPr="00F56016" w:rsidRDefault="006414FD" w:rsidP="006414FD">
            <w:pPr>
              <w:pStyle w:val="BodyText"/>
              <w:numPr>
                <w:ilvl w:val="0"/>
                <w:numId w:val="114"/>
              </w:numPr>
              <w:tabs>
                <w:tab w:val="clear" w:pos="360"/>
              </w:tabs>
              <w:spacing w:after="40" w:line="240" w:lineRule="auto"/>
              <w:rPr>
                <w:rFonts w:asciiTheme="minorHAnsi" w:hAnsiTheme="minorHAnsi" w:cstheme="minorHAnsi"/>
                <w:sz w:val="22"/>
                <w:szCs w:val="22"/>
              </w:rPr>
            </w:pPr>
            <w:r w:rsidRPr="00F56016">
              <w:rPr>
                <w:rFonts w:asciiTheme="minorHAnsi" w:hAnsiTheme="minorHAnsi" w:cstheme="minorHAnsi"/>
                <w:sz w:val="22"/>
                <w:szCs w:val="22"/>
              </w:rPr>
              <w:t xml:space="preserve">Possess general knowledge of computer hardware, software, and networks and understanding of IT </w:t>
            </w:r>
            <w:proofErr w:type="gramStart"/>
            <w:r w:rsidRPr="00F56016">
              <w:rPr>
                <w:rFonts w:asciiTheme="minorHAnsi" w:hAnsiTheme="minorHAnsi" w:cstheme="minorHAnsi"/>
                <w:sz w:val="22"/>
                <w:szCs w:val="22"/>
              </w:rPr>
              <w:t>tools;</w:t>
            </w:r>
            <w:proofErr w:type="gramEnd"/>
            <w:r w:rsidRPr="00F56016">
              <w:rPr>
                <w:rFonts w:asciiTheme="minorHAnsi" w:hAnsiTheme="minorHAnsi" w:cstheme="minorHAnsi"/>
                <w:sz w:val="22"/>
                <w:szCs w:val="22"/>
              </w:rPr>
              <w:t xml:space="preserve"> </w:t>
            </w:r>
          </w:p>
          <w:p w14:paraId="08F2A89A" w14:textId="77777777" w:rsidR="006414FD" w:rsidRPr="00F56016" w:rsidRDefault="006414FD" w:rsidP="006414FD">
            <w:pPr>
              <w:pStyle w:val="BodyText"/>
              <w:numPr>
                <w:ilvl w:val="0"/>
                <w:numId w:val="114"/>
              </w:numPr>
              <w:tabs>
                <w:tab w:val="clear" w:pos="360"/>
              </w:tabs>
              <w:spacing w:after="40" w:line="240" w:lineRule="auto"/>
              <w:rPr>
                <w:rFonts w:asciiTheme="minorHAnsi" w:hAnsiTheme="minorHAnsi" w:cstheme="minorHAnsi"/>
                <w:sz w:val="22"/>
                <w:szCs w:val="22"/>
              </w:rPr>
            </w:pPr>
            <w:r w:rsidRPr="00F56016">
              <w:rPr>
                <w:rFonts w:asciiTheme="minorHAnsi" w:hAnsiTheme="minorHAnsi" w:cstheme="minorHAnsi"/>
                <w:sz w:val="22"/>
                <w:szCs w:val="22"/>
              </w:rPr>
              <w:t xml:space="preserve">Fluent in MS Excel, Access, PowerPoint, Word, and </w:t>
            </w:r>
            <w:proofErr w:type="gramStart"/>
            <w:r w:rsidRPr="00F56016">
              <w:rPr>
                <w:rFonts w:asciiTheme="minorHAnsi" w:hAnsiTheme="minorHAnsi" w:cstheme="minorHAnsi"/>
                <w:sz w:val="22"/>
                <w:szCs w:val="22"/>
              </w:rPr>
              <w:t>Outlook;</w:t>
            </w:r>
            <w:proofErr w:type="gramEnd"/>
            <w:r w:rsidRPr="00F56016">
              <w:rPr>
                <w:rFonts w:asciiTheme="minorHAnsi" w:hAnsiTheme="minorHAnsi" w:cstheme="minorHAnsi"/>
                <w:sz w:val="22"/>
                <w:szCs w:val="22"/>
              </w:rPr>
              <w:t xml:space="preserve"> </w:t>
            </w:r>
          </w:p>
          <w:p w14:paraId="603ADC02" w14:textId="77777777" w:rsidR="006414FD" w:rsidRPr="00F56016" w:rsidRDefault="006414FD" w:rsidP="006414FD">
            <w:pPr>
              <w:pStyle w:val="BodyText"/>
              <w:numPr>
                <w:ilvl w:val="0"/>
                <w:numId w:val="114"/>
              </w:numPr>
              <w:tabs>
                <w:tab w:val="clear" w:pos="360"/>
              </w:tabs>
              <w:spacing w:after="40" w:line="240" w:lineRule="auto"/>
              <w:rPr>
                <w:rFonts w:asciiTheme="minorHAnsi" w:hAnsiTheme="minorHAnsi" w:cstheme="minorHAnsi"/>
                <w:sz w:val="22"/>
                <w:szCs w:val="22"/>
              </w:rPr>
            </w:pPr>
            <w:r w:rsidRPr="00F56016">
              <w:rPr>
                <w:rFonts w:asciiTheme="minorHAnsi" w:hAnsiTheme="minorHAnsi" w:cstheme="minorHAnsi"/>
                <w:sz w:val="22"/>
                <w:szCs w:val="22"/>
              </w:rPr>
              <w:t>Strong analytical abilities including the demonstrated ability to comprehend new information technologies (IT) and solve problems; and</w:t>
            </w:r>
          </w:p>
          <w:p w14:paraId="4D171E2E" w14:textId="77777777" w:rsidR="006414FD" w:rsidRPr="00F56016" w:rsidRDefault="006414FD" w:rsidP="006414FD">
            <w:pPr>
              <w:pStyle w:val="BodyText"/>
              <w:numPr>
                <w:ilvl w:val="0"/>
                <w:numId w:val="114"/>
              </w:numPr>
              <w:tabs>
                <w:tab w:val="clear" w:pos="360"/>
              </w:tabs>
              <w:spacing w:after="40" w:line="240" w:lineRule="auto"/>
              <w:rPr>
                <w:rFonts w:asciiTheme="minorHAnsi" w:hAnsiTheme="minorHAnsi" w:cstheme="minorHAnsi"/>
                <w:sz w:val="22"/>
                <w:szCs w:val="22"/>
              </w:rPr>
            </w:pPr>
            <w:r w:rsidRPr="00F56016">
              <w:rPr>
                <w:rFonts w:asciiTheme="minorHAnsi" w:hAnsiTheme="minorHAnsi" w:cstheme="minorHAnsi"/>
                <w:sz w:val="22"/>
                <w:szCs w:val="22"/>
              </w:rPr>
              <w:t>Good organizational skills.</w:t>
            </w:r>
          </w:p>
          <w:p w14:paraId="0AEDA24E" w14:textId="77777777" w:rsidR="006414FD" w:rsidRPr="00F56016" w:rsidRDefault="006414FD" w:rsidP="00E26F27">
            <w:pPr>
              <w:spacing w:after="40"/>
              <w:ind w:right="72"/>
              <w:rPr>
                <w:rFonts w:asciiTheme="minorHAnsi" w:hAnsiTheme="minorHAnsi" w:cstheme="minorHAnsi"/>
                <w:b/>
                <w:sz w:val="22"/>
                <w:szCs w:val="22"/>
              </w:rPr>
            </w:pPr>
          </w:p>
        </w:tc>
      </w:tr>
      <w:tr w:rsidR="006414FD" w:rsidRPr="00F56016" w14:paraId="6335845B" w14:textId="77777777" w:rsidTr="00F33D31">
        <w:trPr>
          <w:cantSplit/>
        </w:trPr>
        <w:tc>
          <w:tcPr>
            <w:tcW w:w="2863" w:type="dxa"/>
          </w:tcPr>
          <w:p w14:paraId="76D96FDC"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Labor and Employee Relations Analyst I</w:t>
            </w:r>
          </w:p>
          <w:p w14:paraId="0EA53446"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72D323E3"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Bachelor’s degree and minimum of 4 years professional experience in a labor and employee relations position as an analyst or in a supervisory role. </w:t>
            </w:r>
          </w:p>
          <w:p w14:paraId="2914C017" w14:textId="77777777" w:rsidR="006414FD" w:rsidRPr="00F56016" w:rsidRDefault="006414FD" w:rsidP="00E26F27">
            <w:pPr>
              <w:pStyle w:val="Default"/>
              <w:rPr>
                <w:rFonts w:asciiTheme="minorHAnsi" w:hAnsiTheme="minorHAnsi" w:cstheme="minorHAnsi"/>
                <w:noProof/>
                <w:color w:val="000000" w:themeColor="text1"/>
                <w:sz w:val="22"/>
                <w:szCs w:val="22"/>
              </w:rPr>
            </w:pPr>
          </w:p>
        </w:tc>
        <w:tc>
          <w:tcPr>
            <w:tcW w:w="4640" w:type="dxa"/>
          </w:tcPr>
          <w:p w14:paraId="1C19F951"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2B7E4C6D"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Provide expertise and serve as spokesperson for the court in labor negotiations and during collective bargaining.</w:t>
            </w:r>
          </w:p>
          <w:p w14:paraId="2746CDB0"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Serve as an investigator of formal and informal claims of discrimination and drafts responses.</w:t>
            </w:r>
          </w:p>
          <w:p w14:paraId="624D957A"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Analyze and prepare legal memoranda and issues papers, legal opinions, and other legal memoranda. Participate in the development of judicial branch employment policies. </w:t>
            </w:r>
          </w:p>
          <w:p w14:paraId="556C6088" w14:textId="77777777" w:rsidR="006414FD" w:rsidRPr="00F56016" w:rsidRDefault="006414FD" w:rsidP="00E26F27">
            <w:pPr>
              <w:pStyle w:val="Default"/>
              <w:rPr>
                <w:rFonts w:asciiTheme="minorHAnsi" w:hAnsiTheme="minorHAnsi" w:cstheme="minorHAnsi"/>
                <w:b/>
                <w:color w:val="000000" w:themeColor="text1"/>
                <w:sz w:val="22"/>
                <w:szCs w:val="22"/>
              </w:rPr>
            </w:pPr>
          </w:p>
          <w:p w14:paraId="39C01ADF" w14:textId="77777777" w:rsidR="006414FD" w:rsidRPr="00F56016" w:rsidRDefault="006414FD" w:rsidP="00E26F27">
            <w:pPr>
              <w:pStyle w:val="Default"/>
              <w:rPr>
                <w:rFonts w:asciiTheme="minorHAnsi" w:hAnsiTheme="minorHAnsi" w:cstheme="minorHAnsi"/>
                <w:b/>
                <w:color w:val="000000" w:themeColor="text1"/>
                <w:sz w:val="22"/>
                <w:szCs w:val="22"/>
              </w:rPr>
            </w:pPr>
            <w:proofErr w:type="gramStart"/>
            <w:r w:rsidRPr="00F56016">
              <w:rPr>
                <w:rFonts w:asciiTheme="minorHAnsi" w:hAnsiTheme="minorHAnsi" w:cstheme="minorHAnsi"/>
                <w:b/>
                <w:color w:val="000000" w:themeColor="text1"/>
                <w:sz w:val="22"/>
                <w:szCs w:val="22"/>
              </w:rPr>
              <w:t>Knowledge,  Skills</w:t>
            </w:r>
            <w:proofErr w:type="gramEnd"/>
            <w:r w:rsidRPr="00F56016">
              <w:rPr>
                <w:rFonts w:asciiTheme="minorHAnsi" w:hAnsiTheme="minorHAnsi" w:cstheme="minorHAnsi"/>
                <w:b/>
                <w:color w:val="000000" w:themeColor="text1"/>
                <w:sz w:val="22"/>
                <w:szCs w:val="22"/>
              </w:rPr>
              <w:t xml:space="preserve"> and Abilities: Both levels of Labor and Employee Relations Analysts must possess the following</w:t>
            </w:r>
            <w:r w:rsidRPr="00F56016">
              <w:rPr>
                <w:rFonts w:asciiTheme="minorHAnsi" w:hAnsiTheme="minorHAnsi" w:cstheme="minorHAnsi"/>
                <w:color w:val="000000" w:themeColor="text1"/>
                <w:sz w:val="22"/>
                <w:szCs w:val="22"/>
              </w:rPr>
              <w:t>:</w:t>
            </w:r>
          </w:p>
          <w:p w14:paraId="19D3B235"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Working knowledge of collective bargaining process in the public and/or private sectors.</w:t>
            </w:r>
          </w:p>
          <w:p w14:paraId="696862E2"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negotiation principles including negotiations preparation, trust building, effective listening and understanding settlement ranges.</w:t>
            </w:r>
          </w:p>
          <w:p w14:paraId="64A66AD1"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resolving disputes and investigatory skills.</w:t>
            </w:r>
          </w:p>
          <w:p w14:paraId="5F5CB149"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best alternatives to a negotiated agreement (e.g., impasse procedures).</w:t>
            </w:r>
          </w:p>
          <w:p w14:paraId="020A23CD"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grievance and arbitration procedures.</w:t>
            </w:r>
          </w:p>
          <w:p w14:paraId="5A0C20A0"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interpret and apply labor laws and provisions of memoranda of understanding.</w:t>
            </w:r>
          </w:p>
          <w:p w14:paraId="1E4C79F7" w14:textId="77777777" w:rsidR="006414FD" w:rsidRPr="00F56016" w:rsidRDefault="006414FD" w:rsidP="00E26F27">
            <w:pPr>
              <w:pStyle w:val="Default"/>
              <w:ind w:left="342"/>
              <w:rPr>
                <w:rFonts w:asciiTheme="minorHAnsi" w:hAnsiTheme="minorHAnsi" w:cstheme="minorHAnsi"/>
                <w:color w:val="000000" w:themeColor="text1"/>
                <w:sz w:val="22"/>
                <w:szCs w:val="22"/>
              </w:rPr>
            </w:pPr>
          </w:p>
          <w:p w14:paraId="76EFA90E" w14:textId="77777777" w:rsidR="006414FD" w:rsidRPr="00F56016" w:rsidRDefault="006414FD" w:rsidP="00E26F27">
            <w:pPr>
              <w:pStyle w:val="Default"/>
              <w:ind w:left="342"/>
              <w:rPr>
                <w:rFonts w:asciiTheme="minorHAnsi" w:hAnsiTheme="minorHAnsi" w:cstheme="minorHAnsi"/>
                <w:color w:val="000000" w:themeColor="text1"/>
                <w:sz w:val="22"/>
                <w:szCs w:val="22"/>
              </w:rPr>
            </w:pPr>
          </w:p>
        </w:tc>
      </w:tr>
      <w:tr w:rsidR="006414FD" w:rsidRPr="00F56016" w14:paraId="5D3AE9FB" w14:textId="77777777" w:rsidTr="000905B5">
        <w:trPr>
          <w:cantSplit/>
        </w:trPr>
        <w:tc>
          <w:tcPr>
            <w:tcW w:w="2863" w:type="dxa"/>
            <w:tcBorders>
              <w:bottom w:val="single" w:sz="4" w:space="0" w:color="auto"/>
            </w:tcBorders>
          </w:tcPr>
          <w:p w14:paraId="17238415"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Labor and Employee Relations Analyst II</w:t>
            </w:r>
          </w:p>
          <w:p w14:paraId="488ED81E"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bottom w:val="single" w:sz="4" w:space="0" w:color="auto"/>
            </w:tcBorders>
          </w:tcPr>
          <w:p w14:paraId="2B05E379"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Active membership in the State Bar of California and a minimum of 4 years of relevant post-bar experience either in a legal setting such as private law practice, corporation or government agency performing employee relations investigations.</w:t>
            </w:r>
          </w:p>
          <w:p w14:paraId="1BF45401" w14:textId="77777777" w:rsidR="006414FD" w:rsidRPr="00F56016" w:rsidRDefault="006414FD" w:rsidP="00E26F27">
            <w:pPr>
              <w:pStyle w:val="Default"/>
              <w:rPr>
                <w:rFonts w:asciiTheme="minorHAnsi" w:hAnsiTheme="minorHAnsi" w:cstheme="minorHAnsi"/>
                <w:noProof/>
                <w:color w:val="000000" w:themeColor="text1"/>
                <w:sz w:val="22"/>
                <w:szCs w:val="22"/>
              </w:rPr>
            </w:pPr>
          </w:p>
        </w:tc>
        <w:tc>
          <w:tcPr>
            <w:tcW w:w="4640" w:type="dxa"/>
            <w:tcBorders>
              <w:bottom w:val="single" w:sz="4" w:space="0" w:color="auto"/>
            </w:tcBorders>
          </w:tcPr>
          <w:p w14:paraId="074762F0"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58AB49FB"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Provide expertise and serve as spokesperson for the court in labor negotiations and during collective bargaining.</w:t>
            </w:r>
          </w:p>
          <w:p w14:paraId="085C5697"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Serve as an investigator of formal and informal claims of discrimination and drafting responses.</w:t>
            </w:r>
          </w:p>
          <w:p w14:paraId="5972A151"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Analyze and prepare legal memoranda and issues papers, legal opinions, and other legal memoranda. Participate in the development of judicial branch employment policies. </w:t>
            </w:r>
          </w:p>
          <w:p w14:paraId="1DA37EB0"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Assist with contract language development and development of a strong labor–management team.</w:t>
            </w:r>
          </w:p>
          <w:p w14:paraId="243FECBF" w14:textId="77777777" w:rsidR="006414FD" w:rsidRPr="00F56016" w:rsidRDefault="006414FD" w:rsidP="006414FD">
            <w:pPr>
              <w:pStyle w:val="ListParagraph"/>
              <w:numPr>
                <w:ilvl w:val="0"/>
                <w:numId w:val="107"/>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Conducts research and drafts initial responses to Public Employment Relations Board charges, grievances and Dept. of Fair Employment &amp; Housing claims.</w:t>
            </w:r>
          </w:p>
          <w:p w14:paraId="436A27D0" w14:textId="77777777" w:rsidR="006414FD" w:rsidRPr="00F56016" w:rsidRDefault="006414FD" w:rsidP="00E26F27">
            <w:pPr>
              <w:spacing w:after="40"/>
              <w:rPr>
                <w:rFonts w:asciiTheme="minorHAnsi" w:hAnsiTheme="minorHAnsi" w:cstheme="minorHAnsi"/>
                <w:b/>
                <w:color w:val="000000" w:themeColor="text1"/>
                <w:sz w:val="22"/>
                <w:szCs w:val="22"/>
              </w:rPr>
            </w:pPr>
          </w:p>
          <w:p w14:paraId="5A863AE4"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Knowledge, Skills and Abilities</w:t>
            </w:r>
            <w:r w:rsidRPr="00F56016">
              <w:rPr>
                <w:rFonts w:asciiTheme="minorHAnsi" w:hAnsiTheme="minorHAnsi" w:cstheme="minorHAnsi"/>
                <w:color w:val="000000" w:themeColor="text1"/>
                <w:sz w:val="22"/>
                <w:szCs w:val="22"/>
              </w:rPr>
              <w:t xml:space="preserve"> (Includes knowledge, skills and abilities detailed as a Labor and Employee Relations Analyst I):</w:t>
            </w:r>
          </w:p>
          <w:p w14:paraId="6A8E1EFB"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Analysis and drafting of legal and policy memoranda.</w:t>
            </w:r>
          </w:p>
          <w:p w14:paraId="69478170"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Collective bargaining principles, including recognition of exclusive bargaining representatives, management rights, scope of bargaining, and unfair labor practices.</w:t>
            </w:r>
          </w:p>
          <w:p w14:paraId="773D81FF"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Responding to complaints and grievances.</w:t>
            </w:r>
          </w:p>
          <w:p w14:paraId="0DB10B73"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Investigation techniques and process.</w:t>
            </w:r>
          </w:p>
          <w:p w14:paraId="5C10FF56" w14:textId="77777777" w:rsidR="006414FD" w:rsidRPr="00F56016" w:rsidRDefault="006414FD" w:rsidP="006414FD">
            <w:pPr>
              <w:pStyle w:val="Default"/>
              <w:numPr>
                <w:ilvl w:val="0"/>
                <w:numId w:val="106"/>
              </w:numPr>
              <w:ind w:left="702"/>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Research of legal issues.</w:t>
            </w:r>
          </w:p>
          <w:p w14:paraId="132067CD" w14:textId="77777777" w:rsidR="006414FD" w:rsidRPr="00F56016" w:rsidRDefault="006414FD" w:rsidP="00E26F27">
            <w:pPr>
              <w:pStyle w:val="Default"/>
              <w:ind w:left="702"/>
              <w:rPr>
                <w:rFonts w:asciiTheme="minorHAnsi" w:hAnsiTheme="minorHAnsi" w:cstheme="minorHAnsi"/>
                <w:color w:val="000000" w:themeColor="text1"/>
                <w:sz w:val="22"/>
                <w:szCs w:val="22"/>
              </w:rPr>
            </w:pPr>
          </w:p>
        </w:tc>
      </w:tr>
      <w:tr w:rsidR="006414FD" w:rsidRPr="00F56016" w14:paraId="35A80451" w14:textId="77777777" w:rsidTr="000905B5">
        <w:trPr>
          <w:cantSplit/>
        </w:trPr>
        <w:tc>
          <w:tcPr>
            <w:tcW w:w="2863" w:type="dxa"/>
          </w:tcPr>
          <w:p w14:paraId="382F191A"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Library Technician</w:t>
            </w:r>
          </w:p>
          <w:p w14:paraId="01E2C8E6"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7441D9D9"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w:t>
            </w:r>
            <w:proofErr w:type="gramEnd"/>
            <w:r w:rsidRPr="00F56016">
              <w:rPr>
                <w:rFonts w:asciiTheme="minorHAnsi" w:hAnsiTheme="minorHAnsi" w:cstheme="minorHAnsi"/>
                <w:color w:val="000000" w:themeColor="text1"/>
                <w:sz w:val="22"/>
                <w:szCs w:val="22"/>
              </w:rPr>
              <w:t xml:space="preserve"> with coursework in library technology and 1-2 years of relevant experience.</w:t>
            </w:r>
          </w:p>
        </w:tc>
        <w:tc>
          <w:tcPr>
            <w:tcW w:w="4640" w:type="dxa"/>
          </w:tcPr>
          <w:p w14:paraId="1D4F3FD0"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044FE136"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proofErr w:type="gramStart"/>
            <w:r w:rsidRPr="00F56016">
              <w:rPr>
                <w:rFonts w:asciiTheme="minorHAnsi" w:hAnsiTheme="minorHAnsi" w:cstheme="minorHAnsi"/>
                <w:color w:val="000000" w:themeColor="text1"/>
                <w:sz w:val="22"/>
                <w:szCs w:val="22"/>
              </w:rPr>
              <w:t>Provide assistance</w:t>
            </w:r>
            <w:proofErr w:type="gramEnd"/>
            <w:r w:rsidRPr="00F56016">
              <w:rPr>
                <w:rFonts w:asciiTheme="minorHAnsi" w:hAnsiTheme="minorHAnsi" w:cstheme="minorHAnsi"/>
                <w:color w:val="000000" w:themeColor="text1"/>
                <w:sz w:val="22"/>
                <w:szCs w:val="22"/>
              </w:rPr>
              <w:t xml:space="preserve"> in the circulation of library materials including coordinating library acquisition activity, processing and tracking books and materials, and cataloging library materials and records manually and electronically.</w:t>
            </w:r>
          </w:p>
          <w:p w14:paraId="44975B3E" w14:textId="77777777" w:rsidR="006414FD" w:rsidRPr="00F56016" w:rsidRDefault="006414FD" w:rsidP="00E26F27">
            <w:pPr>
              <w:pStyle w:val="ListParagraph"/>
              <w:spacing w:after="40"/>
              <w:rPr>
                <w:rFonts w:asciiTheme="minorHAnsi" w:hAnsiTheme="minorHAnsi" w:cstheme="minorHAnsi"/>
                <w:b/>
                <w:color w:val="000000" w:themeColor="text1"/>
                <w:sz w:val="22"/>
                <w:szCs w:val="22"/>
              </w:rPr>
            </w:pPr>
          </w:p>
          <w:p w14:paraId="7D942A25"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3821B85D"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Knowledge of basic principles and practices of library classification, cataloging, research, and reference work.</w:t>
            </w:r>
          </w:p>
          <w:p w14:paraId="00AAA96C"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Knowledge of practices and procedures of the operation of a research library and use of standard library resources.</w:t>
            </w:r>
          </w:p>
          <w:p w14:paraId="581B9821" w14:textId="77777777" w:rsidR="006414FD" w:rsidRPr="00F56016" w:rsidRDefault="006414FD" w:rsidP="00E26F27">
            <w:pPr>
              <w:spacing w:after="40"/>
              <w:contextualSpacing/>
              <w:rPr>
                <w:rFonts w:asciiTheme="minorHAnsi" w:hAnsiTheme="minorHAnsi" w:cstheme="minorHAnsi"/>
                <w:b/>
                <w:color w:val="000000" w:themeColor="text1"/>
                <w:sz w:val="22"/>
                <w:szCs w:val="22"/>
              </w:rPr>
            </w:pPr>
          </w:p>
        </w:tc>
      </w:tr>
      <w:tr w:rsidR="006414FD" w:rsidRPr="00F56016" w14:paraId="6B06D362" w14:textId="77777777" w:rsidTr="000905B5">
        <w:tc>
          <w:tcPr>
            <w:tcW w:w="2863" w:type="dxa"/>
            <w:tcBorders>
              <w:bottom w:val="single" w:sz="4" w:space="0" w:color="auto"/>
            </w:tcBorders>
          </w:tcPr>
          <w:p w14:paraId="09BA5CD0" w14:textId="77777777" w:rsidR="006414FD" w:rsidRPr="00F56016" w:rsidRDefault="006414FD" w:rsidP="00E26F27">
            <w:pPr>
              <w:spacing w:line="276" w:lineRule="auto"/>
              <w:rPr>
                <w:rFonts w:asciiTheme="minorHAnsi" w:hAnsiTheme="minorHAnsi" w:cstheme="minorHAnsi"/>
              </w:rPr>
            </w:pPr>
            <w:r w:rsidRPr="00F56016">
              <w:rPr>
                <w:rFonts w:asciiTheme="minorHAnsi" w:hAnsiTheme="minorHAnsi" w:cstheme="minorHAnsi"/>
                <w:b/>
                <w:bCs/>
                <w:smallCaps/>
                <w:color w:val="000000"/>
                <w:sz w:val="26"/>
                <w:szCs w:val="26"/>
              </w:rPr>
              <w:t>Management Consultant</w:t>
            </w:r>
          </w:p>
          <w:p w14:paraId="3F87366A" w14:textId="77777777" w:rsidR="006414FD" w:rsidRDefault="006414FD" w:rsidP="00E26F27">
            <w:pPr>
              <w:rPr>
                <w:rFonts w:asciiTheme="minorHAnsi" w:hAnsiTheme="minorHAnsi" w:cstheme="minorHAnsi"/>
                <w:b/>
                <w:smallCaps/>
                <w:color w:val="000000" w:themeColor="text1"/>
                <w:sz w:val="26"/>
                <w:szCs w:val="26"/>
              </w:rPr>
            </w:pPr>
          </w:p>
          <w:p w14:paraId="7B539199" w14:textId="77777777" w:rsidR="004B194C" w:rsidRDefault="004B194C" w:rsidP="00E26F27">
            <w:pPr>
              <w:rPr>
                <w:rFonts w:asciiTheme="minorHAnsi" w:hAnsiTheme="minorHAnsi" w:cstheme="minorHAnsi"/>
                <w:b/>
                <w:smallCaps/>
                <w:color w:val="000000" w:themeColor="text1"/>
                <w:sz w:val="26"/>
                <w:szCs w:val="26"/>
              </w:rPr>
            </w:pPr>
          </w:p>
          <w:p w14:paraId="37D3CBB7" w14:textId="77777777" w:rsidR="004B194C" w:rsidRDefault="004B194C" w:rsidP="00E26F27">
            <w:pPr>
              <w:rPr>
                <w:rFonts w:asciiTheme="minorHAnsi" w:hAnsiTheme="minorHAnsi" w:cstheme="minorHAnsi"/>
                <w:b/>
                <w:smallCaps/>
                <w:color w:val="000000" w:themeColor="text1"/>
                <w:sz w:val="26"/>
                <w:szCs w:val="26"/>
              </w:rPr>
            </w:pPr>
          </w:p>
          <w:p w14:paraId="1700923A" w14:textId="77777777" w:rsidR="004B194C" w:rsidRDefault="004B194C" w:rsidP="00E26F27">
            <w:pPr>
              <w:rPr>
                <w:rFonts w:asciiTheme="minorHAnsi" w:hAnsiTheme="minorHAnsi" w:cstheme="minorHAnsi"/>
                <w:b/>
                <w:smallCaps/>
                <w:color w:val="000000" w:themeColor="text1"/>
                <w:sz w:val="26"/>
                <w:szCs w:val="26"/>
              </w:rPr>
            </w:pPr>
          </w:p>
          <w:p w14:paraId="1DFFC93E" w14:textId="77777777" w:rsidR="004B194C" w:rsidRDefault="004B194C" w:rsidP="00E26F27">
            <w:pPr>
              <w:rPr>
                <w:rFonts w:asciiTheme="minorHAnsi" w:hAnsiTheme="minorHAnsi" w:cstheme="minorHAnsi"/>
                <w:b/>
                <w:smallCaps/>
                <w:color w:val="000000" w:themeColor="text1"/>
                <w:sz w:val="26"/>
                <w:szCs w:val="26"/>
              </w:rPr>
            </w:pPr>
          </w:p>
          <w:p w14:paraId="706962E4" w14:textId="77777777" w:rsidR="004B194C" w:rsidRDefault="004B194C" w:rsidP="00E26F27">
            <w:pPr>
              <w:rPr>
                <w:rFonts w:asciiTheme="minorHAnsi" w:hAnsiTheme="minorHAnsi" w:cstheme="minorHAnsi"/>
                <w:b/>
                <w:smallCaps/>
                <w:color w:val="000000" w:themeColor="text1"/>
                <w:sz w:val="26"/>
                <w:szCs w:val="26"/>
              </w:rPr>
            </w:pPr>
          </w:p>
          <w:p w14:paraId="36882B38" w14:textId="77777777" w:rsidR="004B194C" w:rsidRDefault="004B194C" w:rsidP="00E26F27">
            <w:pPr>
              <w:rPr>
                <w:rFonts w:asciiTheme="minorHAnsi" w:hAnsiTheme="minorHAnsi" w:cstheme="minorHAnsi"/>
                <w:b/>
                <w:smallCaps/>
                <w:color w:val="000000" w:themeColor="text1"/>
                <w:sz w:val="26"/>
                <w:szCs w:val="26"/>
              </w:rPr>
            </w:pPr>
          </w:p>
          <w:p w14:paraId="066048FC" w14:textId="77777777" w:rsidR="004B194C" w:rsidRDefault="004B194C" w:rsidP="00E26F27">
            <w:pPr>
              <w:rPr>
                <w:rFonts w:asciiTheme="minorHAnsi" w:hAnsiTheme="minorHAnsi" w:cstheme="minorHAnsi"/>
                <w:b/>
                <w:smallCaps/>
                <w:color w:val="000000" w:themeColor="text1"/>
                <w:sz w:val="26"/>
                <w:szCs w:val="26"/>
              </w:rPr>
            </w:pPr>
          </w:p>
          <w:p w14:paraId="77E2B4DA" w14:textId="77777777" w:rsidR="004B194C" w:rsidRDefault="004B194C" w:rsidP="00E26F27">
            <w:pPr>
              <w:rPr>
                <w:rFonts w:asciiTheme="minorHAnsi" w:hAnsiTheme="minorHAnsi" w:cstheme="minorHAnsi"/>
                <w:b/>
                <w:smallCaps/>
                <w:color w:val="000000" w:themeColor="text1"/>
                <w:sz w:val="26"/>
                <w:szCs w:val="26"/>
              </w:rPr>
            </w:pPr>
          </w:p>
          <w:p w14:paraId="70E244BD" w14:textId="77777777" w:rsidR="004B194C" w:rsidRDefault="004B194C" w:rsidP="00E26F27">
            <w:pPr>
              <w:rPr>
                <w:rFonts w:asciiTheme="minorHAnsi" w:hAnsiTheme="minorHAnsi" w:cstheme="minorHAnsi"/>
                <w:b/>
                <w:smallCaps/>
                <w:color w:val="000000" w:themeColor="text1"/>
                <w:sz w:val="26"/>
                <w:szCs w:val="26"/>
              </w:rPr>
            </w:pPr>
          </w:p>
          <w:p w14:paraId="01A32737" w14:textId="77777777" w:rsidR="004B194C" w:rsidRDefault="004B194C" w:rsidP="00E26F27">
            <w:pPr>
              <w:rPr>
                <w:rFonts w:asciiTheme="minorHAnsi" w:hAnsiTheme="minorHAnsi" w:cstheme="minorHAnsi"/>
                <w:b/>
                <w:smallCaps/>
                <w:color w:val="000000" w:themeColor="text1"/>
                <w:sz w:val="26"/>
                <w:szCs w:val="26"/>
              </w:rPr>
            </w:pPr>
          </w:p>
          <w:p w14:paraId="4656C867" w14:textId="77777777" w:rsidR="004B194C" w:rsidRDefault="004B194C" w:rsidP="00E26F27">
            <w:pPr>
              <w:rPr>
                <w:rFonts w:asciiTheme="minorHAnsi" w:hAnsiTheme="minorHAnsi" w:cstheme="minorHAnsi"/>
                <w:b/>
                <w:smallCaps/>
                <w:color w:val="000000" w:themeColor="text1"/>
                <w:sz w:val="26"/>
                <w:szCs w:val="26"/>
              </w:rPr>
            </w:pPr>
          </w:p>
          <w:p w14:paraId="2ABF057F" w14:textId="77777777" w:rsidR="004B194C" w:rsidRDefault="004B194C" w:rsidP="00E26F27">
            <w:pPr>
              <w:rPr>
                <w:rFonts w:asciiTheme="minorHAnsi" w:hAnsiTheme="minorHAnsi" w:cstheme="minorHAnsi"/>
                <w:b/>
                <w:smallCaps/>
                <w:color w:val="000000" w:themeColor="text1"/>
                <w:sz w:val="26"/>
                <w:szCs w:val="26"/>
              </w:rPr>
            </w:pPr>
          </w:p>
          <w:p w14:paraId="5969C6FB" w14:textId="77777777" w:rsidR="004B194C" w:rsidRDefault="004B194C" w:rsidP="00E26F27">
            <w:pPr>
              <w:rPr>
                <w:rFonts w:asciiTheme="minorHAnsi" w:hAnsiTheme="minorHAnsi" w:cstheme="minorHAnsi"/>
                <w:b/>
                <w:smallCaps/>
                <w:color w:val="000000" w:themeColor="text1"/>
                <w:sz w:val="26"/>
                <w:szCs w:val="26"/>
              </w:rPr>
            </w:pPr>
          </w:p>
          <w:p w14:paraId="7BBD1C9F" w14:textId="77777777" w:rsidR="004B194C" w:rsidRDefault="004B194C" w:rsidP="00E26F27">
            <w:pPr>
              <w:rPr>
                <w:rFonts w:asciiTheme="minorHAnsi" w:hAnsiTheme="minorHAnsi" w:cstheme="minorHAnsi"/>
                <w:b/>
                <w:smallCaps/>
                <w:color w:val="000000" w:themeColor="text1"/>
                <w:sz w:val="26"/>
                <w:szCs w:val="26"/>
              </w:rPr>
            </w:pPr>
          </w:p>
          <w:p w14:paraId="18591510" w14:textId="77777777" w:rsidR="004B194C" w:rsidRDefault="004B194C" w:rsidP="00E26F27">
            <w:pPr>
              <w:rPr>
                <w:rFonts w:asciiTheme="minorHAnsi" w:hAnsiTheme="minorHAnsi" w:cstheme="minorHAnsi"/>
                <w:b/>
                <w:smallCaps/>
                <w:color w:val="000000" w:themeColor="text1"/>
                <w:sz w:val="26"/>
                <w:szCs w:val="26"/>
              </w:rPr>
            </w:pPr>
          </w:p>
          <w:p w14:paraId="3D547CAE" w14:textId="77777777" w:rsidR="004B194C" w:rsidRDefault="004B194C" w:rsidP="00E26F27">
            <w:pPr>
              <w:rPr>
                <w:rFonts w:asciiTheme="minorHAnsi" w:hAnsiTheme="minorHAnsi" w:cstheme="minorHAnsi"/>
                <w:b/>
                <w:smallCaps/>
                <w:color w:val="000000" w:themeColor="text1"/>
                <w:sz w:val="26"/>
                <w:szCs w:val="26"/>
              </w:rPr>
            </w:pPr>
          </w:p>
          <w:p w14:paraId="7A4102C5" w14:textId="77777777" w:rsidR="004B194C" w:rsidRDefault="004B194C" w:rsidP="00E26F27">
            <w:pPr>
              <w:rPr>
                <w:rFonts w:asciiTheme="minorHAnsi" w:hAnsiTheme="minorHAnsi" w:cstheme="minorHAnsi"/>
                <w:b/>
                <w:smallCaps/>
                <w:color w:val="000000" w:themeColor="text1"/>
                <w:sz w:val="26"/>
                <w:szCs w:val="26"/>
              </w:rPr>
            </w:pPr>
          </w:p>
          <w:p w14:paraId="3F2AA4FE" w14:textId="77777777" w:rsidR="004B194C" w:rsidRDefault="004B194C" w:rsidP="00E26F27">
            <w:pPr>
              <w:rPr>
                <w:rFonts w:asciiTheme="minorHAnsi" w:hAnsiTheme="minorHAnsi" w:cstheme="minorHAnsi"/>
                <w:b/>
                <w:smallCaps/>
                <w:color w:val="000000" w:themeColor="text1"/>
                <w:sz w:val="26"/>
                <w:szCs w:val="26"/>
              </w:rPr>
            </w:pPr>
          </w:p>
          <w:p w14:paraId="78AA696C" w14:textId="77777777" w:rsidR="004B194C" w:rsidRDefault="004B194C" w:rsidP="00E26F27">
            <w:pPr>
              <w:rPr>
                <w:rFonts w:asciiTheme="minorHAnsi" w:hAnsiTheme="minorHAnsi" w:cstheme="minorHAnsi"/>
                <w:b/>
                <w:smallCaps/>
                <w:color w:val="000000" w:themeColor="text1"/>
                <w:sz w:val="26"/>
                <w:szCs w:val="26"/>
              </w:rPr>
            </w:pPr>
          </w:p>
          <w:p w14:paraId="2733DEE1" w14:textId="77777777" w:rsidR="004B194C" w:rsidRDefault="004B194C" w:rsidP="00E26F27">
            <w:pPr>
              <w:rPr>
                <w:rFonts w:asciiTheme="minorHAnsi" w:hAnsiTheme="minorHAnsi" w:cstheme="minorHAnsi"/>
                <w:b/>
                <w:smallCaps/>
                <w:color w:val="000000" w:themeColor="text1"/>
                <w:sz w:val="26"/>
                <w:szCs w:val="26"/>
              </w:rPr>
            </w:pPr>
          </w:p>
          <w:p w14:paraId="175E6F85" w14:textId="77777777" w:rsidR="004B194C" w:rsidRDefault="004B194C" w:rsidP="00E26F27">
            <w:pPr>
              <w:rPr>
                <w:rFonts w:asciiTheme="minorHAnsi" w:hAnsiTheme="minorHAnsi" w:cstheme="minorHAnsi"/>
                <w:b/>
                <w:smallCaps/>
                <w:color w:val="000000" w:themeColor="text1"/>
                <w:sz w:val="26"/>
                <w:szCs w:val="26"/>
              </w:rPr>
            </w:pPr>
          </w:p>
          <w:p w14:paraId="764D7F44" w14:textId="77777777" w:rsidR="004B194C" w:rsidRDefault="004B194C" w:rsidP="00E26F27">
            <w:pPr>
              <w:rPr>
                <w:rFonts w:asciiTheme="minorHAnsi" w:hAnsiTheme="minorHAnsi" w:cstheme="minorHAnsi"/>
                <w:b/>
                <w:smallCaps/>
                <w:color w:val="000000" w:themeColor="text1"/>
                <w:sz w:val="26"/>
                <w:szCs w:val="26"/>
              </w:rPr>
            </w:pPr>
          </w:p>
          <w:p w14:paraId="1FFC1658" w14:textId="77777777" w:rsidR="004B194C" w:rsidRDefault="004B194C" w:rsidP="00E26F27">
            <w:pPr>
              <w:rPr>
                <w:rFonts w:asciiTheme="minorHAnsi" w:hAnsiTheme="minorHAnsi" w:cstheme="minorHAnsi"/>
                <w:b/>
                <w:smallCaps/>
                <w:color w:val="000000" w:themeColor="text1"/>
                <w:sz w:val="26"/>
                <w:szCs w:val="26"/>
              </w:rPr>
            </w:pPr>
          </w:p>
          <w:p w14:paraId="44DB8099" w14:textId="0F3FF79E" w:rsidR="004B194C" w:rsidRPr="00F56016" w:rsidRDefault="004B194C" w:rsidP="004B194C">
            <w:pPr>
              <w:spacing w:line="276" w:lineRule="auto"/>
              <w:rPr>
                <w:rFonts w:asciiTheme="minorHAnsi" w:hAnsiTheme="minorHAnsi" w:cstheme="minorHAnsi"/>
              </w:rPr>
            </w:pPr>
            <w:r w:rsidRPr="00F56016">
              <w:rPr>
                <w:rFonts w:asciiTheme="minorHAnsi" w:hAnsiTheme="minorHAnsi" w:cstheme="minorHAnsi"/>
                <w:b/>
                <w:bCs/>
                <w:smallCaps/>
                <w:color w:val="000000"/>
                <w:sz w:val="26"/>
                <w:szCs w:val="26"/>
              </w:rPr>
              <w:lastRenderedPageBreak/>
              <w:t>Management Consultant</w:t>
            </w:r>
            <w:r>
              <w:rPr>
                <w:rFonts w:asciiTheme="minorHAnsi" w:hAnsiTheme="minorHAnsi" w:cstheme="minorHAnsi"/>
                <w:b/>
                <w:bCs/>
                <w:smallCaps/>
                <w:color w:val="000000"/>
                <w:sz w:val="26"/>
                <w:szCs w:val="26"/>
              </w:rPr>
              <w:t xml:space="preserve"> (continued)</w:t>
            </w:r>
          </w:p>
          <w:p w14:paraId="4D8752AE" w14:textId="77777777" w:rsidR="004B194C" w:rsidRPr="00F56016" w:rsidRDefault="004B194C" w:rsidP="00E26F27">
            <w:pPr>
              <w:rPr>
                <w:rFonts w:asciiTheme="minorHAnsi" w:hAnsiTheme="minorHAnsi" w:cstheme="minorHAnsi"/>
                <w:b/>
                <w:smallCaps/>
                <w:color w:val="000000" w:themeColor="text1"/>
                <w:sz w:val="26"/>
                <w:szCs w:val="26"/>
              </w:rPr>
            </w:pPr>
          </w:p>
        </w:tc>
        <w:tc>
          <w:tcPr>
            <w:tcW w:w="3117" w:type="dxa"/>
            <w:tcBorders>
              <w:bottom w:val="single" w:sz="4" w:space="0" w:color="auto"/>
            </w:tcBorders>
          </w:tcPr>
          <w:p w14:paraId="5B7BC31D" w14:textId="77777777" w:rsidR="006414FD" w:rsidRPr="00F56016" w:rsidRDefault="006414FD" w:rsidP="00E26F27">
            <w:pPr>
              <w:spacing w:line="276" w:lineRule="auto"/>
              <w:rPr>
                <w:rFonts w:asciiTheme="minorHAnsi" w:hAnsiTheme="minorHAnsi" w:cstheme="minorHAnsi"/>
              </w:rPr>
            </w:pPr>
            <w:r w:rsidRPr="00F56016">
              <w:rPr>
                <w:rFonts w:asciiTheme="minorHAnsi" w:hAnsiTheme="minorHAnsi" w:cstheme="minorHAnsi"/>
                <w:color w:val="000000"/>
                <w:sz w:val="22"/>
                <w:szCs w:val="22"/>
              </w:rPr>
              <w:lastRenderedPageBreak/>
              <w:t xml:space="preserve">Bachelor’s Degree </w:t>
            </w:r>
            <w:r w:rsidRPr="00691AF4">
              <w:rPr>
                <w:rFonts w:asciiTheme="minorHAnsi" w:hAnsiTheme="minorHAnsi" w:cstheme="minorHAnsi"/>
                <w:color w:val="000000"/>
                <w:sz w:val="22"/>
                <w:szCs w:val="22"/>
              </w:rPr>
              <w:t>and</w:t>
            </w:r>
          </w:p>
          <w:p w14:paraId="35F90A93" w14:textId="77777777" w:rsidR="006414FD" w:rsidRPr="00F56016" w:rsidRDefault="006414FD" w:rsidP="00E26F27">
            <w:pPr>
              <w:spacing w:line="276" w:lineRule="auto"/>
              <w:rPr>
                <w:rFonts w:asciiTheme="minorHAnsi" w:hAnsiTheme="minorHAnsi" w:cstheme="minorHAnsi"/>
              </w:rPr>
            </w:pPr>
            <w:r w:rsidRPr="00F56016">
              <w:rPr>
                <w:rFonts w:asciiTheme="minorHAnsi" w:hAnsiTheme="minorHAnsi" w:cstheme="minorHAnsi"/>
                <w:color w:val="000000"/>
                <w:sz w:val="22"/>
                <w:szCs w:val="22"/>
              </w:rPr>
              <w:t>10 years of public sector experience in program or project oversight; providing analysis, research, and advising in the required functional area.</w:t>
            </w:r>
          </w:p>
          <w:p w14:paraId="2E17777B"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sz w:val="20"/>
              </w:rPr>
              <w:t xml:space="preserve"> </w:t>
            </w:r>
          </w:p>
        </w:tc>
        <w:tc>
          <w:tcPr>
            <w:tcW w:w="4640" w:type="dxa"/>
            <w:tcBorders>
              <w:bottom w:val="single" w:sz="4" w:space="0" w:color="auto"/>
            </w:tcBorders>
          </w:tcPr>
          <w:p w14:paraId="554F6780" w14:textId="77777777" w:rsidR="006414FD" w:rsidRPr="00F56016" w:rsidRDefault="006414FD" w:rsidP="00E26F27">
            <w:pPr>
              <w:spacing w:after="40" w:line="276" w:lineRule="auto"/>
              <w:rPr>
                <w:rFonts w:asciiTheme="minorHAnsi" w:hAnsiTheme="minorHAnsi" w:cstheme="minorHAnsi"/>
              </w:rPr>
            </w:pPr>
            <w:r w:rsidRPr="00F56016">
              <w:rPr>
                <w:rFonts w:asciiTheme="minorHAnsi" w:hAnsiTheme="minorHAnsi" w:cstheme="minorHAnsi"/>
                <w:b/>
                <w:bCs/>
                <w:color w:val="000000"/>
                <w:sz w:val="22"/>
                <w:szCs w:val="22"/>
              </w:rPr>
              <w:t xml:space="preserve">Examples of Duties </w:t>
            </w:r>
          </w:p>
          <w:p w14:paraId="62426DB8" w14:textId="77777777" w:rsidR="006414FD" w:rsidRPr="00F56016" w:rsidRDefault="006414FD" w:rsidP="00E26F27">
            <w:pPr>
              <w:ind w:right="504"/>
              <w:rPr>
                <w:rFonts w:asciiTheme="minorHAnsi" w:hAnsiTheme="minorHAnsi" w:cstheme="minorHAnsi"/>
                <w:sz w:val="22"/>
                <w:szCs w:val="22"/>
              </w:rPr>
            </w:pPr>
            <w:r w:rsidRPr="00F56016">
              <w:rPr>
                <w:rFonts w:asciiTheme="minorHAnsi" w:hAnsiTheme="minorHAnsi" w:cstheme="minorHAnsi"/>
                <w:sz w:val="22"/>
                <w:szCs w:val="22"/>
              </w:rPr>
              <w:t>Incumbents in this assignment perform complex management, administrative, financial, budgetary, and organizational work under the direction of a member of the Judicial Council Executive Team and involve mission-critical confidential and strategic activities, such as:</w:t>
            </w:r>
          </w:p>
          <w:p w14:paraId="29780BFA" w14:textId="77777777" w:rsidR="006414FD" w:rsidRPr="00F56016" w:rsidRDefault="006414FD" w:rsidP="00E26F27">
            <w:pPr>
              <w:rPr>
                <w:rFonts w:asciiTheme="minorHAnsi" w:hAnsiTheme="minorHAnsi" w:cstheme="minorHAnsi"/>
                <w:sz w:val="22"/>
                <w:szCs w:val="22"/>
              </w:rPr>
            </w:pPr>
          </w:p>
          <w:p w14:paraId="7D705161" w14:textId="77777777" w:rsidR="006414FD" w:rsidRPr="00F56016" w:rsidRDefault="006414FD" w:rsidP="006414FD">
            <w:pPr>
              <w:pStyle w:val="ListParagraph"/>
              <w:numPr>
                <w:ilvl w:val="0"/>
                <w:numId w:val="115"/>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Assist management with organization-wide functions which have responsibility for organization-wide </w:t>
            </w:r>
            <w:proofErr w:type="gramStart"/>
            <w:r w:rsidRPr="00F56016">
              <w:rPr>
                <w:rFonts w:asciiTheme="minorHAnsi" w:hAnsiTheme="minorHAnsi" w:cstheme="minorHAnsi"/>
                <w:sz w:val="22"/>
                <w:szCs w:val="22"/>
              </w:rPr>
              <w:t>outcomes;</w:t>
            </w:r>
            <w:proofErr w:type="gramEnd"/>
          </w:p>
          <w:p w14:paraId="58EEF517" w14:textId="77777777" w:rsidR="006414FD" w:rsidRPr="00F56016" w:rsidRDefault="006414FD" w:rsidP="006414FD">
            <w:pPr>
              <w:pStyle w:val="ListParagraph"/>
              <w:numPr>
                <w:ilvl w:val="0"/>
                <w:numId w:val="115"/>
              </w:numPr>
              <w:ind w:left="432" w:right="504" w:hanging="270"/>
              <w:rPr>
                <w:rFonts w:asciiTheme="minorHAnsi" w:hAnsiTheme="minorHAnsi" w:cstheme="minorHAnsi"/>
                <w:sz w:val="22"/>
                <w:szCs w:val="22"/>
              </w:rPr>
            </w:pPr>
            <w:r w:rsidRPr="00F56016">
              <w:rPr>
                <w:rFonts w:asciiTheme="minorHAnsi" w:hAnsiTheme="minorHAnsi" w:cstheme="minorHAnsi"/>
                <w:sz w:val="22"/>
                <w:szCs w:val="22"/>
              </w:rPr>
              <w:t xml:space="preserve">Provide analytical support activities such as research, analysis preparation, data collection and make recommendations or provide subject matter expertise advice to management.  </w:t>
            </w:r>
          </w:p>
          <w:p w14:paraId="623D6120" w14:textId="77777777" w:rsidR="006414FD" w:rsidRPr="00F56016" w:rsidRDefault="006414FD" w:rsidP="006414FD">
            <w:pPr>
              <w:pStyle w:val="ListParagraph"/>
              <w:numPr>
                <w:ilvl w:val="0"/>
                <w:numId w:val="115"/>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Exercise strategic thinking with organization-wide application and </w:t>
            </w:r>
            <w:proofErr w:type="gramStart"/>
            <w:r w:rsidRPr="00F56016">
              <w:rPr>
                <w:rFonts w:asciiTheme="minorHAnsi" w:hAnsiTheme="minorHAnsi" w:cstheme="minorHAnsi"/>
                <w:sz w:val="22"/>
                <w:szCs w:val="22"/>
              </w:rPr>
              <w:t>impact;</w:t>
            </w:r>
            <w:proofErr w:type="gramEnd"/>
            <w:r w:rsidRPr="00F56016">
              <w:rPr>
                <w:rFonts w:asciiTheme="minorHAnsi" w:hAnsiTheme="minorHAnsi" w:cstheme="minorHAnsi"/>
                <w:sz w:val="22"/>
                <w:szCs w:val="22"/>
              </w:rPr>
              <w:t xml:space="preserve"> </w:t>
            </w:r>
          </w:p>
          <w:p w14:paraId="67C3E66F" w14:textId="77777777" w:rsidR="006414FD" w:rsidRPr="00F56016" w:rsidRDefault="006414FD" w:rsidP="006414FD">
            <w:pPr>
              <w:pStyle w:val="ListParagraph"/>
              <w:numPr>
                <w:ilvl w:val="0"/>
                <w:numId w:val="115"/>
              </w:numPr>
              <w:ind w:left="432" w:right="504" w:hanging="270"/>
              <w:rPr>
                <w:rFonts w:asciiTheme="minorHAnsi" w:hAnsiTheme="minorHAnsi" w:cstheme="minorHAnsi"/>
                <w:sz w:val="22"/>
                <w:szCs w:val="22"/>
              </w:rPr>
            </w:pPr>
            <w:r w:rsidRPr="00F56016">
              <w:rPr>
                <w:rFonts w:asciiTheme="minorHAnsi" w:hAnsiTheme="minorHAnsi" w:cstheme="minorHAnsi"/>
                <w:sz w:val="22"/>
                <w:szCs w:val="22"/>
              </w:rPr>
              <w:t>Review programs responsible for providing policy direction and implementation in support of the strategic objectives of the Executive Office, the Judicial Council, or other judicial branch entities.</w:t>
            </w:r>
          </w:p>
          <w:p w14:paraId="616C1A0C" w14:textId="77777777" w:rsidR="006414FD" w:rsidRDefault="006414FD" w:rsidP="00E26F27">
            <w:pPr>
              <w:spacing w:after="40" w:line="276" w:lineRule="auto"/>
              <w:rPr>
                <w:rFonts w:asciiTheme="minorHAnsi" w:hAnsiTheme="minorHAnsi" w:cstheme="minorHAnsi"/>
                <w:b/>
                <w:bCs/>
                <w:color w:val="000000"/>
                <w:sz w:val="22"/>
                <w:szCs w:val="22"/>
              </w:rPr>
            </w:pPr>
            <w:r w:rsidRPr="00F56016">
              <w:rPr>
                <w:rFonts w:asciiTheme="minorHAnsi" w:hAnsiTheme="minorHAnsi" w:cstheme="minorHAnsi"/>
                <w:b/>
                <w:bCs/>
                <w:color w:val="000000"/>
                <w:sz w:val="22"/>
                <w:szCs w:val="22"/>
              </w:rPr>
              <w:t> </w:t>
            </w:r>
          </w:p>
          <w:p w14:paraId="6404F4E5" w14:textId="77777777" w:rsidR="004B194C" w:rsidRDefault="004B194C" w:rsidP="00E26F27">
            <w:pPr>
              <w:spacing w:after="40" w:line="276" w:lineRule="auto"/>
              <w:rPr>
                <w:rFonts w:asciiTheme="minorHAnsi" w:hAnsiTheme="minorHAnsi" w:cstheme="minorHAnsi"/>
                <w:b/>
                <w:bCs/>
                <w:color w:val="000000"/>
                <w:sz w:val="22"/>
                <w:szCs w:val="22"/>
              </w:rPr>
            </w:pPr>
          </w:p>
          <w:p w14:paraId="6558A643" w14:textId="77777777" w:rsidR="004B194C" w:rsidRDefault="004B194C" w:rsidP="00E26F27">
            <w:pPr>
              <w:spacing w:after="40" w:line="276" w:lineRule="auto"/>
              <w:rPr>
                <w:rFonts w:asciiTheme="minorHAnsi" w:hAnsiTheme="minorHAnsi" w:cstheme="minorHAnsi"/>
                <w:b/>
                <w:bCs/>
                <w:color w:val="000000"/>
                <w:sz w:val="22"/>
                <w:szCs w:val="22"/>
              </w:rPr>
            </w:pPr>
          </w:p>
          <w:p w14:paraId="2F94BFD9" w14:textId="77777777" w:rsidR="004B194C" w:rsidRPr="00F56016" w:rsidRDefault="004B194C" w:rsidP="00E26F27">
            <w:pPr>
              <w:spacing w:after="40" w:line="276" w:lineRule="auto"/>
              <w:rPr>
                <w:rFonts w:asciiTheme="minorHAnsi" w:hAnsiTheme="minorHAnsi" w:cstheme="minorHAnsi"/>
              </w:rPr>
            </w:pPr>
          </w:p>
          <w:p w14:paraId="0B302384" w14:textId="77777777" w:rsidR="006414FD" w:rsidRPr="00F56016" w:rsidRDefault="006414FD" w:rsidP="00E26F27">
            <w:pPr>
              <w:spacing w:after="40" w:line="276" w:lineRule="auto"/>
              <w:rPr>
                <w:rFonts w:asciiTheme="minorHAnsi" w:hAnsiTheme="minorHAnsi" w:cstheme="minorHAnsi"/>
              </w:rPr>
            </w:pPr>
            <w:r w:rsidRPr="00F56016">
              <w:rPr>
                <w:rFonts w:asciiTheme="minorHAnsi" w:hAnsiTheme="minorHAnsi" w:cstheme="minorHAnsi"/>
                <w:b/>
                <w:bCs/>
                <w:color w:val="000000"/>
                <w:sz w:val="22"/>
                <w:szCs w:val="22"/>
              </w:rPr>
              <w:t xml:space="preserve">Knowledge, Skills and Abilities </w:t>
            </w:r>
          </w:p>
          <w:p w14:paraId="50CF3AAC" w14:textId="77777777" w:rsidR="006414FD" w:rsidRPr="00F56016" w:rsidRDefault="006414FD" w:rsidP="00E26F27">
            <w:pPr>
              <w:rPr>
                <w:rFonts w:asciiTheme="minorHAnsi" w:hAnsiTheme="minorHAnsi" w:cstheme="minorHAnsi"/>
                <w:sz w:val="22"/>
                <w:szCs w:val="22"/>
              </w:rPr>
            </w:pPr>
            <w:r w:rsidRPr="00F56016">
              <w:rPr>
                <w:rFonts w:asciiTheme="minorHAnsi" w:hAnsiTheme="minorHAnsi" w:cstheme="minorHAnsi"/>
                <w:sz w:val="22"/>
                <w:szCs w:val="22"/>
              </w:rPr>
              <w:t>Knowledge of:</w:t>
            </w:r>
          </w:p>
          <w:p w14:paraId="390AA968" w14:textId="77777777" w:rsidR="006414FD" w:rsidRPr="00F56016" w:rsidRDefault="006414FD" w:rsidP="006414FD">
            <w:pPr>
              <w:pStyle w:val="ListParagraph"/>
              <w:numPr>
                <w:ilvl w:val="0"/>
                <w:numId w:val="116"/>
              </w:numPr>
              <w:ind w:left="432" w:hanging="270"/>
              <w:rPr>
                <w:rFonts w:asciiTheme="minorHAnsi" w:hAnsiTheme="minorHAnsi" w:cstheme="minorHAnsi"/>
                <w:sz w:val="22"/>
                <w:szCs w:val="22"/>
              </w:rPr>
            </w:pPr>
            <w:r w:rsidRPr="00F56016">
              <w:rPr>
                <w:rFonts w:asciiTheme="minorHAnsi" w:hAnsiTheme="minorHAnsi" w:cstheme="minorHAnsi"/>
                <w:sz w:val="22"/>
                <w:szCs w:val="22"/>
              </w:rPr>
              <w:t>Principles, practice and methods of assigned function(s) and/or unit(s</w:t>
            </w:r>
            <w:proofErr w:type="gramStart"/>
            <w:r w:rsidRPr="00F56016">
              <w:rPr>
                <w:rFonts w:asciiTheme="minorHAnsi" w:hAnsiTheme="minorHAnsi" w:cstheme="minorHAnsi"/>
                <w:sz w:val="22"/>
                <w:szCs w:val="22"/>
              </w:rPr>
              <w:t>);</w:t>
            </w:r>
            <w:proofErr w:type="gramEnd"/>
          </w:p>
          <w:p w14:paraId="6911DB36" w14:textId="77777777" w:rsidR="006414FD" w:rsidRPr="00F56016" w:rsidRDefault="006414FD" w:rsidP="006414FD">
            <w:pPr>
              <w:pStyle w:val="ListParagraph"/>
              <w:numPr>
                <w:ilvl w:val="0"/>
                <w:numId w:val="116"/>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Principles, practice and methods of public and business </w:t>
            </w:r>
            <w:proofErr w:type="gramStart"/>
            <w:r w:rsidRPr="00F56016">
              <w:rPr>
                <w:rFonts w:asciiTheme="minorHAnsi" w:hAnsiTheme="minorHAnsi" w:cstheme="minorHAnsi"/>
                <w:sz w:val="22"/>
                <w:szCs w:val="22"/>
              </w:rPr>
              <w:t>administration;</w:t>
            </w:r>
            <w:proofErr w:type="gramEnd"/>
          </w:p>
          <w:p w14:paraId="6D139E0D" w14:textId="77777777" w:rsidR="006414FD" w:rsidRPr="00F56016" w:rsidRDefault="006414FD" w:rsidP="006414FD">
            <w:pPr>
              <w:pStyle w:val="ListParagraph"/>
              <w:numPr>
                <w:ilvl w:val="0"/>
                <w:numId w:val="116"/>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Principles, practice and methods of program development and </w:t>
            </w:r>
            <w:proofErr w:type="gramStart"/>
            <w:r w:rsidRPr="00F56016">
              <w:rPr>
                <w:rFonts w:asciiTheme="minorHAnsi" w:hAnsiTheme="minorHAnsi" w:cstheme="minorHAnsi"/>
                <w:sz w:val="22"/>
                <w:szCs w:val="22"/>
              </w:rPr>
              <w:t>administration;</w:t>
            </w:r>
            <w:proofErr w:type="gramEnd"/>
          </w:p>
          <w:p w14:paraId="24A34718" w14:textId="77777777" w:rsidR="006414FD" w:rsidRPr="00F56016" w:rsidRDefault="006414FD" w:rsidP="006414FD">
            <w:pPr>
              <w:pStyle w:val="ListParagraph"/>
              <w:numPr>
                <w:ilvl w:val="0"/>
                <w:numId w:val="116"/>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Principles, practice and methods of budget preparation and </w:t>
            </w:r>
            <w:proofErr w:type="gramStart"/>
            <w:r w:rsidRPr="00F56016">
              <w:rPr>
                <w:rFonts w:asciiTheme="minorHAnsi" w:hAnsiTheme="minorHAnsi" w:cstheme="minorHAnsi"/>
                <w:sz w:val="22"/>
                <w:szCs w:val="22"/>
              </w:rPr>
              <w:t>administration;</w:t>
            </w:r>
            <w:proofErr w:type="gramEnd"/>
          </w:p>
          <w:p w14:paraId="26EB2CA0" w14:textId="77777777" w:rsidR="006414FD" w:rsidRPr="00F56016" w:rsidRDefault="006414FD" w:rsidP="006414FD">
            <w:pPr>
              <w:pStyle w:val="ListParagraph"/>
              <w:numPr>
                <w:ilvl w:val="0"/>
                <w:numId w:val="116"/>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Finance and accounting systems including government finance and budgeting </w:t>
            </w:r>
            <w:proofErr w:type="gramStart"/>
            <w:r w:rsidRPr="00F56016">
              <w:rPr>
                <w:rFonts w:asciiTheme="minorHAnsi" w:hAnsiTheme="minorHAnsi" w:cstheme="minorHAnsi"/>
                <w:sz w:val="22"/>
                <w:szCs w:val="22"/>
              </w:rPr>
              <w:t>procedures;</w:t>
            </w:r>
            <w:proofErr w:type="gramEnd"/>
          </w:p>
          <w:p w14:paraId="271BC5DA" w14:textId="77777777" w:rsidR="006414FD" w:rsidRPr="00F56016" w:rsidRDefault="006414FD" w:rsidP="006414FD">
            <w:pPr>
              <w:pStyle w:val="ListParagraph"/>
              <w:numPr>
                <w:ilvl w:val="0"/>
                <w:numId w:val="116"/>
              </w:numPr>
              <w:ind w:left="432" w:hanging="270"/>
              <w:rPr>
                <w:rFonts w:asciiTheme="minorHAnsi" w:hAnsiTheme="minorHAnsi" w:cstheme="minorHAnsi"/>
                <w:sz w:val="22"/>
                <w:szCs w:val="22"/>
              </w:rPr>
            </w:pPr>
            <w:r w:rsidRPr="00F56016">
              <w:rPr>
                <w:rFonts w:asciiTheme="minorHAnsi" w:hAnsiTheme="minorHAnsi" w:cstheme="minorHAnsi"/>
                <w:sz w:val="22"/>
                <w:szCs w:val="22"/>
              </w:rPr>
              <w:t>Organizational and management practices as applied to the analysis and evaluation of programs, policies, and operational needs related to area of assignment.</w:t>
            </w:r>
          </w:p>
          <w:p w14:paraId="6F81F9DC" w14:textId="77777777" w:rsidR="006414FD" w:rsidRPr="00F56016" w:rsidRDefault="006414FD" w:rsidP="00E26F27">
            <w:pPr>
              <w:rPr>
                <w:rFonts w:asciiTheme="minorHAnsi" w:hAnsiTheme="minorHAnsi" w:cstheme="minorHAnsi"/>
                <w:sz w:val="22"/>
                <w:szCs w:val="22"/>
              </w:rPr>
            </w:pPr>
          </w:p>
          <w:p w14:paraId="1387F834" w14:textId="77777777" w:rsidR="006414FD" w:rsidRPr="00F56016" w:rsidRDefault="006414FD" w:rsidP="00E26F27">
            <w:pPr>
              <w:rPr>
                <w:rFonts w:asciiTheme="minorHAnsi" w:hAnsiTheme="minorHAnsi" w:cstheme="minorHAnsi"/>
                <w:sz w:val="22"/>
                <w:szCs w:val="22"/>
              </w:rPr>
            </w:pPr>
            <w:r w:rsidRPr="00F56016">
              <w:rPr>
                <w:rFonts w:asciiTheme="minorHAnsi" w:hAnsiTheme="minorHAnsi" w:cstheme="minorHAnsi"/>
                <w:sz w:val="22"/>
                <w:szCs w:val="22"/>
              </w:rPr>
              <w:t>Skill or Ability in:</w:t>
            </w:r>
          </w:p>
          <w:p w14:paraId="6249A546" w14:textId="77777777" w:rsidR="006414FD" w:rsidRPr="00F56016" w:rsidRDefault="006414FD" w:rsidP="006414FD">
            <w:pPr>
              <w:pStyle w:val="ListParagraph"/>
              <w:numPr>
                <w:ilvl w:val="0"/>
                <w:numId w:val="117"/>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Applying advanced management principles with critical impact on the </w:t>
            </w:r>
            <w:proofErr w:type="gramStart"/>
            <w:r w:rsidRPr="00F56016">
              <w:rPr>
                <w:rFonts w:asciiTheme="minorHAnsi" w:hAnsiTheme="minorHAnsi" w:cstheme="minorHAnsi"/>
                <w:sz w:val="22"/>
                <w:szCs w:val="22"/>
              </w:rPr>
              <w:t>organization;</w:t>
            </w:r>
            <w:proofErr w:type="gramEnd"/>
            <w:r w:rsidRPr="00F56016">
              <w:rPr>
                <w:rFonts w:asciiTheme="minorHAnsi" w:hAnsiTheme="minorHAnsi" w:cstheme="minorHAnsi"/>
                <w:sz w:val="22"/>
                <w:szCs w:val="22"/>
              </w:rPr>
              <w:t xml:space="preserve"> </w:t>
            </w:r>
          </w:p>
          <w:p w14:paraId="3E566C16" w14:textId="77777777" w:rsidR="006414FD" w:rsidRPr="00F56016" w:rsidRDefault="006414FD" w:rsidP="006414FD">
            <w:pPr>
              <w:pStyle w:val="ListParagraph"/>
              <w:numPr>
                <w:ilvl w:val="0"/>
                <w:numId w:val="117"/>
              </w:numPr>
              <w:ind w:left="432" w:hanging="270"/>
              <w:rPr>
                <w:rFonts w:asciiTheme="minorHAnsi" w:hAnsiTheme="minorHAnsi" w:cstheme="minorHAnsi"/>
                <w:sz w:val="22"/>
                <w:szCs w:val="22"/>
              </w:rPr>
            </w:pPr>
            <w:r w:rsidRPr="00F56016">
              <w:rPr>
                <w:rFonts w:asciiTheme="minorHAnsi" w:hAnsiTheme="minorHAnsi" w:cstheme="minorHAnsi"/>
                <w:sz w:val="22"/>
                <w:szCs w:val="22"/>
              </w:rPr>
              <w:t>Applying specialized and advanced level knowledge and abilities in the area to which assigned.</w:t>
            </w:r>
          </w:p>
          <w:p w14:paraId="147D52EC" w14:textId="77777777" w:rsidR="006414FD" w:rsidRPr="00F56016" w:rsidRDefault="006414FD" w:rsidP="006414FD">
            <w:pPr>
              <w:pStyle w:val="ListParagraph"/>
              <w:numPr>
                <w:ilvl w:val="0"/>
                <w:numId w:val="117"/>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Providing effective </w:t>
            </w:r>
            <w:proofErr w:type="gramStart"/>
            <w:r w:rsidRPr="00F56016">
              <w:rPr>
                <w:rFonts w:asciiTheme="minorHAnsi" w:hAnsiTheme="minorHAnsi" w:cstheme="minorHAnsi"/>
                <w:sz w:val="22"/>
                <w:szCs w:val="22"/>
              </w:rPr>
              <w:t>collaboration;</w:t>
            </w:r>
            <w:proofErr w:type="gramEnd"/>
          </w:p>
          <w:p w14:paraId="26E2F3CA" w14:textId="77777777" w:rsidR="006414FD" w:rsidRPr="00F56016" w:rsidRDefault="006414FD" w:rsidP="006414FD">
            <w:pPr>
              <w:pStyle w:val="ListParagraph"/>
              <w:numPr>
                <w:ilvl w:val="0"/>
                <w:numId w:val="117"/>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Exercising business and political </w:t>
            </w:r>
            <w:proofErr w:type="gramStart"/>
            <w:r w:rsidRPr="00F56016">
              <w:rPr>
                <w:rFonts w:asciiTheme="minorHAnsi" w:hAnsiTheme="minorHAnsi" w:cstheme="minorHAnsi"/>
                <w:sz w:val="22"/>
                <w:szCs w:val="22"/>
              </w:rPr>
              <w:t>acumen;</w:t>
            </w:r>
            <w:proofErr w:type="gramEnd"/>
          </w:p>
          <w:p w14:paraId="6BAF4DDE" w14:textId="77777777" w:rsidR="006414FD" w:rsidRPr="00F56016" w:rsidRDefault="006414FD" w:rsidP="006414FD">
            <w:pPr>
              <w:pStyle w:val="ListParagraph"/>
              <w:numPr>
                <w:ilvl w:val="0"/>
                <w:numId w:val="117"/>
              </w:numPr>
              <w:ind w:left="432" w:hanging="270"/>
              <w:rPr>
                <w:rFonts w:asciiTheme="minorHAnsi" w:hAnsiTheme="minorHAnsi" w:cstheme="minorHAnsi"/>
                <w:sz w:val="22"/>
                <w:szCs w:val="22"/>
              </w:rPr>
            </w:pPr>
            <w:r w:rsidRPr="00F56016">
              <w:rPr>
                <w:rFonts w:asciiTheme="minorHAnsi" w:hAnsiTheme="minorHAnsi" w:cstheme="minorHAnsi"/>
                <w:sz w:val="22"/>
                <w:szCs w:val="22"/>
              </w:rPr>
              <w:t>Exercising confidentiality.</w:t>
            </w:r>
          </w:p>
          <w:p w14:paraId="3F4B3469" w14:textId="77777777" w:rsidR="006414FD" w:rsidRPr="00F56016" w:rsidRDefault="006414FD" w:rsidP="006414FD">
            <w:pPr>
              <w:pStyle w:val="ListParagraph"/>
              <w:numPr>
                <w:ilvl w:val="0"/>
                <w:numId w:val="117"/>
              </w:numPr>
              <w:ind w:left="432" w:hanging="270"/>
              <w:rPr>
                <w:rFonts w:asciiTheme="minorHAnsi" w:hAnsiTheme="minorHAnsi" w:cstheme="minorHAnsi"/>
                <w:sz w:val="22"/>
                <w:szCs w:val="22"/>
              </w:rPr>
            </w:pPr>
            <w:r w:rsidRPr="00F56016">
              <w:rPr>
                <w:rFonts w:asciiTheme="minorHAnsi" w:hAnsiTheme="minorHAnsi" w:cstheme="minorHAnsi"/>
                <w:sz w:val="22"/>
                <w:szCs w:val="22"/>
              </w:rPr>
              <w:t xml:space="preserve">Analyzing administrative problems, budgets, programs, systems, and procedures to develop effective and comprehensive </w:t>
            </w:r>
            <w:proofErr w:type="gramStart"/>
            <w:r w:rsidRPr="00F56016">
              <w:rPr>
                <w:rFonts w:asciiTheme="minorHAnsi" w:hAnsiTheme="minorHAnsi" w:cstheme="minorHAnsi"/>
                <w:sz w:val="22"/>
                <w:szCs w:val="22"/>
              </w:rPr>
              <w:t>solutions;</w:t>
            </w:r>
            <w:proofErr w:type="gramEnd"/>
          </w:p>
          <w:p w14:paraId="4326763D" w14:textId="77777777" w:rsidR="006414FD" w:rsidRPr="00F56016" w:rsidRDefault="006414FD" w:rsidP="006414FD">
            <w:pPr>
              <w:pStyle w:val="ListParagraph"/>
              <w:numPr>
                <w:ilvl w:val="0"/>
                <w:numId w:val="117"/>
              </w:numPr>
              <w:ind w:left="432" w:hanging="270"/>
              <w:rPr>
                <w:rFonts w:asciiTheme="minorHAnsi" w:hAnsiTheme="minorHAnsi" w:cstheme="minorHAnsi"/>
                <w:color w:val="000000"/>
                <w:sz w:val="20"/>
              </w:rPr>
            </w:pPr>
            <w:r w:rsidRPr="00F56016">
              <w:rPr>
                <w:rFonts w:asciiTheme="minorHAnsi" w:hAnsiTheme="minorHAnsi" w:cstheme="minorHAnsi"/>
                <w:sz w:val="22"/>
                <w:szCs w:val="22"/>
              </w:rPr>
              <w:t>Conducting thorough administrative and financial analyses and develop effective recommendations.</w:t>
            </w:r>
          </w:p>
          <w:p w14:paraId="5C5CB133" w14:textId="77777777" w:rsidR="006414FD" w:rsidRPr="00F56016" w:rsidRDefault="006414FD" w:rsidP="00E26F27">
            <w:pPr>
              <w:spacing w:after="40"/>
              <w:rPr>
                <w:rFonts w:asciiTheme="minorHAnsi" w:hAnsiTheme="minorHAnsi" w:cstheme="minorHAnsi"/>
                <w:b/>
                <w:color w:val="000000" w:themeColor="text1"/>
                <w:sz w:val="22"/>
                <w:szCs w:val="22"/>
              </w:rPr>
            </w:pPr>
          </w:p>
        </w:tc>
      </w:tr>
      <w:tr w:rsidR="006414FD" w:rsidRPr="00F56016" w14:paraId="56EBF18E" w14:textId="77777777" w:rsidTr="000905B5">
        <w:trPr>
          <w:cantSplit/>
        </w:trPr>
        <w:tc>
          <w:tcPr>
            <w:tcW w:w="2863" w:type="dxa"/>
            <w:tcBorders>
              <w:top w:val="single" w:sz="4" w:space="0" w:color="auto"/>
              <w:left w:val="single" w:sz="4" w:space="0" w:color="auto"/>
              <w:bottom w:val="single" w:sz="4" w:space="0" w:color="auto"/>
              <w:right w:val="single" w:sz="4" w:space="0" w:color="auto"/>
            </w:tcBorders>
          </w:tcPr>
          <w:p w14:paraId="7FE838FB"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 xml:space="preserve">Office Clerk </w:t>
            </w:r>
          </w:p>
          <w:p w14:paraId="0ADEE20F" w14:textId="77777777" w:rsidR="006414FD" w:rsidRPr="00F56016" w:rsidRDefault="006414FD" w:rsidP="00E26F27">
            <w:pPr>
              <w:rPr>
                <w:rFonts w:asciiTheme="minorHAnsi" w:hAnsiTheme="minorHAnsi" w:cstheme="minorHAnsi"/>
                <w:b/>
                <w:smallCaps/>
                <w:color w:val="000000" w:themeColor="text1"/>
                <w:sz w:val="28"/>
                <w:szCs w:val="28"/>
              </w:rPr>
            </w:pPr>
          </w:p>
          <w:p w14:paraId="23930A14"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w:t>
            </w:r>
            <w:r w:rsidRPr="00F56016">
              <w:rPr>
                <w:rFonts w:asciiTheme="minorHAnsi" w:hAnsiTheme="minorHAnsi" w:cstheme="minorHAnsi"/>
                <w:smallCaps/>
                <w:color w:val="000000" w:themeColor="text1"/>
              </w:rPr>
              <w:t xml:space="preserve"> </w:t>
            </w:r>
          </w:p>
          <w:p w14:paraId="5AF676AF" w14:textId="77777777" w:rsidR="006414FD" w:rsidRPr="00F56016" w:rsidRDefault="006414FD" w:rsidP="00E26F27">
            <w:pPr>
              <w:rPr>
                <w:rFonts w:asciiTheme="minorHAnsi" w:hAnsiTheme="minorHAnsi" w:cstheme="minorHAnsi"/>
                <w:b/>
                <w:smallCaps/>
                <w:color w:val="000000" w:themeColor="text1"/>
                <w:sz w:val="28"/>
                <w:szCs w:val="28"/>
              </w:rPr>
            </w:pPr>
          </w:p>
          <w:p w14:paraId="3C33F41C"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II:</w:t>
            </w:r>
            <w:r w:rsidRPr="00F56016">
              <w:rPr>
                <w:rFonts w:asciiTheme="minorHAnsi" w:hAnsiTheme="minorHAnsi" w:cstheme="minorHAnsi"/>
                <w:smallCaps/>
                <w:color w:val="000000" w:themeColor="text1"/>
              </w:rPr>
              <w:t xml:space="preserve"> </w:t>
            </w:r>
          </w:p>
          <w:p w14:paraId="3028BC86" w14:textId="77777777" w:rsidR="006414FD" w:rsidRPr="00F56016" w:rsidRDefault="006414FD" w:rsidP="00E26F27">
            <w:pPr>
              <w:rPr>
                <w:rFonts w:asciiTheme="minorHAnsi" w:hAnsiTheme="minorHAnsi" w:cstheme="minorHAnsi"/>
                <w:b/>
                <w:smallCaps/>
                <w:color w:val="000000" w:themeColor="text1"/>
                <w:sz w:val="28"/>
                <w:szCs w:val="28"/>
              </w:rPr>
            </w:pPr>
          </w:p>
          <w:p w14:paraId="25D53F2B"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III:</w:t>
            </w:r>
            <w:r w:rsidRPr="00F56016">
              <w:rPr>
                <w:rFonts w:asciiTheme="minorHAnsi" w:hAnsiTheme="minorHAnsi" w:cstheme="minorHAnsi"/>
                <w:smallCaps/>
                <w:color w:val="000000" w:themeColor="text1"/>
              </w:rPr>
              <w:t xml:space="preserve"> </w:t>
            </w:r>
          </w:p>
          <w:p w14:paraId="00E509F9"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top w:val="single" w:sz="4" w:space="0" w:color="auto"/>
              <w:left w:val="single" w:sz="4" w:space="0" w:color="auto"/>
              <w:bottom w:val="single" w:sz="4" w:space="0" w:color="auto"/>
              <w:right w:val="single" w:sz="4" w:space="0" w:color="auto"/>
            </w:tcBorders>
          </w:tcPr>
          <w:p w14:paraId="6DBC5585"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High School Diploma </w:t>
            </w:r>
            <w:r w:rsidRPr="00F56016">
              <w:rPr>
                <w:rFonts w:asciiTheme="minorHAnsi" w:hAnsiTheme="minorHAnsi" w:cstheme="minorHAnsi"/>
                <w:b/>
                <w:color w:val="000000" w:themeColor="text1"/>
                <w:sz w:val="22"/>
                <w:szCs w:val="22"/>
              </w:rPr>
              <w:t xml:space="preserve">AND: </w:t>
            </w:r>
          </w:p>
          <w:p w14:paraId="6D29B4C5" w14:textId="77777777" w:rsidR="006414FD" w:rsidRPr="00F56016" w:rsidRDefault="006414FD" w:rsidP="00E26F27">
            <w:pPr>
              <w:rPr>
                <w:rFonts w:asciiTheme="minorHAnsi" w:hAnsiTheme="minorHAnsi" w:cstheme="minorHAnsi"/>
                <w:color w:val="000000" w:themeColor="text1"/>
                <w:sz w:val="22"/>
                <w:szCs w:val="22"/>
              </w:rPr>
            </w:pPr>
          </w:p>
          <w:p w14:paraId="7408CCB2"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I: </w:t>
            </w:r>
            <w:r w:rsidRPr="00F56016">
              <w:rPr>
                <w:rFonts w:asciiTheme="minorHAnsi" w:hAnsiTheme="minorHAnsi" w:cstheme="minorHAnsi"/>
                <w:color w:val="000000" w:themeColor="text1"/>
                <w:sz w:val="22"/>
                <w:szCs w:val="22"/>
              </w:rPr>
              <w:t xml:space="preserve"> 1 year of experience in an administrative support role.</w:t>
            </w:r>
          </w:p>
          <w:p w14:paraId="10A1AE7F" w14:textId="77777777" w:rsidR="006414FD" w:rsidRPr="00F56016" w:rsidRDefault="006414FD" w:rsidP="00E26F27">
            <w:pPr>
              <w:rPr>
                <w:rFonts w:asciiTheme="minorHAnsi" w:hAnsiTheme="minorHAnsi" w:cstheme="minorHAnsi"/>
                <w:color w:val="000000" w:themeColor="text1"/>
                <w:sz w:val="22"/>
                <w:szCs w:val="22"/>
              </w:rPr>
            </w:pPr>
          </w:p>
          <w:p w14:paraId="25AFEBEB"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II: </w:t>
            </w:r>
            <w:r w:rsidRPr="00F56016">
              <w:rPr>
                <w:rFonts w:asciiTheme="minorHAnsi" w:hAnsiTheme="minorHAnsi" w:cstheme="minorHAnsi"/>
                <w:color w:val="000000" w:themeColor="text1"/>
                <w:sz w:val="22"/>
                <w:szCs w:val="22"/>
              </w:rPr>
              <w:t>2-4 years of experience in an administrative support role.</w:t>
            </w:r>
          </w:p>
          <w:p w14:paraId="68FA6F89" w14:textId="77777777" w:rsidR="006414FD" w:rsidRPr="00F56016" w:rsidRDefault="006414FD" w:rsidP="00E26F27">
            <w:pPr>
              <w:rPr>
                <w:rFonts w:asciiTheme="minorHAnsi" w:hAnsiTheme="minorHAnsi" w:cstheme="minorHAnsi"/>
                <w:color w:val="000000" w:themeColor="text1"/>
                <w:sz w:val="22"/>
                <w:szCs w:val="22"/>
              </w:rPr>
            </w:pPr>
          </w:p>
          <w:p w14:paraId="6A95BA73" w14:textId="77777777" w:rsidR="006414FD" w:rsidRPr="00F56016" w:rsidRDefault="006414FD" w:rsidP="00E26F27">
            <w:pPr>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 xml:space="preserve">III: </w:t>
            </w:r>
            <w:r w:rsidRPr="00F56016">
              <w:rPr>
                <w:rFonts w:asciiTheme="minorHAnsi" w:hAnsiTheme="minorHAnsi" w:cstheme="minorHAnsi"/>
                <w:color w:val="000000" w:themeColor="text1"/>
                <w:sz w:val="22"/>
                <w:szCs w:val="22"/>
              </w:rPr>
              <w:t>4-6 years of experience in an administrative support role.</w:t>
            </w:r>
          </w:p>
        </w:tc>
        <w:tc>
          <w:tcPr>
            <w:tcW w:w="4640" w:type="dxa"/>
            <w:tcBorders>
              <w:top w:val="single" w:sz="4" w:space="0" w:color="auto"/>
              <w:left w:val="single" w:sz="4" w:space="0" w:color="auto"/>
              <w:bottom w:val="single" w:sz="4" w:space="0" w:color="auto"/>
              <w:right w:val="single" w:sz="4" w:space="0" w:color="auto"/>
            </w:tcBorders>
          </w:tcPr>
          <w:p w14:paraId="0D1ECC42" w14:textId="77777777" w:rsidR="006414FD" w:rsidRPr="00F56016" w:rsidRDefault="006414FD" w:rsidP="00E26F27">
            <w:pPr>
              <w:spacing w:after="40"/>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Examples of Duties </w:t>
            </w:r>
          </w:p>
          <w:p w14:paraId="718ECAD4" w14:textId="77777777" w:rsidR="006414FD" w:rsidRPr="00F56016" w:rsidRDefault="006414FD" w:rsidP="006414FD">
            <w:pPr>
              <w:pStyle w:val="ListParagraph"/>
              <w:numPr>
                <w:ilvl w:val="0"/>
                <w:numId w:val="81"/>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Provide basic clerical support such as typing, answering phones, sorting and distributing mail, making photocopies, collating material, stuffing envelopes, file sorting, data entry, word processing, operating, troubleshooting and maintaining basic office equipment, and distributing and maintaining records.</w:t>
            </w:r>
          </w:p>
          <w:p w14:paraId="0E081277" w14:textId="77777777" w:rsidR="006414FD" w:rsidRPr="00F56016" w:rsidRDefault="006414FD" w:rsidP="00E26F27">
            <w:pPr>
              <w:spacing w:after="40"/>
              <w:rPr>
                <w:rFonts w:asciiTheme="minorHAnsi" w:hAnsiTheme="minorHAnsi" w:cstheme="minorHAnsi"/>
                <w:color w:val="000000" w:themeColor="text1"/>
                <w:sz w:val="22"/>
                <w:szCs w:val="22"/>
              </w:rPr>
            </w:pPr>
          </w:p>
          <w:p w14:paraId="66B924FD"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67CCDBDE" w14:textId="77777777" w:rsidR="006414FD" w:rsidRPr="00F56016" w:rsidRDefault="006414FD" w:rsidP="006414FD">
            <w:pPr>
              <w:pStyle w:val="ListParagraph"/>
              <w:numPr>
                <w:ilvl w:val="0"/>
                <w:numId w:val="81"/>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display organizational, interpersonal and professional skills</w:t>
            </w:r>
          </w:p>
          <w:p w14:paraId="391BCB4F" w14:textId="77777777" w:rsidR="006414FD" w:rsidRPr="00F56016" w:rsidRDefault="006414FD" w:rsidP="006414FD">
            <w:pPr>
              <w:pStyle w:val="ListParagraph"/>
              <w:numPr>
                <w:ilvl w:val="0"/>
                <w:numId w:val="81"/>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communicate effectively and work independently with minimal supervision.</w:t>
            </w:r>
          </w:p>
          <w:p w14:paraId="7A53729B" w14:textId="77777777" w:rsidR="006414FD" w:rsidRPr="00F56016" w:rsidRDefault="006414FD" w:rsidP="006414FD">
            <w:pPr>
              <w:pStyle w:val="ListParagraph"/>
              <w:numPr>
                <w:ilvl w:val="0"/>
                <w:numId w:val="8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operating office and mail equipment (</w:t>
            </w:r>
            <w:proofErr w:type="gramStart"/>
            <w:r w:rsidRPr="00F56016">
              <w:rPr>
                <w:rFonts w:asciiTheme="minorHAnsi" w:hAnsiTheme="minorHAnsi" w:cstheme="minorHAnsi"/>
                <w:color w:val="000000" w:themeColor="text1"/>
                <w:sz w:val="22"/>
                <w:szCs w:val="22"/>
              </w:rPr>
              <w:t>includes</w:t>
            </w:r>
            <w:proofErr w:type="gramEnd"/>
            <w:r w:rsidRPr="00F56016">
              <w:rPr>
                <w:rFonts w:asciiTheme="minorHAnsi" w:hAnsiTheme="minorHAnsi" w:cstheme="minorHAnsi"/>
                <w:color w:val="000000" w:themeColor="text1"/>
                <w:sz w:val="22"/>
                <w:szCs w:val="22"/>
              </w:rPr>
              <w:t xml:space="preserve"> but not limited </w:t>
            </w:r>
            <w:proofErr w:type="gramStart"/>
            <w:r w:rsidRPr="00F56016">
              <w:rPr>
                <w:rFonts w:asciiTheme="minorHAnsi" w:hAnsiTheme="minorHAnsi" w:cstheme="minorHAnsi"/>
                <w:color w:val="000000" w:themeColor="text1"/>
                <w:sz w:val="22"/>
                <w:szCs w:val="22"/>
              </w:rPr>
              <w:t>to:</w:t>
            </w:r>
            <w:proofErr w:type="gramEnd"/>
            <w:r w:rsidRPr="00F56016">
              <w:rPr>
                <w:rFonts w:asciiTheme="minorHAnsi" w:hAnsiTheme="minorHAnsi" w:cstheme="minorHAnsi"/>
                <w:color w:val="000000" w:themeColor="text1"/>
                <w:sz w:val="22"/>
                <w:szCs w:val="22"/>
              </w:rPr>
              <w:t xml:space="preserve"> photocopiers, paper shredders, stamp machines, etc.).</w:t>
            </w:r>
          </w:p>
          <w:p w14:paraId="6E60AD80" w14:textId="77777777" w:rsidR="006414FD" w:rsidRPr="00F56016" w:rsidRDefault="006414FD" w:rsidP="006414FD">
            <w:pPr>
              <w:pStyle w:val="ListParagraph"/>
              <w:numPr>
                <w:ilvl w:val="0"/>
                <w:numId w:val="81"/>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Ability to proofread and maintain accurate records of work performed.</w:t>
            </w:r>
          </w:p>
          <w:p w14:paraId="0DECF7D2" w14:textId="77777777" w:rsidR="006414FD" w:rsidRPr="00F56016" w:rsidRDefault="006414FD" w:rsidP="00E26F27">
            <w:pPr>
              <w:spacing w:after="40"/>
              <w:ind w:left="360"/>
              <w:contextualSpacing/>
              <w:rPr>
                <w:rFonts w:asciiTheme="minorHAnsi" w:hAnsiTheme="minorHAnsi" w:cstheme="minorHAnsi"/>
                <w:b/>
                <w:color w:val="000000" w:themeColor="text1"/>
                <w:sz w:val="22"/>
                <w:szCs w:val="22"/>
              </w:rPr>
            </w:pPr>
          </w:p>
        </w:tc>
      </w:tr>
      <w:tr w:rsidR="006414FD" w:rsidRPr="00F56016" w14:paraId="62EC53F8" w14:textId="77777777" w:rsidTr="000905B5">
        <w:trPr>
          <w:cantSplit/>
        </w:trPr>
        <w:tc>
          <w:tcPr>
            <w:tcW w:w="2863" w:type="dxa"/>
            <w:tcBorders>
              <w:top w:val="single" w:sz="4" w:space="0" w:color="auto"/>
              <w:bottom w:val="nil"/>
            </w:tcBorders>
          </w:tcPr>
          <w:p w14:paraId="349EAC41"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 xml:space="preserve">Paralegal </w:t>
            </w:r>
          </w:p>
          <w:p w14:paraId="46430105"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w:t>
            </w:r>
            <w:r w:rsidRPr="00F56016">
              <w:rPr>
                <w:rFonts w:asciiTheme="minorHAnsi" w:hAnsiTheme="minorHAnsi" w:cstheme="minorHAnsi"/>
                <w:smallCaps/>
                <w:color w:val="000000" w:themeColor="text1"/>
              </w:rPr>
              <w:t xml:space="preserve"> </w:t>
            </w:r>
          </w:p>
          <w:p w14:paraId="138AFAA1" w14:textId="77777777" w:rsidR="006414FD" w:rsidRPr="00F56016" w:rsidRDefault="006414FD" w:rsidP="00E26F27">
            <w:pPr>
              <w:rPr>
                <w:rFonts w:asciiTheme="minorHAnsi" w:hAnsiTheme="minorHAnsi" w:cstheme="minorHAnsi"/>
                <w:b/>
                <w:smallCaps/>
                <w:color w:val="000000" w:themeColor="text1"/>
                <w:sz w:val="28"/>
                <w:szCs w:val="28"/>
              </w:rPr>
            </w:pPr>
          </w:p>
          <w:p w14:paraId="55BDB5D9"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II:</w:t>
            </w:r>
            <w:r w:rsidRPr="00F56016">
              <w:rPr>
                <w:rFonts w:asciiTheme="minorHAnsi" w:hAnsiTheme="minorHAnsi" w:cstheme="minorHAnsi"/>
                <w:smallCaps/>
                <w:color w:val="000000" w:themeColor="text1"/>
              </w:rPr>
              <w:t xml:space="preserve"> </w:t>
            </w:r>
          </w:p>
          <w:p w14:paraId="69F62AFC" w14:textId="77777777" w:rsidR="006414FD" w:rsidRPr="00F56016" w:rsidRDefault="006414FD" w:rsidP="00E26F27">
            <w:pPr>
              <w:rPr>
                <w:rFonts w:asciiTheme="minorHAnsi" w:hAnsiTheme="minorHAnsi" w:cstheme="minorHAnsi"/>
                <w:b/>
                <w:smallCaps/>
                <w:color w:val="000000" w:themeColor="text1"/>
                <w:sz w:val="28"/>
                <w:szCs w:val="28"/>
              </w:rPr>
            </w:pPr>
          </w:p>
          <w:p w14:paraId="23DBE7A1" w14:textId="77777777" w:rsidR="006414FD" w:rsidRPr="00F56016" w:rsidRDefault="006414FD" w:rsidP="00E26F27">
            <w:pPr>
              <w:rPr>
                <w:rFonts w:asciiTheme="minorHAnsi" w:hAnsiTheme="minorHAnsi" w:cstheme="minorHAnsi"/>
                <w:b/>
                <w:smallCaps/>
                <w:color w:val="000000" w:themeColor="text1"/>
                <w:sz w:val="28"/>
                <w:szCs w:val="28"/>
              </w:rPr>
            </w:pPr>
            <w:r w:rsidRPr="00F56016">
              <w:rPr>
                <w:rFonts w:asciiTheme="minorHAnsi" w:hAnsiTheme="minorHAnsi" w:cstheme="minorHAnsi"/>
                <w:b/>
                <w:smallCaps/>
                <w:color w:val="000000" w:themeColor="text1"/>
              </w:rPr>
              <w:t>III:</w:t>
            </w:r>
            <w:r w:rsidRPr="00F56016">
              <w:rPr>
                <w:rFonts w:asciiTheme="minorHAnsi" w:hAnsiTheme="minorHAnsi" w:cstheme="minorHAnsi"/>
                <w:smallCaps/>
                <w:color w:val="000000" w:themeColor="text1"/>
              </w:rPr>
              <w:t xml:space="preserve"> </w:t>
            </w:r>
          </w:p>
          <w:p w14:paraId="4651DC69"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Borders>
              <w:top w:val="single" w:sz="4" w:space="0" w:color="auto"/>
              <w:bottom w:val="nil"/>
            </w:tcBorders>
          </w:tcPr>
          <w:p w14:paraId="4D818894"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I:</w:t>
            </w:r>
            <w:r w:rsidRPr="00F56016">
              <w:rPr>
                <w:rFonts w:asciiTheme="minorHAnsi" w:hAnsiTheme="minorHAnsi" w:cstheme="minorHAnsi"/>
                <w:color w:val="000000" w:themeColor="text1"/>
                <w:sz w:val="22"/>
                <w:szCs w:val="22"/>
              </w:rPr>
              <w:t xml:space="preserve">  1-3 years of paralegal experience involving complex litigation.</w:t>
            </w:r>
          </w:p>
          <w:p w14:paraId="7D6166D6" w14:textId="77777777" w:rsidR="006414FD" w:rsidRPr="00F56016" w:rsidRDefault="006414FD" w:rsidP="00E26F27">
            <w:pPr>
              <w:pStyle w:val="Default"/>
              <w:rPr>
                <w:rFonts w:asciiTheme="minorHAnsi" w:hAnsiTheme="minorHAnsi" w:cstheme="minorHAnsi"/>
                <w:noProof/>
                <w:color w:val="000000" w:themeColor="text1"/>
                <w:sz w:val="22"/>
                <w:szCs w:val="22"/>
              </w:rPr>
            </w:pPr>
          </w:p>
          <w:p w14:paraId="1CB30E1D"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noProof/>
                <w:color w:val="000000" w:themeColor="text1"/>
                <w:sz w:val="22"/>
                <w:szCs w:val="22"/>
              </w:rPr>
              <w:t>II:</w:t>
            </w:r>
            <w:r w:rsidRPr="00F56016">
              <w:rPr>
                <w:rFonts w:asciiTheme="minorHAnsi" w:hAnsiTheme="minorHAnsi" w:cstheme="minorHAnsi"/>
                <w:noProof/>
                <w:color w:val="000000" w:themeColor="text1"/>
                <w:sz w:val="22"/>
                <w:szCs w:val="22"/>
              </w:rPr>
              <w:t xml:space="preserve">  </w:t>
            </w:r>
            <w:r w:rsidRPr="00F56016">
              <w:rPr>
                <w:rFonts w:asciiTheme="minorHAnsi" w:hAnsiTheme="minorHAnsi" w:cstheme="minorHAnsi"/>
                <w:color w:val="000000" w:themeColor="text1"/>
                <w:sz w:val="22"/>
                <w:szCs w:val="22"/>
              </w:rPr>
              <w:t>4-6 years of paralegal experience involving complex litigation and a paralegal certificate from an accredited institution.</w:t>
            </w:r>
          </w:p>
          <w:p w14:paraId="1C313771" w14:textId="77777777" w:rsidR="006414FD" w:rsidRPr="00F56016" w:rsidRDefault="006414FD" w:rsidP="00E26F27">
            <w:pPr>
              <w:rPr>
                <w:rFonts w:asciiTheme="minorHAnsi" w:hAnsiTheme="minorHAnsi" w:cstheme="minorHAnsi"/>
                <w:color w:val="000000" w:themeColor="text1"/>
                <w:sz w:val="22"/>
                <w:szCs w:val="22"/>
              </w:rPr>
            </w:pPr>
          </w:p>
          <w:p w14:paraId="2728B9C7" w14:textId="77777777" w:rsidR="006414FD" w:rsidRPr="00F56016" w:rsidRDefault="006414FD" w:rsidP="00E26F27">
            <w:pPr>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 xml:space="preserve">III: </w:t>
            </w:r>
            <w:r w:rsidRPr="00F56016">
              <w:rPr>
                <w:rFonts w:asciiTheme="minorHAnsi" w:hAnsiTheme="minorHAnsi" w:cstheme="minorHAnsi"/>
                <w:color w:val="000000" w:themeColor="text1"/>
                <w:sz w:val="22"/>
                <w:szCs w:val="22"/>
              </w:rPr>
              <w:t xml:space="preserve"> 6+ years of paralegal experience involving complex litigation and a paralegal certificate from an accredited institution.</w:t>
            </w:r>
          </w:p>
          <w:p w14:paraId="606BC4F5" w14:textId="77777777" w:rsidR="006414FD" w:rsidRPr="00F56016" w:rsidRDefault="006414FD" w:rsidP="00E26F27">
            <w:pPr>
              <w:pStyle w:val="Default"/>
              <w:rPr>
                <w:rFonts w:asciiTheme="minorHAnsi" w:hAnsiTheme="minorHAnsi" w:cstheme="minorHAnsi"/>
                <w:noProof/>
                <w:color w:val="000000" w:themeColor="text1"/>
                <w:sz w:val="22"/>
                <w:szCs w:val="22"/>
              </w:rPr>
            </w:pPr>
          </w:p>
        </w:tc>
        <w:tc>
          <w:tcPr>
            <w:tcW w:w="4640" w:type="dxa"/>
            <w:tcBorders>
              <w:top w:val="single" w:sz="4" w:space="0" w:color="auto"/>
              <w:bottom w:val="nil"/>
            </w:tcBorders>
          </w:tcPr>
          <w:p w14:paraId="216FD7A7"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5AB0E3AE" w14:textId="77777777" w:rsidR="006414FD" w:rsidRPr="00F56016" w:rsidRDefault="006414FD" w:rsidP="006414FD">
            <w:pPr>
              <w:pStyle w:val="ListParagraph"/>
              <w:numPr>
                <w:ilvl w:val="0"/>
                <w:numId w:val="103"/>
              </w:numPr>
              <w:autoSpaceDE w:val="0"/>
              <w:autoSpaceDN w:val="0"/>
              <w:adjustRightInd w:val="0"/>
              <w:contextualSpacing/>
              <w:rPr>
                <w:rFonts w:asciiTheme="minorHAnsi" w:eastAsia="Calibri" w:hAnsiTheme="minorHAnsi" w:cstheme="minorHAnsi"/>
                <w:color w:val="000000" w:themeColor="text1"/>
                <w:sz w:val="22"/>
                <w:szCs w:val="22"/>
              </w:rPr>
            </w:pPr>
            <w:r w:rsidRPr="00F56016">
              <w:rPr>
                <w:rFonts w:asciiTheme="minorHAnsi" w:eastAsia="Calibri" w:hAnsiTheme="minorHAnsi" w:cstheme="minorHAnsi"/>
                <w:color w:val="000000" w:themeColor="text1"/>
                <w:sz w:val="22"/>
                <w:szCs w:val="22"/>
              </w:rPr>
              <w:t xml:space="preserve">Perform duties associated with paralegal support including working closely with attorneys to gather documentation and supporting information, summarizing court and legal records, maintaining case files and database information, generating indexes, retrieving supporting information and assembling background information and performing legal research, including use of computer assisted legal research systems. </w:t>
            </w:r>
          </w:p>
          <w:p w14:paraId="4F1B6506" w14:textId="77777777" w:rsidR="006414FD" w:rsidRPr="00F56016" w:rsidRDefault="006414FD" w:rsidP="00E26F27">
            <w:pPr>
              <w:pStyle w:val="Default"/>
              <w:rPr>
                <w:rFonts w:asciiTheme="minorHAnsi" w:hAnsiTheme="minorHAnsi" w:cstheme="minorHAnsi"/>
                <w:b/>
                <w:color w:val="000000" w:themeColor="text1"/>
                <w:sz w:val="22"/>
                <w:szCs w:val="22"/>
              </w:rPr>
            </w:pPr>
          </w:p>
          <w:p w14:paraId="68FF76B6" w14:textId="77777777" w:rsidR="006414FD" w:rsidRPr="00F56016" w:rsidRDefault="006414FD" w:rsidP="00E26F27">
            <w:pPr>
              <w:pStyle w:val="Default"/>
              <w:rPr>
                <w:rFonts w:asciiTheme="minorHAnsi" w:hAnsiTheme="minorHAnsi" w:cstheme="minorHAnsi"/>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2B7A14A9" w14:textId="77777777" w:rsidR="006414FD" w:rsidRPr="00F56016" w:rsidRDefault="006414FD" w:rsidP="006414FD">
            <w:pPr>
              <w:pStyle w:val="BodyText"/>
              <w:numPr>
                <w:ilvl w:val="0"/>
                <w:numId w:val="102"/>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research and analyze information.</w:t>
            </w:r>
          </w:p>
          <w:p w14:paraId="05776A7E" w14:textId="77777777" w:rsidR="006414FD" w:rsidRPr="00F56016" w:rsidRDefault="006414FD" w:rsidP="006414FD">
            <w:pPr>
              <w:pStyle w:val="BodyText"/>
              <w:numPr>
                <w:ilvl w:val="0"/>
                <w:numId w:val="102"/>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drafting legal documents.</w:t>
            </w:r>
          </w:p>
          <w:p w14:paraId="513D281B" w14:textId="77777777" w:rsidR="006414FD" w:rsidRPr="00F56016" w:rsidRDefault="006414FD" w:rsidP="006414FD">
            <w:pPr>
              <w:pStyle w:val="BodyText"/>
              <w:numPr>
                <w:ilvl w:val="0"/>
                <w:numId w:val="102"/>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Ability to perform legal research on Lexis/Nexis library databases.</w:t>
            </w:r>
          </w:p>
          <w:p w14:paraId="323886D3" w14:textId="77777777" w:rsidR="006414FD" w:rsidRPr="00F56016" w:rsidRDefault="006414FD" w:rsidP="006414FD">
            <w:pPr>
              <w:pStyle w:val="BodyText"/>
              <w:numPr>
                <w:ilvl w:val="0"/>
                <w:numId w:val="102"/>
              </w:numPr>
              <w:tabs>
                <w:tab w:val="clear" w:pos="360"/>
              </w:tabs>
              <w:spacing w:after="40" w:line="240" w:lineRule="auto"/>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Possess summarization, discovery, and indexing skills.</w:t>
            </w:r>
          </w:p>
          <w:p w14:paraId="3D991F86" w14:textId="77777777" w:rsidR="006414FD" w:rsidRPr="00F56016" w:rsidRDefault="006414FD" w:rsidP="006414FD">
            <w:pPr>
              <w:pStyle w:val="Default"/>
              <w:numPr>
                <w:ilvl w:val="0"/>
                <w:numId w:val="102"/>
              </w:numPr>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Intermediate working knowledge of specified computer applications such as:  MS Word, Excel, PowerPoint, Email, Internet, Calendar software.</w:t>
            </w:r>
          </w:p>
          <w:p w14:paraId="365B2D79" w14:textId="77777777" w:rsidR="006414FD" w:rsidRPr="00F56016" w:rsidRDefault="006414FD" w:rsidP="00E26F27">
            <w:pPr>
              <w:pStyle w:val="Default"/>
              <w:ind w:left="360"/>
              <w:rPr>
                <w:rFonts w:asciiTheme="minorHAnsi" w:hAnsiTheme="minorHAnsi" w:cstheme="minorHAnsi"/>
                <w:color w:val="000000" w:themeColor="text1"/>
                <w:sz w:val="22"/>
                <w:szCs w:val="22"/>
              </w:rPr>
            </w:pPr>
          </w:p>
        </w:tc>
      </w:tr>
      <w:tr w:rsidR="006414FD" w:rsidRPr="00F56016" w14:paraId="1C03E745" w14:textId="77777777" w:rsidTr="000905B5">
        <w:tc>
          <w:tcPr>
            <w:tcW w:w="2863" w:type="dxa"/>
          </w:tcPr>
          <w:p w14:paraId="1F5E4935"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Research Technician</w:t>
            </w:r>
          </w:p>
          <w:p w14:paraId="7F2B303F"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36E6D15B"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Bachelor’s Degree in Public Administration or Communication</w:t>
            </w:r>
            <w:proofErr w:type="gramEnd"/>
            <w:r w:rsidRPr="00F56016">
              <w:rPr>
                <w:rFonts w:asciiTheme="minorHAnsi" w:hAnsiTheme="minorHAnsi" w:cstheme="minorHAnsi"/>
                <w:color w:val="000000" w:themeColor="text1"/>
                <w:sz w:val="22"/>
                <w:szCs w:val="22"/>
              </w:rPr>
              <w:t xml:space="preserve"> and 1-2 years of relevant experience.</w:t>
            </w:r>
          </w:p>
        </w:tc>
        <w:tc>
          <w:tcPr>
            <w:tcW w:w="4640" w:type="dxa"/>
          </w:tcPr>
          <w:p w14:paraId="4FFA5C43"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52B245C3" w14:textId="77777777" w:rsidR="006414FD" w:rsidRPr="00F56016" w:rsidRDefault="006414FD" w:rsidP="006414FD">
            <w:pPr>
              <w:pStyle w:val="ListParagraph"/>
              <w:numPr>
                <w:ilvl w:val="0"/>
                <w:numId w:val="87"/>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 xml:space="preserve">Provide a variety of research services such as </w:t>
            </w:r>
            <w:proofErr w:type="gramStart"/>
            <w:r w:rsidRPr="00F56016">
              <w:rPr>
                <w:rFonts w:asciiTheme="minorHAnsi" w:hAnsiTheme="minorHAnsi" w:cstheme="minorHAnsi"/>
                <w:color w:val="000000" w:themeColor="text1"/>
                <w:sz w:val="22"/>
                <w:szCs w:val="22"/>
              </w:rPr>
              <w:t>conduct</w:t>
            </w:r>
            <w:proofErr w:type="gramEnd"/>
            <w:r w:rsidRPr="00F56016">
              <w:rPr>
                <w:rFonts w:asciiTheme="minorHAnsi" w:hAnsiTheme="minorHAnsi" w:cstheme="minorHAnsi"/>
                <w:color w:val="000000" w:themeColor="text1"/>
                <w:sz w:val="22"/>
                <w:szCs w:val="22"/>
              </w:rPr>
              <w:t xml:space="preserve"> qualitative and quantitative research and planning activities related to judicial management, develop sample and analysis plans for research, design and manage databases, draft reports and summaries, and write and respond to requests for proposals.</w:t>
            </w:r>
          </w:p>
          <w:p w14:paraId="1C2B385D" w14:textId="77777777" w:rsidR="006414FD" w:rsidRPr="00F56016" w:rsidRDefault="006414FD" w:rsidP="00E26F27">
            <w:pPr>
              <w:spacing w:after="40"/>
              <w:rPr>
                <w:rFonts w:asciiTheme="minorHAnsi" w:hAnsiTheme="minorHAnsi" w:cstheme="minorHAnsi"/>
                <w:color w:val="000000" w:themeColor="text1"/>
                <w:sz w:val="22"/>
                <w:szCs w:val="22"/>
              </w:rPr>
            </w:pPr>
          </w:p>
          <w:p w14:paraId="411DF830"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35C73051" w14:textId="77777777" w:rsidR="006414FD" w:rsidRPr="00F56016" w:rsidRDefault="006414FD" w:rsidP="006414FD">
            <w:pPr>
              <w:pStyle w:val="ListParagraph"/>
              <w:numPr>
                <w:ilvl w:val="0"/>
                <w:numId w:val="87"/>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 xml:space="preserve">Knowledge of substantive and procedural legal principles and applications.  </w:t>
            </w:r>
          </w:p>
          <w:p w14:paraId="359555F7" w14:textId="77777777" w:rsidR="006414FD" w:rsidRPr="00F56016" w:rsidRDefault="006414FD" w:rsidP="006414FD">
            <w:pPr>
              <w:pStyle w:val="ListParagraph"/>
              <w:numPr>
                <w:ilvl w:val="0"/>
                <w:numId w:val="87"/>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Experience in legal research methods and principles of administrative and constitutional law.</w:t>
            </w:r>
          </w:p>
          <w:p w14:paraId="3D0FA399" w14:textId="77777777" w:rsidR="006414FD" w:rsidRPr="00F56016" w:rsidRDefault="006414FD" w:rsidP="00E26F27">
            <w:pPr>
              <w:spacing w:after="40"/>
              <w:ind w:left="360"/>
              <w:contextualSpacing/>
              <w:rPr>
                <w:rFonts w:asciiTheme="minorHAnsi" w:hAnsiTheme="minorHAnsi" w:cstheme="minorHAnsi"/>
                <w:b/>
                <w:color w:val="000000" w:themeColor="text1"/>
                <w:sz w:val="22"/>
                <w:szCs w:val="22"/>
              </w:rPr>
            </w:pPr>
          </w:p>
        </w:tc>
      </w:tr>
      <w:tr w:rsidR="006414FD" w:rsidRPr="00F56016" w14:paraId="6639711A" w14:textId="77777777" w:rsidTr="000905B5">
        <w:trPr>
          <w:cantSplit/>
        </w:trPr>
        <w:tc>
          <w:tcPr>
            <w:tcW w:w="2863" w:type="dxa"/>
          </w:tcPr>
          <w:p w14:paraId="5CCC0EDE"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Systems Technician I</w:t>
            </w:r>
          </w:p>
          <w:p w14:paraId="1B633B75" w14:textId="77777777" w:rsidR="006414FD" w:rsidRPr="00F56016" w:rsidRDefault="006414FD" w:rsidP="00E26F27">
            <w:pPr>
              <w:rPr>
                <w:rFonts w:asciiTheme="minorHAnsi" w:hAnsiTheme="minorHAnsi" w:cstheme="minorHAnsi"/>
                <w:b/>
                <w:i/>
              </w:rPr>
            </w:pPr>
          </w:p>
        </w:tc>
        <w:tc>
          <w:tcPr>
            <w:tcW w:w="3117" w:type="dxa"/>
          </w:tcPr>
          <w:p w14:paraId="48ECC50E" w14:textId="77777777" w:rsidR="006414FD" w:rsidRPr="00F56016" w:rsidRDefault="006414FD" w:rsidP="00E26F27">
            <w:pPr>
              <w:rPr>
                <w:rFonts w:asciiTheme="minorHAnsi" w:hAnsiTheme="minorHAnsi" w:cstheme="minorHAnsi"/>
                <w:sz w:val="22"/>
                <w:szCs w:val="22"/>
              </w:rPr>
            </w:pPr>
            <w:r w:rsidRPr="00F56016">
              <w:rPr>
                <w:rFonts w:asciiTheme="minorHAnsi" w:hAnsiTheme="minorHAnsi" w:cstheme="minorHAnsi"/>
                <w:sz w:val="22"/>
                <w:szCs w:val="22"/>
              </w:rPr>
              <w:t>Equivalent to graduation from high school AND:</w:t>
            </w:r>
          </w:p>
          <w:p w14:paraId="3E5083DA" w14:textId="77777777" w:rsidR="006414FD" w:rsidRPr="00F56016" w:rsidRDefault="006414FD" w:rsidP="00E26F27">
            <w:pPr>
              <w:rPr>
                <w:rFonts w:asciiTheme="minorHAnsi" w:hAnsiTheme="minorHAnsi" w:cstheme="minorHAnsi"/>
                <w:sz w:val="22"/>
                <w:szCs w:val="22"/>
              </w:rPr>
            </w:pPr>
          </w:p>
          <w:p w14:paraId="31DF0CE6" w14:textId="77777777" w:rsidR="006414FD" w:rsidRPr="00F56016" w:rsidRDefault="006414FD" w:rsidP="00E26F27">
            <w:pPr>
              <w:pStyle w:val="BodyText"/>
              <w:spacing w:after="40"/>
              <w:rPr>
                <w:rFonts w:asciiTheme="minorHAnsi" w:hAnsiTheme="minorHAnsi" w:cstheme="minorHAnsi"/>
                <w:sz w:val="22"/>
                <w:szCs w:val="22"/>
              </w:rPr>
            </w:pPr>
            <w:r w:rsidRPr="00F56016">
              <w:rPr>
                <w:rFonts w:asciiTheme="minorHAnsi" w:hAnsiTheme="minorHAnsi" w:cstheme="minorHAnsi"/>
                <w:sz w:val="22"/>
                <w:szCs w:val="22"/>
              </w:rPr>
              <w:t>2 years of any combination of formal education in information systems, automated office technology, or a closely related field and/or experience in operating and maintaining automated office systems, including user support.</w:t>
            </w:r>
          </w:p>
          <w:p w14:paraId="54FEB110" w14:textId="77777777" w:rsidR="006414FD" w:rsidRPr="00F56016" w:rsidRDefault="006414FD" w:rsidP="00E26F27">
            <w:pPr>
              <w:rPr>
                <w:rFonts w:asciiTheme="minorHAnsi" w:hAnsiTheme="minorHAnsi" w:cstheme="minorHAnsi"/>
                <w:sz w:val="22"/>
                <w:szCs w:val="22"/>
              </w:rPr>
            </w:pPr>
          </w:p>
          <w:p w14:paraId="49DBA707" w14:textId="77777777" w:rsidR="006414FD" w:rsidRPr="00F56016" w:rsidRDefault="006414FD" w:rsidP="00E26F27">
            <w:pPr>
              <w:rPr>
                <w:rFonts w:asciiTheme="minorHAnsi" w:hAnsiTheme="minorHAnsi" w:cstheme="minorHAnsi"/>
                <w:sz w:val="22"/>
                <w:szCs w:val="22"/>
              </w:rPr>
            </w:pPr>
          </w:p>
        </w:tc>
        <w:tc>
          <w:tcPr>
            <w:tcW w:w="4640" w:type="dxa"/>
          </w:tcPr>
          <w:p w14:paraId="0AA386D2" w14:textId="77777777" w:rsidR="006414FD" w:rsidRPr="00F56016" w:rsidRDefault="006414FD" w:rsidP="00E26F27">
            <w:pPr>
              <w:spacing w:after="40"/>
              <w:ind w:right="72"/>
              <w:rPr>
                <w:rFonts w:asciiTheme="minorHAnsi" w:hAnsiTheme="minorHAnsi" w:cstheme="minorHAnsi"/>
                <w:b/>
                <w:sz w:val="22"/>
                <w:szCs w:val="22"/>
              </w:rPr>
            </w:pPr>
            <w:r w:rsidRPr="00F56016">
              <w:rPr>
                <w:rFonts w:asciiTheme="minorHAnsi" w:hAnsiTheme="minorHAnsi" w:cstheme="minorHAnsi"/>
                <w:b/>
                <w:sz w:val="22"/>
                <w:szCs w:val="22"/>
              </w:rPr>
              <w:t>Examples of Duties:</w:t>
            </w:r>
          </w:p>
          <w:p w14:paraId="3E77E082"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Resolve product support issues with vendors and third-party </w:t>
            </w:r>
            <w:proofErr w:type="gramStart"/>
            <w:r w:rsidRPr="00F56016">
              <w:rPr>
                <w:rFonts w:asciiTheme="minorHAnsi" w:hAnsiTheme="minorHAnsi" w:cstheme="minorHAnsi"/>
                <w:sz w:val="22"/>
                <w:szCs w:val="22"/>
              </w:rPr>
              <w:t>contractors;</w:t>
            </w:r>
            <w:proofErr w:type="gramEnd"/>
          </w:p>
          <w:p w14:paraId="17ECBA3D"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Implement hardware and software as per ISD management's </w:t>
            </w:r>
            <w:proofErr w:type="gramStart"/>
            <w:r w:rsidRPr="00F56016">
              <w:rPr>
                <w:rFonts w:asciiTheme="minorHAnsi" w:hAnsiTheme="minorHAnsi" w:cstheme="minorHAnsi"/>
                <w:sz w:val="22"/>
                <w:szCs w:val="22"/>
              </w:rPr>
              <w:t>approval;</w:t>
            </w:r>
            <w:proofErr w:type="gramEnd"/>
          </w:p>
          <w:p w14:paraId="6FB175EC"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Ability to transport (and lift) equipment up to 60 pounds.</w:t>
            </w:r>
          </w:p>
          <w:p w14:paraId="0605CEAE" w14:textId="77777777" w:rsidR="006414FD" w:rsidRPr="00F56016" w:rsidRDefault="006414FD" w:rsidP="00E26F27">
            <w:pPr>
              <w:spacing w:after="40"/>
              <w:ind w:right="72"/>
              <w:rPr>
                <w:rFonts w:asciiTheme="minorHAnsi" w:hAnsiTheme="minorHAnsi" w:cstheme="minorHAnsi"/>
                <w:b/>
                <w:sz w:val="22"/>
                <w:szCs w:val="22"/>
              </w:rPr>
            </w:pPr>
          </w:p>
          <w:p w14:paraId="27D6AB13" w14:textId="77777777" w:rsidR="006414FD" w:rsidRPr="00F56016" w:rsidRDefault="006414FD" w:rsidP="00E26F27">
            <w:pPr>
              <w:spacing w:after="40"/>
              <w:ind w:right="72"/>
              <w:rPr>
                <w:rFonts w:asciiTheme="minorHAnsi" w:hAnsiTheme="minorHAnsi" w:cstheme="minorHAnsi"/>
                <w:b/>
                <w:sz w:val="22"/>
                <w:szCs w:val="22"/>
              </w:rPr>
            </w:pPr>
            <w:r w:rsidRPr="00F56016">
              <w:rPr>
                <w:rFonts w:asciiTheme="minorHAnsi" w:hAnsiTheme="minorHAnsi" w:cstheme="minorHAnsi"/>
                <w:b/>
                <w:sz w:val="22"/>
                <w:szCs w:val="22"/>
              </w:rPr>
              <w:t>Knowledge, Skills and Abilities</w:t>
            </w:r>
          </w:p>
          <w:p w14:paraId="716DC4C7" w14:textId="77777777" w:rsidR="006414FD" w:rsidRPr="00F56016" w:rsidRDefault="006414FD" w:rsidP="006414FD">
            <w:pPr>
              <w:pStyle w:val="ListParagraph"/>
              <w:numPr>
                <w:ilvl w:val="0"/>
                <w:numId w:val="112"/>
              </w:numPr>
              <w:spacing w:after="40"/>
              <w:contextualSpacing/>
              <w:rPr>
                <w:rFonts w:asciiTheme="minorHAnsi" w:hAnsiTheme="minorHAnsi" w:cstheme="minorHAnsi"/>
                <w:sz w:val="22"/>
                <w:szCs w:val="22"/>
              </w:rPr>
            </w:pPr>
            <w:r w:rsidRPr="00F56016">
              <w:rPr>
                <w:rFonts w:asciiTheme="minorHAnsi" w:hAnsiTheme="minorHAnsi" w:cstheme="minorHAnsi"/>
                <w:sz w:val="22"/>
                <w:szCs w:val="22"/>
              </w:rPr>
              <w:t xml:space="preserve">Analyze </w:t>
            </w:r>
            <w:proofErr w:type="gramStart"/>
            <w:r w:rsidRPr="00F56016">
              <w:rPr>
                <w:rFonts w:asciiTheme="minorHAnsi" w:hAnsiTheme="minorHAnsi" w:cstheme="minorHAnsi"/>
                <w:sz w:val="22"/>
                <w:szCs w:val="22"/>
              </w:rPr>
              <w:t>systems</w:t>
            </w:r>
            <w:proofErr w:type="gramEnd"/>
            <w:r w:rsidRPr="00F56016">
              <w:rPr>
                <w:rFonts w:asciiTheme="minorHAnsi" w:hAnsiTheme="minorHAnsi" w:cstheme="minorHAnsi"/>
                <w:sz w:val="22"/>
                <w:szCs w:val="22"/>
              </w:rPr>
              <w:t xml:space="preserve"> performance and maximize </w:t>
            </w:r>
            <w:proofErr w:type="gramStart"/>
            <w:r w:rsidRPr="00F56016">
              <w:rPr>
                <w:rFonts w:asciiTheme="minorHAnsi" w:hAnsiTheme="minorHAnsi" w:cstheme="minorHAnsi"/>
                <w:sz w:val="22"/>
                <w:szCs w:val="22"/>
              </w:rPr>
              <w:t>efficiency;</w:t>
            </w:r>
            <w:proofErr w:type="gramEnd"/>
          </w:p>
          <w:p w14:paraId="1B22EE12" w14:textId="77777777" w:rsidR="006414FD" w:rsidRPr="00F56016" w:rsidRDefault="006414FD" w:rsidP="006414FD">
            <w:pPr>
              <w:pStyle w:val="ListParagraph"/>
              <w:numPr>
                <w:ilvl w:val="0"/>
                <w:numId w:val="112"/>
              </w:numPr>
              <w:spacing w:after="40"/>
              <w:contextualSpacing/>
              <w:rPr>
                <w:rFonts w:asciiTheme="minorHAnsi" w:hAnsiTheme="minorHAnsi" w:cstheme="minorHAnsi"/>
                <w:sz w:val="22"/>
                <w:szCs w:val="22"/>
              </w:rPr>
            </w:pPr>
            <w:r w:rsidRPr="00F56016">
              <w:rPr>
                <w:rFonts w:asciiTheme="minorHAnsi" w:hAnsiTheme="minorHAnsi" w:cstheme="minorHAnsi"/>
                <w:sz w:val="22"/>
                <w:szCs w:val="22"/>
              </w:rPr>
              <w:t>Install, maintain, operate, troubleshoot, and repair personal computers, servers, and related equipment; and</w:t>
            </w:r>
          </w:p>
          <w:p w14:paraId="2613F20C" w14:textId="77777777" w:rsidR="006414FD" w:rsidRPr="00F56016" w:rsidRDefault="006414FD" w:rsidP="006414FD">
            <w:pPr>
              <w:pStyle w:val="ListParagraph"/>
              <w:numPr>
                <w:ilvl w:val="0"/>
                <w:numId w:val="112"/>
              </w:numPr>
              <w:spacing w:after="40"/>
              <w:contextualSpacing/>
              <w:rPr>
                <w:rFonts w:asciiTheme="minorHAnsi" w:hAnsiTheme="minorHAnsi" w:cstheme="minorHAnsi"/>
                <w:b/>
                <w:sz w:val="22"/>
                <w:szCs w:val="22"/>
              </w:rPr>
            </w:pPr>
            <w:r w:rsidRPr="00F56016">
              <w:rPr>
                <w:rFonts w:asciiTheme="minorHAnsi" w:hAnsiTheme="minorHAnsi" w:cstheme="minorHAnsi"/>
                <w:sz w:val="22"/>
                <w:szCs w:val="22"/>
              </w:rPr>
              <w:t>Operate, monitor, and optimize the performance of local area networks.</w:t>
            </w:r>
          </w:p>
        </w:tc>
      </w:tr>
      <w:tr w:rsidR="006414FD" w:rsidRPr="00F56016" w14:paraId="31D42BA3" w14:textId="77777777" w:rsidTr="000905B5">
        <w:tc>
          <w:tcPr>
            <w:tcW w:w="2863" w:type="dxa"/>
          </w:tcPr>
          <w:p w14:paraId="44B4DBDF" w14:textId="77777777" w:rsidR="006414FD"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t>Systems Technician II</w:t>
            </w:r>
          </w:p>
          <w:p w14:paraId="607E179A" w14:textId="77777777" w:rsidR="004B194C" w:rsidRDefault="004B194C" w:rsidP="00E26F27">
            <w:pPr>
              <w:rPr>
                <w:rFonts w:asciiTheme="minorHAnsi" w:hAnsiTheme="minorHAnsi" w:cstheme="minorHAnsi"/>
                <w:b/>
                <w:smallCaps/>
                <w:color w:val="000000" w:themeColor="text1"/>
                <w:sz w:val="26"/>
                <w:szCs w:val="26"/>
              </w:rPr>
            </w:pPr>
          </w:p>
          <w:p w14:paraId="2217CF79" w14:textId="77777777" w:rsidR="004B194C" w:rsidRDefault="004B194C" w:rsidP="00E26F27">
            <w:pPr>
              <w:rPr>
                <w:rFonts w:asciiTheme="minorHAnsi" w:hAnsiTheme="minorHAnsi" w:cstheme="minorHAnsi"/>
                <w:b/>
                <w:smallCaps/>
                <w:color w:val="000000" w:themeColor="text1"/>
                <w:sz w:val="26"/>
                <w:szCs w:val="26"/>
              </w:rPr>
            </w:pPr>
          </w:p>
          <w:p w14:paraId="1518548D" w14:textId="77777777" w:rsidR="004B194C" w:rsidRDefault="004B194C" w:rsidP="00E26F27">
            <w:pPr>
              <w:rPr>
                <w:rFonts w:asciiTheme="minorHAnsi" w:hAnsiTheme="minorHAnsi" w:cstheme="minorHAnsi"/>
                <w:b/>
                <w:smallCaps/>
                <w:color w:val="000000" w:themeColor="text1"/>
                <w:sz w:val="26"/>
                <w:szCs w:val="26"/>
              </w:rPr>
            </w:pPr>
          </w:p>
          <w:p w14:paraId="1004AB75" w14:textId="77777777" w:rsidR="004B194C" w:rsidRDefault="004B194C" w:rsidP="00E26F27">
            <w:pPr>
              <w:rPr>
                <w:rFonts w:asciiTheme="minorHAnsi" w:hAnsiTheme="minorHAnsi" w:cstheme="minorHAnsi"/>
                <w:b/>
                <w:smallCaps/>
                <w:color w:val="000000" w:themeColor="text1"/>
                <w:sz w:val="26"/>
                <w:szCs w:val="26"/>
              </w:rPr>
            </w:pPr>
          </w:p>
          <w:p w14:paraId="6D12C79B" w14:textId="77777777" w:rsidR="004B194C" w:rsidRDefault="004B194C" w:rsidP="00E26F27">
            <w:pPr>
              <w:rPr>
                <w:rFonts w:asciiTheme="minorHAnsi" w:hAnsiTheme="minorHAnsi" w:cstheme="minorHAnsi"/>
                <w:b/>
                <w:smallCaps/>
                <w:color w:val="000000" w:themeColor="text1"/>
                <w:sz w:val="26"/>
                <w:szCs w:val="26"/>
              </w:rPr>
            </w:pPr>
          </w:p>
          <w:p w14:paraId="71E3E340" w14:textId="77777777" w:rsidR="004B194C" w:rsidRDefault="004B194C" w:rsidP="00E26F27">
            <w:pPr>
              <w:rPr>
                <w:rFonts w:asciiTheme="minorHAnsi" w:hAnsiTheme="minorHAnsi" w:cstheme="minorHAnsi"/>
                <w:b/>
                <w:smallCaps/>
                <w:color w:val="000000" w:themeColor="text1"/>
                <w:sz w:val="26"/>
                <w:szCs w:val="26"/>
              </w:rPr>
            </w:pPr>
          </w:p>
          <w:p w14:paraId="688253FB" w14:textId="77777777" w:rsidR="004B194C" w:rsidRDefault="004B194C" w:rsidP="00E26F27">
            <w:pPr>
              <w:rPr>
                <w:rFonts w:asciiTheme="minorHAnsi" w:hAnsiTheme="minorHAnsi" w:cstheme="minorHAnsi"/>
                <w:b/>
                <w:smallCaps/>
                <w:color w:val="000000" w:themeColor="text1"/>
                <w:sz w:val="26"/>
                <w:szCs w:val="26"/>
              </w:rPr>
            </w:pPr>
          </w:p>
          <w:p w14:paraId="41E54813" w14:textId="77777777" w:rsidR="004B194C" w:rsidRDefault="004B194C" w:rsidP="00E26F27">
            <w:pPr>
              <w:rPr>
                <w:rFonts w:asciiTheme="minorHAnsi" w:hAnsiTheme="minorHAnsi" w:cstheme="minorHAnsi"/>
                <w:b/>
                <w:smallCaps/>
                <w:color w:val="000000" w:themeColor="text1"/>
                <w:sz w:val="26"/>
                <w:szCs w:val="26"/>
              </w:rPr>
            </w:pPr>
          </w:p>
          <w:p w14:paraId="4BFB6D0D" w14:textId="77777777" w:rsidR="004B194C" w:rsidRDefault="004B194C" w:rsidP="00E26F27">
            <w:pPr>
              <w:rPr>
                <w:rFonts w:asciiTheme="minorHAnsi" w:hAnsiTheme="minorHAnsi" w:cstheme="minorHAnsi"/>
                <w:b/>
                <w:smallCaps/>
                <w:color w:val="000000" w:themeColor="text1"/>
                <w:sz w:val="26"/>
                <w:szCs w:val="26"/>
              </w:rPr>
            </w:pPr>
          </w:p>
          <w:p w14:paraId="4CFFF61E" w14:textId="77777777" w:rsidR="004B194C" w:rsidRDefault="004B194C" w:rsidP="00E26F27">
            <w:pPr>
              <w:rPr>
                <w:rFonts w:asciiTheme="minorHAnsi" w:hAnsiTheme="minorHAnsi" w:cstheme="minorHAnsi"/>
                <w:b/>
                <w:smallCaps/>
                <w:color w:val="000000" w:themeColor="text1"/>
                <w:sz w:val="26"/>
                <w:szCs w:val="26"/>
              </w:rPr>
            </w:pPr>
          </w:p>
          <w:p w14:paraId="680C8A42" w14:textId="77777777" w:rsidR="004B194C" w:rsidRDefault="004B194C" w:rsidP="00E26F27">
            <w:pPr>
              <w:rPr>
                <w:rFonts w:asciiTheme="minorHAnsi" w:hAnsiTheme="minorHAnsi" w:cstheme="minorHAnsi"/>
                <w:b/>
                <w:smallCaps/>
                <w:color w:val="000000" w:themeColor="text1"/>
                <w:sz w:val="26"/>
                <w:szCs w:val="26"/>
              </w:rPr>
            </w:pPr>
          </w:p>
          <w:p w14:paraId="56843825" w14:textId="77777777" w:rsidR="004B194C" w:rsidRDefault="004B194C" w:rsidP="00E26F27">
            <w:pPr>
              <w:rPr>
                <w:rFonts w:asciiTheme="minorHAnsi" w:hAnsiTheme="minorHAnsi" w:cstheme="minorHAnsi"/>
                <w:b/>
                <w:smallCaps/>
                <w:color w:val="000000" w:themeColor="text1"/>
                <w:sz w:val="26"/>
                <w:szCs w:val="26"/>
              </w:rPr>
            </w:pPr>
          </w:p>
          <w:p w14:paraId="0D531447" w14:textId="77777777" w:rsidR="004B194C" w:rsidRDefault="004B194C" w:rsidP="00E26F27">
            <w:pPr>
              <w:rPr>
                <w:rFonts w:asciiTheme="minorHAnsi" w:hAnsiTheme="minorHAnsi" w:cstheme="minorHAnsi"/>
                <w:b/>
                <w:smallCaps/>
                <w:color w:val="000000" w:themeColor="text1"/>
                <w:sz w:val="26"/>
                <w:szCs w:val="26"/>
              </w:rPr>
            </w:pPr>
          </w:p>
          <w:p w14:paraId="49CFD7D4" w14:textId="77777777" w:rsidR="004B194C" w:rsidRDefault="004B194C" w:rsidP="00E26F27">
            <w:pPr>
              <w:rPr>
                <w:rFonts w:asciiTheme="minorHAnsi" w:hAnsiTheme="minorHAnsi" w:cstheme="minorHAnsi"/>
                <w:b/>
                <w:smallCaps/>
                <w:color w:val="000000" w:themeColor="text1"/>
                <w:sz w:val="26"/>
                <w:szCs w:val="26"/>
              </w:rPr>
            </w:pPr>
          </w:p>
          <w:p w14:paraId="0EBA5A5A" w14:textId="77777777" w:rsidR="004B194C" w:rsidRDefault="004B194C" w:rsidP="00E26F27">
            <w:pPr>
              <w:rPr>
                <w:rFonts w:asciiTheme="minorHAnsi" w:hAnsiTheme="minorHAnsi" w:cstheme="minorHAnsi"/>
                <w:b/>
                <w:smallCaps/>
                <w:color w:val="000000" w:themeColor="text1"/>
                <w:sz w:val="26"/>
                <w:szCs w:val="26"/>
              </w:rPr>
            </w:pPr>
          </w:p>
          <w:p w14:paraId="6676123A" w14:textId="77777777" w:rsidR="004B194C" w:rsidRDefault="004B194C" w:rsidP="00E26F27">
            <w:pPr>
              <w:rPr>
                <w:rFonts w:asciiTheme="minorHAnsi" w:hAnsiTheme="minorHAnsi" w:cstheme="minorHAnsi"/>
                <w:b/>
                <w:smallCaps/>
                <w:color w:val="000000" w:themeColor="text1"/>
                <w:sz w:val="26"/>
                <w:szCs w:val="26"/>
              </w:rPr>
            </w:pPr>
          </w:p>
          <w:p w14:paraId="4C712DDA" w14:textId="77777777" w:rsidR="004B194C" w:rsidRDefault="004B194C" w:rsidP="00E26F27">
            <w:pPr>
              <w:rPr>
                <w:rFonts w:asciiTheme="minorHAnsi" w:hAnsiTheme="minorHAnsi" w:cstheme="minorHAnsi"/>
                <w:b/>
                <w:smallCaps/>
                <w:color w:val="000000" w:themeColor="text1"/>
                <w:sz w:val="26"/>
                <w:szCs w:val="26"/>
              </w:rPr>
            </w:pPr>
          </w:p>
          <w:p w14:paraId="12ED7BA4" w14:textId="77777777" w:rsidR="004B194C" w:rsidRDefault="004B194C" w:rsidP="00E26F27">
            <w:pPr>
              <w:rPr>
                <w:rFonts w:asciiTheme="minorHAnsi" w:hAnsiTheme="minorHAnsi" w:cstheme="minorHAnsi"/>
                <w:b/>
                <w:smallCaps/>
                <w:color w:val="000000" w:themeColor="text1"/>
                <w:sz w:val="26"/>
                <w:szCs w:val="26"/>
              </w:rPr>
            </w:pPr>
          </w:p>
          <w:p w14:paraId="388E49CD" w14:textId="77777777" w:rsidR="004B194C" w:rsidRDefault="004B194C" w:rsidP="00E26F27">
            <w:pPr>
              <w:rPr>
                <w:rFonts w:asciiTheme="minorHAnsi" w:hAnsiTheme="minorHAnsi" w:cstheme="minorHAnsi"/>
                <w:b/>
                <w:smallCaps/>
                <w:color w:val="000000" w:themeColor="text1"/>
                <w:sz w:val="26"/>
                <w:szCs w:val="26"/>
              </w:rPr>
            </w:pPr>
          </w:p>
          <w:p w14:paraId="6C84E2AC" w14:textId="77777777" w:rsidR="004B194C" w:rsidRDefault="004B194C" w:rsidP="00E26F27">
            <w:pPr>
              <w:rPr>
                <w:rFonts w:asciiTheme="minorHAnsi" w:hAnsiTheme="minorHAnsi" w:cstheme="minorHAnsi"/>
                <w:b/>
                <w:smallCaps/>
                <w:color w:val="000000" w:themeColor="text1"/>
                <w:sz w:val="26"/>
                <w:szCs w:val="26"/>
              </w:rPr>
            </w:pPr>
          </w:p>
          <w:p w14:paraId="7A6EE92F" w14:textId="77777777" w:rsidR="004B194C" w:rsidRDefault="004B194C" w:rsidP="00E26F27">
            <w:pPr>
              <w:rPr>
                <w:rFonts w:asciiTheme="minorHAnsi" w:hAnsiTheme="minorHAnsi" w:cstheme="minorHAnsi"/>
                <w:b/>
                <w:smallCaps/>
                <w:color w:val="000000" w:themeColor="text1"/>
                <w:sz w:val="26"/>
                <w:szCs w:val="26"/>
              </w:rPr>
            </w:pPr>
          </w:p>
          <w:p w14:paraId="0BFC21A2" w14:textId="77777777" w:rsidR="004B194C" w:rsidRDefault="004B194C" w:rsidP="00E26F27">
            <w:pPr>
              <w:rPr>
                <w:rFonts w:asciiTheme="minorHAnsi" w:hAnsiTheme="minorHAnsi" w:cstheme="minorHAnsi"/>
                <w:b/>
                <w:smallCaps/>
                <w:color w:val="000000" w:themeColor="text1"/>
                <w:sz w:val="26"/>
                <w:szCs w:val="26"/>
              </w:rPr>
            </w:pPr>
          </w:p>
          <w:p w14:paraId="07D2204C" w14:textId="77777777" w:rsidR="004B194C" w:rsidRDefault="004B194C" w:rsidP="00E26F27">
            <w:pPr>
              <w:rPr>
                <w:rFonts w:asciiTheme="minorHAnsi" w:hAnsiTheme="minorHAnsi" w:cstheme="minorHAnsi"/>
                <w:b/>
                <w:smallCaps/>
                <w:color w:val="000000" w:themeColor="text1"/>
                <w:sz w:val="26"/>
                <w:szCs w:val="26"/>
              </w:rPr>
            </w:pPr>
          </w:p>
          <w:p w14:paraId="5A016AF7" w14:textId="77777777" w:rsidR="004B194C" w:rsidRDefault="004B194C" w:rsidP="00E26F27">
            <w:pPr>
              <w:rPr>
                <w:rFonts w:asciiTheme="minorHAnsi" w:hAnsiTheme="minorHAnsi" w:cstheme="minorHAnsi"/>
                <w:b/>
                <w:smallCaps/>
                <w:color w:val="000000" w:themeColor="text1"/>
                <w:sz w:val="26"/>
                <w:szCs w:val="26"/>
              </w:rPr>
            </w:pPr>
          </w:p>
          <w:p w14:paraId="0DAE5089" w14:textId="77777777" w:rsidR="004B194C" w:rsidRPr="00F56016" w:rsidRDefault="004B194C" w:rsidP="004B194C">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Systems Technician II</w:t>
            </w:r>
          </w:p>
          <w:p w14:paraId="62318092" w14:textId="2EEB45EE" w:rsidR="004B194C" w:rsidRPr="00F56016" w:rsidRDefault="004B194C" w:rsidP="00E26F27">
            <w:pPr>
              <w:rPr>
                <w:rFonts w:asciiTheme="minorHAnsi" w:hAnsiTheme="minorHAnsi" w:cstheme="minorHAnsi"/>
                <w:b/>
                <w:smallCaps/>
                <w:color w:val="000000" w:themeColor="text1"/>
                <w:sz w:val="26"/>
                <w:szCs w:val="26"/>
              </w:rPr>
            </w:pPr>
            <w:r>
              <w:rPr>
                <w:rFonts w:asciiTheme="minorHAnsi" w:hAnsiTheme="minorHAnsi" w:cstheme="minorHAnsi"/>
                <w:b/>
                <w:smallCaps/>
                <w:color w:val="000000" w:themeColor="text1"/>
                <w:sz w:val="26"/>
                <w:szCs w:val="26"/>
              </w:rPr>
              <w:t>(continued)</w:t>
            </w:r>
          </w:p>
          <w:p w14:paraId="6963C34A" w14:textId="77777777" w:rsidR="006414FD" w:rsidRPr="00F56016" w:rsidRDefault="006414FD" w:rsidP="00E26F27">
            <w:pPr>
              <w:rPr>
                <w:rFonts w:asciiTheme="minorHAnsi" w:hAnsiTheme="minorHAnsi" w:cstheme="minorHAnsi"/>
                <w:b/>
                <w:i/>
              </w:rPr>
            </w:pPr>
          </w:p>
        </w:tc>
        <w:tc>
          <w:tcPr>
            <w:tcW w:w="3117" w:type="dxa"/>
          </w:tcPr>
          <w:p w14:paraId="3347E073" w14:textId="77777777" w:rsidR="006414FD" w:rsidRPr="00F56016" w:rsidRDefault="006414FD" w:rsidP="00E26F27">
            <w:pPr>
              <w:rPr>
                <w:rFonts w:asciiTheme="minorHAnsi" w:hAnsiTheme="minorHAnsi" w:cstheme="minorHAnsi"/>
                <w:sz w:val="22"/>
                <w:szCs w:val="22"/>
              </w:rPr>
            </w:pPr>
            <w:r w:rsidRPr="00F56016">
              <w:rPr>
                <w:rFonts w:asciiTheme="minorHAnsi" w:hAnsiTheme="minorHAnsi" w:cstheme="minorHAnsi"/>
                <w:sz w:val="22"/>
                <w:szCs w:val="22"/>
              </w:rPr>
              <w:lastRenderedPageBreak/>
              <w:t>Equivalent to graduation from high school AND:</w:t>
            </w:r>
          </w:p>
          <w:p w14:paraId="677A6B33" w14:textId="77777777" w:rsidR="006414FD" w:rsidRPr="00F56016" w:rsidRDefault="006414FD" w:rsidP="00E26F27">
            <w:pPr>
              <w:rPr>
                <w:rFonts w:asciiTheme="minorHAnsi" w:hAnsiTheme="minorHAnsi" w:cstheme="minorHAnsi"/>
                <w:sz w:val="22"/>
                <w:szCs w:val="22"/>
              </w:rPr>
            </w:pPr>
          </w:p>
          <w:p w14:paraId="5E6F720C" w14:textId="77777777" w:rsidR="006414FD" w:rsidRPr="00F56016" w:rsidRDefault="006414FD" w:rsidP="00E26F27">
            <w:pPr>
              <w:rPr>
                <w:rFonts w:asciiTheme="minorHAnsi" w:hAnsiTheme="minorHAnsi" w:cstheme="minorHAnsi"/>
                <w:sz w:val="22"/>
                <w:szCs w:val="22"/>
              </w:rPr>
            </w:pPr>
            <w:r w:rsidRPr="00F56016">
              <w:rPr>
                <w:rFonts w:asciiTheme="minorHAnsi" w:hAnsiTheme="minorHAnsi" w:cstheme="minorHAnsi"/>
                <w:sz w:val="22"/>
                <w:szCs w:val="22"/>
              </w:rPr>
              <w:t>4+ years of experience.</w:t>
            </w:r>
          </w:p>
        </w:tc>
        <w:tc>
          <w:tcPr>
            <w:tcW w:w="4640" w:type="dxa"/>
          </w:tcPr>
          <w:p w14:paraId="74770D20" w14:textId="77777777" w:rsidR="006414FD" w:rsidRPr="00F56016" w:rsidRDefault="006414FD" w:rsidP="00E26F27">
            <w:pPr>
              <w:spacing w:after="40"/>
              <w:ind w:right="72"/>
              <w:rPr>
                <w:rFonts w:asciiTheme="minorHAnsi" w:hAnsiTheme="minorHAnsi" w:cstheme="minorHAnsi"/>
                <w:sz w:val="22"/>
                <w:szCs w:val="22"/>
              </w:rPr>
            </w:pPr>
            <w:r w:rsidRPr="00F56016">
              <w:rPr>
                <w:rFonts w:asciiTheme="minorHAnsi" w:hAnsiTheme="minorHAnsi" w:cstheme="minorHAnsi"/>
                <w:b/>
                <w:sz w:val="22"/>
                <w:szCs w:val="22"/>
              </w:rPr>
              <w:t xml:space="preserve">Examples of Duties </w:t>
            </w:r>
            <w:r w:rsidRPr="00F56016">
              <w:rPr>
                <w:rFonts w:asciiTheme="minorHAnsi" w:hAnsiTheme="minorHAnsi" w:cstheme="minorHAnsi"/>
                <w:sz w:val="22"/>
                <w:szCs w:val="22"/>
              </w:rPr>
              <w:t>(Includes Duties detailed as a Systems Analyst I)</w:t>
            </w:r>
          </w:p>
          <w:p w14:paraId="163F6B81"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Recommend standards for hardware and software configurations of commercially available software (COTS); and</w:t>
            </w:r>
          </w:p>
          <w:p w14:paraId="1A0BF67A"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Develop performance and testing criteria for new hardware and software.</w:t>
            </w:r>
          </w:p>
          <w:p w14:paraId="57FB6C27" w14:textId="77777777" w:rsidR="006414FD" w:rsidRPr="00F56016" w:rsidRDefault="006414FD" w:rsidP="00E26F27">
            <w:pPr>
              <w:spacing w:after="40"/>
              <w:ind w:right="72"/>
              <w:rPr>
                <w:rFonts w:asciiTheme="minorHAnsi" w:hAnsiTheme="minorHAnsi" w:cstheme="minorHAnsi"/>
                <w:sz w:val="22"/>
                <w:szCs w:val="22"/>
              </w:rPr>
            </w:pPr>
          </w:p>
          <w:p w14:paraId="6370F918" w14:textId="77777777" w:rsidR="006414FD" w:rsidRPr="00F56016" w:rsidRDefault="006414FD" w:rsidP="00E26F27">
            <w:pPr>
              <w:spacing w:after="40"/>
              <w:ind w:right="72"/>
              <w:rPr>
                <w:rFonts w:asciiTheme="minorHAnsi" w:hAnsiTheme="minorHAnsi" w:cstheme="minorHAnsi"/>
                <w:b/>
                <w:sz w:val="22"/>
                <w:szCs w:val="22"/>
              </w:rPr>
            </w:pPr>
            <w:r w:rsidRPr="00F56016">
              <w:rPr>
                <w:rFonts w:asciiTheme="minorHAnsi" w:hAnsiTheme="minorHAnsi" w:cstheme="minorHAnsi"/>
                <w:b/>
                <w:sz w:val="22"/>
                <w:szCs w:val="22"/>
              </w:rPr>
              <w:t xml:space="preserve">Knowledge, Skills and Abilities </w:t>
            </w:r>
            <w:r w:rsidRPr="00F56016">
              <w:rPr>
                <w:rFonts w:asciiTheme="minorHAnsi" w:hAnsiTheme="minorHAnsi" w:cstheme="minorHAnsi"/>
                <w:sz w:val="22"/>
                <w:szCs w:val="22"/>
              </w:rPr>
              <w:t>(Includes knowledge, skills, and abilities detailed as a Systems Analyst I):</w:t>
            </w:r>
          </w:p>
          <w:p w14:paraId="00110143"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Experience in project management and working with interdepartmental, cross-functional groups and </w:t>
            </w:r>
            <w:proofErr w:type="gramStart"/>
            <w:r w:rsidRPr="00F56016">
              <w:rPr>
                <w:rFonts w:asciiTheme="minorHAnsi" w:hAnsiTheme="minorHAnsi" w:cstheme="minorHAnsi"/>
                <w:sz w:val="22"/>
                <w:szCs w:val="22"/>
              </w:rPr>
              <w:t>teams;</w:t>
            </w:r>
            <w:proofErr w:type="gramEnd"/>
            <w:r w:rsidRPr="00F56016">
              <w:rPr>
                <w:rFonts w:asciiTheme="minorHAnsi" w:hAnsiTheme="minorHAnsi" w:cstheme="minorHAnsi"/>
                <w:sz w:val="22"/>
                <w:szCs w:val="22"/>
              </w:rPr>
              <w:t xml:space="preserve"> </w:t>
            </w:r>
          </w:p>
          <w:p w14:paraId="276A1E44"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Advanced oversight and administrative experience in Microsoft server (Server 2003/2007), client operating system (Windows XP/Vista) and Microsoft Outlook / Exchange and Active </w:t>
            </w:r>
            <w:proofErr w:type="gramStart"/>
            <w:r w:rsidRPr="00F56016">
              <w:rPr>
                <w:rFonts w:asciiTheme="minorHAnsi" w:hAnsiTheme="minorHAnsi" w:cstheme="minorHAnsi"/>
                <w:sz w:val="22"/>
                <w:szCs w:val="22"/>
              </w:rPr>
              <w:t>Directory;</w:t>
            </w:r>
            <w:proofErr w:type="gramEnd"/>
          </w:p>
          <w:p w14:paraId="2D17CFA7"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Microsoft certification in Exchange, Operating Systems, and/or Active Directory </w:t>
            </w:r>
            <w:proofErr w:type="gramStart"/>
            <w:r w:rsidRPr="00F56016">
              <w:rPr>
                <w:rFonts w:asciiTheme="minorHAnsi" w:hAnsiTheme="minorHAnsi" w:cstheme="minorHAnsi"/>
                <w:sz w:val="22"/>
                <w:szCs w:val="22"/>
              </w:rPr>
              <w:t>Services;</w:t>
            </w:r>
            <w:proofErr w:type="gramEnd"/>
          </w:p>
          <w:p w14:paraId="0585FC95"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Building/</w:t>
            </w:r>
            <w:proofErr w:type="gramStart"/>
            <w:r w:rsidRPr="00F56016">
              <w:rPr>
                <w:rFonts w:asciiTheme="minorHAnsi" w:hAnsiTheme="minorHAnsi" w:cstheme="minorHAnsi"/>
                <w:sz w:val="22"/>
                <w:szCs w:val="22"/>
              </w:rPr>
              <w:t>imaging of</w:t>
            </w:r>
            <w:proofErr w:type="gramEnd"/>
            <w:r w:rsidRPr="00F56016">
              <w:rPr>
                <w:rFonts w:asciiTheme="minorHAnsi" w:hAnsiTheme="minorHAnsi" w:cstheme="minorHAnsi"/>
                <w:sz w:val="22"/>
                <w:szCs w:val="22"/>
              </w:rPr>
              <w:t xml:space="preserve"> Intel (PC) based servers, laptops and workstations in an enterprise </w:t>
            </w:r>
            <w:proofErr w:type="gramStart"/>
            <w:r w:rsidRPr="00F56016">
              <w:rPr>
                <w:rFonts w:asciiTheme="minorHAnsi" w:hAnsiTheme="minorHAnsi" w:cstheme="minorHAnsi"/>
                <w:sz w:val="22"/>
                <w:szCs w:val="22"/>
              </w:rPr>
              <w:t>environment;</w:t>
            </w:r>
            <w:proofErr w:type="gramEnd"/>
          </w:p>
          <w:p w14:paraId="00379B7A"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Experience with migration and application software and hardware rollout, change control and patch </w:t>
            </w:r>
            <w:proofErr w:type="gramStart"/>
            <w:r w:rsidRPr="00F56016">
              <w:rPr>
                <w:rFonts w:asciiTheme="minorHAnsi" w:hAnsiTheme="minorHAnsi" w:cstheme="minorHAnsi"/>
                <w:sz w:val="22"/>
                <w:szCs w:val="22"/>
              </w:rPr>
              <w:t>updates;</w:t>
            </w:r>
            <w:proofErr w:type="gramEnd"/>
          </w:p>
          <w:p w14:paraId="70544566"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lastRenderedPageBreak/>
              <w:t xml:space="preserve">Good knowledge of Network operating systems and understanding </w:t>
            </w:r>
            <w:proofErr w:type="gramStart"/>
            <w:r w:rsidRPr="00F56016">
              <w:rPr>
                <w:rFonts w:asciiTheme="minorHAnsi" w:hAnsiTheme="minorHAnsi" w:cstheme="minorHAnsi"/>
                <w:sz w:val="22"/>
                <w:szCs w:val="22"/>
              </w:rPr>
              <w:t>of  LAN</w:t>
            </w:r>
            <w:proofErr w:type="gramEnd"/>
            <w:r w:rsidRPr="00F56016">
              <w:rPr>
                <w:rFonts w:asciiTheme="minorHAnsi" w:hAnsiTheme="minorHAnsi" w:cstheme="minorHAnsi"/>
                <w:sz w:val="22"/>
                <w:szCs w:val="22"/>
              </w:rPr>
              <w:t>/WAN principles;</w:t>
            </w:r>
          </w:p>
          <w:p w14:paraId="6BF74F17"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Experience and knowledge of FTP, remote access and other terminal emulator software, VMW experience are a </w:t>
            </w:r>
            <w:proofErr w:type="gramStart"/>
            <w:r w:rsidRPr="00F56016">
              <w:rPr>
                <w:rFonts w:asciiTheme="minorHAnsi" w:hAnsiTheme="minorHAnsi" w:cstheme="minorHAnsi"/>
                <w:sz w:val="22"/>
                <w:szCs w:val="22"/>
              </w:rPr>
              <w:t>plus;</w:t>
            </w:r>
            <w:proofErr w:type="gramEnd"/>
          </w:p>
          <w:p w14:paraId="09A2294F"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Understanding and experience with Ethernet 100/1000 (gig) </w:t>
            </w:r>
            <w:proofErr w:type="spellStart"/>
            <w:r w:rsidRPr="00F56016">
              <w:rPr>
                <w:rFonts w:asciiTheme="minorHAnsi" w:hAnsiTheme="minorHAnsi" w:cstheme="minorHAnsi"/>
                <w:sz w:val="22"/>
                <w:szCs w:val="22"/>
              </w:rPr>
              <w:t>baseT</w:t>
            </w:r>
            <w:proofErr w:type="spellEnd"/>
            <w:r w:rsidRPr="00F56016">
              <w:rPr>
                <w:rFonts w:asciiTheme="minorHAnsi" w:hAnsiTheme="minorHAnsi" w:cstheme="minorHAnsi"/>
                <w:sz w:val="22"/>
                <w:szCs w:val="22"/>
              </w:rPr>
              <w:t xml:space="preserve"> LAN/WAN, TCP/IP and Cisco </w:t>
            </w:r>
            <w:proofErr w:type="gramStart"/>
            <w:r w:rsidRPr="00F56016">
              <w:rPr>
                <w:rFonts w:asciiTheme="minorHAnsi" w:hAnsiTheme="minorHAnsi" w:cstheme="minorHAnsi"/>
                <w:sz w:val="22"/>
                <w:szCs w:val="22"/>
              </w:rPr>
              <w:t>Internetworking;</w:t>
            </w:r>
            <w:proofErr w:type="gramEnd"/>
          </w:p>
          <w:p w14:paraId="2D176A3B"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Storage Area Networks (SAN) and/or Network Attached Storage (NAS) devices and environments; and </w:t>
            </w:r>
          </w:p>
          <w:p w14:paraId="76532B8D"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Resolve product support issues with vendors and third-party </w:t>
            </w:r>
            <w:proofErr w:type="gramStart"/>
            <w:r w:rsidRPr="00F56016">
              <w:rPr>
                <w:rFonts w:asciiTheme="minorHAnsi" w:hAnsiTheme="minorHAnsi" w:cstheme="minorHAnsi"/>
                <w:sz w:val="22"/>
                <w:szCs w:val="22"/>
              </w:rPr>
              <w:t>contractors;</w:t>
            </w:r>
            <w:proofErr w:type="gramEnd"/>
          </w:p>
          <w:p w14:paraId="6FBAC36B"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 xml:space="preserve">Implement hardware and software as per ISD management's </w:t>
            </w:r>
            <w:proofErr w:type="gramStart"/>
            <w:r w:rsidRPr="00F56016">
              <w:rPr>
                <w:rFonts w:asciiTheme="minorHAnsi" w:hAnsiTheme="minorHAnsi" w:cstheme="minorHAnsi"/>
                <w:sz w:val="22"/>
                <w:szCs w:val="22"/>
              </w:rPr>
              <w:t>approval;</w:t>
            </w:r>
            <w:proofErr w:type="gramEnd"/>
          </w:p>
          <w:p w14:paraId="6AE7E22B"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Recommend standards for hardware and software configurations of commercially available software (COTS); and</w:t>
            </w:r>
          </w:p>
          <w:p w14:paraId="5CDC8707" w14:textId="77777777" w:rsidR="006414FD" w:rsidRPr="00F56016" w:rsidRDefault="006414FD" w:rsidP="006414FD">
            <w:pPr>
              <w:numPr>
                <w:ilvl w:val="0"/>
                <w:numId w:val="113"/>
              </w:numPr>
              <w:autoSpaceDE w:val="0"/>
              <w:autoSpaceDN w:val="0"/>
              <w:adjustRightInd w:val="0"/>
              <w:rPr>
                <w:rFonts w:asciiTheme="minorHAnsi" w:hAnsiTheme="minorHAnsi" w:cstheme="minorHAnsi"/>
                <w:sz w:val="22"/>
                <w:szCs w:val="22"/>
              </w:rPr>
            </w:pPr>
            <w:r w:rsidRPr="00F56016">
              <w:rPr>
                <w:rFonts w:asciiTheme="minorHAnsi" w:hAnsiTheme="minorHAnsi" w:cstheme="minorHAnsi"/>
                <w:sz w:val="22"/>
                <w:szCs w:val="22"/>
              </w:rPr>
              <w:t>Develop performance and testing criteria for new hardware and software.</w:t>
            </w:r>
          </w:p>
          <w:p w14:paraId="720E8368" w14:textId="32DDC5EC" w:rsidR="006414FD" w:rsidRPr="004B194C" w:rsidRDefault="006414FD" w:rsidP="000905B5">
            <w:pPr>
              <w:numPr>
                <w:ilvl w:val="0"/>
                <w:numId w:val="113"/>
              </w:numPr>
              <w:autoSpaceDE w:val="0"/>
              <w:autoSpaceDN w:val="0"/>
              <w:adjustRightInd w:val="0"/>
              <w:rPr>
                <w:rFonts w:asciiTheme="minorHAnsi" w:hAnsiTheme="minorHAnsi" w:cstheme="minorHAnsi"/>
                <w:b/>
                <w:sz w:val="22"/>
                <w:szCs w:val="22"/>
              </w:rPr>
            </w:pPr>
            <w:r w:rsidRPr="00F56016">
              <w:rPr>
                <w:rFonts w:asciiTheme="minorHAnsi" w:hAnsiTheme="minorHAnsi" w:cstheme="minorHAnsi"/>
                <w:sz w:val="22"/>
                <w:szCs w:val="22"/>
              </w:rPr>
              <w:t>Ability to transport (and lift) equipment up to 60 pounds.</w:t>
            </w:r>
          </w:p>
        </w:tc>
      </w:tr>
      <w:tr w:rsidR="006414FD" w:rsidRPr="00F56016" w14:paraId="25A8F35A" w14:textId="77777777" w:rsidTr="000905B5">
        <w:tc>
          <w:tcPr>
            <w:tcW w:w="2863" w:type="dxa"/>
          </w:tcPr>
          <w:p w14:paraId="339AD39F"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Telecommunications Technician</w:t>
            </w:r>
          </w:p>
          <w:p w14:paraId="55B55892"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2913C2C4"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Associate’s Degree</w:t>
            </w:r>
            <w:proofErr w:type="gramEnd"/>
            <w:r w:rsidRPr="00F56016">
              <w:rPr>
                <w:rFonts w:asciiTheme="minorHAnsi" w:hAnsiTheme="minorHAnsi" w:cstheme="minorHAnsi"/>
                <w:color w:val="000000" w:themeColor="text1"/>
                <w:sz w:val="22"/>
                <w:szCs w:val="22"/>
              </w:rPr>
              <w:t xml:space="preserve"> and a minimum of 3 years of relevant experience.</w:t>
            </w:r>
          </w:p>
        </w:tc>
        <w:tc>
          <w:tcPr>
            <w:tcW w:w="4640" w:type="dxa"/>
          </w:tcPr>
          <w:p w14:paraId="762397FD"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4E8ACD5B"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Provide assistance with new phone line requests, existing phone line verifications, changes, and moves.</w:t>
            </w:r>
          </w:p>
          <w:p w14:paraId="3DF4ED0E"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Build call trees, unit lines for offices, new conference line requests.</w:t>
            </w:r>
          </w:p>
          <w:p w14:paraId="7837197C"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Provide maintenance on Voice Services.</w:t>
            </w:r>
          </w:p>
          <w:p w14:paraId="74D99D5C"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Conduct bill reconciliations and call detail reporting.</w:t>
            </w:r>
          </w:p>
          <w:p w14:paraId="5B76C13D" w14:textId="77777777" w:rsidR="006414FD" w:rsidRPr="00F56016" w:rsidRDefault="006414FD" w:rsidP="00E26F27">
            <w:pPr>
              <w:pStyle w:val="ListParagraph"/>
              <w:spacing w:after="40"/>
              <w:rPr>
                <w:rFonts w:asciiTheme="minorHAnsi" w:hAnsiTheme="minorHAnsi" w:cstheme="minorHAnsi"/>
                <w:b/>
                <w:color w:val="000000" w:themeColor="text1"/>
                <w:sz w:val="22"/>
                <w:szCs w:val="22"/>
              </w:rPr>
            </w:pPr>
          </w:p>
          <w:p w14:paraId="3532F5BD"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7F0A13B8" w14:textId="77777777" w:rsidR="006414FD" w:rsidRPr="00F56016" w:rsidRDefault="006414FD" w:rsidP="006414FD">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Experience managing and maintaining telephone systems and coordinating telecommunication activities both at a technical and administrative level.</w:t>
            </w:r>
          </w:p>
          <w:p w14:paraId="40A385A9" w14:textId="77777777" w:rsidR="006414FD" w:rsidRPr="00F56016" w:rsidRDefault="006414FD" w:rsidP="006414FD">
            <w:pPr>
              <w:pStyle w:val="ListParagraph"/>
              <w:numPr>
                <w:ilvl w:val="0"/>
                <w:numId w:val="88"/>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voice over IP systems.</w:t>
            </w:r>
          </w:p>
          <w:p w14:paraId="5C4B7C22" w14:textId="77777777" w:rsidR="006414FD" w:rsidRPr="00F56016" w:rsidRDefault="006414FD" w:rsidP="006414FD">
            <w:pPr>
              <w:pStyle w:val="ListParagraph"/>
              <w:numPr>
                <w:ilvl w:val="0"/>
                <w:numId w:val="88"/>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Knowledge of contract management practices.</w:t>
            </w:r>
          </w:p>
          <w:p w14:paraId="56E61917" w14:textId="77777777" w:rsidR="006414FD" w:rsidRPr="00F56016" w:rsidRDefault="006414FD" w:rsidP="006414FD">
            <w:pPr>
              <w:pStyle w:val="ListParagraph"/>
              <w:numPr>
                <w:ilvl w:val="0"/>
                <w:numId w:val="88"/>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applying cost management and cost-effectiveness techniques.</w:t>
            </w:r>
          </w:p>
          <w:p w14:paraId="1D60CD19" w14:textId="793DFB4D" w:rsidR="006414FD" w:rsidRPr="000905B5" w:rsidRDefault="006414FD" w:rsidP="000905B5">
            <w:pPr>
              <w:pStyle w:val="ListParagraph"/>
              <w:numPr>
                <w:ilvl w:val="0"/>
                <w:numId w:val="88"/>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lastRenderedPageBreak/>
              <w:t>Ability to analyze and monitor project budgets and implement cost controls.</w:t>
            </w:r>
          </w:p>
        </w:tc>
      </w:tr>
      <w:tr w:rsidR="006414FD" w:rsidRPr="00F56016" w14:paraId="6F1989CD" w14:textId="77777777" w:rsidTr="000905B5">
        <w:tc>
          <w:tcPr>
            <w:tcW w:w="2863" w:type="dxa"/>
          </w:tcPr>
          <w:p w14:paraId="5D8C912B" w14:textId="77777777" w:rsidR="006414FD" w:rsidRPr="00F56016" w:rsidRDefault="006414FD" w:rsidP="00E26F27">
            <w:pPr>
              <w:rPr>
                <w:rFonts w:asciiTheme="minorHAnsi" w:hAnsiTheme="minorHAnsi" w:cstheme="minorHAnsi"/>
                <w:b/>
                <w:smallCaps/>
                <w:color w:val="000000" w:themeColor="text1"/>
                <w:sz w:val="26"/>
                <w:szCs w:val="26"/>
              </w:rPr>
            </w:pPr>
            <w:r w:rsidRPr="00F56016">
              <w:rPr>
                <w:rFonts w:asciiTheme="minorHAnsi" w:hAnsiTheme="minorHAnsi" w:cstheme="minorHAnsi"/>
                <w:b/>
                <w:smallCaps/>
                <w:color w:val="000000" w:themeColor="text1"/>
                <w:sz w:val="26"/>
                <w:szCs w:val="26"/>
              </w:rPr>
              <w:lastRenderedPageBreak/>
              <w:t>Web Content Strategist</w:t>
            </w:r>
          </w:p>
          <w:p w14:paraId="74AA17C7" w14:textId="77777777" w:rsidR="006414FD" w:rsidRPr="00F56016" w:rsidRDefault="006414FD" w:rsidP="00E26F27">
            <w:pPr>
              <w:rPr>
                <w:rFonts w:asciiTheme="minorHAnsi" w:hAnsiTheme="minorHAnsi" w:cstheme="minorHAnsi"/>
                <w:b/>
                <w:smallCaps/>
                <w:color w:val="000000" w:themeColor="text1"/>
                <w:sz w:val="28"/>
                <w:szCs w:val="28"/>
              </w:rPr>
            </w:pPr>
          </w:p>
        </w:tc>
        <w:tc>
          <w:tcPr>
            <w:tcW w:w="3117" w:type="dxa"/>
          </w:tcPr>
          <w:p w14:paraId="3C5F227B" w14:textId="77777777" w:rsidR="006414FD" w:rsidRPr="00F56016" w:rsidRDefault="006414FD" w:rsidP="00E26F27">
            <w:pPr>
              <w:rPr>
                <w:rFonts w:asciiTheme="minorHAnsi" w:hAnsiTheme="minorHAnsi" w:cstheme="minorHAnsi"/>
                <w:color w:val="000000" w:themeColor="text1"/>
                <w:sz w:val="22"/>
                <w:szCs w:val="22"/>
              </w:rPr>
            </w:pPr>
            <w:proofErr w:type="gramStart"/>
            <w:r w:rsidRPr="00F56016">
              <w:rPr>
                <w:rFonts w:asciiTheme="minorHAnsi" w:hAnsiTheme="minorHAnsi" w:cstheme="minorHAnsi"/>
                <w:color w:val="000000" w:themeColor="text1"/>
                <w:sz w:val="22"/>
                <w:szCs w:val="22"/>
              </w:rPr>
              <w:t>Bachelor’s Degree in Information Systems</w:t>
            </w:r>
            <w:proofErr w:type="gramEnd"/>
            <w:r w:rsidRPr="00F56016">
              <w:rPr>
                <w:rFonts w:asciiTheme="minorHAnsi" w:hAnsiTheme="minorHAnsi" w:cstheme="minorHAnsi"/>
                <w:color w:val="000000" w:themeColor="text1"/>
                <w:sz w:val="22"/>
                <w:szCs w:val="22"/>
              </w:rPr>
              <w:t xml:space="preserve">, Computer Science or closely related field and 4-6 </w:t>
            </w:r>
            <w:proofErr w:type="spellStart"/>
            <w:r w:rsidRPr="00F56016">
              <w:rPr>
                <w:rFonts w:asciiTheme="minorHAnsi" w:hAnsiTheme="minorHAnsi" w:cstheme="minorHAnsi"/>
                <w:color w:val="000000" w:themeColor="text1"/>
                <w:sz w:val="22"/>
                <w:szCs w:val="22"/>
              </w:rPr>
              <w:t>years experience</w:t>
            </w:r>
            <w:proofErr w:type="spellEnd"/>
            <w:r w:rsidRPr="00F56016">
              <w:rPr>
                <w:rFonts w:asciiTheme="minorHAnsi" w:hAnsiTheme="minorHAnsi" w:cstheme="minorHAnsi"/>
                <w:color w:val="000000" w:themeColor="text1"/>
                <w:sz w:val="22"/>
                <w:szCs w:val="22"/>
              </w:rPr>
              <w:t xml:space="preserve"> of a similar capacity.</w:t>
            </w:r>
          </w:p>
        </w:tc>
        <w:tc>
          <w:tcPr>
            <w:tcW w:w="4640" w:type="dxa"/>
          </w:tcPr>
          <w:p w14:paraId="28BAA5D2"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Examples of Duties</w:t>
            </w:r>
          </w:p>
          <w:p w14:paraId="1B783AAA" w14:textId="77777777" w:rsidR="006414FD" w:rsidRPr="00F56016" w:rsidRDefault="006414FD" w:rsidP="006414FD">
            <w:pPr>
              <w:pStyle w:val="ListParagraph"/>
              <w:numPr>
                <w:ilvl w:val="0"/>
                <w:numId w:val="92"/>
              </w:numPr>
              <w:spacing w:after="40"/>
              <w:contextualSpacing/>
              <w:rPr>
                <w:rFonts w:asciiTheme="minorHAnsi" w:hAnsiTheme="minorHAnsi" w:cstheme="minorHAnsi"/>
                <w:b/>
                <w:color w:val="000000" w:themeColor="text1"/>
                <w:sz w:val="22"/>
                <w:szCs w:val="22"/>
              </w:rPr>
            </w:pPr>
            <w:r w:rsidRPr="00F56016">
              <w:rPr>
                <w:rFonts w:asciiTheme="minorHAnsi" w:hAnsiTheme="minorHAnsi" w:cstheme="minorHAnsi"/>
                <w:color w:val="000000" w:themeColor="text1"/>
                <w:sz w:val="22"/>
                <w:szCs w:val="22"/>
              </w:rPr>
              <w:t>Perform a strategic consultant role supporting the Judicial Council and various state websites.  Tasks include web development, design, programming, testing, traffic management, content production, delivery, software technology concepts and project management.</w:t>
            </w:r>
          </w:p>
          <w:p w14:paraId="6E6F4945" w14:textId="77777777" w:rsidR="006414FD" w:rsidRPr="00F56016" w:rsidRDefault="006414FD" w:rsidP="00E26F27">
            <w:pPr>
              <w:spacing w:after="40"/>
              <w:rPr>
                <w:rFonts w:asciiTheme="minorHAnsi" w:hAnsiTheme="minorHAnsi" w:cstheme="minorHAnsi"/>
                <w:b/>
                <w:color w:val="000000" w:themeColor="text1"/>
                <w:sz w:val="22"/>
                <w:szCs w:val="22"/>
              </w:rPr>
            </w:pPr>
          </w:p>
          <w:p w14:paraId="3E5AE124" w14:textId="77777777" w:rsidR="006414FD" w:rsidRPr="00F56016" w:rsidRDefault="006414FD" w:rsidP="00E26F27">
            <w:pPr>
              <w:spacing w:after="40"/>
              <w:rPr>
                <w:rFonts w:asciiTheme="minorHAnsi" w:hAnsiTheme="minorHAnsi" w:cstheme="minorHAnsi"/>
                <w:b/>
                <w:color w:val="000000" w:themeColor="text1"/>
                <w:sz w:val="22"/>
                <w:szCs w:val="22"/>
              </w:rPr>
            </w:pPr>
            <w:r w:rsidRPr="00F56016">
              <w:rPr>
                <w:rFonts w:asciiTheme="minorHAnsi" w:hAnsiTheme="minorHAnsi" w:cstheme="minorHAnsi"/>
                <w:b/>
                <w:color w:val="000000" w:themeColor="text1"/>
                <w:sz w:val="22"/>
                <w:szCs w:val="22"/>
              </w:rPr>
              <w:t>Knowledge, Skills and Abilities</w:t>
            </w:r>
          </w:p>
          <w:p w14:paraId="3F7BEC55"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Strong content and user experience skills.</w:t>
            </w:r>
          </w:p>
          <w:p w14:paraId="102652F2"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Proven system development and project management experience (from conception to security and maintenance of web content).</w:t>
            </w:r>
          </w:p>
          <w:p w14:paraId="2948CE21" w14:textId="77777777" w:rsidR="006414FD" w:rsidRPr="00F56016" w:rsidRDefault="006414FD" w:rsidP="006414FD">
            <w:pPr>
              <w:pStyle w:val="ListParagraph"/>
              <w:numPr>
                <w:ilvl w:val="0"/>
                <w:numId w:val="92"/>
              </w:numPr>
              <w:spacing w:after="40"/>
              <w:contextualSpacing/>
              <w:rPr>
                <w:rFonts w:asciiTheme="minorHAnsi" w:hAnsiTheme="minorHAnsi" w:cstheme="minorHAnsi"/>
                <w:color w:val="000000" w:themeColor="text1"/>
                <w:sz w:val="22"/>
                <w:szCs w:val="22"/>
              </w:rPr>
            </w:pPr>
            <w:r w:rsidRPr="00F56016">
              <w:rPr>
                <w:rFonts w:asciiTheme="minorHAnsi" w:hAnsiTheme="minorHAnsi" w:cstheme="minorHAnsi"/>
                <w:color w:val="000000" w:themeColor="text1"/>
                <w:sz w:val="22"/>
                <w:szCs w:val="22"/>
              </w:rPr>
              <w:t>Experience in a lead role developing content strategies for the web and contributing to editorial platforms.</w:t>
            </w:r>
          </w:p>
          <w:p w14:paraId="69189503" w14:textId="77777777" w:rsidR="006414FD" w:rsidRPr="00F56016" w:rsidRDefault="006414FD" w:rsidP="00E26F27">
            <w:pPr>
              <w:spacing w:after="40"/>
              <w:ind w:left="360"/>
              <w:contextualSpacing/>
              <w:rPr>
                <w:rFonts w:asciiTheme="minorHAnsi" w:hAnsiTheme="minorHAnsi" w:cstheme="minorHAnsi"/>
                <w:color w:val="000000" w:themeColor="text1"/>
                <w:sz w:val="22"/>
                <w:szCs w:val="22"/>
              </w:rPr>
            </w:pPr>
          </w:p>
        </w:tc>
      </w:tr>
    </w:tbl>
    <w:p w14:paraId="41E4CD62" w14:textId="77777777" w:rsidR="006414FD" w:rsidRDefault="006414FD" w:rsidP="000F6803">
      <w:pPr>
        <w:pStyle w:val="Title"/>
        <w:spacing w:before="120" w:after="120" w:line="300" w:lineRule="atLeast"/>
        <w:rPr>
          <w:rFonts w:asciiTheme="minorHAnsi" w:hAnsiTheme="minorHAnsi" w:cstheme="minorHAnsi"/>
          <w:color w:val="000000" w:themeColor="text1"/>
          <w:sz w:val="24"/>
          <w:szCs w:val="24"/>
        </w:rPr>
      </w:pPr>
    </w:p>
    <w:p w14:paraId="4E3AA016" w14:textId="77777777" w:rsidR="004B194C" w:rsidRDefault="004B194C" w:rsidP="000F6803">
      <w:pPr>
        <w:pStyle w:val="Title"/>
        <w:spacing w:before="120" w:after="120" w:line="300" w:lineRule="atLeast"/>
        <w:rPr>
          <w:rFonts w:asciiTheme="minorHAnsi" w:hAnsiTheme="minorHAnsi" w:cstheme="minorHAnsi"/>
          <w:color w:val="000000" w:themeColor="text1"/>
          <w:sz w:val="24"/>
          <w:szCs w:val="24"/>
        </w:rPr>
        <w:sectPr w:rsidR="004B194C" w:rsidSect="00F622FF">
          <w:footerReference w:type="default" r:id="rId17"/>
          <w:pgSz w:w="12240" w:h="15840"/>
          <w:pgMar w:top="1440" w:right="1440" w:bottom="1440" w:left="1440" w:header="720" w:footer="720" w:gutter="0"/>
          <w:pgNumType w:start="1"/>
          <w:cols w:space="720"/>
          <w:docGrid w:linePitch="360"/>
        </w:sectPr>
      </w:pPr>
    </w:p>
    <w:p w14:paraId="00B511A7" w14:textId="77777777" w:rsidR="00F622FF" w:rsidRDefault="00F622FF" w:rsidP="00F622FF">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APPENDIX F</w:t>
      </w:r>
    </w:p>
    <w:p w14:paraId="3D72F575" w14:textId="77777777" w:rsidR="00F622FF" w:rsidRDefault="00F622FF" w:rsidP="00F622FF">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CONTRACTOR’S KEY STAFF</w:t>
      </w:r>
    </w:p>
    <w:p w14:paraId="7E3F4F69" w14:textId="77777777" w:rsidR="00F622FF" w:rsidRDefault="00F622FF" w:rsidP="00F622FF">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0905B5">
        <w:rPr>
          <w:rFonts w:asciiTheme="minorHAnsi" w:hAnsiTheme="minorHAnsi" w:cstheme="minorHAnsi"/>
          <w:color w:val="000000" w:themeColor="text1"/>
          <w:sz w:val="24"/>
          <w:szCs w:val="24"/>
          <w:highlight w:val="yellow"/>
        </w:rPr>
        <w:t>TBD UPON CONTRACT AWARD</w:t>
      </w:r>
      <w:r>
        <w:rPr>
          <w:rFonts w:asciiTheme="minorHAnsi" w:hAnsiTheme="minorHAnsi" w:cstheme="minorHAnsi"/>
          <w:color w:val="000000" w:themeColor="text1"/>
          <w:sz w:val="24"/>
          <w:szCs w:val="24"/>
        </w:rPr>
        <w:t>]</w:t>
      </w:r>
    </w:p>
    <w:p w14:paraId="5DD66681" w14:textId="77777777" w:rsidR="00F622FF" w:rsidRDefault="00F622FF" w:rsidP="00F622FF">
      <w:pPr>
        <w:jc w:val="center"/>
        <w:rPr>
          <w:rFonts w:asciiTheme="minorHAnsi" w:hAnsiTheme="minorHAnsi" w:cstheme="minorHAnsi"/>
          <w:color w:val="000000" w:themeColor="text1"/>
          <w:szCs w:val="24"/>
        </w:rPr>
      </w:pPr>
    </w:p>
    <w:tbl>
      <w:tblPr>
        <w:tblStyle w:val="TableGrid"/>
        <w:tblW w:w="0" w:type="auto"/>
        <w:tblLook w:val="04A0" w:firstRow="1" w:lastRow="0" w:firstColumn="1" w:lastColumn="0" w:noHBand="0" w:noVBand="1"/>
      </w:tblPr>
      <w:tblGrid>
        <w:gridCol w:w="4675"/>
        <w:gridCol w:w="4675"/>
      </w:tblGrid>
      <w:tr w:rsidR="00F622FF" w14:paraId="0DCF624E" w14:textId="77777777" w:rsidTr="00E26F27">
        <w:tc>
          <w:tcPr>
            <w:tcW w:w="4675" w:type="dxa"/>
          </w:tcPr>
          <w:p w14:paraId="05274A58" w14:textId="77777777" w:rsidR="00F622FF" w:rsidRDefault="00F622FF" w:rsidP="00E26F27">
            <w:pPr>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Name of Contractor’s Key Staff</w:t>
            </w:r>
          </w:p>
        </w:tc>
        <w:tc>
          <w:tcPr>
            <w:tcW w:w="4675" w:type="dxa"/>
          </w:tcPr>
          <w:p w14:paraId="4F5BBF86" w14:textId="77777777" w:rsidR="00F622FF" w:rsidRDefault="00F622FF" w:rsidP="00E26F27">
            <w:pPr>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Position</w:t>
            </w:r>
          </w:p>
        </w:tc>
      </w:tr>
      <w:tr w:rsidR="00F622FF" w14:paraId="624EE89E" w14:textId="77777777" w:rsidTr="00E26F27">
        <w:tc>
          <w:tcPr>
            <w:tcW w:w="4675" w:type="dxa"/>
          </w:tcPr>
          <w:p w14:paraId="67FB1004" w14:textId="77777777" w:rsidR="00F622FF" w:rsidRDefault="00F622FF" w:rsidP="00E26F27">
            <w:pPr>
              <w:jc w:val="center"/>
              <w:rPr>
                <w:rFonts w:asciiTheme="minorHAnsi" w:hAnsiTheme="minorHAnsi" w:cstheme="minorHAnsi"/>
                <w:color w:val="000000" w:themeColor="text1"/>
                <w:szCs w:val="24"/>
              </w:rPr>
            </w:pPr>
          </w:p>
        </w:tc>
        <w:tc>
          <w:tcPr>
            <w:tcW w:w="4675" w:type="dxa"/>
          </w:tcPr>
          <w:p w14:paraId="25A266CF" w14:textId="77777777" w:rsidR="00F622FF" w:rsidRDefault="00F622FF" w:rsidP="00E26F27">
            <w:pPr>
              <w:jc w:val="center"/>
              <w:rPr>
                <w:rFonts w:asciiTheme="minorHAnsi" w:hAnsiTheme="minorHAnsi" w:cstheme="minorHAnsi"/>
                <w:color w:val="000000" w:themeColor="text1"/>
                <w:szCs w:val="24"/>
              </w:rPr>
            </w:pPr>
          </w:p>
        </w:tc>
      </w:tr>
      <w:tr w:rsidR="00F622FF" w14:paraId="7F8F30D4" w14:textId="77777777" w:rsidTr="00E26F27">
        <w:tc>
          <w:tcPr>
            <w:tcW w:w="4675" w:type="dxa"/>
          </w:tcPr>
          <w:p w14:paraId="083ED1F0" w14:textId="77777777" w:rsidR="00F622FF" w:rsidRDefault="00F622FF" w:rsidP="00E26F27">
            <w:pPr>
              <w:jc w:val="center"/>
              <w:rPr>
                <w:rFonts w:asciiTheme="minorHAnsi" w:hAnsiTheme="minorHAnsi" w:cstheme="minorHAnsi"/>
                <w:color w:val="000000" w:themeColor="text1"/>
                <w:szCs w:val="24"/>
              </w:rPr>
            </w:pPr>
          </w:p>
        </w:tc>
        <w:tc>
          <w:tcPr>
            <w:tcW w:w="4675" w:type="dxa"/>
          </w:tcPr>
          <w:p w14:paraId="6D08A42D" w14:textId="77777777" w:rsidR="00F622FF" w:rsidRDefault="00F622FF" w:rsidP="00E26F27">
            <w:pPr>
              <w:jc w:val="center"/>
              <w:rPr>
                <w:rFonts w:asciiTheme="minorHAnsi" w:hAnsiTheme="minorHAnsi" w:cstheme="minorHAnsi"/>
                <w:color w:val="000000" w:themeColor="text1"/>
                <w:szCs w:val="24"/>
              </w:rPr>
            </w:pPr>
          </w:p>
        </w:tc>
      </w:tr>
      <w:tr w:rsidR="00F622FF" w14:paraId="14D34EE0" w14:textId="77777777" w:rsidTr="00E26F27">
        <w:tc>
          <w:tcPr>
            <w:tcW w:w="4675" w:type="dxa"/>
          </w:tcPr>
          <w:p w14:paraId="3351372B" w14:textId="77777777" w:rsidR="00F622FF" w:rsidRDefault="00F622FF" w:rsidP="00E26F27">
            <w:pPr>
              <w:jc w:val="center"/>
              <w:rPr>
                <w:rFonts w:asciiTheme="minorHAnsi" w:hAnsiTheme="minorHAnsi" w:cstheme="minorHAnsi"/>
                <w:color w:val="000000" w:themeColor="text1"/>
                <w:szCs w:val="24"/>
              </w:rPr>
            </w:pPr>
          </w:p>
        </w:tc>
        <w:tc>
          <w:tcPr>
            <w:tcW w:w="4675" w:type="dxa"/>
          </w:tcPr>
          <w:p w14:paraId="4DBE33BA" w14:textId="77777777" w:rsidR="00F622FF" w:rsidRDefault="00F622FF" w:rsidP="00E26F27">
            <w:pPr>
              <w:jc w:val="center"/>
              <w:rPr>
                <w:rFonts w:asciiTheme="minorHAnsi" w:hAnsiTheme="minorHAnsi" w:cstheme="minorHAnsi"/>
                <w:color w:val="000000" w:themeColor="text1"/>
                <w:szCs w:val="24"/>
              </w:rPr>
            </w:pPr>
          </w:p>
        </w:tc>
      </w:tr>
      <w:tr w:rsidR="00F622FF" w14:paraId="47B2FCC9" w14:textId="77777777" w:rsidTr="00E26F27">
        <w:tc>
          <w:tcPr>
            <w:tcW w:w="4675" w:type="dxa"/>
          </w:tcPr>
          <w:p w14:paraId="098594DC" w14:textId="77777777" w:rsidR="00F622FF" w:rsidRDefault="00F622FF" w:rsidP="00E26F27">
            <w:pPr>
              <w:jc w:val="center"/>
              <w:rPr>
                <w:rFonts w:asciiTheme="minorHAnsi" w:hAnsiTheme="minorHAnsi" w:cstheme="minorHAnsi"/>
                <w:color w:val="000000" w:themeColor="text1"/>
                <w:szCs w:val="24"/>
              </w:rPr>
            </w:pPr>
          </w:p>
        </w:tc>
        <w:tc>
          <w:tcPr>
            <w:tcW w:w="4675" w:type="dxa"/>
          </w:tcPr>
          <w:p w14:paraId="64AC7936" w14:textId="77777777" w:rsidR="00F622FF" w:rsidRDefault="00F622FF" w:rsidP="00E26F27">
            <w:pPr>
              <w:jc w:val="center"/>
              <w:rPr>
                <w:rFonts w:asciiTheme="minorHAnsi" w:hAnsiTheme="minorHAnsi" w:cstheme="minorHAnsi"/>
                <w:color w:val="000000" w:themeColor="text1"/>
                <w:szCs w:val="24"/>
              </w:rPr>
            </w:pPr>
          </w:p>
        </w:tc>
      </w:tr>
    </w:tbl>
    <w:p w14:paraId="389881A3" w14:textId="77777777" w:rsidR="00F622FF" w:rsidRDefault="00F622FF" w:rsidP="00F622FF">
      <w:pPr>
        <w:jc w:val="center"/>
        <w:rPr>
          <w:rFonts w:asciiTheme="minorHAnsi" w:hAnsiTheme="minorHAnsi" w:cstheme="minorHAnsi"/>
          <w:color w:val="000000" w:themeColor="text1"/>
          <w:szCs w:val="24"/>
        </w:rPr>
      </w:pPr>
    </w:p>
    <w:p w14:paraId="4DB22327" w14:textId="77777777" w:rsidR="00F622FF" w:rsidRDefault="00F622FF" w:rsidP="00F622FF">
      <w:pPr>
        <w:jc w:val="center"/>
        <w:rPr>
          <w:rFonts w:asciiTheme="minorHAnsi" w:hAnsiTheme="minorHAnsi" w:cstheme="minorHAnsi"/>
          <w:color w:val="000000" w:themeColor="text1"/>
          <w:szCs w:val="24"/>
        </w:rPr>
      </w:pPr>
    </w:p>
    <w:p w14:paraId="45FB804F" w14:textId="77777777" w:rsidR="00F622FF" w:rsidRDefault="00F622FF" w:rsidP="00F622FF">
      <w:pPr>
        <w:jc w:val="center"/>
        <w:rPr>
          <w:rFonts w:asciiTheme="minorHAnsi" w:hAnsiTheme="minorHAnsi" w:cstheme="minorHAnsi"/>
          <w:color w:val="000000" w:themeColor="text1"/>
          <w:szCs w:val="24"/>
        </w:rPr>
        <w:sectPr w:rsidR="00F622FF" w:rsidSect="00F622FF">
          <w:footerReference w:type="default" r:id="rId18"/>
          <w:pgSz w:w="12240" w:h="15840"/>
          <w:pgMar w:top="1440" w:right="1440" w:bottom="1440" w:left="1440" w:header="720" w:footer="720" w:gutter="0"/>
          <w:pgNumType w:start="1"/>
          <w:cols w:space="720"/>
          <w:docGrid w:linePitch="360"/>
        </w:sectPr>
      </w:pPr>
    </w:p>
    <w:p w14:paraId="5C763B2D" w14:textId="77777777" w:rsidR="00F622FF" w:rsidRDefault="00F622FF" w:rsidP="00F622FF">
      <w:pPr>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lastRenderedPageBreak/>
        <w:t>APPENDIX G</w:t>
      </w:r>
    </w:p>
    <w:p w14:paraId="3EC91D71" w14:textId="77777777" w:rsidR="00F622FF" w:rsidRDefault="00F622FF" w:rsidP="00F622FF">
      <w:pPr>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t>FORMS AND TEMPLATES</w:t>
      </w:r>
    </w:p>
    <w:p w14:paraId="447B47B3" w14:textId="77777777" w:rsidR="00F622FF" w:rsidRDefault="00F622FF" w:rsidP="00F622FF">
      <w:pPr>
        <w:jc w:val="center"/>
        <w:rPr>
          <w:rFonts w:asciiTheme="minorHAnsi" w:hAnsiTheme="minorHAnsi" w:cstheme="minorHAnsi"/>
          <w:b/>
          <w:color w:val="000000" w:themeColor="text1"/>
          <w:szCs w:val="24"/>
        </w:rPr>
      </w:pPr>
    </w:p>
    <w:p w14:paraId="487A7B17" w14:textId="77777777" w:rsidR="00F622FF" w:rsidRDefault="00F622FF" w:rsidP="00F622FF">
      <w:pPr>
        <w:jc w:val="center"/>
        <w:rPr>
          <w:rFonts w:asciiTheme="minorHAnsi" w:hAnsiTheme="minorHAnsi" w:cstheme="minorHAnsi"/>
          <w:b/>
          <w:color w:val="000000" w:themeColor="text1"/>
          <w:szCs w:val="24"/>
        </w:rPr>
      </w:pPr>
    </w:p>
    <w:p w14:paraId="1DD0EBC3" w14:textId="77777777" w:rsidR="00F622FF" w:rsidRDefault="00F622FF" w:rsidP="00F622FF">
      <w:pPr>
        <w:pStyle w:val="ListParagraph"/>
        <w:ind w:left="3456" w:hanging="3456"/>
        <w:rPr>
          <w:rFonts w:asciiTheme="minorHAnsi" w:hAnsiTheme="minorHAnsi" w:cstheme="minorHAnsi"/>
          <w:color w:val="000000" w:themeColor="text1"/>
          <w:szCs w:val="24"/>
        </w:rPr>
      </w:pPr>
    </w:p>
    <w:p w14:paraId="72F15979" w14:textId="77777777" w:rsidR="00F622FF" w:rsidRDefault="00F622FF" w:rsidP="00F622FF">
      <w:pPr>
        <w:rPr>
          <w:rFonts w:asciiTheme="minorHAnsi" w:hAnsiTheme="minorHAnsi" w:cstheme="minorHAnsi"/>
          <w:color w:val="000000" w:themeColor="text1"/>
          <w:szCs w:val="24"/>
        </w:rPr>
      </w:pPr>
      <w:r>
        <w:rPr>
          <w:rFonts w:asciiTheme="minorHAnsi" w:hAnsiTheme="minorHAnsi" w:cstheme="minorHAnsi"/>
          <w:color w:val="000000" w:themeColor="text1"/>
          <w:szCs w:val="24"/>
        </w:rPr>
        <w:t>This Appendix includes the following attachments:</w:t>
      </w:r>
    </w:p>
    <w:p w14:paraId="30027BA8" w14:textId="77777777" w:rsidR="00F622FF" w:rsidRDefault="00F622FF" w:rsidP="00F622FF">
      <w:pPr>
        <w:rPr>
          <w:rFonts w:asciiTheme="minorHAnsi" w:hAnsiTheme="minorHAnsi" w:cstheme="minorHAnsi"/>
          <w:color w:val="000000" w:themeColor="text1"/>
          <w:szCs w:val="24"/>
        </w:rPr>
      </w:pPr>
    </w:p>
    <w:p w14:paraId="6A4EA9E1" w14:textId="77777777" w:rsidR="00F622FF" w:rsidRPr="002D21DF" w:rsidRDefault="00F622FF" w:rsidP="00F622FF">
      <w:pPr>
        <w:pStyle w:val="ListParagraph"/>
        <w:numPr>
          <w:ilvl w:val="3"/>
          <w:numId w:val="70"/>
        </w:numPr>
        <w:spacing w:line="480" w:lineRule="auto"/>
        <w:ind w:left="1268" w:hanging="634"/>
        <w:rPr>
          <w:i/>
        </w:rPr>
      </w:pPr>
      <w:r>
        <w:rPr>
          <w:rFonts w:asciiTheme="minorHAnsi" w:hAnsiTheme="minorHAnsi" w:cstheme="minorHAnsi"/>
          <w:color w:val="000000" w:themeColor="text1"/>
          <w:szCs w:val="24"/>
        </w:rPr>
        <w:t>Form A – Assigned Temporary Personnel Services Agreement Form</w:t>
      </w:r>
    </w:p>
    <w:p w14:paraId="66D81260" w14:textId="77777777" w:rsidR="00F622FF" w:rsidRPr="002D21DF" w:rsidRDefault="00F622FF" w:rsidP="00F622FF">
      <w:pPr>
        <w:pStyle w:val="ListParagraph"/>
        <w:numPr>
          <w:ilvl w:val="3"/>
          <w:numId w:val="70"/>
        </w:numPr>
        <w:spacing w:line="480" w:lineRule="auto"/>
        <w:ind w:left="1268" w:hanging="634"/>
        <w:rPr>
          <w:i/>
        </w:rPr>
      </w:pPr>
      <w:r>
        <w:rPr>
          <w:rFonts w:asciiTheme="minorHAnsi" w:hAnsiTheme="minorHAnsi" w:cstheme="minorHAnsi"/>
          <w:color w:val="000000" w:themeColor="text1"/>
          <w:szCs w:val="24"/>
        </w:rPr>
        <w:t xml:space="preserve">Form B </w:t>
      </w:r>
      <w:r w:rsidRPr="00F061F7">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Reference Check Template</w:t>
      </w:r>
    </w:p>
    <w:p w14:paraId="0A45CD76" w14:textId="77777777" w:rsidR="00F622FF" w:rsidRDefault="00F622FF" w:rsidP="00F622FF">
      <w:pPr>
        <w:pStyle w:val="ListParagraph"/>
        <w:numPr>
          <w:ilvl w:val="3"/>
          <w:numId w:val="70"/>
        </w:numPr>
        <w:spacing w:line="480" w:lineRule="auto"/>
        <w:ind w:left="1268" w:hanging="634"/>
        <w:rPr>
          <w:rFonts w:asciiTheme="minorHAnsi" w:hAnsiTheme="minorHAnsi" w:cstheme="minorHAnsi"/>
          <w:color w:val="000000" w:themeColor="text1"/>
          <w:szCs w:val="24"/>
        </w:rPr>
      </w:pPr>
      <w:r>
        <w:rPr>
          <w:rFonts w:asciiTheme="minorHAnsi" w:hAnsiTheme="minorHAnsi" w:cstheme="minorHAnsi"/>
          <w:color w:val="000000" w:themeColor="text1"/>
          <w:szCs w:val="24"/>
        </w:rPr>
        <w:t>Form C – Sample Work Order Template</w:t>
      </w:r>
    </w:p>
    <w:p w14:paraId="32E7E084" w14:textId="77777777" w:rsidR="00F622FF" w:rsidRDefault="00F622FF" w:rsidP="00F622FF">
      <w:pPr>
        <w:rPr>
          <w:rFonts w:asciiTheme="minorHAnsi" w:hAnsiTheme="minorHAnsi" w:cstheme="minorHAnsi"/>
          <w:color w:val="000000" w:themeColor="text1"/>
          <w:szCs w:val="24"/>
        </w:rPr>
      </w:pPr>
      <w:r>
        <w:rPr>
          <w:rFonts w:asciiTheme="minorHAnsi" w:hAnsiTheme="minorHAnsi" w:cstheme="minorHAnsi"/>
          <w:color w:val="000000" w:themeColor="text1"/>
          <w:szCs w:val="24"/>
        </w:rPr>
        <w:br w:type="page"/>
      </w:r>
    </w:p>
    <w:p w14:paraId="049CE7B9" w14:textId="77777777" w:rsidR="00F622FF" w:rsidRPr="00405619" w:rsidRDefault="00F622FF" w:rsidP="00F622FF">
      <w:pPr>
        <w:pStyle w:val="Style6"/>
        <w:jc w:val="center"/>
        <w:rPr>
          <w:b/>
          <w:noProof w:val="0"/>
          <w:color w:val="000000" w:themeColor="text1"/>
        </w:rPr>
      </w:pPr>
      <w:r>
        <w:rPr>
          <w:b/>
          <w:noProof w:val="0"/>
          <w:color w:val="000000" w:themeColor="text1"/>
        </w:rPr>
        <w:lastRenderedPageBreak/>
        <w:t>APPENDIX G</w:t>
      </w:r>
    </w:p>
    <w:p w14:paraId="1272476D" w14:textId="77777777" w:rsidR="00F622FF" w:rsidRPr="00405619" w:rsidRDefault="00F622FF" w:rsidP="00F622FF">
      <w:pPr>
        <w:pStyle w:val="Style6"/>
        <w:jc w:val="center"/>
        <w:rPr>
          <w:b/>
          <w:noProof w:val="0"/>
          <w:color w:val="000000" w:themeColor="text1"/>
        </w:rPr>
      </w:pPr>
      <w:r w:rsidRPr="00405619">
        <w:rPr>
          <w:b/>
          <w:noProof w:val="0"/>
          <w:color w:val="000000" w:themeColor="text1"/>
        </w:rPr>
        <w:t>FORM A</w:t>
      </w:r>
    </w:p>
    <w:p w14:paraId="452AE24F" w14:textId="77777777" w:rsidR="00F622FF" w:rsidRPr="00405619" w:rsidRDefault="00F622FF" w:rsidP="00F622FF">
      <w:pPr>
        <w:pStyle w:val="Style6"/>
        <w:jc w:val="center"/>
        <w:rPr>
          <w:b/>
          <w:noProof w:val="0"/>
          <w:color w:val="000000" w:themeColor="text1"/>
        </w:rPr>
      </w:pPr>
      <w:r>
        <w:rPr>
          <w:b/>
          <w:noProof w:val="0"/>
          <w:color w:val="000000" w:themeColor="text1"/>
        </w:rPr>
        <w:t xml:space="preserve">ASSIGNED </w:t>
      </w:r>
      <w:r w:rsidRPr="00405619">
        <w:rPr>
          <w:b/>
          <w:noProof w:val="0"/>
          <w:color w:val="000000" w:themeColor="text1"/>
        </w:rPr>
        <w:t xml:space="preserve">TEMPORARY </w:t>
      </w:r>
      <w:r>
        <w:rPr>
          <w:b/>
          <w:noProof w:val="0"/>
          <w:color w:val="000000" w:themeColor="text1"/>
        </w:rPr>
        <w:t xml:space="preserve">PERSONNEL </w:t>
      </w:r>
      <w:r w:rsidRPr="00405619">
        <w:rPr>
          <w:b/>
          <w:noProof w:val="0"/>
          <w:color w:val="000000" w:themeColor="text1"/>
        </w:rPr>
        <w:t>SERVICES AGREEMENT FORM</w:t>
      </w:r>
    </w:p>
    <w:p w14:paraId="1938D601" w14:textId="77777777" w:rsidR="00F622FF" w:rsidRPr="00405619" w:rsidRDefault="00F622FF" w:rsidP="00F622FF">
      <w:pPr>
        <w:pStyle w:val="Style6"/>
        <w:rPr>
          <w:noProof w:val="0"/>
          <w:color w:val="000000" w:themeColor="text1"/>
        </w:rPr>
      </w:pPr>
    </w:p>
    <w:p w14:paraId="3476AE05" w14:textId="77777777" w:rsidR="00F622FF" w:rsidRPr="00405619" w:rsidRDefault="00F622FF" w:rsidP="00F622FF">
      <w:pPr>
        <w:pStyle w:val="Style6"/>
        <w:rPr>
          <w:noProof w:val="0"/>
          <w:color w:val="000000" w:themeColor="text1"/>
        </w:rPr>
      </w:pPr>
    </w:p>
    <w:p w14:paraId="47FEBE7F" w14:textId="77777777" w:rsidR="00F622FF" w:rsidRPr="00405619" w:rsidRDefault="00F622FF" w:rsidP="00F622FF">
      <w:pPr>
        <w:pStyle w:val="Style6"/>
        <w:ind w:firstLine="720"/>
        <w:rPr>
          <w:noProof w:val="0"/>
          <w:color w:val="000000" w:themeColor="text1"/>
        </w:rPr>
      </w:pPr>
      <w:r w:rsidRPr="00405619">
        <w:rPr>
          <w:noProof w:val="0"/>
          <w:color w:val="000000" w:themeColor="text1"/>
        </w:rPr>
        <w:t xml:space="preserve">FOR GOOD CONSIDERATION, and in consideration of being assigned by__________ __________________________________________(“Agency”) and providing temporary services to __________ ____________________________ (“Participating JBE”), I hereby agree and acknowledge: </w:t>
      </w:r>
    </w:p>
    <w:p w14:paraId="12DEEF52" w14:textId="77777777" w:rsidR="00F622FF" w:rsidRPr="00405619" w:rsidRDefault="00F622FF" w:rsidP="00F622FF">
      <w:pPr>
        <w:pStyle w:val="Style6"/>
        <w:rPr>
          <w:noProof w:val="0"/>
          <w:color w:val="000000" w:themeColor="text1"/>
        </w:rPr>
      </w:pPr>
    </w:p>
    <w:p w14:paraId="0D8FE6D2" w14:textId="77777777" w:rsidR="00F622FF" w:rsidRPr="00405619" w:rsidRDefault="00F622FF" w:rsidP="00F622FF">
      <w:pPr>
        <w:pStyle w:val="Style6"/>
        <w:rPr>
          <w:noProof w:val="0"/>
          <w:color w:val="000000" w:themeColor="text1"/>
        </w:rPr>
      </w:pPr>
    </w:p>
    <w:p w14:paraId="6496CB72"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 xml:space="preserve">That during the course of my assignment for the Participating JBE there may be disclosed to me certain information that may include </w:t>
      </w:r>
      <w:r w:rsidRPr="00405619">
        <w:rPr>
          <w:color w:val="000000" w:themeColor="text1"/>
        </w:rPr>
        <w:t xml:space="preserve">trade secrets, financial, statistical, personnel, technical, business and other data and information relating to the </w:t>
      </w:r>
      <w:r w:rsidRPr="00405619">
        <w:rPr>
          <w:noProof w:val="0"/>
          <w:color w:val="000000" w:themeColor="text1"/>
        </w:rPr>
        <w:t>Participating JBE</w:t>
      </w:r>
      <w:r w:rsidRPr="00405619">
        <w:rPr>
          <w:color w:val="000000" w:themeColor="text1"/>
        </w:rPr>
        <w:t xml:space="preserve">’s business or the business of its constituents (“Confidential Information”).  </w:t>
      </w:r>
    </w:p>
    <w:p w14:paraId="0807C75C" w14:textId="77777777" w:rsidR="00F622FF" w:rsidRPr="00405619" w:rsidRDefault="00F622FF" w:rsidP="00F622FF">
      <w:pPr>
        <w:pStyle w:val="Style6"/>
        <w:rPr>
          <w:noProof w:val="0"/>
          <w:color w:val="000000" w:themeColor="text1"/>
          <w:sz w:val="20"/>
        </w:rPr>
      </w:pPr>
    </w:p>
    <w:p w14:paraId="2D77B9F6" w14:textId="77777777" w:rsidR="00F622FF" w:rsidRPr="00405619" w:rsidRDefault="00F622FF" w:rsidP="00F622FF">
      <w:pPr>
        <w:pStyle w:val="Style6"/>
        <w:numPr>
          <w:ilvl w:val="0"/>
          <w:numId w:val="118"/>
        </w:numPr>
        <w:rPr>
          <w:noProof w:val="0"/>
          <w:color w:val="000000" w:themeColor="text1"/>
        </w:rPr>
      </w:pPr>
      <w:r w:rsidRPr="00405619">
        <w:rPr>
          <w:color w:val="000000" w:themeColor="text1"/>
        </w:rPr>
        <w:t xml:space="preserve">Confidential Information includes, but is not limited, to trade secrets, financial, statistical, personnel, technical, business and other data and information provided by or relating to the </w:t>
      </w:r>
      <w:r w:rsidRPr="00405619">
        <w:rPr>
          <w:noProof w:val="0"/>
          <w:color w:val="000000" w:themeColor="text1"/>
        </w:rPr>
        <w:t>Participating JBE’</w:t>
      </w:r>
      <w:r w:rsidRPr="00405619">
        <w:rPr>
          <w:color w:val="000000" w:themeColor="text1"/>
        </w:rPr>
        <w:t>s business or the business of its constituents.  Confidential Information does not include (a) information that is already known by the receiving party, free of the obligation of confidentiality to the disclosing party; (b) information that becomes generally available to the public, other than as a result of disclosure by the receiving party in breach of this agreement; (c) information that is independently developed by the receiving party without reference to the Confidential Information; (d) information that the receiving party rightfully obtains from a third party, free of the obligation of confidentiality to the disclosing party; or (e) information that the receiving party obtains from the other party that the receiving party believes is free of the obligation of confidentiality to the disclosing party.</w:t>
      </w:r>
    </w:p>
    <w:p w14:paraId="6525EC47" w14:textId="77777777" w:rsidR="00F622FF" w:rsidRPr="00405619" w:rsidRDefault="00F622FF" w:rsidP="00F622FF">
      <w:pPr>
        <w:pStyle w:val="Style6"/>
        <w:rPr>
          <w:noProof w:val="0"/>
          <w:color w:val="000000" w:themeColor="text1"/>
          <w:sz w:val="20"/>
        </w:rPr>
      </w:pPr>
    </w:p>
    <w:p w14:paraId="7AE65ECB"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During the course of my assignment for the Participating JBE and any time thereafter:</w:t>
      </w:r>
    </w:p>
    <w:p w14:paraId="72CF8D60" w14:textId="77777777" w:rsidR="00F622FF" w:rsidRPr="00405619" w:rsidRDefault="00F622FF" w:rsidP="00F622FF">
      <w:pPr>
        <w:pStyle w:val="Style6"/>
        <w:rPr>
          <w:noProof w:val="0"/>
          <w:color w:val="000000" w:themeColor="text1"/>
          <w:sz w:val="20"/>
        </w:rPr>
      </w:pPr>
    </w:p>
    <w:p w14:paraId="1F6F90FE" w14:textId="77777777" w:rsidR="00F622FF" w:rsidRPr="00405619" w:rsidRDefault="00F622FF" w:rsidP="00F622FF">
      <w:pPr>
        <w:pStyle w:val="Style6"/>
        <w:numPr>
          <w:ilvl w:val="0"/>
          <w:numId w:val="119"/>
        </w:numPr>
        <w:rPr>
          <w:noProof w:val="0"/>
          <w:color w:val="000000" w:themeColor="text1"/>
        </w:rPr>
      </w:pPr>
      <w:r w:rsidRPr="00405619">
        <w:rPr>
          <w:noProof w:val="0"/>
          <w:color w:val="000000" w:themeColor="text1"/>
        </w:rPr>
        <w:t>I shall not use for myself or others, or disclose or divulge to others, including future employers, any Confidential Information received as a result of my assignment to the Participating JBE.</w:t>
      </w:r>
    </w:p>
    <w:p w14:paraId="161A1028" w14:textId="77777777" w:rsidR="00F622FF" w:rsidRPr="00405619" w:rsidRDefault="00F622FF" w:rsidP="00F622FF">
      <w:pPr>
        <w:pStyle w:val="Style6"/>
        <w:rPr>
          <w:noProof w:val="0"/>
          <w:color w:val="000000" w:themeColor="text1"/>
          <w:sz w:val="20"/>
        </w:rPr>
      </w:pPr>
    </w:p>
    <w:p w14:paraId="00EA84A2" w14:textId="77777777" w:rsidR="00F622FF" w:rsidRPr="00405619" w:rsidRDefault="00F622FF" w:rsidP="00F622FF">
      <w:pPr>
        <w:pStyle w:val="Style6"/>
        <w:numPr>
          <w:ilvl w:val="0"/>
          <w:numId w:val="119"/>
        </w:numPr>
        <w:rPr>
          <w:noProof w:val="0"/>
          <w:color w:val="000000" w:themeColor="text1"/>
        </w:rPr>
      </w:pPr>
      <w:r w:rsidRPr="00405619">
        <w:rPr>
          <w:noProof w:val="0"/>
          <w:color w:val="000000" w:themeColor="text1"/>
        </w:rPr>
        <w:t>I shall not acquire any right or title to the Confidential Information.</w:t>
      </w:r>
    </w:p>
    <w:p w14:paraId="3FEEF3DF" w14:textId="77777777" w:rsidR="00F622FF" w:rsidRPr="00405619" w:rsidRDefault="00F622FF" w:rsidP="00F622FF">
      <w:pPr>
        <w:pStyle w:val="Style6"/>
        <w:rPr>
          <w:noProof w:val="0"/>
          <w:color w:val="000000" w:themeColor="text1"/>
          <w:sz w:val="20"/>
        </w:rPr>
      </w:pPr>
    </w:p>
    <w:p w14:paraId="4D0E949E"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 xml:space="preserve">I agree that upon termination of my assignment with the Participating JBE, I shall return to the Participating JBE all Confidential Information, documents and property of the Participating JBE, including but not necessarily limited to: building pass, security badge, pass codes, drawings, blueprints, reports, manuals, correspondence, computer programs, and all other materials and copies thereof relating in any way to the Participating JBE’s business, or in any way obtained by </w:t>
      </w:r>
      <w:r w:rsidRPr="00405619">
        <w:rPr>
          <w:noProof w:val="0"/>
          <w:color w:val="000000" w:themeColor="text1"/>
        </w:rPr>
        <w:lastRenderedPageBreak/>
        <w:t>me during the course of my assignment for the Participating JBE.  I further agree that I shall not retain copies, notes or abstracts of the foregoing.</w:t>
      </w:r>
    </w:p>
    <w:p w14:paraId="43685833" w14:textId="77777777" w:rsidR="00F622FF" w:rsidRPr="00405619" w:rsidRDefault="00F622FF" w:rsidP="00F622FF">
      <w:pPr>
        <w:pStyle w:val="Style6"/>
        <w:rPr>
          <w:noProof w:val="0"/>
          <w:color w:val="000000" w:themeColor="text1"/>
          <w:sz w:val="20"/>
        </w:rPr>
      </w:pPr>
    </w:p>
    <w:p w14:paraId="150C7E76"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 xml:space="preserve">Notwithstanding the foregoing, it is agreed that, upon written notice to the Participating JBE, the Confidential Information may be disclosed (a) to the extent necessary to comply with any law, rule, regulation or ruling, or (b) as appropriate to respond to any summons or subpoena.  </w:t>
      </w:r>
    </w:p>
    <w:p w14:paraId="1B5C37DB" w14:textId="77777777" w:rsidR="00F622FF" w:rsidRPr="00405619" w:rsidRDefault="00F622FF" w:rsidP="00F622FF">
      <w:pPr>
        <w:pStyle w:val="Style6"/>
        <w:rPr>
          <w:noProof w:val="0"/>
          <w:color w:val="000000" w:themeColor="text1"/>
          <w:sz w:val="20"/>
        </w:rPr>
      </w:pPr>
    </w:p>
    <w:p w14:paraId="3BD78EDF"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Furthermore, all documents, deliverables, software, systems designs, disks, tapes CDs and any other data or materials that I may create in whole or in part during the course of or related to my assignment for the Participating JBE shall be treated as if it were “work for hire” for the Participating JBE and I will immediately disclose to the Participating JBE all discoveries, inventions, enhancements, improvements, and similar creations (collectively, “Creations”) made, in whole or in part, in the course of or related to services that I may provide to the Participating JBE.</w:t>
      </w:r>
    </w:p>
    <w:p w14:paraId="5790D155" w14:textId="77777777" w:rsidR="00F622FF" w:rsidRPr="00405619" w:rsidRDefault="00F622FF" w:rsidP="00F622FF">
      <w:pPr>
        <w:pStyle w:val="Style6"/>
        <w:rPr>
          <w:noProof w:val="0"/>
          <w:color w:val="000000" w:themeColor="text1"/>
          <w:sz w:val="20"/>
        </w:rPr>
      </w:pPr>
    </w:p>
    <w:p w14:paraId="69BB9F4A"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All ownership and control of the above data, materials, and Creations, including any copyright, patent rights, and all other intellectual property rights therein, shall vest exclusively with the Participating JBE, and I hereby assign all right, title, and interest that I may have in such data, materials, and Creations to the Participating JBE, without any additional compensation and free of all liens and encumbrances of any type.</w:t>
      </w:r>
      <w:r w:rsidRPr="00405619">
        <w:rPr>
          <w:color w:val="000000" w:themeColor="text1"/>
        </w:rPr>
        <w:t xml:space="preserve">  Upon the Agency’s or the </w:t>
      </w:r>
      <w:r w:rsidRPr="00405619">
        <w:rPr>
          <w:noProof w:val="0"/>
          <w:color w:val="000000" w:themeColor="text1"/>
        </w:rPr>
        <w:t>Participating JBE</w:t>
      </w:r>
      <w:r w:rsidRPr="00405619">
        <w:rPr>
          <w:color w:val="000000" w:themeColor="text1"/>
        </w:rPr>
        <w:t xml:space="preserve">’s written request, I shall immediately provide the </w:t>
      </w:r>
      <w:r w:rsidRPr="00405619">
        <w:rPr>
          <w:noProof w:val="0"/>
          <w:color w:val="000000" w:themeColor="text1"/>
        </w:rPr>
        <w:t>Participating JBE</w:t>
      </w:r>
      <w:r w:rsidRPr="00405619">
        <w:rPr>
          <w:color w:val="000000" w:themeColor="text1"/>
        </w:rPr>
        <w:t xml:space="preserve"> with all such data, materials, and Creations and execute any assignment requested by the </w:t>
      </w:r>
      <w:r w:rsidRPr="00405619">
        <w:rPr>
          <w:noProof w:val="0"/>
          <w:color w:val="000000" w:themeColor="text1"/>
        </w:rPr>
        <w:t>Participating JBE</w:t>
      </w:r>
      <w:r w:rsidRPr="00405619">
        <w:rPr>
          <w:color w:val="000000" w:themeColor="text1"/>
        </w:rPr>
        <w:t>.</w:t>
      </w:r>
    </w:p>
    <w:p w14:paraId="5DDACBEC" w14:textId="77777777" w:rsidR="00F622FF" w:rsidRPr="00405619" w:rsidRDefault="00F622FF" w:rsidP="00F622FF">
      <w:pPr>
        <w:pStyle w:val="Style6"/>
        <w:rPr>
          <w:noProof w:val="0"/>
          <w:color w:val="000000" w:themeColor="text1"/>
          <w:sz w:val="20"/>
        </w:rPr>
      </w:pPr>
    </w:p>
    <w:p w14:paraId="2DCE081C"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Additionally, I agree not to publish or submit for publication any article, press release, or other writing relating to the services I provide for the Participating JBE without prior written permission from the Participating JBE.</w:t>
      </w:r>
    </w:p>
    <w:p w14:paraId="5419D8D0" w14:textId="77777777" w:rsidR="00F622FF" w:rsidRPr="00405619" w:rsidRDefault="00F622FF" w:rsidP="00F622FF">
      <w:pPr>
        <w:pStyle w:val="Style6"/>
        <w:rPr>
          <w:noProof w:val="0"/>
          <w:color w:val="000000" w:themeColor="text1"/>
          <w:sz w:val="20"/>
        </w:rPr>
      </w:pPr>
    </w:p>
    <w:p w14:paraId="7E9F77B4"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 xml:space="preserve">During the course of my assignment for the Participating JBE, I </w:t>
      </w:r>
      <w:r w:rsidRPr="00405619">
        <w:rPr>
          <w:color w:val="000000" w:themeColor="text1"/>
        </w:rPr>
        <w:t>will not knowingly engage in any illegal actions or perform any work involving any dangerous condition or unusual risk of bodily injury.</w:t>
      </w:r>
    </w:p>
    <w:p w14:paraId="46C033EB" w14:textId="77777777" w:rsidR="00F622FF" w:rsidRPr="00405619" w:rsidRDefault="00F622FF" w:rsidP="00F622FF">
      <w:pPr>
        <w:pStyle w:val="Style6"/>
        <w:rPr>
          <w:noProof w:val="0"/>
          <w:color w:val="000000" w:themeColor="text1"/>
          <w:sz w:val="20"/>
        </w:rPr>
      </w:pPr>
    </w:p>
    <w:p w14:paraId="56949E34"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I will perform all services for the Participating JBE in a professional manner and I will not disclose any private information of the Participating JBE that is obtained in the performance of providing such services that if disclosed to third parties may be damaging to the Participating JBE.</w:t>
      </w:r>
    </w:p>
    <w:p w14:paraId="1E8616F2" w14:textId="77777777" w:rsidR="00F622FF" w:rsidRPr="00405619" w:rsidRDefault="00F622FF" w:rsidP="00F622FF">
      <w:pPr>
        <w:pStyle w:val="Style6"/>
        <w:rPr>
          <w:noProof w:val="0"/>
          <w:color w:val="000000" w:themeColor="text1"/>
          <w:sz w:val="20"/>
        </w:rPr>
      </w:pPr>
    </w:p>
    <w:p w14:paraId="192B0487"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The Agency may notify any future or prospective employer or third party of the existence of this agreement and, in addition to any other remedy, shall be entitled to full injunctive relief for any breach.</w:t>
      </w:r>
    </w:p>
    <w:p w14:paraId="225974E1" w14:textId="77777777" w:rsidR="00F622FF" w:rsidRPr="00405619" w:rsidRDefault="00F622FF" w:rsidP="00F622FF">
      <w:pPr>
        <w:pStyle w:val="Style6"/>
        <w:rPr>
          <w:noProof w:val="0"/>
          <w:color w:val="000000" w:themeColor="text1"/>
          <w:sz w:val="20"/>
        </w:rPr>
      </w:pPr>
    </w:p>
    <w:p w14:paraId="5CE59A4D"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t>The laws of the State of California shall govern this agreement and its validity, construction and effect without regard to conflict of law principles.</w:t>
      </w:r>
    </w:p>
    <w:p w14:paraId="6F5D6F82" w14:textId="77777777" w:rsidR="00F622FF" w:rsidRPr="00405619" w:rsidRDefault="00F622FF" w:rsidP="00F622FF">
      <w:pPr>
        <w:pStyle w:val="Style6"/>
        <w:rPr>
          <w:noProof w:val="0"/>
          <w:color w:val="000000" w:themeColor="text1"/>
          <w:sz w:val="20"/>
        </w:rPr>
      </w:pPr>
    </w:p>
    <w:p w14:paraId="6E8BD1E0" w14:textId="77777777" w:rsidR="00F622FF" w:rsidRPr="00405619" w:rsidRDefault="00F622FF" w:rsidP="00F622FF">
      <w:pPr>
        <w:pStyle w:val="Style6"/>
        <w:numPr>
          <w:ilvl w:val="0"/>
          <w:numId w:val="118"/>
        </w:numPr>
        <w:rPr>
          <w:noProof w:val="0"/>
          <w:color w:val="000000" w:themeColor="text1"/>
        </w:rPr>
      </w:pPr>
      <w:r w:rsidRPr="00405619">
        <w:rPr>
          <w:noProof w:val="0"/>
          <w:color w:val="000000" w:themeColor="text1"/>
        </w:rPr>
        <w:lastRenderedPageBreak/>
        <w:t>This agreement shall be binding upon me and my personal representatives and successors in interest, and shall inure to the benefit of the Agency, its successors and assigns.</w:t>
      </w:r>
    </w:p>
    <w:p w14:paraId="04FF5DC3" w14:textId="77777777" w:rsidR="00F622FF" w:rsidRPr="00405619" w:rsidRDefault="00F622FF" w:rsidP="00F622FF">
      <w:pPr>
        <w:pStyle w:val="Style6"/>
        <w:rPr>
          <w:noProof w:val="0"/>
          <w:color w:val="000000" w:themeColor="text1"/>
          <w:szCs w:val="24"/>
        </w:rPr>
      </w:pPr>
    </w:p>
    <w:p w14:paraId="53BCBE28" w14:textId="77777777" w:rsidR="00F622FF" w:rsidRPr="00405619" w:rsidRDefault="00F622FF" w:rsidP="00F622FF">
      <w:pPr>
        <w:pStyle w:val="Style6"/>
        <w:ind w:left="360"/>
        <w:jc w:val="center"/>
        <w:rPr>
          <w:noProof w:val="0"/>
          <w:color w:val="000000" w:themeColor="text1"/>
          <w:szCs w:val="24"/>
        </w:rPr>
      </w:pPr>
      <w:r w:rsidRPr="00405619">
        <w:rPr>
          <w:noProof w:val="0"/>
          <w:color w:val="000000" w:themeColor="text1"/>
          <w:szCs w:val="24"/>
        </w:rPr>
        <w:t>Signed this ______ day of ________________________200___.</w:t>
      </w:r>
    </w:p>
    <w:p w14:paraId="0AD7E6D7" w14:textId="77777777" w:rsidR="00F622FF" w:rsidRPr="00405619" w:rsidRDefault="00F622FF" w:rsidP="00F622FF">
      <w:pPr>
        <w:pStyle w:val="Style6"/>
        <w:ind w:left="360"/>
        <w:jc w:val="center"/>
        <w:rPr>
          <w:noProof w:val="0"/>
          <w:color w:val="000000" w:themeColor="text1"/>
          <w:szCs w:val="24"/>
        </w:rPr>
      </w:pPr>
    </w:p>
    <w:p w14:paraId="17BF8593" w14:textId="77777777" w:rsidR="00F622FF" w:rsidRPr="00405619" w:rsidRDefault="00F622FF" w:rsidP="00F622FF">
      <w:pPr>
        <w:pStyle w:val="Style6"/>
        <w:ind w:left="360"/>
        <w:jc w:val="center"/>
        <w:rPr>
          <w:noProof w:val="0"/>
          <w:color w:val="000000" w:themeColor="text1"/>
          <w:szCs w:val="24"/>
        </w:rPr>
      </w:pPr>
      <w:r w:rsidRPr="00405619">
        <w:rPr>
          <w:noProof w:val="0"/>
          <w:color w:val="000000" w:themeColor="text1"/>
          <w:szCs w:val="24"/>
        </w:rPr>
        <w:t>__________________________________________________</w:t>
      </w:r>
    </w:p>
    <w:p w14:paraId="2974061C" w14:textId="77777777" w:rsidR="00F622FF" w:rsidRPr="00405619" w:rsidRDefault="00F622FF" w:rsidP="00F622FF">
      <w:pPr>
        <w:pStyle w:val="Style6"/>
        <w:ind w:left="360"/>
        <w:jc w:val="center"/>
        <w:rPr>
          <w:noProof w:val="0"/>
          <w:color w:val="000000" w:themeColor="text1"/>
          <w:szCs w:val="24"/>
        </w:rPr>
      </w:pPr>
      <w:r w:rsidRPr="00405619">
        <w:rPr>
          <w:noProof w:val="0"/>
          <w:color w:val="000000" w:themeColor="text1"/>
          <w:sz w:val="20"/>
        </w:rPr>
        <w:t>(Print Full Name)</w:t>
      </w:r>
    </w:p>
    <w:p w14:paraId="631B325E" w14:textId="77777777" w:rsidR="00F622FF" w:rsidRPr="00405619" w:rsidRDefault="00F622FF" w:rsidP="00F622FF">
      <w:pPr>
        <w:pStyle w:val="Style6"/>
        <w:ind w:left="360"/>
        <w:jc w:val="center"/>
        <w:rPr>
          <w:noProof w:val="0"/>
          <w:color w:val="000000" w:themeColor="text1"/>
          <w:szCs w:val="24"/>
        </w:rPr>
      </w:pPr>
    </w:p>
    <w:p w14:paraId="256823F4" w14:textId="77777777" w:rsidR="00F622FF" w:rsidRPr="00405619" w:rsidRDefault="00F622FF" w:rsidP="00F622FF">
      <w:pPr>
        <w:pStyle w:val="Style6"/>
        <w:ind w:left="360"/>
        <w:jc w:val="center"/>
        <w:rPr>
          <w:noProof w:val="0"/>
          <w:color w:val="000000" w:themeColor="text1"/>
          <w:szCs w:val="24"/>
        </w:rPr>
      </w:pPr>
      <w:r w:rsidRPr="00405619">
        <w:rPr>
          <w:noProof w:val="0"/>
          <w:color w:val="000000" w:themeColor="text1"/>
          <w:szCs w:val="24"/>
        </w:rPr>
        <w:t>__________________________________________________</w:t>
      </w:r>
    </w:p>
    <w:p w14:paraId="27381F62" w14:textId="77777777" w:rsidR="00F622FF" w:rsidRPr="00405619" w:rsidRDefault="00F622FF" w:rsidP="00F622FF">
      <w:pPr>
        <w:pStyle w:val="Style6"/>
        <w:ind w:left="1800"/>
        <w:rPr>
          <w:noProof w:val="0"/>
          <w:color w:val="000000" w:themeColor="text1"/>
          <w:sz w:val="20"/>
        </w:rPr>
      </w:pPr>
      <w:r w:rsidRPr="00405619">
        <w:rPr>
          <w:noProof w:val="0"/>
          <w:color w:val="000000" w:themeColor="text1"/>
          <w:sz w:val="20"/>
        </w:rPr>
        <w:tab/>
      </w:r>
      <w:r w:rsidRPr="00405619">
        <w:rPr>
          <w:noProof w:val="0"/>
          <w:color w:val="000000" w:themeColor="text1"/>
          <w:sz w:val="20"/>
        </w:rPr>
        <w:tab/>
      </w:r>
      <w:r w:rsidRPr="00405619">
        <w:rPr>
          <w:noProof w:val="0"/>
          <w:color w:val="000000" w:themeColor="text1"/>
          <w:sz w:val="20"/>
        </w:rPr>
        <w:tab/>
      </w:r>
      <w:r w:rsidRPr="00405619">
        <w:rPr>
          <w:noProof w:val="0"/>
          <w:color w:val="000000" w:themeColor="text1"/>
          <w:sz w:val="20"/>
        </w:rPr>
        <w:tab/>
        <w:t>(Signature)</w:t>
      </w:r>
    </w:p>
    <w:p w14:paraId="2F18C0FA" w14:textId="77777777" w:rsidR="00F622FF" w:rsidRPr="00405619" w:rsidRDefault="00F622FF" w:rsidP="00F622FF">
      <w:pPr>
        <w:pStyle w:val="Heading7"/>
        <w:jc w:val="center"/>
        <w:rPr>
          <w:i/>
          <w:color w:val="000000" w:themeColor="text1"/>
        </w:rPr>
      </w:pPr>
    </w:p>
    <w:p w14:paraId="63B01082" w14:textId="77777777" w:rsidR="00F622FF" w:rsidRPr="00405619" w:rsidRDefault="00F622FF" w:rsidP="00F622FF">
      <w:pPr>
        <w:pStyle w:val="Heading7"/>
        <w:jc w:val="center"/>
        <w:rPr>
          <w:i/>
          <w:color w:val="000000" w:themeColor="text1"/>
        </w:rPr>
      </w:pPr>
    </w:p>
    <w:p w14:paraId="74763552" w14:textId="77777777" w:rsidR="00F622FF" w:rsidRPr="00405619" w:rsidRDefault="00F622FF" w:rsidP="00F622FF">
      <w:pPr>
        <w:pStyle w:val="Heading7"/>
        <w:jc w:val="center"/>
        <w:rPr>
          <w:i/>
          <w:color w:val="000000" w:themeColor="text1"/>
        </w:rPr>
      </w:pPr>
    </w:p>
    <w:p w14:paraId="75E892C8" w14:textId="26966F65" w:rsidR="00F622FF" w:rsidRPr="00405619" w:rsidRDefault="00F622FF" w:rsidP="00F622FF">
      <w:pPr>
        <w:pStyle w:val="Heading7"/>
        <w:jc w:val="center"/>
        <w:rPr>
          <w:i/>
          <w:color w:val="000000" w:themeColor="text1"/>
        </w:rPr>
      </w:pPr>
      <w:r w:rsidRPr="00405619">
        <w:rPr>
          <w:i/>
          <w:color w:val="000000" w:themeColor="text1"/>
        </w:rPr>
        <w:t>END OF FORM</w:t>
      </w:r>
      <w:r w:rsidR="00EE3040">
        <w:rPr>
          <w:i/>
          <w:color w:val="000000" w:themeColor="text1"/>
        </w:rPr>
        <w:t xml:space="preserve"> A</w:t>
      </w:r>
    </w:p>
    <w:p w14:paraId="7653F691" w14:textId="77777777" w:rsidR="00F622FF" w:rsidRPr="00405619" w:rsidRDefault="00F622FF" w:rsidP="00F622FF">
      <w:pPr>
        <w:rPr>
          <w:color w:val="000000" w:themeColor="text1"/>
        </w:rPr>
      </w:pPr>
    </w:p>
    <w:p w14:paraId="0E2718E2" w14:textId="77777777" w:rsidR="00F622FF" w:rsidRPr="00405619" w:rsidRDefault="00F622FF" w:rsidP="00F622FF">
      <w:pPr>
        <w:rPr>
          <w:color w:val="000000" w:themeColor="text1"/>
        </w:rPr>
        <w:sectPr w:rsidR="00F622FF" w:rsidRPr="00405619" w:rsidSect="00F622FF">
          <w:footerReference w:type="default" r:id="rId19"/>
          <w:pgSz w:w="12240" w:h="15840"/>
          <w:pgMar w:top="1440" w:right="1800" w:bottom="1440" w:left="1800" w:header="720" w:footer="720" w:gutter="0"/>
          <w:pgNumType w:start="1"/>
          <w:cols w:space="720"/>
          <w:docGrid w:linePitch="360"/>
        </w:sectPr>
      </w:pPr>
    </w:p>
    <w:p w14:paraId="0CF2417D" w14:textId="77777777" w:rsidR="00F622FF" w:rsidRPr="00405619" w:rsidRDefault="00F622FF" w:rsidP="00F622FF">
      <w:pPr>
        <w:pStyle w:val="Style6"/>
        <w:jc w:val="center"/>
        <w:rPr>
          <w:b/>
          <w:noProof w:val="0"/>
          <w:color w:val="000000" w:themeColor="text1"/>
        </w:rPr>
      </w:pPr>
      <w:r>
        <w:rPr>
          <w:b/>
          <w:noProof w:val="0"/>
          <w:color w:val="000000" w:themeColor="text1"/>
        </w:rPr>
        <w:lastRenderedPageBreak/>
        <w:t>APPENDIX G</w:t>
      </w:r>
    </w:p>
    <w:p w14:paraId="44C71268" w14:textId="77777777" w:rsidR="00F622FF" w:rsidRPr="00405619" w:rsidRDefault="00F622FF" w:rsidP="00F622FF">
      <w:pPr>
        <w:pStyle w:val="Style6"/>
        <w:jc w:val="center"/>
        <w:rPr>
          <w:b/>
          <w:noProof w:val="0"/>
          <w:color w:val="000000" w:themeColor="text1"/>
        </w:rPr>
      </w:pPr>
      <w:r w:rsidRPr="00405619">
        <w:rPr>
          <w:b/>
          <w:noProof w:val="0"/>
          <w:color w:val="000000" w:themeColor="text1"/>
        </w:rPr>
        <w:t>FORM B</w:t>
      </w:r>
    </w:p>
    <w:p w14:paraId="2419E9E3" w14:textId="77777777" w:rsidR="00F622FF" w:rsidRPr="00405619" w:rsidRDefault="00F622FF" w:rsidP="00F622FF">
      <w:pPr>
        <w:pStyle w:val="Style6"/>
        <w:jc w:val="center"/>
        <w:rPr>
          <w:b/>
          <w:noProof w:val="0"/>
          <w:color w:val="000000" w:themeColor="text1"/>
        </w:rPr>
      </w:pPr>
      <w:r w:rsidRPr="00405619">
        <w:rPr>
          <w:b/>
          <w:noProof w:val="0"/>
          <w:color w:val="000000" w:themeColor="text1"/>
        </w:rPr>
        <w:t>REFERENCE CHECK TEMPLATE</w:t>
      </w:r>
    </w:p>
    <w:p w14:paraId="112E7598" w14:textId="77777777" w:rsidR="00F622FF" w:rsidRDefault="00F622FF" w:rsidP="00F622FF">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6"/>
        <w:gridCol w:w="362"/>
        <w:gridCol w:w="1980"/>
        <w:gridCol w:w="180"/>
        <w:gridCol w:w="180"/>
        <w:gridCol w:w="1440"/>
        <w:gridCol w:w="180"/>
        <w:gridCol w:w="2160"/>
        <w:gridCol w:w="288"/>
      </w:tblGrid>
      <w:tr w:rsidR="00F622FF" w:rsidRPr="00FB694B" w14:paraId="53268920" w14:textId="77777777" w:rsidTr="00E26F27">
        <w:tc>
          <w:tcPr>
            <w:tcW w:w="8856" w:type="dxa"/>
            <w:gridSpan w:val="9"/>
            <w:tcBorders>
              <w:bottom w:val="single" w:sz="4" w:space="0" w:color="auto"/>
            </w:tcBorders>
            <w:shd w:val="clear" w:color="auto" w:fill="000000"/>
          </w:tcPr>
          <w:p w14:paraId="3E6210AD" w14:textId="77777777" w:rsidR="00F622FF" w:rsidRPr="00FB694B" w:rsidRDefault="00F622FF" w:rsidP="00E26F27">
            <w:pPr>
              <w:rPr>
                <w:rFonts w:ascii="Arial" w:hAnsi="Arial" w:cs="Arial"/>
                <w:sz w:val="22"/>
                <w:szCs w:val="22"/>
              </w:rPr>
            </w:pPr>
            <w:r w:rsidRPr="00FB694B">
              <w:rPr>
                <w:rFonts w:ascii="Arial" w:hAnsi="Arial" w:cs="Arial"/>
                <w:sz w:val="22"/>
                <w:szCs w:val="22"/>
              </w:rPr>
              <w:t>PART I: CANDIDATE INFORMATION</w:t>
            </w:r>
          </w:p>
        </w:tc>
      </w:tr>
      <w:tr w:rsidR="00F622FF" w:rsidRPr="00FB694B" w14:paraId="48F69332" w14:textId="77777777" w:rsidTr="00E26F27">
        <w:tc>
          <w:tcPr>
            <w:tcW w:w="2086" w:type="dxa"/>
            <w:tcBorders>
              <w:top w:val="nil"/>
              <w:left w:val="nil"/>
              <w:bottom w:val="nil"/>
              <w:right w:val="nil"/>
            </w:tcBorders>
            <w:vAlign w:val="bottom"/>
          </w:tcPr>
          <w:p w14:paraId="08676705" w14:textId="77777777" w:rsidR="00F622FF" w:rsidRPr="00FB694B" w:rsidRDefault="00F622FF" w:rsidP="00E26F27">
            <w:pPr>
              <w:rPr>
                <w:rFonts w:ascii="Arial" w:hAnsi="Arial" w:cs="Arial"/>
                <w:b/>
                <w:sz w:val="22"/>
                <w:szCs w:val="22"/>
              </w:rPr>
            </w:pPr>
          </w:p>
          <w:p w14:paraId="01E7EEDB" w14:textId="77777777" w:rsidR="00F622FF" w:rsidRPr="00FB694B" w:rsidRDefault="00F622FF" w:rsidP="00E26F27">
            <w:pPr>
              <w:rPr>
                <w:rFonts w:ascii="Arial" w:hAnsi="Arial" w:cs="Arial"/>
                <w:b/>
                <w:sz w:val="22"/>
                <w:szCs w:val="22"/>
              </w:rPr>
            </w:pPr>
            <w:r w:rsidRPr="00FB694B">
              <w:rPr>
                <w:rFonts w:ascii="Arial" w:hAnsi="Arial" w:cs="Arial"/>
                <w:b/>
                <w:sz w:val="22"/>
                <w:szCs w:val="22"/>
              </w:rPr>
              <w:t>Candidate Name:</w:t>
            </w:r>
          </w:p>
        </w:tc>
        <w:tc>
          <w:tcPr>
            <w:tcW w:w="2702" w:type="dxa"/>
            <w:gridSpan w:val="4"/>
            <w:tcBorders>
              <w:top w:val="nil"/>
              <w:left w:val="nil"/>
              <w:bottom w:val="single" w:sz="4" w:space="0" w:color="auto"/>
              <w:right w:val="nil"/>
            </w:tcBorders>
            <w:vAlign w:val="bottom"/>
          </w:tcPr>
          <w:p w14:paraId="39C2F856" w14:textId="77777777" w:rsidR="00F622FF" w:rsidRPr="00FB694B" w:rsidRDefault="00F622FF" w:rsidP="00E26F27">
            <w:pPr>
              <w:pStyle w:val="Heading2"/>
              <w:rPr>
                <w:i/>
              </w:rPr>
            </w:pPr>
          </w:p>
        </w:tc>
        <w:tc>
          <w:tcPr>
            <w:tcW w:w="1620" w:type="dxa"/>
            <w:gridSpan w:val="2"/>
            <w:tcBorders>
              <w:top w:val="nil"/>
              <w:left w:val="nil"/>
              <w:bottom w:val="nil"/>
              <w:right w:val="nil"/>
            </w:tcBorders>
            <w:vAlign w:val="bottom"/>
          </w:tcPr>
          <w:p w14:paraId="07BDDE9A" w14:textId="77777777" w:rsidR="00F622FF" w:rsidRPr="00FB694B" w:rsidRDefault="00F622FF" w:rsidP="00E26F27">
            <w:pPr>
              <w:rPr>
                <w:rFonts w:ascii="Arial" w:hAnsi="Arial" w:cs="Arial"/>
                <w:b/>
                <w:sz w:val="22"/>
                <w:szCs w:val="22"/>
              </w:rPr>
            </w:pPr>
            <w:r w:rsidRPr="00FB694B">
              <w:rPr>
                <w:rFonts w:ascii="Arial" w:hAnsi="Arial" w:cs="Arial"/>
                <w:b/>
                <w:sz w:val="22"/>
                <w:szCs w:val="22"/>
              </w:rPr>
              <w:t>Title Held:</w:t>
            </w:r>
          </w:p>
        </w:tc>
        <w:tc>
          <w:tcPr>
            <w:tcW w:w="2160" w:type="dxa"/>
            <w:tcBorders>
              <w:top w:val="nil"/>
              <w:left w:val="nil"/>
              <w:bottom w:val="single" w:sz="4" w:space="0" w:color="auto"/>
              <w:right w:val="nil"/>
            </w:tcBorders>
            <w:vAlign w:val="bottom"/>
          </w:tcPr>
          <w:p w14:paraId="1A117EE2" w14:textId="77777777" w:rsidR="00F622FF" w:rsidRPr="00FB694B" w:rsidRDefault="00F622FF" w:rsidP="00E26F27">
            <w:pPr>
              <w:rPr>
                <w:rFonts w:ascii="Arial" w:hAnsi="Arial" w:cs="Arial"/>
                <w:sz w:val="22"/>
                <w:szCs w:val="22"/>
              </w:rPr>
            </w:pPr>
          </w:p>
        </w:tc>
        <w:tc>
          <w:tcPr>
            <w:tcW w:w="288" w:type="dxa"/>
            <w:tcBorders>
              <w:top w:val="nil"/>
              <w:left w:val="nil"/>
              <w:bottom w:val="nil"/>
              <w:right w:val="nil"/>
            </w:tcBorders>
            <w:vAlign w:val="bottom"/>
          </w:tcPr>
          <w:p w14:paraId="2C3D5BC6" w14:textId="77777777" w:rsidR="00F622FF" w:rsidRPr="00FB694B" w:rsidRDefault="00F622FF" w:rsidP="00E26F27">
            <w:pPr>
              <w:rPr>
                <w:rFonts w:ascii="Arial" w:hAnsi="Arial" w:cs="Arial"/>
                <w:sz w:val="22"/>
                <w:szCs w:val="22"/>
              </w:rPr>
            </w:pPr>
          </w:p>
        </w:tc>
      </w:tr>
      <w:tr w:rsidR="00F622FF" w:rsidRPr="00FB694B" w14:paraId="26DCB747" w14:textId="77777777" w:rsidTr="00E26F27">
        <w:trPr>
          <w:trHeight w:val="467"/>
        </w:trPr>
        <w:tc>
          <w:tcPr>
            <w:tcW w:w="2086" w:type="dxa"/>
            <w:tcBorders>
              <w:top w:val="nil"/>
              <w:left w:val="nil"/>
              <w:bottom w:val="nil"/>
              <w:right w:val="nil"/>
            </w:tcBorders>
            <w:vAlign w:val="bottom"/>
          </w:tcPr>
          <w:p w14:paraId="3679BDF4" w14:textId="77777777" w:rsidR="00F622FF" w:rsidRPr="00FB694B" w:rsidRDefault="00F622FF" w:rsidP="00E26F27">
            <w:pPr>
              <w:rPr>
                <w:rFonts w:ascii="Arial" w:hAnsi="Arial" w:cs="Arial"/>
                <w:b/>
                <w:sz w:val="22"/>
                <w:szCs w:val="22"/>
              </w:rPr>
            </w:pPr>
            <w:r w:rsidRPr="00FB694B">
              <w:rPr>
                <w:rFonts w:ascii="Arial" w:hAnsi="Arial" w:cs="Arial"/>
                <w:b/>
                <w:sz w:val="22"/>
                <w:szCs w:val="22"/>
              </w:rPr>
              <w:t>Dates Employed:</w:t>
            </w:r>
          </w:p>
        </w:tc>
        <w:tc>
          <w:tcPr>
            <w:tcW w:w="2702" w:type="dxa"/>
            <w:gridSpan w:val="4"/>
            <w:tcBorders>
              <w:left w:val="nil"/>
              <w:right w:val="nil"/>
            </w:tcBorders>
            <w:vAlign w:val="bottom"/>
          </w:tcPr>
          <w:p w14:paraId="77791CD8" w14:textId="77777777" w:rsidR="00F622FF" w:rsidRPr="00FB694B" w:rsidRDefault="00F622FF" w:rsidP="00E26F27">
            <w:pPr>
              <w:rPr>
                <w:rFonts w:ascii="Arial" w:hAnsi="Arial" w:cs="Arial"/>
                <w:sz w:val="22"/>
                <w:szCs w:val="22"/>
              </w:rPr>
            </w:pPr>
          </w:p>
        </w:tc>
        <w:tc>
          <w:tcPr>
            <w:tcW w:w="1620" w:type="dxa"/>
            <w:gridSpan w:val="2"/>
            <w:tcBorders>
              <w:top w:val="nil"/>
              <w:left w:val="nil"/>
              <w:bottom w:val="nil"/>
              <w:right w:val="nil"/>
            </w:tcBorders>
            <w:vAlign w:val="bottom"/>
          </w:tcPr>
          <w:p w14:paraId="7C547730" w14:textId="77777777" w:rsidR="00F622FF" w:rsidRPr="00FB694B" w:rsidRDefault="00F622FF" w:rsidP="00E26F27">
            <w:pPr>
              <w:rPr>
                <w:rFonts w:ascii="Arial" w:hAnsi="Arial" w:cs="Arial"/>
                <w:b/>
                <w:sz w:val="22"/>
                <w:szCs w:val="22"/>
              </w:rPr>
            </w:pPr>
            <w:r w:rsidRPr="00FB694B">
              <w:rPr>
                <w:rFonts w:ascii="Arial" w:hAnsi="Arial" w:cs="Arial"/>
                <w:b/>
                <w:sz w:val="22"/>
                <w:szCs w:val="22"/>
              </w:rPr>
              <w:t>Dates consistent with App?</w:t>
            </w:r>
          </w:p>
        </w:tc>
        <w:bookmarkStart w:id="21" w:name="Check3"/>
        <w:tc>
          <w:tcPr>
            <w:tcW w:w="2448" w:type="dxa"/>
            <w:gridSpan w:val="2"/>
            <w:tcBorders>
              <w:top w:val="nil"/>
              <w:left w:val="nil"/>
              <w:bottom w:val="nil"/>
              <w:right w:val="nil"/>
            </w:tcBorders>
            <w:vAlign w:val="bottom"/>
          </w:tcPr>
          <w:p w14:paraId="4F6D5BDB" w14:textId="77777777" w:rsidR="00F622FF" w:rsidRPr="00FB694B" w:rsidRDefault="00F622FF" w:rsidP="00E26F27">
            <w:pPr>
              <w:rPr>
                <w:rFonts w:ascii="Arial" w:hAnsi="Arial" w:cs="Arial"/>
                <w:sz w:val="22"/>
                <w:szCs w:val="22"/>
              </w:rPr>
            </w:pPr>
            <w:r w:rsidRPr="00FB694B">
              <w:rPr>
                <w:rFonts w:ascii="Arial" w:hAnsi="Arial" w:cs="Arial"/>
                <w:sz w:val="22"/>
                <w:szCs w:val="22"/>
              </w:rPr>
              <w:fldChar w:fldCharType="begin">
                <w:ffData>
                  <w:name w:val="Check1"/>
                  <w:enabled/>
                  <w:calcOnExit w:val="0"/>
                  <w:checkBox>
                    <w:sizeAuto/>
                    <w:default w:val="0"/>
                    <w:checked w:val="0"/>
                  </w:checkBox>
                </w:ffData>
              </w:fldChar>
            </w:r>
            <w:r w:rsidRPr="00FB694B">
              <w:rPr>
                <w:rFonts w:ascii="Arial" w:hAnsi="Arial" w:cs="Arial"/>
                <w:sz w:val="22"/>
                <w:szCs w:val="22"/>
              </w:rPr>
              <w:instrText xml:space="preserve"> FORMCHECKBOX </w:instrText>
            </w:r>
            <w:r w:rsidRPr="00FB694B">
              <w:rPr>
                <w:rFonts w:ascii="Arial" w:hAnsi="Arial" w:cs="Arial"/>
                <w:sz w:val="22"/>
                <w:szCs w:val="22"/>
              </w:rPr>
            </w:r>
            <w:r w:rsidRPr="00FB694B">
              <w:rPr>
                <w:rFonts w:ascii="Arial" w:hAnsi="Arial" w:cs="Arial"/>
                <w:sz w:val="22"/>
                <w:szCs w:val="22"/>
              </w:rPr>
              <w:fldChar w:fldCharType="separate"/>
            </w:r>
            <w:r w:rsidRPr="00FB694B">
              <w:rPr>
                <w:rFonts w:ascii="Arial" w:hAnsi="Arial" w:cs="Arial"/>
                <w:sz w:val="22"/>
                <w:szCs w:val="22"/>
              </w:rPr>
              <w:fldChar w:fldCharType="end"/>
            </w:r>
            <w:r w:rsidRPr="00FB694B">
              <w:rPr>
                <w:rFonts w:ascii="Arial" w:hAnsi="Arial" w:cs="Arial"/>
                <w:sz w:val="22"/>
                <w:szCs w:val="22"/>
              </w:rPr>
              <w:t xml:space="preserve"> </w:t>
            </w:r>
            <w:r w:rsidRPr="00FB694B">
              <w:rPr>
                <w:rFonts w:ascii="Arial" w:hAnsi="Arial" w:cs="Arial"/>
                <w:b/>
                <w:sz w:val="22"/>
                <w:szCs w:val="22"/>
              </w:rPr>
              <w:t>YES</w:t>
            </w:r>
            <w:r w:rsidRPr="00FB694B">
              <w:rPr>
                <w:rFonts w:ascii="Arial" w:hAnsi="Arial" w:cs="Arial"/>
                <w:sz w:val="22"/>
                <w:szCs w:val="22"/>
              </w:rPr>
              <w:t xml:space="preserve">     </w:t>
            </w:r>
            <w:r w:rsidRPr="00FB694B">
              <w:rPr>
                <w:rFonts w:ascii="Arial" w:hAnsi="Arial" w:cs="Arial"/>
                <w:sz w:val="22"/>
                <w:szCs w:val="22"/>
              </w:rPr>
              <w:fldChar w:fldCharType="begin">
                <w:ffData>
                  <w:name w:val="Check2"/>
                  <w:enabled/>
                  <w:calcOnExit w:val="0"/>
                  <w:checkBox>
                    <w:sizeAuto/>
                    <w:default w:val="0"/>
                  </w:checkBox>
                </w:ffData>
              </w:fldChar>
            </w:r>
            <w:r w:rsidRPr="00FB694B">
              <w:rPr>
                <w:rFonts w:ascii="Arial" w:hAnsi="Arial" w:cs="Arial"/>
                <w:sz w:val="22"/>
                <w:szCs w:val="22"/>
              </w:rPr>
              <w:instrText xml:space="preserve"> FORMCHECKBOX </w:instrText>
            </w:r>
            <w:r w:rsidRPr="00FB694B">
              <w:rPr>
                <w:rFonts w:ascii="Arial" w:hAnsi="Arial" w:cs="Arial"/>
                <w:sz w:val="22"/>
                <w:szCs w:val="22"/>
              </w:rPr>
            </w:r>
            <w:r w:rsidRPr="00FB694B">
              <w:rPr>
                <w:rFonts w:ascii="Arial" w:hAnsi="Arial" w:cs="Arial"/>
                <w:sz w:val="22"/>
                <w:szCs w:val="22"/>
              </w:rPr>
              <w:fldChar w:fldCharType="separate"/>
            </w:r>
            <w:r w:rsidRPr="00FB694B">
              <w:rPr>
                <w:rFonts w:ascii="Arial" w:hAnsi="Arial" w:cs="Arial"/>
                <w:sz w:val="22"/>
                <w:szCs w:val="22"/>
              </w:rPr>
              <w:fldChar w:fldCharType="end"/>
            </w:r>
            <w:r w:rsidRPr="00FB694B">
              <w:rPr>
                <w:rFonts w:ascii="Arial" w:hAnsi="Arial" w:cs="Arial"/>
                <w:sz w:val="22"/>
                <w:szCs w:val="22"/>
              </w:rPr>
              <w:t xml:space="preserve"> </w:t>
            </w:r>
            <w:r w:rsidRPr="00FB694B">
              <w:rPr>
                <w:rFonts w:ascii="Arial" w:hAnsi="Arial" w:cs="Arial"/>
                <w:b/>
                <w:sz w:val="22"/>
                <w:szCs w:val="22"/>
              </w:rPr>
              <w:t>NO*:</w:t>
            </w:r>
          </w:p>
          <w:p w14:paraId="3169BE4C" w14:textId="77777777" w:rsidR="00F622FF" w:rsidRPr="00FB694B" w:rsidRDefault="00F622FF" w:rsidP="00E26F27">
            <w:pPr>
              <w:rPr>
                <w:rFonts w:ascii="Arial" w:hAnsi="Arial" w:cs="Arial"/>
                <w:sz w:val="22"/>
                <w:szCs w:val="22"/>
              </w:rPr>
            </w:pPr>
            <w:r w:rsidRPr="00FB694B">
              <w:rPr>
                <w:rFonts w:ascii="Arial" w:hAnsi="Arial" w:cs="Arial"/>
                <w:sz w:val="22"/>
                <w:szCs w:val="22"/>
              </w:rPr>
              <w:t>*If no, state reason:</w:t>
            </w:r>
          </w:p>
          <w:p w14:paraId="40B62600" w14:textId="77777777" w:rsidR="00F622FF" w:rsidRPr="00FB694B" w:rsidRDefault="00F622FF" w:rsidP="00E26F27">
            <w:pPr>
              <w:rPr>
                <w:rFonts w:ascii="Arial" w:hAnsi="Arial" w:cs="Arial"/>
                <w:sz w:val="22"/>
                <w:szCs w:val="22"/>
              </w:rPr>
            </w:pPr>
            <w:r w:rsidRPr="00FB694B" w:rsidDel="005B6282">
              <w:rPr>
                <w:rFonts w:ascii="Arial" w:hAnsi="Arial" w:cs="Arial"/>
                <w:sz w:val="22"/>
                <w:szCs w:val="22"/>
              </w:rPr>
              <w:t xml:space="preserve"> </w:t>
            </w:r>
            <w:bookmarkEnd w:id="21"/>
            <w:r w:rsidRPr="00FB694B">
              <w:rPr>
                <w:rFonts w:ascii="Arial" w:hAnsi="Arial" w:cs="Arial"/>
                <w:sz w:val="22"/>
                <w:szCs w:val="22"/>
              </w:rPr>
              <w:fldChar w:fldCharType="begin">
                <w:ffData>
                  <w:name w:val="Text5"/>
                  <w:enabled/>
                  <w:calcOnExit w:val="0"/>
                  <w:textInput/>
                </w:ffData>
              </w:fldChar>
            </w:r>
            <w:bookmarkStart w:id="22" w:name="Text5"/>
            <w:r w:rsidRPr="00FB694B">
              <w:rPr>
                <w:rFonts w:ascii="Arial" w:hAnsi="Arial" w:cs="Arial"/>
                <w:sz w:val="22"/>
                <w:szCs w:val="22"/>
              </w:rPr>
              <w:instrText xml:space="preserve"> FORMTEXT </w:instrText>
            </w:r>
            <w:r w:rsidRPr="00FB694B">
              <w:rPr>
                <w:rFonts w:ascii="Arial" w:hAnsi="Arial" w:cs="Arial"/>
                <w:sz w:val="22"/>
                <w:szCs w:val="22"/>
              </w:rPr>
            </w:r>
            <w:r w:rsidRPr="00FB694B">
              <w:rPr>
                <w:rFonts w:ascii="Arial" w:hAnsi="Arial" w:cs="Arial"/>
                <w:sz w:val="22"/>
                <w:szCs w:val="22"/>
              </w:rPr>
              <w:fldChar w:fldCharType="separate"/>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sz w:val="22"/>
                <w:szCs w:val="22"/>
              </w:rPr>
              <w:fldChar w:fldCharType="end"/>
            </w:r>
            <w:bookmarkEnd w:id="22"/>
          </w:p>
        </w:tc>
      </w:tr>
      <w:tr w:rsidR="00F622FF" w:rsidRPr="00FB694B" w14:paraId="3E977BAA" w14:textId="77777777" w:rsidTr="00E26F27">
        <w:tc>
          <w:tcPr>
            <w:tcW w:w="2086" w:type="dxa"/>
            <w:tcBorders>
              <w:top w:val="nil"/>
              <w:left w:val="nil"/>
              <w:bottom w:val="single" w:sz="4" w:space="0" w:color="auto"/>
              <w:right w:val="nil"/>
            </w:tcBorders>
          </w:tcPr>
          <w:p w14:paraId="7C6FDA22" w14:textId="77777777" w:rsidR="00F622FF" w:rsidRPr="00FB694B" w:rsidRDefault="00F622FF" w:rsidP="00E26F27">
            <w:pPr>
              <w:rPr>
                <w:rFonts w:ascii="Arial" w:hAnsi="Arial" w:cs="Arial"/>
                <w:sz w:val="22"/>
                <w:szCs w:val="22"/>
              </w:rPr>
            </w:pPr>
          </w:p>
        </w:tc>
        <w:tc>
          <w:tcPr>
            <w:tcW w:w="2702" w:type="dxa"/>
            <w:gridSpan w:val="4"/>
            <w:tcBorders>
              <w:left w:val="nil"/>
              <w:bottom w:val="single" w:sz="4" w:space="0" w:color="auto"/>
              <w:right w:val="nil"/>
            </w:tcBorders>
          </w:tcPr>
          <w:p w14:paraId="6A104528" w14:textId="77777777" w:rsidR="00F622FF" w:rsidRPr="00FB694B" w:rsidRDefault="00F622FF" w:rsidP="00E26F27">
            <w:pPr>
              <w:rPr>
                <w:rFonts w:ascii="Arial" w:hAnsi="Arial" w:cs="Arial"/>
                <w:sz w:val="22"/>
                <w:szCs w:val="22"/>
              </w:rPr>
            </w:pPr>
          </w:p>
        </w:tc>
        <w:tc>
          <w:tcPr>
            <w:tcW w:w="1620" w:type="dxa"/>
            <w:gridSpan w:val="2"/>
            <w:tcBorders>
              <w:top w:val="nil"/>
              <w:left w:val="nil"/>
              <w:bottom w:val="single" w:sz="4" w:space="0" w:color="auto"/>
              <w:right w:val="nil"/>
            </w:tcBorders>
          </w:tcPr>
          <w:p w14:paraId="0D3A04A6" w14:textId="77777777" w:rsidR="00F622FF" w:rsidRPr="00FB694B" w:rsidRDefault="00F622FF" w:rsidP="00E26F27">
            <w:pPr>
              <w:rPr>
                <w:rFonts w:ascii="Arial" w:hAnsi="Arial" w:cs="Arial"/>
                <w:sz w:val="22"/>
                <w:szCs w:val="22"/>
              </w:rPr>
            </w:pPr>
          </w:p>
        </w:tc>
        <w:tc>
          <w:tcPr>
            <w:tcW w:w="2448" w:type="dxa"/>
            <w:gridSpan w:val="2"/>
            <w:tcBorders>
              <w:top w:val="nil"/>
              <w:left w:val="nil"/>
              <w:bottom w:val="single" w:sz="4" w:space="0" w:color="auto"/>
              <w:right w:val="nil"/>
            </w:tcBorders>
          </w:tcPr>
          <w:p w14:paraId="05D1041D" w14:textId="77777777" w:rsidR="00F622FF" w:rsidRPr="00FB694B" w:rsidRDefault="00F622FF" w:rsidP="00E26F27">
            <w:pPr>
              <w:rPr>
                <w:rFonts w:ascii="Arial" w:hAnsi="Arial" w:cs="Arial"/>
                <w:sz w:val="22"/>
                <w:szCs w:val="22"/>
              </w:rPr>
            </w:pPr>
          </w:p>
        </w:tc>
      </w:tr>
      <w:tr w:rsidR="00F622FF" w:rsidRPr="00FB694B" w14:paraId="69934892" w14:textId="77777777" w:rsidTr="00E26F27">
        <w:tc>
          <w:tcPr>
            <w:tcW w:w="8856" w:type="dxa"/>
            <w:gridSpan w:val="9"/>
            <w:tcBorders>
              <w:bottom w:val="single" w:sz="4" w:space="0" w:color="auto"/>
            </w:tcBorders>
            <w:shd w:val="clear" w:color="auto" w:fill="000000"/>
          </w:tcPr>
          <w:p w14:paraId="54700C43" w14:textId="77777777" w:rsidR="00F622FF" w:rsidRPr="00FB694B" w:rsidRDefault="00F622FF" w:rsidP="00E26F27">
            <w:pPr>
              <w:rPr>
                <w:rFonts w:ascii="Arial" w:hAnsi="Arial" w:cs="Arial"/>
                <w:color w:val="FFFFFF"/>
                <w:sz w:val="22"/>
                <w:szCs w:val="22"/>
              </w:rPr>
            </w:pPr>
            <w:r w:rsidRPr="00FB694B">
              <w:rPr>
                <w:rFonts w:ascii="Arial" w:hAnsi="Arial" w:cs="Arial"/>
                <w:color w:val="FFFFFF"/>
                <w:sz w:val="22"/>
                <w:szCs w:val="22"/>
              </w:rPr>
              <w:t>PART II: REFERENCE INFORMATION</w:t>
            </w:r>
          </w:p>
        </w:tc>
      </w:tr>
      <w:tr w:rsidR="00F622FF" w:rsidRPr="00FB694B" w14:paraId="77F43ABE" w14:textId="77777777" w:rsidTr="00E26F27">
        <w:trPr>
          <w:trHeight w:val="80"/>
        </w:trPr>
        <w:tc>
          <w:tcPr>
            <w:tcW w:w="8856" w:type="dxa"/>
            <w:gridSpan w:val="9"/>
            <w:tcBorders>
              <w:left w:val="nil"/>
              <w:bottom w:val="nil"/>
              <w:right w:val="nil"/>
            </w:tcBorders>
          </w:tcPr>
          <w:p w14:paraId="5253E7E6" w14:textId="77777777" w:rsidR="00F622FF" w:rsidRPr="00FB694B" w:rsidRDefault="00F622FF" w:rsidP="00E26F27">
            <w:pPr>
              <w:rPr>
                <w:rFonts w:ascii="Arial" w:hAnsi="Arial" w:cs="Arial"/>
                <w:sz w:val="22"/>
                <w:szCs w:val="22"/>
              </w:rPr>
            </w:pPr>
          </w:p>
        </w:tc>
      </w:tr>
      <w:tr w:rsidR="00F622FF" w:rsidRPr="00FB694B" w14:paraId="1FBBCAFE" w14:textId="77777777" w:rsidTr="00E26F27">
        <w:trPr>
          <w:trHeight w:val="152"/>
        </w:trPr>
        <w:tc>
          <w:tcPr>
            <w:tcW w:w="2448" w:type="dxa"/>
            <w:gridSpan w:val="2"/>
            <w:tcBorders>
              <w:top w:val="nil"/>
              <w:left w:val="nil"/>
              <w:bottom w:val="nil"/>
              <w:right w:val="nil"/>
            </w:tcBorders>
            <w:vAlign w:val="bottom"/>
          </w:tcPr>
          <w:p w14:paraId="6F7E8335" w14:textId="77777777" w:rsidR="00F622FF" w:rsidRPr="00FB694B" w:rsidRDefault="00F622FF" w:rsidP="00E26F27">
            <w:pPr>
              <w:rPr>
                <w:rFonts w:ascii="Arial" w:hAnsi="Arial" w:cs="Arial"/>
                <w:b/>
                <w:sz w:val="22"/>
                <w:szCs w:val="22"/>
              </w:rPr>
            </w:pPr>
            <w:r w:rsidRPr="00FB694B">
              <w:rPr>
                <w:rFonts w:ascii="Arial" w:hAnsi="Arial" w:cs="Arial"/>
                <w:b/>
                <w:sz w:val="22"/>
                <w:szCs w:val="22"/>
              </w:rPr>
              <w:t>Reference Name:</w:t>
            </w:r>
          </w:p>
        </w:tc>
        <w:tc>
          <w:tcPr>
            <w:tcW w:w="2160" w:type="dxa"/>
            <w:gridSpan w:val="2"/>
            <w:tcBorders>
              <w:top w:val="nil"/>
              <w:left w:val="nil"/>
              <w:bottom w:val="single" w:sz="4" w:space="0" w:color="auto"/>
              <w:right w:val="nil"/>
            </w:tcBorders>
          </w:tcPr>
          <w:p w14:paraId="637C6F94" w14:textId="77777777" w:rsidR="00F622FF" w:rsidRPr="00FB694B" w:rsidRDefault="00F622FF" w:rsidP="00E26F27">
            <w:pPr>
              <w:rPr>
                <w:rFonts w:ascii="Arial" w:hAnsi="Arial" w:cs="Arial"/>
                <w:sz w:val="22"/>
                <w:szCs w:val="22"/>
              </w:rPr>
            </w:pPr>
          </w:p>
        </w:tc>
        <w:tc>
          <w:tcPr>
            <w:tcW w:w="1620" w:type="dxa"/>
            <w:gridSpan w:val="2"/>
            <w:tcBorders>
              <w:top w:val="nil"/>
              <w:left w:val="nil"/>
              <w:bottom w:val="nil"/>
              <w:right w:val="nil"/>
            </w:tcBorders>
            <w:vAlign w:val="bottom"/>
          </w:tcPr>
          <w:p w14:paraId="37D16D30" w14:textId="77777777" w:rsidR="00F622FF" w:rsidRPr="00FB694B" w:rsidRDefault="00F622FF" w:rsidP="00E26F27">
            <w:pPr>
              <w:rPr>
                <w:rFonts w:ascii="Arial" w:hAnsi="Arial" w:cs="Arial"/>
                <w:b/>
                <w:sz w:val="22"/>
                <w:szCs w:val="22"/>
              </w:rPr>
            </w:pPr>
            <w:r w:rsidRPr="00FB694B">
              <w:rPr>
                <w:rFonts w:ascii="Arial" w:hAnsi="Arial" w:cs="Arial"/>
                <w:b/>
                <w:sz w:val="22"/>
                <w:szCs w:val="22"/>
              </w:rPr>
              <w:t>Current Title:</w:t>
            </w:r>
          </w:p>
        </w:tc>
        <w:tc>
          <w:tcPr>
            <w:tcW w:w="2340" w:type="dxa"/>
            <w:gridSpan w:val="2"/>
            <w:tcBorders>
              <w:top w:val="nil"/>
              <w:left w:val="nil"/>
              <w:bottom w:val="single" w:sz="4" w:space="0" w:color="auto"/>
              <w:right w:val="nil"/>
            </w:tcBorders>
          </w:tcPr>
          <w:p w14:paraId="78569DE8" w14:textId="77777777" w:rsidR="00F622FF" w:rsidRPr="00FB694B" w:rsidRDefault="00F622FF" w:rsidP="00E26F27">
            <w:pPr>
              <w:rPr>
                <w:rFonts w:ascii="Arial" w:hAnsi="Arial" w:cs="Arial"/>
                <w:sz w:val="22"/>
                <w:szCs w:val="22"/>
              </w:rPr>
            </w:pPr>
          </w:p>
        </w:tc>
        <w:tc>
          <w:tcPr>
            <w:tcW w:w="288" w:type="dxa"/>
            <w:tcBorders>
              <w:top w:val="nil"/>
              <w:left w:val="nil"/>
              <w:bottom w:val="nil"/>
              <w:right w:val="nil"/>
            </w:tcBorders>
          </w:tcPr>
          <w:p w14:paraId="2DF4B475" w14:textId="77777777" w:rsidR="00F622FF" w:rsidRPr="00FB694B" w:rsidRDefault="00F622FF" w:rsidP="00E26F27">
            <w:pPr>
              <w:rPr>
                <w:rFonts w:ascii="Arial" w:hAnsi="Arial" w:cs="Arial"/>
                <w:sz w:val="22"/>
                <w:szCs w:val="22"/>
              </w:rPr>
            </w:pPr>
          </w:p>
        </w:tc>
      </w:tr>
      <w:tr w:rsidR="00F622FF" w:rsidRPr="00FB694B" w14:paraId="0F806CDA" w14:textId="77777777" w:rsidTr="00E26F27">
        <w:trPr>
          <w:trHeight w:val="422"/>
        </w:trPr>
        <w:tc>
          <w:tcPr>
            <w:tcW w:w="2448" w:type="dxa"/>
            <w:gridSpan w:val="2"/>
            <w:tcBorders>
              <w:top w:val="nil"/>
              <w:left w:val="nil"/>
              <w:bottom w:val="nil"/>
              <w:right w:val="nil"/>
            </w:tcBorders>
            <w:vAlign w:val="bottom"/>
          </w:tcPr>
          <w:p w14:paraId="026727A0" w14:textId="77777777" w:rsidR="00F622FF" w:rsidRPr="00FB694B" w:rsidRDefault="00F622FF" w:rsidP="00E26F27">
            <w:pPr>
              <w:rPr>
                <w:rFonts w:ascii="Arial" w:hAnsi="Arial" w:cs="Arial"/>
                <w:b/>
                <w:sz w:val="22"/>
                <w:szCs w:val="22"/>
              </w:rPr>
            </w:pPr>
            <w:r w:rsidRPr="00FB694B">
              <w:rPr>
                <w:rFonts w:ascii="Arial" w:hAnsi="Arial" w:cs="Arial"/>
                <w:b/>
                <w:sz w:val="22"/>
                <w:szCs w:val="22"/>
              </w:rPr>
              <w:t>Company Contacted:</w:t>
            </w:r>
          </w:p>
        </w:tc>
        <w:tc>
          <w:tcPr>
            <w:tcW w:w="2160" w:type="dxa"/>
            <w:gridSpan w:val="2"/>
            <w:tcBorders>
              <w:left w:val="nil"/>
              <w:bottom w:val="single" w:sz="4" w:space="0" w:color="auto"/>
              <w:right w:val="nil"/>
            </w:tcBorders>
            <w:vAlign w:val="bottom"/>
          </w:tcPr>
          <w:p w14:paraId="4A67E530" w14:textId="77777777" w:rsidR="00F622FF" w:rsidRPr="00FB694B" w:rsidRDefault="00F622FF" w:rsidP="00E26F27">
            <w:pPr>
              <w:rPr>
                <w:rFonts w:ascii="Arial" w:hAnsi="Arial" w:cs="Arial"/>
                <w:sz w:val="22"/>
                <w:szCs w:val="22"/>
              </w:rPr>
            </w:pPr>
          </w:p>
        </w:tc>
        <w:tc>
          <w:tcPr>
            <w:tcW w:w="1620" w:type="dxa"/>
            <w:gridSpan w:val="2"/>
            <w:tcBorders>
              <w:top w:val="nil"/>
              <w:left w:val="nil"/>
              <w:bottom w:val="single" w:sz="4" w:space="0" w:color="auto"/>
              <w:right w:val="nil"/>
            </w:tcBorders>
            <w:vAlign w:val="bottom"/>
          </w:tcPr>
          <w:p w14:paraId="0ED047E5" w14:textId="77777777" w:rsidR="00F622FF" w:rsidRPr="00FB694B" w:rsidRDefault="00F622FF" w:rsidP="00E26F27">
            <w:pPr>
              <w:pStyle w:val="Heading1"/>
              <w:rPr>
                <w:b/>
                <w:iCs/>
                <w:szCs w:val="22"/>
              </w:rPr>
            </w:pPr>
            <w:r w:rsidRPr="00FB694B">
              <w:rPr>
                <w:iCs/>
                <w:szCs w:val="22"/>
              </w:rPr>
              <w:t xml:space="preserve">Phone: </w:t>
            </w:r>
          </w:p>
        </w:tc>
        <w:tc>
          <w:tcPr>
            <w:tcW w:w="2340" w:type="dxa"/>
            <w:gridSpan w:val="2"/>
            <w:tcBorders>
              <w:left w:val="nil"/>
              <w:bottom w:val="single" w:sz="4" w:space="0" w:color="auto"/>
              <w:right w:val="nil"/>
            </w:tcBorders>
            <w:vAlign w:val="bottom"/>
          </w:tcPr>
          <w:p w14:paraId="6762E46C" w14:textId="77777777" w:rsidR="00F622FF" w:rsidRPr="00FB694B" w:rsidRDefault="00F622FF" w:rsidP="00E26F27">
            <w:pPr>
              <w:rPr>
                <w:rFonts w:ascii="Arial" w:hAnsi="Arial" w:cs="Arial"/>
                <w:sz w:val="22"/>
                <w:szCs w:val="22"/>
              </w:rPr>
            </w:pPr>
          </w:p>
        </w:tc>
        <w:tc>
          <w:tcPr>
            <w:tcW w:w="288" w:type="dxa"/>
            <w:tcBorders>
              <w:top w:val="nil"/>
              <w:left w:val="nil"/>
              <w:bottom w:val="nil"/>
              <w:right w:val="nil"/>
            </w:tcBorders>
            <w:vAlign w:val="bottom"/>
          </w:tcPr>
          <w:p w14:paraId="57E1E0F8" w14:textId="77777777" w:rsidR="00F622FF" w:rsidRPr="00FB694B" w:rsidRDefault="00F622FF" w:rsidP="00E26F27">
            <w:pPr>
              <w:rPr>
                <w:rFonts w:ascii="Arial" w:hAnsi="Arial" w:cs="Arial"/>
                <w:sz w:val="22"/>
                <w:szCs w:val="22"/>
              </w:rPr>
            </w:pPr>
          </w:p>
        </w:tc>
      </w:tr>
      <w:tr w:rsidR="00F622FF" w:rsidRPr="00FB694B" w14:paraId="43971722" w14:textId="77777777" w:rsidTr="00E26F27">
        <w:trPr>
          <w:trHeight w:val="710"/>
        </w:trPr>
        <w:tc>
          <w:tcPr>
            <w:tcW w:w="2448" w:type="dxa"/>
            <w:gridSpan w:val="2"/>
            <w:tcBorders>
              <w:top w:val="nil"/>
              <w:left w:val="nil"/>
              <w:bottom w:val="single" w:sz="4" w:space="0" w:color="auto"/>
              <w:right w:val="nil"/>
            </w:tcBorders>
            <w:vAlign w:val="center"/>
          </w:tcPr>
          <w:p w14:paraId="4CDCAA1B" w14:textId="77777777" w:rsidR="00F622FF" w:rsidRPr="00FB694B" w:rsidRDefault="00F622FF" w:rsidP="00E26F27">
            <w:pPr>
              <w:rPr>
                <w:rFonts w:ascii="Arial" w:hAnsi="Arial" w:cs="Arial"/>
                <w:b/>
                <w:sz w:val="22"/>
                <w:szCs w:val="22"/>
              </w:rPr>
            </w:pPr>
            <w:r w:rsidRPr="00FB694B">
              <w:rPr>
                <w:rFonts w:ascii="Arial" w:hAnsi="Arial" w:cs="Arial"/>
                <w:b/>
                <w:sz w:val="22"/>
                <w:szCs w:val="22"/>
              </w:rPr>
              <w:t>Former Company Name: (if employer differs)</w:t>
            </w:r>
          </w:p>
        </w:tc>
        <w:tc>
          <w:tcPr>
            <w:tcW w:w="1980" w:type="dxa"/>
            <w:tcBorders>
              <w:left w:val="nil"/>
              <w:bottom w:val="single" w:sz="4" w:space="0" w:color="auto"/>
              <w:right w:val="nil"/>
            </w:tcBorders>
            <w:vAlign w:val="center"/>
          </w:tcPr>
          <w:p w14:paraId="4876AF84" w14:textId="77777777" w:rsidR="00F622FF" w:rsidRPr="00FB694B" w:rsidRDefault="00F622FF" w:rsidP="00E26F27">
            <w:pPr>
              <w:rPr>
                <w:rFonts w:ascii="Arial" w:hAnsi="Arial" w:cs="Arial"/>
                <w:sz w:val="22"/>
                <w:szCs w:val="22"/>
              </w:rPr>
            </w:pPr>
          </w:p>
        </w:tc>
        <w:tc>
          <w:tcPr>
            <w:tcW w:w="4140" w:type="dxa"/>
            <w:gridSpan w:val="5"/>
            <w:tcBorders>
              <w:left w:val="nil"/>
              <w:bottom w:val="single" w:sz="4" w:space="0" w:color="auto"/>
              <w:right w:val="nil"/>
            </w:tcBorders>
            <w:vAlign w:val="center"/>
          </w:tcPr>
          <w:p w14:paraId="0C382F67" w14:textId="77777777" w:rsidR="00F622FF" w:rsidRPr="00FB694B" w:rsidRDefault="00F622FF" w:rsidP="00E26F27">
            <w:pPr>
              <w:rPr>
                <w:rFonts w:ascii="Arial" w:hAnsi="Arial" w:cs="Arial"/>
                <w:sz w:val="22"/>
                <w:szCs w:val="22"/>
              </w:rPr>
            </w:pPr>
            <w:r w:rsidRPr="00FB694B">
              <w:rPr>
                <w:rFonts w:ascii="Arial" w:hAnsi="Arial" w:cs="Arial"/>
                <w:b/>
                <w:sz w:val="22"/>
                <w:szCs w:val="22"/>
              </w:rPr>
              <w:t>Former Title: (if changed)</w:t>
            </w:r>
            <w:r w:rsidRPr="00FB694B">
              <w:rPr>
                <w:rFonts w:ascii="Arial" w:hAnsi="Arial" w:cs="Arial"/>
                <w:sz w:val="22"/>
                <w:szCs w:val="22"/>
              </w:rPr>
              <w:fldChar w:fldCharType="begin">
                <w:ffData>
                  <w:name w:val="Text11"/>
                  <w:enabled/>
                  <w:calcOnExit w:val="0"/>
                  <w:textInput/>
                </w:ffData>
              </w:fldChar>
            </w:r>
            <w:bookmarkStart w:id="23" w:name="Text11"/>
            <w:r w:rsidRPr="00FB694B">
              <w:rPr>
                <w:rFonts w:ascii="Arial" w:hAnsi="Arial" w:cs="Arial"/>
                <w:sz w:val="22"/>
                <w:szCs w:val="22"/>
              </w:rPr>
              <w:instrText xml:space="preserve"> FORMTEXT </w:instrText>
            </w:r>
            <w:r w:rsidRPr="00FB694B">
              <w:rPr>
                <w:rFonts w:ascii="Arial" w:hAnsi="Arial" w:cs="Arial"/>
                <w:sz w:val="22"/>
                <w:szCs w:val="22"/>
              </w:rPr>
            </w:r>
            <w:r w:rsidRPr="00FB694B">
              <w:rPr>
                <w:rFonts w:ascii="Arial" w:hAnsi="Arial" w:cs="Arial"/>
                <w:sz w:val="22"/>
                <w:szCs w:val="22"/>
              </w:rPr>
              <w:fldChar w:fldCharType="separate"/>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sz w:val="22"/>
                <w:szCs w:val="22"/>
              </w:rPr>
              <w:fldChar w:fldCharType="end"/>
            </w:r>
            <w:bookmarkEnd w:id="23"/>
          </w:p>
        </w:tc>
        <w:tc>
          <w:tcPr>
            <w:tcW w:w="288" w:type="dxa"/>
            <w:tcBorders>
              <w:top w:val="nil"/>
              <w:left w:val="nil"/>
              <w:bottom w:val="single" w:sz="4" w:space="0" w:color="auto"/>
              <w:right w:val="nil"/>
            </w:tcBorders>
            <w:vAlign w:val="bottom"/>
          </w:tcPr>
          <w:p w14:paraId="627F2ABA" w14:textId="77777777" w:rsidR="00F622FF" w:rsidRPr="00FB694B" w:rsidRDefault="00F622FF" w:rsidP="00E26F27">
            <w:pPr>
              <w:rPr>
                <w:rFonts w:ascii="Arial" w:hAnsi="Arial" w:cs="Arial"/>
                <w:sz w:val="22"/>
                <w:szCs w:val="22"/>
              </w:rPr>
            </w:pPr>
          </w:p>
        </w:tc>
      </w:tr>
      <w:tr w:rsidR="00F622FF" w:rsidRPr="00FB694B" w14:paraId="611882DC" w14:textId="77777777" w:rsidTr="00E26F27">
        <w:tc>
          <w:tcPr>
            <w:tcW w:w="8856" w:type="dxa"/>
            <w:gridSpan w:val="9"/>
            <w:tcBorders>
              <w:bottom w:val="single" w:sz="4" w:space="0" w:color="auto"/>
            </w:tcBorders>
            <w:shd w:val="clear" w:color="auto" w:fill="000000"/>
          </w:tcPr>
          <w:p w14:paraId="165F4CF8" w14:textId="77777777" w:rsidR="00F622FF" w:rsidRPr="00FB694B" w:rsidRDefault="00F622FF" w:rsidP="00E26F27">
            <w:pPr>
              <w:rPr>
                <w:rFonts w:ascii="Arial" w:hAnsi="Arial" w:cs="Arial"/>
                <w:color w:val="FFFFFF"/>
                <w:sz w:val="22"/>
                <w:szCs w:val="22"/>
              </w:rPr>
            </w:pPr>
            <w:r w:rsidRPr="00FB694B">
              <w:rPr>
                <w:rFonts w:ascii="Arial" w:hAnsi="Arial" w:cs="Arial"/>
                <w:color w:val="FFFFFF"/>
                <w:sz w:val="22"/>
                <w:szCs w:val="22"/>
              </w:rPr>
              <w:t>PART III: REFERENCE CHECK QUESTIONS</w:t>
            </w:r>
          </w:p>
        </w:tc>
      </w:tr>
    </w:tbl>
    <w:p w14:paraId="046117AE" w14:textId="77777777" w:rsidR="00F622FF" w:rsidRPr="00FB694B" w:rsidRDefault="00F622FF" w:rsidP="00F622FF">
      <w:pPr>
        <w:autoSpaceDE w:val="0"/>
        <w:autoSpaceDN w:val="0"/>
        <w:adjustRightInd w:val="0"/>
        <w:rPr>
          <w:rFonts w:ascii="Arial" w:hAnsi="Arial" w:cs="Arial"/>
          <w:b/>
          <w:bCs/>
          <w:color w:val="000000"/>
          <w:sz w:val="22"/>
          <w:szCs w:val="22"/>
        </w:rPr>
      </w:pPr>
    </w:p>
    <w:p w14:paraId="1BD614F4" w14:textId="77777777" w:rsidR="00F622FF" w:rsidRPr="00FB694B" w:rsidRDefault="00F622FF" w:rsidP="00F622FF">
      <w:pPr>
        <w:rPr>
          <w:rFonts w:ascii="Arial" w:hAnsi="Arial" w:cs="Arial"/>
          <w:sz w:val="22"/>
          <w:szCs w:val="22"/>
        </w:rPr>
      </w:pPr>
    </w:p>
    <w:p w14:paraId="7EEE8497" w14:textId="77777777" w:rsidR="00F622FF" w:rsidRPr="00A46A38" w:rsidRDefault="00F622FF" w:rsidP="00F622FF">
      <w:pPr>
        <w:rPr>
          <w:rFonts w:ascii="Arial" w:hAnsi="Arial" w:cs="Arial"/>
          <w:sz w:val="22"/>
          <w:szCs w:val="22"/>
        </w:rPr>
      </w:pPr>
      <w:bookmarkStart w:id="24" w:name="_Hlk518635685"/>
      <w:r w:rsidRPr="00A46A38">
        <w:rPr>
          <w:rFonts w:ascii="Arial" w:hAnsi="Arial" w:cs="Arial"/>
          <w:sz w:val="22"/>
          <w:szCs w:val="22"/>
        </w:rPr>
        <w:t>1. What was your professional relationship to the candidate?</w:t>
      </w:r>
    </w:p>
    <w:p w14:paraId="1F619EA7" w14:textId="77777777" w:rsidR="00F622FF" w:rsidRPr="00A46A38" w:rsidRDefault="00F622FF" w:rsidP="00F622FF">
      <w:pPr>
        <w:rPr>
          <w:rFonts w:ascii="Arial" w:hAnsi="Arial" w:cs="Arial"/>
          <w:sz w:val="22"/>
          <w:szCs w:val="22"/>
        </w:rPr>
      </w:pPr>
    </w:p>
    <w:p w14:paraId="7F1021A4" w14:textId="77777777" w:rsidR="00F622FF" w:rsidRPr="00A46A38" w:rsidRDefault="00F622FF" w:rsidP="00F622FF">
      <w:pPr>
        <w:rPr>
          <w:rFonts w:ascii="Arial" w:hAnsi="Arial" w:cs="Arial"/>
          <w:sz w:val="22"/>
          <w:szCs w:val="22"/>
        </w:rPr>
      </w:pPr>
    </w:p>
    <w:p w14:paraId="28E77A87" w14:textId="77777777" w:rsidR="00F622FF" w:rsidRDefault="00F622FF" w:rsidP="00F622FF">
      <w:pPr>
        <w:pStyle w:val="ListParagraph"/>
        <w:numPr>
          <w:ilvl w:val="0"/>
          <w:numId w:val="70"/>
        </w:numPr>
        <w:autoSpaceDE w:val="0"/>
        <w:autoSpaceDN w:val="0"/>
        <w:adjustRightInd w:val="0"/>
        <w:ind w:left="270" w:hanging="270"/>
        <w:rPr>
          <w:rFonts w:ascii="Arial" w:hAnsi="Arial" w:cs="Arial"/>
          <w:sz w:val="22"/>
          <w:szCs w:val="22"/>
        </w:rPr>
      </w:pPr>
      <w:r w:rsidRPr="00A46A38">
        <w:rPr>
          <w:rFonts w:ascii="Arial" w:hAnsi="Arial" w:cs="Arial"/>
          <w:sz w:val="22"/>
          <w:szCs w:val="22"/>
        </w:rPr>
        <w:t>How long have you known and/or supervised the candidate?</w:t>
      </w:r>
    </w:p>
    <w:p w14:paraId="535460E3" w14:textId="77777777" w:rsidR="00F622FF" w:rsidRDefault="00F622FF" w:rsidP="00F622FF">
      <w:pPr>
        <w:autoSpaceDE w:val="0"/>
        <w:autoSpaceDN w:val="0"/>
        <w:adjustRightInd w:val="0"/>
        <w:rPr>
          <w:rFonts w:ascii="Arial" w:hAnsi="Arial" w:cs="Arial"/>
          <w:sz w:val="22"/>
          <w:szCs w:val="22"/>
        </w:rPr>
      </w:pPr>
    </w:p>
    <w:p w14:paraId="6715C81E" w14:textId="77777777" w:rsidR="00F622FF" w:rsidRPr="00A46A38" w:rsidRDefault="00F622FF" w:rsidP="00F622FF">
      <w:pPr>
        <w:autoSpaceDE w:val="0"/>
        <w:autoSpaceDN w:val="0"/>
        <w:adjustRightInd w:val="0"/>
        <w:rPr>
          <w:rFonts w:ascii="Arial" w:hAnsi="Arial" w:cs="Arial"/>
          <w:sz w:val="22"/>
          <w:szCs w:val="22"/>
        </w:rPr>
      </w:pPr>
    </w:p>
    <w:p w14:paraId="49AB1711" w14:textId="77777777" w:rsidR="00F622FF" w:rsidRPr="00A46A38" w:rsidRDefault="00F622FF" w:rsidP="00F622FF">
      <w:pPr>
        <w:pStyle w:val="ListParagraph"/>
        <w:numPr>
          <w:ilvl w:val="0"/>
          <w:numId w:val="70"/>
        </w:numPr>
        <w:autoSpaceDE w:val="0"/>
        <w:autoSpaceDN w:val="0"/>
        <w:adjustRightInd w:val="0"/>
        <w:ind w:left="360"/>
        <w:rPr>
          <w:rFonts w:ascii="Arial" w:hAnsi="Arial" w:cs="Arial"/>
          <w:sz w:val="22"/>
          <w:szCs w:val="22"/>
        </w:rPr>
      </w:pPr>
      <w:r>
        <w:rPr>
          <w:rFonts w:ascii="Arial" w:hAnsi="Arial" w:cs="Arial"/>
          <w:sz w:val="22"/>
          <w:szCs w:val="22"/>
        </w:rPr>
        <w:t>What was the candidate’s job title and responsibilities during his/her employment?</w:t>
      </w:r>
    </w:p>
    <w:p w14:paraId="43A0BDCB" w14:textId="77777777" w:rsidR="00F622FF" w:rsidRPr="00A46A38" w:rsidRDefault="00F622FF" w:rsidP="00F622FF">
      <w:pPr>
        <w:rPr>
          <w:rFonts w:ascii="Arial" w:hAnsi="Arial" w:cs="Arial"/>
          <w:sz w:val="22"/>
          <w:szCs w:val="22"/>
        </w:rPr>
      </w:pPr>
    </w:p>
    <w:p w14:paraId="089DEDB1" w14:textId="77777777" w:rsidR="00F622FF" w:rsidRPr="00A46A38" w:rsidRDefault="00F622FF" w:rsidP="00F622FF">
      <w:pPr>
        <w:rPr>
          <w:rFonts w:ascii="Arial" w:hAnsi="Arial" w:cs="Arial"/>
          <w:b/>
          <w:sz w:val="22"/>
          <w:szCs w:val="22"/>
        </w:rPr>
      </w:pPr>
      <w:bookmarkStart w:id="25" w:name="_Hlk512521895"/>
    </w:p>
    <w:p w14:paraId="2DB443B8" w14:textId="77777777" w:rsidR="00F622FF" w:rsidRPr="00A46A38" w:rsidRDefault="00F622FF" w:rsidP="00F622FF">
      <w:pPr>
        <w:autoSpaceDE w:val="0"/>
        <w:autoSpaceDN w:val="0"/>
        <w:adjustRightInd w:val="0"/>
        <w:rPr>
          <w:rFonts w:ascii="Arial" w:hAnsi="Arial" w:cs="Arial"/>
          <w:sz w:val="22"/>
          <w:szCs w:val="22"/>
        </w:rPr>
      </w:pPr>
      <w:r w:rsidRPr="00A46A38">
        <w:rPr>
          <w:rFonts w:ascii="Arial" w:hAnsi="Arial" w:cs="Arial"/>
          <w:sz w:val="22"/>
          <w:szCs w:val="22"/>
        </w:rPr>
        <w:t xml:space="preserve">4. How would you describe the overall quality of the candidate’s work and why? </w:t>
      </w:r>
    </w:p>
    <w:p w14:paraId="7796A7F5" w14:textId="77777777" w:rsidR="00F622FF" w:rsidRPr="00A46A38" w:rsidRDefault="00F622FF" w:rsidP="00F622FF">
      <w:pPr>
        <w:autoSpaceDE w:val="0"/>
        <w:autoSpaceDN w:val="0"/>
        <w:adjustRightInd w:val="0"/>
        <w:rPr>
          <w:rFonts w:ascii="Arial" w:hAnsi="Arial" w:cs="Arial"/>
          <w:sz w:val="22"/>
          <w:szCs w:val="22"/>
        </w:rPr>
      </w:pPr>
    </w:p>
    <w:p w14:paraId="69B65218" w14:textId="77777777" w:rsidR="00F622FF" w:rsidRPr="00A46A38" w:rsidRDefault="00F622FF" w:rsidP="00F622FF">
      <w:pPr>
        <w:autoSpaceDE w:val="0"/>
        <w:autoSpaceDN w:val="0"/>
        <w:adjustRightInd w:val="0"/>
        <w:rPr>
          <w:rFonts w:ascii="Arial" w:hAnsi="Arial" w:cs="Arial"/>
          <w:sz w:val="22"/>
          <w:szCs w:val="22"/>
        </w:rPr>
      </w:pPr>
      <w:r w:rsidRPr="00A46A38">
        <w:rPr>
          <w:rFonts w:ascii="Arial" w:hAnsi="Arial" w:cs="Arial"/>
          <w:sz w:val="22"/>
          <w:szCs w:val="22"/>
        </w:rPr>
        <w:t>If above average, can you provide me with specific examples of how the work of (the candidate) is/was exemplary?</w:t>
      </w:r>
    </w:p>
    <w:p w14:paraId="127858BC" w14:textId="77777777" w:rsidR="00F622FF" w:rsidRPr="00A46A38" w:rsidRDefault="00F622FF" w:rsidP="00F622FF">
      <w:pPr>
        <w:autoSpaceDE w:val="0"/>
        <w:autoSpaceDN w:val="0"/>
        <w:adjustRightInd w:val="0"/>
        <w:rPr>
          <w:rFonts w:ascii="Arial" w:hAnsi="Arial" w:cs="Arial"/>
          <w:sz w:val="22"/>
          <w:szCs w:val="22"/>
        </w:rPr>
      </w:pPr>
    </w:p>
    <w:p w14:paraId="2DF0DAFF" w14:textId="77777777" w:rsidR="00F622FF" w:rsidRPr="00A46A38" w:rsidRDefault="00F622FF" w:rsidP="00F622FF">
      <w:pPr>
        <w:autoSpaceDE w:val="0"/>
        <w:autoSpaceDN w:val="0"/>
        <w:adjustRightInd w:val="0"/>
        <w:rPr>
          <w:rFonts w:ascii="Arial" w:hAnsi="Arial" w:cs="Arial"/>
          <w:sz w:val="22"/>
          <w:szCs w:val="22"/>
        </w:rPr>
      </w:pPr>
    </w:p>
    <w:p w14:paraId="0C0E330B" w14:textId="77777777" w:rsidR="00F622FF" w:rsidRPr="00A46A38" w:rsidRDefault="00F622FF" w:rsidP="00F622FF">
      <w:pPr>
        <w:autoSpaceDE w:val="0"/>
        <w:autoSpaceDN w:val="0"/>
        <w:adjustRightInd w:val="0"/>
        <w:rPr>
          <w:rFonts w:ascii="Arial" w:hAnsi="Arial" w:cs="Arial"/>
          <w:sz w:val="22"/>
          <w:szCs w:val="22"/>
        </w:rPr>
      </w:pPr>
      <w:r w:rsidRPr="00A46A38">
        <w:rPr>
          <w:rFonts w:ascii="Arial" w:hAnsi="Arial" w:cs="Arial"/>
          <w:sz w:val="22"/>
          <w:szCs w:val="22"/>
        </w:rPr>
        <w:t>5. What do you consider to be the candidate’s strongest skills?</w:t>
      </w:r>
    </w:p>
    <w:p w14:paraId="17C8EEA3" w14:textId="77777777" w:rsidR="00F622FF" w:rsidRPr="00A46A38" w:rsidRDefault="00F622FF" w:rsidP="00F622FF">
      <w:pPr>
        <w:autoSpaceDE w:val="0"/>
        <w:autoSpaceDN w:val="0"/>
        <w:adjustRightInd w:val="0"/>
        <w:rPr>
          <w:rFonts w:ascii="Arial" w:hAnsi="Arial" w:cs="Arial"/>
          <w:sz w:val="22"/>
          <w:szCs w:val="22"/>
        </w:rPr>
      </w:pPr>
    </w:p>
    <w:p w14:paraId="12779B30" w14:textId="77777777" w:rsidR="00F622FF" w:rsidRPr="00A46A38" w:rsidRDefault="00F622FF" w:rsidP="00F622FF">
      <w:pPr>
        <w:autoSpaceDE w:val="0"/>
        <w:autoSpaceDN w:val="0"/>
        <w:adjustRightInd w:val="0"/>
        <w:rPr>
          <w:rFonts w:ascii="Arial" w:hAnsi="Arial" w:cs="Arial"/>
          <w:sz w:val="22"/>
          <w:szCs w:val="22"/>
        </w:rPr>
      </w:pPr>
    </w:p>
    <w:p w14:paraId="11894E37" w14:textId="77777777" w:rsidR="00F622FF" w:rsidRPr="00FB694B" w:rsidRDefault="00F622FF" w:rsidP="00F622FF">
      <w:pPr>
        <w:autoSpaceDE w:val="0"/>
        <w:autoSpaceDN w:val="0"/>
        <w:adjustRightInd w:val="0"/>
        <w:rPr>
          <w:rFonts w:ascii="Arial" w:hAnsi="Arial" w:cs="Arial"/>
          <w:sz w:val="22"/>
          <w:szCs w:val="22"/>
        </w:rPr>
      </w:pPr>
      <w:r w:rsidRPr="00A46A38">
        <w:rPr>
          <w:rFonts w:ascii="Arial" w:hAnsi="Arial" w:cs="Arial"/>
          <w:sz w:val="22"/>
          <w:szCs w:val="22"/>
        </w:rPr>
        <w:t>6. What would you consider as the candidate’s weakest points, or areas where he/she could have benefited from additional coaching?</w:t>
      </w:r>
      <w:r w:rsidRPr="00FB694B">
        <w:rPr>
          <w:rFonts w:ascii="Arial" w:hAnsi="Arial" w:cs="Arial"/>
          <w:sz w:val="22"/>
          <w:szCs w:val="22"/>
        </w:rPr>
        <w:t xml:space="preserve"> </w:t>
      </w:r>
    </w:p>
    <w:p w14:paraId="5B8A5C49" w14:textId="77777777" w:rsidR="00F622FF" w:rsidRPr="00FB694B" w:rsidRDefault="00F622FF" w:rsidP="00F622FF">
      <w:pPr>
        <w:rPr>
          <w:rFonts w:ascii="Arial" w:hAnsi="Arial" w:cs="Arial"/>
          <w:sz w:val="22"/>
          <w:szCs w:val="22"/>
        </w:rPr>
      </w:pPr>
    </w:p>
    <w:p w14:paraId="66034139" w14:textId="77777777" w:rsidR="00F622FF" w:rsidRPr="00A46A38" w:rsidRDefault="00F622FF" w:rsidP="00F622FF">
      <w:pPr>
        <w:pStyle w:val="BodyText"/>
        <w:rPr>
          <w:rFonts w:asciiTheme="majorHAnsi" w:hAnsiTheme="majorHAnsi" w:cstheme="majorHAnsi"/>
          <w:sz w:val="22"/>
          <w:szCs w:val="22"/>
        </w:rPr>
      </w:pPr>
      <w:r w:rsidRPr="00A46A38">
        <w:rPr>
          <w:rFonts w:asciiTheme="majorHAnsi" w:hAnsiTheme="majorHAnsi" w:cstheme="majorHAnsi"/>
          <w:i/>
          <w:iCs/>
          <w:sz w:val="22"/>
          <w:szCs w:val="22"/>
        </w:rPr>
        <w:t xml:space="preserve">7. </w:t>
      </w:r>
      <w:r w:rsidRPr="00A46A38">
        <w:rPr>
          <w:rFonts w:asciiTheme="majorHAnsi" w:hAnsiTheme="majorHAnsi" w:cstheme="majorHAnsi"/>
          <w:sz w:val="22"/>
          <w:szCs w:val="22"/>
        </w:rPr>
        <w:t>On a 0 - 10 scale, with 0 being poor and 10 being exceptional, how would you rate the candidate’s level of customer service and why?</w:t>
      </w:r>
    </w:p>
    <w:p w14:paraId="25EA0658" w14:textId="77777777" w:rsidR="00F622FF" w:rsidRPr="00A46A38" w:rsidRDefault="00F622FF" w:rsidP="00F622FF">
      <w:pPr>
        <w:pStyle w:val="BodyText"/>
        <w:rPr>
          <w:rFonts w:asciiTheme="majorHAnsi" w:hAnsiTheme="majorHAnsi" w:cstheme="majorHAnsi"/>
          <w:b/>
          <w:sz w:val="22"/>
          <w:szCs w:val="22"/>
        </w:rPr>
      </w:pPr>
    </w:p>
    <w:p w14:paraId="1E022142" w14:textId="77777777" w:rsidR="00F622FF" w:rsidRPr="00A46A38" w:rsidRDefault="00F622FF" w:rsidP="00F622FF">
      <w:pPr>
        <w:pStyle w:val="BodyText"/>
        <w:rPr>
          <w:rFonts w:asciiTheme="majorHAnsi" w:hAnsiTheme="majorHAnsi" w:cstheme="majorHAnsi"/>
          <w:sz w:val="22"/>
          <w:szCs w:val="22"/>
        </w:rPr>
      </w:pPr>
      <w:r w:rsidRPr="00A46A38">
        <w:rPr>
          <w:rFonts w:asciiTheme="majorHAnsi" w:hAnsiTheme="majorHAnsi" w:cstheme="majorHAnsi"/>
          <w:sz w:val="22"/>
          <w:szCs w:val="22"/>
        </w:rPr>
        <w:t>8. (If applicable to level) How would you describe the candidate’s analytical skills?</w:t>
      </w:r>
    </w:p>
    <w:p w14:paraId="52C298CC" w14:textId="77777777" w:rsidR="00F622FF" w:rsidRPr="00A46A38" w:rsidRDefault="00F622FF" w:rsidP="00F622FF">
      <w:pPr>
        <w:rPr>
          <w:rFonts w:asciiTheme="majorHAnsi" w:hAnsiTheme="majorHAnsi" w:cstheme="majorHAnsi"/>
          <w:sz w:val="22"/>
          <w:szCs w:val="22"/>
        </w:rPr>
      </w:pPr>
    </w:p>
    <w:p w14:paraId="0E6CB051" w14:textId="77777777" w:rsidR="00F622FF" w:rsidRPr="00A46A38" w:rsidRDefault="00F622FF" w:rsidP="00F622FF">
      <w:pPr>
        <w:pStyle w:val="BodyText"/>
        <w:rPr>
          <w:rFonts w:asciiTheme="majorHAnsi" w:hAnsiTheme="majorHAnsi" w:cstheme="majorHAnsi"/>
          <w:sz w:val="22"/>
          <w:szCs w:val="22"/>
        </w:rPr>
      </w:pPr>
      <w:r w:rsidRPr="00A46A38">
        <w:rPr>
          <w:rFonts w:asciiTheme="majorHAnsi" w:hAnsiTheme="majorHAnsi" w:cstheme="majorHAnsi"/>
          <w:sz w:val="22"/>
          <w:szCs w:val="22"/>
        </w:rPr>
        <w:t xml:space="preserve">9. (If applicable to level) How would you rate the candidate’s ability to manage an assigned project and meet required deadlines?  </w:t>
      </w:r>
    </w:p>
    <w:p w14:paraId="7AB4BD9B" w14:textId="77777777" w:rsidR="00F622FF" w:rsidRPr="00A46A38" w:rsidRDefault="00F622FF" w:rsidP="00F622FF">
      <w:pPr>
        <w:rPr>
          <w:rFonts w:asciiTheme="majorHAnsi" w:hAnsiTheme="majorHAnsi" w:cstheme="majorHAnsi"/>
          <w:sz w:val="22"/>
          <w:szCs w:val="22"/>
        </w:rPr>
      </w:pPr>
    </w:p>
    <w:p w14:paraId="02DAEDA1" w14:textId="77777777" w:rsidR="00F622FF" w:rsidRPr="00A46A38" w:rsidRDefault="00F622FF" w:rsidP="00F622FF">
      <w:pPr>
        <w:pStyle w:val="ListParagraph"/>
        <w:ind w:left="0"/>
        <w:rPr>
          <w:rFonts w:asciiTheme="majorHAnsi" w:hAnsiTheme="majorHAnsi" w:cstheme="majorHAnsi"/>
          <w:sz w:val="22"/>
          <w:szCs w:val="22"/>
        </w:rPr>
      </w:pPr>
      <w:r w:rsidRPr="00A46A38">
        <w:rPr>
          <w:rFonts w:asciiTheme="majorHAnsi" w:hAnsiTheme="majorHAnsi" w:cstheme="majorHAnsi"/>
          <w:sz w:val="22"/>
          <w:szCs w:val="22"/>
        </w:rPr>
        <w:t xml:space="preserve">10. How would you describe his/her ability to function in stressful environments and situations? </w:t>
      </w:r>
    </w:p>
    <w:p w14:paraId="23DAF8F4" w14:textId="77777777" w:rsidR="00F622FF" w:rsidRPr="00A46A38" w:rsidRDefault="00F622FF" w:rsidP="00F622FF">
      <w:pPr>
        <w:pStyle w:val="ListParagraph"/>
        <w:ind w:left="0"/>
        <w:rPr>
          <w:rFonts w:asciiTheme="majorHAnsi" w:hAnsiTheme="majorHAnsi" w:cstheme="majorHAnsi"/>
          <w:sz w:val="22"/>
          <w:szCs w:val="22"/>
        </w:rPr>
      </w:pPr>
    </w:p>
    <w:p w14:paraId="228D7CB7" w14:textId="77777777" w:rsidR="00F622FF" w:rsidRPr="00A46A38" w:rsidRDefault="00F622FF" w:rsidP="00F622FF">
      <w:pPr>
        <w:autoSpaceDE w:val="0"/>
        <w:autoSpaceDN w:val="0"/>
        <w:adjustRightInd w:val="0"/>
        <w:rPr>
          <w:rFonts w:asciiTheme="majorHAnsi" w:hAnsiTheme="majorHAnsi" w:cstheme="majorHAnsi"/>
          <w:sz w:val="22"/>
          <w:szCs w:val="22"/>
        </w:rPr>
      </w:pPr>
      <w:r w:rsidRPr="00A46A38">
        <w:rPr>
          <w:rFonts w:asciiTheme="majorHAnsi" w:hAnsiTheme="majorHAnsi" w:cstheme="majorHAnsi"/>
          <w:sz w:val="22"/>
          <w:szCs w:val="22"/>
        </w:rPr>
        <w:t xml:space="preserve">11. Can you describe the candidate’s verbal communication skills? If possible, please elaborate on the candidate’s ability to communicate effectively through speaking and listening, and (if applicable) during meetings, presentations, trainings, etc. </w:t>
      </w:r>
    </w:p>
    <w:p w14:paraId="28F63B51" w14:textId="77777777" w:rsidR="00F622FF" w:rsidRPr="00A46A38" w:rsidRDefault="00F622FF" w:rsidP="00F622FF">
      <w:pPr>
        <w:rPr>
          <w:rFonts w:asciiTheme="majorHAnsi" w:hAnsiTheme="majorHAnsi" w:cstheme="majorHAnsi"/>
          <w:sz w:val="22"/>
          <w:szCs w:val="22"/>
        </w:rPr>
      </w:pPr>
    </w:p>
    <w:p w14:paraId="094E6D2B" w14:textId="77777777" w:rsidR="00F622FF" w:rsidRPr="00A46A38" w:rsidRDefault="00F622FF" w:rsidP="00F622FF">
      <w:pPr>
        <w:autoSpaceDE w:val="0"/>
        <w:autoSpaceDN w:val="0"/>
        <w:adjustRightInd w:val="0"/>
        <w:rPr>
          <w:rFonts w:asciiTheme="majorHAnsi" w:hAnsiTheme="majorHAnsi" w:cstheme="majorHAnsi"/>
          <w:sz w:val="22"/>
          <w:szCs w:val="22"/>
        </w:rPr>
      </w:pPr>
      <w:r w:rsidRPr="00A46A38">
        <w:rPr>
          <w:rFonts w:asciiTheme="majorHAnsi" w:hAnsiTheme="majorHAnsi" w:cstheme="majorHAnsi"/>
          <w:sz w:val="22"/>
          <w:szCs w:val="22"/>
        </w:rPr>
        <w:t xml:space="preserve">12. Can you describe the clarity and overall quality of the candidate’s written communication? Specifically, how effective was the candidate’s communication to others in the form of email, memoranda, reports, and other correspondence? </w:t>
      </w:r>
    </w:p>
    <w:p w14:paraId="20BEBCD3" w14:textId="77777777" w:rsidR="00F622FF" w:rsidRPr="00A46A38" w:rsidRDefault="00F622FF" w:rsidP="00F622FF">
      <w:pPr>
        <w:pStyle w:val="ListParagraph"/>
        <w:ind w:left="0"/>
        <w:rPr>
          <w:rFonts w:asciiTheme="majorHAnsi" w:hAnsiTheme="majorHAnsi" w:cstheme="majorHAnsi"/>
          <w:sz w:val="22"/>
          <w:szCs w:val="22"/>
        </w:rPr>
      </w:pPr>
    </w:p>
    <w:p w14:paraId="505EB8F4" w14:textId="77777777" w:rsidR="00F622FF" w:rsidRPr="00A46A38" w:rsidRDefault="00F622FF" w:rsidP="00F622FF">
      <w:pPr>
        <w:pStyle w:val="ListParagraph"/>
        <w:ind w:left="0"/>
        <w:rPr>
          <w:rFonts w:asciiTheme="majorHAnsi" w:hAnsiTheme="majorHAnsi" w:cstheme="majorHAnsi"/>
          <w:sz w:val="22"/>
          <w:szCs w:val="22"/>
        </w:rPr>
      </w:pPr>
    </w:p>
    <w:p w14:paraId="5CEA3B5C" w14:textId="77777777" w:rsidR="00F622FF" w:rsidRPr="00A46A38" w:rsidRDefault="00F622FF" w:rsidP="00F622FF">
      <w:pPr>
        <w:pStyle w:val="ListParagraph"/>
        <w:ind w:left="0"/>
        <w:rPr>
          <w:rFonts w:asciiTheme="majorHAnsi" w:hAnsiTheme="majorHAnsi" w:cstheme="majorHAnsi"/>
          <w:sz w:val="22"/>
          <w:szCs w:val="22"/>
        </w:rPr>
      </w:pPr>
      <w:r w:rsidRPr="00A46A38">
        <w:rPr>
          <w:rFonts w:asciiTheme="majorHAnsi" w:hAnsiTheme="majorHAnsi" w:cstheme="majorHAnsi"/>
          <w:sz w:val="22"/>
          <w:szCs w:val="22"/>
        </w:rPr>
        <w:t>13. How did he/she get along with peers, subordinates, and higher-level staff? Were there ever any personality conflicts?  What type of exposure or experiences (if any) did they have working with individuals at the executive level?</w:t>
      </w:r>
    </w:p>
    <w:bookmarkEnd w:id="25"/>
    <w:p w14:paraId="20F426A5" w14:textId="77777777" w:rsidR="00F622FF" w:rsidRPr="00A46A38" w:rsidRDefault="00F622FF" w:rsidP="00F622FF">
      <w:pPr>
        <w:pStyle w:val="BodyText"/>
        <w:rPr>
          <w:rFonts w:asciiTheme="majorHAnsi" w:hAnsiTheme="majorHAnsi" w:cstheme="majorHAnsi"/>
          <w:sz w:val="22"/>
          <w:szCs w:val="22"/>
        </w:rPr>
      </w:pPr>
    </w:p>
    <w:p w14:paraId="517B42D6" w14:textId="77777777" w:rsidR="00F622FF" w:rsidRPr="00A46A38" w:rsidRDefault="00F622FF" w:rsidP="00F622FF">
      <w:pPr>
        <w:pStyle w:val="BodyText"/>
        <w:rPr>
          <w:rFonts w:asciiTheme="majorHAnsi" w:hAnsiTheme="majorHAnsi" w:cstheme="majorHAnsi"/>
          <w:sz w:val="22"/>
          <w:szCs w:val="22"/>
        </w:rPr>
      </w:pPr>
      <w:r w:rsidRPr="00A46A38">
        <w:rPr>
          <w:rFonts w:asciiTheme="majorHAnsi" w:hAnsiTheme="majorHAnsi" w:cstheme="majorHAnsi"/>
          <w:sz w:val="22"/>
          <w:szCs w:val="22"/>
        </w:rPr>
        <w:t>14. Did you ever have to counsel this employee for absenteeism or attendance/punctuality?</w:t>
      </w:r>
    </w:p>
    <w:p w14:paraId="00BFDCBE" w14:textId="77777777" w:rsidR="00F622FF" w:rsidRPr="00A46A38" w:rsidRDefault="00F622FF" w:rsidP="00F622FF">
      <w:pPr>
        <w:rPr>
          <w:rFonts w:asciiTheme="majorHAnsi" w:hAnsiTheme="majorHAnsi" w:cstheme="majorHAnsi"/>
          <w:sz w:val="22"/>
          <w:szCs w:val="22"/>
        </w:rPr>
      </w:pPr>
    </w:p>
    <w:p w14:paraId="5B84260F" w14:textId="77777777" w:rsidR="00F622FF" w:rsidRPr="00A46A38" w:rsidRDefault="00F622FF" w:rsidP="00F622FF">
      <w:pPr>
        <w:autoSpaceDE w:val="0"/>
        <w:autoSpaceDN w:val="0"/>
        <w:adjustRightInd w:val="0"/>
        <w:rPr>
          <w:rFonts w:asciiTheme="majorHAnsi" w:hAnsiTheme="majorHAnsi" w:cstheme="majorHAnsi"/>
          <w:sz w:val="22"/>
          <w:szCs w:val="22"/>
        </w:rPr>
      </w:pPr>
      <w:r w:rsidRPr="00A46A38">
        <w:rPr>
          <w:rFonts w:asciiTheme="majorHAnsi" w:hAnsiTheme="majorHAnsi" w:cstheme="majorHAnsi"/>
          <w:sz w:val="22"/>
          <w:szCs w:val="22"/>
        </w:rPr>
        <w:t xml:space="preserve">15. </w:t>
      </w:r>
      <w:r w:rsidRPr="00A46A38">
        <w:rPr>
          <w:rFonts w:asciiTheme="majorHAnsi" w:hAnsiTheme="majorHAnsi" w:cstheme="majorHAnsi"/>
          <w:bCs/>
          <w:sz w:val="22"/>
          <w:szCs w:val="22"/>
        </w:rPr>
        <w:t>During the candidate’s employment, w</w:t>
      </w:r>
      <w:r w:rsidRPr="00A46A38">
        <w:rPr>
          <w:rFonts w:asciiTheme="majorHAnsi" w:hAnsiTheme="majorHAnsi" w:cstheme="majorHAnsi"/>
          <w:sz w:val="22"/>
          <w:szCs w:val="22"/>
        </w:rPr>
        <w:t>ere there any incidents of dishonesty, or threatening behavior? Please describe.</w:t>
      </w:r>
    </w:p>
    <w:p w14:paraId="77B500C3" w14:textId="77777777" w:rsidR="00F622FF" w:rsidRPr="00A46A38" w:rsidRDefault="00F622FF" w:rsidP="00F622FF">
      <w:pPr>
        <w:rPr>
          <w:rFonts w:asciiTheme="majorHAnsi" w:hAnsiTheme="majorHAnsi" w:cstheme="majorHAnsi"/>
          <w:bCs/>
          <w:sz w:val="22"/>
          <w:szCs w:val="22"/>
        </w:rPr>
      </w:pPr>
    </w:p>
    <w:p w14:paraId="75EB330C" w14:textId="77777777" w:rsidR="00F622FF" w:rsidRPr="00A46A38" w:rsidRDefault="00F622FF" w:rsidP="00F622FF">
      <w:pPr>
        <w:rPr>
          <w:rFonts w:asciiTheme="majorHAnsi" w:hAnsiTheme="majorHAnsi" w:cstheme="majorHAnsi"/>
          <w:bCs/>
          <w:sz w:val="22"/>
          <w:szCs w:val="22"/>
        </w:rPr>
      </w:pPr>
      <w:r w:rsidRPr="00A46A38">
        <w:rPr>
          <w:rFonts w:asciiTheme="majorHAnsi" w:hAnsiTheme="majorHAnsi" w:cstheme="majorHAnsi"/>
          <w:bCs/>
          <w:sz w:val="22"/>
          <w:szCs w:val="22"/>
        </w:rPr>
        <w:t>16. Could you fully describe the circumstances and reason for the separation?</w:t>
      </w:r>
    </w:p>
    <w:p w14:paraId="5B123716" w14:textId="77777777" w:rsidR="00F622FF" w:rsidRPr="00A46A38" w:rsidRDefault="00F622FF" w:rsidP="00F622FF">
      <w:pPr>
        <w:rPr>
          <w:rFonts w:asciiTheme="majorHAnsi" w:hAnsiTheme="majorHAnsi" w:cstheme="majorHAnsi"/>
          <w:sz w:val="22"/>
          <w:szCs w:val="22"/>
        </w:rPr>
      </w:pPr>
      <w:r w:rsidRPr="00A46A38">
        <w:rPr>
          <w:rFonts w:asciiTheme="majorHAnsi" w:hAnsiTheme="majorHAnsi" w:cstheme="majorHAnsi"/>
          <w:sz w:val="22"/>
          <w:szCs w:val="22"/>
        </w:rPr>
        <w:br/>
        <w:t xml:space="preserve">17. If given the opportunity, would you rehire (the candidate)? </w:t>
      </w:r>
    </w:p>
    <w:p w14:paraId="64D83E34" w14:textId="77777777" w:rsidR="00F622FF" w:rsidRPr="00A46A38" w:rsidRDefault="00F622FF" w:rsidP="00F622FF">
      <w:pPr>
        <w:pStyle w:val="BodyText"/>
        <w:rPr>
          <w:rFonts w:asciiTheme="majorHAnsi" w:hAnsiTheme="majorHAnsi" w:cstheme="majorHAnsi"/>
          <w:b/>
          <w:sz w:val="22"/>
          <w:szCs w:val="22"/>
        </w:rPr>
      </w:pPr>
    </w:p>
    <w:p w14:paraId="56D72A5B" w14:textId="77777777" w:rsidR="00F622FF" w:rsidRPr="00A46A38" w:rsidRDefault="00F622FF" w:rsidP="00F622FF">
      <w:pPr>
        <w:pStyle w:val="BodyText"/>
        <w:rPr>
          <w:rFonts w:asciiTheme="majorHAnsi" w:hAnsiTheme="majorHAnsi" w:cstheme="majorHAnsi"/>
          <w:sz w:val="22"/>
          <w:szCs w:val="22"/>
        </w:rPr>
      </w:pPr>
      <w:r w:rsidRPr="00A46A38">
        <w:rPr>
          <w:rFonts w:asciiTheme="majorHAnsi" w:hAnsiTheme="majorHAnsi" w:cstheme="majorHAnsi"/>
          <w:sz w:val="22"/>
          <w:szCs w:val="22"/>
        </w:rPr>
        <w:t>18. Is there anything else you could tell us that will help us to consider him/her for the position which I described to you earlier?</w:t>
      </w:r>
    </w:p>
    <w:p w14:paraId="1780BA41" w14:textId="77777777" w:rsidR="00F622FF" w:rsidRPr="00FB694B" w:rsidRDefault="00F622FF" w:rsidP="00F622FF">
      <w:pPr>
        <w:pStyle w:val="BodyText"/>
        <w:rPr>
          <w:szCs w:val="22"/>
        </w:rPr>
      </w:pPr>
    </w:p>
    <w:bookmarkEnd w:id="24"/>
    <w:p w14:paraId="4076173F" w14:textId="77777777" w:rsidR="00F622FF" w:rsidRPr="00FB694B" w:rsidRDefault="00F622FF" w:rsidP="00F622FF">
      <w:pPr>
        <w:autoSpaceDE w:val="0"/>
        <w:autoSpaceDN w:val="0"/>
        <w:adjustRightInd w:val="0"/>
        <w:rPr>
          <w:rFonts w:ascii="Arial" w:hAnsi="Arial" w:cs="Arial"/>
          <w:b/>
          <w:sz w:val="22"/>
          <w:szCs w:val="22"/>
        </w:rPr>
      </w:pPr>
      <w:r w:rsidRPr="00FB694B">
        <w:rPr>
          <w:rFonts w:ascii="Arial" w:hAnsi="Arial" w:cs="Arial"/>
          <w:b/>
          <w:sz w:val="22"/>
          <w:szCs w:val="22"/>
        </w:rPr>
        <w:t>REFERENCES CHECKED BY:</w:t>
      </w:r>
      <w:r w:rsidRPr="00FB694B">
        <w:rPr>
          <w:rFonts w:ascii="Arial" w:hAnsi="Arial" w:cs="Arial"/>
          <w:sz w:val="22"/>
          <w:szCs w:val="22"/>
        </w:rPr>
        <w:tab/>
      </w:r>
      <w:r w:rsidRPr="00FB694B">
        <w:rPr>
          <w:rFonts w:ascii="Arial" w:hAnsi="Arial" w:cs="Arial"/>
          <w:b/>
          <w:sz w:val="22"/>
          <w:szCs w:val="22"/>
        </w:rPr>
        <w:tab/>
      </w:r>
      <w:r w:rsidRPr="00FB694B">
        <w:rPr>
          <w:rFonts w:ascii="Arial" w:hAnsi="Arial" w:cs="Arial"/>
          <w:b/>
          <w:sz w:val="22"/>
          <w:szCs w:val="22"/>
        </w:rPr>
        <w:tab/>
      </w:r>
      <w:r w:rsidRPr="00FB694B">
        <w:rPr>
          <w:rFonts w:ascii="Arial" w:hAnsi="Arial" w:cs="Arial"/>
          <w:b/>
          <w:sz w:val="22"/>
          <w:szCs w:val="22"/>
        </w:rPr>
        <w:tab/>
      </w:r>
      <w:r w:rsidRPr="00FB694B">
        <w:rPr>
          <w:rFonts w:ascii="Arial" w:hAnsi="Arial" w:cs="Arial"/>
          <w:b/>
          <w:sz w:val="22"/>
          <w:szCs w:val="22"/>
        </w:rPr>
        <w:tab/>
        <w:t xml:space="preserve">DATE: </w:t>
      </w:r>
    </w:p>
    <w:p w14:paraId="0D66983E" w14:textId="77777777" w:rsidR="00F622FF" w:rsidRPr="00FB694B" w:rsidRDefault="00F622FF" w:rsidP="00F622FF">
      <w:pPr>
        <w:pStyle w:val="BodyText"/>
        <w:rPr>
          <w:szCs w:val="22"/>
        </w:rPr>
      </w:pPr>
    </w:p>
    <w:p w14:paraId="33EB3986" w14:textId="77777777" w:rsidR="00F622FF" w:rsidRPr="00FB694B" w:rsidRDefault="00F622FF" w:rsidP="00F622FF">
      <w:pPr>
        <w:pStyle w:val="BodyText"/>
        <w:rPr>
          <w:szCs w:val="22"/>
        </w:rPr>
      </w:pPr>
    </w:p>
    <w:p w14:paraId="620A8997" w14:textId="77777777" w:rsidR="00F622FF" w:rsidRPr="00FB694B" w:rsidRDefault="00F622FF" w:rsidP="00F622FF">
      <w:pPr>
        <w:pStyle w:val="BodyText"/>
        <w:rPr>
          <w:szCs w:val="22"/>
        </w:rPr>
      </w:pPr>
    </w:p>
    <w:p w14:paraId="494D63BC" w14:textId="77777777" w:rsidR="00F622FF" w:rsidRPr="00FB694B" w:rsidRDefault="00F622FF" w:rsidP="00F622FF">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szCs w:val="22"/>
        </w:rPr>
      </w:pPr>
      <w:r w:rsidRPr="00FB694B">
        <w:rPr>
          <w:szCs w:val="22"/>
        </w:rPr>
        <w:t>Miscellaneous Information to Note:</w:t>
      </w:r>
    </w:p>
    <w:p w14:paraId="38F80322" w14:textId="77777777" w:rsidR="00F622FF" w:rsidRPr="00FB694B" w:rsidRDefault="00F622FF" w:rsidP="00F622FF">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b/>
          <w:szCs w:val="22"/>
        </w:rPr>
      </w:pPr>
      <w:r w:rsidRPr="00FB694B">
        <w:rPr>
          <w:b/>
          <w:szCs w:val="22"/>
        </w:rPr>
        <w:fldChar w:fldCharType="begin">
          <w:ffData>
            <w:name w:val="Text34"/>
            <w:enabled/>
            <w:calcOnExit w:val="0"/>
            <w:textInput/>
          </w:ffData>
        </w:fldChar>
      </w:r>
      <w:bookmarkStart w:id="26" w:name="Text34"/>
      <w:r w:rsidRPr="00FB694B">
        <w:rPr>
          <w:szCs w:val="22"/>
        </w:rPr>
        <w:instrText xml:space="preserve"> FORMTEXT </w:instrText>
      </w:r>
      <w:r w:rsidRPr="00FB694B">
        <w:rPr>
          <w:b/>
          <w:szCs w:val="22"/>
        </w:rPr>
      </w:r>
      <w:r w:rsidRPr="00FB694B">
        <w:rPr>
          <w:b/>
          <w:szCs w:val="22"/>
        </w:rPr>
        <w:fldChar w:fldCharType="separate"/>
      </w:r>
      <w:r w:rsidRPr="00FB694B">
        <w:rPr>
          <w:noProof/>
          <w:szCs w:val="22"/>
        </w:rPr>
        <w:t> </w:t>
      </w:r>
      <w:r w:rsidRPr="00FB694B">
        <w:rPr>
          <w:noProof/>
          <w:szCs w:val="22"/>
        </w:rPr>
        <w:t> </w:t>
      </w:r>
      <w:r w:rsidRPr="00FB694B">
        <w:rPr>
          <w:noProof/>
          <w:szCs w:val="22"/>
        </w:rPr>
        <w:t> </w:t>
      </w:r>
      <w:r w:rsidRPr="00FB694B">
        <w:rPr>
          <w:noProof/>
          <w:szCs w:val="22"/>
        </w:rPr>
        <w:t> </w:t>
      </w:r>
      <w:r w:rsidRPr="00FB694B">
        <w:rPr>
          <w:noProof/>
          <w:szCs w:val="22"/>
        </w:rPr>
        <w:t> </w:t>
      </w:r>
      <w:r w:rsidRPr="00FB694B">
        <w:rPr>
          <w:b/>
          <w:szCs w:val="22"/>
        </w:rPr>
        <w:fldChar w:fldCharType="end"/>
      </w:r>
      <w:bookmarkEnd w:id="26"/>
    </w:p>
    <w:p w14:paraId="1D9CEF0B" w14:textId="77777777" w:rsidR="00F622FF" w:rsidRPr="00FB694B" w:rsidRDefault="00F622FF" w:rsidP="00F622FF">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szCs w:val="22"/>
        </w:rPr>
      </w:pPr>
      <w:r w:rsidRPr="00FB694B">
        <w:rPr>
          <w:szCs w:val="22"/>
        </w:rPr>
        <w:fldChar w:fldCharType="begin">
          <w:ffData>
            <w:name w:val="Text35"/>
            <w:enabled/>
            <w:calcOnExit w:val="0"/>
            <w:textInput/>
          </w:ffData>
        </w:fldChar>
      </w:r>
      <w:bookmarkStart w:id="27" w:name="Text35"/>
      <w:r w:rsidRPr="00FB694B">
        <w:rPr>
          <w:szCs w:val="22"/>
        </w:rPr>
        <w:instrText xml:space="preserve"> FORMTEXT </w:instrText>
      </w:r>
      <w:r w:rsidRPr="00FB694B">
        <w:rPr>
          <w:szCs w:val="22"/>
        </w:rPr>
      </w:r>
      <w:r w:rsidRPr="00FB694B">
        <w:rPr>
          <w:szCs w:val="22"/>
        </w:rPr>
        <w:fldChar w:fldCharType="separate"/>
      </w:r>
      <w:r w:rsidRPr="00FB694B">
        <w:rPr>
          <w:noProof/>
          <w:szCs w:val="22"/>
        </w:rPr>
        <w:t> </w:t>
      </w:r>
      <w:r w:rsidRPr="00FB694B">
        <w:rPr>
          <w:noProof/>
          <w:szCs w:val="22"/>
        </w:rPr>
        <w:t> </w:t>
      </w:r>
      <w:r w:rsidRPr="00FB694B">
        <w:rPr>
          <w:noProof/>
          <w:szCs w:val="22"/>
        </w:rPr>
        <w:t> </w:t>
      </w:r>
      <w:r w:rsidRPr="00FB694B">
        <w:rPr>
          <w:noProof/>
          <w:szCs w:val="22"/>
        </w:rPr>
        <w:t> </w:t>
      </w:r>
      <w:r w:rsidRPr="00FB694B">
        <w:rPr>
          <w:noProof/>
          <w:szCs w:val="22"/>
        </w:rPr>
        <w:t> </w:t>
      </w:r>
      <w:r w:rsidRPr="00FB694B">
        <w:rPr>
          <w:szCs w:val="22"/>
        </w:rPr>
        <w:fldChar w:fldCharType="end"/>
      </w:r>
      <w:bookmarkEnd w:id="27"/>
    </w:p>
    <w:p w14:paraId="288B3B9C" w14:textId="77777777" w:rsidR="00F622FF" w:rsidRDefault="00F622FF" w:rsidP="00F622FF">
      <w:pPr>
        <w:rPr>
          <w:color w:val="000000" w:themeColor="text1"/>
          <w:sz w:val="22"/>
          <w:szCs w:val="22"/>
        </w:rPr>
      </w:pPr>
    </w:p>
    <w:p w14:paraId="007A9582" w14:textId="65B38171" w:rsidR="00F622FF" w:rsidRPr="00405619" w:rsidRDefault="00F622FF" w:rsidP="00F622FF">
      <w:pPr>
        <w:pStyle w:val="Heading7"/>
        <w:jc w:val="center"/>
        <w:rPr>
          <w:color w:val="000000" w:themeColor="text1"/>
        </w:rPr>
      </w:pPr>
      <w:bookmarkStart w:id="28" w:name="_Hlk182981906"/>
      <w:r w:rsidRPr="00405619">
        <w:rPr>
          <w:i/>
          <w:color w:val="000000" w:themeColor="text1"/>
        </w:rPr>
        <w:t>END OF FORM</w:t>
      </w:r>
      <w:r w:rsidR="00EE3040">
        <w:rPr>
          <w:i/>
          <w:color w:val="000000" w:themeColor="text1"/>
        </w:rPr>
        <w:t xml:space="preserve"> </w:t>
      </w:r>
      <w:bookmarkEnd w:id="28"/>
      <w:r w:rsidR="00EE3040">
        <w:rPr>
          <w:i/>
          <w:color w:val="000000" w:themeColor="text1"/>
        </w:rPr>
        <w:t>B</w:t>
      </w:r>
    </w:p>
    <w:p w14:paraId="79C65ACA" w14:textId="77777777" w:rsidR="00F622FF" w:rsidRPr="00467043" w:rsidRDefault="00F622FF" w:rsidP="00F622FF"/>
    <w:p w14:paraId="4995EAEC" w14:textId="77777777" w:rsidR="00F622FF" w:rsidRDefault="00F622FF" w:rsidP="00F622FF">
      <w:pPr>
        <w:pStyle w:val="ListParagraph"/>
        <w:spacing w:line="480" w:lineRule="auto"/>
        <w:ind w:left="1268"/>
        <w:rPr>
          <w:i/>
        </w:rPr>
      </w:pPr>
    </w:p>
    <w:p w14:paraId="17624890" w14:textId="77777777" w:rsidR="00F622FF" w:rsidRDefault="00F622FF" w:rsidP="00F622FF">
      <w:pPr>
        <w:rPr>
          <w:i/>
        </w:rPr>
      </w:pPr>
      <w:r>
        <w:rPr>
          <w:i/>
        </w:rPr>
        <w:br w:type="page"/>
      </w:r>
    </w:p>
    <w:p w14:paraId="30867436" w14:textId="63CFBAC3" w:rsidR="00F622FF" w:rsidRPr="00FD5786" w:rsidRDefault="00F622FF" w:rsidP="00F622FF">
      <w:pPr>
        <w:spacing w:line="480" w:lineRule="auto"/>
        <w:jc w:val="center"/>
        <w:rPr>
          <w:b/>
        </w:rPr>
      </w:pPr>
      <w:r w:rsidRPr="00FD5786">
        <w:rPr>
          <w:b/>
        </w:rPr>
        <w:lastRenderedPageBreak/>
        <w:t>APPENDIX G</w:t>
      </w:r>
    </w:p>
    <w:p w14:paraId="3125026D" w14:textId="5EFD0AAD" w:rsidR="00F622FF" w:rsidRPr="00FD5786" w:rsidRDefault="00F622FF" w:rsidP="00F622FF">
      <w:pPr>
        <w:spacing w:line="480" w:lineRule="auto"/>
        <w:jc w:val="center"/>
        <w:rPr>
          <w:b/>
        </w:rPr>
      </w:pPr>
      <w:r w:rsidRPr="00FD5786">
        <w:rPr>
          <w:b/>
        </w:rPr>
        <w:t>FORM C</w:t>
      </w:r>
    </w:p>
    <w:p w14:paraId="73DADC06" w14:textId="333CBEAE" w:rsidR="00F622FF" w:rsidRDefault="00EE3040" w:rsidP="00F622FF">
      <w:pPr>
        <w:spacing w:line="480" w:lineRule="auto"/>
        <w:jc w:val="center"/>
        <w:rPr>
          <w:b/>
        </w:rPr>
      </w:pPr>
      <w:r w:rsidRPr="00B303F7">
        <w:rPr>
          <w:noProof/>
        </w:rPr>
        <w:drawing>
          <wp:anchor distT="0" distB="0" distL="114300" distR="114300" simplePos="0" relativeHeight="251660288" behindDoc="0" locked="0" layoutInCell="1" allowOverlap="1" wp14:anchorId="78CA165C" wp14:editId="4A4B3293">
            <wp:simplePos x="0" y="0"/>
            <wp:positionH relativeFrom="margin">
              <wp:align>center</wp:align>
            </wp:positionH>
            <wp:positionV relativeFrom="paragraph">
              <wp:posOffset>446075</wp:posOffset>
            </wp:positionV>
            <wp:extent cx="4890052" cy="7072416"/>
            <wp:effectExtent l="0" t="0" r="635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0052" cy="7072416"/>
                    </a:xfrm>
                    <a:prstGeom prst="rect">
                      <a:avLst/>
                    </a:prstGeom>
                    <a:noFill/>
                    <a:ln>
                      <a:noFill/>
                    </a:ln>
                  </pic:spPr>
                </pic:pic>
              </a:graphicData>
            </a:graphic>
            <wp14:sizeRelH relativeFrom="page">
              <wp14:pctWidth>0</wp14:pctWidth>
            </wp14:sizeRelH>
            <wp14:sizeRelV relativeFrom="page">
              <wp14:pctHeight>0</wp14:pctHeight>
            </wp14:sizeRelV>
          </wp:anchor>
        </w:drawing>
      </w:r>
      <w:r w:rsidR="00F622FF" w:rsidRPr="00FD5786">
        <w:rPr>
          <w:b/>
        </w:rPr>
        <w:t>SAMPLE WORK ORDER TEMPLATE</w:t>
      </w:r>
    </w:p>
    <w:p w14:paraId="2E37B683" w14:textId="77777777" w:rsidR="00F622FF" w:rsidRDefault="00F622FF" w:rsidP="00F622FF">
      <w:pPr>
        <w:spacing w:line="480" w:lineRule="auto"/>
        <w:jc w:val="center"/>
        <w:rPr>
          <w:noProof/>
        </w:rPr>
      </w:pPr>
    </w:p>
    <w:p w14:paraId="2A617B76" w14:textId="77777777" w:rsidR="00F622FF" w:rsidRDefault="00F622FF" w:rsidP="00F622FF">
      <w:pPr>
        <w:spacing w:line="480" w:lineRule="auto"/>
        <w:jc w:val="center"/>
        <w:rPr>
          <w:noProof/>
        </w:rPr>
      </w:pPr>
      <w:r w:rsidRPr="00051771">
        <w:rPr>
          <w:noProof/>
        </w:rPr>
        <w:drawing>
          <wp:anchor distT="0" distB="0" distL="114300" distR="114300" simplePos="0" relativeHeight="251659264" behindDoc="0" locked="0" layoutInCell="1" allowOverlap="1" wp14:anchorId="605FD9B7" wp14:editId="58302FD9">
            <wp:simplePos x="0" y="0"/>
            <wp:positionH relativeFrom="margin">
              <wp:align>center</wp:align>
            </wp:positionH>
            <wp:positionV relativeFrom="paragraph">
              <wp:posOffset>158750</wp:posOffset>
            </wp:positionV>
            <wp:extent cx="5010785" cy="5504180"/>
            <wp:effectExtent l="0" t="0" r="0" b="127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b="15269"/>
                    <a:stretch/>
                  </pic:blipFill>
                  <pic:spPr bwMode="auto">
                    <a:xfrm>
                      <a:off x="0" y="0"/>
                      <a:ext cx="5010785" cy="55047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498077" w14:textId="44C98A60" w:rsidR="00F622FF" w:rsidRPr="003362D7" w:rsidRDefault="003362D7" w:rsidP="000F6803">
      <w:pPr>
        <w:pStyle w:val="Title"/>
        <w:spacing w:before="120" w:after="120" w:line="300" w:lineRule="atLeast"/>
        <w:rPr>
          <w:rFonts w:asciiTheme="minorHAnsi" w:hAnsiTheme="minorHAnsi" w:cstheme="minorHAnsi"/>
          <w:b w:val="0"/>
          <w:bCs w:val="0"/>
          <w:color w:val="000000" w:themeColor="text1"/>
          <w:sz w:val="24"/>
          <w:szCs w:val="24"/>
        </w:rPr>
      </w:pPr>
      <w:r w:rsidRPr="003362D7">
        <w:rPr>
          <w:rFonts w:asciiTheme="minorHAnsi" w:hAnsiTheme="minorHAnsi" w:cstheme="minorHAnsi"/>
          <w:b w:val="0"/>
          <w:bCs w:val="0"/>
          <w:i/>
          <w:color w:val="000000" w:themeColor="text1"/>
          <w:sz w:val="24"/>
          <w:szCs w:val="24"/>
        </w:rPr>
        <w:t>END OF FORM C</w:t>
      </w:r>
    </w:p>
    <w:p w14:paraId="39992240" w14:textId="77777777" w:rsidR="00F622FF" w:rsidRDefault="00F622FF" w:rsidP="000F6803">
      <w:pPr>
        <w:pStyle w:val="Title"/>
        <w:spacing w:before="120" w:after="120" w:line="300" w:lineRule="atLeast"/>
        <w:rPr>
          <w:rFonts w:asciiTheme="minorHAnsi" w:hAnsiTheme="minorHAnsi" w:cstheme="minorHAnsi"/>
          <w:color w:val="000000" w:themeColor="text1"/>
          <w:sz w:val="24"/>
          <w:szCs w:val="24"/>
        </w:rPr>
      </w:pPr>
    </w:p>
    <w:p w14:paraId="7E2C07BD" w14:textId="77777777" w:rsidR="00F622FF" w:rsidRDefault="00F622FF" w:rsidP="000F6803">
      <w:pPr>
        <w:pStyle w:val="Title"/>
        <w:spacing w:before="120" w:after="120" w:line="300" w:lineRule="atLeast"/>
        <w:rPr>
          <w:rFonts w:asciiTheme="minorHAnsi" w:hAnsiTheme="minorHAnsi" w:cstheme="minorHAnsi"/>
          <w:color w:val="000000" w:themeColor="text1"/>
          <w:sz w:val="24"/>
          <w:szCs w:val="24"/>
        </w:rPr>
      </w:pPr>
    </w:p>
    <w:p w14:paraId="35730E16" w14:textId="77777777" w:rsidR="00F622FF" w:rsidRDefault="00F622FF" w:rsidP="000F6803">
      <w:pPr>
        <w:pStyle w:val="Title"/>
        <w:spacing w:before="120" w:after="120" w:line="300" w:lineRule="atLeast"/>
        <w:rPr>
          <w:rFonts w:asciiTheme="minorHAnsi" w:hAnsiTheme="minorHAnsi" w:cstheme="minorHAnsi"/>
          <w:color w:val="000000" w:themeColor="text1"/>
          <w:sz w:val="24"/>
          <w:szCs w:val="24"/>
        </w:rPr>
      </w:pPr>
    </w:p>
    <w:p w14:paraId="510B2F54" w14:textId="77777777" w:rsidR="00F622FF" w:rsidRDefault="00F622FF" w:rsidP="000F6803">
      <w:pPr>
        <w:pStyle w:val="Title"/>
        <w:spacing w:before="120" w:after="120" w:line="300" w:lineRule="atLeast"/>
        <w:rPr>
          <w:rFonts w:asciiTheme="minorHAnsi" w:hAnsiTheme="minorHAnsi" w:cstheme="minorHAnsi"/>
          <w:color w:val="000000" w:themeColor="text1"/>
          <w:sz w:val="24"/>
          <w:szCs w:val="24"/>
        </w:rPr>
      </w:pPr>
    </w:p>
    <w:p w14:paraId="34C04B40" w14:textId="77777777" w:rsidR="00EE3040" w:rsidRDefault="00EE3040" w:rsidP="000F6803">
      <w:pPr>
        <w:pStyle w:val="Title"/>
        <w:spacing w:before="120" w:after="120" w:line="300" w:lineRule="atLeast"/>
        <w:rPr>
          <w:rFonts w:asciiTheme="minorHAnsi" w:hAnsiTheme="minorHAnsi" w:cstheme="minorHAnsi"/>
          <w:color w:val="000000" w:themeColor="text1"/>
          <w:sz w:val="24"/>
          <w:szCs w:val="24"/>
        </w:rPr>
        <w:sectPr w:rsidR="00EE3040" w:rsidSect="00EE3040">
          <w:footerReference w:type="default" r:id="rId22"/>
          <w:pgSz w:w="12240" w:h="15840"/>
          <w:pgMar w:top="1440" w:right="1440" w:bottom="1440" w:left="1440" w:header="720" w:footer="720" w:gutter="0"/>
          <w:cols w:space="720"/>
          <w:docGrid w:linePitch="360"/>
        </w:sectPr>
      </w:pPr>
    </w:p>
    <w:p w14:paraId="4C816721" w14:textId="13720B0B" w:rsidR="00F622FF" w:rsidRPr="00626E75" w:rsidRDefault="00F622FF" w:rsidP="000F6803">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APPENDIX H</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1D815EDC" w:rsidR="00235D82" w:rsidRDefault="00482B18" w:rsidP="000F1248">
      <w:pPr>
        <w:pStyle w:val="ListParagraph"/>
        <w:numPr>
          <w:ilvl w:val="3"/>
          <w:numId w:val="40"/>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w:t>
      </w:r>
      <w:r w:rsidR="00C5758E" w:rsidRPr="00A83EFC">
        <w:rPr>
          <w:rFonts w:asciiTheme="minorHAnsi" w:hAnsiTheme="minorHAnsi" w:cstheme="minorHAnsi"/>
          <w:szCs w:val="24"/>
        </w:rPr>
        <w:t xml:space="preserve">of </w:t>
      </w:r>
      <w:r w:rsidR="00C5758E" w:rsidRPr="000905B5">
        <w:rPr>
          <w:rFonts w:asciiTheme="minorHAnsi" w:hAnsiTheme="minorHAnsi" w:cstheme="minorHAnsi"/>
          <w:szCs w:val="24"/>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A83EFC">
        <w:rPr>
          <w:rFonts w:asciiTheme="minorHAnsi" w:hAnsiTheme="minorHAnsi" w:cstheme="minorHAnsi"/>
          <w:szCs w:val="24"/>
        </w:rPr>
        <w:t xml:space="preserve">and </w:t>
      </w:r>
      <w:r w:rsidR="00C5758E" w:rsidRPr="000905B5">
        <w:rPr>
          <w:rFonts w:asciiTheme="minorHAnsi" w:hAnsiTheme="minorHAnsi" w:cstheme="minorHAnsi"/>
          <w:b/>
          <w:bCs/>
          <w:szCs w:val="24"/>
        </w:rPr>
        <w:t>[add name of Contractor]</w:t>
      </w:r>
      <w:r w:rsidR="00C5758E" w:rsidRPr="00A83EFC">
        <w:rPr>
          <w:rFonts w:asciiTheme="minorHAnsi" w:hAnsiTheme="minorHAnsi" w:cstheme="minorHAnsi"/>
          <w:szCs w:val="24"/>
        </w:rPr>
        <w:t xml:space="preserve"> (“</w:t>
      </w:r>
      <w:r w:rsidR="00C5758E" w:rsidRPr="00235D82">
        <w:rPr>
          <w:rFonts w:asciiTheme="minorHAnsi" w:hAnsiTheme="minorHAnsi" w:cstheme="minorHAnsi"/>
          <w:szCs w:val="24"/>
        </w:rPr>
        <w:t xml:space="preserve">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3362D7">
        <w:rPr>
          <w:rFonts w:asciiTheme="minorHAnsi" w:hAnsiTheme="minorHAnsi" w:cstheme="minorHAnsi"/>
          <w:b/>
          <w:i/>
          <w:szCs w:val="24"/>
        </w:rPr>
        <w:t>Judicial Council of California</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77777777" w:rsidR="00235D82" w:rsidRPr="008B1ACA" w:rsidRDefault="008B1ACA" w:rsidP="000F1248">
      <w:pPr>
        <w:pStyle w:val="ListParagraph"/>
        <w:numPr>
          <w:ilvl w:val="3"/>
          <w:numId w:val="40"/>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77777777" w:rsidR="008B1ACA" w:rsidRDefault="008B1ACA" w:rsidP="000F1248">
      <w:pPr>
        <w:pStyle w:val="ListParagraph"/>
        <w:numPr>
          <w:ilvl w:val="3"/>
          <w:numId w:val="40"/>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Goods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Participating Addendum shall be deemed to include such purchase orders.</w:t>
      </w:r>
    </w:p>
    <w:p w14:paraId="2AA925DA" w14:textId="77777777" w:rsidR="00235D82" w:rsidRDefault="00235D82" w:rsidP="000F1248">
      <w:pPr>
        <w:pStyle w:val="ListParagraph"/>
        <w:numPr>
          <w:ilvl w:val="3"/>
          <w:numId w:val="40"/>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(i)</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0F1248">
      <w:pPr>
        <w:pStyle w:val="ListParagraph"/>
        <w:numPr>
          <w:ilvl w:val="3"/>
          <w:numId w:val="40"/>
        </w:numPr>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0F1248">
      <w:pPr>
        <w:pStyle w:val="ListParagraph"/>
        <w:numPr>
          <w:ilvl w:val="3"/>
          <w:numId w:val="40"/>
        </w:numPr>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Pr="000905B5">
        <w:rPr>
          <w:b/>
          <w:bCs/>
          <w:szCs w:val="22"/>
        </w:rPr>
        <w:t>[</w:t>
      </w:r>
      <w:r w:rsidR="00454596" w:rsidRPr="000905B5">
        <w:rPr>
          <w:b/>
          <w:bCs/>
          <w:szCs w:val="22"/>
        </w:rPr>
        <w:t>__________</w:t>
      </w:r>
      <w:r w:rsidRPr="000905B5">
        <w:rPr>
          <w:b/>
          <w:bCs/>
          <w:i/>
          <w:szCs w:val="22"/>
        </w:rPr>
        <w:t>month/day/year</w:t>
      </w:r>
      <w:r w:rsidR="00454596" w:rsidRPr="000905B5">
        <w:rPr>
          <w:b/>
          <w:bCs/>
          <w:i/>
          <w:szCs w:val="22"/>
        </w:rPr>
        <w:t xml:space="preserve"> – may not exceed the term of the Master Agreement</w:t>
      </w:r>
      <w:r w:rsidRPr="000905B5">
        <w:rPr>
          <w:b/>
          <w:bCs/>
          <w:szCs w:val="22"/>
        </w:rPr>
        <w: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0F1248">
      <w:pPr>
        <w:pStyle w:val="ListParagraph"/>
        <w:numPr>
          <w:ilvl w:val="3"/>
          <w:numId w:val="40"/>
        </w:numPr>
        <w:spacing w:before="120" w:after="240"/>
        <w:ind w:left="540"/>
        <w:rPr>
          <w:rFonts w:asciiTheme="minorHAnsi" w:hAnsiTheme="minorHAnsi" w:cstheme="minorHAnsi"/>
          <w:szCs w:val="24"/>
        </w:rPr>
      </w:pPr>
      <w:r w:rsidRPr="00AF22BF">
        <w:rPr>
          <w:rFonts w:asciiTheme="minorHAnsi" w:hAnsiTheme="minorHAnsi" w:cstheme="minorHAnsi"/>
          <w:bCs/>
          <w:szCs w:val="24"/>
        </w:rPr>
        <w:lastRenderedPageBreak/>
        <w:t>The JBE hereby orders, and Contractor hereby agrees to provide, the following Work</w:t>
      </w:r>
      <w:r w:rsidR="00DE38A9">
        <w:rPr>
          <w:rFonts w:asciiTheme="minorHAnsi" w:hAnsiTheme="minorHAnsi" w:cstheme="minorHAnsi"/>
          <w:bCs/>
          <w:szCs w:val="24"/>
        </w:rPr>
        <w:t>:</w:t>
      </w:r>
    </w:p>
    <w:p w14:paraId="25C28585" w14:textId="7248BCD8" w:rsidR="005A7142" w:rsidRDefault="009D50A0" w:rsidP="005A7142">
      <w:pPr>
        <w:spacing w:before="120" w:after="120"/>
        <w:rPr>
          <w:rFonts w:asciiTheme="minorHAnsi" w:hAnsiTheme="minorHAnsi" w:cstheme="minorHAnsi"/>
          <w:b/>
          <w:i/>
          <w:szCs w:val="24"/>
        </w:rPr>
      </w:pPr>
      <w:r>
        <w:rPr>
          <w:rFonts w:asciiTheme="minorHAnsi" w:hAnsiTheme="minorHAnsi" w:cstheme="minorHAnsi"/>
          <w:bCs/>
          <w:szCs w:val="24"/>
        </w:rPr>
        <w:t>[</w:t>
      </w:r>
      <w:r w:rsidR="00567391">
        <w:rPr>
          <w:rFonts w:asciiTheme="minorHAnsi" w:hAnsiTheme="minorHAnsi" w:cstheme="minorHAnsi"/>
          <w:b/>
          <w:bCs/>
          <w:i/>
          <w:szCs w:val="24"/>
        </w:rPr>
        <w:t>Instructions</w:t>
      </w:r>
      <w:r w:rsidR="005E7332">
        <w:rPr>
          <w:rFonts w:asciiTheme="minorHAnsi" w:hAnsiTheme="minorHAnsi" w:cstheme="minorHAnsi"/>
          <w:b/>
          <w:bCs/>
          <w:i/>
          <w:szCs w:val="24"/>
        </w:rPr>
        <w:t xml:space="preserve"> to the </w:t>
      </w:r>
      <w:r w:rsidR="00120FFF">
        <w:rPr>
          <w:rFonts w:asciiTheme="minorHAnsi" w:hAnsiTheme="minorHAnsi" w:cstheme="minorHAnsi"/>
          <w:b/>
          <w:bCs/>
          <w:i/>
          <w:szCs w:val="24"/>
        </w:rPr>
        <w:t xml:space="preserve">JBE </w:t>
      </w:r>
      <w:r w:rsidR="005E7332">
        <w:rPr>
          <w:rFonts w:asciiTheme="minorHAnsi" w:hAnsiTheme="minorHAnsi" w:cstheme="minorHAnsi"/>
          <w:b/>
          <w:bCs/>
          <w:i/>
          <w:szCs w:val="24"/>
        </w:rPr>
        <w:t>establishing the Master Agreement</w:t>
      </w:r>
      <w:r w:rsidR="00567391">
        <w:rPr>
          <w:rFonts w:asciiTheme="minorHAnsi" w:hAnsiTheme="minorHAnsi" w:cstheme="minorHAnsi"/>
          <w:b/>
          <w:bCs/>
          <w:i/>
          <w:szCs w:val="24"/>
        </w:rPr>
        <w:t xml:space="preserve">: </w:t>
      </w:r>
      <w:r w:rsidR="00FF6AF6" w:rsidRPr="00626E75">
        <w:rPr>
          <w:rFonts w:asciiTheme="minorHAnsi" w:hAnsiTheme="minorHAnsi" w:cstheme="minorHAnsi"/>
          <w:b/>
          <w:i/>
          <w:szCs w:val="24"/>
        </w:rPr>
        <w:t xml:space="preserve">add provisions as appropriate, </w:t>
      </w:r>
      <w:r w:rsidR="00FF6AF6" w:rsidRPr="009D50A0">
        <w:rPr>
          <w:rFonts w:asciiTheme="minorHAnsi" w:hAnsiTheme="minorHAnsi" w:cstheme="minorHAnsi"/>
          <w:b/>
          <w:i/>
          <w:szCs w:val="24"/>
          <w:u w:val="single"/>
        </w:rPr>
        <w:t>and in accordance with the terms of the Master Agreement</w:t>
      </w:r>
      <w:r w:rsidR="00FF6AF6" w:rsidRPr="00626E75">
        <w:rPr>
          <w:rFonts w:asciiTheme="minorHAnsi" w:hAnsiTheme="minorHAnsi" w:cstheme="minorHAnsi"/>
          <w:b/>
          <w:i/>
          <w:szCs w:val="24"/>
        </w:rPr>
        <w:t>. For example:</w:t>
      </w:r>
    </w:p>
    <w:p w14:paraId="32890227" w14:textId="6F2EB64F" w:rsidR="00FF6AF6" w:rsidRPr="00626E75" w:rsidRDefault="005E7332"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ordering, including d</w:t>
      </w:r>
      <w:r w:rsidR="00FF6AF6" w:rsidRPr="00626E75">
        <w:rPr>
          <w:rFonts w:asciiTheme="minorHAnsi" w:hAnsiTheme="minorHAnsi" w:cstheme="minorHAnsi"/>
          <w:b/>
          <w:i/>
          <w:szCs w:val="24"/>
        </w:rPr>
        <w:t>escription of the Goods, Services and/or Deliverables</w:t>
      </w:r>
      <w:r w:rsidR="00FF6AF6">
        <w:rPr>
          <w:rFonts w:asciiTheme="minorHAnsi" w:hAnsiTheme="minorHAnsi" w:cstheme="minorHAnsi"/>
          <w:b/>
          <w:i/>
          <w:szCs w:val="24"/>
        </w:rPr>
        <w:t>.</w:t>
      </w:r>
    </w:p>
    <w:p w14:paraId="4D246CE8" w14:textId="77777777" w:rsidR="00FF6AF6" w:rsidRPr="00626E75" w:rsidRDefault="0089313F"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service levels, q</w:t>
      </w:r>
      <w:r w:rsidR="00FF6AF6" w:rsidRPr="00626E75">
        <w:rPr>
          <w:rFonts w:asciiTheme="minorHAnsi" w:hAnsiTheme="minorHAnsi" w:cstheme="minorHAnsi"/>
          <w:b/>
          <w:i/>
          <w:szCs w:val="24"/>
        </w:rPr>
        <w:t>uantity, model #s, delivery dates</w:t>
      </w:r>
      <w:r>
        <w:rPr>
          <w:rFonts w:asciiTheme="minorHAnsi" w:hAnsiTheme="minorHAnsi" w:cstheme="minorHAnsi"/>
          <w:b/>
          <w:i/>
          <w:szCs w:val="24"/>
        </w:rPr>
        <w:t>, pricing, etc.</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0F1248">
      <w:pPr>
        <w:pStyle w:val="ListParagraph"/>
        <w:numPr>
          <w:ilvl w:val="3"/>
          <w:numId w:val="40"/>
        </w:numPr>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0F1248">
      <w:pPr>
        <w:pStyle w:val="BodyText"/>
        <w:numPr>
          <w:ilvl w:val="3"/>
          <w:numId w:val="40"/>
        </w:numPr>
        <w:tabs>
          <w:tab w:val="clear" w:pos="360"/>
          <w:tab w:val="left" w:pos="54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w:t>
      </w:r>
      <w:proofErr w:type="gramStart"/>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proofErr w:type="gramEnd"/>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48CAECA4" w14:textId="77777777" w:rsidR="00995E80" w:rsidRPr="00626E75" w:rsidRDefault="00995E80" w:rsidP="00EE3040">
      <w:pPr>
        <w:pStyle w:val="BodyText"/>
        <w:spacing w:before="120" w:after="120" w:line="240" w:lineRule="auto"/>
        <w:rPr>
          <w:rFonts w:asciiTheme="minorHAnsi" w:hAnsiTheme="minorHAnsi" w:cstheme="minorHAnsi"/>
          <w:szCs w:val="24"/>
        </w:rPr>
      </w:pPr>
    </w:p>
    <w:sectPr w:rsidR="00995E80" w:rsidRPr="00626E75" w:rsidSect="00EE3040">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1A17E" w14:textId="77777777" w:rsidR="00563B81" w:rsidRDefault="00563B81" w:rsidP="00437785">
      <w:r>
        <w:separator/>
      </w:r>
    </w:p>
  </w:endnote>
  <w:endnote w:type="continuationSeparator" w:id="0">
    <w:p w14:paraId="091C884E" w14:textId="77777777" w:rsidR="00563B81" w:rsidRDefault="00563B81"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DD6B" w14:textId="77777777" w:rsidR="00871C5E" w:rsidRDefault="00871C5E">
    <w:pPr>
      <w:pStyle w:val="Footer"/>
      <w:rPr>
        <w:b/>
        <w:sz w:val="16"/>
        <w:szCs w:val="16"/>
      </w:rPr>
    </w:pPr>
    <w:r>
      <w:rPr>
        <w:b/>
        <w:sz w:val="22"/>
      </w:rPr>
      <w:t xml:space="preserve"> </w:t>
    </w:r>
  </w:p>
  <w:p w14:paraId="7B423EF7" w14:textId="365B3329" w:rsidR="00871C5E" w:rsidRDefault="00871C5E">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Pr>
        <w:noProof/>
        <w:szCs w:val="24"/>
      </w:rPr>
      <w:t>7</w:t>
    </w:r>
    <w:r w:rsidRPr="00B866C7">
      <w:rPr>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1449" w14:textId="5A2C57B6" w:rsidR="00F622FF" w:rsidRDefault="00F622FF">
    <w:pPr>
      <w:pStyle w:val="Footer"/>
      <w:rPr>
        <w:sz w:val="20"/>
      </w:rPr>
    </w:pPr>
    <w:r>
      <w:tab/>
    </w:r>
    <w:r w:rsidRPr="000905B5">
      <w:rPr>
        <w:szCs w:val="24"/>
      </w:rPr>
      <w:t>G-</w:t>
    </w:r>
    <w:r w:rsidRPr="000905B5">
      <w:rPr>
        <w:szCs w:val="24"/>
      </w:rPr>
      <w:fldChar w:fldCharType="begin"/>
    </w:r>
    <w:r w:rsidRPr="000905B5">
      <w:rPr>
        <w:szCs w:val="24"/>
      </w:rPr>
      <w:instrText xml:space="preserve"> PAGE   \* MERGEFORMAT </w:instrText>
    </w:r>
    <w:r w:rsidRPr="000905B5">
      <w:rPr>
        <w:szCs w:val="24"/>
      </w:rPr>
      <w:fldChar w:fldCharType="separate"/>
    </w:r>
    <w:r w:rsidRPr="000905B5">
      <w:rPr>
        <w:noProof/>
        <w:szCs w:val="24"/>
      </w:rPr>
      <w:t>4</w:t>
    </w:r>
    <w:r w:rsidRPr="000905B5">
      <w:rPr>
        <w:noProof/>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38A4" w14:textId="68C38C2C" w:rsidR="00EE3040" w:rsidRDefault="00EE3040">
    <w:pPr>
      <w:pStyle w:val="Footer"/>
      <w:rPr>
        <w:sz w:val="20"/>
      </w:rPr>
    </w:pPr>
    <w:r>
      <w:tab/>
    </w:r>
    <w:r w:rsidRPr="000905B5">
      <w:rPr>
        <w:szCs w:val="24"/>
      </w:rPr>
      <w:t>G-</w:t>
    </w:r>
    <w:r w:rsidRPr="000905B5">
      <w:rPr>
        <w:szCs w:val="24"/>
      </w:rPr>
      <w:fldChar w:fldCharType="begin"/>
    </w:r>
    <w:r w:rsidRPr="000905B5">
      <w:rPr>
        <w:szCs w:val="24"/>
      </w:rPr>
      <w:instrText xml:space="preserve"> PAGE   \* MERGEFORMAT </w:instrText>
    </w:r>
    <w:r w:rsidRPr="000905B5">
      <w:rPr>
        <w:szCs w:val="24"/>
      </w:rPr>
      <w:fldChar w:fldCharType="separate"/>
    </w:r>
    <w:r w:rsidRPr="000905B5">
      <w:rPr>
        <w:noProof/>
        <w:szCs w:val="24"/>
      </w:rPr>
      <w:t>4</w:t>
    </w:r>
    <w:r w:rsidRPr="000905B5">
      <w:rPr>
        <w:noProof/>
        <w:szCs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8AC1" w14:textId="51E33E4A" w:rsidR="00EE3040" w:rsidRDefault="00EE3040">
    <w:pPr>
      <w:pStyle w:val="Footer"/>
      <w:rPr>
        <w:sz w:val="20"/>
      </w:rPr>
    </w:pPr>
    <w:r>
      <w:tab/>
    </w:r>
    <w:r>
      <w:rPr>
        <w:szCs w:val="24"/>
      </w:rPr>
      <w:t>H-</w:t>
    </w:r>
    <w:r w:rsidRPr="00EE3040">
      <w:rPr>
        <w:szCs w:val="24"/>
      </w:rPr>
      <w:fldChar w:fldCharType="begin"/>
    </w:r>
    <w:r w:rsidRPr="00EE3040">
      <w:rPr>
        <w:szCs w:val="24"/>
      </w:rPr>
      <w:instrText xml:space="preserve"> PAGE   \* MERGEFORMAT </w:instrText>
    </w:r>
    <w:r w:rsidRPr="00EE3040">
      <w:rPr>
        <w:szCs w:val="24"/>
      </w:rPr>
      <w:fldChar w:fldCharType="separate"/>
    </w:r>
    <w:r w:rsidRPr="00EE3040">
      <w:rPr>
        <w:noProof/>
        <w:szCs w:val="24"/>
      </w:rPr>
      <w:t>1</w:t>
    </w:r>
    <w:r w:rsidRPr="00EE3040">
      <w:rPr>
        <w:noProof/>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8FA8" w14:textId="77777777" w:rsidR="00871C5E" w:rsidRDefault="00871C5E">
    <w:pPr>
      <w:pStyle w:val="Footer"/>
      <w:rPr>
        <w:b/>
        <w:sz w:val="16"/>
        <w:szCs w:val="16"/>
      </w:rPr>
    </w:pPr>
    <w:r>
      <w:rPr>
        <w:sz w:val="16"/>
        <w:szCs w:val="16"/>
      </w:rPr>
      <w:t xml:space="preserve"> </w:t>
    </w:r>
  </w:p>
  <w:p w14:paraId="4CD0EC15" w14:textId="592A3301" w:rsidR="00871C5E" w:rsidRDefault="00000000">
    <w:pPr>
      <w:pStyle w:val="Footer"/>
      <w:tabs>
        <w:tab w:val="clear" w:pos="4680"/>
      </w:tabs>
      <w:jc w:val="center"/>
    </w:pPr>
    <w:sdt>
      <w:sdtPr>
        <w:id w:val="14642143"/>
        <w:docPartObj>
          <w:docPartGallery w:val="Page Numbers (Bottom of Page)"/>
          <w:docPartUnique/>
        </w:docPartObj>
      </w:sdtPr>
      <w:sdtContent>
        <w:r w:rsidR="00871C5E">
          <w:t>B-</w:t>
        </w:r>
        <w:r w:rsidR="00871C5E">
          <w:fldChar w:fldCharType="begin"/>
        </w:r>
        <w:r w:rsidR="00871C5E">
          <w:instrText xml:space="preserve"> PAGE   \* MERGEFORMAT </w:instrText>
        </w:r>
        <w:r w:rsidR="00871C5E">
          <w:fldChar w:fldCharType="separate"/>
        </w:r>
        <w:r w:rsidR="00871C5E">
          <w:rPr>
            <w:noProof/>
          </w:rPr>
          <w:t>2</w:t>
        </w:r>
        <w:r w:rsidR="00871C5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74414" w14:textId="77777777" w:rsidR="00871C5E" w:rsidRDefault="00871C5E">
    <w:pPr>
      <w:pStyle w:val="Footer"/>
      <w:tabs>
        <w:tab w:val="clear" w:pos="4680"/>
      </w:tabs>
      <w:rPr>
        <w:b/>
        <w:sz w:val="16"/>
        <w:szCs w:val="16"/>
      </w:rPr>
    </w:pPr>
    <w:r>
      <w:rPr>
        <w:b/>
        <w:sz w:val="22"/>
      </w:rPr>
      <w:t xml:space="preserve"> </w:t>
    </w:r>
    <w:r w:rsidRPr="00C314CE">
      <w:rPr>
        <w:b/>
        <w:sz w:val="16"/>
        <w:szCs w:val="16"/>
      </w:rPr>
      <w:t xml:space="preserve"> </w:t>
    </w:r>
  </w:p>
  <w:p w14:paraId="3B3E3ADD" w14:textId="64556DBB" w:rsidR="00871C5E" w:rsidRDefault="005A2519" w:rsidP="005A2519">
    <w:pPr>
      <w:pStyle w:val="Footer"/>
      <w:jc w:val="center"/>
    </w:pPr>
    <w:r>
      <w:t xml:space="preserve">Attachment 1 to Appendix B: Page </w:t>
    </w:r>
    <w:r w:rsidRPr="00394608">
      <w:fldChar w:fldCharType="begin"/>
    </w:r>
    <w:r w:rsidRPr="00671CD7">
      <w:instrText xml:space="preserve"> PAGE  \* Arabic  \* MERGEFORMAT </w:instrText>
    </w:r>
    <w:r w:rsidRPr="00394608">
      <w:fldChar w:fldCharType="separate"/>
    </w:r>
    <w:r>
      <w:t>1</w:t>
    </w:r>
    <w:r w:rsidRPr="00394608">
      <w:fldChar w:fldCharType="end"/>
    </w:r>
    <w:r w:rsidRPr="00394608">
      <w:t xml:space="preserve"> of </w:t>
    </w:r>
    <w:r>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829B" w14:textId="77777777" w:rsidR="00871C5E" w:rsidRDefault="00871C5E">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6D0DE6DE" w14:textId="793EC095" w:rsidR="00871C5E" w:rsidRDefault="00394608" w:rsidP="00394608">
    <w:pPr>
      <w:pStyle w:val="Footer"/>
      <w:jc w:val="center"/>
    </w:pPr>
    <w:r>
      <w:t xml:space="preserve">Attachment 1 to Appendix B: Page </w:t>
    </w:r>
    <w:r w:rsidRPr="00394608">
      <w:fldChar w:fldCharType="begin"/>
    </w:r>
    <w:r w:rsidRPr="000905B5">
      <w:instrText xml:space="preserve"> PAGE  \* Arabic  \* MERGEFORMAT </w:instrText>
    </w:r>
    <w:r w:rsidRPr="00394608">
      <w:fldChar w:fldCharType="separate"/>
    </w:r>
    <w:r w:rsidRPr="000905B5">
      <w:rPr>
        <w:noProof/>
      </w:rPr>
      <w:t>1</w:t>
    </w:r>
    <w:r w:rsidRPr="00394608">
      <w:fldChar w:fldCharType="end"/>
    </w:r>
    <w:r w:rsidRPr="00394608">
      <w:t xml:space="preserve"> of </w:t>
    </w:r>
    <w:r w:rsidR="005A2519">
      <w:t>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71A1" w14:textId="77777777" w:rsidR="005A2519" w:rsidRDefault="005A2519">
    <w:pPr>
      <w:pStyle w:val="Footer"/>
      <w:tabs>
        <w:tab w:val="clear" w:pos="4680"/>
      </w:tabs>
      <w:rPr>
        <w:b/>
        <w:sz w:val="16"/>
        <w:szCs w:val="16"/>
      </w:rPr>
    </w:pPr>
    <w:r>
      <w:rPr>
        <w:b/>
        <w:sz w:val="22"/>
      </w:rPr>
      <w:t xml:space="preserve"> </w:t>
    </w:r>
    <w:r w:rsidRPr="00C314CE">
      <w:rPr>
        <w:b/>
        <w:sz w:val="16"/>
        <w:szCs w:val="16"/>
      </w:rPr>
      <w:t xml:space="preserve"> </w:t>
    </w:r>
  </w:p>
  <w:p w14:paraId="4C46139D" w14:textId="4F2BC877" w:rsidR="005A2519" w:rsidRDefault="005A2519" w:rsidP="005A2519">
    <w:pPr>
      <w:pStyle w:val="Footer"/>
      <w:tabs>
        <w:tab w:val="clear" w:pos="4680"/>
      </w:tabs>
      <w:jc w:val="center"/>
    </w:pPr>
    <w:r>
      <w:t>C-</w:t>
    </w:r>
    <w:sdt>
      <w:sdtPr>
        <w:id w:val="-66191690"/>
        <w:docPartObj>
          <w:docPartGallery w:val="Page Numbers (Bottom of Page)"/>
          <w:docPartUnique/>
        </w:docPartObj>
      </w:sdtPr>
      <w:sdtContent>
        <w:r>
          <w:fldChar w:fldCharType="begin"/>
        </w:r>
        <w:r>
          <w:instrText xml:space="preserve"> PAGE   \* MERGEFORMAT </w:instrText>
        </w:r>
        <w:r>
          <w:fldChar w:fldCharType="separate"/>
        </w:r>
        <w:r>
          <w:t>1</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4D14" w14:textId="77777777" w:rsidR="005A6565" w:rsidRDefault="005A6565">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3F95E270" w14:textId="77777777" w:rsidR="005A6565" w:rsidRDefault="005A6565">
    <w:pPr>
      <w:pStyle w:val="Footer"/>
      <w:tabs>
        <w:tab w:val="clear" w:pos="4680"/>
      </w:tabs>
      <w:jc w:val="center"/>
    </w:pPr>
    <w:r>
      <w:t>C-</w:t>
    </w:r>
    <w:sdt>
      <w:sdtPr>
        <w:id w:val="1610465672"/>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p w14:paraId="741CCB5C" w14:textId="639B4682" w:rsidR="005A6565" w:rsidRDefault="005A6565" w:rsidP="00394608">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7B52" w14:textId="77777777" w:rsidR="00871C5E" w:rsidRDefault="00871C5E" w:rsidP="009F3431">
    <w:pPr>
      <w:spacing w:line="200" w:lineRule="exact"/>
      <w:jc w:val="center"/>
      <w:rPr>
        <w:sz w:val="20"/>
      </w:rPr>
    </w:pPr>
  </w:p>
  <w:p w14:paraId="646FDAF1" w14:textId="6891810D" w:rsidR="00871C5E" w:rsidRDefault="00871C5E"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871C5E" w:rsidRDefault="00871C5E" w:rsidP="009F3431">
    <w:pPr>
      <w:spacing w:line="200" w:lineRule="exact"/>
      <w:jc w:val="center"/>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8706" w14:textId="77777777" w:rsidR="00F622FF" w:rsidRDefault="00F622FF" w:rsidP="009F3431">
    <w:pPr>
      <w:spacing w:line="200" w:lineRule="exact"/>
      <w:jc w:val="center"/>
      <w:rPr>
        <w:sz w:val="20"/>
      </w:rPr>
    </w:pPr>
  </w:p>
  <w:p w14:paraId="1B50E04D" w14:textId="106F83A5" w:rsidR="00F622FF" w:rsidRDefault="00C32A29" w:rsidP="009F3431">
    <w:pPr>
      <w:pStyle w:val="Footer"/>
      <w:tabs>
        <w:tab w:val="clear" w:pos="4680"/>
      </w:tabs>
      <w:ind w:left="720"/>
      <w:jc w:val="center"/>
      <w:rPr>
        <w:szCs w:val="24"/>
      </w:rPr>
    </w:pPr>
    <w:r>
      <w:rPr>
        <w:szCs w:val="24"/>
      </w:rPr>
      <w:t>E</w:t>
    </w:r>
    <w:r w:rsidR="00F622FF" w:rsidRPr="00AB6F6D">
      <w:rPr>
        <w:szCs w:val="24"/>
      </w:rPr>
      <w:t>-</w:t>
    </w:r>
    <w:r w:rsidR="00F622FF" w:rsidRPr="00AB6F6D">
      <w:rPr>
        <w:szCs w:val="24"/>
      </w:rPr>
      <w:fldChar w:fldCharType="begin"/>
    </w:r>
    <w:r w:rsidR="00F622FF" w:rsidRPr="00AB6F6D">
      <w:rPr>
        <w:szCs w:val="24"/>
      </w:rPr>
      <w:instrText xml:space="preserve"> PAGE   \* MERGEFORMAT </w:instrText>
    </w:r>
    <w:r w:rsidR="00F622FF" w:rsidRPr="00AB6F6D">
      <w:rPr>
        <w:szCs w:val="24"/>
      </w:rPr>
      <w:fldChar w:fldCharType="separate"/>
    </w:r>
    <w:r w:rsidR="00F622FF">
      <w:rPr>
        <w:noProof/>
        <w:szCs w:val="24"/>
      </w:rPr>
      <w:t>1</w:t>
    </w:r>
    <w:r w:rsidR="00F622FF" w:rsidRPr="00AB6F6D">
      <w:rPr>
        <w:szCs w:val="24"/>
      </w:rPr>
      <w:fldChar w:fldCharType="end"/>
    </w:r>
  </w:p>
  <w:p w14:paraId="08B9ABC3" w14:textId="77777777" w:rsidR="00F622FF" w:rsidRDefault="00F622FF" w:rsidP="009F3431">
    <w:pPr>
      <w:spacing w:line="200" w:lineRule="exact"/>
      <w:jc w:val="center"/>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6B6C" w14:textId="77777777" w:rsidR="00C32A29" w:rsidRDefault="00C32A29" w:rsidP="009F3431">
    <w:pPr>
      <w:spacing w:line="200" w:lineRule="exact"/>
      <w:jc w:val="center"/>
      <w:rPr>
        <w:sz w:val="20"/>
      </w:rPr>
    </w:pPr>
  </w:p>
  <w:p w14:paraId="5B58C65B" w14:textId="5482CD35" w:rsidR="00C32A29" w:rsidRDefault="00C32A29" w:rsidP="009F3431">
    <w:pPr>
      <w:pStyle w:val="Footer"/>
      <w:tabs>
        <w:tab w:val="clear" w:pos="4680"/>
      </w:tabs>
      <w:ind w:left="720"/>
      <w:jc w:val="center"/>
      <w:rPr>
        <w:szCs w:val="24"/>
      </w:rPr>
    </w:pPr>
    <w:r>
      <w:rPr>
        <w:szCs w:val="24"/>
      </w:rPr>
      <w:t>F</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1</w:t>
    </w:r>
    <w:r w:rsidRPr="00AB6F6D">
      <w:rPr>
        <w:szCs w:val="24"/>
      </w:rPr>
      <w:fldChar w:fldCharType="end"/>
    </w:r>
  </w:p>
  <w:p w14:paraId="77BE6CC5" w14:textId="77777777" w:rsidR="00C32A29" w:rsidRDefault="00C32A29" w:rsidP="009F3431">
    <w:pPr>
      <w:spacing w:line="200" w:lineRule="exact"/>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4300" w14:textId="77777777" w:rsidR="00563B81" w:rsidRDefault="00563B81" w:rsidP="00437785">
      <w:r>
        <w:separator/>
      </w:r>
    </w:p>
  </w:footnote>
  <w:footnote w:type="continuationSeparator" w:id="0">
    <w:p w14:paraId="326E09B4" w14:textId="77777777" w:rsidR="00563B81" w:rsidRDefault="00563B81"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F9EB" w14:textId="77777777" w:rsidR="00A90908" w:rsidRDefault="00A90908" w:rsidP="00A90908">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B56E3F">
      <w:rPr>
        <w:iCs/>
        <w:sz w:val="22"/>
        <w:szCs w:val="22"/>
      </w:rPr>
      <w:t>Master Agreements for Temporary Staffing Services</w:t>
    </w:r>
  </w:p>
  <w:p w14:paraId="55A89771" w14:textId="77777777" w:rsidR="00A90908" w:rsidRPr="009000D1" w:rsidRDefault="00A90908" w:rsidP="00A90908">
    <w:pPr>
      <w:pStyle w:val="CommentText"/>
      <w:tabs>
        <w:tab w:val="left" w:pos="1242"/>
      </w:tabs>
      <w:ind w:right="252"/>
      <w:jc w:val="both"/>
      <w:rPr>
        <w:color w:val="000000"/>
        <w:sz w:val="22"/>
        <w:szCs w:val="22"/>
      </w:rPr>
    </w:pPr>
    <w:r w:rsidRPr="0045523B">
      <w:t>RFP Number:</w:t>
    </w:r>
    <w:r w:rsidRPr="009000D1">
      <w:rPr>
        <w:color w:val="000000"/>
      </w:rPr>
      <w:t xml:space="preserve">  </w:t>
    </w:r>
    <w:r w:rsidRPr="008C0D82">
      <w:rPr>
        <w:sz w:val="22"/>
        <w:szCs w:val="22"/>
      </w:rPr>
      <w:t xml:space="preserve"> </w:t>
    </w:r>
    <w:r w:rsidRPr="008C0D82">
      <w:rPr>
        <w:iCs/>
        <w:sz w:val="22"/>
        <w:szCs w:val="22"/>
      </w:rPr>
      <w:t>HR-2024-18-LP</w:t>
    </w:r>
  </w:p>
  <w:p w14:paraId="75F8EF0C" w14:textId="77777777" w:rsidR="00871C5E" w:rsidRDefault="00871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A9A0" w14:textId="77777777" w:rsidR="00DB05B2" w:rsidRDefault="00DB05B2" w:rsidP="00DB05B2">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B56E3F">
      <w:rPr>
        <w:iCs/>
        <w:sz w:val="22"/>
        <w:szCs w:val="22"/>
      </w:rPr>
      <w:t>Master Agreements for Temporary Staffing Services</w:t>
    </w:r>
  </w:p>
  <w:p w14:paraId="2A8D2ACE" w14:textId="77777777" w:rsidR="00DB05B2" w:rsidRPr="009000D1" w:rsidRDefault="00DB05B2" w:rsidP="00DB05B2">
    <w:pPr>
      <w:pStyle w:val="CommentText"/>
      <w:tabs>
        <w:tab w:val="left" w:pos="1242"/>
      </w:tabs>
      <w:ind w:right="252"/>
      <w:jc w:val="both"/>
      <w:rPr>
        <w:color w:val="000000"/>
        <w:sz w:val="22"/>
        <w:szCs w:val="22"/>
      </w:rPr>
    </w:pPr>
    <w:r w:rsidRPr="0045523B">
      <w:t>RFP Number:</w:t>
    </w:r>
    <w:r w:rsidRPr="009000D1">
      <w:rPr>
        <w:color w:val="000000"/>
      </w:rPr>
      <w:t xml:space="preserve">  </w:t>
    </w:r>
    <w:r w:rsidRPr="008C0D82">
      <w:rPr>
        <w:sz w:val="22"/>
        <w:szCs w:val="22"/>
      </w:rPr>
      <w:t xml:space="preserve"> </w:t>
    </w:r>
    <w:r w:rsidRPr="008C0D82">
      <w:rPr>
        <w:iCs/>
        <w:sz w:val="22"/>
        <w:szCs w:val="22"/>
      </w:rPr>
      <w:t>HR-2024-18-LP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21E2"/>
    <w:multiLevelType w:val="hybridMultilevel"/>
    <w:tmpl w:val="2A58D1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956DE5"/>
    <w:multiLevelType w:val="hybridMultilevel"/>
    <w:tmpl w:val="102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31DF3"/>
    <w:multiLevelType w:val="hybridMultilevel"/>
    <w:tmpl w:val="0708414A"/>
    <w:lvl w:ilvl="0" w:tplc="46BABBBC">
      <w:start w:val="2"/>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C52BC6"/>
    <w:multiLevelType w:val="multilevel"/>
    <w:tmpl w:val="EC587A06"/>
    <w:lvl w:ilvl="0">
      <w:start w:val="3"/>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upperLetter"/>
      <w:lvlText w:val="%3."/>
      <w:lvlJc w:val="left"/>
      <w:pPr>
        <w:ind w:left="3600" w:hanging="720"/>
      </w:pPr>
      <w:rPr>
        <w:rFonts w:asciiTheme="minorHAnsi" w:eastAsia="Times" w:hAnsiTheme="minorHAnsi" w:cstheme="minorHAnsi"/>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7880B8B"/>
    <w:multiLevelType w:val="hybridMultilevel"/>
    <w:tmpl w:val="01B6F7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22A91"/>
    <w:multiLevelType w:val="hybridMultilevel"/>
    <w:tmpl w:val="A29CA666"/>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09F35EF4"/>
    <w:multiLevelType w:val="hybridMultilevel"/>
    <w:tmpl w:val="0766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B723BD"/>
    <w:multiLevelType w:val="hybridMultilevel"/>
    <w:tmpl w:val="937EF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BD75963"/>
    <w:multiLevelType w:val="hybridMultilevel"/>
    <w:tmpl w:val="DF22C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BE208C0"/>
    <w:multiLevelType w:val="hybridMultilevel"/>
    <w:tmpl w:val="CEF07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FE29B4"/>
    <w:multiLevelType w:val="multilevel"/>
    <w:tmpl w:val="0F822E62"/>
    <w:lvl w:ilvl="0">
      <w:start w:val="1"/>
      <w:numFmt w:val="decimal"/>
      <w:suff w:val="nothing"/>
      <w:lvlText w:val="Section %1"/>
      <w:lvlJc w:val="left"/>
      <w:pPr>
        <w:ind w:left="1958" w:firstLine="0"/>
      </w:pPr>
      <w:rPr>
        <w:b/>
        <w:i w:val="0"/>
        <w:caps/>
        <w:strike w:val="0"/>
        <w:dstrike w:val="0"/>
        <w:u w:val="none"/>
        <w:effect w:val="none"/>
      </w:rPr>
    </w:lvl>
    <w:lvl w:ilvl="1">
      <w:start w:val="1"/>
      <w:numFmt w:val="decimal"/>
      <w:lvlText w:val="%1.%2"/>
      <w:lvlJc w:val="left"/>
      <w:pPr>
        <w:tabs>
          <w:tab w:val="num" w:pos="1080"/>
        </w:tabs>
        <w:ind w:left="0" w:firstLine="720"/>
      </w:pPr>
      <w:rPr>
        <w:strike w:val="0"/>
        <w:dstrike w:val="0"/>
        <w:u w:val="none"/>
        <w:effect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strike w:val="0"/>
        <w:dstrike w:val="0"/>
        <w:u w:val="none"/>
        <w:effect w:val="none"/>
      </w:rPr>
    </w:lvl>
    <w:lvl w:ilvl="3">
      <w:start w:val="1"/>
      <w:numFmt w:val="lowerRoman"/>
      <w:lvlText w:val="(%4)"/>
      <w:lvlJc w:val="right"/>
      <w:pPr>
        <w:tabs>
          <w:tab w:val="num" w:pos="2880"/>
        </w:tabs>
        <w:ind w:left="0" w:firstLine="2520"/>
      </w:pPr>
      <w:rPr>
        <w:rFonts w:ascii="Times New Roman" w:eastAsia="Times New Roman" w:hAnsi="Times New Roman" w:cs="Times New Roman"/>
        <w:strike w:val="0"/>
        <w:dstrike w:val="0"/>
        <w:u w:val="none"/>
        <w:effect w:val="none"/>
      </w:rPr>
    </w:lvl>
    <w:lvl w:ilvl="4">
      <w:start w:val="1"/>
      <w:numFmt w:val="upperLetter"/>
      <w:lvlText w:val="(%5)"/>
      <w:lvlJc w:val="left"/>
      <w:pPr>
        <w:tabs>
          <w:tab w:val="num" w:pos="3240"/>
        </w:tabs>
        <w:ind w:left="0" w:firstLine="2880"/>
      </w:pPr>
      <w:rPr>
        <w:strike w:val="0"/>
        <w:dstrike w:val="0"/>
        <w:u w:val="none"/>
        <w:effect w:val="none"/>
      </w:rPr>
    </w:lvl>
    <w:lvl w:ilvl="5">
      <w:start w:val="1"/>
      <w:numFmt w:val="decimal"/>
      <w:lvlText w:val="(%6)"/>
      <w:lvlJc w:val="left"/>
      <w:pPr>
        <w:tabs>
          <w:tab w:val="num" w:pos="3960"/>
        </w:tabs>
        <w:ind w:left="0" w:firstLine="3600"/>
      </w:pPr>
      <w:rPr>
        <w:strike w:val="0"/>
        <w:dstrike w:val="0"/>
        <w:u w:val="none"/>
        <w:effect w:val="none"/>
      </w:rPr>
    </w:lvl>
    <w:lvl w:ilvl="6">
      <w:start w:val="1"/>
      <w:numFmt w:val="lowerRoman"/>
      <w:lvlText w:val="%7)"/>
      <w:lvlJc w:val="right"/>
      <w:pPr>
        <w:tabs>
          <w:tab w:val="num" w:pos="5040"/>
        </w:tabs>
        <w:ind w:left="0" w:firstLine="4680"/>
      </w:pPr>
      <w:rPr>
        <w:strike w:val="0"/>
        <w:dstrike w:val="0"/>
        <w:u w:val="none"/>
        <w:effect w:val="none"/>
      </w:rPr>
    </w:lvl>
    <w:lvl w:ilvl="7">
      <w:start w:val="1"/>
      <w:numFmt w:val="decimal"/>
      <w:lvlText w:val="%8)"/>
      <w:lvlJc w:val="left"/>
      <w:pPr>
        <w:tabs>
          <w:tab w:val="num" w:pos="5400"/>
        </w:tabs>
        <w:ind w:left="0" w:firstLine="5040"/>
      </w:pPr>
      <w:rPr>
        <w:strike w:val="0"/>
        <w:dstrike w:val="0"/>
        <w:u w:val="none"/>
        <w:effect w:val="none"/>
      </w:rPr>
    </w:lvl>
    <w:lvl w:ilvl="8">
      <w:start w:val="1"/>
      <w:numFmt w:val="lowerRoman"/>
      <w:lvlText w:val="%9."/>
      <w:lvlJc w:val="right"/>
      <w:pPr>
        <w:tabs>
          <w:tab w:val="num" w:pos="1584"/>
        </w:tabs>
        <w:ind w:left="1584" w:hanging="144"/>
      </w:pPr>
      <w:rPr>
        <w:strike w:val="0"/>
        <w:dstrike w:val="0"/>
        <w:u w:val="none"/>
        <w:effect w:val="none"/>
      </w:rPr>
    </w:lvl>
  </w:abstractNum>
  <w:abstractNum w:abstractNumId="12" w15:restartNumberingAfterBreak="0">
    <w:nsid w:val="103201A0"/>
    <w:multiLevelType w:val="hybridMultilevel"/>
    <w:tmpl w:val="87FE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401F95"/>
    <w:multiLevelType w:val="multilevel"/>
    <w:tmpl w:val="5D9C9060"/>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b/>
        <w:bCs/>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4"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B3693D"/>
    <w:multiLevelType w:val="hybridMultilevel"/>
    <w:tmpl w:val="351E0D76"/>
    <w:lvl w:ilvl="0" w:tplc="3F38BA74">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FD016F"/>
    <w:multiLevelType w:val="hybridMultilevel"/>
    <w:tmpl w:val="60809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54198A"/>
    <w:multiLevelType w:val="multilevel"/>
    <w:tmpl w:val="26ECAD0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lowerRoman"/>
      <w:lvlText w:val="%3."/>
      <w:lvlJc w:val="left"/>
      <w:pPr>
        <w:ind w:left="1440" w:hanging="720"/>
      </w:pPr>
      <w:rPr>
        <w:rFonts w:ascii="Times New Roman" w:eastAsia="Times New Roman"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5A928CA"/>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B20B19"/>
    <w:multiLevelType w:val="hybridMultilevel"/>
    <w:tmpl w:val="ED988E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E02C90"/>
    <w:multiLevelType w:val="multilevel"/>
    <w:tmpl w:val="CA5A5370"/>
    <w:lvl w:ilvl="0">
      <w:start w:val="1"/>
      <w:numFmt w:val="decimal"/>
      <w:pStyle w:val="ExhibitD1"/>
      <w:lvlText w:val="%1."/>
      <w:lvlJc w:val="left"/>
      <w:pPr>
        <w:tabs>
          <w:tab w:val="num" w:pos="720"/>
        </w:tabs>
        <w:ind w:left="720" w:hanging="720"/>
      </w:pPr>
      <w:rPr>
        <w:rFonts w:hint="default"/>
      </w:rPr>
    </w:lvl>
    <w:lvl w:ilvl="1">
      <w:start w:val="1"/>
      <w:numFmt w:val="upperLetter"/>
      <w:pStyle w:val="ExhibitD2"/>
      <w:lvlText w:val="%2."/>
      <w:lvlJc w:val="left"/>
      <w:pPr>
        <w:tabs>
          <w:tab w:val="num" w:pos="1530"/>
        </w:tabs>
        <w:ind w:left="153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lowerLetter"/>
      <w:lvlText w:val="%4."/>
      <w:lvlJc w:val="left"/>
      <w:pPr>
        <w:tabs>
          <w:tab w:val="num" w:pos="2592"/>
        </w:tabs>
        <w:ind w:left="2592" w:hanging="576"/>
      </w:pPr>
      <w:rPr>
        <w:rFonts w:hint="default"/>
      </w:rPr>
    </w:lvl>
    <w:lvl w:ilvl="4">
      <w:start w:val="1"/>
      <w:numFmt w:val="upperRoman"/>
      <w:pStyle w:val="ExhibitD5"/>
      <w:lvlText w:val="%5."/>
      <w:lvlJc w:val="left"/>
      <w:pPr>
        <w:tabs>
          <w:tab w:val="num" w:pos="3168"/>
        </w:tabs>
        <w:ind w:left="3168" w:hanging="576"/>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21" w15:restartNumberingAfterBreak="0">
    <w:nsid w:val="1896727A"/>
    <w:multiLevelType w:val="multilevel"/>
    <w:tmpl w:val="6186C788"/>
    <w:lvl w:ilvl="0">
      <w:start w:val="2"/>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19016EC3"/>
    <w:multiLevelType w:val="hybridMultilevel"/>
    <w:tmpl w:val="F3000A6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0919F2"/>
    <w:multiLevelType w:val="multilevel"/>
    <w:tmpl w:val="1C10E310"/>
    <w:lvl w:ilvl="0">
      <w:start w:val="3"/>
      <w:numFmt w:val="decimal"/>
      <w:lvlText w:val="%1"/>
      <w:lvlJc w:val="left"/>
      <w:pPr>
        <w:ind w:left="480" w:hanging="480"/>
      </w:pPr>
      <w:rPr>
        <w:rFonts w:hint="default"/>
      </w:rPr>
    </w:lvl>
    <w:lvl w:ilvl="1">
      <w:start w:val="8"/>
      <w:numFmt w:val="decimal"/>
      <w:lvlText w:val="%1.%2"/>
      <w:lvlJc w:val="left"/>
      <w:pPr>
        <w:ind w:left="93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90B7607"/>
    <w:multiLevelType w:val="hybridMultilevel"/>
    <w:tmpl w:val="9702AB64"/>
    <w:lvl w:ilvl="0" w:tplc="8B5E34F6">
      <w:start w:val="3"/>
      <w:numFmt w:val="upperLetter"/>
      <w:lvlText w:val="%1."/>
      <w:lvlJc w:val="left"/>
      <w:pPr>
        <w:ind w:left="180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2E2FAE"/>
    <w:multiLevelType w:val="hybridMultilevel"/>
    <w:tmpl w:val="5E0EA14A"/>
    <w:lvl w:ilvl="0" w:tplc="752A7176">
      <w:start w:val="1"/>
      <w:numFmt w:val="upperLetter"/>
      <w:lvlText w:val="%1."/>
      <w:lvlJc w:val="left"/>
      <w:pPr>
        <w:ind w:left="1080" w:hanging="360"/>
      </w:pPr>
      <w:rPr>
        <w:b/>
        <w:bCs/>
      </w:rPr>
    </w:lvl>
    <w:lvl w:ilvl="1" w:tplc="61E62040">
      <w:start w:val="1"/>
      <w:numFmt w:val="decimal"/>
      <w:lvlText w:val="%2."/>
      <w:lvlJc w:val="left"/>
      <w:pPr>
        <w:ind w:left="1800" w:hanging="360"/>
      </w:pPr>
      <w:rPr>
        <w:b/>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9325928"/>
    <w:multiLevelType w:val="hybridMultilevel"/>
    <w:tmpl w:val="DF22C41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199E6BB4"/>
    <w:multiLevelType w:val="hybridMultilevel"/>
    <w:tmpl w:val="A29E09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15:restartNumberingAfterBreak="0">
    <w:nsid w:val="19CC53E0"/>
    <w:multiLevelType w:val="hybridMultilevel"/>
    <w:tmpl w:val="F8ACA51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1A394165"/>
    <w:multiLevelType w:val="hybridMultilevel"/>
    <w:tmpl w:val="42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5551DF"/>
    <w:multiLevelType w:val="hybridMultilevel"/>
    <w:tmpl w:val="A5FC517C"/>
    <w:lvl w:ilvl="0" w:tplc="96328FEC">
      <w:start w:val="1"/>
      <w:numFmt w:val="upp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BBD4CA7"/>
    <w:multiLevelType w:val="hybridMultilevel"/>
    <w:tmpl w:val="AEA4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F048BE"/>
    <w:multiLevelType w:val="hybridMultilevel"/>
    <w:tmpl w:val="3F76E95A"/>
    <w:lvl w:ilvl="0" w:tplc="FFFFFFFF">
      <w:start w:val="1"/>
      <w:numFmt w:val="lowerRoman"/>
      <w:lvlText w:val="%1."/>
      <w:lvlJc w:val="righ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1DE75294"/>
    <w:multiLevelType w:val="hybridMultilevel"/>
    <w:tmpl w:val="78E6706E"/>
    <w:lvl w:ilvl="0" w:tplc="CAF8096E">
      <w:start w:val="1"/>
      <w:numFmt w:val="decimal"/>
      <w:lvlText w:val="%1."/>
      <w:lvlJc w:val="left"/>
      <w:pPr>
        <w:ind w:left="1020" w:hanging="360"/>
      </w:pPr>
    </w:lvl>
    <w:lvl w:ilvl="1" w:tplc="1B248ADA">
      <w:start w:val="1"/>
      <w:numFmt w:val="decimal"/>
      <w:lvlText w:val="%2."/>
      <w:lvlJc w:val="left"/>
      <w:pPr>
        <w:ind w:left="1020" w:hanging="360"/>
      </w:pPr>
    </w:lvl>
    <w:lvl w:ilvl="2" w:tplc="582E4026">
      <w:start w:val="1"/>
      <w:numFmt w:val="decimal"/>
      <w:lvlText w:val="%3."/>
      <w:lvlJc w:val="left"/>
      <w:pPr>
        <w:ind w:left="1020" w:hanging="360"/>
      </w:pPr>
    </w:lvl>
    <w:lvl w:ilvl="3" w:tplc="3D4C0A1E">
      <w:start w:val="1"/>
      <w:numFmt w:val="decimal"/>
      <w:lvlText w:val="%4."/>
      <w:lvlJc w:val="left"/>
      <w:pPr>
        <w:ind w:left="1020" w:hanging="360"/>
      </w:pPr>
    </w:lvl>
    <w:lvl w:ilvl="4" w:tplc="8582730C">
      <w:start w:val="1"/>
      <w:numFmt w:val="decimal"/>
      <w:lvlText w:val="%5."/>
      <w:lvlJc w:val="left"/>
      <w:pPr>
        <w:ind w:left="1020" w:hanging="360"/>
      </w:pPr>
    </w:lvl>
    <w:lvl w:ilvl="5" w:tplc="312E2A7E">
      <w:start w:val="1"/>
      <w:numFmt w:val="decimal"/>
      <w:lvlText w:val="%6."/>
      <w:lvlJc w:val="left"/>
      <w:pPr>
        <w:ind w:left="1020" w:hanging="360"/>
      </w:pPr>
    </w:lvl>
    <w:lvl w:ilvl="6" w:tplc="8D94EFB0">
      <w:start w:val="1"/>
      <w:numFmt w:val="decimal"/>
      <w:lvlText w:val="%7."/>
      <w:lvlJc w:val="left"/>
      <w:pPr>
        <w:ind w:left="1020" w:hanging="360"/>
      </w:pPr>
    </w:lvl>
    <w:lvl w:ilvl="7" w:tplc="EE582F84">
      <w:start w:val="1"/>
      <w:numFmt w:val="decimal"/>
      <w:lvlText w:val="%8."/>
      <w:lvlJc w:val="left"/>
      <w:pPr>
        <w:ind w:left="1020" w:hanging="360"/>
      </w:pPr>
    </w:lvl>
    <w:lvl w:ilvl="8" w:tplc="33C6B3E8">
      <w:start w:val="1"/>
      <w:numFmt w:val="decimal"/>
      <w:lvlText w:val="%9."/>
      <w:lvlJc w:val="left"/>
      <w:pPr>
        <w:ind w:left="1020" w:hanging="360"/>
      </w:pPr>
    </w:lvl>
  </w:abstractNum>
  <w:abstractNum w:abstractNumId="36"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2560173"/>
    <w:multiLevelType w:val="hybridMultilevel"/>
    <w:tmpl w:val="713A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8B6D9A"/>
    <w:multiLevelType w:val="hybridMultilevel"/>
    <w:tmpl w:val="B60EC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A24E25"/>
    <w:multiLevelType w:val="hybridMultilevel"/>
    <w:tmpl w:val="821CEA94"/>
    <w:lvl w:ilvl="0" w:tplc="4192DE2A">
      <w:start w:val="1"/>
      <w:numFmt w:val="bullet"/>
      <w:lvlText w:val=""/>
      <w:lvlJc w:val="left"/>
      <w:pPr>
        <w:ind w:left="1296" w:hanging="360"/>
      </w:pPr>
      <w:rPr>
        <w:rFonts w:ascii="Symbol" w:eastAsia="Times New Roman" w:hAnsi="Symbol" w:cs="Times New Roman"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22B3766A"/>
    <w:multiLevelType w:val="hybridMultilevel"/>
    <w:tmpl w:val="15D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E67BDD"/>
    <w:multiLevelType w:val="hybridMultilevel"/>
    <w:tmpl w:val="3B26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6FE151D"/>
    <w:multiLevelType w:val="hybridMultilevel"/>
    <w:tmpl w:val="1082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8935847"/>
    <w:multiLevelType w:val="hybridMultilevel"/>
    <w:tmpl w:val="7D4C2F98"/>
    <w:lvl w:ilvl="0" w:tplc="422A99EC">
      <w:start w:val="1"/>
      <w:numFmt w:val="decimal"/>
      <w:lvlText w:val="%1."/>
      <w:lvlJc w:val="left"/>
      <w:pPr>
        <w:ind w:left="2070" w:hanging="360"/>
      </w:pPr>
      <w:rPr>
        <w:b/>
        <w:bCs/>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6" w15:restartNumberingAfterBreak="0">
    <w:nsid w:val="2A64078B"/>
    <w:multiLevelType w:val="hybridMultilevel"/>
    <w:tmpl w:val="62E2D712"/>
    <w:lvl w:ilvl="0" w:tplc="8B0258FC">
      <w:start w:val="1"/>
      <w:numFmt w:val="decimal"/>
      <w:lvlText w:val="%1."/>
      <w:lvlJc w:val="left"/>
      <w:pPr>
        <w:ind w:left="1620" w:hanging="360"/>
      </w:pPr>
      <w:rPr>
        <w:b/>
        <w:b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15:restartNumberingAfterBreak="0">
    <w:nsid w:val="2AAA7986"/>
    <w:multiLevelType w:val="multilevel"/>
    <w:tmpl w:val="9BE6634C"/>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49" w15:restartNumberingAfterBreak="0">
    <w:nsid w:val="30074C2F"/>
    <w:multiLevelType w:val="hybridMultilevel"/>
    <w:tmpl w:val="469073F6"/>
    <w:lvl w:ilvl="0" w:tplc="7512AC0E">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15:restartNumberingAfterBreak="0">
    <w:nsid w:val="308754BD"/>
    <w:multiLevelType w:val="hybridMultilevel"/>
    <w:tmpl w:val="2496F5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18915C2"/>
    <w:multiLevelType w:val="hybridMultilevel"/>
    <w:tmpl w:val="D9DC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3268738D"/>
    <w:multiLevelType w:val="hybridMultilevel"/>
    <w:tmpl w:val="7B889D6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2BB68F4"/>
    <w:multiLevelType w:val="multilevel"/>
    <w:tmpl w:val="5A3872E4"/>
    <w:lvl w:ilvl="0">
      <w:start w:val="11"/>
      <w:numFmt w:val="decimal"/>
      <w:lvlText w:val="%1"/>
      <w:lvlJc w:val="left"/>
      <w:pPr>
        <w:ind w:left="540" w:hanging="540"/>
      </w:pPr>
      <w:rPr>
        <w:rFonts w:hint="default"/>
      </w:rPr>
    </w:lvl>
    <w:lvl w:ilvl="1">
      <w:start w:val="1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heme="minorHAnsi" w:eastAsia="Times" w:hAnsiTheme="minorHAnsi" w:cstheme="minorHAns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2E6691F"/>
    <w:multiLevelType w:val="hybridMultilevel"/>
    <w:tmpl w:val="B9FA2D66"/>
    <w:lvl w:ilvl="0" w:tplc="3F38BA74">
      <w:start w:val="1"/>
      <w:numFmt w:val="upperLetter"/>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60"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2" w15:restartNumberingAfterBreak="0">
    <w:nsid w:val="3A771752"/>
    <w:multiLevelType w:val="hybridMultilevel"/>
    <w:tmpl w:val="A1AE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A7C5FBB"/>
    <w:multiLevelType w:val="multilevel"/>
    <w:tmpl w:val="680C1D2A"/>
    <w:lvl w:ilvl="0">
      <w:start w:val="3"/>
      <w:numFmt w:val="decimal"/>
      <w:lvlText w:val="%1"/>
      <w:lvlJc w:val="left"/>
      <w:pPr>
        <w:ind w:left="360" w:hanging="360"/>
      </w:pPr>
      <w:rPr>
        <w:rFonts w:asciiTheme="minorHAnsi" w:hAnsiTheme="minorHAnsi" w:cstheme="minorHAnsi" w:hint="default"/>
        <w:b/>
        <w:color w:val="auto"/>
        <w:u w:val="none"/>
      </w:rPr>
    </w:lvl>
    <w:lvl w:ilvl="1">
      <w:start w:val="3"/>
      <w:numFmt w:val="decimal"/>
      <w:lvlText w:val="%1.%2"/>
      <w:lvlJc w:val="left"/>
      <w:pPr>
        <w:ind w:left="360" w:hanging="360"/>
      </w:pPr>
      <w:rPr>
        <w:rFonts w:asciiTheme="minorHAnsi" w:hAnsiTheme="minorHAnsi" w:cstheme="minorHAnsi" w:hint="default"/>
        <w:b/>
        <w:color w:val="auto"/>
        <w:u w:val="none"/>
      </w:rPr>
    </w:lvl>
    <w:lvl w:ilvl="2">
      <w:start w:val="1"/>
      <w:numFmt w:val="decimal"/>
      <w:lvlText w:val="%1.%2.%3"/>
      <w:lvlJc w:val="left"/>
      <w:pPr>
        <w:ind w:left="720" w:hanging="720"/>
      </w:pPr>
      <w:rPr>
        <w:rFonts w:asciiTheme="minorHAnsi" w:hAnsiTheme="minorHAnsi" w:cstheme="minorHAnsi" w:hint="default"/>
        <w:b/>
        <w:color w:val="auto"/>
        <w:u w:val="none"/>
      </w:rPr>
    </w:lvl>
    <w:lvl w:ilvl="3">
      <w:start w:val="1"/>
      <w:numFmt w:val="decimal"/>
      <w:lvlText w:val="%1.%2.%3.%4"/>
      <w:lvlJc w:val="left"/>
      <w:pPr>
        <w:ind w:left="720" w:hanging="720"/>
      </w:pPr>
      <w:rPr>
        <w:rFonts w:asciiTheme="minorHAnsi" w:hAnsiTheme="minorHAnsi" w:cstheme="minorHAnsi" w:hint="default"/>
        <w:b/>
        <w:color w:val="auto"/>
        <w:u w:val="none"/>
      </w:rPr>
    </w:lvl>
    <w:lvl w:ilvl="4">
      <w:start w:val="1"/>
      <w:numFmt w:val="decimal"/>
      <w:lvlText w:val="%1.%2.%3.%4.%5"/>
      <w:lvlJc w:val="left"/>
      <w:pPr>
        <w:ind w:left="1080" w:hanging="1080"/>
      </w:pPr>
      <w:rPr>
        <w:rFonts w:asciiTheme="minorHAnsi" w:hAnsiTheme="minorHAnsi" w:cstheme="minorHAnsi" w:hint="default"/>
        <w:b/>
        <w:color w:val="auto"/>
        <w:u w:val="none"/>
      </w:rPr>
    </w:lvl>
    <w:lvl w:ilvl="5">
      <w:start w:val="1"/>
      <w:numFmt w:val="decimal"/>
      <w:lvlText w:val="%1.%2.%3.%4.%5.%6"/>
      <w:lvlJc w:val="left"/>
      <w:pPr>
        <w:ind w:left="1080" w:hanging="1080"/>
      </w:pPr>
      <w:rPr>
        <w:rFonts w:asciiTheme="minorHAnsi" w:hAnsiTheme="minorHAnsi" w:cstheme="minorHAnsi" w:hint="default"/>
        <w:b/>
        <w:color w:val="auto"/>
        <w:u w:val="none"/>
      </w:rPr>
    </w:lvl>
    <w:lvl w:ilvl="6">
      <w:start w:val="1"/>
      <w:numFmt w:val="decimal"/>
      <w:lvlText w:val="%1.%2.%3.%4.%5.%6.%7"/>
      <w:lvlJc w:val="left"/>
      <w:pPr>
        <w:ind w:left="1440" w:hanging="1440"/>
      </w:pPr>
      <w:rPr>
        <w:rFonts w:asciiTheme="minorHAnsi" w:hAnsiTheme="minorHAnsi" w:cstheme="minorHAnsi" w:hint="default"/>
        <w:b/>
        <w:color w:val="auto"/>
        <w:u w:val="none"/>
      </w:rPr>
    </w:lvl>
    <w:lvl w:ilvl="7">
      <w:start w:val="1"/>
      <w:numFmt w:val="decimal"/>
      <w:lvlText w:val="%1.%2.%3.%4.%5.%6.%7.%8"/>
      <w:lvlJc w:val="left"/>
      <w:pPr>
        <w:ind w:left="1440" w:hanging="1440"/>
      </w:pPr>
      <w:rPr>
        <w:rFonts w:asciiTheme="minorHAnsi" w:hAnsiTheme="minorHAnsi" w:cstheme="minorHAnsi" w:hint="default"/>
        <w:b/>
        <w:color w:val="auto"/>
        <w:u w:val="none"/>
      </w:rPr>
    </w:lvl>
    <w:lvl w:ilvl="8">
      <w:start w:val="1"/>
      <w:numFmt w:val="decimal"/>
      <w:lvlText w:val="%1.%2.%3.%4.%5.%6.%7.%8.%9"/>
      <w:lvlJc w:val="left"/>
      <w:pPr>
        <w:ind w:left="1800" w:hanging="1800"/>
      </w:pPr>
      <w:rPr>
        <w:rFonts w:asciiTheme="minorHAnsi" w:hAnsiTheme="minorHAnsi" w:cstheme="minorHAnsi" w:hint="default"/>
        <w:b/>
        <w:color w:val="auto"/>
        <w:u w:val="none"/>
      </w:rPr>
    </w:lvl>
  </w:abstractNum>
  <w:abstractNum w:abstractNumId="64" w15:restartNumberingAfterBreak="0">
    <w:nsid w:val="3A9F277D"/>
    <w:multiLevelType w:val="hybridMultilevel"/>
    <w:tmpl w:val="5E7A08F2"/>
    <w:lvl w:ilvl="0" w:tplc="519AD434">
      <w:start w:val="1"/>
      <w:numFmt w:val="lowerLetter"/>
      <w:lvlText w:val="(%1)"/>
      <w:lvlJc w:val="lef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65" w15:restartNumberingAfterBreak="0">
    <w:nsid w:val="3B420682"/>
    <w:multiLevelType w:val="hybridMultilevel"/>
    <w:tmpl w:val="D4EE2DFC"/>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6" w15:restartNumberingAfterBreak="0">
    <w:nsid w:val="3DAC4284"/>
    <w:multiLevelType w:val="hybridMultilevel"/>
    <w:tmpl w:val="838646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225FFD"/>
    <w:multiLevelType w:val="hybridMultilevel"/>
    <w:tmpl w:val="70BC73CA"/>
    <w:lvl w:ilvl="0" w:tplc="6F70B3BA">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15:restartNumberingAfterBreak="0">
    <w:nsid w:val="3E905201"/>
    <w:multiLevelType w:val="hybridMultilevel"/>
    <w:tmpl w:val="5E3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FF15040"/>
    <w:multiLevelType w:val="hybridMultilevel"/>
    <w:tmpl w:val="2248AAF6"/>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2" w15:restartNumberingAfterBreak="0">
    <w:nsid w:val="40194B09"/>
    <w:multiLevelType w:val="hybridMultilevel"/>
    <w:tmpl w:val="A9883F76"/>
    <w:lvl w:ilvl="0" w:tplc="3F38BA74">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0CB6507"/>
    <w:multiLevelType w:val="hybridMultilevel"/>
    <w:tmpl w:val="56045366"/>
    <w:lvl w:ilvl="0" w:tplc="CFDCD620">
      <w:start w:val="5"/>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5" w15:restartNumberingAfterBreak="0">
    <w:nsid w:val="41A04F26"/>
    <w:multiLevelType w:val="hybridMultilevel"/>
    <w:tmpl w:val="145E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E110DC"/>
    <w:multiLevelType w:val="multilevel"/>
    <w:tmpl w:val="386CD3FA"/>
    <w:lvl w:ilvl="0">
      <w:start w:val="3"/>
      <w:numFmt w:val="decimal"/>
      <w:lvlText w:val="%1"/>
      <w:lvlJc w:val="left"/>
      <w:pPr>
        <w:ind w:left="360" w:hanging="360"/>
      </w:pPr>
      <w:rPr>
        <w:sz w:val="20"/>
        <w:szCs w:val="20"/>
      </w:rPr>
    </w:lvl>
    <w:lvl w:ilvl="1">
      <w:start w:val="1"/>
      <w:numFmt w:val="decimal"/>
      <w:lvlText w:val="%1.%2"/>
      <w:lvlJc w:val="left"/>
      <w:pPr>
        <w:ind w:left="1080" w:hanging="360"/>
      </w:pPr>
      <w:rPr>
        <w:b/>
        <w:bCs w:val="0"/>
        <w:i w:val="0"/>
      </w:rPr>
    </w:lvl>
    <w:lvl w:ilvl="2">
      <w:start w:val="1"/>
      <w:numFmt w:val="decimal"/>
      <w:lvlText w:val="%1.%2.%3"/>
      <w:lvlJc w:val="left"/>
      <w:pPr>
        <w:ind w:left="2160" w:hanging="720"/>
      </w:pPr>
    </w:lvl>
    <w:lvl w:ilvl="3">
      <w:start w:val="1"/>
      <w:numFmt w:val="upperLetter"/>
      <w:lvlText w:val="%4."/>
      <w:lvlJc w:val="left"/>
      <w:pPr>
        <w:ind w:left="2520" w:hanging="360"/>
      </w:pPr>
      <w:rPr>
        <w:b/>
        <w:bCs/>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7" w15:restartNumberingAfterBreak="0">
    <w:nsid w:val="420878EA"/>
    <w:multiLevelType w:val="hybridMultilevel"/>
    <w:tmpl w:val="1D1AE6A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0C1783"/>
    <w:multiLevelType w:val="hybridMultilevel"/>
    <w:tmpl w:val="4FE2E1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9" w15:restartNumberingAfterBreak="0">
    <w:nsid w:val="42127DFC"/>
    <w:multiLevelType w:val="hybridMultilevel"/>
    <w:tmpl w:val="12BE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263004B"/>
    <w:multiLevelType w:val="multilevel"/>
    <w:tmpl w:val="B54A7848"/>
    <w:lvl w:ilvl="0">
      <w:start w:val="3"/>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7C3850"/>
    <w:multiLevelType w:val="hybridMultilevel"/>
    <w:tmpl w:val="B23053FA"/>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44262957"/>
    <w:multiLevelType w:val="hybridMultilevel"/>
    <w:tmpl w:val="D4F0B798"/>
    <w:lvl w:ilvl="0" w:tplc="29784712">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5" w15:restartNumberingAfterBreak="0">
    <w:nsid w:val="446934AD"/>
    <w:multiLevelType w:val="hybridMultilevel"/>
    <w:tmpl w:val="4176D98A"/>
    <w:lvl w:ilvl="0" w:tplc="3F38BA74">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56F73F2"/>
    <w:multiLevelType w:val="hybridMultilevel"/>
    <w:tmpl w:val="F2DEEC08"/>
    <w:lvl w:ilvl="0" w:tplc="B58EA09E">
      <w:start w:val="1"/>
      <w:numFmt w:val="decimal"/>
      <w:lvlText w:val="%1."/>
      <w:lvlJc w:val="left"/>
      <w:pPr>
        <w:ind w:left="1710" w:hanging="360"/>
      </w:pPr>
      <w:rPr>
        <w:rFonts w:asciiTheme="minorHAnsi" w:eastAsia="Times" w:hAnsiTheme="minorHAnsi" w:cstheme="minorHAnsi"/>
        <w:b/>
        <w:bCs/>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7"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9"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0" w15:restartNumberingAfterBreak="0">
    <w:nsid w:val="4A1017C2"/>
    <w:multiLevelType w:val="hybridMultilevel"/>
    <w:tmpl w:val="4F4EF07E"/>
    <w:lvl w:ilvl="0" w:tplc="91F84D96">
      <w:start w:val="1"/>
      <w:numFmt w:val="decimal"/>
      <w:pStyle w:val="Bullet25"/>
      <w:lvlText w:val="%1."/>
      <w:lvlJc w:val="left"/>
      <w:pPr>
        <w:tabs>
          <w:tab w:val="num" w:pos="720"/>
        </w:tabs>
        <w:ind w:left="720" w:hanging="360"/>
      </w:pPr>
    </w:lvl>
    <w:lvl w:ilvl="1" w:tplc="F1643026" w:tentative="1">
      <w:start w:val="1"/>
      <w:numFmt w:val="lowerLetter"/>
      <w:lvlText w:val="%2."/>
      <w:lvlJc w:val="left"/>
      <w:pPr>
        <w:tabs>
          <w:tab w:val="num" w:pos="1440"/>
        </w:tabs>
        <w:ind w:left="1440" w:hanging="360"/>
      </w:pPr>
    </w:lvl>
    <w:lvl w:ilvl="2" w:tplc="78E8E59E" w:tentative="1">
      <w:start w:val="1"/>
      <w:numFmt w:val="lowerRoman"/>
      <w:lvlText w:val="%3."/>
      <w:lvlJc w:val="right"/>
      <w:pPr>
        <w:tabs>
          <w:tab w:val="num" w:pos="2160"/>
        </w:tabs>
        <w:ind w:left="2160" w:hanging="180"/>
      </w:pPr>
    </w:lvl>
    <w:lvl w:ilvl="3" w:tplc="6BAAB6F8" w:tentative="1">
      <w:start w:val="1"/>
      <w:numFmt w:val="decimal"/>
      <w:lvlText w:val="%4."/>
      <w:lvlJc w:val="left"/>
      <w:pPr>
        <w:tabs>
          <w:tab w:val="num" w:pos="2880"/>
        </w:tabs>
        <w:ind w:left="2880" w:hanging="360"/>
      </w:pPr>
    </w:lvl>
    <w:lvl w:ilvl="4" w:tplc="F3A6A71A" w:tentative="1">
      <w:start w:val="1"/>
      <w:numFmt w:val="lowerLetter"/>
      <w:lvlText w:val="%5."/>
      <w:lvlJc w:val="left"/>
      <w:pPr>
        <w:tabs>
          <w:tab w:val="num" w:pos="3600"/>
        </w:tabs>
        <w:ind w:left="3600" w:hanging="360"/>
      </w:pPr>
    </w:lvl>
    <w:lvl w:ilvl="5" w:tplc="23DE4118" w:tentative="1">
      <w:start w:val="1"/>
      <w:numFmt w:val="lowerRoman"/>
      <w:lvlText w:val="%6."/>
      <w:lvlJc w:val="right"/>
      <w:pPr>
        <w:tabs>
          <w:tab w:val="num" w:pos="4320"/>
        </w:tabs>
        <w:ind w:left="4320" w:hanging="180"/>
      </w:pPr>
    </w:lvl>
    <w:lvl w:ilvl="6" w:tplc="A5A09AA2" w:tentative="1">
      <w:start w:val="1"/>
      <w:numFmt w:val="decimal"/>
      <w:lvlText w:val="%7."/>
      <w:lvlJc w:val="left"/>
      <w:pPr>
        <w:tabs>
          <w:tab w:val="num" w:pos="5040"/>
        </w:tabs>
        <w:ind w:left="5040" w:hanging="360"/>
      </w:pPr>
    </w:lvl>
    <w:lvl w:ilvl="7" w:tplc="E170044E" w:tentative="1">
      <w:start w:val="1"/>
      <w:numFmt w:val="lowerLetter"/>
      <w:lvlText w:val="%8."/>
      <w:lvlJc w:val="left"/>
      <w:pPr>
        <w:tabs>
          <w:tab w:val="num" w:pos="5760"/>
        </w:tabs>
        <w:ind w:left="5760" w:hanging="360"/>
      </w:pPr>
    </w:lvl>
    <w:lvl w:ilvl="8" w:tplc="6D526F34" w:tentative="1">
      <w:start w:val="1"/>
      <w:numFmt w:val="lowerRoman"/>
      <w:lvlText w:val="%9."/>
      <w:lvlJc w:val="right"/>
      <w:pPr>
        <w:tabs>
          <w:tab w:val="num" w:pos="6480"/>
        </w:tabs>
        <w:ind w:left="6480" w:hanging="180"/>
      </w:pPr>
    </w:lvl>
  </w:abstractNum>
  <w:abstractNum w:abstractNumId="91" w15:restartNumberingAfterBreak="0">
    <w:nsid w:val="4AC07229"/>
    <w:multiLevelType w:val="hybridMultilevel"/>
    <w:tmpl w:val="636CA900"/>
    <w:lvl w:ilvl="0" w:tplc="D972650C">
      <w:start w:val="1"/>
      <w:numFmt w:val="upperLetter"/>
      <w:lvlText w:val="%1."/>
      <w:lvlJc w:val="left"/>
      <w:pPr>
        <w:ind w:left="360" w:hanging="360"/>
      </w:pPr>
      <w:rPr>
        <w:rFonts w:hint="default"/>
        <w:b/>
        <w:bCs w:val="0"/>
        <w:i w:val="0"/>
        <w:iCs/>
      </w:rPr>
    </w:lvl>
    <w:lvl w:ilvl="1" w:tplc="04090019">
      <w:start w:val="1"/>
      <w:numFmt w:val="lowerLetter"/>
      <w:lvlText w:val="%2."/>
      <w:lvlJc w:val="left"/>
      <w:pPr>
        <w:ind w:left="1080" w:hanging="360"/>
      </w:p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92"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3" w15:restartNumberingAfterBreak="0">
    <w:nsid w:val="4BD2039B"/>
    <w:multiLevelType w:val="multilevel"/>
    <w:tmpl w:val="66845D3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4" w15:restartNumberingAfterBreak="0">
    <w:nsid w:val="4BF2393B"/>
    <w:multiLevelType w:val="multilevel"/>
    <w:tmpl w:val="C1B6F470"/>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ind w:left="1728" w:hanging="360"/>
      </w:pPr>
      <w:rPr>
        <w:b/>
        <w:bCs/>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5" w15:restartNumberingAfterBreak="0">
    <w:nsid w:val="4C680279"/>
    <w:multiLevelType w:val="hybridMultilevel"/>
    <w:tmpl w:val="1C78A7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EE90F67"/>
    <w:multiLevelType w:val="hybridMultilevel"/>
    <w:tmpl w:val="278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F245B94"/>
    <w:multiLevelType w:val="hybridMultilevel"/>
    <w:tmpl w:val="477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1CA72B3"/>
    <w:multiLevelType w:val="hybridMultilevel"/>
    <w:tmpl w:val="4E6A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2221A08"/>
    <w:multiLevelType w:val="hybridMultilevel"/>
    <w:tmpl w:val="9E88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3FD60BD"/>
    <w:multiLevelType w:val="multilevel"/>
    <w:tmpl w:val="6AD62A56"/>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2" w15:restartNumberingAfterBreak="0">
    <w:nsid w:val="55877511"/>
    <w:multiLevelType w:val="multilevel"/>
    <w:tmpl w:val="2528CB18"/>
    <w:numStyleLink w:val="MOUList"/>
  </w:abstractNum>
  <w:abstractNum w:abstractNumId="103" w15:restartNumberingAfterBreak="0">
    <w:nsid w:val="55F969FB"/>
    <w:multiLevelType w:val="hybridMultilevel"/>
    <w:tmpl w:val="2B361C62"/>
    <w:lvl w:ilvl="0" w:tplc="40461B40">
      <w:start w:val="1"/>
      <w:numFmt w:val="upperLetter"/>
      <w:lvlText w:val="%1."/>
      <w:lvlJc w:val="left"/>
      <w:pPr>
        <w:ind w:left="1296" w:hanging="360"/>
      </w:pPr>
      <w:rPr>
        <w:rFonts w:hint="default"/>
        <w:b/>
        <w:bCs/>
        <w:i w:val="0"/>
        <w:iCs/>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4" w15:restartNumberingAfterBreak="0">
    <w:nsid w:val="568E4DD2"/>
    <w:multiLevelType w:val="hybridMultilevel"/>
    <w:tmpl w:val="5E7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568E603C"/>
    <w:multiLevelType w:val="hybridMultilevel"/>
    <w:tmpl w:val="B6463C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7" w15:restartNumberingAfterBreak="0">
    <w:nsid w:val="5ADD1464"/>
    <w:multiLevelType w:val="hybridMultilevel"/>
    <w:tmpl w:val="E3E212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5BCC5C7B"/>
    <w:multiLevelType w:val="hybridMultilevel"/>
    <w:tmpl w:val="3B5A5602"/>
    <w:lvl w:ilvl="0" w:tplc="FFFFFFFF">
      <w:start w:val="1"/>
      <w:numFmt w:val="lowerLetter"/>
      <w:pStyle w:val="RBulletLastCharCha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9"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1" w15:restartNumberingAfterBreak="0">
    <w:nsid w:val="5D345269"/>
    <w:multiLevelType w:val="hybridMultilevel"/>
    <w:tmpl w:val="B2A85D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D72319B"/>
    <w:multiLevelType w:val="hybridMultilevel"/>
    <w:tmpl w:val="D448626A"/>
    <w:lvl w:ilvl="0" w:tplc="2916A12E">
      <w:start w:val="455"/>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3"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4" w15:restartNumberingAfterBreak="0">
    <w:nsid w:val="5ECC13F2"/>
    <w:multiLevelType w:val="multilevel"/>
    <w:tmpl w:val="D4881166"/>
    <w:lvl w:ilvl="0">
      <w:start w:val="4"/>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ind w:left="1296" w:hanging="360"/>
      </w:pPr>
      <w:rPr>
        <w:rFonts w:hint="default"/>
        <w:b/>
        <w:bCs/>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5" w15:restartNumberingAfterBreak="0">
    <w:nsid w:val="5FC60187"/>
    <w:multiLevelType w:val="multilevel"/>
    <w:tmpl w:val="91CCC47C"/>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6" w15:restartNumberingAfterBreak="0">
    <w:nsid w:val="605433C3"/>
    <w:multiLevelType w:val="hybridMultilevel"/>
    <w:tmpl w:val="34921F90"/>
    <w:lvl w:ilvl="0" w:tplc="B4CC66E0">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15:restartNumberingAfterBreak="0">
    <w:nsid w:val="60710DE7"/>
    <w:multiLevelType w:val="hybridMultilevel"/>
    <w:tmpl w:val="0DC2355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23E4207"/>
    <w:multiLevelType w:val="hybridMultilevel"/>
    <w:tmpl w:val="B1243F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62471242"/>
    <w:multiLevelType w:val="hybridMultilevel"/>
    <w:tmpl w:val="231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5CA40E3"/>
    <w:multiLevelType w:val="hybridMultilevel"/>
    <w:tmpl w:val="636CA900"/>
    <w:lvl w:ilvl="0" w:tplc="FFFFFFFF">
      <w:start w:val="1"/>
      <w:numFmt w:val="upperLetter"/>
      <w:lvlText w:val="%1."/>
      <w:lvlJc w:val="left"/>
      <w:pPr>
        <w:ind w:left="360" w:hanging="360"/>
      </w:pPr>
      <w:rPr>
        <w:rFonts w:hint="default"/>
        <w:b/>
        <w:bCs w:val="0"/>
        <w:i w:val="0"/>
        <w:iCs/>
      </w:rPr>
    </w:lvl>
    <w:lvl w:ilvl="1" w:tplc="FFFFFFFF">
      <w:start w:val="1"/>
      <w:numFmt w:val="lowerLetter"/>
      <w:lvlText w:val="%2."/>
      <w:lvlJc w:val="left"/>
      <w:pPr>
        <w:ind w:left="1080" w:hanging="360"/>
      </w:pPr>
    </w:lvl>
    <w:lvl w:ilvl="2" w:tplc="FFFFFFFF">
      <w:start w:val="1"/>
      <w:numFmt w:val="decimal"/>
      <w:lvlText w:val="%3."/>
      <w:lvlJc w:val="left"/>
      <w:pPr>
        <w:tabs>
          <w:tab w:val="num" w:pos="720"/>
        </w:tabs>
        <w:ind w:left="720" w:hanging="360"/>
      </w:pPr>
    </w:lvl>
    <w:lvl w:ilvl="3" w:tplc="FFFFFFFF">
      <w:start w:val="1"/>
      <w:numFmt w:val="decimal"/>
      <w:lvlText w:val="%4."/>
      <w:lvlJc w:val="left"/>
      <w:pPr>
        <w:tabs>
          <w:tab w:val="num" w:pos="1440"/>
        </w:tabs>
        <w:ind w:left="1440" w:hanging="360"/>
      </w:pPr>
    </w:lvl>
    <w:lvl w:ilvl="4" w:tplc="FFFFFFFF">
      <w:start w:val="1"/>
      <w:numFmt w:val="decimal"/>
      <w:lvlText w:val="%5."/>
      <w:lvlJc w:val="left"/>
      <w:pPr>
        <w:tabs>
          <w:tab w:val="num" w:pos="2160"/>
        </w:tabs>
        <w:ind w:left="2160" w:hanging="360"/>
      </w:pPr>
    </w:lvl>
    <w:lvl w:ilvl="5" w:tplc="FFFFFFFF">
      <w:start w:val="1"/>
      <w:numFmt w:val="decimal"/>
      <w:lvlText w:val="%6."/>
      <w:lvlJc w:val="left"/>
      <w:pPr>
        <w:tabs>
          <w:tab w:val="num" w:pos="2880"/>
        </w:tabs>
        <w:ind w:left="2880" w:hanging="360"/>
      </w:pPr>
    </w:lvl>
    <w:lvl w:ilvl="6" w:tplc="FFFFFFFF">
      <w:start w:val="1"/>
      <w:numFmt w:val="decimal"/>
      <w:lvlText w:val="%7."/>
      <w:lvlJc w:val="left"/>
      <w:pPr>
        <w:tabs>
          <w:tab w:val="num" w:pos="3600"/>
        </w:tabs>
        <w:ind w:left="3600" w:hanging="360"/>
      </w:pPr>
    </w:lvl>
    <w:lvl w:ilvl="7" w:tplc="FFFFFFFF">
      <w:start w:val="1"/>
      <w:numFmt w:val="decimal"/>
      <w:lvlText w:val="%8."/>
      <w:lvlJc w:val="left"/>
      <w:pPr>
        <w:tabs>
          <w:tab w:val="num" w:pos="4320"/>
        </w:tabs>
        <w:ind w:left="4320" w:hanging="360"/>
      </w:pPr>
    </w:lvl>
    <w:lvl w:ilvl="8" w:tplc="FFFFFFFF">
      <w:start w:val="1"/>
      <w:numFmt w:val="decimal"/>
      <w:lvlText w:val="%9."/>
      <w:lvlJc w:val="left"/>
      <w:pPr>
        <w:tabs>
          <w:tab w:val="num" w:pos="5040"/>
        </w:tabs>
        <w:ind w:left="5040" w:hanging="360"/>
      </w:pPr>
    </w:lvl>
  </w:abstractNum>
  <w:abstractNum w:abstractNumId="121" w15:restartNumberingAfterBreak="0">
    <w:nsid w:val="66424E54"/>
    <w:multiLevelType w:val="hybridMultilevel"/>
    <w:tmpl w:val="40DC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6C56D0B"/>
    <w:multiLevelType w:val="hybridMultilevel"/>
    <w:tmpl w:val="4A32F076"/>
    <w:lvl w:ilvl="0" w:tplc="6B422338">
      <w:start w:val="1"/>
      <w:numFmt w:val="decimal"/>
      <w:lvlText w:val="(%1)"/>
      <w:lvlJc w:val="left"/>
      <w:pPr>
        <w:ind w:left="342" w:hanging="360"/>
      </w:pPr>
      <w:rPr>
        <w:rFonts w:hint="default"/>
      </w:rPr>
    </w:lvl>
    <w:lvl w:ilvl="1" w:tplc="04090019">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23" w15:restartNumberingAfterBreak="0">
    <w:nsid w:val="678E09E1"/>
    <w:multiLevelType w:val="hybridMultilevel"/>
    <w:tmpl w:val="4030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8683C1B"/>
    <w:multiLevelType w:val="multilevel"/>
    <w:tmpl w:val="3DD22724"/>
    <w:lvl w:ilvl="0">
      <w:start w:val="3"/>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5" w15:restartNumberingAfterBreak="0">
    <w:nsid w:val="69AC269F"/>
    <w:multiLevelType w:val="multilevel"/>
    <w:tmpl w:val="D3BEC9F6"/>
    <w:lvl w:ilvl="0">
      <w:start w:val="3"/>
      <w:numFmt w:val="decimal"/>
      <w:lvlText w:val="%1."/>
      <w:lvlJc w:val="left"/>
      <w:pPr>
        <w:ind w:left="540" w:hanging="540"/>
      </w:pPr>
      <w:rPr>
        <w:rFonts w:hint="default"/>
      </w:rPr>
    </w:lvl>
    <w:lvl w:ilvl="1">
      <w:start w:val="9"/>
      <w:numFmt w:val="decimal"/>
      <w:lvlText w:val="%1.%2."/>
      <w:lvlJc w:val="left"/>
      <w:pPr>
        <w:ind w:left="765" w:hanging="54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6" w15:restartNumberingAfterBreak="0">
    <w:nsid w:val="6AAB70E2"/>
    <w:multiLevelType w:val="hybridMultilevel"/>
    <w:tmpl w:val="2F3C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AD53109"/>
    <w:multiLevelType w:val="hybridMultilevel"/>
    <w:tmpl w:val="EA60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2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130" w15:restartNumberingAfterBreak="0">
    <w:nsid w:val="6BA150CB"/>
    <w:multiLevelType w:val="hybridMultilevel"/>
    <w:tmpl w:val="6350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D006D19"/>
    <w:multiLevelType w:val="hybridMultilevel"/>
    <w:tmpl w:val="CF12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4703008"/>
    <w:multiLevelType w:val="hybridMultilevel"/>
    <w:tmpl w:val="A136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4750091"/>
    <w:multiLevelType w:val="hybridMultilevel"/>
    <w:tmpl w:val="B46A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6766A86"/>
    <w:multiLevelType w:val="hybridMultilevel"/>
    <w:tmpl w:val="D34A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6C248FE"/>
    <w:multiLevelType w:val="hybridMultilevel"/>
    <w:tmpl w:val="0A221DA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70011B3"/>
    <w:multiLevelType w:val="hybridMultilevel"/>
    <w:tmpl w:val="C8B6755C"/>
    <w:lvl w:ilvl="0" w:tplc="9A8A419E">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8" w15:restartNumberingAfterBreak="0">
    <w:nsid w:val="77AF50E7"/>
    <w:multiLevelType w:val="hybridMultilevel"/>
    <w:tmpl w:val="CDA00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77D91A48"/>
    <w:multiLevelType w:val="hybridMultilevel"/>
    <w:tmpl w:val="0FA21954"/>
    <w:lvl w:ilvl="0" w:tplc="90241F1E">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0" w15:restartNumberingAfterBreak="0">
    <w:nsid w:val="79242100"/>
    <w:multiLevelType w:val="hybridMultilevel"/>
    <w:tmpl w:val="6792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C3259EE"/>
    <w:multiLevelType w:val="hybridMultilevel"/>
    <w:tmpl w:val="B264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E0A094C"/>
    <w:multiLevelType w:val="hybridMultilevel"/>
    <w:tmpl w:val="9A4279D6"/>
    <w:lvl w:ilvl="0" w:tplc="A05EA7FA">
      <w:start w:val="1"/>
      <w:numFmt w:val="decimal"/>
      <w:lvlText w:val="%1."/>
      <w:lvlJc w:val="left"/>
      <w:pPr>
        <w:ind w:left="1296" w:hanging="360"/>
      </w:pPr>
      <w:rPr>
        <w:rFonts w:hint="default"/>
      </w:rPr>
    </w:lvl>
    <w:lvl w:ilvl="1" w:tplc="4B124194">
      <w:start w:val="1"/>
      <w:numFmt w:val="lowerLetter"/>
      <w:lvlText w:val="%2."/>
      <w:lvlJc w:val="left"/>
      <w:pPr>
        <w:ind w:left="2016" w:hanging="360"/>
      </w:pPr>
      <w:rPr>
        <w:i w:val="0"/>
      </w:rPr>
    </w:lvl>
    <w:lvl w:ilvl="2" w:tplc="0409001B">
      <w:start w:val="1"/>
      <w:numFmt w:val="lowerRoman"/>
      <w:lvlText w:val="%3."/>
      <w:lvlJc w:val="right"/>
      <w:pPr>
        <w:ind w:left="2736" w:hanging="180"/>
      </w:pPr>
    </w:lvl>
    <w:lvl w:ilvl="3" w:tplc="89ACFB38">
      <w:start w:val="1"/>
      <w:numFmt w:val="decimal"/>
      <w:lvlText w:val="%4)"/>
      <w:lvlJc w:val="left"/>
      <w:pPr>
        <w:ind w:left="3456" w:hanging="360"/>
      </w:pPr>
      <w:rPr>
        <w:rFonts w:asciiTheme="minorHAnsi" w:hAnsiTheme="minorHAnsi" w:cstheme="minorHAnsi" w:hint="default"/>
        <w:i w:val="0"/>
        <w:color w:val="000000" w:themeColor="text1"/>
      </w:r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3" w15:restartNumberingAfterBreak="0">
    <w:nsid w:val="7EC8032C"/>
    <w:multiLevelType w:val="hybridMultilevel"/>
    <w:tmpl w:val="AA90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543359">
    <w:abstractNumId w:val="53"/>
  </w:num>
  <w:num w:numId="2" w16cid:durableId="1043402773">
    <w:abstractNumId w:val="48"/>
  </w:num>
  <w:num w:numId="3" w16cid:durableId="1163937502">
    <w:abstractNumId w:val="110"/>
  </w:num>
  <w:num w:numId="4" w16cid:durableId="729109672">
    <w:abstractNumId w:val="61"/>
  </w:num>
  <w:num w:numId="5" w16cid:durableId="1719544327">
    <w:abstractNumId w:val="52"/>
  </w:num>
  <w:num w:numId="6" w16cid:durableId="197162025">
    <w:abstractNumId w:val="45"/>
  </w:num>
  <w:num w:numId="7" w16cid:durableId="1002196242">
    <w:abstractNumId w:val="88"/>
  </w:num>
  <w:num w:numId="8" w16cid:durableId="171529582">
    <w:abstractNumId w:val="89"/>
  </w:num>
  <w:num w:numId="9" w16cid:durableId="651757427">
    <w:abstractNumId w:val="44"/>
  </w:num>
  <w:num w:numId="10" w16cid:durableId="981233374">
    <w:abstractNumId w:val="93"/>
  </w:num>
  <w:num w:numId="11" w16cid:durableId="2053652672">
    <w:abstractNumId w:val="30"/>
  </w:num>
  <w:num w:numId="12" w16cid:durableId="1701319845">
    <w:abstractNumId w:val="106"/>
  </w:num>
  <w:num w:numId="13" w16cid:durableId="1728524710">
    <w:abstractNumId w:val="114"/>
  </w:num>
  <w:num w:numId="14" w16cid:durableId="676007637">
    <w:abstractNumId w:val="113"/>
  </w:num>
  <w:num w:numId="15" w16cid:durableId="1593203219">
    <w:abstractNumId w:val="27"/>
  </w:num>
  <w:num w:numId="16" w16cid:durableId="921446526">
    <w:abstractNumId w:val="13"/>
  </w:num>
  <w:num w:numId="17" w16cid:durableId="1189489146">
    <w:abstractNumId w:val="91"/>
  </w:num>
  <w:num w:numId="18" w16cid:durableId="432558928">
    <w:abstractNumId w:val="94"/>
  </w:num>
  <w:num w:numId="19" w16cid:durableId="498277610">
    <w:abstractNumId w:val="74"/>
  </w:num>
  <w:num w:numId="20" w16cid:durableId="524951778">
    <w:abstractNumId w:val="109"/>
  </w:num>
  <w:num w:numId="21" w16cid:durableId="1452749245">
    <w:abstractNumId w:val="70"/>
  </w:num>
  <w:num w:numId="22" w16cid:durableId="393747031">
    <w:abstractNumId w:val="58"/>
  </w:num>
  <w:num w:numId="23" w16cid:durableId="994381202">
    <w:abstractNumId w:val="84"/>
  </w:num>
  <w:num w:numId="24" w16cid:durableId="2001033140">
    <w:abstractNumId w:val="59"/>
  </w:num>
  <w:num w:numId="25" w16cid:durableId="1956325027">
    <w:abstractNumId w:val="115"/>
  </w:num>
  <w:num w:numId="26" w16cid:durableId="458956817">
    <w:abstractNumId w:val="92"/>
  </w:num>
  <w:num w:numId="27" w16cid:durableId="1066995073">
    <w:abstractNumId w:val="102"/>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235356213">
    <w:abstractNumId w:val="129"/>
  </w:num>
  <w:num w:numId="29" w16cid:durableId="1575121307">
    <w:abstractNumId w:val="128"/>
  </w:num>
  <w:num w:numId="30" w16cid:durableId="1077825824">
    <w:abstractNumId w:val="81"/>
  </w:num>
  <w:num w:numId="31" w16cid:durableId="1030765303">
    <w:abstractNumId w:val="60"/>
  </w:num>
  <w:num w:numId="32" w16cid:durableId="1347830896">
    <w:abstractNumId w:val="98"/>
  </w:num>
  <w:num w:numId="33" w16cid:durableId="1588004731">
    <w:abstractNumId w:val="36"/>
  </w:num>
  <w:num w:numId="34" w16cid:durableId="1836071621">
    <w:abstractNumId w:val="14"/>
  </w:num>
  <w:num w:numId="35" w16cid:durableId="1770463457">
    <w:abstractNumId w:val="69"/>
  </w:num>
  <w:num w:numId="36" w16cid:durableId="1758482525">
    <w:abstractNumId w:val="57"/>
  </w:num>
  <w:num w:numId="37" w16cid:durableId="1661347083">
    <w:abstractNumId w:val="87"/>
  </w:num>
  <w:num w:numId="38" w16cid:durableId="165289447">
    <w:abstractNumId w:val="144"/>
  </w:num>
  <w:num w:numId="39" w16cid:durableId="919221160">
    <w:abstractNumId w:val="134"/>
  </w:num>
  <w:num w:numId="40" w16cid:durableId="108595989">
    <w:abstractNumId w:val="93"/>
  </w:num>
  <w:num w:numId="41" w16cid:durableId="1118911200">
    <w:abstractNumId w:val="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4076003">
    <w:abstractNumId w:val="112"/>
    <w:lvlOverride w:ilvl="0">
      <w:startOverride w:val="4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75972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6146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9473656">
    <w:abstractNumId w:val="64"/>
  </w:num>
  <w:num w:numId="46" w16cid:durableId="206333727">
    <w:abstractNumId w:val="103"/>
  </w:num>
  <w:num w:numId="47" w16cid:durableId="1413355871">
    <w:abstractNumId w:val="25"/>
  </w:num>
  <w:num w:numId="48" w16cid:durableId="1822309995">
    <w:abstractNumId w:val="86"/>
  </w:num>
  <w:num w:numId="49" w16cid:durableId="1859848334">
    <w:abstractNumId w:val="118"/>
  </w:num>
  <w:num w:numId="50" w16cid:durableId="1620842205">
    <w:abstractNumId w:val="107"/>
  </w:num>
  <w:num w:numId="51" w16cid:durableId="1368213157">
    <w:abstractNumId w:val="111"/>
  </w:num>
  <w:num w:numId="52" w16cid:durableId="1031145563">
    <w:abstractNumId w:val="50"/>
  </w:num>
  <w:num w:numId="53" w16cid:durableId="1935943068">
    <w:abstractNumId w:val="9"/>
  </w:num>
  <w:num w:numId="54" w16cid:durableId="535698609">
    <w:abstractNumId w:val="26"/>
  </w:num>
  <w:num w:numId="55" w16cid:durableId="345866043">
    <w:abstractNumId w:val="82"/>
  </w:num>
  <w:num w:numId="56" w16cid:durableId="2005353809">
    <w:abstractNumId w:val="34"/>
  </w:num>
  <w:num w:numId="57" w16cid:durableId="1633318883">
    <w:abstractNumId w:val="29"/>
  </w:num>
  <w:num w:numId="58" w16cid:durableId="1227036866">
    <w:abstractNumId w:val="0"/>
  </w:num>
  <w:num w:numId="59" w16cid:durableId="611863699">
    <w:abstractNumId w:val="105"/>
  </w:num>
  <w:num w:numId="60" w16cid:durableId="1553613356">
    <w:abstractNumId w:val="78"/>
  </w:num>
  <w:num w:numId="61" w16cid:durableId="1578712463">
    <w:abstractNumId w:val="95"/>
  </w:num>
  <w:num w:numId="62" w16cid:durableId="507183355">
    <w:abstractNumId w:val="71"/>
  </w:num>
  <w:num w:numId="63" w16cid:durableId="1874686999">
    <w:abstractNumId w:val="9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52986771">
    <w:abstractNumId w:val="20"/>
  </w:num>
  <w:num w:numId="65" w16cid:durableId="1646469405">
    <w:abstractNumId w:val="139"/>
  </w:num>
  <w:num w:numId="66" w16cid:durableId="1021590288">
    <w:abstractNumId w:val="137"/>
  </w:num>
  <w:num w:numId="67" w16cid:durableId="1730567982">
    <w:abstractNumId w:val="116"/>
  </w:num>
  <w:num w:numId="68" w16cid:durableId="989479694">
    <w:abstractNumId w:val="49"/>
  </w:num>
  <w:num w:numId="69" w16cid:durableId="1598249246">
    <w:abstractNumId w:val="83"/>
  </w:num>
  <w:num w:numId="70" w16cid:durableId="1108886192">
    <w:abstractNumId w:val="142"/>
  </w:num>
  <w:num w:numId="71" w16cid:durableId="742337968">
    <w:abstractNumId w:val="67"/>
  </w:num>
  <w:num w:numId="72" w16cid:durableId="808280547">
    <w:abstractNumId w:val="63"/>
  </w:num>
  <w:num w:numId="73" w16cid:durableId="503276503">
    <w:abstractNumId w:val="3"/>
  </w:num>
  <w:num w:numId="74" w16cid:durableId="1276012774">
    <w:abstractNumId w:val="47"/>
  </w:num>
  <w:num w:numId="75" w16cid:durableId="1593659756">
    <w:abstractNumId w:val="101"/>
  </w:num>
  <w:num w:numId="76" w16cid:durableId="15553117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14411831">
    <w:abstractNumId w:val="40"/>
  </w:num>
  <w:num w:numId="78" w16cid:durableId="887061474">
    <w:abstractNumId w:val="100"/>
  </w:num>
  <w:num w:numId="79" w16cid:durableId="2073036350">
    <w:abstractNumId w:val="97"/>
  </w:num>
  <w:num w:numId="80" w16cid:durableId="709454023">
    <w:abstractNumId w:val="99"/>
  </w:num>
  <w:num w:numId="81" w16cid:durableId="1606107569">
    <w:abstractNumId w:val="62"/>
  </w:num>
  <w:num w:numId="82" w16cid:durableId="1658269082">
    <w:abstractNumId w:val="42"/>
  </w:num>
  <w:num w:numId="83" w16cid:durableId="1481459540">
    <w:abstractNumId w:val="12"/>
  </w:num>
  <w:num w:numId="84" w16cid:durableId="1873952934">
    <w:abstractNumId w:val="127"/>
  </w:num>
  <w:num w:numId="85" w16cid:durableId="97990400">
    <w:abstractNumId w:val="123"/>
  </w:num>
  <w:num w:numId="86" w16cid:durableId="2010867670">
    <w:abstractNumId w:val="28"/>
  </w:num>
  <w:num w:numId="87" w16cid:durableId="1114209386">
    <w:abstractNumId w:val="1"/>
  </w:num>
  <w:num w:numId="88" w16cid:durableId="454104656">
    <w:abstractNumId w:val="126"/>
  </w:num>
  <w:num w:numId="89" w16cid:durableId="619724920">
    <w:abstractNumId w:val="31"/>
  </w:num>
  <w:num w:numId="90" w16cid:durableId="1930772482">
    <w:abstractNumId w:val="140"/>
  </w:num>
  <w:num w:numId="91" w16cid:durableId="32997075">
    <w:abstractNumId w:val="37"/>
  </w:num>
  <w:num w:numId="92" w16cid:durableId="1237011160">
    <w:abstractNumId w:val="75"/>
  </w:num>
  <w:num w:numId="93" w16cid:durableId="1730374887">
    <w:abstractNumId w:val="79"/>
  </w:num>
  <w:num w:numId="94" w16cid:durableId="1561478941">
    <w:abstractNumId w:val="33"/>
  </w:num>
  <w:num w:numId="95" w16cid:durableId="698697836">
    <w:abstractNumId w:val="132"/>
  </w:num>
  <w:num w:numId="96" w16cid:durableId="1803813653">
    <w:abstractNumId w:val="68"/>
  </w:num>
  <w:num w:numId="97" w16cid:durableId="1781022336">
    <w:abstractNumId w:val="8"/>
  </w:num>
  <w:num w:numId="98" w16cid:durableId="242185906">
    <w:abstractNumId w:val="119"/>
  </w:num>
  <w:num w:numId="99" w16cid:durableId="107047673">
    <w:abstractNumId w:val="143"/>
  </w:num>
  <w:num w:numId="100" w16cid:durableId="969284471">
    <w:abstractNumId w:val="135"/>
  </w:num>
  <w:num w:numId="101" w16cid:durableId="1515799144">
    <w:abstractNumId w:val="51"/>
  </w:num>
  <w:num w:numId="102" w16cid:durableId="1303655392">
    <w:abstractNumId w:val="121"/>
  </w:num>
  <w:num w:numId="103" w16cid:durableId="596789201">
    <w:abstractNumId w:val="22"/>
  </w:num>
  <w:num w:numId="104" w16cid:durableId="275796170">
    <w:abstractNumId w:val="77"/>
  </w:num>
  <w:num w:numId="105" w16cid:durableId="966398121">
    <w:abstractNumId w:val="54"/>
  </w:num>
  <w:num w:numId="106" w16cid:durableId="1799563020">
    <w:abstractNumId w:val="136"/>
  </w:num>
  <w:num w:numId="107" w16cid:durableId="77025889">
    <w:abstractNumId w:val="19"/>
  </w:num>
  <w:num w:numId="108" w16cid:durableId="537009745">
    <w:abstractNumId w:val="4"/>
  </w:num>
  <w:num w:numId="109" w16cid:durableId="689642717">
    <w:abstractNumId w:val="117"/>
  </w:num>
  <w:num w:numId="110" w16cid:durableId="7802986">
    <w:abstractNumId w:val="96"/>
  </w:num>
  <w:num w:numId="111" w16cid:durableId="1189758927">
    <w:abstractNumId w:val="41"/>
  </w:num>
  <w:num w:numId="112" w16cid:durableId="1489712186">
    <w:abstractNumId w:val="7"/>
  </w:num>
  <w:num w:numId="113" w16cid:durableId="1222863306">
    <w:abstractNumId w:val="133"/>
  </w:num>
  <w:num w:numId="114" w16cid:durableId="6830319">
    <w:abstractNumId w:val="16"/>
  </w:num>
  <w:num w:numId="115" w16cid:durableId="796487153">
    <w:abstractNumId w:val="141"/>
  </w:num>
  <w:num w:numId="116" w16cid:durableId="1187594516">
    <w:abstractNumId w:val="104"/>
  </w:num>
  <w:num w:numId="117" w16cid:durableId="1452286247">
    <w:abstractNumId w:val="138"/>
  </w:num>
  <w:num w:numId="118" w16cid:durableId="2008554821">
    <w:abstractNumId w:val="90"/>
  </w:num>
  <w:num w:numId="119" w16cid:durableId="1761636005">
    <w:abstractNumId w:val="108"/>
  </w:num>
  <w:num w:numId="120" w16cid:durableId="512763798">
    <w:abstractNumId w:val="39"/>
  </w:num>
  <w:num w:numId="121" w16cid:durableId="1469133128">
    <w:abstractNumId w:val="6"/>
  </w:num>
  <w:num w:numId="122" w16cid:durableId="1378776683">
    <w:abstractNumId w:val="80"/>
  </w:num>
  <w:num w:numId="123" w16cid:durableId="1547063014">
    <w:abstractNumId w:val="23"/>
  </w:num>
  <w:num w:numId="124" w16cid:durableId="1830946165">
    <w:abstractNumId w:val="125"/>
  </w:num>
  <w:num w:numId="125" w16cid:durableId="360470790">
    <w:abstractNumId w:val="17"/>
  </w:num>
  <w:num w:numId="126" w16cid:durableId="1711876699">
    <w:abstractNumId w:val="66"/>
  </w:num>
  <w:num w:numId="127" w16cid:durableId="1322083630">
    <w:abstractNumId w:val="124"/>
  </w:num>
  <w:num w:numId="128" w16cid:durableId="1350988639">
    <w:abstractNumId w:val="38"/>
  </w:num>
  <w:num w:numId="129" w16cid:durableId="126896800">
    <w:abstractNumId w:val="5"/>
  </w:num>
  <w:num w:numId="130" w16cid:durableId="17777542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628509437">
    <w:abstractNumId w:val="55"/>
  </w:num>
  <w:num w:numId="132" w16cid:durableId="1719356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2085838264">
    <w:abstractNumId w:val="122"/>
  </w:num>
  <w:num w:numId="134" w16cid:durableId="1241863148">
    <w:abstractNumId w:val="131"/>
  </w:num>
  <w:num w:numId="135" w16cid:durableId="712072442">
    <w:abstractNumId w:val="10"/>
  </w:num>
  <w:num w:numId="136" w16cid:durableId="1394886034">
    <w:abstractNumId w:val="43"/>
  </w:num>
  <w:num w:numId="137" w16cid:durableId="1710765273">
    <w:abstractNumId w:val="46"/>
  </w:num>
  <w:num w:numId="138" w16cid:durableId="1810439179">
    <w:abstractNumId w:val="2"/>
  </w:num>
  <w:num w:numId="139" w16cid:durableId="125391083">
    <w:abstractNumId w:val="32"/>
  </w:num>
  <w:num w:numId="140" w16cid:durableId="20055993">
    <w:abstractNumId w:val="120"/>
  </w:num>
  <w:num w:numId="141" w16cid:durableId="1697733365">
    <w:abstractNumId w:val="65"/>
  </w:num>
  <w:num w:numId="142" w16cid:durableId="573855263">
    <w:abstractNumId w:val="24"/>
  </w:num>
  <w:num w:numId="143" w16cid:durableId="671839260">
    <w:abstractNumId w:val="56"/>
  </w:num>
  <w:num w:numId="144" w16cid:durableId="339939525">
    <w:abstractNumId w:val="15"/>
  </w:num>
  <w:num w:numId="145" w16cid:durableId="966354758">
    <w:abstractNumId w:val="85"/>
  </w:num>
  <w:num w:numId="146" w16cid:durableId="742751618">
    <w:abstractNumId w:val="72"/>
  </w:num>
  <w:num w:numId="147" w16cid:durableId="1830944799">
    <w:abstractNumId w:val="73"/>
  </w:num>
  <w:num w:numId="148" w16cid:durableId="1454445347">
    <w:abstractNumId w:val="130"/>
  </w:num>
  <w:num w:numId="149" w16cid:durableId="41172302">
    <w:abstractNumId w:val="18"/>
  </w:num>
  <w:num w:numId="150" w16cid:durableId="1044669957">
    <w:abstractNumId w:val="35"/>
  </w:num>
  <w:num w:numId="151" w16cid:durableId="748887782">
    <w:abstractNumId w:val="21"/>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h4mLQWYxegM2HE7qKZetRLPPD/A875BvPuhTwjp7zJimkQUr+g1S/Y2zYaNOgljA7RNmwj0CyFc49Az8zVM+ww==" w:salt="ukT9M7u1kfYCVmvhmfHSsQ=="/>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580C"/>
    <w:rsid w:val="0000684C"/>
    <w:rsid w:val="00006889"/>
    <w:rsid w:val="00007A61"/>
    <w:rsid w:val="000129F9"/>
    <w:rsid w:val="00012DDC"/>
    <w:rsid w:val="00014CED"/>
    <w:rsid w:val="000153BB"/>
    <w:rsid w:val="000156B7"/>
    <w:rsid w:val="00016271"/>
    <w:rsid w:val="000166A5"/>
    <w:rsid w:val="00017703"/>
    <w:rsid w:val="00017C38"/>
    <w:rsid w:val="000205FD"/>
    <w:rsid w:val="00020EAF"/>
    <w:rsid w:val="00021341"/>
    <w:rsid w:val="00021F00"/>
    <w:rsid w:val="00022108"/>
    <w:rsid w:val="0002281F"/>
    <w:rsid w:val="00022B43"/>
    <w:rsid w:val="00023512"/>
    <w:rsid w:val="000236AB"/>
    <w:rsid w:val="00023CC5"/>
    <w:rsid w:val="000244AF"/>
    <w:rsid w:val="00024728"/>
    <w:rsid w:val="00025415"/>
    <w:rsid w:val="00025B4D"/>
    <w:rsid w:val="00026AFC"/>
    <w:rsid w:val="00026CE4"/>
    <w:rsid w:val="00027D51"/>
    <w:rsid w:val="00030551"/>
    <w:rsid w:val="0003350E"/>
    <w:rsid w:val="00033C61"/>
    <w:rsid w:val="000372BE"/>
    <w:rsid w:val="00040BE7"/>
    <w:rsid w:val="0004230B"/>
    <w:rsid w:val="00042320"/>
    <w:rsid w:val="00042425"/>
    <w:rsid w:val="000425DA"/>
    <w:rsid w:val="00044772"/>
    <w:rsid w:val="000468B3"/>
    <w:rsid w:val="000478D3"/>
    <w:rsid w:val="000479FB"/>
    <w:rsid w:val="00047C13"/>
    <w:rsid w:val="0005052E"/>
    <w:rsid w:val="000514D0"/>
    <w:rsid w:val="0005543F"/>
    <w:rsid w:val="0005567F"/>
    <w:rsid w:val="00055BF3"/>
    <w:rsid w:val="00055FCD"/>
    <w:rsid w:val="0005644C"/>
    <w:rsid w:val="00056D71"/>
    <w:rsid w:val="00060045"/>
    <w:rsid w:val="00061AC7"/>
    <w:rsid w:val="00061C2A"/>
    <w:rsid w:val="00061EE3"/>
    <w:rsid w:val="00062659"/>
    <w:rsid w:val="000648D9"/>
    <w:rsid w:val="000658AC"/>
    <w:rsid w:val="000659DF"/>
    <w:rsid w:val="00065CB5"/>
    <w:rsid w:val="000662EE"/>
    <w:rsid w:val="00066961"/>
    <w:rsid w:val="00066B19"/>
    <w:rsid w:val="0006711E"/>
    <w:rsid w:val="00071E34"/>
    <w:rsid w:val="0007239D"/>
    <w:rsid w:val="00073421"/>
    <w:rsid w:val="000755B4"/>
    <w:rsid w:val="0007576C"/>
    <w:rsid w:val="0007616F"/>
    <w:rsid w:val="00076FB0"/>
    <w:rsid w:val="000774A3"/>
    <w:rsid w:val="00077D80"/>
    <w:rsid w:val="00080202"/>
    <w:rsid w:val="00081C7A"/>
    <w:rsid w:val="00082271"/>
    <w:rsid w:val="00083558"/>
    <w:rsid w:val="00083BB8"/>
    <w:rsid w:val="00083CB3"/>
    <w:rsid w:val="00084AE6"/>
    <w:rsid w:val="00085746"/>
    <w:rsid w:val="000871B2"/>
    <w:rsid w:val="000876C1"/>
    <w:rsid w:val="000905B5"/>
    <w:rsid w:val="00090ECB"/>
    <w:rsid w:val="0009405D"/>
    <w:rsid w:val="0009413B"/>
    <w:rsid w:val="000960F6"/>
    <w:rsid w:val="000A24AD"/>
    <w:rsid w:val="000A36AF"/>
    <w:rsid w:val="000A44C5"/>
    <w:rsid w:val="000A5129"/>
    <w:rsid w:val="000A5281"/>
    <w:rsid w:val="000A5A6C"/>
    <w:rsid w:val="000A6519"/>
    <w:rsid w:val="000A6612"/>
    <w:rsid w:val="000A6BE3"/>
    <w:rsid w:val="000A79C9"/>
    <w:rsid w:val="000A7CD4"/>
    <w:rsid w:val="000A7F58"/>
    <w:rsid w:val="000B0A21"/>
    <w:rsid w:val="000B0DDC"/>
    <w:rsid w:val="000B3AF9"/>
    <w:rsid w:val="000B4F1E"/>
    <w:rsid w:val="000B5246"/>
    <w:rsid w:val="000B53FC"/>
    <w:rsid w:val="000B6195"/>
    <w:rsid w:val="000B634E"/>
    <w:rsid w:val="000B774B"/>
    <w:rsid w:val="000B7D2E"/>
    <w:rsid w:val="000C0DE1"/>
    <w:rsid w:val="000C12C8"/>
    <w:rsid w:val="000C2F79"/>
    <w:rsid w:val="000C4044"/>
    <w:rsid w:val="000C5598"/>
    <w:rsid w:val="000C6709"/>
    <w:rsid w:val="000C7DB3"/>
    <w:rsid w:val="000D010D"/>
    <w:rsid w:val="000D2618"/>
    <w:rsid w:val="000D28FE"/>
    <w:rsid w:val="000D31D9"/>
    <w:rsid w:val="000D364F"/>
    <w:rsid w:val="000D4419"/>
    <w:rsid w:val="000D49F9"/>
    <w:rsid w:val="000D4DFC"/>
    <w:rsid w:val="000D4F75"/>
    <w:rsid w:val="000D4FEE"/>
    <w:rsid w:val="000D554F"/>
    <w:rsid w:val="000D5B67"/>
    <w:rsid w:val="000D6F49"/>
    <w:rsid w:val="000D70E6"/>
    <w:rsid w:val="000D7D37"/>
    <w:rsid w:val="000E0993"/>
    <w:rsid w:val="000E0D3B"/>
    <w:rsid w:val="000E10DB"/>
    <w:rsid w:val="000E10F7"/>
    <w:rsid w:val="000E167F"/>
    <w:rsid w:val="000E47D8"/>
    <w:rsid w:val="000E4F9D"/>
    <w:rsid w:val="000E5ACE"/>
    <w:rsid w:val="000F1248"/>
    <w:rsid w:val="000F1BE1"/>
    <w:rsid w:val="000F37A9"/>
    <w:rsid w:val="000F4312"/>
    <w:rsid w:val="000F46CB"/>
    <w:rsid w:val="000F46FE"/>
    <w:rsid w:val="000F49FF"/>
    <w:rsid w:val="000F6442"/>
    <w:rsid w:val="000F6803"/>
    <w:rsid w:val="00100700"/>
    <w:rsid w:val="00100C46"/>
    <w:rsid w:val="00101134"/>
    <w:rsid w:val="0010149C"/>
    <w:rsid w:val="001028A1"/>
    <w:rsid w:val="00102BD0"/>
    <w:rsid w:val="00103ACF"/>
    <w:rsid w:val="001046A6"/>
    <w:rsid w:val="0010522F"/>
    <w:rsid w:val="0010523B"/>
    <w:rsid w:val="001102D7"/>
    <w:rsid w:val="00111C4D"/>
    <w:rsid w:val="00113136"/>
    <w:rsid w:val="001145EB"/>
    <w:rsid w:val="00114928"/>
    <w:rsid w:val="00115341"/>
    <w:rsid w:val="00115EF4"/>
    <w:rsid w:val="00116B8F"/>
    <w:rsid w:val="001205BF"/>
    <w:rsid w:val="001208E4"/>
    <w:rsid w:val="00120FFF"/>
    <w:rsid w:val="00121DDA"/>
    <w:rsid w:val="00122651"/>
    <w:rsid w:val="001246D6"/>
    <w:rsid w:val="001267AC"/>
    <w:rsid w:val="001267D9"/>
    <w:rsid w:val="00127293"/>
    <w:rsid w:val="0012785C"/>
    <w:rsid w:val="00127E74"/>
    <w:rsid w:val="00127F59"/>
    <w:rsid w:val="00130699"/>
    <w:rsid w:val="00131B08"/>
    <w:rsid w:val="00132556"/>
    <w:rsid w:val="00132A64"/>
    <w:rsid w:val="001338FE"/>
    <w:rsid w:val="00133DDE"/>
    <w:rsid w:val="001348B0"/>
    <w:rsid w:val="00134BA5"/>
    <w:rsid w:val="00135B4A"/>
    <w:rsid w:val="00136F2A"/>
    <w:rsid w:val="001370CB"/>
    <w:rsid w:val="001423AD"/>
    <w:rsid w:val="00142A64"/>
    <w:rsid w:val="00144EF7"/>
    <w:rsid w:val="0014500D"/>
    <w:rsid w:val="00146391"/>
    <w:rsid w:val="00146395"/>
    <w:rsid w:val="00146BA3"/>
    <w:rsid w:val="00150E36"/>
    <w:rsid w:val="00150FE1"/>
    <w:rsid w:val="00152846"/>
    <w:rsid w:val="00152BCE"/>
    <w:rsid w:val="00152DA8"/>
    <w:rsid w:val="00152E34"/>
    <w:rsid w:val="00153D6F"/>
    <w:rsid w:val="00153D95"/>
    <w:rsid w:val="0015468B"/>
    <w:rsid w:val="00155208"/>
    <w:rsid w:val="00155B3C"/>
    <w:rsid w:val="00155F29"/>
    <w:rsid w:val="00156077"/>
    <w:rsid w:val="00157DA5"/>
    <w:rsid w:val="00160848"/>
    <w:rsid w:val="00161629"/>
    <w:rsid w:val="00161729"/>
    <w:rsid w:val="00162635"/>
    <w:rsid w:val="00162C29"/>
    <w:rsid w:val="00162FA0"/>
    <w:rsid w:val="00164796"/>
    <w:rsid w:val="001651A4"/>
    <w:rsid w:val="001711EB"/>
    <w:rsid w:val="001728E0"/>
    <w:rsid w:val="00174628"/>
    <w:rsid w:val="00174FC1"/>
    <w:rsid w:val="00174FD9"/>
    <w:rsid w:val="00175CD8"/>
    <w:rsid w:val="00175DA5"/>
    <w:rsid w:val="0017725F"/>
    <w:rsid w:val="00177AF2"/>
    <w:rsid w:val="00180D82"/>
    <w:rsid w:val="001810D3"/>
    <w:rsid w:val="00182519"/>
    <w:rsid w:val="0018252D"/>
    <w:rsid w:val="0018280E"/>
    <w:rsid w:val="00184965"/>
    <w:rsid w:val="00186599"/>
    <w:rsid w:val="00187025"/>
    <w:rsid w:val="00190550"/>
    <w:rsid w:val="00193FB5"/>
    <w:rsid w:val="001942E5"/>
    <w:rsid w:val="00195D2E"/>
    <w:rsid w:val="001967D5"/>
    <w:rsid w:val="001A08BD"/>
    <w:rsid w:val="001A19EB"/>
    <w:rsid w:val="001A1B9E"/>
    <w:rsid w:val="001A3192"/>
    <w:rsid w:val="001A37CF"/>
    <w:rsid w:val="001A3807"/>
    <w:rsid w:val="001A4F28"/>
    <w:rsid w:val="001A627D"/>
    <w:rsid w:val="001A6D73"/>
    <w:rsid w:val="001A72C9"/>
    <w:rsid w:val="001B0231"/>
    <w:rsid w:val="001B03E3"/>
    <w:rsid w:val="001B072C"/>
    <w:rsid w:val="001B0B20"/>
    <w:rsid w:val="001B0CC1"/>
    <w:rsid w:val="001B2459"/>
    <w:rsid w:val="001B2635"/>
    <w:rsid w:val="001B3DA2"/>
    <w:rsid w:val="001B4FAD"/>
    <w:rsid w:val="001B57B9"/>
    <w:rsid w:val="001B7290"/>
    <w:rsid w:val="001B7CD5"/>
    <w:rsid w:val="001B7DCE"/>
    <w:rsid w:val="001C0F90"/>
    <w:rsid w:val="001C1F1B"/>
    <w:rsid w:val="001C2EE5"/>
    <w:rsid w:val="001C3A91"/>
    <w:rsid w:val="001C41EE"/>
    <w:rsid w:val="001C4D10"/>
    <w:rsid w:val="001C5025"/>
    <w:rsid w:val="001C532A"/>
    <w:rsid w:val="001C6F61"/>
    <w:rsid w:val="001D1513"/>
    <w:rsid w:val="001D21FE"/>
    <w:rsid w:val="001D22F3"/>
    <w:rsid w:val="001D5208"/>
    <w:rsid w:val="001D5AED"/>
    <w:rsid w:val="001D61F6"/>
    <w:rsid w:val="001D645F"/>
    <w:rsid w:val="001D7253"/>
    <w:rsid w:val="001D7C07"/>
    <w:rsid w:val="001E16FB"/>
    <w:rsid w:val="001E2002"/>
    <w:rsid w:val="001E2738"/>
    <w:rsid w:val="001E2DA7"/>
    <w:rsid w:val="001E48A7"/>
    <w:rsid w:val="001E7141"/>
    <w:rsid w:val="001E73F9"/>
    <w:rsid w:val="001F0CD8"/>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BBD"/>
    <w:rsid w:val="00207CAC"/>
    <w:rsid w:val="0021081B"/>
    <w:rsid w:val="00210CE2"/>
    <w:rsid w:val="002127F9"/>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781"/>
    <w:rsid w:val="00230C9B"/>
    <w:rsid w:val="00231581"/>
    <w:rsid w:val="0023212B"/>
    <w:rsid w:val="00232192"/>
    <w:rsid w:val="0023291B"/>
    <w:rsid w:val="00232E7E"/>
    <w:rsid w:val="00233453"/>
    <w:rsid w:val="00233756"/>
    <w:rsid w:val="00233845"/>
    <w:rsid w:val="0023478D"/>
    <w:rsid w:val="002353CA"/>
    <w:rsid w:val="00235D82"/>
    <w:rsid w:val="0023667C"/>
    <w:rsid w:val="002366E0"/>
    <w:rsid w:val="00237CC5"/>
    <w:rsid w:val="00240589"/>
    <w:rsid w:val="00240818"/>
    <w:rsid w:val="00240DD5"/>
    <w:rsid w:val="0024283E"/>
    <w:rsid w:val="00244E3E"/>
    <w:rsid w:val="00244E89"/>
    <w:rsid w:val="00244F53"/>
    <w:rsid w:val="00245315"/>
    <w:rsid w:val="00245806"/>
    <w:rsid w:val="002464F0"/>
    <w:rsid w:val="0024651C"/>
    <w:rsid w:val="00247D0A"/>
    <w:rsid w:val="00247E8D"/>
    <w:rsid w:val="00251571"/>
    <w:rsid w:val="00251F8F"/>
    <w:rsid w:val="00252FCB"/>
    <w:rsid w:val="00253223"/>
    <w:rsid w:val="002535F7"/>
    <w:rsid w:val="0025387D"/>
    <w:rsid w:val="0025465D"/>
    <w:rsid w:val="00257FC2"/>
    <w:rsid w:val="00260807"/>
    <w:rsid w:val="0026220F"/>
    <w:rsid w:val="00263612"/>
    <w:rsid w:val="0026392A"/>
    <w:rsid w:val="00264395"/>
    <w:rsid w:val="00265D7E"/>
    <w:rsid w:val="002662DB"/>
    <w:rsid w:val="00266469"/>
    <w:rsid w:val="00266FF6"/>
    <w:rsid w:val="00270F4F"/>
    <w:rsid w:val="002716CA"/>
    <w:rsid w:val="002720A3"/>
    <w:rsid w:val="002721A9"/>
    <w:rsid w:val="002728BD"/>
    <w:rsid w:val="002747B0"/>
    <w:rsid w:val="002757DC"/>
    <w:rsid w:val="00275807"/>
    <w:rsid w:val="00275AD8"/>
    <w:rsid w:val="00281180"/>
    <w:rsid w:val="002812D4"/>
    <w:rsid w:val="002816BC"/>
    <w:rsid w:val="0028284E"/>
    <w:rsid w:val="00282C59"/>
    <w:rsid w:val="00282C5E"/>
    <w:rsid w:val="002860C2"/>
    <w:rsid w:val="002903E1"/>
    <w:rsid w:val="002912E0"/>
    <w:rsid w:val="0029146F"/>
    <w:rsid w:val="002914E4"/>
    <w:rsid w:val="002922E8"/>
    <w:rsid w:val="0029237A"/>
    <w:rsid w:val="002935BB"/>
    <w:rsid w:val="002938D1"/>
    <w:rsid w:val="00294058"/>
    <w:rsid w:val="0029439C"/>
    <w:rsid w:val="0029467E"/>
    <w:rsid w:val="00294AD2"/>
    <w:rsid w:val="00294F7C"/>
    <w:rsid w:val="002954F7"/>
    <w:rsid w:val="002956A3"/>
    <w:rsid w:val="002968EA"/>
    <w:rsid w:val="002A1425"/>
    <w:rsid w:val="002A1560"/>
    <w:rsid w:val="002A1E91"/>
    <w:rsid w:val="002A357E"/>
    <w:rsid w:val="002A4A2F"/>
    <w:rsid w:val="002A4A8E"/>
    <w:rsid w:val="002A4DA3"/>
    <w:rsid w:val="002A5C39"/>
    <w:rsid w:val="002A62D3"/>
    <w:rsid w:val="002A6687"/>
    <w:rsid w:val="002A6AEF"/>
    <w:rsid w:val="002A723A"/>
    <w:rsid w:val="002A73F7"/>
    <w:rsid w:val="002A7601"/>
    <w:rsid w:val="002A7674"/>
    <w:rsid w:val="002A7AA1"/>
    <w:rsid w:val="002B0D1A"/>
    <w:rsid w:val="002B13F1"/>
    <w:rsid w:val="002B170E"/>
    <w:rsid w:val="002B3DC1"/>
    <w:rsid w:val="002B55C6"/>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6CC6"/>
    <w:rsid w:val="002C7575"/>
    <w:rsid w:val="002C7D6F"/>
    <w:rsid w:val="002D196A"/>
    <w:rsid w:val="002D2D7C"/>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AEA"/>
    <w:rsid w:val="002F5B37"/>
    <w:rsid w:val="002F6134"/>
    <w:rsid w:val="002F6159"/>
    <w:rsid w:val="002F7114"/>
    <w:rsid w:val="002F77A7"/>
    <w:rsid w:val="00300285"/>
    <w:rsid w:val="00301BF4"/>
    <w:rsid w:val="00301F9D"/>
    <w:rsid w:val="00303BDE"/>
    <w:rsid w:val="00303D20"/>
    <w:rsid w:val="00306A46"/>
    <w:rsid w:val="00307657"/>
    <w:rsid w:val="00307977"/>
    <w:rsid w:val="003112E4"/>
    <w:rsid w:val="00312025"/>
    <w:rsid w:val="00312207"/>
    <w:rsid w:val="00313023"/>
    <w:rsid w:val="0031336E"/>
    <w:rsid w:val="00313500"/>
    <w:rsid w:val="00314456"/>
    <w:rsid w:val="003145FD"/>
    <w:rsid w:val="0031481D"/>
    <w:rsid w:val="00315153"/>
    <w:rsid w:val="003152DF"/>
    <w:rsid w:val="003158EB"/>
    <w:rsid w:val="00315BE7"/>
    <w:rsid w:val="00315C7E"/>
    <w:rsid w:val="003161BC"/>
    <w:rsid w:val="003162ED"/>
    <w:rsid w:val="00316C98"/>
    <w:rsid w:val="00317923"/>
    <w:rsid w:val="00320D56"/>
    <w:rsid w:val="00321576"/>
    <w:rsid w:val="00321D04"/>
    <w:rsid w:val="003236FB"/>
    <w:rsid w:val="00325924"/>
    <w:rsid w:val="00325FFD"/>
    <w:rsid w:val="003267C5"/>
    <w:rsid w:val="00326CBA"/>
    <w:rsid w:val="00330891"/>
    <w:rsid w:val="003318A4"/>
    <w:rsid w:val="00331D34"/>
    <w:rsid w:val="003329AE"/>
    <w:rsid w:val="00334608"/>
    <w:rsid w:val="00335894"/>
    <w:rsid w:val="003359C8"/>
    <w:rsid w:val="00335EE5"/>
    <w:rsid w:val="003362D7"/>
    <w:rsid w:val="00336671"/>
    <w:rsid w:val="00336D55"/>
    <w:rsid w:val="00337287"/>
    <w:rsid w:val="00337619"/>
    <w:rsid w:val="00341AC7"/>
    <w:rsid w:val="003420F5"/>
    <w:rsid w:val="00343498"/>
    <w:rsid w:val="00345C96"/>
    <w:rsid w:val="00347170"/>
    <w:rsid w:val="003507F1"/>
    <w:rsid w:val="00350C47"/>
    <w:rsid w:val="003523CE"/>
    <w:rsid w:val="003527CB"/>
    <w:rsid w:val="0035290D"/>
    <w:rsid w:val="00353038"/>
    <w:rsid w:val="0035333C"/>
    <w:rsid w:val="00354D95"/>
    <w:rsid w:val="003558A1"/>
    <w:rsid w:val="003573BE"/>
    <w:rsid w:val="00360E89"/>
    <w:rsid w:val="00361783"/>
    <w:rsid w:val="00363A17"/>
    <w:rsid w:val="003646A9"/>
    <w:rsid w:val="00365F1D"/>
    <w:rsid w:val="00365FEA"/>
    <w:rsid w:val="00366587"/>
    <w:rsid w:val="00367E16"/>
    <w:rsid w:val="00367FA0"/>
    <w:rsid w:val="00370E03"/>
    <w:rsid w:val="003715A5"/>
    <w:rsid w:val="003738F1"/>
    <w:rsid w:val="00373948"/>
    <w:rsid w:val="0037468E"/>
    <w:rsid w:val="00374E35"/>
    <w:rsid w:val="00375663"/>
    <w:rsid w:val="00376417"/>
    <w:rsid w:val="003777EB"/>
    <w:rsid w:val="003803D8"/>
    <w:rsid w:val="00382201"/>
    <w:rsid w:val="00382569"/>
    <w:rsid w:val="00382CE7"/>
    <w:rsid w:val="0038300F"/>
    <w:rsid w:val="00384693"/>
    <w:rsid w:val="00384749"/>
    <w:rsid w:val="003849F2"/>
    <w:rsid w:val="00385065"/>
    <w:rsid w:val="00387F13"/>
    <w:rsid w:val="0039006A"/>
    <w:rsid w:val="00390B2B"/>
    <w:rsid w:val="00390B45"/>
    <w:rsid w:val="003914D9"/>
    <w:rsid w:val="00392AC3"/>
    <w:rsid w:val="00392DB5"/>
    <w:rsid w:val="0039307A"/>
    <w:rsid w:val="003945ED"/>
    <w:rsid w:val="00394608"/>
    <w:rsid w:val="00396821"/>
    <w:rsid w:val="003A018F"/>
    <w:rsid w:val="003A1C4D"/>
    <w:rsid w:val="003A254A"/>
    <w:rsid w:val="003A4328"/>
    <w:rsid w:val="003A4EAB"/>
    <w:rsid w:val="003A53C8"/>
    <w:rsid w:val="003A6039"/>
    <w:rsid w:val="003A7115"/>
    <w:rsid w:val="003B08BC"/>
    <w:rsid w:val="003B10D9"/>
    <w:rsid w:val="003B1EE6"/>
    <w:rsid w:val="003B23D4"/>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36EB"/>
    <w:rsid w:val="003C393F"/>
    <w:rsid w:val="003C5DDC"/>
    <w:rsid w:val="003C716F"/>
    <w:rsid w:val="003C7A92"/>
    <w:rsid w:val="003D335E"/>
    <w:rsid w:val="003D37F2"/>
    <w:rsid w:val="003D48FB"/>
    <w:rsid w:val="003D5C85"/>
    <w:rsid w:val="003D5D89"/>
    <w:rsid w:val="003D658B"/>
    <w:rsid w:val="003D7AFA"/>
    <w:rsid w:val="003E0033"/>
    <w:rsid w:val="003E02B7"/>
    <w:rsid w:val="003E04D4"/>
    <w:rsid w:val="003E4B38"/>
    <w:rsid w:val="003E52BA"/>
    <w:rsid w:val="003E6146"/>
    <w:rsid w:val="003E7991"/>
    <w:rsid w:val="003E7B72"/>
    <w:rsid w:val="003E7FA6"/>
    <w:rsid w:val="003F0E91"/>
    <w:rsid w:val="003F1B2B"/>
    <w:rsid w:val="003F3D7E"/>
    <w:rsid w:val="003F47A7"/>
    <w:rsid w:val="003F5A24"/>
    <w:rsid w:val="003F713C"/>
    <w:rsid w:val="00400295"/>
    <w:rsid w:val="00400BF6"/>
    <w:rsid w:val="0040274C"/>
    <w:rsid w:val="0040297E"/>
    <w:rsid w:val="00402D43"/>
    <w:rsid w:val="00403B0C"/>
    <w:rsid w:val="00403E88"/>
    <w:rsid w:val="004045D4"/>
    <w:rsid w:val="00405381"/>
    <w:rsid w:val="004059A6"/>
    <w:rsid w:val="00412133"/>
    <w:rsid w:val="00414600"/>
    <w:rsid w:val="00414C1B"/>
    <w:rsid w:val="00417572"/>
    <w:rsid w:val="00417B3C"/>
    <w:rsid w:val="00420271"/>
    <w:rsid w:val="00420FBA"/>
    <w:rsid w:val="0042101C"/>
    <w:rsid w:val="00421560"/>
    <w:rsid w:val="004224F0"/>
    <w:rsid w:val="00422FF5"/>
    <w:rsid w:val="00423EEC"/>
    <w:rsid w:val="00424BB6"/>
    <w:rsid w:val="00425180"/>
    <w:rsid w:val="004257CC"/>
    <w:rsid w:val="00425823"/>
    <w:rsid w:val="00425FA1"/>
    <w:rsid w:val="00426851"/>
    <w:rsid w:val="00426F28"/>
    <w:rsid w:val="004279A9"/>
    <w:rsid w:val="004307BE"/>
    <w:rsid w:val="00432DF6"/>
    <w:rsid w:val="00435933"/>
    <w:rsid w:val="00435DC8"/>
    <w:rsid w:val="00437785"/>
    <w:rsid w:val="004412D3"/>
    <w:rsid w:val="00441784"/>
    <w:rsid w:val="004419A8"/>
    <w:rsid w:val="0044284A"/>
    <w:rsid w:val="00443744"/>
    <w:rsid w:val="0044493A"/>
    <w:rsid w:val="00445058"/>
    <w:rsid w:val="00445970"/>
    <w:rsid w:val="00445C89"/>
    <w:rsid w:val="0044669E"/>
    <w:rsid w:val="004544D7"/>
    <w:rsid w:val="00454596"/>
    <w:rsid w:val="00454C6F"/>
    <w:rsid w:val="0045759E"/>
    <w:rsid w:val="004614A1"/>
    <w:rsid w:val="004616C2"/>
    <w:rsid w:val="0046562A"/>
    <w:rsid w:val="00465653"/>
    <w:rsid w:val="004661E4"/>
    <w:rsid w:val="00467448"/>
    <w:rsid w:val="00470AB2"/>
    <w:rsid w:val="00473646"/>
    <w:rsid w:val="00473740"/>
    <w:rsid w:val="004739B2"/>
    <w:rsid w:val="00474C03"/>
    <w:rsid w:val="004758EF"/>
    <w:rsid w:val="004759E9"/>
    <w:rsid w:val="00475D0F"/>
    <w:rsid w:val="004767B3"/>
    <w:rsid w:val="004801A7"/>
    <w:rsid w:val="0048020C"/>
    <w:rsid w:val="004825E8"/>
    <w:rsid w:val="00482B18"/>
    <w:rsid w:val="004834AB"/>
    <w:rsid w:val="00483DAC"/>
    <w:rsid w:val="0048447F"/>
    <w:rsid w:val="004849EE"/>
    <w:rsid w:val="004867BB"/>
    <w:rsid w:val="00486915"/>
    <w:rsid w:val="00487DE7"/>
    <w:rsid w:val="00492383"/>
    <w:rsid w:val="00492619"/>
    <w:rsid w:val="00492684"/>
    <w:rsid w:val="0049592D"/>
    <w:rsid w:val="00496ED0"/>
    <w:rsid w:val="00497C61"/>
    <w:rsid w:val="004A0156"/>
    <w:rsid w:val="004A1743"/>
    <w:rsid w:val="004A3B1A"/>
    <w:rsid w:val="004A4A27"/>
    <w:rsid w:val="004B05DA"/>
    <w:rsid w:val="004B194C"/>
    <w:rsid w:val="004B228F"/>
    <w:rsid w:val="004B562E"/>
    <w:rsid w:val="004B597F"/>
    <w:rsid w:val="004B5DAD"/>
    <w:rsid w:val="004B5E08"/>
    <w:rsid w:val="004B5ED5"/>
    <w:rsid w:val="004B7BF5"/>
    <w:rsid w:val="004C02A0"/>
    <w:rsid w:val="004C0DB6"/>
    <w:rsid w:val="004C2211"/>
    <w:rsid w:val="004C2846"/>
    <w:rsid w:val="004C2C74"/>
    <w:rsid w:val="004C34B2"/>
    <w:rsid w:val="004C3AD0"/>
    <w:rsid w:val="004C3E57"/>
    <w:rsid w:val="004C67AB"/>
    <w:rsid w:val="004C6E60"/>
    <w:rsid w:val="004C6FAD"/>
    <w:rsid w:val="004C795B"/>
    <w:rsid w:val="004C7DAC"/>
    <w:rsid w:val="004D007C"/>
    <w:rsid w:val="004D064C"/>
    <w:rsid w:val="004D23F8"/>
    <w:rsid w:val="004D2739"/>
    <w:rsid w:val="004D392D"/>
    <w:rsid w:val="004D41EE"/>
    <w:rsid w:val="004D466F"/>
    <w:rsid w:val="004D5ACD"/>
    <w:rsid w:val="004D5BFA"/>
    <w:rsid w:val="004E030C"/>
    <w:rsid w:val="004E2C0A"/>
    <w:rsid w:val="004E377E"/>
    <w:rsid w:val="004E474F"/>
    <w:rsid w:val="004E4AF2"/>
    <w:rsid w:val="004E5170"/>
    <w:rsid w:val="004E7173"/>
    <w:rsid w:val="004F04A5"/>
    <w:rsid w:val="004F086D"/>
    <w:rsid w:val="004F1221"/>
    <w:rsid w:val="004F1317"/>
    <w:rsid w:val="004F27A1"/>
    <w:rsid w:val="004F5A38"/>
    <w:rsid w:val="004F62F4"/>
    <w:rsid w:val="004F646E"/>
    <w:rsid w:val="004F765F"/>
    <w:rsid w:val="00502D4E"/>
    <w:rsid w:val="0050350C"/>
    <w:rsid w:val="00503982"/>
    <w:rsid w:val="00504C57"/>
    <w:rsid w:val="0050536C"/>
    <w:rsid w:val="00505516"/>
    <w:rsid w:val="00505D18"/>
    <w:rsid w:val="005075E3"/>
    <w:rsid w:val="00511027"/>
    <w:rsid w:val="005129C0"/>
    <w:rsid w:val="00513347"/>
    <w:rsid w:val="00513F73"/>
    <w:rsid w:val="0051570D"/>
    <w:rsid w:val="00516836"/>
    <w:rsid w:val="005205C2"/>
    <w:rsid w:val="00520E39"/>
    <w:rsid w:val="00523A38"/>
    <w:rsid w:val="00524338"/>
    <w:rsid w:val="00524487"/>
    <w:rsid w:val="00524AF9"/>
    <w:rsid w:val="005251E9"/>
    <w:rsid w:val="0052624D"/>
    <w:rsid w:val="00530095"/>
    <w:rsid w:val="00530115"/>
    <w:rsid w:val="00530507"/>
    <w:rsid w:val="00530D39"/>
    <w:rsid w:val="005316F2"/>
    <w:rsid w:val="005318E7"/>
    <w:rsid w:val="00531ACF"/>
    <w:rsid w:val="00531BE0"/>
    <w:rsid w:val="00533070"/>
    <w:rsid w:val="00534CC4"/>
    <w:rsid w:val="00535786"/>
    <w:rsid w:val="00536298"/>
    <w:rsid w:val="005367DD"/>
    <w:rsid w:val="00536C9A"/>
    <w:rsid w:val="00537ADA"/>
    <w:rsid w:val="00537D69"/>
    <w:rsid w:val="00537F13"/>
    <w:rsid w:val="005403B2"/>
    <w:rsid w:val="00540D51"/>
    <w:rsid w:val="00544BC2"/>
    <w:rsid w:val="00545595"/>
    <w:rsid w:val="00547188"/>
    <w:rsid w:val="0055258A"/>
    <w:rsid w:val="00554566"/>
    <w:rsid w:val="00554A8C"/>
    <w:rsid w:val="005562A2"/>
    <w:rsid w:val="00556636"/>
    <w:rsid w:val="00556840"/>
    <w:rsid w:val="00556B71"/>
    <w:rsid w:val="00557503"/>
    <w:rsid w:val="00557D06"/>
    <w:rsid w:val="00560DC6"/>
    <w:rsid w:val="00561427"/>
    <w:rsid w:val="00561483"/>
    <w:rsid w:val="00562F78"/>
    <w:rsid w:val="00563B81"/>
    <w:rsid w:val="00563BF4"/>
    <w:rsid w:val="005644DC"/>
    <w:rsid w:val="0056625F"/>
    <w:rsid w:val="005662EC"/>
    <w:rsid w:val="00566AA2"/>
    <w:rsid w:val="00566C26"/>
    <w:rsid w:val="00567391"/>
    <w:rsid w:val="00567826"/>
    <w:rsid w:val="00567B54"/>
    <w:rsid w:val="00570210"/>
    <w:rsid w:val="00570F30"/>
    <w:rsid w:val="005716D9"/>
    <w:rsid w:val="00572777"/>
    <w:rsid w:val="00572DE6"/>
    <w:rsid w:val="00573565"/>
    <w:rsid w:val="005740B3"/>
    <w:rsid w:val="00574898"/>
    <w:rsid w:val="00575AB4"/>
    <w:rsid w:val="0057671C"/>
    <w:rsid w:val="0058022C"/>
    <w:rsid w:val="0058025B"/>
    <w:rsid w:val="005804C7"/>
    <w:rsid w:val="00580538"/>
    <w:rsid w:val="00581385"/>
    <w:rsid w:val="0058297F"/>
    <w:rsid w:val="00582EFF"/>
    <w:rsid w:val="00583AB8"/>
    <w:rsid w:val="00583B1B"/>
    <w:rsid w:val="00583BAF"/>
    <w:rsid w:val="005843F1"/>
    <w:rsid w:val="005848E6"/>
    <w:rsid w:val="00585E07"/>
    <w:rsid w:val="00586EAB"/>
    <w:rsid w:val="00590297"/>
    <w:rsid w:val="0059104C"/>
    <w:rsid w:val="005910C6"/>
    <w:rsid w:val="005929F7"/>
    <w:rsid w:val="00592A94"/>
    <w:rsid w:val="00592FEA"/>
    <w:rsid w:val="0059377B"/>
    <w:rsid w:val="00595144"/>
    <w:rsid w:val="0059778A"/>
    <w:rsid w:val="00597EA5"/>
    <w:rsid w:val="005A0064"/>
    <w:rsid w:val="005A2519"/>
    <w:rsid w:val="005A2D8E"/>
    <w:rsid w:val="005A30BB"/>
    <w:rsid w:val="005A3AEE"/>
    <w:rsid w:val="005A5C92"/>
    <w:rsid w:val="005A627F"/>
    <w:rsid w:val="005A6565"/>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3B6C"/>
    <w:rsid w:val="005E654B"/>
    <w:rsid w:val="005E6570"/>
    <w:rsid w:val="005E7332"/>
    <w:rsid w:val="005E7801"/>
    <w:rsid w:val="005E7901"/>
    <w:rsid w:val="005F084A"/>
    <w:rsid w:val="005F088F"/>
    <w:rsid w:val="005F1BA4"/>
    <w:rsid w:val="005F1D97"/>
    <w:rsid w:val="005F2429"/>
    <w:rsid w:val="005F24D2"/>
    <w:rsid w:val="005F4A9A"/>
    <w:rsid w:val="005F58FD"/>
    <w:rsid w:val="005F771E"/>
    <w:rsid w:val="0060059F"/>
    <w:rsid w:val="00600813"/>
    <w:rsid w:val="00600AA4"/>
    <w:rsid w:val="00601266"/>
    <w:rsid w:val="0060168D"/>
    <w:rsid w:val="0060272D"/>
    <w:rsid w:val="00602846"/>
    <w:rsid w:val="00602AD8"/>
    <w:rsid w:val="00603B59"/>
    <w:rsid w:val="00604041"/>
    <w:rsid w:val="0060474B"/>
    <w:rsid w:val="006053EC"/>
    <w:rsid w:val="00607BD6"/>
    <w:rsid w:val="006105B2"/>
    <w:rsid w:val="00610BAC"/>
    <w:rsid w:val="006114C0"/>
    <w:rsid w:val="0061194F"/>
    <w:rsid w:val="00611B11"/>
    <w:rsid w:val="00612BB5"/>
    <w:rsid w:val="006140FC"/>
    <w:rsid w:val="00615FA2"/>
    <w:rsid w:val="00616ACF"/>
    <w:rsid w:val="00616BBE"/>
    <w:rsid w:val="0061770F"/>
    <w:rsid w:val="00620F3E"/>
    <w:rsid w:val="00621069"/>
    <w:rsid w:val="00626E75"/>
    <w:rsid w:val="00630202"/>
    <w:rsid w:val="00630E3D"/>
    <w:rsid w:val="00631B64"/>
    <w:rsid w:val="00631CD7"/>
    <w:rsid w:val="00632E5F"/>
    <w:rsid w:val="00634BB6"/>
    <w:rsid w:val="00635DD8"/>
    <w:rsid w:val="0063628F"/>
    <w:rsid w:val="006402DE"/>
    <w:rsid w:val="00640562"/>
    <w:rsid w:val="006414FD"/>
    <w:rsid w:val="00642075"/>
    <w:rsid w:val="006428A3"/>
    <w:rsid w:val="00642B89"/>
    <w:rsid w:val="00642D14"/>
    <w:rsid w:val="00644282"/>
    <w:rsid w:val="00646BDE"/>
    <w:rsid w:val="00646DDD"/>
    <w:rsid w:val="00646E7E"/>
    <w:rsid w:val="00647284"/>
    <w:rsid w:val="0065027A"/>
    <w:rsid w:val="00651DC8"/>
    <w:rsid w:val="00653CC7"/>
    <w:rsid w:val="00654308"/>
    <w:rsid w:val="00655723"/>
    <w:rsid w:val="006557B2"/>
    <w:rsid w:val="006563CC"/>
    <w:rsid w:val="00656961"/>
    <w:rsid w:val="00656BBA"/>
    <w:rsid w:val="00660C37"/>
    <w:rsid w:val="006625F4"/>
    <w:rsid w:val="006637A0"/>
    <w:rsid w:val="006638BB"/>
    <w:rsid w:val="006643D8"/>
    <w:rsid w:val="00664624"/>
    <w:rsid w:val="006655D5"/>
    <w:rsid w:val="00665E2F"/>
    <w:rsid w:val="0066703F"/>
    <w:rsid w:val="00667108"/>
    <w:rsid w:val="00672BED"/>
    <w:rsid w:val="006753E3"/>
    <w:rsid w:val="00676FA7"/>
    <w:rsid w:val="006770E1"/>
    <w:rsid w:val="00681FF9"/>
    <w:rsid w:val="006852B1"/>
    <w:rsid w:val="00685CE2"/>
    <w:rsid w:val="00686493"/>
    <w:rsid w:val="00687128"/>
    <w:rsid w:val="00687AE1"/>
    <w:rsid w:val="00687C37"/>
    <w:rsid w:val="00690977"/>
    <w:rsid w:val="00690B65"/>
    <w:rsid w:val="00691D15"/>
    <w:rsid w:val="00692502"/>
    <w:rsid w:val="00693321"/>
    <w:rsid w:val="00694F4B"/>
    <w:rsid w:val="0069613D"/>
    <w:rsid w:val="00696594"/>
    <w:rsid w:val="006969B3"/>
    <w:rsid w:val="00696D69"/>
    <w:rsid w:val="00696E68"/>
    <w:rsid w:val="00696F58"/>
    <w:rsid w:val="006A0054"/>
    <w:rsid w:val="006A079F"/>
    <w:rsid w:val="006A2144"/>
    <w:rsid w:val="006A3235"/>
    <w:rsid w:val="006A354E"/>
    <w:rsid w:val="006A44EB"/>
    <w:rsid w:val="006A5BDC"/>
    <w:rsid w:val="006A6251"/>
    <w:rsid w:val="006A7566"/>
    <w:rsid w:val="006A784C"/>
    <w:rsid w:val="006A7EC4"/>
    <w:rsid w:val="006B062E"/>
    <w:rsid w:val="006B104C"/>
    <w:rsid w:val="006B19E7"/>
    <w:rsid w:val="006B2700"/>
    <w:rsid w:val="006B27A8"/>
    <w:rsid w:val="006B464D"/>
    <w:rsid w:val="006B55F3"/>
    <w:rsid w:val="006B5713"/>
    <w:rsid w:val="006B5AA9"/>
    <w:rsid w:val="006B71CA"/>
    <w:rsid w:val="006C0CA4"/>
    <w:rsid w:val="006C27C1"/>
    <w:rsid w:val="006C31CE"/>
    <w:rsid w:val="006C35F6"/>
    <w:rsid w:val="006C3804"/>
    <w:rsid w:val="006C44C7"/>
    <w:rsid w:val="006C4591"/>
    <w:rsid w:val="006C5882"/>
    <w:rsid w:val="006C6263"/>
    <w:rsid w:val="006C6399"/>
    <w:rsid w:val="006C6554"/>
    <w:rsid w:val="006C6734"/>
    <w:rsid w:val="006C67DF"/>
    <w:rsid w:val="006C6A5A"/>
    <w:rsid w:val="006C6C0A"/>
    <w:rsid w:val="006C750E"/>
    <w:rsid w:val="006D175E"/>
    <w:rsid w:val="006D1868"/>
    <w:rsid w:val="006D2DBA"/>
    <w:rsid w:val="006D3B56"/>
    <w:rsid w:val="006D46EF"/>
    <w:rsid w:val="006D525C"/>
    <w:rsid w:val="006D6C50"/>
    <w:rsid w:val="006D7F64"/>
    <w:rsid w:val="006E28EB"/>
    <w:rsid w:val="006E3537"/>
    <w:rsid w:val="006E5C6E"/>
    <w:rsid w:val="006E6549"/>
    <w:rsid w:val="006E75AB"/>
    <w:rsid w:val="006E7AB0"/>
    <w:rsid w:val="006F2DEF"/>
    <w:rsid w:val="006F36FB"/>
    <w:rsid w:val="006F3ABC"/>
    <w:rsid w:val="006F4CE0"/>
    <w:rsid w:val="006F4F71"/>
    <w:rsid w:val="006F521C"/>
    <w:rsid w:val="0070078B"/>
    <w:rsid w:val="007007E7"/>
    <w:rsid w:val="007011BF"/>
    <w:rsid w:val="00701660"/>
    <w:rsid w:val="0070299B"/>
    <w:rsid w:val="00702C7E"/>
    <w:rsid w:val="00702D06"/>
    <w:rsid w:val="007053DD"/>
    <w:rsid w:val="00705C8D"/>
    <w:rsid w:val="007071C8"/>
    <w:rsid w:val="00707546"/>
    <w:rsid w:val="00710502"/>
    <w:rsid w:val="00711025"/>
    <w:rsid w:val="00711F5E"/>
    <w:rsid w:val="0071222F"/>
    <w:rsid w:val="00713AF8"/>
    <w:rsid w:val="00715318"/>
    <w:rsid w:val="00716117"/>
    <w:rsid w:val="00716B58"/>
    <w:rsid w:val="00717ED1"/>
    <w:rsid w:val="00720AE1"/>
    <w:rsid w:val="00722E79"/>
    <w:rsid w:val="00725687"/>
    <w:rsid w:val="00726B50"/>
    <w:rsid w:val="00727490"/>
    <w:rsid w:val="00730B92"/>
    <w:rsid w:val="007356A9"/>
    <w:rsid w:val="00735C15"/>
    <w:rsid w:val="00736AA3"/>
    <w:rsid w:val="00740EFF"/>
    <w:rsid w:val="0074256A"/>
    <w:rsid w:val="00742C5C"/>
    <w:rsid w:val="00743129"/>
    <w:rsid w:val="00745835"/>
    <w:rsid w:val="00746090"/>
    <w:rsid w:val="007477E1"/>
    <w:rsid w:val="00747C96"/>
    <w:rsid w:val="007507FB"/>
    <w:rsid w:val="007508ED"/>
    <w:rsid w:val="00750E07"/>
    <w:rsid w:val="0075145A"/>
    <w:rsid w:val="00751D43"/>
    <w:rsid w:val="00751E04"/>
    <w:rsid w:val="007525C5"/>
    <w:rsid w:val="00753253"/>
    <w:rsid w:val="00756069"/>
    <w:rsid w:val="00756432"/>
    <w:rsid w:val="007575E6"/>
    <w:rsid w:val="00757CD3"/>
    <w:rsid w:val="007616FC"/>
    <w:rsid w:val="007625C2"/>
    <w:rsid w:val="00765ABF"/>
    <w:rsid w:val="0076656F"/>
    <w:rsid w:val="00767122"/>
    <w:rsid w:val="0077101A"/>
    <w:rsid w:val="00772505"/>
    <w:rsid w:val="0077288A"/>
    <w:rsid w:val="00773A86"/>
    <w:rsid w:val="00773B10"/>
    <w:rsid w:val="00774F73"/>
    <w:rsid w:val="00775B4F"/>
    <w:rsid w:val="007761B9"/>
    <w:rsid w:val="00776C8D"/>
    <w:rsid w:val="00781159"/>
    <w:rsid w:val="00781843"/>
    <w:rsid w:val="007842C5"/>
    <w:rsid w:val="00786FF7"/>
    <w:rsid w:val="007910A2"/>
    <w:rsid w:val="00792351"/>
    <w:rsid w:val="007937FC"/>
    <w:rsid w:val="00793A20"/>
    <w:rsid w:val="007966FA"/>
    <w:rsid w:val="00797BC5"/>
    <w:rsid w:val="007A06F3"/>
    <w:rsid w:val="007A1710"/>
    <w:rsid w:val="007A24E3"/>
    <w:rsid w:val="007A6241"/>
    <w:rsid w:val="007A62B5"/>
    <w:rsid w:val="007A6523"/>
    <w:rsid w:val="007A7CFF"/>
    <w:rsid w:val="007B122C"/>
    <w:rsid w:val="007B1A49"/>
    <w:rsid w:val="007B1D82"/>
    <w:rsid w:val="007B1DEC"/>
    <w:rsid w:val="007B23A5"/>
    <w:rsid w:val="007B2D37"/>
    <w:rsid w:val="007B56DB"/>
    <w:rsid w:val="007B5C4F"/>
    <w:rsid w:val="007B6D45"/>
    <w:rsid w:val="007B78A8"/>
    <w:rsid w:val="007B78FD"/>
    <w:rsid w:val="007B7DA6"/>
    <w:rsid w:val="007C01AF"/>
    <w:rsid w:val="007C0272"/>
    <w:rsid w:val="007C0B1D"/>
    <w:rsid w:val="007C1A99"/>
    <w:rsid w:val="007C2AF6"/>
    <w:rsid w:val="007C3354"/>
    <w:rsid w:val="007C4108"/>
    <w:rsid w:val="007C44A0"/>
    <w:rsid w:val="007C6AA3"/>
    <w:rsid w:val="007C6BB3"/>
    <w:rsid w:val="007C6FAB"/>
    <w:rsid w:val="007D0656"/>
    <w:rsid w:val="007D069D"/>
    <w:rsid w:val="007D0DF0"/>
    <w:rsid w:val="007D10AC"/>
    <w:rsid w:val="007D10FD"/>
    <w:rsid w:val="007D37CE"/>
    <w:rsid w:val="007D3A9E"/>
    <w:rsid w:val="007D45AB"/>
    <w:rsid w:val="007D47CE"/>
    <w:rsid w:val="007D48DE"/>
    <w:rsid w:val="007D4F9D"/>
    <w:rsid w:val="007D4FD4"/>
    <w:rsid w:val="007D520C"/>
    <w:rsid w:val="007D5253"/>
    <w:rsid w:val="007D52D9"/>
    <w:rsid w:val="007D6239"/>
    <w:rsid w:val="007E0CB9"/>
    <w:rsid w:val="007E2102"/>
    <w:rsid w:val="007E21F5"/>
    <w:rsid w:val="007E32ED"/>
    <w:rsid w:val="007E3BC8"/>
    <w:rsid w:val="007E4012"/>
    <w:rsid w:val="007E5428"/>
    <w:rsid w:val="007E6522"/>
    <w:rsid w:val="007E7800"/>
    <w:rsid w:val="007E7BFB"/>
    <w:rsid w:val="007F0006"/>
    <w:rsid w:val="007F009D"/>
    <w:rsid w:val="007F06DC"/>
    <w:rsid w:val="007F0C1A"/>
    <w:rsid w:val="007F106C"/>
    <w:rsid w:val="007F19CB"/>
    <w:rsid w:val="007F20A7"/>
    <w:rsid w:val="007F3498"/>
    <w:rsid w:val="007F51A2"/>
    <w:rsid w:val="008005AD"/>
    <w:rsid w:val="00800B2D"/>
    <w:rsid w:val="008016F7"/>
    <w:rsid w:val="00801B94"/>
    <w:rsid w:val="0080206A"/>
    <w:rsid w:val="00803B10"/>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2E28"/>
    <w:rsid w:val="008246E6"/>
    <w:rsid w:val="00825249"/>
    <w:rsid w:val="00825BE8"/>
    <w:rsid w:val="008263BE"/>
    <w:rsid w:val="00827CBA"/>
    <w:rsid w:val="00830573"/>
    <w:rsid w:val="00830720"/>
    <w:rsid w:val="008309EC"/>
    <w:rsid w:val="00830CC5"/>
    <w:rsid w:val="00831631"/>
    <w:rsid w:val="00831D28"/>
    <w:rsid w:val="00832573"/>
    <w:rsid w:val="008326D6"/>
    <w:rsid w:val="00832795"/>
    <w:rsid w:val="008331E4"/>
    <w:rsid w:val="0083339D"/>
    <w:rsid w:val="00835363"/>
    <w:rsid w:val="008357F5"/>
    <w:rsid w:val="00836CBD"/>
    <w:rsid w:val="00841635"/>
    <w:rsid w:val="0084170A"/>
    <w:rsid w:val="008418A9"/>
    <w:rsid w:val="00842B27"/>
    <w:rsid w:val="00842D99"/>
    <w:rsid w:val="00844E21"/>
    <w:rsid w:val="008459D6"/>
    <w:rsid w:val="008466AF"/>
    <w:rsid w:val="00846E22"/>
    <w:rsid w:val="00847CE0"/>
    <w:rsid w:val="00851AB8"/>
    <w:rsid w:val="00852252"/>
    <w:rsid w:val="00853E93"/>
    <w:rsid w:val="0085440F"/>
    <w:rsid w:val="00855D01"/>
    <w:rsid w:val="0085617C"/>
    <w:rsid w:val="0085796C"/>
    <w:rsid w:val="008602CD"/>
    <w:rsid w:val="0086161A"/>
    <w:rsid w:val="008627B3"/>
    <w:rsid w:val="00863153"/>
    <w:rsid w:val="00863D67"/>
    <w:rsid w:val="008643CA"/>
    <w:rsid w:val="008648B6"/>
    <w:rsid w:val="00865AF1"/>
    <w:rsid w:val="0086677E"/>
    <w:rsid w:val="00866E99"/>
    <w:rsid w:val="008676AC"/>
    <w:rsid w:val="00867DE7"/>
    <w:rsid w:val="00867FAD"/>
    <w:rsid w:val="00870B15"/>
    <w:rsid w:val="00871C5E"/>
    <w:rsid w:val="008720C5"/>
    <w:rsid w:val="00874CEB"/>
    <w:rsid w:val="0087581B"/>
    <w:rsid w:val="008758B9"/>
    <w:rsid w:val="00875E33"/>
    <w:rsid w:val="00875F65"/>
    <w:rsid w:val="008760B3"/>
    <w:rsid w:val="00876689"/>
    <w:rsid w:val="00876F69"/>
    <w:rsid w:val="00877076"/>
    <w:rsid w:val="00877539"/>
    <w:rsid w:val="00880237"/>
    <w:rsid w:val="00880E5D"/>
    <w:rsid w:val="0088195C"/>
    <w:rsid w:val="008827BB"/>
    <w:rsid w:val="00884DE5"/>
    <w:rsid w:val="0088648A"/>
    <w:rsid w:val="00887708"/>
    <w:rsid w:val="00887FBF"/>
    <w:rsid w:val="00890118"/>
    <w:rsid w:val="008906EF"/>
    <w:rsid w:val="00890E21"/>
    <w:rsid w:val="0089313F"/>
    <w:rsid w:val="00893E11"/>
    <w:rsid w:val="00893F97"/>
    <w:rsid w:val="00896AFB"/>
    <w:rsid w:val="00896EE8"/>
    <w:rsid w:val="00897D93"/>
    <w:rsid w:val="008A0851"/>
    <w:rsid w:val="008A0E14"/>
    <w:rsid w:val="008A2B31"/>
    <w:rsid w:val="008A514B"/>
    <w:rsid w:val="008A5847"/>
    <w:rsid w:val="008A5A2D"/>
    <w:rsid w:val="008A6366"/>
    <w:rsid w:val="008A6AE4"/>
    <w:rsid w:val="008B08FC"/>
    <w:rsid w:val="008B0EAD"/>
    <w:rsid w:val="008B0FB4"/>
    <w:rsid w:val="008B1ACA"/>
    <w:rsid w:val="008B1D57"/>
    <w:rsid w:val="008B3CFE"/>
    <w:rsid w:val="008B493E"/>
    <w:rsid w:val="008B5263"/>
    <w:rsid w:val="008B7E62"/>
    <w:rsid w:val="008C0706"/>
    <w:rsid w:val="008C0983"/>
    <w:rsid w:val="008C1E27"/>
    <w:rsid w:val="008C2864"/>
    <w:rsid w:val="008C2938"/>
    <w:rsid w:val="008C5555"/>
    <w:rsid w:val="008C5A43"/>
    <w:rsid w:val="008C697F"/>
    <w:rsid w:val="008C71CC"/>
    <w:rsid w:val="008C7ACD"/>
    <w:rsid w:val="008C7CF1"/>
    <w:rsid w:val="008D1514"/>
    <w:rsid w:val="008D1584"/>
    <w:rsid w:val="008D2FFB"/>
    <w:rsid w:val="008D3FC0"/>
    <w:rsid w:val="008D450B"/>
    <w:rsid w:val="008D6584"/>
    <w:rsid w:val="008D693D"/>
    <w:rsid w:val="008D739D"/>
    <w:rsid w:val="008D7B70"/>
    <w:rsid w:val="008E0BF4"/>
    <w:rsid w:val="008E110B"/>
    <w:rsid w:val="008E228D"/>
    <w:rsid w:val="008E3657"/>
    <w:rsid w:val="008E53A0"/>
    <w:rsid w:val="008E6271"/>
    <w:rsid w:val="008E642A"/>
    <w:rsid w:val="008E653B"/>
    <w:rsid w:val="008E69D0"/>
    <w:rsid w:val="008E6BFB"/>
    <w:rsid w:val="008F05CD"/>
    <w:rsid w:val="008F1CA8"/>
    <w:rsid w:val="008F47FB"/>
    <w:rsid w:val="008F6460"/>
    <w:rsid w:val="008F7B21"/>
    <w:rsid w:val="008F7E48"/>
    <w:rsid w:val="00901064"/>
    <w:rsid w:val="009010FB"/>
    <w:rsid w:val="009028C3"/>
    <w:rsid w:val="00902F8B"/>
    <w:rsid w:val="009041E6"/>
    <w:rsid w:val="00906899"/>
    <w:rsid w:val="0090769D"/>
    <w:rsid w:val="0090796F"/>
    <w:rsid w:val="009112CE"/>
    <w:rsid w:val="00912341"/>
    <w:rsid w:val="009131B5"/>
    <w:rsid w:val="0091330D"/>
    <w:rsid w:val="00914693"/>
    <w:rsid w:val="00914AD2"/>
    <w:rsid w:val="009150E2"/>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0360"/>
    <w:rsid w:val="0094285C"/>
    <w:rsid w:val="00942B7D"/>
    <w:rsid w:val="00944075"/>
    <w:rsid w:val="00945E3C"/>
    <w:rsid w:val="0094612E"/>
    <w:rsid w:val="00946D91"/>
    <w:rsid w:val="0094727C"/>
    <w:rsid w:val="0095116E"/>
    <w:rsid w:val="009517F2"/>
    <w:rsid w:val="009528FA"/>
    <w:rsid w:val="00952BFF"/>
    <w:rsid w:val="00952C0C"/>
    <w:rsid w:val="0095353C"/>
    <w:rsid w:val="00954028"/>
    <w:rsid w:val="0095438A"/>
    <w:rsid w:val="00954E77"/>
    <w:rsid w:val="00955ABD"/>
    <w:rsid w:val="00960F32"/>
    <w:rsid w:val="00962FA2"/>
    <w:rsid w:val="009635F4"/>
    <w:rsid w:val="00963B95"/>
    <w:rsid w:val="00963F26"/>
    <w:rsid w:val="0096431D"/>
    <w:rsid w:val="00965AE9"/>
    <w:rsid w:val="00965D3C"/>
    <w:rsid w:val="009661B1"/>
    <w:rsid w:val="009668A0"/>
    <w:rsid w:val="00967440"/>
    <w:rsid w:val="00967897"/>
    <w:rsid w:val="00967BA3"/>
    <w:rsid w:val="0097034E"/>
    <w:rsid w:val="009738E5"/>
    <w:rsid w:val="00973AE2"/>
    <w:rsid w:val="00973FFE"/>
    <w:rsid w:val="0097444F"/>
    <w:rsid w:val="00974862"/>
    <w:rsid w:val="009756FA"/>
    <w:rsid w:val="009817B0"/>
    <w:rsid w:val="009830D8"/>
    <w:rsid w:val="009838C1"/>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5A2"/>
    <w:rsid w:val="00996F6C"/>
    <w:rsid w:val="0099770B"/>
    <w:rsid w:val="009A00DF"/>
    <w:rsid w:val="009A020E"/>
    <w:rsid w:val="009A0D5A"/>
    <w:rsid w:val="009A1613"/>
    <w:rsid w:val="009A1A6D"/>
    <w:rsid w:val="009A2AF9"/>
    <w:rsid w:val="009A3568"/>
    <w:rsid w:val="009A3F3F"/>
    <w:rsid w:val="009A4090"/>
    <w:rsid w:val="009A47A8"/>
    <w:rsid w:val="009A50CE"/>
    <w:rsid w:val="009A5CDC"/>
    <w:rsid w:val="009A7413"/>
    <w:rsid w:val="009B0A5C"/>
    <w:rsid w:val="009B350D"/>
    <w:rsid w:val="009B448D"/>
    <w:rsid w:val="009B4F95"/>
    <w:rsid w:val="009B6435"/>
    <w:rsid w:val="009C0911"/>
    <w:rsid w:val="009C2B9F"/>
    <w:rsid w:val="009C339F"/>
    <w:rsid w:val="009C48C9"/>
    <w:rsid w:val="009C4C4B"/>
    <w:rsid w:val="009C64FE"/>
    <w:rsid w:val="009D0CDB"/>
    <w:rsid w:val="009D0F29"/>
    <w:rsid w:val="009D50A0"/>
    <w:rsid w:val="009D6AE2"/>
    <w:rsid w:val="009D7991"/>
    <w:rsid w:val="009D7CA0"/>
    <w:rsid w:val="009D7ED2"/>
    <w:rsid w:val="009E0A6B"/>
    <w:rsid w:val="009E42AC"/>
    <w:rsid w:val="009E42BD"/>
    <w:rsid w:val="009E44A5"/>
    <w:rsid w:val="009E6796"/>
    <w:rsid w:val="009E73E7"/>
    <w:rsid w:val="009E750A"/>
    <w:rsid w:val="009E7973"/>
    <w:rsid w:val="009F0A17"/>
    <w:rsid w:val="009F1482"/>
    <w:rsid w:val="009F24A7"/>
    <w:rsid w:val="009F3431"/>
    <w:rsid w:val="009F40AB"/>
    <w:rsid w:val="009F45D5"/>
    <w:rsid w:val="009F5920"/>
    <w:rsid w:val="009F6D38"/>
    <w:rsid w:val="009F7797"/>
    <w:rsid w:val="009F78B9"/>
    <w:rsid w:val="00A00DD3"/>
    <w:rsid w:val="00A00F7A"/>
    <w:rsid w:val="00A025C1"/>
    <w:rsid w:val="00A02BC8"/>
    <w:rsid w:val="00A03D04"/>
    <w:rsid w:val="00A04CDD"/>
    <w:rsid w:val="00A04F83"/>
    <w:rsid w:val="00A07092"/>
    <w:rsid w:val="00A074FD"/>
    <w:rsid w:val="00A10482"/>
    <w:rsid w:val="00A118C5"/>
    <w:rsid w:val="00A11950"/>
    <w:rsid w:val="00A13E5F"/>
    <w:rsid w:val="00A13EDB"/>
    <w:rsid w:val="00A13F57"/>
    <w:rsid w:val="00A14704"/>
    <w:rsid w:val="00A16146"/>
    <w:rsid w:val="00A1644A"/>
    <w:rsid w:val="00A203FE"/>
    <w:rsid w:val="00A208E8"/>
    <w:rsid w:val="00A21332"/>
    <w:rsid w:val="00A23C0E"/>
    <w:rsid w:val="00A24DD2"/>
    <w:rsid w:val="00A2777E"/>
    <w:rsid w:val="00A303E5"/>
    <w:rsid w:val="00A31134"/>
    <w:rsid w:val="00A31A2B"/>
    <w:rsid w:val="00A32E9A"/>
    <w:rsid w:val="00A33015"/>
    <w:rsid w:val="00A3307E"/>
    <w:rsid w:val="00A3506B"/>
    <w:rsid w:val="00A35850"/>
    <w:rsid w:val="00A37BCE"/>
    <w:rsid w:val="00A40F6D"/>
    <w:rsid w:val="00A43648"/>
    <w:rsid w:val="00A43C44"/>
    <w:rsid w:val="00A43D8C"/>
    <w:rsid w:val="00A43E12"/>
    <w:rsid w:val="00A47D34"/>
    <w:rsid w:val="00A5114B"/>
    <w:rsid w:val="00A51A60"/>
    <w:rsid w:val="00A5202E"/>
    <w:rsid w:val="00A52EB4"/>
    <w:rsid w:val="00A531A9"/>
    <w:rsid w:val="00A56354"/>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4622"/>
    <w:rsid w:val="00A75436"/>
    <w:rsid w:val="00A7660C"/>
    <w:rsid w:val="00A767EC"/>
    <w:rsid w:val="00A77846"/>
    <w:rsid w:val="00A77BCD"/>
    <w:rsid w:val="00A8011C"/>
    <w:rsid w:val="00A81478"/>
    <w:rsid w:val="00A816FC"/>
    <w:rsid w:val="00A83EFC"/>
    <w:rsid w:val="00A848DF"/>
    <w:rsid w:val="00A852E9"/>
    <w:rsid w:val="00A862C1"/>
    <w:rsid w:val="00A86DD2"/>
    <w:rsid w:val="00A86F72"/>
    <w:rsid w:val="00A87024"/>
    <w:rsid w:val="00A87AA8"/>
    <w:rsid w:val="00A90043"/>
    <w:rsid w:val="00A90908"/>
    <w:rsid w:val="00A90B9E"/>
    <w:rsid w:val="00A91FC3"/>
    <w:rsid w:val="00A932DF"/>
    <w:rsid w:val="00A93939"/>
    <w:rsid w:val="00A93A79"/>
    <w:rsid w:val="00A95357"/>
    <w:rsid w:val="00A966BD"/>
    <w:rsid w:val="00A971D3"/>
    <w:rsid w:val="00AA02FC"/>
    <w:rsid w:val="00AA12EB"/>
    <w:rsid w:val="00AA1362"/>
    <w:rsid w:val="00AA236F"/>
    <w:rsid w:val="00AA23D8"/>
    <w:rsid w:val="00AA31A1"/>
    <w:rsid w:val="00AA3827"/>
    <w:rsid w:val="00AA38AE"/>
    <w:rsid w:val="00AA3CB0"/>
    <w:rsid w:val="00AA5515"/>
    <w:rsid w:val="00AA5984"/>
    <w:rsid w:val="00AA5B6F"/>
    <w:rsid w:val="00AA6765"/>
    <w:rsid w:val="00AA6EA7"/>
    <w:rsid w:val="00AA6FEC"/>
    <w:rsid w:val="00AA7661"/>
    <w:rsid w:val="00AB037B"/>
    <w:rsid w:val="00AB2267"/>
    <w:rsid w:val="00AB3CE7"/>
    <w:rsid w:val="00AB6B18"/>
    <w:rsid w:val="00AB6F6D"/>
    <w:rsid w:val="00AB71CA"/>
    <w:rsid w:val="00AC012C"/>
    <w:rsid w:val="00AC1A13"/>
    <w:rsid w:val="00AC1BAE"/>
    <w:rsid w:val="00AC1DC9"/>
    <w:rsid w:val="00AC2D16"/>
    <w:rsid w:val="00AC360F"/>
    <w:rsid w:val="00AC3804"/>
    <w:rsid w:val="00AC41F9"/>
    <w:rsid w:val="00AC4A49"/>
    <w:rsid w:val="00AC73EE"/>
    <w:rsid w:val="00AC7BEA"/>
    <w:rsid w:val="00AD3993"/>
    <w:rsid w:val="00AD682C"/>
    <w:rsid w:val="00AD6D65"/>
    <w:rsid w:val="00AD76C4"/>
    <w:rsid w:val="00AE04BA"/>
    <w:rsid w:val="00AE1DE4"/>
    <w:rsid w:val="00AE253A"/>
    <w:rsid w:val="00AE2AFC"/>
    <w:rsid w:val="00AE3A06"/>
    <w:rsid w:val="00AE61A6"/>
    <w:rsid w:val="00AE6905"/>
    <w:rsid w:val="00AE6D29"/>
    <w:rsid w:val="00AE6F08"/>
    <w:rsid w:val="00AF169F"/>
    <w:rsid w:val="00AF22BF"/>
    <w:rsid w:val="00AF47DB"/>
    <w:rsid w:val="00AF5605"/>
    <w:rsid w:val="00AF63F6"/>
    <w:rsid w:val="00B00221"/>
    <w:rsid w:val="00B00CD8"/>
    <w:rsid w:val="00B00E84"/>
    <w:rsid w:val="00B01251"/>
    <w:rsid w:val="00B02CB7"/>
    <w:rsid w:val="00B0343E"/>
    <w:rsid w:val="00B040D0"/>
    <w:rsid w:val="00B05DEF"/>
    <w:rsid w:val="00B06A82"/>
    <w:rsid w:val="00B10719"/>
    <w:rsid w:val="00B11BD3"/>
    <w:rsid w:val="00B139D4"/>
    <w:rsid w:val="00B1586F"/>
    <w:rsid w:val="00B15A09"/>
    <w:rsid w:val="00B15E24"/>
    <w:rsid w:val="00B170A3"/>
    <w:rsid w:val="00B174EC"/>
    <w:rsid w:val="00B1762D"/>
    <w:rsid w:val="00B2054F"/>
    <w:rsid w:val="00B209CD"/>
    <w:rsid w:val="00B21784"/>
    <w:rsid w:val="00B23AE7"/>
    <w:rsid w:val="00B24E4B"/>
    <w:rsid w:val="00B261F6"/>
    <w:rsid w:val="00B30642"/>
    <w:rsid w:val="00B30669"/>
    <w:rsid w:val="00B31197"/>
    <w:rsid w:val="00B334BD"/>
    <w:rsid w:val="00B34CDE"/>
    <w:rsid w:val="00B353DD"/>
    <w:rsid w:val="00B364E6"/>
    <w:rsid w:val="00B37A21"/>
    <w:rsid w:val="00B37AA4"/>
    <w:rsid w:val="00B37F12"/>
    <w:rsid w:val="00B41648"/>
    <w:rsid w:val="00B42221"/>
    <w:rsid w:val="00B4326D"/>
    <w:rsid w:val="00B444F8"/>
    <w:rsid w:val="00B44D33"/>
    <w:rsid w:val="00B4598F"/>
    <w:rsid w:val="00B46FA5"/>
    <w:rsid w:val="00B474B6"/>
    <w:rsid w:val="00B47CD6"/>
    <w:rsid w:val="00B5011E"/>
    <w:rsid w:val="00B52602"/>
    <w:rsid w:val="00B53496"/>
    <w:rsid w:val="00B53A0B"/>
    <w:rsid w:val="00B545D0"/>
    <w:rsid w:val="00B5595C"/>
    <w:rsid w:val="00B609E7"/>
    <w:rsid w:val="00B624C5"/>
    <w:rsid w:val="00B6312C"/>
    <w:rsid w:val="00B651F5"/>
    <w:rsid w:val="00B659B5"/>
    <w:rsid w:val="00B66180"/>
    <w:rsid w:val="00B662A7"/>
    <w:rsid w:val="00B664EA"/>
    <w:rsid w:val="00B67B81"/>
    <w:rsid w:val="00B67CC9"/>
    <w:rsid w:val="00B67E7A"/>
    <w:rsid w:val="00B67FCC"/>
    <w:rsid w:val="00B700DC"/>
    <w:rsid w:val="00B7248B"/>
    <w:rsid w:val="00B72D0D"/>
    <w:rsid w:val="00B72E9B"/>
    <w:rsid w:val="00B7427C"/>
    <w:rsid w:val="00B7449E"/>
    <w:rsid w:val="00B74CBC"/>
    <w:rsid w:val="00B75124"/>
    <w:rsid w:val="00B75BA5"/>
    <w:rsid w:val="00B76BF5"/>
    <w:rsid w:val="00B77885"/>
    <w:rsid w:val="00B812FF"/>
    <w:rsid w:val="00B815DA"/>
    <w:rsid w:val="00B81B6A"/>
    <w:rsid w:val="00B838BD"/>
    <w:rsid w:val="00B846B8"/>
    <w:rsid w:val="00B847ED"/>
    <w:rsid w:val="00B866C7"/>
    <w:rsid w:val="00B8714B"/>
    <w:rsid w:val="00B87244"/>
    <w:rsid w:val="00B87317"/>
    <w:rsid w:val="00B876B0"/>
    <w:rsid w:val="00B90EC7"/>
    <w:rsid w:val="00B915DF"/>
    <w:rsid w:val="00B9243A"/>
    <w:rsid w:val="00B92ABD"/>
    <w:rsid w:val="00B9594C"/>
    <w:rsid w:val="00B95BF6"/>
    <w:rsid w:val="00B97478"/>
    <w:rsid w:val="00BA2410"/>
    <w:rsid w:val="00BA2888"/>
    <w:rsid w:val="00BA3422"/>
    <w:rsid w:val="00BA5A19"/>
    <w:rsid w:val="00BA6E6C"/>
    <w:rsid w:val="00BA7A2C"/>
    <w:rsid w:val="00BB02D4"/>
    <w:rsid w:val="00BB1285"/>
    <w:rsid w:val="00BB1972"/>
    <w:rsid w:val="00BB1979"/>
    <w:rsid w:val="00BB1F57"/>
    <w:rsid w:val="00BB2377"/>
    <w:rsid w:val="00BB2DB3"/>
    <w:rsid w:val="00BB381A"/>
    <w:rsid w:val="00BB3997"/>
    <w:rsid w:val="00BB6A1A"/>
    <w:rsid w:val="00BB6FF7"/>
    <w:rsid w:val="00BB7169"/>
    <w:rsid w:val="00BB78F1"/>
    <w:rsid w:val="00BC00C8"/>
    <w:rsid w:val="00BC0375"/>
    <w:rsid w:val="00BC0A8D"/>
    <w:rsid w:val="00BC28F1"/>
    <w:rsid w:val="00BC3F04"/>
    <w:rsid w:val="00BC639F"/>
    <w:rsid w:val="00BC6BDA"/>
    <w:rsid w:val="00BC7280"/>
    <w:rsid w:val="00BD0F5F"/>
    <w:rsid w:val="00BD203A"/>
    <w:rsid w:val="00BD2BD8"/>
    <w:rsid w:val="00BD4BC8"/>
    <w:rsid w:val="00BD50B4"/>
    <w:rsid w:val="00BD595A"/>
    <w:rsid w:val="00BD6029"/>
    <w:rsid w:val="00BD67ED"/>
    <w:rsid w:val="00BD6EC4"/>
    <w:rsid w:val="00BD7CCA"/>
    <w:rsid w:val="00BD7EE5"/>
    <w:rsid w:val="00BE1EEA"/>
    <w:rsid w:val="00BE3331"/>
    <w:rsid w:val="00BE39E2"/>
    <w:rsid w:val="00BE57EA"/>
    <w:rsid w:val="00BE60F4"/>
    <w:rsid w:val="00BE6643"/>
    <w:rsid w:val="00BE7891"/>
    <w:rsid w:val="00BE7CBA"/>
    <w:rsid w:val="00BF0DB6"/>
    <w:rsid w:val="00BF27B4"/>
    <w:rsid w:val="00BF2C62"/>
    <w:rsid w:val="00BF3380"/>
    <w:rsid w:val="00BF3726"/>
    <w:rsid w:val="00BF3905"/>
    <w:rsid w:val="00BF400D"/>
    <w:rsid w:val="00BF6DBF"/>
    <w:rsid w:val="00BF7561"/>
    <w:rsid w:val="00C01E7A"/>
    <w:rsid w:val="00C02FCD"/>
    <w:rsid w:val="00C033E4"/>
    <w:rsid w:val="00C034E2"/>
    <w:rsid w:val="00C03ED5"/>
    <w:rsid w:val="00C04E9F"/>
    <w:rsid w:val="00C05A87"/>
    <w:rsid w:val="00C05E3D"/>
    <w:rsid w:val="00C073BF"/>
    <w:rsid w:val="00C07729"/>
    <w:rsid w:val="00C07ED8"/>
    <w:rsid w:val="00C10A0C"/>
    <w:rsid w:val="00C11790"/>
    <w:rsid w:val="00C1179D"/>
    <w:rsid w:val="00C12A75"/>
    <w:rsid w:val="00C1317B"/>
    <w:rsid w:val="00C14463"/>
    <w:rsid w:val="00C14585"/>
    <w:rsid w:val="00C14704"/>
    <w:rsid w:val="00C17014"/>
    <w:rsid w:val="00C20552"/>
    <w:rsid w:val="00C21D5B"/>
    <w:rsid w:val="00C23EB7"/>
    <w:rsid w:val="00C25191"/>
    <w:rsid w:val="00C2565E"/>
    <w:rsid w:val="00C25E2F"/>
    <w:rsid w:val="00C25F03"/>
    <w:rsid w:val="00C27567"/>
    <w:rsid w:val="00C2765E"/>
    <w:rsid w:val="00C3012A"/>
    <w:rsid w:val="00C3085E"/>
    <w:rsid w:val="00C30AAC"/>
    <w:rsid w:val="00C323A0"/>
    <w:rsid w:val="00C32A29"/>
    <w:rsid w:val="00C337EB"/>
    <w:rsid w:val="00C33E8D"/>
    <w:rsid w:val="00C34EDA"/>
    <w:rsid w:val="00C36343"/>
    <w:rsid w:val="00C37379"/>
    <w:rsid w:val="00C374C9"/>
    <w:rsid w:val="00C379E8"/>
    <w:rsid w:val="00C37EB4"/>
    <w:rsid w:val="00C407EE"/>
    <w:rsid w:val="00C4144A"/>
    <w:rsid w:val="00C4177B"/>
    <w:rsid w:val="00C41B77"/>
    <w:rsid w:val="00C42A8C"/>
    <w:rsid w:val="00C45050"/>
    <w:rsid w:val="00C4659B"/>
    <w:rsid w:val="00C47A01"/>
    <w:rsid w:val="00C52402"/>
    <w:rsid w:val="00C52C7B"/>
    <w:rsid w:val="00C53770"/>
    <w:rsid w:val="00C539D1"/>
    <w:rsid w:val="00C54301"/>
    <w:rsid w:val="00C54EE7"/>
    <w:rsid w:val="00C55014"/>
    <w:rsid w:val="00C553EE"/>
    <w:rsid w:val="00C55573"/>
    <w:rsid w:val="00C55998"/>
    <w:rsid w:val="00C55CB8"/>
    <w:rsid w:val="00C5758E"/>
    <w:rsid w:val="00C57DCB"/>
    <w:rsid w:val="00C612E3"/>
    <w:rsid w:val="00C61347"/>
    <w:rsid w:val="00C613A0"/>
    <w:rsid w:val="00C61EDA"/>
    <w:rsid w:val="00C61F87"/>
    <w:rsid w:val="00C62271"/>
    <w:rsid w:val="00C6244F"/>
    <w:rsid w:val="00C6365A"/>
    <w:rsid w:val="00C63EEB"/>
    <w:rsid w:val="00C63FEB"/>
    <w:rsid w:val="00C66155"/>
    <w:rsid w:val="00C70363"/>
    <w:rsid w:val="00C70960"/>
    <w:rsid w:val="00C70C0F"/>
    <w:rsid w:val="00C72B44"/>
    <w:rsid w:val="00C73594"/>
    <w:rsid w:val="00C736D1"/>
    <w:rsid w:val="00C73976"/>
    <w:rsid w:val="00C748FC"/>
    <w:rsid w:val="00C7533E"/>
    <w:rsid w:val="00C764FA"/>
    <w:rsid w:val="00C76AF1"/>
    <w:rsid w:val="00C8034C"/>
    <w:rsid w:val="00C80839"/>
    <w:rsid w:val="00C80A84"/>
    <w:rsid w:val="00C80C92"/>
    <w:rsid w:val="00C80D03"/>
    <w:rsid w:val="00C811D3"/>
    <w:rsid w:val="00C82619"/>
    <w:rsid w:val="00C82C27"/>
    <w:rsid w:val="00C82E71"/>
    <w:rsid w:val="00C8532D"/>
    <w:rsid w:val="00C85A51"/>
    <w:rsid w:val="00C86BAD"/>
    <w:rsid w:val="00C87494"/>
    <w:rsid w:val="00C87596"/>
    <w:rsid w:val="00C876B3"/>
    <w:rsid w:val="00C908A1"/>
    <w:rsid w:val="00C90949"/>
    <w:rsid w:val="00C92562"/>
    <w:rsid w:val="00C92AF0"/>
    <w:rsid w:val="00C92E24"/>
    <w:rsid w:val="00C9327F"/>
    <w:rsid w:val="00C934F4"/>
    <w:rsid w:val="00C941B3"/>
    <w:rsid w:val="00C9524A"/>
    <w:rsid w:val="00C976A5"/>
    <w:rsid w:val="00CA0851"/>
    <w:rsid w:val="00CA1283"/>
    <w:rsid w:val="00CA1F1F"/>
    <w:rsid w:val="00CA27A3"/>
    <w:rsid w:val="00CA430D"/>
    <w:rsid w:val="00CA4E58"/>
    <w:rsid w:val="00CA645C"/>
    <w:rsid w:val="00CA7350"/>
    <w:rsid w:val="00CB23AC"/>
    <w:rsid w:val="00CB4090"/>
    <w:rsid w:val="00CB48F7"/>
    <w:rsid w:val="00CB4DD0"/>
    <w:rsid w:val="00CC3F21"/>
    <w:rsid w:val="00CC4BB3"/>
    <w:rsid w:val="00CC64ED"/>
    <w:rsid w:val="00CC66B5"/>
    <w:rsid w:val="00CD120E"/>
    <w:rsid w:val="00CD213D"/>
    <w:rsid w:val="00CD2235"/>
    <w:rsid w:val="00CD3FEA"/>
    <w:rsid w:val="00CD597D"/>
    <w:rsid w:val="00CE0F0B"/>
    <w:rsid w:val="00CE1F6A"/>
    <w:rsid w:val="00CE2EF7"/>
    <w:rsid w:val="00CE34F2"/>
    <w:rsid w:val="00CE390C"/>
    <w:rsid w:val="00CE3B70"/>
    <w:rsid w:val="00CE3BFD"/>
    <w:rsid w:val="00CE42E8"/>
    <w:rsid w:val="00CE44B3"/>
    <w:rsid w:val="00CE5967"/>
    <w:rsid w:val="00CE6E18"/>
    <w:rsid w:val="00CF045C"/>
    <w:rsid w:val="00CF16AA"/>
    <w:rsid w:val="00CF2484"/>
    <w:rsid w:val="00CF3DC9"/>
    <w:rsid w:val="00CF4418"/>
    <w:rsid w:val="00CF4D61"/>
    <w:rsid w:val="00CF5240"/>
    <w:rsid w:val="00CF57B5"/>
    <w:rsid w:val="00CF5FF4"/>
    <w:rsid w:val="00CF657E"/>
    <w:rsid w:val="00CF6C1E"/>
    <w:rsid w:val="00CF7FBD"/>
    <w:rsid w:val="00D00488"/>
    <w:rsid w:val="00D0128C"/>
    <w:rsid w:val="00D025FD"/>
    <w:rsid w:val="00D0289B"/>
    <w:rsid w:val="00D02970"/>
    <w:rsid w:val="00D03779"/>
    <w:rsid w:val="00D0381D"/>
    <w:rsid w:val="00D044F5"/>
    <w:rsid w:val="00D05306"/>
    <w:rsid w:val="00D054FE"/>
    <w:rsid w:val="00D138E3"/>
    <w:rsid w:val="00D149CF"/>
    <w:rsid w:val="00D14CD8"/>
    <w:rsid w:val="00D14F73"/>
    <w:rsid w:val="00D15A0E"/>
    <w:rsid w:val="00D1622D"/>
    <w:rsid w:val="00D1741D"/>
    <w:rsid w:val="00D17605"/>
    <w:rsid w:val="00D17E94"/>
    <w:rsid w:val="00D20AA0"/>
    <w:rsid w:val="00D21071"/>
    <w:rsid w:val="00D216E3"/>
    <w:rsid w:val="00D21C40"/>
    <w:rsid w:val="00D223D4"/>
    <w:rsid w:val="00D23878"/>
    <w:rsid w:val="00D23CC7"/>
    <w:rsid w:val="00D24288"/>
    <w:rsid w:val="00D24DFA"/>
    <w:rsid w:val="00D259DB"/>
    <w:rsid w:val="00D2607F"/>
    <w:rsid w:val="00D266D7"/>
    <w:rsid w:val="00D27208"/>
    <w:rsid w:val="00D278BB"/>
    <w:rsid w:val="00D3158A"/>
    <w:rsid w:val="00D31C21"/>
    <w:rsid w:val="00D32267"/>
    <w:rsid w:val="00D32304"/>
    <w:rsid w:val="00D33B83"/>
    <w:rsid w:val="00D34801"/>
    <w:rsid w:val="00D34A04"/>
    <w:rsid w:val="00D35EF3"/>
    <w:rsid w:val="00D42253"/>
    <w:rsid w:val="00D4234C"/>
    <w:rsid w:val="00D428EB"/>
    <w:rsid w:val="00D42C06"/>
    <w:rsid w:val="00D4348D"/>
    <w:rsid w:val="00D437C9"/>
    <w:rsid w:val="00D43A10"/>
    <w:rsid w:val="00D44034"/>
    <w:rsid w:val="00D44EE7"/>
    <w:rsid w:val="00D44F7A"/>
    <w:rsid w:val="00D4633A"/>
    <w:rsid w:val="00D46D51"/>
    <w:rsid w:val="00D47C4A"/>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3D18"/>
    <w:rsid w:val="00D6428A"/>
    <w:rsid w:val="00D662AB"/>
    <w:rsid w:val="00D66A40"/>
    <w:rsid w:val="00D67BE7"/>
    <w:rsid w:val="00D704A6"/>
    <w:rsid w:val="00D706F0"/>
    <w:rsid w:val="00D70826"/>
    <w:rsid w:val="00D70AE6"/>
    <w:rsid w:val="00D7107A"/>
    <w:rsid w:val="00D71740"/>
    <w:rsid w:val="00D722B2"/>
    <w:rsid w:val="00D7311D"/>
    <w:rsid w:val="00D7355F"/>
    <w:rsid w:val="00D73AFF"/>
    <w:rsid w:val="00D73FF1"/>
    <w:rsid w:val="00D74717"/>
    <w:rsid w:val="00D74A2C"/>
    <w:rsid w:val="00D74AAD"/>
    <w:rsid w:val="00D7646C"/>
    <w:rsid w:val="00D76F8A"/>
    <w:rsid w:val="00D7717C"/>
    <w:rsid w:val="00D809AB"/>
    <w:rsid w:val="00D816B5"/>
    <w:rsid w:val="00D8261D"/>
    <w:rsid w:val="00D8271E"/>
    <w:rsid w:val="00D82C16"/>
    <w:rsid w:val="00D835C1"/>
    <w:rsid w:val="00D83802"/>
    <w:rsid w:val="00D86076"/>
    <w:rsid w:val="00D87743"/>
    <w:rsid w:val="00D87DE7"/>
    <w:rsid w:val="00D90EEC"/>
    <w:rsid w:val="00D90EF3"/>
    <w:rsid w:val="00D926C8"/>
    <w:rsid w:val="00D9320C"/>
    <w:rsid w:val="00D936D0"/>
    <w:rsid w:val="00D94263"/>
    <w:rsid w:val="00D96273"/>
    <w:rsid w:val="00D96343"/>
    <w:rsid w:val="00D967DF"/>
    <w:rsid w:val="00D96ACD"/>
    <w:rsid w:val="00DA091B"/>
    <w:rsid w:val="00DA0BB3"/>
    <w:rsid w:val="00DA1417"/>
    <w:rsid w:val="00DA1712"/>
    <w:rsid w:val="00DA38AC"/>
    <w:rsid w:val="00DA5104"/>
    <w:rsid w:val="00DA60FB"/>
    <w:rsid w:val="00DB05B2"/>
    <w:rsid w:val="00DB05CE"/>
    <w:rsid w:val="00DB516C"/>
    <w:rsid w:val="00DB7040"/>
    <w:rsid w:val="00DB7427"/>
    <w:rsid w:val="00DC0837"/>
    <w:rsid w:val="00DC0838"/>
    <w:rsid w:val="00DC0EF1"/>
    <w:rsid w:val="00DC1500"/>
    <w:rsid w:val="00DC2C13"/>
    <w:rsid w:val="00DC4CA6"/>
    <w:rsid w:val="00DC56B4"/>
    <w:rsid w:val="00DC5733"/>
    <w:rsid w:val="00DC60AD"/>
    <w:rsid w:val="00DC69C9"/>
    <w:rsid w:val="00DC7868"/>
    <w:rsid w:val="00DC7C03"/>
    <w:rsid w:val="00DC7DD4"/>
    <w:rsid w:val="00DD0125"/>
    <w:rsid w:val="00DD1461"/>
    <w:rsid w:val="00DD3805"/>
    <w:rsid w:val="00DD3A42"/>
    <w:rsid w:val="00DD5A2B"/>
    <w:rsid w:val="00DD6452"/>
    <w:rsid w:val="00DD6992"/>
    <w:rsid w:val="00DD742B"/>
    <w:rsid w:val="00DE0198"/>
    <w:rsid w:val="00DE0C4D"/>
    <w:rsid w:val="00DE1246"/>
    <w:rsid w:val="00DE139E"/>
    <w:rsid w:val="00DE272E"/>
    <w:rsid w:val="00DE38A9"/>
    <w:rsid w:val="00DE3A96"/>
    <w:rsid w:val="00DE71A3"/>
    <w:rsid w:val="00DE72A5"/>
    <w:rsid w:val="00DE7FED"/>
    <w:rsid w:val="00DF0370"/>
    <w:rsid w:val="00DF0654"/>
    <w:rsid w:val="00DF0C14"/>
    <w:rsid w:val="00DF1DE3"/>
    <w:rsid w:val="00DF399A"/>
    <w:rsid w:val="00DF3DAF"/>
    <w:rsid w:val="00DF3F1A"/>
    <w:rsid w:val="00DF411A"/>
    <w:rsid w:val="00DF4181"/>
    <w:rsid w:val="00DF5133"/>
    <w:rsid w:val="00DF516F"/>
    <w:rsid w:val="00DF6679"/>
    <w:rsid w:val="00DF7247"/>
    <w:rsid w:val="00DF7C30"/>
    <w:rsid w:val="00E00168"/>
    <w:rsid w:val="00E00BDA"/>
    <w:rsid w:val="00E01C10"/>
    <w:rsid w:val="00E02AEF"/>
    <w:rsid w:val="00E06326"/>
    <w:rsid w:val="00E063E4"/>
    <w:rsid w:val="00E064FC"/>
    <w:rsid w:val="00E06722"/>
    <w:rsid w:val="00E10CBD"/>
    <w:rsid w:val="00E12093"/>
    <w:rsid w:val="00E1217A"/>
    <w:rsid w:val="00E121C4"/>
    <w:rsid w:val="00E12F5B"/>
    <w:rsid w:val="00E1369E"/>
    <w:rsid w:val="00E146E6"/>
    <w:rsid w:val="00E14D03"/>
    <w:rsid w:val="00E165F5"/>
    <w:rsid w:val="00E16C57"/>
    <w:rsid w:val="00E174C1"/>
    <w:rsid w:val="00E17CB7"/>
    <w:rsid w:val="00E202C7"/>
    <w:rsid w:val="00E2269D"/>
    <w:rsid w:val="00E227EE"/>
    <w:rsid w:val="00E22F46"/>
    <w:rsid w:val="00E24A83"/>
    <w:rsid w:val="00E24A86"/>
    <w:rsid w:val="00E24E71"/>
    <w:rsid w:val="00E2539C"/>
    <w:rsid w:val="00E26A33"/>
    <w:rsid w:val="00E26A81"/>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475F"/>
    <w:rsid w:val="00E4528A"/>
    <w:rsid w:val="00E45703"/>
    <w:rsid w:val="00E45E05"/>
    <w:rsid w:val="00E46145"/>
    <w:rsid w:val="00E46827"/>
    <w:rsid w:val="00E4731F"/>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1619"/>
    <w:rsid w:val="00E643D0"/>
    <w:rsid w:val="00E64A56"/>
    <w:rsid w:val="00E66415"/>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2A39"/>
    <w:rsid w:val="00E8486D"/>
    <w:rsid w:val="00E85901"/>
    <w:rsid w:val="00E8625F"/>
    <w:rsid w:val="00E870DD"/>
    <w:rsid w:val="00E902D5"/>
    <w:rsid w:val="00E90DC1"/>
    <w:rsid w:val="00E90F72"/>
    <w:rsid w:val="00E91223"/>
    <w:rsid w:val="00E91D4B"/>
    <w:rsid w:val="00E92256"/>
    <w:rsid w:val="00E94566"/>
    <w:rsid w:val="00E95AD4"/>
    <w:rsid w:val="00E97190"/>
    <w:rsid w:val="00E97379"/>
    <w:rsid w:val="00E97B5D"/>
    <w:rsid w:val="00EA00BC"/>
    <w:rsid w:val="00EA01A4"/>
    <w:rsid w:val="00EA166A"/>
    <w:rsid w:val="00EA2549"/>
    <w:rsid w:val="00EA556B"/>
    <w:rsid w:val="00EB172C"/>
    <w:rsid w:val="00EB2EE0"/>
    <w:rsid w:val="00EB3411"/>
    <w:rsid w:val="00EB4380"/>
    <w:rsid w:val="00EB43CF"/>
    <w:rsid w:val="00EB564D"/>
    <w:rsid w:val="00EB5765"/>
    <w:rsid w:val="00EB5DD7"/>
    <w:rsid w:val="00EC03C8"/>
    <w:rsid w:val="00EC04CB"/>
    <w:rsid w:val="00EC0826"/>
    <w:rsid w:val="00EC0B9F"/>
    <w:rsid w:val="00EC1392"/>
    <w:rsid w:val="00EC158B"/>
    <w:rsid w:val="00EC3EB4"/>
    <w:rsid w:val="00EC41F2"/>
    <w:rsid w:val="00EC4900"/>
    <w:rsid w:val="00EC5DB5"/>
    <w:rsid w:val="00EC5EB3"/>
    <w:rsid w:val="00EC6410"/>
    <w:rsid w:val="00ED0728"/>
    <w:rsid w:val="00ED2654"/>
    <w:rsid w:val="00ED6648"/>
    <w:rsid w:val="00EE0142"/>
    <w:rsid w:val="00EE09BA"/>
    <w:rsid w:val="00EE0CE3"/>
    <w:rsid w:val="00EE3040"/>
    <w:rsid w:val="00EE4F5E"/>
    <w:rsid w:val="00EE4FAD"/>
    <w:rsid w:val="00EE5492"/>
    <w:rsid w:val="00EE5595"/>
    <w:rsid w:val="00EE6706"/>
    <w:rsid w:val="00EE6934"/>
    <w:rsid w:val="00EE7216"/>
    <w:rsid w:val="00EE7949"/>
    <w:rsid w:val="00EE7CC9"/>
    <w:rsid w:val="00EF16D8"/>
    <w:rsid w:val="00EF17A5"/>
    <w:rsid w:val="00EF1A5D"/>
    <w:rsid w:val="00EF20F1"/>
    <w:rsid w:val="00EF2947"/>
    <w:rsid w:val="00EF41AB"/>
    <w:rsid w:val="00EF55D0"/>
    <w:rsid w:val="00EF5B78"/>
    <w:rsid w:val="00EF5CA2"/>
    <w:rsid w:val="00EF5F8B"/>
    <w:rsid w:val="00EF6324"/>
    <w:rsid w:val="00EF6C03"/>
    <w:rsid w:val="00EF7899"/>
    <w:rsid w:val="00EF78A7"/>
    <w:rsid w:val="00F00F35"/>
    <w:rsid w:val="00F0190C"/>
    <w:rsid w:val="00F06159"/>
    <w:rsid w:val="00F0715C"/>
    <w:rsid w:val="00F10978"/>
    <w:rsid w:val="00F10D17"/>
    <w:rsid w:val="00F11845"/>
    <w:rsid w:val="00F12C84"/>
    <w:rsid w:val="00F13264"/>
    <w:rsid w:val="00F13983"/>
    <w:rsid w:val="00F143B9"/>
    <w:rsid w:val="00F15A5A"/>
    <w:rsid w:val="00F205E3"/>
    <w:rsid w:val="00F21A2F"/>
    <w:rsid w:val="00F21E77"/>
    <w:rsid w:val="00F25A09"/>
    <w:rsid w:val="00F26A05"/>
    <w:rsid w:val="00F27B51"/>
    <w:rsid w:val="00F3190A"/>
    <w:rsid w:val="00F32845"/>
    <w:rsid w:val="00F33D31"/>
    <w:rsid w:val="00F36081"/>
    <w:rsid w:val="00F41B20"/>
    <w:rsid w:val="00F42516"/>
    <w:rsid w:val="00F430A5"/>
    <w:rsid w:val="00F4326D"/>
    <w:rsid w:val="00F43C93"/>
    <w:rsid w:val="00F44281"/>
    <w:rsid w:val="00F474E0"/>
    <w:rsid w:val="00F47BA0"/>
    <w:rsid w:val="00F535CB"/>
    <w:rsid w:val="00F53B99"/>
    <w:rsid w:val="00F540AD"/>
    <w:rsid w:val="00F55E02"/>
    <w:rsid w:val="00F5634E"/>
    <w:rsid w:val="00F5689F"/>
    <w:rsid w:val="00F569F1"/>
    <w:rsid w:val="00F5733E"/>
    <w:rsid w:val="00F57637"/>
    <w:rsid w:val="00F57EA3"/>
    <w:rsid w:val="00F622FF"/>
    <w:rsid w:val="00F6253C"/>
    <w:rsid w:val="00F63F01"/>
    <w:rsid w:val="00F64296"/>
    <w:rsid w:val="00F64A89"/>
    <w:rsid w:val="00F66100"/>
    <w:rsid w:val="00F6648E"/>
    <w:rsid w:val="00F70321"/>
    <w:rsid w:val="00F70A8E"/>
    <w:rsid w:val="00F73F01"/>
    <w:rsid w:val="00F759A1"/>
    <w:rsid w:val="00F75B4E"/>
    <w:rsid w:val="00F76511"/>
    <w:rsid w:val="00F7710F"/>
    <w:rsid w:val="00F80D9E"/>
    <w:rsid w:val="00F811C0"/>
    <w:rsid w:val="00F82EDA"/>
    <w:rsid w:val="00F83B1D"/>
    <w:rsid w:val="00F85425"/>
    <w:rsid w:val="00F85CFD"/>
    <w:rsid w:val="00F86DF8"/>
    <w:rsid w:val="00F86F74"/>
    <w:rsid w:val="00F87D9D"/>
    <w:rsid w:val="00F903BA"/>
    <w:rsid w:val="00F90856"/>
    <w:rsid w:val="00F90B91"/>
    <w:rsid w:val="00F911A8"/>
    <w:rsid w:val="00F91A9F"/>
    <w:rsid w:val="00F936BB"/>
    <w:rsid w:val="00F947CF"/>
    <w:rsid w:val="00F948ED"/>
    <w:rsid w:val="00F951C0"/>
    <w:rsid w:val="00F95289"/>
    <w:rsid w:val="00F96620"/>
    <w:rsid w:val="00F9702E"/>
    <w:rsid w:val="00F97BDB"/>
    <w:rsid w:val="00FA0BEA"/>
    <w:rsid w:val="00FA0CD6"/>
    <w:rsid w:val="00FA2073"/>
    <w:rsid w:val="00FA47DA"/>
    <w:rsid w:val="00FA547A"/>
    <w:rsid w:val="00FA6826"/>
    <w:rsid w:val="00FA6E2B"/>
    <w:rsid w:val="00FA7D05"/>
    <w:rsid w:val="00FB0141"/>
    <w:rsid w:val="00FB2250"/>
    <w:rsid w:val="00FB2E71"/>
    <w:rsid w:val="00FB3B26"/>
    <w:rsid w:val="00FB4AE8"/>
    <w:rsid w:val="00FB59AE"/>
    <w:rsid w:val="00FB5DA2"/>
    <w:rsid w:val="00FB5E7F"/>
    <w:rsid w:val="00FB664F"/>
    <w:rsid w:val="00FB68D2"/>
    <w:rsid w:val="00FB6A6D"/>
    <w:rsid w:val="00FB7812"/>
    <w:rsid w:val="00FB7A75"/>
    <w:rsid w:val="00FC050B"/>
    <w:rsid w:val="00FC0871"/>
    <w:rsid w:val="00FC1AEF"/>
    <w:rsid w:val="00FC1F72"/>
    <w:rsid w:val="00FC245F"/>
    <w:rsid w:val="00FC3DF8"/>
    <w:rsid w:val="00FC4BF6"/>
    <w:rsid w:val="00FC6DDE"/>
    <w:rsid w:val="00FC7FBB"/>
    <w:rsid w:val="00FD07FB"/>
    <w:rsid w:val="00FD10CC"/>
    <w:rsid w:val="00FD1D7B"/>
    <w:rsid w:val="00FD3BC1"/>
    <w:rsid w:val="00FD4264"/>
    <w:rsid w:val="00FD42B0"/>
    <w:rsid w:val="00FD4CFE"/>
    <w:rsid w:val="00FD5F34"/>
    <w:rsid w:val="00FD6E47"/>
    <w:rsid w:val="00FD729F"/>
    <w:rsid w:val="00FD7B3C"/>
    <w:rsid w:val="00FE064B"/>
    <w:rsid w:val="00FE08B0"/>
    <w:rsid w:val="00FE0AB8"/>
    <w:rsid w:val="00FE0FE2"/>
    <w:rsid w:val="00FE120E"/>
    <w:rsid w:val="00FE1825"/>
    <w:rsid w:val="00FE18A4"/>
    <w:rsid w:val="00FE190F"/>
    <w:rsid w:val="00FE32A8"/>
    <w:rsid w:val="00FE32B1"/>
    <w:rsid w:val="00FE517C"/>
    <w:rsid w:val="00FE6074"/>
    <w:rsid w:val="00FF010D"/>
    <w:rsid w:val="00FF03D5"/>
    <w:rsid w:val="00FF0E0A"/>
    <w:rsid w:val="00FF1379"/>
    <w:rsid w:val="00FF1F84"/>
    <w:rsid w:val="00FF48BC"/>
    <w:rsid w:val="00FF4D52"/>
    <w:rsid w:val="00FF6128"/>
    <w:rsid w:val="00FF6AF6"/>
    <w:rsid w:val="00FF73A8"/>
    <w:rsid w:val="00FF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C7A0A"/>
  <w15:docId w15:val="{0081942C-0856-46FC-8645-35842A29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uiPriority w:val="9"/>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uiPriority w:val="9"/>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uiPriority w:val="9"/>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uiPriority w:val="9"/>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iPriority w:val="9"/>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uiPriority w:val="9"/>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073"/>
    <w:rPr>
      <w:rFonts w:ascii="Arial Black" w:eastAsia="Times" w:hAnsi="Arial Black" w:cs="Arial"/>
      <w:bCs/>
      <w:sz w:val="22"/>
      <w:szCs w:val="32"/>
    </w:rPr>
  </w:style>
  <w:style w:type="character" w:customStyle="1" w:styleId="Heading2Char">
    <w:name w:val="Heading 2 Char"/>
    <w:basedOn w:val="DefaultParagraphFont"/>
    <w:link w:val="Heading2"/>
    <w:uiPriority w:val="9"/>
    <w:rsid w:val="00FA2073"/>
    <w:rPr>
      <w:rFonts w:ascii="Arial" w:eastAsia="Times" w:hAnsi="Arial" w:cs="Arial"/>
      <w:b/>
      <w:bCs/>
      <w:iCs/>
      <w:sz w:val="22"/>
      <w:szCs w:val="28"/>
    </w:rPr>
  </w:style>
  <w:style w:type="character" w:customStyle="1" w:styleId="Heading3Char">
    <w:name w:val="Heading 3 Char"/>
    <w:basedOn w:val="DefaultParagraphFont"/>
    <w:link w:val="Heading3"/>
    <w:uiPriority w:val="9"/>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uiPriority w:val="9"/>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uiPriority w:val="9"/>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uiPriority w:val="9"/>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FA2073"/>
    <w:rPr>
      <w:rFonts w:asciiTheme="majorHAnsi" w:eastAsiaTheme="majorEastAsia" w:hAnsiTheme="majorHAnsi" w:cstheme="majorBidi"/>
      <w:sz w:val="22"/>
      <w:szCs w:val="22"/>
    </w:rPr>
  </w:style>
  <w:style w:type="paragraph" w:styleId="Title">
    <w:name w:val="Title"/>
    <w:basedOn w:val="Normal"/>
    <w:link w:val="TitleChar"/>
    <w:uiPriority w:val="10"/>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nhideWhenUsed/>
    <w:rsid w:val="000D2618"/>
    <w:pPr>
      <w:tabs>
        <w:tab w:val="center" w:pos="4680"/>
        <w:tab w:val="right" w:pos="9360"/>
      </w:tabs>
    </w:pPr>
  </w:style>
  <w:style w:type="character" w:customStyle="1" w:styleId="FooterChar">
    <w:name w:val="Footer Char"/>
    <w:basedOn w:val="DefaultParagraphFont"/>
    <w:link w:val="Footer"/>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customStyle="1" w:styleId="pf0">
    <w:name w:val="pf0"/>
    <w:basedOn w:val="Normal"/>
    <w:rsid w:val="00954028"/>
    <w:pPr>
      <w:spacing w:before="100" w:beforeAutospacing="1" w:after="100" w:afterAutospacing="1"/>
    </w:pPr>
    <w:rPr>
      <w:rFonts w:eastAsia="Times New Roman"/>
      <w:szCs w:val="24"/>
    </w:rPr>
  </w:style>
  <w:style w:type="character" w:customStyle="1" w:styleId="cf11">
    <w:name w:val="cf11"/>
    <w:basedOn w:val="DefaultParagraphFont"/>
    <w:rsid w:val="00954028"/>
    <w:rPr>
      <w:rFonts w:ascii="Segoe UI" w:hAnsi="Segoe UI" w:cs="Segoe UI" w:hint="default"/>
      <w:b/>
      <w:bCs/>
      <w:sz w:val="18"/>
      <w:szCs w:val="18"/>
      <w:u w:val="single"/>
    </w:rPr>
  </w:style>
  <w:style w:type="character" w:customStyle="1" w:styleId="cf21">
    <w:name w:val="cf21"/>
    <w:basedOn w:val="DefaultParagraphFont"/>
    <w:rsid w:val="00954028"/>
    <w:rPr>
      <w:rFonts w:ascii="Segoe UI" w:hAnsi="Segoe UI" w:cs="Segoe UI" w:hint="default"/>
      <w:b/>
      <w:bCs/>
      <w:sz w:val="18"/>
      <w:szCs w:val="18"/>
    </w:rPr>
  </w:style>
  <w:style w:type="character" w:customStyle="1" w:styleId="cf31">
    <w:name w:val="cf31"/>
    <w:basedOn w:val="DefaultParagraphFont"/>
    <w:rsid w:val="00954028"/>
    <w:rPr>
      <w:rFonts w:ascii="Segoe UI" w:hAnsi="Segoe UI" w:cs="Segoe UI" w:hint="default"/>
      <w:b/>
      <w:bCs/>
      <w:i/>
      <w:iCs/>
      <w:sz w:val="18"/>
      <w:szCs w:val="18"/>
    </w:rPr>
  </w:style>
  <w:style w:type="character" w:customStyle="1" w:styleId="cf41">
    <w:name w:val="cf41"/>
    <w:basedOn w:val="DefaultParagraphFont"/>
    <w:rsid w:val="00954028"/>
    <w:rPr>
      <w:rFonts w:ascii="Segoe UI" w:hAnsi="Segoe UI" w:cs="Segoe UI" w:hint="default"/>
      <w:b/>
      <w:bCs/>
      <w:sz w:val="18"/>
      <w:szCs w:val="18"/>
    </w:rPr>
  </w:style>
  <w:style w:type="paragraph" w:customStyle="1" w:styleId="ExhibitB4">
    <w:name w:val="ExhibitB4"/>
    <w:basedOn w:val="Normal"/>
    <w:rsid w:val="00F947CF"/>
    <w:pPr>
      <w:tabs>
        <w:tab w:val="num" w:pos="2808"/>
      </w:tabs>
      <w:ind w:left="2808" w:right="187" w:hanging="792"/>
    </w:pPr>
    <w:rPr>
      <w:rFonts w:eastAsia="Times New Roman"/>
      <w:szCs w:val="24"/>
    </w:rPr>
  </w:style>
  <w:style w:type="paragraph" w:customStyle="1" w:styleId="ExhibitD1">
    <w:name w:val="ExhibitD1"/>
    <w:basedOn w:val="BodyText"/>
    <w:rsid w:val="00F947CF"/>
    <w:pPr>
      <w:numPr>
        <w:numId w:val="64"/>
      </w:numPr>
      <w:tabs>
        <w:tab w:val="clear" w:pos="360"/>
      </w:tabs>
      <w:spacing w:line="240" w:lineRule="auto"/>
    </w:pPr>
    <w:rPr>
      <w:rFonts w:eastAsia="Times New Roman"/>
      <w:u w:val="single"/>
    </w:rPr>
  </w:style>
  <w:style w:type="paragraph" w:customStyle="1" w:styleId="ExhibitD2">
    <w:name w:val="ExhibitD2"/>
    <w:basedOn w:val="Normal"/>
    <w:rsid w:val="00F947CF"/>
    <w:pPr>
      <w:keepNext/>
      <w:numPr>
        <w:ilvl w:val="1"/>
        <w:numId w:val="64"/>
      </w:numPr>
      <w:tabs>
        <w:tab w:val="left" w:pos="2016"/>
        <w:tab w:val="left" w:pos="2592"/>
        <w:tab w:val="left" w:pos="4176"/>
        <w:tab w:val="left" w:pos="10710"/>
      </w:tabs>
      <w:ind w:right="187"/>
      <w:outlineLvl w:val="0"/>
    </w:pPr>
    <w:rPr>
      <w:rFonts w:eastAsia="Times New Roman"/>
      <w:color w:val="0000FF"/>
    </w:rPr>
  </w:style>
  <w:style w:type="paragraph" w:customStyle="1" w:styleId="ExhibitD3">
    <w:name w:val="ExhibitD3"/>
    <w:basedOn w:val="Normal"/>
    <w:rsid w:val="00F947CF"/>
    <w:pPr>
      <w:keepNext/>
      <w:numPr>
        <w:ilvl w:val="2"/>
        <w:numId w:val="64"/>
      </w:numPr>
      <w:tabs>
        <w:tab w:val="clear" w:pos="2016"/>
        <w:tab w:val="left" w:pos="2592"/>
        <w:tab w:val="left" w:pos="4176"/>
        <w:tab w:val="left" w:pos="10710"/>
      </w:tabs>
      <w:ind w:right="187"/>
      <w:outlineLvl w:val="0"/>
    </w:pPr>
    <w:rPr>
      <w:rFonts w:eastAsia="Times New Roman"/>
      <w:color w:val="0000FF"/>
    </w:rPr>
  </w:style>
  <w:style w:type="paragraph" w:customStyle="1" w:styleId="ExhibitD4">
    <w:name w:val="ExhibitD4"/>
    <w:basedOn w:val="ListNumber4"/>
    <w:rsid w:val="00F947CF"/>
    <w:pPr>
      <w:numPr>
        <w:ilvl w:val="3"/>
      </w:numPr>
      <w:tabs>
        <w:tab w:val="num" w:pos="720"/>
        <w:tab w:val="num" w:pos="1872"/>
      </w:tabs>
      <w:ind w:left="1872" w:right="187" w:hanging="504"/>
      <w:contextualSpacing w:val="0"/>
    </w:pPr>
    <w:rPr>
      <w:rFonts w:eastAsia="Times New Roman"/>
      <w:szCs w:val="24"/>
    </w:rPr>
  </w:style>
  <w:style w:type="paragraph" w:customStyle="1" w:styleId="ExhibitD5">
    <w:name w:val="ExhibitD5"/>
    <w:basedOn w:val="Normal"/>
    <w:rsid w:val="00F947CF"/>
    <w:pPr>
      <w:numPr>
        <w:ilvl w:val="4"/>
        <w:numId w:val="64"/>
      </w:numPr>
    </w:pPr>
    <w:rPr>
      <w:rFonts w:eastAsia="Times New Roman"/>
      <w:szCs w:val="24"/>
    </w:rPr>
  </w:style>
  <w:style w:type="paragraph" w:styleId="ListNumber4">
    <w:name w:val="List Number 4"/>
    <w:basedOn w:val="Normal"/>
    <w:unhideWhenUsed/>
    <w:rsid w:val="00F947CF"/>
    <w:pPr>
      <w:tabs>
        <w:tab w:val="num" w:pos="720"/>
      </w:tabs>
      <w:ind w:left="720" w:hanging="720"/>
      <w:contextualSpacing/>
    </w:pPr>
  </w:style>
  <w:style w:type="paragraph" w:customStyle="1" w:styleId="ExhibitC1">
    <w:name w:val="ExhibitC1"/>
    <w:basedOn w:val="Normal"/>
    <w:rsid w:val="00F947CF"/>
    <w:pPr>
      <w:numPr>
        <w:numId w:val="75"/>
      </w:numPr>
    </w:pPr>
    <w:rPr>
      <w:rFonts w:eastAsia="Times New Roman"/>
      <w:noProof/>
      <w:u w:val="single"/>
    </w:rPr>
  </w:style>
  <w:style w:type="paragraph" w:customStyle="1" w:styleId="ExhibitC2">
    <w:name w:val="ExhibitC2"/>
    <w:basedOn w:val="Normal"/>
    <w:rsid w:val="00F947CF"/>
    <w:pPr>
      <w:numPr>
        <w:ilvl w:val="1"/>
        <w:numId w:val="75"/>
      </w:numPr>
    </w:pPr>
    <w:rPr>
      <w:rFonts w:eastAsia="Times New Roman"/>
      <w:noProof/>
    </w:rPr>
  </w:style>
  <w:style w:type="paragraph" w:customStyle="1" w:styleId="ExhibitC3">
    <w:name w:val="ExhibitC3"/>
    <w:basedOn w:val="Normal"/>
    <w:rsid w:val="00F947CF"/>
    <w:pPr>
      <w:keepNext/>
      <w:numPr>
        <w:ilvl w:val="2"/>
        <w:numId w:val="75"/>
      </w:numPr>
      <w:tabs>
        <w:tab w:val="left" w:pos="2592"/>
        <w:tab w:val="left" w:pos="4176"/>
        <w:tab w:val="left" w:pos="10710"/>
      </w:tabs>
      <w:ind w:right="187"/>
      <w:outlineLvl w:val="0"/>
    </w:pPr>
    <w:rPr>
      <w:rFonts w:eastAsia="Times New Roman"/>
    </w:rPr>
  </w:style>
  <w:style w:type="paragraph" w:customStyle="1" w:styleId="ArticleL4">
    <w:name w:val="Article_L4"/>
    <w:basedOn w:val="Normal"/>
    <w:next w:val="Normal"/>
    <w:rsid w:val="00F947CF"/>
    <w:pPr>
      <w:tabs>
        <w:tab w:val="num" w:pos="2592"/>
      </w:tabs>
      <w:autoSpaceDE w:val="0"/>
      <w:autoSpaceDN w:val="0"/>
      <w:adjustRightInd w:val="0"/>
      <w:spacing w:after="240"/>
      <w:ind w:left="2880" w:hanging="576"/>
      <w:outlineLvl w:val="3"/>
    </w:pPr>
    <w:rPr>
      <w:rFonts w:eastAsia="Times New Roman"/>
      <w:szCs w:val="24"/>
    </w:rPr>
  </w:style>
  <w:style w:type="paragraph" w:customStyle="1" w:styleId="ArticleL5">
    <w:name w:val="Article_L5"/>
    <w:basedOn w:val="ArticleL4"/>
    <w:next w:val="Normal"/>
    <w:rsid w:val="00F947CF"/>
    <w:pPr>
      <w:tabs>
        <w:tab w:val="clear" w:pos="2592"/>
        <w:tab w:val="num" w:pos="7776"/>
      </w:tabs>
      <w:spacing w:after="60"/>
      <w:ind w:left="3600" w:hanging="792"/>
      <w:outlineLvl w:val="4"/>
    </w:pPr>
  </w:style>
  <w:style w:type="character" w:styleId="PlaceholderText">
    <w:name w:val="Placeholder Text"/>
    <w:uiPriority w:val="99"/>
    <w:semiHidden/>
    <w:rsid w:val="00F947CF"/>
    <w:rPr>
      <w:color w:val="808080"/>
    </w:rPr>
  </w:style>
  <w:style w:type="paragraph" w:styleId="PlainText">
    <w:name w:val="Plain Text"/>
    <w:basedOn w:val="Normal"/>
    <w:link w:val="PlainTextChar"/>
    <w:rsid w:val="00F947CF"/>
    <w:pPr>
      <w:ind w:left="720" w:hanging="720"/>
    </w:pPr>
    <w:rPr>
      <w:rFonts w:ascii="Arial" w:eastAsia="Times New Roman" w:hAnsi="Arial"/>
    </w:rPr>
  </w:style>
  <w:style w:type="character" w:customStyle="1" w:styleId="PlainTextChar">
    <w:name w:val="Plain Text Char"/>
    <w:basedOn w:val="DefaultParagraphFont"/>
    <w:link w:val="PlainText"/>
    <w:rsid w:val="00F947CF"/>
    <w:rPr>
      <w:rFonts w:ascii="Arial" w:hAnsi="Arial"/>
      <w:sz w:val="24"/>
    </w:rPr>
  </w:style>
  <w:style w:type="paragraph" w:customStyle="1" w:styleId="Style6">
    <w:name w:val="Style6"/>
    <w:rsid w:val="00F947CF"/>
    <w:rPr>
      <w:noProof/>
      <w:sz w:val="24"/>
    </w:rPr>
  </w:style>
  <w:style w:type="paragraph" w:customStyle="1" w:styleId="RBulletLastCharChar">
    <w:name w:val="R Bullet Last Char Char"/>
    <w:basedOn w:val="Normal"/>
    <w:next w:val="BodyText"/>
    <w:rsid w:val="00F947CF"/>
    <w:pPr>
      <w:numPr>
        <w:numId w:val="119"/>
      </w:numPr>
      <w:tabs>
        <w:tab w:val="left" w:pos="360"/>
      </w:tabs>
      <w:spacing w:after="240"/>
    </w:pPr>
    <w:rPr>
      <w:rFonts w:eastAsia="Times New Roman"/>
      <w:sz w:val="22"/>
    </w:rPr>
  </w:style>
  <w:style w:type="paragraph" w:customStyle="1" w:styleId="Bullet25">
    <w:name w:val="Bullet 25"/>
    <w:basedOn w:val="Normal"/>
    <w:rsid w:val="00F947CF"/>
    <w:pPr>
      <w:numPr>
        <w:numId w:val="118"/>
      </w:numPr>
      <w:spacing w:before="240"/>
    </w:pPr>
    <w:rPr>
      <w:rFonts w:eastAsia="Times New Roman"/>
    </w:rPr>
  </w:style>
  <w:style w:type="paragraph" w:customStyle="1" w:styleId="Style4">
    <w:name w:val="Style4"/>
    <w:basedOn w:val="Heading1"/>
    <w:autoRedefine/>
    <w:rsid w:val="00F947CF"/>
    <w:pPr>
      <w:keepNext w:val="0"/>
      <w:tabs>
        <w:tab w:val="left" w:pos="1296"/>
        <w:tab w:val="left" w:pos="2592"/>
        <w:tab w:val="left" w:pos="4176"/>
        <w:tab w:val="left" w:pos="10710"/>
      </w:tabs>
      <w:spacing w:before="0" w:after="0"/>
      <w:ind w:left="1440" w:right="187"/>
      <w:jc w:val="left"/>
    </w:pPr>
    <w:rPr>
      <w:rFonts w:ascii="Times New Roman" w:eastAsia="Times New Roman" w:hAnsi="Times New Roman" w:cs="Times New Roman"/>
      <w:bCs w:val="0"/>
      <w:sz w:val="24"/>
      <w:szCs w:val="24"/>
    </w:rPr>
  </w:style>
  <w:style w:type="paragraph" w:customStyle="1" w:styleId="ExhibitA1">
    <w:name w:val="ExhibitA1"/>
    <w:basedOn w:val="Normal"/>
    <w:rsid w:val="00F947CF"/>
    <w:pPr>
      <w:keepNext/>
      <w:numPr>
        <w:numId w:val="121"/>
      </w:numPr>
      <w:tabs>
        <w:tab w:val="left" w:pos="1296"/>
        <w:tab w:val="left" w:pos="2016"/>
        <w:tab w:val="left" w:pos="2592"/>
        <w:tab w:val="left" w:pos="4176"/>
        <w:tab w:val="left" w:pos="10710"/>
      </w:tabs>
      <w:outlineLvl w:val="0"/>
    </w:pPr>
    <w:rPr>
      <w:rFonts w:eastAsia="Times New Roman"/>
      <w:szCs w:val="24"/>
      <w:u w:val="single"/>
    </w:rPr>
  </w:style>
  <w:style w:type="character" w:styleId="UnresolvedMention">
    <w:name w:val="Unresolved Mention"/>
    <w:basedOn w:val="DefaultParagraphFont"/>
    <w:uiPriority w:val="99"/>
    <w:semiHidden/>
    <w:unhideWhenUsed/>
    <w:rsid w:val="007F0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57390010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755443879">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327707071">
      <w:bodyDiv w:val="1"/>
      <w:marLeft w:val="0"/>
      <w:marRight w:val="0"/>
      <w:marTop w:val="0"/>
      <w:marBottom w:val="0"/>
      <w:divBdr>
        <w:top w:val="none" w:sz="0" w:space="0" w:color="auto"/>
        <w:left w:val="none" w:sz="0" w:space="0" w:color="auto"/>
        <w:bottom w:val="none" w:sz="0" w:space="0" w:color="auto"/>
        <w:right w:val="none" w:sz="0" w:space="0" w:color="auto"/>
      </w:divBdr>
    </w:div>
    <w:div w:id="1489520108">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692489737">
      <w:bodyDiv w:val="1"/>
      <w:marLeft w:val="0"/>
      <w:marRight w:val="0"/>
      <w:marTop w:val="0"/>
      <w:marBottom w:val="0"/>
      <w:divBdr>
        <w:top w:val="none" w:sz="0" w:space="0" w:color="auto"/>
        <w:left w:val="none" w:sz="0" w:space="0" w:color="auto"/>
        <w:bottom w:val="none" w:sz="0" w:space="0" w:color="auto"/>
        <w:right w:val="none" w:sz="0" w:space="0" w:color="auto"/>
      </w:divBdr>
    </w:div>
    <w:div w:id="1840149489">
      <w:bodyDiv w:val="1"/>
      <w:marLeft w:val="0"/>
      <w:marRight w:val="0"/>
      <w:marTop w:val="0"/>
      <w:marBottom w:val="0"/>
      <w:divBdr>
        <w:top w:val="none" w:sz="0" w:space="0" w:color="auto"/>
        <w:left w:val="none" w:sz="0" w:space="0" w:color="auto"/>
        <w:bottom w:val="none" w:sz="0" w:space="0" w:color="auto"/>
        <w:right w:val="none" w:sz="0" w:space="0" w:color="auto"/>
      </w:divBdr>
    </w:div>
    <w:div w:id="1878425372">
      <w:bodyDiv w:val="1"/>
      <w:marLeft w:val="0"/>
      <w:marRight w:val="0"/>
      <w:marTop w:val="0"/>
      <w:marBottom w:val="0"/>
      <w:divBdr>
        <w:top w:val="none" w:sz="0" w:space="0" w:color="auto"/>
        <w:left w:val="none" w:sz="0" w:space="0" w:color="auto"/>
        <w:bottom w:val="none" w:sz="0" w:space="0" w:color="auto"/>
        <w:right w:val="none" w:sz="0" w:space="0" w:color="auto"/>
      </w:divBdr>
    </w:div>
    <w:div w:id="1885484358">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E58B1-DC12-40AB-8E4C-97DF4DCB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87</Pages>
  <Words>28026</Words>
  <Characters>159753</Characters>
  <Application>Microsoft Office Word</Application>
  <DocSecurity>0</DocSecurity>
  <Lines>1331</Lines>
  <Paragraphs>374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187405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Picchi, Laila</cp:lastModifiedBy>
  <cp:revision>139</cp:revision>
  <cp:lastPrinted>2025-01-07T22:52:00Z</cp:lastPrinted>
  <dcterms:created xsi:type="dcterms:W3CDTF">2024-10-23T19:14:00Z</dcterms:created>
  <dcterms:modified xsi:type="dcterms:W3CDTF">2025-01-17T15:57:00Z</dcterms:modified>
</cp:coreProperties>
</file>