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85726" w14:textId="77777777" w:rsidR="00F9543C" w:rsidRDefault="00F9543C" w:rsidP="00587B2B">
      <w:pPr>
        <w:rPr>
          <w:sz w:val="22"/>
        </w:rPr>
      </w:pPr>
      <w:bookmarkStart w:id="0" w:name="_Hlk60307526"/>
    </w:p>
    <w:tbl>
      <w:tblPr>
        <w:tblW w:w="11167" w:type="dxa"/>
        <w:jc w:val="center"/>
        <w:tblBorders>
          <w:bottom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244"/>
        <w:gridCol w:w="5426"/>
        <w:gridCol w:w="2038"/>
        <w:gridCol w:w="3452"/>
        <w:gridCol w:w="7"/>
      </w:tblGrid>
      <w:tr w:rsidR="00F9543C" w:rsidRPr="002C3272" w14:paraId="7BB429AD" w14:textId="77777777" w:rsidTr="001B074D">
        <w:trPr>
          <w:cantSplit/>
          <w:trHeight w:val="44"/>
          <w:jc w:val="center"/>
        </w:trPr>
        <w:tc>
          <w:tcPr>
            <w:tcW w:w="7708" w:type="dxa"/>
            <w:gridSpan w:val="3"/>
            <w:vMerge w:val="restart"/>
            <w:tcBorders>
              <w:right w:val="single" w:sz="4" w:space="0" w:color="auto"/>
            </w:tcBorders>
            <w:tcMar>
              <w:top w:w="14" w:type="dxa"/>
              <w:left w:w="29" w:type="dxa"/>
              <w:bottom w:w="14" w:type="dxa"/>
              <w:right w:w="29" w:type="dxa"/>
            </w:tcMar>
          </w:tcPr>
          <w:p w14:paraId="715F3859" w14:textId="77777777" w:rsidR="00F9543C" w:rsidRPr="001078E7" w:rsidRDefault="00F9543C" w:rsidP="00587B2B">
            <w:pPr>
              <w:rPr>
                <w:sz w:val="22"/>
              </w:rPr>
            </w:pPr>
            <w:bookmarkStart w:id="1" w:name="_Hlk73028093"/>
            <w:r w:rsidRPr="001078E7">
              <w:rPr>
                <w:b/>
                <w:sz w:val="22"/>
              </w:rPr>
              <w:t xml:space="preserve">JUDICIAL COUNCIL OF CALIFORNIA </w:t>
            </w:r>
          </w:p>
          <w:p w14:paraId="6D01A05F" w14:textId="77777777" w:rsidR="00F9543C" w:rsidRDefault="00F9543C" w:rsidP="00587B2B">
            <w:pPr>
              <w:rPr>
                <w:b/>
                <w:sz w:val="16"/>
                <w:szCs w:val="16"/>
              </w:rPr>
            </w:pPr>
            <w:r>
              <w:rPr>
                <w:b/>
                <w:sz w:val="22"/>
              </w:rPr>
              <w:t xml:space="preserve">MASTER </w:t>
            </w:r>
            <w:r w:rsidRPr="001078E7">
              <w:rPr>
                <w:b/>
                <w:sz w:val="22"/>
              </w:rPr>
              <w:t>AGREEMENT COVERSHEET</w:t>
            </w:r>
            <w:r w:rsidRPr="00373A14">
              <w:rPr>
                <w:b/>
                <w:sz w:val="20"/>
              </w:rPr>
              <w:t xml:space="preserve"> </w:t>
            </w:r>
            <w:r>
              <w:rPr>
                <w:sz w:val="16"/>
                <w:szCs w:val="16"/>
              </w:rPr>
              <w:t>rev Dec. 2023</w:t>
            </w:r>
            <w:r w:rsidRPr="00955383">
              <w:rPr>
                <w:b/>
                <w:sz w:val="16"/>
                <w:szCs w:val="16"/>
              </w:rPr>
              <w:t xml:space="preserve"> </w:t>
            </w:r>
          </w:p>
          <w:p w14:paraId="72724808" w14:textId="77777777" w:rsidR="00F9543C" w:rsidRPr="00955383" w:rsidRDefault="00F9543C" w:rsidP="00587B2B">
            <w:pPr>
              <w:rPr>
                <w:sz w:val="14"/>
              </w:rPr>
            </w:pPr>
          </w:p>
        </w:tc>
        <w:tc>
          <w:tcPr>
            <w:tcW w:w="3459" w:type="dxa"/>
            <w:gridSpan w:val="2"/>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25424DEC" w14:textId="77777777" w:rsidR="00F9543C" w:rsidRPr="00D07F3A" w:rsidRDefault="00F9543C" w:rsidP="00587B2B">
            <w:pPr>
              <w:rPr>
                <w:rFonts w:ascii="Times New Roman Bold" w:hAnsi="Times New Roman Bold"/>
                <w:bCs/>
                <w:sz w:val="14"/>
                <w:szCs w:val="18"/>
              </w:rPr>
            </w:pPr>
            <w:r w:rsidRPr="00D07F3A">
              <w:rPr>
                <w:rFonts w:ascii="Times New Roman Bold" w:hAnsi="Times New Roman Bold"/>
                <w:bCs/>
                <w:sz w:val="14"/>
                <w:szCs w:val="18"/>
              </w:rPr>
              <w:t>AGREEMENT NUMBER</w:t>
            </w:r>
          </w:p>
        </w:tc>
      </w:tr>
      <w:tr w:rsidR="00F9543C" w:rsidRPr="001078E7" w14:paraId="4466F38F" w14:textId="77777777" w:rsidTr="001B074D">
        <w:trPr>
          <w:cantSplit/>
          <w:jc w:val="center"/>
        </w:trPr>
        <w:tc>
          <w:tcPr>
            <w:tcW w:w="7708" w:type="dxa"/>
            <w:gridSpan w:val="3"/>
            <w:vMerge/>
            <w:tcBorders>
              <w:right w:val="single" w:sz="4" w:space="0" w:color="auto"/>
            </w:tcBorders>
            <w:tcMar>
              <w:top w:w="29" w:type="dxa"/>
              <w:left w:w="29" w:type="dxa"/>
              <w:bottom w:w="58" w:type="dxa"/>
              <w:right w:w="29" w:type="dxa"/>
            </w:tcMar>
          </w:tcPr>
          <w:p w14:paraId="49AFD4F9" w14:textId="77777777" w:rsidR="00F9543C" w:rsidRPr="00356325" w:rsidRDefault="00F9543C" w:rsidP="00587B2B">
            <w:pPr>
              <w:ind w:left="-86"/>
              <w:rPr>
                <w:sz w:val="22"/>
                <w:szCs w:val="22"/>
              </w:rPr>
            </w:pPr>
          </w:p>
        </w:tc>
        <w:tc>
          <w:tcPr>
            <w:tcW w:w="3459" w:type="dxa"/>
            <w:gridSpan w:val="2"/>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798A297F" w14:textId="727565A6" w:rsidR="00F9543C" w:rsidRPr="001078E7" w:rsidRDefault="00F8110C" w:rsidP="00587B2B">
            <w:pPr>
              <w:rPr>
                <w:rFonts w:ascii="Times New Roman Bold" w:hAnsi="Times New Roman Bold"/>
                <w:b/>
                <w:sz w:val="22"/>
                <w:szCs w:val="22"/>
              </w:rPr>
            </w:pPr>
            <w:r>
              <w:rPr>
                <w:rFonts w:ascii="Times New Roman Bold" w:hAnsi="Times New Roman Bold"/>
                <w:b/>
                <w:sz w:val="22"/>
                <w:szCs w:val="22"/>
              </w:rPr>
              <w:t>TBD</w:t>
            </w:r>
          </w:p>
        </w:tc>
      </w:tr>
      <w:tr w:rsidR="00F9543C" w:rsidRPr="00D07F3A" w14:paraId="369BAAE9" w14:textId="77777777" w:rsidTr="001B074D">
        <w:trPr>
          <w:cantSplit/>
          <w:jc w:val="center"/>
        </w:trPr>
        <w:tc>
          <w:tcPr>
            <w:tcW w:w="7708" w:type="dxa"/>
            <w:gridSpan w:val="3"/>
            <w:vMerge/>
            <w:tcBorders>
              <w:right w:val="single" w:sz="4" w:space="0" w:color="auto"/>
            </w:tcBorders>
            <w:tcMar>
              <w:top w:w="29" w:type="dxa"/>
              <w:left w:w="29" w:type="dxa"/>
              <w:bottom w:w="0" w:type="dxa"/>
              <w:right w:w="29" w:type="dxa"/>
            </w:tcMar>
          </w:tcPr>
          <w:p w14:paraId="3C9A89B2" w14:textId="77777777" w:rsidR="00F9543C" w:rsidRPr="00955383" w:rsidRDefault="00F9543C" w:rsidP="00587B2B">
            <w:pPr>
              <w:ind w:left="-86"/>
              <w:rPr>
                <w:sz w:val="14"/>
              </w:rPr>
            </w:pPr>
          </w:p>
        </w:tc>
        <w:tc>
          <w:tcPr>
            <w:tcW w:w="3459" w:type="dxa"/>
            <w:gridSpan w:val="2"/>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0FA135DA" w14:textId="77777777" w:rsidR="00F9543C" w:rsidRPr="00D07F3A" w:rsidRDefault="00F9543C" w:rsidP="00587B2B">
            <w:pPr>
              <w:rPr>
                <w:rFonts w:ascii="Times New Roman Bold" w:hAnsi="Times New Roman Bold"/>
                <w:sz w:val="14"/>
                <w:szCs w:val="18"/>
              </w:rPr>
            </w:pPr>
            <w:r w:rsidRPr="00D07F3A">
              <w:rPr>
                <w:sz w:val="14"/>
                <w:szCs w:val="14"/>
              </w:rPr>
              <w:t>FEDERAL EMPLOYER ID NUMBER</w:t>
            </w:r>
          </w:p>
        </w:tc>
      </w:tr>
      <w:tr w:rsidR="00F9543C" w:rsidRPr="001078E7" w14:paraId="1570B861" w14:textId="77777777" w:rsidTr="001B074D">
        <w:trPr>
          <w:cantSplit/>
          <w:jc w:val="center"/>
        </w:trPr>
        <w:tc>
          <w:tcPr>
            <w:tcW w:w="7708" w:type="dxa"/>
            <w:gridSpan w:val="3"/>
            <w:vMerge/>
            <w:tcBorders>
              <w:bottom w:val="single" w:sz="4" w:space="0" w:color="auto"/>
              <w:right w:val="single" w:sz="4" w:space="0" w:color="auto"/>
            </w:tcBorders>
            <w:tcMar>
              <w:top w:w="29" w:type="dxa"/>
              <w:left w:w="29" w:type="dxa"/>
              <w:bottom w:w="58" w:type="dxa"/>
              <w:right w:w="29" w:type="dxa"/>
            </w:tcMar>
          </w:tcPr>
          <w:p w14:paraId="0CF887C3" w14:textId="77777777" w:rsidR="00F9543C" w:rsidRPr="00356325" w:rsidRDefault="00F9543C" w:rsidP="00587B2B">
            <w:pPr>
              <w:ind w:left="-86"/>
              <w:rPr>
                <w:sz w:val="22"/>
                <w:szCs w:val="22"/>
              </w:rPr>
            </w:pPr>
          </w:p>
        </w:tc>
        <w:tc>
          <w:tcPr>
            <w:tcW w:w="3459" w:type="dxa"/>
            <w:gridSpan w:val="2"/>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57CF285" w14:textId="1A4511DD" w:rsidR="00F9543C" w:rsidRPr="001078E7" w:rsidRDefault="00F8110C" w:rsidP="00587B2B">
            <w:pPr>
              <w:rPr>
                <w:rFonts w:ascii="Times New Roman Bold" w:hAnsi="Times New Roman Bold"/>
                <w:b/>
                <w:sz w:val="22"/>
                <w:szCs w:val="22"/>
              </w:rPr>
            </w:pPr>
            <w:r>
              <w:rPr>
                <w:rFonts w:ascii="Times New Roman Bold" w:hAnsi="Times New Roman Bold"/>
                <w:b/>
                <w:sz w:val="22"/>
                <w:szCs w:val="22"/>
              </w:rPr>
              <w:t>TBD</w:t>
            </w:r>
          </w:p>
        </w:tc>
      </w:tr>
      <w:tr w:rsidR="00F9543C" w:rsidRPr="00E23DDC" w14:paraId="1545F737" w14:textId="77777777" w:rsidTr="001B074D">
        <w:trPr>
          <w:cantSplit/>
          <w:jc w:val="center"/>
        </w:trPr>
        <w:tc>
          <w:tcPr>
            <w:tcW w:w="244" w:type="dxa"/>
            <w:tcBorders>
              <w:top w:val="single" w:sz="4" w:space="0" w:color="auto"/>
              <w:bottom w:val="single" w:sz="6" w:space="0" w:color="auto"/>
            </w:tcBorders>
            <w:tcMar>
              <w:left w:w="0" w:type="dxa"/>
              <w:right w:w="0" w:type="dxa"/>
            </w:tcMar>
          </w:tcPr>
          <w:p w14:paraId="205E0F79" w14:textId="77777777" w:rsidR="00F9543C" w:rsidRPr="001078E7" w:rsidRDefault="00F9543C" w:rsidP="00587B2B">
            <w:pPr>
              <w:tabs>
                <w:tab w:val="left" w:pos="338"/>
                <w:tab w:val="left" w:pos="9968"/>
              </w:tabs>
              <w:ind w:left="338" w:hanging="338"/>
              <w:rPr>
                <w:sz w:val="22"/>
                <w:szCs w:val="22"/>
              </w:rPr>
            </w:pPr>
            <w:r w:rsidRPr="001078E7">
              <w:rPr>
                <w:sz w:val="22"/>
                <w:szCs w:val="22"/>
              </w:rPr>
              <w:t>1.</w:t>
            </w:r>
            <w:r w:rsidRPr="001078E7">
              <w:rPr>
                <w:sz w:val="22"/>
                <w:szCs w:val="22"/>
              </w:rPr>
              <w:tab/>
            </w:r>
          </w:p>
        </w:tc>
        <w:tc>
          <w:tcPr>
            <w:tcW w:w="10923" w:type="dxa"/>
            <w:gridSpan w:val="4"/>
            <w:tcBorders>
              <w:top w:val="single" w:sz="4" w:space="0" w:color="auto"/>
              <w:bottom w:val="single" w:sz="6" w:space="0" w:color="auto"/>
            </w:tcBorders>
          </w:tcPr>
          <w:p w14:paraId="53844B34" w14:textId="101ED119" w:rsidR="00F9543C" w:rsidRPr="001078E7" w:rsidRDefault="00F9543C" w:rsidP="00587B2B">
            <w:pPr>
              <w:tabs>
                <w:tab w:val="left" w:pos="-18"/>
                <w:tab w:val="left" w:pos="9968"/>
              </w:tabs>
              <w:ind w:left="-14" w:firstLine="14"/>
              <w:rPr>
                <w:sz w:val="22"/>
                <w:szCs w:val="22"/>
              </w:rPr>
            </w:pPr>
            <w:r w:rsidRPr="001078E7">
              <w:rPr>
                <w:sz w:val="22"/>
                <w:szCs w:val="22"/>
              </w:rPr>
              <w:t xml:space="preserve">In this </w:t>
            </w:r>
            <w:r>
              <w:rPr>
                <w:sz w:val="22"/>
                <w:szCs w:val="22"/>
              </w:rPr>
              <w:t>Master A</w:t>
            </w:r>
            <w:r w:rsidRPr="001078E7">
              <w:rPr>
                <w:sz w:val="22"/>
                <w:szCs w:val="22"/>
              </w:rPr>
              <w:t>greement (“Agreement”), the term “Contractor</w:t>
            </w:r>
            <w:r>
              <w:rPr>
                <w:sz w:val="22"/>
                <w:szCs w:val="22"/>
              </w:rPr>
              <w:t>”</w:t>
            </w:r>
            <w:r w:rsidRPr="001078E7">
              <w:rPr>
                <w:sz w:val="22"/>
                <w:szCs w:val="22"/>
              </w:rPr>
              <w:t xml:space="preserve"> refers to</w:t>
            </w:r>
            <w:r w:rsidR="00F8110C">
              <w:rPr>
                <w:sz w:val="22"/>
                <w:szCs w:val="22"/>
              </w:rPr>
              <w:t xml:space="preserve"> </w:t>
            </w:r>
            <w:r w:rsidR="00F8110C" w:rsidRPr="00F8110C">
              <w:rPr>
                <w:b/>
                <w:bCs/>
                <w:sz w:val="22"/>
                <w:szCs w:val="22"/>
              </w:rPr>
              <w:t>TBD</w:t>
            </w:r>
            <w:r w:rsidRPr="001078E7">
              <w:rPr>
                <w:sz w:val="22"/>
                <w:szCs w:val="22"/>
              </w:rPr>
              <w:t xml:space="preserve">, and the term </w:t>
            </w:r>
            <w:r w:rsidR="008D51A8">
              <w:rPr>
                <w:sz w:val="22"/>
                <w:szCs w:val="22"/>
              </w:rPr>
              <w:t>“</w:t>
            </w:r>
            <w:r w:rsidRPr="00F9543C">
              <w:rPr>
                <w:sz w:val="22"/>
                <w:szCs w:val="22"/>
              </w:rPr>
              <w:t xml:space="preserve">Establishing Judicial Branch Entity” or “Establishing JBE” </w:t>
            </w:r>
            <w:r>
              <w:rPr>
                <w:sz w:val="22"/>
                <w:szCs w:val="22"/>
              </w:rPr>
              <w:t xml:space="preserve">refers to the </w:t>
            </w:r>
            <w:r w:rsidRPr="001078E7">
              <w:rPr>
                <w:b/>
                <w:bCs/>
                <w:sz w:val="22"/>
                <w:szCs w:val="22"/>
              </w:rPr>
              <w:t>Judicial Council of California</w:t>
            </w:r>
            <w:r w:rsidRPr="001078E7">
              <w:rPr>
                <w:sz w:val="22"/>
                <w:szCs w:val="22"/>
              </w:rPr>
              <w:t xml:space="preserve">. </w:t>
            </w:r>
            <w:r w:rsidRPr="00F9543C">
              <w:rPr>
                <w:sz w:val="22"/>
                <w:szCs w:val="22"/>
              </w:rPr>
              <w:t xml:space="preserve">This Agreement is entered into between Contractor and the Establishing JBE for the benefit of the Judicial Branch Entities (as defined in Appendix D). Any Judicial Branch Entity that enters into a Participating Addendum with Contractor pursuant to this Agreement is a “Participating Entity” (collectively, “Participating Entities”). The Establishing JBE and the Participating Entities are collectively referred to as “JBEs” and individually as “JBE”). </w:t>
            </w:r>
          </w:p>
        </w:tc>
      </w:tr>
      <w:tr w:rsidR="00F9543C" w:rsidRPr="00E23DDC" w14:paraId="2B173AF9" w14:textId="77777777" w:rsidTr="001B074D">
        <w:trPr>
          <w:cantSplit/>
          <w:jc w:val="center"/>
        </w:trPr>
        <w:tc>
          <w:tcPr>
            <w:tcW w:w="244" w:type="dxa"/>
            <w:tcBorders>
              <w:top w:val="single" w:sz="6" w:space="0" w:color="auto"/>
              <w:bottom w:val="single" w:sz="6" w:space="0" w:color="auto"/>
            </w:tcBorders>
            <w:tcMar>
              <w:left w:w="0" w:type="dxa"/>
              <w:right w:w="0" w:type="dxa"/>
            </w:tcMar>
          </w:tcPr>
          <w:p w14:paraId="3829ACFB" w14:textId="77777777" w:rsidR="00F9543C" w:rsidRPr="001078E7" w:rsidRDefault="00F9543C" w:rsidP="00587B2B">
            <w:pPr>
              <w:rPr>
                <w:sz w:val="22"/>
                <w:szCs w:val="22"/>
              </w:rPr>
            </w:pPr>
            <w:r w:rsidRPr="001078E7">
              <w:rPr>
                <w:sz w:val="22"/>
                <w:szCs w:val="22"/>
              </w:rPr>
              <w:t>2.</w:t>
            </w:r>
          </w:p>
        </w:tc>
        <w:tc>
          <w:tcPr>
            <w:tcW w:w="10923" w:type="dxa"/>
            <w:gridSpan w:val="4"/>
            <w:tcBorders>
              <w:top w:val="single" w:sz="6" w:space="0" w:color="auto"/>
              <w:bottom w:val="single" w:sz="6" w:space="0" w:color="auto"/>
            </w:tcBorders>
          </w:tcPr>
          <w:p w14:paraId="31DDF546" w14:textId="69336336" w:rsidR="00F9543C" w:rsidRPr="001078E7" w:rsidRDefault="00F9543C" w:rsidP="00587B2B">
            <w:pPr>
              <w:rPr>
                <w:sz w:val="22"/>
                <w:szCs w:val="22"/>
              </w:rPr>
            </w:pPr>
            <w:bookmarkStart w:id="2" w:name="_Hlk11919360"/>
            <w:r w:rsidRPr="001078E7">
              <w:rPr>
                <w:sz w:val="22"/>
                <w:szCs w:val="22"/>
              </w:rPr>
              <w:t xml:space="preserve">This Agreement is effective as of </w:t>
            </w:r>
            <w:r w:rsidR="00F8110C">
              <w:rPr>
                <w:sz w:val="22"/>
                <w:szCs w:val="22"/>
              </w:rPr>
              <w:t>July 1, 2026</w:t>
            </w:r>
            <w:r>
              <w:rPr>
                <w:sz w:val="22"/>
                <w:szCs w:val="22"/>
              </w:rPr>
              <w:t xml:space="preserve"> </w:t>
            </w:r>
            <w:r w:rsidRPr="001078E7">
              <w:rPr>
                <w:sz w:val="22"/>
                <w:szCs w:val="22"/>
              </w:rPr>
              <w:t>(“Effective Date”) and expires on</w:t>
            </w:r>
            <w:r w:rsidR="00F8110C">
              <w:rPr>
                <w:sz w:val="22"/>
                <w:szCs w:val="22"/>
              </w:rPr>
              <w:t xml:space="preserve"> June 30, 2029</w:t>
            </w:r>
            <w:r w:rsidRPr="001078E7">
              <w:rPr>
                <w:sz w:val="22"/>
                <w:szCs w:val="22"/>
              </w:rPr>
              <w:t xml:space="preserve"> (“Expiration Date”). This Agreement includes</w:t>
            </w:r>
            <w:r w:rsidR="002E29B3">
              <w:rPr>
                <w:sz w:val="22"/>
                <w:szCs w:val="22"/>
              </w:rPr>
              <w:t xml:space="preserve"> </w:t>
            </w:r>
            <w:r w:rsidR="00F2397A">
              <w:rPr>
                <w:sz w:val="22"/>
                <w:szCs w:val="22"/>
              </w:rPr>
              <w:t>two (2) one-year</w:t>
            </w:r>
            <w:r w:rsidR="002E29B3">
              <w:rPr>
                <w:sz w:val="22"/>
                <w:szCs w:val="22"/>
              </w:rPr>
              <w:t xml:space="preserve"> o</w:t>
            </w:r>
            <w:r w:rsidR="002E29B3" w:rsidRPr="002E29B3">
              <w:rPr>
                <w:sz w:val="22"/>
                <w:szCs w:val="22"/>
              </w:rPr>
              <w:t>ptions</w:t>
            </w:r>
            <w:r w:rsidR="002E29B3">
              <w:rPr>
                <w:sz w:val="22"/>
                <w:szCs w:val="22"/>
              </w:rPr>
              <w:t xml:space="preserve"> </w:t>
            </w:r>
            <w:r w:rsidRPr="001078E7">
              <w:rPr>
                <w:sz w:val="22"/>
                <w:szCs w:val="22"/>
              </w:rPr>
              <w:t>to extend through</w:t>
            </w:r>
            <w:r w:rsidR="00F8110C">
              <w:rPr>
                <w:sz w:val="22"/>
                <w:szCs w:val="22"/>
              </w:rPr>
              <w:t xml:space="preserve"> June 30, 2031</w:t>
            </w:r>
            <w:r w:rsidRPr="001078E7">
              <w:rPr>
                <w:sz w:val="22"/>
                <w:szCs w:val="22"/>
              </w:rPr>
              <w:t>.</w:t>
            </w:r>
            <w:bookmarkEnd w:id="2"/>
          </w:p>
        </w:tc>
      </w:tr>
      <w:tr w:rsidR="00F9543C" w:rsidRPr="00E23DDC" w14:paraId="21A69922" w14:textId="77777777" w:rsidTr="001B074D">
        <w:trPr>
          <w:cantSplit/>
          <w:jc w:val="center"/>
        </w:trPr>
        <w:tc>
          <w:tcPr>
            <w:tcW w:w="244" w:type="dxa"/>
            <w:tcBorders>
              <w:top w:val="single" w:sz="6" w:space="0" w:color="auto"/>
              <w:bottom w:val="single" w:sz="4" w:space="0" w:color="auto"/>
            </w:tcBorders>
            <w:tcMar>
              <w:left w:w="0" w:type="dxa"/>
              <w:right w:w="0" w:type="dxa"/>
            </w:tcMar>
          </w:tcPr>
          <w:p w14:paraId="365E30C1" w14:textId="52A9FCA4" w:rsidR="00F9543C" w:rsidRPr="001078E7" w:rsidRDefault="00F9543C" w:rsidP="00587B2B">
            <w:pPr>
              <w:tabs>
                <w:tab w:val="left" w:pos="338"/>
              </w:tabs>
              <w:rPr>
                <w:sz w:val="22"/>
                <w:szCs w:val="22"/>
              </w:rPr>
            </w:pPr>
            <w:r>
              <w:rPr>
                <w:sz w:val="22"/>
                <w:szCs w:val="22"/>
              </w:rPr>
              <w:t>3</w:t>
            </w:r>
            <w:r w:rsidRPr="001078E7">
              <w:rPr>
                <w:sz w:val="22"/>
                <w:szCs w:val="22"/>
              </w:rPr>
              <w:t>.</w:t>
            </w:r>
          </w:p>
        </w:tc>
        <w:tc>
          <w:tcPr>
            <w:tcW w:w="10923" w:type="dxa"/>
            <w:gridSpan w:val="4"/>
            <w:tcBorders>
              <w:top w:val="single" w:sz="6" w:space="0" w:color="auto"/>
              <w:bottom w:val="single" w:sz="4" w:space="0" w:color="auto"/>
            </w:tcBorders>
          </w:tcPr>
          <w:p w14:paraId="56812877" w14:textId="41A2F243" w:rsidR="00F9543C" w:rsidRPr="001078E7" w:rsidRDefault="00F9543C" w:rsidP="00587B2B">
            <w:pPr>
              <w:tabs>
                <w:tab w:val="left" w:pos="338"/>
              </w:tabs>
              <w:rPr>
                <w:sz w:val="22"/>
                <w:szCs w:val="22"/>
              </w:rPr>
            </w:pPr>
            <w:r w:rsidRPr="001078E7">
              <w:rPr>
                <w:sz w:val="22"/>
                <w:szCs w:val="22"/>
              </w:rPr>
              <w:t>The purpose or title of this Agreement is:</w:t>
            </w:r>
            <w:r>
              <w:rPr>
                <w:sz w:val="22"/>
                <w:szCs w:val="22"/>
              </w:rPr>
              <w:t xml:space="preserve"> </w:t>
            </w:r>
            <w:r w:rsidRPr="004F4858">
              <w:rPr>
                <w:b/>
                <w:bCs/>
                <w:sz w:val="22"/>
                <w:szCs w:val="22"/>
              </w:rPr>
              <w:t>Master Agreement for</w:t>
            </w:r>
            <w:r w:rsidR="00F8110C">
              <w:rPr>
                <w:sz w:val="22"/>
                <w:szCs w:val="22"/>
              </w:rPr>
              <w:t xml:space="preserve"> </w:t>
            </w:r>
            <w:r w:rsidR="00F8110C" w:rsidRPr="00F8110C">
              <w:rPr>
                <w:b/>
                <w:bCs/>
                <w:sz w:val="22"/>
                <w:szCs w:val="22"/>
              </w:rPr>
              <w:t>Closed Captioning Services</w:t>
            </w:r>
            <w:r w:rsidRPr="00287B4C">
              <w:rPr>
                <w:sz w:val="22"/>
                <w:szCs w:val="22"/>
              </w:rPr>
              <w:t>.</w:t>
            </w:r>
            <w:r w:rsidRPr="001078E7">
              <w:rPr>
                <w:bCs/>
                <w:sz w:val="22"/>
                <w:szCs w:val="22"/>
              </w:rPr>
              <w:t xml:space="preserve"> </w:t>
            </w:r>
            <w:r w:rsidRPr="001078E7">
              <w:rPr>
                <w:sz w:val="22"/>
                <w:szCs w:val="22"/>
              </w:rPr>
              <w:t>This Agreement is issued pursuant to Judicial Council solicitation number:</w:t>
            </w:r>
            <w:r w:rsidR="00F8110C">
              <w:rPr>
                <w:sz w:val="22"/>
                <w:szCs w:val="22"/>
              </w:rPr>
              <w:t xml:space="preserve"> </w:t>
            </w:r>
            <w:r w:rsidR="00F8110C" w:rsidRPr="00F8110C">
              <w:rPr>
                <w:b/>
                <w:bCs/>
                <w:sz w:val="22"/>
                <w:szCs w:val="22"/>
              </w:rPr>
              <w:t>RFP BAP-2025-08-TK</w:t>
            </w:r>
            <w:r w:rsidRPr="001078E7">
              <w:rPr>
                <w:sz w:val="22"/>
                <w:szCs w:val="22"/>
              </w:rPr>
              <w:t xml:space="preserve">. </w:t>
            </w:r>
          </w:p>
          <w:p w14:paraId="33FA3A98" w14:textId="77777777" w:rsidR="00F9543C" w:rsidRPr="00FF46B4" w:rsidRDefault="00F9543C" w:rsidP="00587B2B">
            <w:pPr>
              <w:tabs>
                <w:tab w:val="left" w:pos="338"/>
              </w:tabs>
              <w:spacing w:before="160"/>
              <w:rPr>
                <w:i/>
                <w:iCs/>
                <w:sz w:val="16"/>
                <w:szCs w:val="16"/>
              </w:rPr>
            </w:pPr>
            <w:r w:rsidRPr="00FF46B4">
              <w:rPr>
                <w:i/>
                <w:iCs/>
                <w:sz w:val="16"/>
                <w:szCs w:val="16"/>
              </w:rPr>
              <w:t xml:space="preserve">The purpose or title listed above is for administrative reference only and do not define, </w:t>
            </w:r>
            <w:r w:rsidRPr="00FF46B4">
              <w:rPr>
                <w:bCs/>
                <w:i/>
                <w:iCs/>
                <w:sz w:val="16"/>
                <w:szCs w:val="16"/>
              </w:rPr>
              <w:t>limit</w:t>
            </w:r>
            <w:r w:rsidRPr="00FF46B4">
              <w:rPr>
                <w:i/>
                <w:iCs/>
                <w:sz w:val="16"/>
                <w:szCs w:val="16"/>
              </w:rPr>
              <w:t xml:space="preserve">, or </w:t>
            </w:r>
            <w:r w:rsidRPr="00FF46B4">
              <w:rPr>
                <w:bCs/>
                <w:i/>
                <w:iCs/>
                <w:sz w:val="16"/>
                <w:szCs w:val="16"/>
              </w:rPr>
              <w:t>construe</w:t>
            </w:r>
            <w:r w:rsidRPr="00FF46B4">
              <w:rPr>
                <w:i/>
                <w:iCs/>
                <w:sz w:val="16"/>
                <w:szCs w:val="16"/>
              </w:rPr>
              <w:t xml:space="preserve"> the scope or extent of this Agreement.</w:t>
            </w:r>
          </w:p>
        </w:tc>
      </w:tr>
      <w:tr w:rsidR="00F9543C" w:rsidRPr="00E23DDC" w14:paraId="0E8B0CBD" w14:textId="77777777" w:rsidTr="001B074D">
        <w:trPr>
          <w:cantSplit/>
          <w:jc w:val="center"/>
        </w:trPr>
        <w:tc>
          <w:tcPr>
            <w:tcW w:w="244" w:type="dxa"/>
            <w:tcBorders>
              <w:top w:val="single" w:sz="6" w:space="0" w:color="auto"/>
              <w:bottom w:val="nil"/>
            </w:tcBorders>
            <w:tcMar>
              <w:left w:w="0" w:type="dxa"/>
              <w:bottom w:w="0" w:type="dxa"/>
              <w:right w:w="0" w:type="dxa"/>
            </w:tcMar>
          </w:tcPr>
          <w:p w14:paraId="0F4D84DF" w14:textId="731270C3" w:rsidR="00F9543C" w:rsidRPr="001078E7" w:rsidRDefault="00F9543C" w:rsidP="00587B2B">
            <w:pPr>
              <w:ind w:left="274" w:right="72" w:hanging="274"/>
              <w:rPr>
                <w:sz w:val="22"/>
                <w:szCs w:val="22"/>
              </w:rPr>
            </w:pPr>
            <w:r>
              <w:rPr>
                <w:sz w:val="22"/>
                <w:szCs w:val="22"/>
              </w:rPr>
              <w:t>4</w:t>
            </w:r>
            <w:r w:rsidRPr="001078E7">
              <w:rPr>
                <w:sz w:val="22"/>
                <w:szCs w:val="22"/>
              </w:rPr>
              <w:t>.</w:t>
            </w:r>
          </w:p>
        </w:tc>
        <w:tc>
          <w:tcPr>
            <w:tcW w:w="10923" w:type="dxa"/>
            <w:gridSpan w:val="4"/>
            <w:tcBorders>
              <w:top w:val="single" w:sz="6" w:space="0" w:color="auto"/>
              <w:bottom w:val="nil"/>
            </w:tcBorders>
            <w:tcMar>
              <w:bottom w:w="0" w:type="dxa"/>
            </w:tcMar>
          </w:tcPr>
          <w:p w14:paraId="2BEF187C" w14:textId="77777777" w:rsidR="00F9543C" w:rsidRPr="001078E7" w:rsidRDefault="00F9543C" w:rsidP="00587B2B">
            <w:pPr>
              <w:ind w:right="72"/>
              <w:rPr>
                <w:sz w:val="22"/>
                <w:szCs w:val="22"/>
              </w:rPr>
            </w:pPr>
            <w:r w:rsidRPr="001078E7">
              <w:rPr>
                <w:sz w:val="22"/>
                <w:szCs w:val="22"/>
              </w:rPr>
              <w:t>The parties agree that this Agreement, made up of this coversheet, the appendixes listed below, and any attachments, contains the parties’ entire understanding related to the subject matter of this Agreement, and supersedes all previous proposals, both oral and written, negotiations, representations, commitments, writing and all other communications between the parties.</w:t>
            </w:r>
          </w:p>
        </w:tc>
      </w:tr>
      <w:tr w:rsidR="00F9543C" w:rsidRPr="00E23DDC" w14:paraId="747BACDC" w14:textId="77777777" w:rsidTr="001B074D">
        <w:trPr>
          <w:cantSplit/>
          <w:jc w:val="center"/>
        </w:trPr>
        <w:tc>
          <w:tcPr>
            <w:tcW w:w="244" w:type="dxa"/>
            <w:tcBorders>
              <w:top w:val="nil"/>
              <w:bottom w:val="single" w:sz="4" w:space="0" w:color="auto"/>
            </w:tcBorders>
            <w:tcMar>
              <w:left w:w="0" w:type="dxa"/>
              <w:right w:w="0" w:type="dxa"/>
            </w:tcMar>
          </w:tcPr>
          <w:p w14:paraId="07747146" w14:textId="77777777" w:rsidR="00F9543C" w:rsidRPr="001078E7" w:rsidRDefault="00F9543C" w:rsidP="00587B2B">
            <w:pPr>
              <w:ind w:left="274" w:right="72" w:hanging="274"/>
              <w:rPr>
                <w:sz w:val="22"/>
                <w:szCs w:val="22"/>
              </w:rPr>
            </w:pPr>
          </w:p>
        </w:tc>
        <w:tc>
          <w:tcPr>
            <w:tcW w:w="10923" w:type="dxa"/>
            <w:gridSpan w:val="4"/>
            <w:tcBorders>
              <w:top w:val="nil"/>
              <w:bottom w:val="single" w:sz="4" w:space="0" w:color="auto"/>
            </w:tcBorders>
            <w:tcMar>
              <w:top w:w="0" w:type="dxa"/>
            </w:tcMar>
          </w:tcPr>
          <w:p w14:paraId="192A5044" w14:textId="65D42898" w:rsidR="00F9543C" w:rsidRPr="001078E7" w:rsidRDefault="00F9543C" w:rsidP="00587B2B">
            <w:pPr>
              <w:ind w:left="720" w:right="72"/>
              <w:rPr>
                <w:sz w:val="22"/>
                <w:szCs w:val="22"/>
              </w:rPr>
            </w:pPr>
            <w:r w:rsidRPr="001078E7">
              <w:rPr>
                <w:sz w:val="22"/>
                <w:szCs w:val="22"/>
              </w:rPr>
              <w:t xml:space="preserve">Appendix A, Services </w:t>
            </w:r>
          </w:p>
          <w:p w14:paraId="0755FF46" w14:textId="77777777" w:rsidR="00F9543C" w:rsidRPr="001078E7" w:rsidRDefault="00F9543C" w:rsidP="00587B2B">
            <w:pPr>
              <w:ind w:left="720" w:right="72"/>
              <w:rPr>
                <w:sz w:val="22"/>
                <w:szCs w:val="22"/>
              </w:rPr>
            </w:pPr>
            <w:r w:rsidRPr="001078E7">
              <w:rPr>
                <w:sz w:val="22"/>
                <w:szCs w:val="22"/>
              </w:rPr>
              <w:t xml:space="preserve">Appendix B, Payment Provisions </w:t>
            </w:r>
          </w:p>
          <w:p w14:paraId="092EC73F" w14:textId="77777777" w:rsidR="00F9543C" w:rsidRPr="001078E7" w:rsidRDefault="00F9543C" w:rsidP="00587B2B">
            <w:pPr>
              <w:ind w:left="720" w:right="72"/>
              <w:rPr>
                <w:sz w:val="22"/>
                <w:szCs w:val="22"/>
              </w:rPr>
            </w:pPr>
            <w:r w:rsidRPr="001078E7">
              <w:rPr>
                <w:sz w:val="22"/>
                <w:szCs w:val="22"/>
              </w:rPr>
              <w:t xml:space="preserve">Appendix C, General Provisions </w:t>
            </w:r>
          </w:p>
          <w:p w14:paraId="629E72CF" w14:textId="77777777" w:rsidR="00F9543C" w:rsidRDefault="00F9543C" w:rsidP="00587B2B">
            <w:pPr>
              <w:ind w:left="720" w:right="72"/>
              <w:rPr>
                <w:sz w:val="22"/>
                <w:szCs w:val="22"/>
              </w:rPr>
            </w:pPr>
            <w:r w:rsidRPr="001078E7">
              <w:rPr>
                <w:sz w:val="22"/>
                <w:szCs w:val="22"/>
              </w:rPr>
              <w:t xml:space="preserve">Appendix D, Defined Terms </w:t>
            </w:r>
          </w:p>
          <w:p w14:paraId="2C8DABAF" w14:textId="519068FA" w:rsidR="002E29B3" w:rsidRPr="001078E7" w:rsidRDefault="002E29B3" w:rsidP="00587B2B">
            <w:pPr>
              <w:ind w:left="720" w:right="72"/>
              <w:rPr>
                <w:sz w:val="22"/>
                <w:szCs w:val="22"/>
              </w:rPr>
            </w:pPr>
            <w:r>
              <w:rPr>
                <w:sz w:val="22"/>
                <w:szCs w:val="22"/>
              </w:rPr>
              <w:t>Appendix E, Participating Addendum</w:t>
            </w:r>
          </w:p>
          <w:p w14:paraId="73A74E81" w14:textId="394FC97B" w:rsidR="00F9543C" w:rsidRPr="001078E7" w:rsidRDefault="00F9543C" w:rsidP="00587B2B">
            <w:pPr>
              <w:ind w:left="720" w:right="72"/>
              <w:rPr>
                <w:sz w:val="22"/>
                <w:szCs w:val="22"/>
              </w:rPr>
            </w:pPr>
            <w:r w:rsidRPr="00273BD8">
              <w:rPr>
                <w:sz w:val="22"/>
                <w:szCs w:val="22"/>
              </w:rPr>
              <w:t xml:space="preserve">Appendix </w:t>
            </w:r>
            <w:r w:rsidR="00F8110C">
              <w:rPr>
                <w:sz w:val="22"/>
                <w:szCs w:val="22"/>
              </w:rPr>
              <w:t>F</w:t>
            </w:r>
            <w:r w:rsidRPr="00273BD8">
              <w:rPr>
                <w:sz w:val="22"/>
                <w:szCs w:val="22"/>
              </w:rPr>
              <w:t>, Unruh Civil Rights Act and FEHA Certification</w:t>
            </w:r>
            <w:r w:rsidRPr="001078E7">
              <w:rPr>
                <w:sz w:val="22"/>
                <w:szCs w:val="22"/>
              </w:rPr>
              <w:t xml:space="preserve"> </w:t>
            </w:r>
          </w:p>
        </w:tc>
      </w:tr>
      <w:tr w:rsidR="00F9543C" w:rsidRPr="00955383" w14:paraId="42B0A98F" w14:textId="77777777" w:rsidTr="001B074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bottom w:val="single" w:sz="12" w:space="0" w:color="auto"/>
            </w:tcBorders>
            <w:shd w:val="clear" w:color="auto" w:fill="E0E0E0"/>
          </w:tcPr>
          <w:p w14:paraId="47A379D2" w14:textId="4EA288AC" w:rsidR="00F9543C" w:rsidRPr="001078E7" w:rsidRDefault="002E29B3" w:rsidP="00587B2B">
            <w:pPr>
              <w:keepNext/>
              <w:keepLines/>
              <w:tabs>
                <w:tab w:val="left" w:pos="3600"/>
              </w:tabs>
              <w:jc w:val="center"/>
              <w:rPr>
                <w:b/>
                <w:sz w:val="22"/>
                <w:szCs w:val="22"/>
              </w:rPr>
            </w:pPr>
            <w:bookmarkStart w:id="3" w:name="_Hlk81227012"/>
            <w:r w:rsidRPr="002E29B3">
              <w:rPr>
                <w:b/>
                <w:sz w:val="22"/>
                <w:szCs w:val="22"/>
              </w:rPr>
              <w:t>ESTABLISHING JBE</w:t>
            </w:r>
            <w:r w:rsidRPr="001078E7">
              <w:rPr>
                <w:b/>
                <w:sz w:val="22"/>
                <w:szCs w:val="22"/>
              </w:rPr>
              <w:t xml:space="preserve">’S </w:t>
            </w:r>
            <w:r w:rsidR="00F9543C" w:rsidRPr="001078E7">
              <w:rPr>
                <w:b/>
                <w:sz w:val="22"/>
                <w:szCs w:val="22"/>
              </w:rPr>
              <w:t>SIGNATURE</w:t>
            </w:r>
          </w:p>
        </w:tc>
        <w:tc>
          <w:tcPr>
            <w:tcW w:w="5490" w:type="dxa"/>
            <w:gridSpan w:val="2"/>
            <w:tcBorders>
              <w:bottom w:val="single" w:sz="12" w:space="0" w:color="auto"/>
            </w:tcBorders>
            <w:shd w:val="clear" w:color="auto" w:fill="E0E0E0"/>
          </w:tcPr>
          <w:p w14:paraId="6585378B" w14:textId="77777777" w:rsidR="00F9543C" w:rsidRPr="001078E7" w:rsidRDefault="00F9543C" w:rsidP="00587B2B">
            <w:pPr>
              <w:keepNext/>
              <w:keepLines/>
              <w:tabs>
                <w:tab w:val="left" w:pos="3600"/>
              </w:tabs>
              <w:jc w:val="center"/>
              <w:rPr>
                <w:b/>
                <w:bCs/>
                <w:sz w:val="22"/>
                <w:szCs w:val="22"/>
              </w:rPr>
            </w:pPr>
            <w:r w:rsidRPr="001078E7">
              <w:rPr>
                <w:b/>
                <w:bCs/>
                <w:sz w:val="22"/>
                <w:szCs w:val="22"/>
              </w:rPr>
              <w:t>CONTRACTOR’S SIGNATURE</w:t>
            </w:r>
          </w:p>
        </w:tc>
      </w:tr>
      <w:tr w:rsidR="00F9543C" w:rsidRPr="00955383" w14:paraId="4BB2AAE3" w14:textId="77777777" w:rsidTr="001B074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vMerge w:val="restart"/>
            <w:tcMar>
              <w:top w:w="29" w:type="dxa"/>
              <w:left w:w="29" w:type="dxa"/>
              <w:bottom w:w="29" w:type="dxa"/>
              <w:right w:w="29" w:type="dxa"/>
            </w:tcMar>
            <w:vAlign w:val="bottom"/>
          </w:tcPr>
          <w:p w14:paraId="0E65B988" w14:textId="1539DC87" w:rsidR="00F9543C" w:rsidRPr="001078E7" w:rsidRDefault="00F9543C" w:rsidP="00587B2B">
            <w:pPr>
              <w:keepNext/>
              <w:keepLines/>
              <w:tabs>
                <w:tab w:val="left" w:pos="3600"/>
              </w:tabs>
              <w:jc w:val="center"/>
              <w:rPr>
                <w:rFonts w:ascii="Times New Roman Bold" w:hAnsi="Times New Roman Bold"/>
                <w:b/>
                <w:bCs/>
                <w:sz w:val="22"/>
                <w:szCs w:val="22"/>
              </w:rPr>
            </w:pPr>
            <w:r w:rsidRPr="001078E7">
              <w:rPr>
                <w:rFonts w:ascii="Times New Roman Bold" w:hAnsi="Times New Roman Bold"/>
                <w:b/>
                <w:bCs/>
                <w:sz w:val="22"/>
                <w:szCs w:val="22"/>
              </w:rPr>
              <w:t>J</w:t>
            </w:r>
            <w:r w:rsidR="000E5951">
              <w:rPr>
                <w:rFonts w:ascii="Times New Roman Bold" w:hAnsi="Times New Roman Bold"/>
                <w:b/>
                <w:bCs/>
                <w:sz w:val="22"/>
                <w:szCs w:val="22"/>
              </w:rPr>
              <w:t>BE Name</w:t>
            </w:r>
          </w:p>
        </w:tc>
        <w:tc>
          <w:tcPr>
            <w:tcW w:w="5490" w:type="dxa"/>
            <w:gridSpan w:val="2"/>
            <w:tcBorders>
              <w:bottom w:val="nil"/>
            </w:tcBorders>
            <w:tcMar>
              <w:top w:w="14" w:type="dxa"/>
              <w:left w:w="29" w:type="dxa"/>
              <w:bottom w:w="14" w:type="dxa"/>
              <w:right w:w="29" w:type="dxa"/>
            </w:tcMar>
          </w:tcPr>
          <w:p w14:paraId="6F8B3D11" w14:textId="77777777" w:rsidR="00F9543C" w:rsidRPr="00B42842" w:rsidRDefault="00F9543C" w:rsidP="00587B2B">
            <w:pPr>
              <w:keepNext/>
              <w:keepLines/>
              <w:rPr>
                <w:sz w:val="18"/>
              </w:rPr>
            </w:pPr>
            <w:r w:rsidRPr="00B42842">
              <w:rPr>
                <w:sz w:val="14"/>
              </w:rPr>
              <w:t>CON</w:t>
            </w:r>
            <w:r>
              <w:rPr>
                <w:sz w:val="14"/>
              </w:rPr>
              <w:t xml:space="preserve">TRACTOR’S </w:t>
            </w:r>
            <w:r w:rsidRPr="00B42842">
              <w:rPr>
                <w:sz w:val="14"/>
              </w:rPr>
              <w:t xml:space="preserve">NAME </w:t>
            </w:r>
            <w:r w:rsidRPr="00B42842">
              <w:rPr>
                <w:i/>
                <w:sz w:val="14"/>
              </w:rPr>
              <w:t>(if Con</w:t>
            </w:r>
            <w:r>
              <w:rPr>
                <w:i/>
                <w:sz w:val="14"/>
              </w:rPr>
              <w:t xml:space="preserve">tractor </w:t>
            </w:r>
            <w:r w:rsidRPr="00B42842">
              <w:rPr>
                <w:i/>
                <w:sz w:val="14"/>
              </w:rPr>
              <w:t xml:space="preserve">is not an individual person, state whether </w:t>
            </w:r>
            <w:r>
              <w:rPr>
                <w:i/>
                <w:sz w:val="14"/>
              </w:rPr>
              <w:t xml:space="preserve">Contractor </w:t>
            </w:r>
            <w:r w:rsidRPr="00B42842">
              <w:rPr>
                <w:i/>
                <w:sz w:val="14"/>
              </w:rPr>
              <w:t>is a corporation, partnership, etc.)</w:t>
            </w:r>
            <w:r>
              <w:rPr>
                <w:i/>
                <w:sz w:val="14"/>
              </w:rPr>
              <w:t xml:space="preserve"> </w:t>
            </w:r>
          </w:p>
        </w:tc>
      </w:tr>
      <w:tr w:rsidR="00F9543C" w:rsidRPr="00955383" w14:paraId="19DC1C00" w14:textId="77777777" w:rsidTr="001B074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vMerge/>
            <w:tcBorders>
              <w:top w:val="nil"/>
              <w:bottom w:val="nil"/>
            </w:tcBorders>
            <w:tcMar>
              <w:top w:w="29" w:type="dxa"/>
              <w:bottom w:w="58" w:type="dxa"/>
            </w:tcMar>
          </w:tcPr>
          <w:p w14:paraId="2052AE18" w14:textId="77777777" w:rsidR="00F9543C" w:rsidRPr="00861488" w:rsidRDefault="00F9543C" w:rsidP="00587B2B">
            <w:pPr>
              <w:keepNext/>
              <w:keepLines/>
              <w:tabs>
                <w:tab w:val="left" w:pos="3600"/>
              </w:tabs>
              <w:jc w:val="center"/>
              <w:rPr>
                <w:sz w:val="22"/>
                <w:szCs w:val="22"/>
              </w:rPr>
            </w:pPr>
          </w:p>
        </w:tc>
        <w:tc>
          <w:tcPr>
            <w:tcW w:w="5490" w:type="dxa"/>
            <w:gridSpan w:val="2"/>
            <w:tcBorders>
              <w:top w:val="nil"/>
              <w:bottom w:val="single" w:sz="8" w:space="0" w:color="auto"/>
            </w:tcBorders>
            <w:tcMar>
              <w:top w:w="14" w:type="dxa"/>
              <w:bottom w:w="14" w:type="dxa"/>
            </w:tcMar>
            <w:vAlign w:val="bottom"/>
          </w:tcPr>
          <w:p w14:paraId="1EED8A37" w14:textId="7859635F" w:rsidR="00F9543C" w:rsidRPr="001078E7" w:rsidRDefault="00F8110C" w:rsidP="00587B2B">
            <w:pPr>
              <w:keepNext/>
              <w:keepLines/>
              <w:tabs>
                <w:tab w:val="left" w:pos="3600"/>
              </w:tabs>
              <w:jc w:val="center"/>
              <w:rPr>
                <w:rFonts w:ascii="Times New Roman Bold" w:hAnsi="Times New Roman Bold"/>
                <w:sz w:val="18"/>
              </w:rPr>
            </w:pPr>
            <w:r>
              <w:rPr>
                <w:rFonts w:ascii="Times New Roman Bold" w:hAnsi="Times New Roman Bold"/>
                <w:b/>
                <w:sz w:val="22"/>
                <w:szCs w:val="22"/>
              </w:rPr>
              <w:t>Contractor Name</w:t>
            </w:r>
          </w:p>
        </w:tc>
      </w:tr>
      <w:tr w:rsidR="00F9543C" w:rsidRPr="00D7450F" w14:paraId="4417BC00" w14:textId="77777777" w:rsidTr="001B074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4" w:space="0" w:color="auto"/>
              <w:bottom w:val="nil"/>
            </w:tcBorders>
            <w:tcMar>
              <w:top w:w="0" w:type="dxa"/>
              <w:left w:w="29" w:type="dxa"/>
              <w:bottom w:w="0" w:type="dxa"/>
              <w:right w:w="29" w:type="dxa"/>
            </w:tcMar>
          </w:tcPr>
          <w:p w14:paraId="2C2AF26F" w14:textId="77777777" w:rsidR="00F9543C" w:rsidRPr="00D7450F" w:rsidRDefault="00F9543C" w:rsidP="00587B2B">
            <w:pPr>
              <w:keepNext/>
              <w:keepLines/>
              <w:tabs>
                <w:tab w:val="left" w:pos="3600"/>
              </w:tabs>
              <w:rPr>
                <w:sz w:val="14"/>
              </w:rPr>
            </w:pPr>
            <w:bookmarkStart w:id="4" w:name="_Hlk81226939"/>
            <w:r w:rsidRPr="00955383">
              <w:rPr>
                <w:sz w:val="14"/>
              </w:rPr>
              <w:t xml:space="preserve">BY </w:t>
            </w:r>
            <w:r w:rsidRPr="00955383">
              <w:rPr>
                <w:i/>
                <w:sz w:val="14"/>
              </w:rPr>
              <w:t>(Authorized Signature)</w:t>
            </w:r>
          </w:p>
        </w:tc>
        <w:tc>
          <w:tcPr>
            <w:tcW w:w="5490" w:type="dxa"/>
            <w:gridSpan w:val="2"/>
            <w:tcBorders>
              <w:top w:val="single" w:sz="8" w:space="0" w:color="auto"/>
              <w:bottom w:val="nil"/>
            </w:tcBorders>
            <w:tcMar>
              <w:top w:w="0" w:type="dxa"/>
              <w:left w:w="29" w:type="dxa"/>
              <w:bottom w:w="0" w:type="dxa"/>
              <w:right w:w="29" w:type="dxa"/>
            </w:tcMar>
          </w:tcPr>
          <w:p w14:paraId="06A35C47" w14:textId="77777777" w:rsidR="00F9543C" w:rsidRPr="00F91F94" w:rsidRDefault="00F9543C" w:rsidP="00587B2B">
            <w:pPr>
              <w:keepNext/>
              <w:keepLines/>
              <w:tabs>
                <w:tab w:val="left" w:pos="3600"/>
              </w:tabs>
              <w:rPr>
                <w:b/>
                <w:bCs/>
                <w:sz w:val="13"/>
              </w:rPr>
            </w:pPr>
            <w:r w:rsidRPr="00955383">
              <w:rPr>
                <w:sz w:val="14"/>
              </w:rPr>
              <w:t xml:space="preserve">BY </w:t>
            </w:r>
            <w:r w:rsidRPr="00955383">
              <w:rPr>
                <w:i/>
                <w:sz w:val="14"/>
              </w:rPr>
              <w:t>(Authorized Signature)</w:t>
            </w:r>
          </w:p>
        </w:tc>
      </w:tr>
      <w:tr w:rsidR="00F9543C" w14:paraId="29269048" w14:textId="77777777" w:rsidTr="001B074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trHeight w:val="432"/>
          <w:jc w:val="center"/>
        </w:trPr>
        <w:tc>
          <w:tcPr>
            <w:tcW w:w="5670" w:type="dxa"/>
            <w:gridSpan w:val="2"/>
            <w:tcBorders>
              <w:top w:val="nil"/>
              <w:bottom w:val="single" w:sz="8" w:space="0" w:color="auto"/>
            </w:tcBorders>
          </w:tcPr>
          <w:p w14:paraId="5D942C48" w14:textId="4BD0477C" w:rsidR="00F9543C" w:rsidRPr="00955383" w:rsidRDefault="00F9543C" w:rsidP="00587B2B">
            <w:pPr>
              <w:keepNext/>
              <w:keepLines/>
              <w:rPr>
                <w:sz w:val="18"/>
              </w:rPr>
            </w:pPr>
            <w:r w:rsidRPr="00955383">
              <w:rPr>
                <w:sz w:val="14"/>
              </w:rPr>
              <w:t xml:space="preserve"> </w:t>
            </w:r>
            <w:r w:rsidRPr="00955383">
              <w:rPr>
                <w:sz w:val="28"/>
              </w:rPr>
              <w:sym w:font="Wingdings" w:char="F03F"/>
            </w:r>
          </w:p>
        </w:tc>
        <w:tc>
          <w:tcPr>
            <w:tcW w:w="5490" w:type="dxa"/>
            <w:gridSpan w:val="2"/>
            <w:tcBorders>
              <w:top w:val="nil"/>
              <w:bottom w:val="single" w:sz="8" w:space="0" w:color="auto"/>
            </w:tcBorders>
          </w:tcPr>
          <w:p w14:paraId="1873AFA8" w14:textId="64BBEE67" w:rsidR="00F9543C" w:rsidRPr="00955383" w:rsidRDefault="00F8110C" w:rsidP="00587B2B">
            <w:pPr>
              <w:keepNext/>
              <w:keepLines/>
              <w:tabs>
                <w:tab w:val="left" w:pos="3600"/>
              </w:tabs>
              <w:rPr>
                <w:sz w:val="18"/>
              </w:rPr>
            </w:pPr>
            <w:r w:rsidRPr="002F4AE7">
              <w:rPr>
                <w:noProof/>
                <w:szCs w:val="24"/>
              </w:rPr>
              <mc:AlternateContent>
                <mc:Choice Requires="wps">
                  <w:drawing>
                    <wp:anchor distT="0" distB="0" distL="114300" distR="114300" simplePos="0" relativeHeight="251659264" behindDoc="0" locked="0" layoutInCell="1" allowOverlap="1" wp14:anchorId="55EA9E63" wp14:editId="1C7C6DE4">
                      <wp:simplePos x="0" y="0"/>
                      <wp:positionH relativeFrom="column">
                        <wp:posOffset>-2945102</wp:posOffset>
                      </wp:positionH>
                      <wp:positionV relativeFrom="paragraph">
                        <wp:posOffset>13584</wp:posOffset>
                      </wp:positionV>
                      <wp:extent cx="5207000" cy="1322070"/>
                      <wp:effectExtent l="0" t="0" r="31750" b="495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0" cy="13220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4949DCC6" w14:textId="77777777" w:rsidR="00F8110C" w:rsidRDefault="00F8110C" w:rsidP="00F8110C">
                                  <w:pPr>
                                    <w:spacing w:before="360"/>
                                    <w:jc w:val="center"/>
                                    <w:rPr>
                                      <w:b/>
                                      <w:smallCaps/>
                                      <w:sz w:val="48"/>
                                    </w:rPr>
                                  </w:pPr>
                                  <w:permStart w:id="1318795225" w:edGrp="everyone"/>
                                  <w:r>
                                    <w:rPr>
                                      <w:b/>
                                      <w:smallCaps/>
                                      <w:sz w:val="48"/>
                                    </w:rPr>
                                    <w:t>Sample Only – Do Not Sign</w:t>
                                  </w:r>
                                  <w:permEnd w:id="1318795225"/>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A9E63" id="Rectangle 2" o:spid="_x0000_s1026" style="position:absolute;margin-left:-231.9pt;margin-top:1.05pt;width:410pt;height:10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" strokecolor="#fabf8f" strokeweight="1pt">
                      <v:fill color2="#fbd4b4" focus="100%" type="gradient"/>
                      <v:shadow on="t" color="#974706" opacity=".5" offset="1pt"/>
                      <v:textbox>
                        <w:txbxContent>
                          <w:p w14:paraId="4949DCC6" w14:textId="77777777" w:rsidR="00F8110C" w:rsidRDefault="00F8110C" w:rsidP="00F8110C">
                            <w:pPr>
                              <w:spacing w:before="360"/>
                              <w:jc w:val="center"/>
                              <w:rPr>
                                <w:b/>
                                <w:smallCaps/>
                                <w:sz w:val="48"/>
                              </w:rPr>
                            </w:pPr>
                            <w:permStart w:id="1318795225" w:edGrp="everyone"/>
                            <w:r>
                              <w:rPr>
                                <w:b/>
                                <w:smallCaps/>
                                <w:sz w:val="48"/>
                              </w:rPr>
                              <w:t>Sample Only – Do Not Sign</w:t>
                            </w:r>
                            <w:permEnd w:id="1318795225"/>
                          </w:p>
                        </w:txbxContent>
                      </v:textbox>
                    </v:rect>
                  </w:pict>
                </mc:Fallback>
              </mc:AlternateContent>
            </w:r>
            <w:r w:rsidR="00F9543C" w:rsidRPr="00955383">
              <w:rPr>
                <w:sz w:val="28"/>
              </w:rPr>
              <w:sym w:font="Wingdings" w:char="F03F"/>
            </w:r>
          </w:p>
        </w:tc>
      </w:tr>
      <w:tr w:rsidR="00F9543C" w:rsidRPr="00F91F94" w14:paraId="6CC95B00" w14:textId="77777777" w:rsidTr="001B074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8" w:space="0" w:color="auto"/>
              <w:bottom w:val="nil"/>
            </w:tcBorders>
            <w:tcMar>
              <w:top w:w="0" w:type="dxa"/>
              <w:left w:w="29" w:type="dxa"/>
              <w:bottom w:w="0" w:type="dxa"/>
              <w:right w:w="29" w:type="dxa"/>
            </w:tcMar>
          </w:tcPr>
          <w:p w14:paraId="4779E23D" w14:textId="7CF2F097" w:rsidR="00F9543C" w:rsidRPr="00D7450F" w:rsidRDefault="00F9543C" w:rsidP="00587B2B">
            <w:pPr>
              <w:keepNext/>
              <w:keepLines/>
              <w:tabs>
                <w:tab w:val="left" w:pos="3600"/>
              </w:tabs>
              <w:rPr>
                <w:sz w:val="14"/>
              </w:rPr>
            </w:pPr>
            <w:r w:rsidRPr="00955383">
              <w:rPr>
                <w:sz w:val="14"/>
              </w:rPr>
              <w:t>PRINTED NAME AND TITLE OF PERSON SIGNING</w:t>
            </w:r>
          </w:p>
        </w:tc>
        <w:tc>
          <w:tcPr>
            <w:tcW w:w="5490" w:type="dxa"/>
            <w:gridSpan w:val="2"/>
            <w:tcBorders>
              <w:top w:val="single" w:sz="8" w:space="0" w:color="auto"/>
              <w:bottom w:val="nil"/>
            </w:tcBorders>
            <w:tcMar>
              <w:top w:w="0" w:type="dxa"/>
              <w:left w:w="29" w:type="dxa"/>
              <w:bottom w:w="0" w:type="dxa"/>
              <w:right w:w="29" w:type="dxa"/>
            </w:tcMar>
          </w:tcPr>
          <w:p w14:paraId="29E90DF6" w14:textId="77777777" w:rsidR="00F9543C" w:rsidRPr="00F91F94" w:rsidRDefault="00F9543C" w:rsidP="00587B2B">
            <w:pPr>
              <w:keepNext/>
              <w:keepLines/>
              <w:tabs>
                <w:tab w:val="left" w:pos="3600"/>
              </w:tabs>
              <w:rPr>
                <w:b/>
                <w:bCs/>
                <w:sz w:val="13"/>
              </w:rPr>
            </w:pPr>
            <w:r w:rsidRPr="00955383">
              <w:rPr>
                <w:sz w:val="14"/>
              </w:rPr>
              <w:t>PRINTED NAME AND TITLE OF PERSON SIGNING</w:t>
            </w:r>
          </w:p>
        </w:tc>
      </w:tr>
      <w:bookmarkEnd w:id="3"/>
      <w:bookmarkEnd w:id="4"/>
      <w:tr w:rsidR="00F9543C" w:rsidRPr="00955383" w14:paraId="281B0B20" w14:textId="77777777" w:rsidTr="001B074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nil"/>
              <w:bottom w:val="single" w:sz="8" w:space="0" w:color="auto"/>
            </w:tcBorders>
            <w:vAlign w:val="bottom"/>
          </w:tcPr>
          <w:p w14:paraId="03B4F787" w14:textId="62E3B547" w:rsidR="00F9543C" w:rsidRPr="001078E7" w:rsidRDefault="00F9543C" w:rsidP="00587B2B">
            <w:pPr>
              <w:keepNext/>
              <w:keepLines/>
              <w:tabs>
                <w:tab w:val="left" w:pos="3600"/>
              </w:tabs>
              <w:rPr>
                <w:sz w:val="22"/>
              </w:rPr>
            </w:pPr>
          </w:p>
        </w:tc>
        <w:tc>
          <w:tcPr>
            <w:tcW w:w="5490" w:type="dxa"/>
            <w:gridSpan w:val="2"/>
            <w:tcBorders>
              <w:top w:val="nil"/>
              <w:bottom w:val="single" w:sz="8" w:space="0" w:color="auto"/>
            </w:tcBorders>
            <w:vAlign w:val="bottom"/>
          </w:tcPr>
          <w:p w14:paraId="5088B881" w14:textId="020CFFDB" w:rsidR="00F9543C" w:rsidRPr="001078E7" w:rsidRDefault="00F9543C" w:rsidP="00587B2B">
            <w:pPr>
              <w:keepNext/>
              <w:keepLines/>
              <w:tabs>
                <w:tab w:val="left" w:pos="3600"/>
              </w:tabs>
              <w:rPr>
                <w:sz w:val="22"/>
              </w:rPr>
            </w:pPr>
          </w:p>
        </w:tc>
      </w:tr>
      <w:tr w:rsidR="00F9543C" w:rsidRPr="00F91F94" w14:paraId="74E37913" w14:textId="77777777" w:rsidTr="001B074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8" w:space="0" w:color="auto"/>
              <w:bottom w:val="nil"/>
            </w:tcBorders>
            <w:tcMar>
              <w:top w:w="0" w:type="dxa"/>
              <w:left w:w="29" w:type="dxa"/>
              <w:bottom w:w="0" w:type="dxa"/>
              <w:right w:w="29" w:type="dxa"/>
            </w:tcMar>
          </w:tcPr>
          <w:p w14:paraId="3086916F" w14:textId="36E2FB83" w:rsidR="00F9543C" w:rsidRPr="00D7450F" w:rsidRDefault="00F9543C" w:rsidP="00587B2B">
            <w:pPr>
              <w:keepNext/>
              <w:keepLines/>
              <w:tabs>
                <w:tab w:val="left" w:pos="3600"/>
              </w:tabs>
              <w:rPr>
                <w:sz w:val="14"/>
              </w:rPr>
            </w:pPr>
            <w:r>
              <w:rPr>
                <w:sz w:val="14"/>
              </w:rPr>
              <w:t>DATE EXECUTED</w:t>
            </w:r>
          </w:p>
        </w:tc>
        <w:tc>
          <w:tcPr>
            <w:tcW w:w="5490" w:type="dxa"/>
            <w:gridSpan w:val="2"/>
            <w:tcBorders>
              <w:top w:val="single" w:sz="8" w:space="0" w:color="auto"/>
              <w:bottom w:val="nil"/>
            </w:tcBorders>
            <w:tcMar>
              <w:top w:w="0" w:type="dxa"/>
              <w:left w:w="29" w:type="dxa"/>
              <w:bottom w:w="0" w:type="dxa"/>
              <w:right w:w="29" w:type="dxa"/>
            </w:tcMar>
          </w:tcPr>
          <w:p w14:paraId="35861BC1" w14:textId="77777777" w:rsidR="00F9543C" w:rsidRPr="00F91F94" w:rsidRDefault="00F9543C" w:rsidP="00587B2B">
            <w:pPr>
              <w:keepNext/>
              <w:keepLines/>
              <w:tabs>
                <w:tab w:val="left" w:pos="3600"/>
              </w:tabs>
              <w:rPr>
                <w:b/>
                <w:bCs/>
                <w:sz w:val="13"/>
              </w:rPr>
            </w:pPr>
            <w:r>
              <w:rPr>
                <w:sz w:val="14"/>
              </w:rPr>
              <w:t>DATE EXECUTED</w:t>
            </w:r>
          </w:p>
        </w:tc>
      </w:tr>
      <w:tr w:rsidR="00F9543C" w:rsidRPr="00F91F94" w14:paraId="553AF8AD" w14:textId="77777777" w:rsidTr="001B074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nil"/>
              <w:bottom w:val="single" w:sz="8" w:space="0" w:color="auto"/>
            </w:tcBorders>
            <w:vAlign w:val="bottom"/>
          </w:tcPr>
          <w:p w14:paraId="55A8D66C" w14:textId="30BC1E56" w:rsidR="00F9543C" w:rsidRPr="001078E7" w:rsidRDefault="00F9543C" w:rsidP="00587B2B">
            <w:pPr>
              <w:keepNext/>
              <w:keepLines/>
              <w:tabs>
                <w:tab w:val="left" w:pos="3600"/>
              </w:tabs>
              <w:rPr>
                <w:sz w:val="22"/>
              </w:rPr>
            </w:pPr>
          </w:p>
        </w:tc>
        <w:tc>
          <w:tcPr>
            <w:tcW w:w="5490" w:type="dxa"/>
            <w:gridSpan w:val="2"/>
            <w:tcBorders>
              <w:top w:val="nil"/>
              <w:bottom w:val="single" w:sz="8" w:space="0" w:color="auto"/>
            </w:tcBorders>
            <w:vAlign w:val="bottom"/>
          </w:tcPr>
          <w:p w14:paraId="4936C546" w14:textId="77777777" w:rsidR="00F9543C" w:rsidRPr="001078E7" w:rsidRDefault="00F9543C" w:rsidP="00587B2B">
            <w:pPr>
              <w:keepNext/>
              <w:keepLines/>
              <w:tabs>
                <w:tab w:val="left" w:pos="3600"/>
              </w:tabs>
              <w:rPr>
                <w:sz w:val="22"/>
              </w:rPr>
            </w:pPr>
          </w:p>
        </w:tc>
      </w:tr>
      <w:tr w:rsidR="00F9543C" w:rsidRPr="00F91F94" w14:paraId="04F1495C" w14:textId="77777777" w:rsidTr="001B074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8" w:space="0" w:color="auto"/>
              <w:bottom w:val="nil"/>
            </w:tcBorders>
            <w:tcMar>
              <w:top w:w="0" w:type="dxa"/>
              <w:left w:w="29" w:type="dxa"/>
              <w:bottom w:w="0" w:type="dxa"/>
              <w:right w:w="29" w:type="dxa"/>
            </w:tcMar>
          </w:tcPr>
          <w:p w14:paraId="5262F46A" w14:textId="2A992D01" w:rsidR="00F9543C" w:rsidRPr="00D7450F" w:rsidRDefault="00F9543C" w:rsidP="00587B2B">
            <w:pPr>
              <w:keepNext/>
              <w:keepLines/>
              <w:tabs>
                <w:tab w:val="left" w:pos="3600"/>
              </w:tabs>
              <w:rPr>
                <w:sz w:val="14"/>
              </w:rPr>
            </w:pPr>
            <w:r w:rsidRPr="00955383">
              <w:rPr>
                <w:sz w:val="14"/>
              </w:rPr>
              <w:t>ADDRESS</w:t>
            </w:r>
          </w:p>
        </w:tc>
        <w:tc>
          <w:tcPr>
            <w:tcW w:w="5490" w:type="dxa"/>
            <w:gridSpan w:val="2"/>
            <w:tcBorders>
              <w:top w:val="single" w:sz="8" w:space="0" w:color="auto"/>
              <w:bottom w:val="nil"/>
            </w:tcBorders>
            <w:tcMar>
              <w:top w:w="0" w:type="dxa"/>
              <w:left w:w="29" w:type="dxa"/>
              <w:bottom w:w="0" w:type="dxa"/>
              <w:right w:w="29" w:type="dxa"/>
            </w:tcMar>
          </w:tcPr>
          <w:p w14:paraId="3947721B" w14:textId="77777777" w:rsidR="00F9543C" w:rsidRPr="00F91F94" w:rsidRDefault="00F9543C" w:rsidP="00587B2B">
            <w:pPr>
              <w:keepNext/>
              <w:keepLines/>
              <w:tabs>
                <w:tab w:val="left" w:pos="3600"/>
              </w:tabs>
              <w:rPr>
                <w:b/>
                <w:bCs/>
                <w:sz w:val="13"/>
              </w:rPr>
            </w:pPr>
            <w:r w:rsidRPr="00955383">
              <w:rPr>
                <w:sz w:val="14"/>
              </w:rPr>
              <w:t>ADDRESS</w:t>
            </w:r>
          </w:p>
        </w:tc>
      </w:tr>
      <w:tr w:rsidR="00F9543C" w:rsidRPr="00F91F94" w14:paraId="2E86A58B" w14:textId="77777777" w:rsidTr="001B074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nil"/>
              <w:bottom w:val="single" w:sz="12" w:space="0" w:color="auto"/>
            </w:tcBorders>
          </w:tcPr>
          <w:p w14:paraId="4DE528CF" w14:textId="16BA0ED7" w:rsidR="00F9543C" w:rsidRPr="001078E7" w:rsidRDefault="00F9543C" w:rsidP="00587B2B">
            <w:pPr>
              <w:keepNext/>
              <w:keepLines/>
              <w:tabs>
                <w:tab w:val="left" w:pos="3600"/>
              </w:tabs>
              <w:rPr>
                <w:sz w:val="22"/>
              </w:rPr>
            </w:pPr>
            <w:permStart w:id="1165123017" w:edGrp="everyone" w:colFirst="1" w:colLast="1"/>
          </w:p>
        </w:tc>
        <w:tc>
          <w:tcPr>
            <w:tcW w:w="5490" w:type="dxa"/>
            <w:gridSpan w:val="2"/>
            <w:tcBorders>
              <w:top w:val="nil"/>
              <w:bottom w:val="single" w:sz="12" w:space="0" w:color="auto"/>
            </w:tcBorders>
          </w:tcPr>
          <w:p w14:paraId="6B5B7439" w14:textId="47C0330C" w:rsidR="00F9543C" w:rsidRPr="001078E7" w:rsidRDefault="00F9543C" w:rsidP="00587B2B">
            <w:pPr>
              <w:keepNext/>
              <w:keepLines/>
              <w:tabs>
                <w:tab w:val="left" w:pos="3600"/>
              </w:tabs>
              <w:rPr>
                <w:sz w:val="22"/>
              </w:rPr>
            </w:pPr>
          </w:p>
        </w:tc>
      </w:tr>
      <w:bookmarkEnd w:id="1"/>
      <w:permEnd w:id="1165123017"/>
    </w:tbl>
    <w:p w14:paraId="17443956" w14:textId="711C4625" w:rsidR="00F9543C" w:rsidRDefault="00F9543C" w:rsidP="00587B2B">
      <w:pPr>
        <w:rPr>
          <w:sz w:val="22"/>
        </w:rPr>
        <w:sectPr w:rsidR="00F9543C" w:rsidSect="00F9543C">
          <w:headerReference w:type="default" r:id="rId12"/>
          <w:footerReference w:type="default" r:id="rId13"/>
          <w:footerReference w:type="first" r:id="rId14"/>
          <w:pgSz w:w="12240" w:h="15840" w:code="1"/>
          <w:pgMar w:top="720" w:right="1080" w:bottom="720" w:left="1080" w:header="432" w:footer="432" w:gutter="0"/>
          <w:pgNumType w:start="1"/>
          <w:cols w:space="720"/>
        </w:sectPr>
      </w:pPr>
    </w:p>
    <w:bookmarkEnd w:id="0"/>
    <w:p w14:paraId="5C5224EC" w14:textId="77777777" w:rsidR="00D60107" w:rsidRPr="001078E7" w:rsidRDefault="00D60107" w:rsidP="00587B2B">
      <w:pPr>
        <w:spacing w:afterLines="100" w:after="240"/>
        <w:jc w:val="center"/>
        <w:rPr>
          <w:b/>
          <w:sz w:val="22"/>
        </w:rPr>
      </w:pPr>
      <w:r w:rsidRPr="001078E7">
        <w:rPr>
          <w:b/>
          <w:sz w:val="22"/>
        </w:rPr>
        <w:lastRenderedPageBreak/>
        <w:t>APPENDIX A</w:t>
      </w:r>
    </w:p>
    <w:p w14:paraId="32A9F7C6" w14:textId="7DE72476" w:rsidR="004C37E7" w:rsidRPr="001078E7" w:rsidRDefault="00644DF4" w:rsidP="00587B2B">
      <w:pPr>
        <w:spacing w:afterLines="100" w:after="240"/>
        <w:jc w:val="center"/>
        <w:rPr>
          <w:b/>
          <w:sz w:val="22"/>
        </w:rPr>
      </w:pPr>
      <w:r w:rsidRPr="001078E7">
        <w:rPr>
          <w:b/>
          <w:sz w:val="22"/>
        </w:rPr>
        <w:t>SERVICES</w:t>
      </w:r>
    </w:p>
    <w:p w14:paraId="465521E5" w14:textId="4E1896B3" w:rsidR="002E29B3" w:rsidRPr="00F8110C" w:rsidRDefault="00644DF4" w:rsidP="00587B2B">
      <w:pPr>
        <w:numPr>
          <w:ilvl w:val="0"/>
          <w:numId w:val="10"/>
        </w:numPr>
        <w:spacing w:before="240" w:afterLines="100" w:after="240"/>
        <w:rPr>
          <w:b/>
          <w:sz w:val="22"/>
        </w:rPr>
      </w:pPr>
      <w:r w:rsidRPr="001078E7">
        <w:rPr>
          <w:b/>
          <w:sz w:val="22"/>
        </w:rPr>
        <w:t>Background</w:t>
      </w:r>
      <w:r w:rsidR="002E29B3">
        <w:rPr>
          <w:b/>
          <w:sz w:val="22"/>
        </w:rPr>
        <w:t xml:space="preserve">, </w:t>
      </w:r>
      <w:r w:rsidRPr="001078E7">
        <w:rPr>
          <w:b/>
          <w:sz w:val="22"/>
        </w:rPr>
        <w:t>Purpose</w:t>
      </w:r>
      <w:r w:rsidR="002E29B3">
        <w:rPr>
          <w:b/>
          <w:sz w:val="22"/>
        </w:rPr>
        <w:t>, and Ordering</w:t>
      </w:r>
      <w:permStart w:id="869491813" w:edGrp="everyone"/>
    </w:p>
    <w:permEnd w:id="869491813"/>
    <w:p w14:paraId="6DBFCB1D" w14:textId="57C78BC3" w:rsidR="002E29B3" w:rsidRPr="00F8110C" w:rsidRDefault="002E29B3" w:rsidP="00587B2B">
      <w:pPr>
        <w:numPr>
          <w:ilvl w:val="1"/>
          <w:numId w:val="10"/>
        </w:numPr>
        <w:spacing w:before="240" w:afterLines="100" w:after="240"/>
        <w:rPr>
          <w:sz w:val="22"/>
        </w:rPr>
      </w:pPr>
      <w:r w:rsidRPr="00F8110C">
        <w:rPr>
          <w:sz w:val="22"/>
        </w:rPr>
        <w:t>This Agreement sets forth the terms and conditions that apply to Contractor’s provision of Work to the JBEs. “Work” shall mean the Services and Deliverables as further described in Section 2 below. This Agreement does not obligate a JBE to place any orders for Work under this Agreement and does not guarantee Contractor a specific volume of orders.</w:t>
      </w:r>
      <w:r w:rsidR="00CB4859" w:rsidRPr="00F8110C">
        <w:rPr>
          <w:sz w:val="22"/>
        </w:rPr>
        <w:t xml:space="preserve"> </w:t>
      </w:r>
    </w:p>
    <w:p w14:paraId="71E01A95" w14:textId="0515B85F" w:rsidR="002E29B3" w:rsidRPr="002E29B3" w:rsidRDefault="002E29B3" w:rsidP="00587B2B">
      <w:pPr>
        <w:numPr>
          <w:ilvl w:val="1"/>
          <w:numId w:val="10"/>
        </w:numPr>
        <w:spacing w:before="240" w:afterLines="100" w:after="240"/>
        <w:rPr>
          <w:sz w:val="22"/>
        </w:rPr>
      </w:pPr>
      <w:r w:rsidRPr="002E29B3">
        <w:rPr>
          <w:sz w:val="22"/>
        </w:rPr>
        <w:t xml:space="preserve">Each JBE shall have the right to place orders under this Agreement for any of the Work. A JBE may place orders for Work by </w:t>
      </w:r>
      <w:proofErr w:type="gramStart"/>
      <w:r w:rsidRPr="002E29B3">
        <w:rPr>
          <w:sz w:val="22"/>
        </w:rPr>
        <w:t>entering into</w:t>
      </w:r>
      <w:proofErr w:type="gramEnd"/>
      <w:r w:rsidRPr="002E29B3">
        <w:rPr>
          <w:sz w:val="22"/>
        </w:rPr>
        <w:t xml:space="preserve"> a Participating Addendum with Contractor in the form attached as Appendix E to this Agreement (“Participating Addendum”). Pricing for Work shall be in accordance with the prices set forth in this Agreement. After a Participating Addendum has been presented to the Contractor by a JBE, the Contractor shall acknowledge, sign, and perform under the Participating Addendum in a timely manner. Contractor shall provide the Work for each JBE in accordance with the terms of this Agreement and the applicable Participating Addendum. </w:t>
      </w:r>
    </w:p>
    <w:p w14:paraId="3D68BA7E" w14:textId="34B97BD2" w:rsidR="002E29B3" w:rsidRPr="002E29B3" w:rsidRDefault="002E29B3" w:rsidP="00587B2B">
      <w:pPr>
        <w:numPr>
          <w:ilvl w:val="1"/>
          <w:numId w:val="10"/>
        </w:numPr>
        <w:spacing w:before="240" w:afterLines="100" w:after="240"/>
        <w:rPr>
          <w:sz w:val="22"/>
        </w:rPr>
      </w:pPr>
      <w:r w:rsidRPr="002E29B3">
        <w:rPr>
          <w:sz w:val="22"/>
        </w:rPr>
        <w:t xml:space="preserve">Each Participating Addendum constitutes and shall be construed as a separate, independent contract between Contractor and the JBE signing such Participating Addendum, subject to the following: (i) each Participating Addendum shall be governed by this Agreement, and the terms in this Agreement are hereby incorporated into each Participating Addendum; (ii) the Participating Addendum may not alter or conflict with the terms of this Agreement, or exceed the scope of the Work provided for in this Agreement; and (iii) the term of the Participating Addendum may not extend beyond the expiration date of the Agreement. The Participating Addendum and this Agreement shall take precedence over any terms and conditions included on Contractor’s invoice or similar document. Contractor shall notify the Establishing JBE within five (5) </w:t>
      </w:r>
      <w:r w:rsidR="00853399">
        <w:rPr>
          <w:sz w:val="22"/>
        </w:rPr>
        <w:t>B</w:t>
      </w:r>
      <w:r w:rsidRPr="002E29B3">
        <w:rPr>
          <w:sz w:val="22"/>
        </w:rPr>
        <w:t xml:space="preserve">usiness </w:t>
      </w:r>
      <w:r w:rsidR="00853399">
        <w:rPr>
          <w:sz w:val="22"/>
        </w:rPr>
        <w:t>D</w:t>
      </w:r>
      <w:r w:rsidRPr="002E29B3">
        <w:rPr>
          <w:sz w:val="22"/>
        </w:rPr>
        <w:t xml:space="preserve">ays of receipt of a Participating Addendum from a Participating Entity. The Contractor shall promptly provide the Establishing JBE with a </w:t>
      </w:r>
      <w:proofErr w:type="gramStart"/>
      <w:r w:rsidRPr="002E29B3">
        <w:rPr>
          <w:sz w:val="22"/>
        </w:rPr>
        <w:t>fully-signed</w:t>
      </w:r>
      <w:proofErr w:type="gramEnd"/>
      <w:r w:rsidRPr="002E29B3">
        <w:rPr>
          <w:sz w:val="22"/>
        </w:rPr>
        <w:t xml:space="preserve"> copy of each Participating Addendum between the Contractor and a Participating Entity.</w:t>
      </w:r>
    </w:p>
    <w:p w14:paraId="75C7510E" w14:textId="11E5AF2B" w:rsidR="002E29B3" w:rsidRPr="002E29B3" w:rsidRDefault="002E29B3" w:rsidP="00587B2B">
      <w:pPr>
        <w:numPr>
          <w:ilvl w:val="1"/>
          <w:numId w:val="10"/>
        </w:numPr>
        <w:spacing w:before="240" w:afterLines="100" w:after="240"/>
        <w:rPr>
          <w:sz w:val="22"/>
        </w:rPr>
      </w:pPr>
      <w:r w:rsidRPr="002E29B3">
        <w:rPr>
          <w:sz w:val="22"/>
        </w:rPr>
        <w:t>Under a Participating Addendum</w:t>
      </w:r>
      <w:r w:rsidR="00EE7075">
        <w:rPr>
          <w:sz w:val="22"/>
        </w:rPr>
        <w:t xml:space="preserve"> (or this Agreement with respect to the Establishing JBE)</w:t>
      </w:r>
      <w:r w:rsidRPr="002E29B3">
        <w:rPr>
          <w:sz w:val="22"/>
        </w:rPr>
        <w:t xml:space="preserve">, the JBE may at its option place orders for the </w:t>
      </w:r>
      <w:r w:rsidR="00280232">
        <w:rPr>
          <w:sz w:val="22"/>
        </w:rPr>
        <w:t>Work</w:t>
      </w:r>
      <w:r w:rsidR="00280232" w:rsidRPr="002E29B3">
        <w:rPr>
          <w:sz w:val="22"/>
        </w:rPr>
        <w:t xml:space="preserve"> </w:t>
      </w:r>
      <w:r w:rsidRPr="002E29B3">
        <w:rPr>
          <w:sz w:val="22"/>
        </w:rPr>
        <w:t xml:space="preserve">using a </w:t>
      </w:r>
      <w:r w:rsidR="00280232">
        <w:rPr>
          <w:sz w:val="22"/>
        </w:rPr>
        <w:t>Work Order or Purchase Order</w:t>
      </w:r>
      <w:r w:rsidRPr="002E29B3">
        <w:rPr>
          <w:sz w:val="22"/>
        </w:rPr>
        <w:t xml:space="preserve">, subject to the following: such </w:t>
      </w:r>
      <w:r w:rsidR="0003668B">
        <w:rPr>
          <w:sz w:val="22"/>
        </w:rPr>
        <w:t>Work Order or Purchase Order</w:t>
      </w:r>
      <w:r w:rsidRPr="002E29B3">
        <w:rPr>
          <w:sz w:val="22"/>
        </w:rPr>
        <w:t xml:space="preserve"> is subject to and governed by the terms of the Agreement and the </w:t>
      </w:r>
      <w:r w:rsidR="00EE7075">
        <w:rPr>
          <w:sz w:val="22"/>
        </w:rPr>
        <w:t xml:space="preserve">applicable </w:t>
      </w:r>
      <w:r w:rsidRPr="002E29B3">
        <w:rPr>
          <w:sz w:val="22"/>
        </w:rPr>
        <w:t xml:space="preserve">Participating Addendum, and any term in the </w:t>
      </w:r>
      <w:r w:rsidR="0003668B">
        <w:rPr>
          <w:sz w:val="22"/>
        </w:rPr>
        <w:t xml:space="preserve">Work Order or Purchase Order </w:t>
      </w:r>
      <w:r w:rsidRPr="002E29B3">
        <w:rPr>
          <w:sz w:val="22"/>
        </w:rPr>
        <w:t xml:space="preserve">that conflicts with or alters any term of the Agreement (or the </w:t>
      </w:r>
      <w:r w:rsidR="00EE7075">
        <w:rPr>
          <w:sz w:val="22"/>
        </w:rPr>
        <w:t xml:space="preserve">applicable </w:t>
      </w:r>
      <w:r w:rsidRPr="002E29B3">
        <w:rPr>
          <w:sz w:val="22"/>
        </w:rPr>
        <w:t xml:space="preserve">Participating Addendum) or exceeds the scope of the Work provided for in this Agreement, will not be deemed part of the contract between Contractor and JBE. Subject to the foregoing, the Participating Addendum shall be deemed to include such </w:t>
      </w:r>
      <w:r w:rsidR="00E764CC">
        <w:rPr>
          <w:sz w:val="22"/>
        </w:rPr>
        <w:t>Work Orders or Purchase Orders</w:t>
      </w:r>
      <w:r w:rsidRPr="002E29B3">
        <w:rPr>
          <w:sz w:val="22"/>
        </w:rPr>
        <w:t>.</w:t>
      </w:r>
      <w:r w:rsidR="00CB4859">
        <w:rPr>
          <w:sz w:val="22"/>
        </w:rPr>
        <w:t xml:space="preserve"> </w:t>
      </w:r>
    </w:p>
    <w:p w14:paraId="7A7D8BC1" w14:textId="50B3B291" w:rsidR="002E29B3" w:rsidRPr="002E29B3" w:rsidRDefault="002E29B3" w:rsidP="00587B2B">
      <w:pPr>
        <w:numPr>
          <w:ilvl w:val="1"/>
          <w:numId w:val="10"/>
        </w:numPr>
        <w:spacing w:before="240" w:afterLines="100" w:after="240"/>
        <w:rPr>
          <w:sz w:val="22"/>
        </w:rPr>
      </w:pPr>
      <w:r w:rsidRPr="002E29B3">
        <w:rPr>
          <w:sz w:val="22"/>
        </w:rPr>
        <w:t>The JBE signing the Participating Addendum shall be solely responsible for: (i) the acceptance of and payment for the Work under such Participating Addendum; and (ii) its obligations and any breach of its obligations. Any breach of obligations by a JBE shall not be deemed a breach by any other JBE. Under no circumstances shall a JBE have any liability or obligation except pursuant to a Participating Addendum signed by such JBE, nor shall any breach by a JBE under a Participating Addendum give rise to a breach under any other Participating Addendum or be deemed grounds for termination of this Agreement by Contractor.</w:t>
      </w:r>
      <w:r w:rsidR="00CB4859">
        <w:rPr>
          <w:sz w:val="22"/>
        </w:rPr>
        <w:t xml:space="preserve"> </w:t>
      </w:r>
      <w:r w:rsidRPr="002E29B3">
        <w:rPr>
          <w:sz w:val="22"/>
        </w:rPr>
        <w:t>The Establishing JBE shall have no liability or responsibility of any type related to: (i) any other JBE’s use of or procurement through this Agreement (including any Participating Addendum), or (ii) such JBE’s business relationship with Contractor. The Establishing JBE makes no guarantees, representations, or warranties to any Participating Entity.</w:t>
      </w:r>
      <w:r w:rsidR="00CB4859">
        <w:rPr>
          <w:sz w:val="22"/>
        </w:rPr>
        <w:t xml:space="preserve"> </w:t>
      </w:r>
    </w:p>
    <w:p w14:paraId="0D2AF90A" w14:textId="058F3A38" w:rsidR="00EA213E" w:rsidRPr="001078E7" w:rsidRDefault="002E29B3" w:rsidP="00587B2B">
      <w:pPr>
        <w:numPr>
          <w:ilvl w:val="1"/>
          <w:numId w:val="10"/>
        </w:numPr>
        <w:spacing w:before="240" w:afterLines="100" w:after="240"/>
        <w:rPr>
          <w:sz w:val="22"/>
        </w:rPr>
      </w:pPr>
      <w:r w:rsidRPr="002E29B3">
        <w:rPr>
          <w:sz w:val="22"/>
        </w:rPr>
        <w:lastRenderedPageBreak/>
        <w:t xml:space="preserve">This Agreement is a nonexclusive agreement. Each JBE reserves the right to provide, or have others provide the Work. Contractor shall reasonably cooperate with any third parties retained by a JBE to provide the Work. </w:t>
      </w:r>
    </w:p>
    <w:p w14:paraId="3153068B" w14:textId="268C01E0" w:rsidR="005C5B1E" w:rsidRPr="00261D9D" w:rsidRDefault="005C5B1E" w:rsidP="00587B2B">
      <w:pPr>
        <w:keepNext/>
        <w:numPr>
          <w:ilvl w:val="0"/>
          <w:numId w:val="10"/>
        </w:numPr>
        <w:spacing w:before="240" w:afterLines="100" w:after="240"/>
        <w:rPr>
          <w:b/>
          <w:bCs/>
          <w:sz w:val="22"/>
        </w:rPr>
      </w:pPr>
      <w:r w:rsidRPr="00261D9D">
        <w:rPr>
          <w:b/>
          <w:bCs/>
          <w:sz w:val="22"/>
        </w:rPr>
        <w:t xml:space="preserve">Services </w:t>
      </w:r>
      <w:r w:rsidR="00A04E4D">
        <w:rPr>
          <w:b/>
          <w:bCs/>
          <w:sz w:val="22"/>
        </w:rPr>
        <w:t>and Deliverables</w:t>
      </w:r>
    </w:p>
    <w:p w14:paraId="2F801923" w14:textId="09C9BB96" w:rsidR="004E601F" w:rsidRPr="001078E7" w:rsidRDefault="004E601F" w:rsidP="00587B2B">
      <w:pPr>
        <w:numPr>
          <w:ilvl w:val="1"/>
          <w:numId w:val="10"/>
        </w:numPr>
        <w:spacing w:before="240" w:afterLines="100" w:after="240"/>
        <w:rPr>
          <w:sz w:val="22"/>
        </w:rPr>
      </w:pPr>
      <w:r w:rsidRPr="001078E7">
        <w:rPr>
          <w:b/>
          <w:bCs/>
          <w:sz w:val="22"/>
        </w:rPr>
        <w:t xml:space="preserve">Description of </w:t>
      </w:r>
      <w:r w:rsidR="006A54B6" w:rsidRPr="001078E7">
        <w:rPr>
          <w:b/>
          <w:bCs/>
          <w:sz w:val="22"/>
        </w:rPr>
        <w:t>Services</w:t>
      </w:r>
      <w:r w:rsidRPr="001078E7">
        <w:rPr>
          <w:sz w:val="22"/>
        </w:rPr>
        <w:t xml:space="preserve">. </w:t>
      </w:r>
      <w:r w:rsidR="005C5B1E" w:rsidRPr="005C5B1E">
        <w:rPr>
          <w:sz w:val="22"/>
        </w:rPr>
        <w:t>As ordered by each JBE under a Participating Addendum</w:t>
      </w:r>
      <w:r w:rsidR="00982E42">
        <w:rPr>
          <w:sz w:val="22"/>
        </w:rPr>
        <w:t xml:space="preserve"> (as applicable)</w:t>
      </w:r>
      <w:r w:rsidR="005C5B1E" w:rsidRPr="005C5B1E">
        <w:rPr>
          <w:sz w:val="22"/>
        </w:rPr>
        <w:t>, Contractor shall perform</w:t>
      </w:r>
      <w:r w:rsidR="00EE07C9">
        <w:rPr>
          <w:sz w:val="22"/>
        </w:rPr>
        <w:t xml:space="preserve"> the following</w:t>
      </w:r>
      <w:r w:rsidR="005C5B1E" w:rsidRPr="005C5B1E">
        <w:rPr>
          <w:sz w:val="22"/>
        </w:rPr>
        <w:t xml:space="preserve"> </w:t>
      </w:r>
      <w:r w:rsidR="0001305A" w:rsidRPr="00985596">
        <w:rPr>
          <w:sz w:val="22"/>
        </w:rPr>
        <w:t>Captioning Services</w:t>
      </w:r>
      <w:r w:rsidR="005C5B1E" w:rsidRPr="005C5B1E">
        <w:rPr>
          <w:sz w:val="22"/>
        </w:rPr>
        <w:t xml:space="preserve"> for the JBEs:</w:t>
      </w:r>
    </w:p>
    <w:p w14:paraId="60511547" w14:textId="34F06B3D" w:rsidR="004E601F" w:rsidRDefault="0001305A" w:rsidP="00587B2B">
      <w:pPr>
        <w:numPr>
          <w:ilvl w:val="2"/>
          <w:numId w:val="10"/>
        </w:numPr>
        <w:spacing w:before="240" w:afterLines="100" w:after="240"/>
        <w:rPr>
          <w:sz w:val="22"/>
        </w:rPr>
      </w:pPr>
      <w:permStart w:id="34998702" w:edGrp="everyone"/>
      <w:r>
        <w:rPr>
          <w:sz w:val="22"/>
        </w:rPr>
        <w:t xml:space="preserve">Contractor shall </w:t>
      </w:r>
      <w:r w:rsidRPr="0001305A">
        <w:rPr>
          <w:sz w:val="22"/>
        </w:rPr>
        <w:t>provide full-scale, real-time verbatim closed-captioning services to the J</w:t>
      </w:r>
      <w:r w:rsidRPr="00261D9D">
        <w:rPr>
          <w:b/>
          <w:bCs/>
          <w:sz w:val="22"/>
        </w:rPr>
        <w:t>udicial Council, the Supreme Court of California, the Courts of Appeal, the Habeas Corpus Resource Center, and the 58 Superior Courts of California.</w:t>
      </w:r>
    </w:p>
    <w:p w14:paraId="1B922E63" w14:textId="59EC36C0" w:rsidR="0001305A" w:rsidRDefault="0001305A" w:rsidP="00587B2B">
      <w:pPr>
        <w:numPr>
          <w:ilvl w:val="2"/>
          <w:numId w:val="10"/>
        </w:numPr>
        <w:spacing w:before="240" w:afterLines="100" w:after="240"/>
        <w:rPr>
          <w:sz w:val="22"/>
        </w:rPr>
      </w:pPr>
      <w:r>
        <w:rPr>
          <w:sz w:val="22"/>
        </w:rPr>
        <w:t xml:space="preserve">The </w:t>
      </w:r>
      <w:r w:rsidR="00F97580">
        <w:rPr>
          <w:sz w:val="22"/>
        </w:rPr>
        <w:t xml:space="preserve">Captioning Services </w:t>
      </w:r>
      <w:r w:rsidRPr="0001305A">
        <w:rPr>
          <w:sz w:val="22"/>
        </w:rPr>
        <w:t>will include full-scale, real-time verbatim closed captioning of proceedings and other live and pre-recorded meetings, media, and forums</w:t>
      </w:r>
      <w:r>
        <w:rPr>
          <w:sz w:val="22"/>
        </w:rPr>
        <w:t>.</w:t>
      </w:r>
    </w:p>
    <w:p w14:paraId="314D5EC9" w14:textId="76B1850F" w:rsidR="00261D9D" w:rsidRPr="00261D9D" w:rsidRDefault="0001305A" w:rsidP="00587B2B">
      <w:pPr>
        <w:pStyle w:val="ListParagraph"/>
        <w:numPr>
          <w:ilvl w:val="2"/>
          <w:numId w:val="10"/>
        </w:numPr>
        <w:rPr>
          <w:sz w:val="22"/>
          <w:szCs w:val="20"/>
        </w:rPr>
      </w:pPr>
      <w:r w:rsidRPr="00261D9D">
        <w:rPr>
          <w:sz w:val="22"/>
        </w:rPr>
        <w:t>Captioning</w:t>
      </w:r>
      <w:r w:rsidRPr="0001305A">
        <w:t xml:space="preserve"> </w:t>
      </w:r>
      <w:r w:rsidR="00F97580">
        <w:rPr>
          <w:sz w:val="22"/>
        </w:rPr>
        <w:t>S</w:t>
      </w:r>
      <w:r w:rsidRPr="00261D9D">
        <w:rPr>
          <w:sz w:val="22"/>
        </w:rPr>
        <w:t xml:space="preserve">ervices must meet </w:t>
      </w:r>
      <w:r w:rsidR="00261D9D">
        <w:rPr>
          <w:sz w:val="22"/>
        </w:rPr>
        <w:t xml:space="preserve">the </w:t>
      </w:r>
      <w:r w:rsidR="00261D9D" w:rsidRPr="00261D9D">
        <w:rPr>
          <w:sz w:val="22"/>
          <w:szCs w:val="20"/>
        </w:rPr>
        <w:t xml:space="preserve">Americans with Disabilities Act and the new Web Content Accessibility Guidelines (WCAG) 2.1 rule requirements to improve viewer comprehension and engagement. </w:t>
      </w:r>
    </w:p>
    <w:p w14:paraId="4ED515F5" w14:textId="7F721CB1" w:rsidR="0001305A" w:rsidRDefault="00261D9D" w:rsidP="00587B2B">
      <w:pPr>
        <w:numPr>
          <w:ilvl w:val="2"/>
          <w:numId w:val="10"/>
        </w:numPr>
        <w:spacing w:before="240" w:afterLines="100" w:after="240"/>
        <w:rPr>
          <w:sz w:val="22"/>
        </w:rPr>
      </w:pPr>
      <w:r>
        <w:rPr>
          <w:sz w:val="22"/>
        </w:rPr>
        <w:t xml:space="preserve">Contractor </w:t>
      </w:r>
      <w:r w:rsidRPr="00261D9D">
        <w:rPr>
          <w:sz w:val="22"/>
        </w:rPr>
        <w:t xml:space="preserve">shall sign-in to live caption events </w:t>
      </w:r>
      <w:r w:rsidRPr="00261D9D">
        <w:rPr>
          <w:b/>
          <w:bCs/>
          <w:sz w:val="22"/>
        </w:rPr>
        <w:t>at least 10 minutes prior</w:t>
      </w:r>
      <w:r w:rsidRPr="00261D9D">
        <w:rPr>
          <w:sz w:val="22"/>
        </w:rPr>
        <w:t xml:space="preserve"> to the scheduled starting time and shall stay on until its conclusion, even if it runs longer than the scheduled time.</w:t>
      </w:r>
    </w:p>
    <w:p w14:paraId="26149554" w14:textId="066B0375" w:rsidR="00261D9D" w:rsidRDefault="00261D9D" w:rsidP="00587B2B">
      <w:pPr>
        <w:numPr>
          <w:ilvl w:val="2"/>
          <w:numId w:val="10"/>
        </w:numPr>
        <w:spacing w:before="240" w:afterLines="100" w:after="240"/>
        <w:rPr>
          <w:sz w:val="22"/>
        </w:rPr>
      </w:pPr>
      <w:r>
        <w:rPr>
          <w:sz w:val="22"/>
        </w:rPr>
        <w:t xml:space="preserve">Captioning </w:t>
      </w:r>
      <w:r w:rsidR="00486AC7">
        <w:rPr>
          <w:sz w:val="22"/>
        </w:rPr>
        <w:t>S</w:t>
      </w:r>
      <w:r w:rsidRPr="00261D9D">
        <w:rPr>
          <w:sz w:val="22"/>
        </w:rPr>
        <w:t>ervices must be performed in the United States</w:t>
      </w:r>
      <w:r w:rsidR="00FA6F0D">
        <w:rPr>
          <w:sz w:val="22"/>
        </w:rPr>
        <w:t xml:space="preserve">.  </w:t>
      </w:r>
      <w:r w:rsidR="004C0D43">
        <w:rPr>
          <w:sz w:val="22"/>
        </w:rPr>
        <w:t>Contractor</w:t>
      </w:r>
      <w:r w:rsidR="00FA6F0D">
        <w:rPr>
          <w:sz w:val="22"/>
        </w:rPr>
        <w:t xml:space="preserve"> must maintain</w:t>
      </w:r>
      <w:r w:rsidRPr="00261D9D">
        <w:rPr>
          <w:sz w:val="22"/>
        </w:rPr>
        <w:t xml:space="preserve"> a presence in the United States</w:t>
      </w:r>
      <w:r w:rsidR="00486AC7">
        <w:rPr>
          <w:sz w:val="22"/>
        </w:rPr>
        <w:t xml:space="preserve"> during the Term</w:t>
      </w:r>
      <w:r w:rsidRPr="00261D9D">
        <w:rPr>
          <w:sz w:val="22"/>
        </w:rPr>
        <w:t>.</w:t>
      </w:r>
    </w:p>
    <w:p w14:paraId="21AA1C29" w14:textId="3748A87C" w:rsidR="004E601F" w:rsidRPr="00261D9D" w:rsidRDefault="00261D9D" w:rsidP="00587B2B">
      <w:pPr>
        <w:numPr>
          <w:ilvl w:val="2"/>
          <w:numId w:val="10"/>
        </w:numPr>
        <w:spacing w:before="240" w:afterLines="100" w:after="240"/>
        <w:rPr>
          <w:sz w:val="22"/>
        </w:rPr>
      </w:pPr>
      <w:r>
        <w:rPr>
          <w:sz w:val="22"/>
        </w:rPr>
        <w:t xml:space="preserve">Contractor </w:t>
      </w:r>
      <w:r w:rsidRPr="00261D9D">
        <w:rPr>
          <w:sz w:val="22"/>
        </w:rPr>
        <w:t>must invoice according to specific assignments and Accounting Codes provided by any resulting Work Order or Purchase Order.</w:t>
      </w:r>
    </w:p>
    <w:permEnd w:id="34998702"/>
    <w:p w14:paraId="7A9E43BC" w14:textId="2AB3FBC8" w:rsidR="005C5B1E" w:rsidRDefault="005C5B1E" w:rsidP="00587B2B">
      <w:pPr>
        <w:numPr>
          <w:ilvl w:val="1"/>
          <w:numId w:val="10"/>
        </w:numPr>
        <w:spacing w:before="240" w:afterLines="100" w:after="240"/>
        <w:rPr>
          <w:sz w:val="22"/>
        </w:rPr>
      </w:pPr>
      <w:r w:rsidRPr="001078E7">
        <w:rPr>
          <w:b/>
          <w:bCs/>
          <w:sz w:val="22"/>
        </w:rPr>
        <w:t>Description of Deliverables</w:t>
      </w:r>
      <w:r w:rsidRPr="005C5B1E">
        <w:rPr>
          <w:sz w:val="22"/>
        </w:rPr>
        <w:t>. As ordered by each JBE under a Participating Addendum, Contractor shall deliver to the JBEs the following work products (“Deliverables”):</w:t>
      </w:r>
    </w:p>
    <w:p w14:paraId="2851F279" w14:textId="7CB77ED9" w:rsidR="00F8110C" w:rsidRPr="004F29AD" w:rsidRDefault="00F8110C" w:rsidP="00587B2B">
      <w:pPr>
        <w:pStyle w:val="Default"/>
        <w:numPr>
          <w:ilvl w:val="2"/>
          <w:numId w:val="22"/>
        </w:numPr>
        <w:rPr>
          <w:color w:val="auto"/>
          <w:sz w:val="23"/>
          <w:szCs w:val="23"/>
        </w:rPr>
      </w:pPr>
      <w:r w:rsidRPr="004F29AD">
        <w:rPr>
          <w:color w:val="auto"/>
          <w:sz w:val="23"/>
          <w:szCs w:val="23"/>
        </w:rPr>
        <w:t xml:space="preserve">Captioning and transcripts must be a word-for-word representation of the project’s audio, even if they are grammatically incorrect or the speaker false starts or changes direction mid-sentence. </w:t>
      </w:r>
    </w:p>
    <w:p w14:paraId="6ACFD5C2" w14:textId="77777777" w:rsidR="00F8110C" w:rsidRPr="004F29AD" w:rsidRDefault="00F8110C" w:rsidP="00587B2B">
      <w:pPr>
        <w:pStyle w:val="Default"/>
        <w:ind w:left="720"/>
        <w:rPr>
          <w:color w:val="auto"/>
          <w:sz w:val="23"/>
          <w:szCs w:val="23"/>
        </w:rPr>
      </w:pPr>
    </w:p>
    <w:p w14:paraId="42487075" w14:textId="77777777" w:rsidR="00F8110C" w:rsidRPr="004F29AD" w:rsidRDefault="00F8110C" w:rsidP="00587B2B">
      <w:pPr>
        <w:pStyle w:val="Default"/>
        <w:numPr>
          <w:ilvl w:val="0"/>
          <w:numId w:val="21"/>
        </w:numPr>
        <w:rPr>
          <w:color w:val="auto"/>
          <w:sz w:val="23"/>
          <w:szCs w:val="23"/>
        </w:rPr>
      </w:pPr>
      <w:r w:rsidRPr="004F29AD">
        <w:rPr>
          <w:color w:val="auto"/>
          <w:sz w:val="23"/>
          <w:szCs w:val="23"/>
        </w:rPr>
        <w:t>The quality of captioning and unedited transcripts must not exceed an error rate of five percent (5%) for the duration of live real-time events.</w:t>
      </w:r>
    </w:p>
    <w:p w14:paraId="700F1171" w14:textId="77777777" w:rsidR="00F8110C" w:rsidRPr="004F29AD" w:rsidRDefault="00F8110C" w:rsidP="00587B2B">
      <w:pPr>
        <w:pStyle w:val="Default"/>
        <w:rPr>
          <w:color w:val="auto"/>
          <w:sz w:val="23"/>
          <w:szCs w:val="23"/>
        </w:rPr>
      </w:pPr>
    </w:p>
    <w:p w14:paraId="0D1D0D32" w14:textId="19A5E169" w:rsidR="00F8110C" w:rsidRPr="004F29AD" w:rsidRDefault="00F8110C" w:rsidP="00587B2B">
      <w:pPr>
        <w:pStyle w:val="Default"/>
        <w:numPr>
          <w:ilvl w:val="0"/>
          <w:numId w:val="21"/>
        </w:numPr>
        <w:rPr>
          <w:color w:val="auto"/>
          <w:sz w:val="23"/>
          <w:szCs w:val="23"/>
        </w:rPr>
      </w:pPr>
      <w:r w:rsidRPr="004F29AD">
        <w:rPr>
          <w:color w:val="auto"/>
          <w:sz w:val="23"/>
          <w:szCs w:val="23"/>
        </w:rPr>
        <w:t>The quality of captioning and edited transcripts must not exceed an error rate of 0.1 percent (</w:t>
      </w:r>
      <w:r w:rsidR="00523F3A">
        <w:rPr>
          <w:color w:val="auto"/>
          <w:sz w:val="23"/>
          <w:szCs w:val="23"/>
        </w:rPr>
        <w:t>0</w:t>
      </w:r>
      <w:r w:rsidRPr="004F29AD">
        <w:rPr>
          <w:color w:val="auto"/>
          <w:sz w:val="23"/>
          <w:szCs w:val="23"/>
        </w:rPr>
        <w:t xml:space="preserve">.1%) for pre-recorded projects. </w:t>
      </w:r>
    </w:p>
    <w:p w14:paraId="2E8FF56E" w14:textId="77777777" w:rsidR="00F8110C" w:rsidRPr="004F29AD" w:rsidRDefault="00F8110C" w:rsidP="00587B2B">
      <w:pPr>
        <w:pStyle w:val="Default"/>
        <w:rPr>
          <w:color w:val="auto"/>
          <w:sz w:val="23"/>
          <w:szCs w:val="23"/>
        </w:rPr>
      </w:pPr>
    </w:p>
    <w:p w14:paraId="611C8DBE" w14:textId="6084BC98" w:rsidR="009B34A1" w:rsidRDefault="00F8110C" w:rsidP="00587B2B">
      <w:pPr>
        <w:pStyle w:val="Default"/>
        <w:numPr>
          <w:ilvl w:val="0"/>
          <w:numId w:val="21"/>
        </w:numPr>
        <w:rPr>
          <w:color w:val="auto"/>
          <w:sz w:val="23"/>
          <w:szCs w:val="23"/>
        </w:rPr>
      </w:pPr>
      <w:r w:rsidRPr="004F29AD">
        <w:rPr>
          <w:color w:val="auto"/>
          <w:sz w:val="23"/>
          <w:szCs w:val="23"/>
        </w:rPr>
        <w:t xml:space="preserve">The accuracy of Captioning Services provided under the Agreement </w:t>
      </w:r>
      <w:r w:rsidR="00F83960">
        <w:rPr>
          <w:color w:val="auto"/>
          <w:sz w:val="23"/>
          <w:szCs w:val="23"/>
        </w:rPr>
        <w:t>is</w:t>
      </w:r>
      <w:r w:rsidRPr="004F29AD">
        <w:rPr>
          <w:color w:val="auto"/>
          <w:sz w:val="23"/>
          <w:szCs w:val="23"/>
        </w:rPr>
        <w:t xml:space="preserve"> the sole responsibility of </w:t>
      </w:r>
      <w:r w:rsidR="0026698F">
        <w:rPr>
          <w:color w:val="auto"/>
          <w:sz w:val="23"/>
          <w:szCs w:val="23"/>
        </w:rPr>
        <w:t>Contractor</w:t>
      </w:r>
      <w:r w:rsidRPr="004F29AD">
        <w:rPr>
          <w:color w:val="auto"/>
          <w:sz w:val="23"/>
          <w:szCs w:val="23"/>
        </w:rPr>
        <w:t xml:space="preserve">. </w:t>
      </w:r>
    </w:p>
    <w:p w14:paraId="232DDFF5" w14:textId="77777777" w:rsidR="009B34A1" w:rsidRDefault="009B34A1" w:rsidP="00587B2B">
      <w:pPr>
        <w:pStyle w:val="ListParagraph"/>
        <w:rPr>
          <w:sz w:val="23"/>
          <w:szCs w:val="23"/>
        </w:rPr>
      </w:pPr>
    </w:p>
    <w:p w14:paraId="63C754A0" w14:textId="6CC14B96" w:rsidR="00F8110C" w:rsidRPr="004F29AD" w:rsidRDefault="00953A1D" w:rsidP="00587B2B">
      <w:pPr>
        <w:pStyle w:val="Default"/>
        <w:numPr>
          <w:ilvl w:val="0"/>
          <w:numId w:val="21"/>
        </w:numPr>
        <w:rPr>
          <w:color w:val="auto"/>
          <w:sz w:val="23"/>
          <w:szCs w:val="23"/>
        </w:rPr>
      </w:pPr>
      <w:r>
        <w:rPr>
          <w:color w:val="auto"/>
          <w:sz w:val="23"/>
          <w:szCs w:val="23"/>
        </w:rPr>
        <w:t>[</w:t>
      </w:r>
      <w:r w:rsidR="00E058A6">
        <w:rPr>
          <w:i/>
          <w:iCs/>
          <w:color w:val="auto"/>
          <w:sz w:val="23"/>
          <w:szCs w:val="23"/>
        </w:rPr>
        <w:t xml:space="preserve">Note: </w:t>
      </w:r>
      <w:r w:rsidRPr="009B34A1">
        <w:rPr>
          <w:i/>
          <w:iCs/>
          <w:color w:val="auto"/>
          <w:sz w:val="23"/>
          <w:szCs w:val="23"/>
        </w:rPr>
        <w:t>Terms for</w:t>
      </w:r>
      <w:r w:rsidR="00F8110C" w:rsidRPr="009B34A1">
        <w:rPr>
          <w:i/>
          <w:iCs/>
          <w:color w:val="auto"/>
          <w:sz w:val="23"/>
          <w:szCs w:val="23"/>
        </w:rPr>
        <w:t xml:space="preserve"> how accuracy rating is monitored and determined for both captioning and transcripts</w:t>
      </w:r>
      <w:r w:rsidRPr="009B34A1">
        <w:rPr>
          <w:i/>
          <w:iCs/>
          <w:color w:val="auto"/>
          <w:sz w:val="23"/>
          <w:szCs w:val="23"/>
        </w:rPr>
        <w:t xml:space="preserve"> to be incorporated prior to </w:t>
      </w:r>
      <w:r w:rsidR="009B34A1" w:rsidRPr="009B34A1">
        <w:rPr>
          <w:i/>
          <w:iCs/>
          <w:color w:val="auto"/>
          <w:sz w:val="23"/>
          <w:szCs w:val="23"/>
        </w:rPr>
        <w:t>execution of Agreement</w:t>
      </w:r>
      <w:r w:rsidR="00F8110C" w:rsidRPr="004F29AD">
        <w:rPr>
          <w:color w:val="auto"/>
          <w:sz w:val="23"/>
          <w:szCs w:val="23"/>
        </w:rPr>
        <w:t>.</w:t>
      </w:r>
      <w:r w:rsidR="009B34A1">
        <w:rPr>
          <w:color w:val="auto"/>
          <w:sz w:val="23"/>
          <w:szCs w:val="23"/>
        </w:rPr>
        <w:t>]</w:t>
      </w:r>
      <w:r w:rsidR="00F8110C" w:rsidRPr="004F29AD">
        <w:rPr>
          <w:color w:val="auto"/>
          <w:sz w:val="23"/>
          <w:szCs w:val="23"/>
        </w:rPr>
        <w:t xml:space="preserve"> </w:t>
      </w:r>
    </w:p>
    <w:p w14:paraId="71066BE4" w14:textId="77777777" w:rsidR="00F8110C" w:rsidRPr="004F29AD" w:rsidRDefault="00F8110C" w:rsidP="00587B2B">
      <w:pPr>
        <w:pStyle w:val="Default"/>
        <w:rPr>
          <w:color w:val="auto"/>
          <w:sz w:val="23"/>
          <w:szCs w:val="23"/>
        </w:rPr>
      </w:pPr>
    </w:p>
    <w:p w14:paraId="1E660E01" w14:textId="48CE5899" w:rsidR="00F8110C" w:rsidRPr="004F29AD" w:rsidRDefault="00F8110C" w:rsidP="00587B2B">
      <w:pPr>
        <w:pStyle w:val="Default"/>
        <w:numPr>
          <w:ilvl w:val="2"/>
          <w:numId w:val="22"/>
        </w:numPr>
        <w:rPr>
          <w:color w:val="auto"/>
          <w:sz w:val="23"/>
          <w:szCs w:val="23"/>
        </w:rPr>
      </w:pPr>
      <w:r w:rsidRPr="004F29AD">
        <w:rPr>
          <w:color w:val="auto"/>
          <w:sz w:val="23"/>
          <w:szCs w:val="23"/>
        </w:rPr>
        <w:t xml:space="preserve">Captioning with Unedited Caption Transcript Files </w:t>
      </w:r>
    </w:p>
    <w:p w14:paraId="4C33FFB9" w14:textId="77777777" w:rsidR="00F8110C" w:rsidRPr="004F29AD" w:rsidRDefault="00F8110C" w:rsidP="00587B2B">
      <w:pPr>
        <w:pStyle w:val="Default"/>
        <w:ind w:left="2160"/>
        <w:rPr>
          <w:color w:val="auto"/>
          <w:sz w:val="23"/>
          <w:szCs w:val="23"/>
        </w:rPr>
      </w:pPr>
    </w:p>
    <w:p w14:paraId="2D8A5292" w14:textId="4D39649B" w:rsidR="003A3F08" w:rsidRDefault="00F8110C" w:rsidP="00B07B8A">
      <w:pPr>
        <w:pStyle w:val="Default"/>
        <w:numPr>
          <w:ilvl w:val="0"/>
          <w:numId w:val="39"/>
        </w:numPr>
        <w:rPr>
          <w:color w:val="auto"/>
          <w:sz w:val="23"/>
          <w:szCs w:val="23"/>
        </w:rPr>
      </w:pPr>
      <w:r w:rsidRPr="004F29AD">
        <w:rPr>
          <w:color w:val="auto"/>
          <w:sz w:val="23"/>
          <w:szCs w:val="23"/>
        </w:rPr>
        <w:t xml:space="preserve">Captioning Services that come with unedited captioning transcript, inclusive </w:t>
      </w:r>
      <w:proofErr w:type="gramStart"/>
      <w:r w:rsidRPr="004F29AD">
        <w:rPr>
          <w:color w:val="auto"/>
          <w:sz w:val="23"/>
          <w:szCs w:val="23"/>
        </w:rPr>
        <w:t>of .</w:t>
      </w:r>
      <w:proofErr w:type="spellStart"/>
      <w:r w:rsidRPr="004F29AD">
        <w:rPr>
          <w:color w:val="auto"/>
          <w:sz w:val="23"/>
          <w:szCs w:val="23"/>
        </w:rPr>
        <w:t>smi</w:t>
      </w:r>
      <w:proofErr w:type="spellEnd"/>
      <w:proofErr w:type="gramEnd"/>
      <w:r w:rsidRPr="004F29AD">
        <w:rPr>
          <w:color w:val="auto"/>
          <w:sz w:val="23"/>
          <w:szCs w:val="23"/>
        </w:rPr>
        <w:t xml:space="preserve"> and .docx (or equivalent) file types</w:t>
      </w:r>
      <w:r w:rsidR="003A3F08">
        <w:rPr>
          <w:color w:val="auto"/>
          <w:sz w:val="23"/>
          <w:szCs w:val="23"/>
        </w:rPr>
        <w:t xml:space="preserve"> shall be billed at the fixed hourly rates provided in Appendix B</w:t>
      </w:r>
      <w:r w:rsidRPr="004F29AD">
        <w:rPr>
          <w:color w:val="auto"/>
          <w:sz w:val="23"/>
          <w:szCs w:val="23"/>
        </w:rPr>
        <w:t xml:space="preserve">. </w:t>
      </w:r>
    </w:p>
    <w:p w14:paraId="4D5D9E78" w14:textId="77777777" w:rsidR="003A3F08" w:rsidRDefault="003A3F08" w:rsidP="00587B2B">
      <w:pPr>
        <w:pStyle w:val="Default"/>
        <w:ind w:left="2160"/>
        <w:rPr>
          <w:color w:val="auto"/>
          <w:sz w:val="23"/>
          <w:szCs w:val="23"/>
        </w:rPr>
      </w:pPr>
    </w:p>
    <w:p w14:paraId="01E6415D" w14:textId="44B65DA4" w:rsidR="00F8110C" w:rsidRPr="004F29AD" w:rsidRDefault="003A3F08" w:rsidP="00B07B8A">
      <w:pPr>
        <w:pStyle w:val="Default"/>
        <w:numPr>
          <w:ilvl w:val="0"/>
          <w:numId w:val="39"/>
        </w:numPr>
        <w:rPr>
          <w:color w:val="auto"/>
          <w:sz w:val="23"/>
          <w:szCs w:val="23"/>
        </w:rPr>
      </w:pPr>
      <w:r>
        <w:rPr>
          <w:color w:val="auto"/>
          <w:sz w:val="23"/>
          <w:szCs w:val="23"/>
        </w:rPr>
        <w:t>Contractor shall</w:t>
      </w:r>
      <w:r w:rsidR="00F8110C" w:rsidRPr="004F29AD">
        <w:rPr>
          <w:color w:val="auto"/>
          <w:sz w:val="23"/>
          <w:szCs w:val="23"/>
        </w:rPr>
        <w:t xml:space="preserve"> provide, at no additional charge, an unedited captioning transcript which will be emailed to the JBE no later than one </w:t>
      </w:r>
      <w:r w:rsidR="00C17F32">
        <w:rPr>
          <w:color w:val="auto"/>
          <w:sz w:val="23"/>
          <w:szCs w:val="23"/>
        </w:rPr>
        <w:t xml:space="preserve">(1) </w:t>
      </w:r>
      <w:r w:rsidR="00F8110C" w:rsidRPr="004F29AD">
        <w:rPr>
          <w:color w:val="auto"/>
          <w:sz w:val="23"/>
          <w:szCs w:val="23"/>
        </w:rPr>
        <w:t xml:space="preserve">Business Day after conclusion of live real-time events. </w:t>
      </w:r>
      <w:r w:rsidR="00C17F32">
        <w:rPr>
          <w:color w:val="auto"/>
          <w:sz w:val="23"/>
          <w:szCs w:val="23"/>
        </w:rPr>
        <w:t>Contractor shall provide u</w:t>
      </w:r>
      <w:r w:rsidR="00F8110C" w:rsidRPr="004F29AD">
        <w:rPr>
          <w:color w:val="auto"/>
          <w:sz w:val="23"/>
          <w:szCs w:val="23"/>
        </w:rPr>
        <w:t xml:space="preserve">nedited transcripts to </w:t>
      </w:r>
      <w:proofErr w:type="gramStart"/>
      <w:r w:rsidR="00F8110C" w:rsidRPr="004F29AD">
        <w:rPr>
          <w:color w:val="auto"/>
          <w:sz w:val="23"/>
          <w:szCs w:val="23"/>
        </w:rPr>
        <w:t>the JBE</w:t>
      </w:r>
      <w:proofErr w:type="gramEnd"/>
      <w:r w:rsidR="00F8110C" w:rsidRPr="004F29AD">
        <w:rPr>
          <w:color w:val="auto"/>
          <w:sz w:val="23"/>
          <w:szCs w:val="23"/>
        </w:rPr>
        <w:t xml:space="preserve">, upon request, up to one (1) year after the date of the event at no additional cost. </w:t>
      </w:r>
    </w:p>
    <w:p w14:paraId="79664880" w14:textId="77777777" w:rsidR="00F8110C" w:rsidRPr="004F29AD" w:rsidRDefault="00F8110C" w:rsidP="00587B2B">
      <w:pPr>
        <w:pStyle w:val="Default"/>
        <w:rPr>
          <w:color w:val="auto"/>
          <w:sz w:val="23"/>
          <w:szCs w:val="23"/>
        </w:rPr>
      </w:pPr>
    </w:p>
    <w:p w14:paraId="63F84DC9" w14:textId="4194E104" w:rsidR="00F8110C" w:rsidRPr="004F29AD" w:rsidRDefault="00F8110C" w:rsidP="00587B2B">
      <w:pPr>
        <w:pStyle w:val="Default"/>
        <w:numPr>
          <w:ilvl w:val="2"/>
          <w:numId w:val="22"/>
        </w:numPr>
        <w:rPr>
          <w:color w:val="auto"/>
          <w:sz w:val="23"/>
          <w:szCs w:val="23"/>
        </w:rPr>
      </w:pPr>
      <w:r w:rsidRPr="004F29AD">
        <w:rPr>
          <w:color w:val="auto"/>
          <w:sz w:val="23"/>
          <w:szCs w:val="23"/>
        </w:rPr>
        <w:t xml:space="preserve">Captioning with Edited Caption Transcript Files </w:t>
      </w:r>
    </w:p>
    <w:p w14:paraId="47CD0F88" w14:textId="77777777" w:rsidR="00F8110C" w:rsidRPr="004F29AD" w:rsidRDefault="00F8110C" w:rsidP="00587B2B">
      <w:pPr>
        <w:pStyle w:val="Default"/>
        <w:ind w:left="2160"/>
        <w:rPr>
          <w:color w:val="auto"/>
          <w:sz w:val="23"/>
          <w:szCs w:val="23"/>
        </w:rPr>
      </w:pPr>
    </w:p>
    <w:p w14:paraId="20D9A362" w14:textId="330D0C21" w:rsidR="00F8110C" w:rsidRPr="004F29AD" w:rsidRDefault="005213F2" w:rsidP="00B07B8A">
      <w:pPr>
        <w:pStyle w:val="Default"/>
        <w:numPr>
          <w:ilvl w:val="0"/>
          <w:numId w:val="23"/>
        </w:numPr>
        <w:ind w:left="2250"/>
        <w:rPr>
          <w:color w:val="auto"/>
          <w:sz w:val="23"/>
          <w:szCs w:val="23"/>
        </w:rPr>
      </w:pPr>
      <w:r>
        <w:rPr>
          <w:color w:val="auto"/>
          <w:sz w:val="23"/>
          <w:szCs w:val="23"/>
        </w:rPr>
        <w:t>Contractor</w:t>
      </w:r>
      <w:r w:rsidR="00F8110C" w:rsidRPr="004F29AD">
        <w:rPr>
          <w:color w:val="auto"/>
          <w:sz w:val="23"/>
          <w:szCs w:val="23"/>
        </w:rPr>
        <w:t xml:space="preserve"> </w:t>
      </w:r>
      <w:proofErr w:type="gramStart"/>
      <w:r w:rsidR="00F8110C" w:rsidRPr="004F29AD">
        <w:rPr>
          <w:color w:val="auto"/>
          <w:sz w:val="23"/>
          <w:szCs w:val="23"/>
        </w:rPr>
        <w:t>shall</w:t>
      </w:r>
      <w:proofErr w:type="gramEnd"/>
      <w:r w:rsidR="00F8110C" w:rsidRPr="004F29AD">
        <w:rPr>
          <w:color w:val="auto"/>
          <w:sz w:val="23"/>
          <w:szCs w:val="23"/>
        </w:rPr>
        <w:t xml:space="preserve"> provide edited caption transcripts in an accepted file format. Edited caption transcripts must be in the English language. </w:t>
      </w:r>
      <w:r w:rsidR="000E59A8">
        <w:rPr>
          <w:color w:val="auto"/>
          <w:sz w:val="23"/>
          <w:szCs w:val="23"/>
        </w:rPr>
        <w:t xml:space="preserve">Such </w:t>
      </w:r>
      <w:r w:rsidR="00F8110C" w:rsidRPr="004F29AD">
        <w:rPr>
          <w:color w:val="auto"/>
          <w:sz w:val="23"/>
          <w:szCs w:val="23"/>
        </w:rPr>
        <w:t xml:space="preserve">Captioning Services that come with edited caption transcripts, inclusive </w:t>
      </w:r>
      <w:proofErr w:type="gramStart"/>
      <w:r w:rsidR="00F8110C" w:rsidRPr="004F29AD">
        <w:rPr>
          <w:color w:val="auto"/>
          <w:sz w:val="23"/>
          <w:szCs w:val="23"/>
        </w:rPr>
        <w:t>of .</w:t>
      </w:r>
      <w:proofErr w:type="spellStart"/>
      <w:r w:rsidR="00F8110C" w:rsidRPr="004F29AD">
        <w:rPr>
          <w:color w:val="auto"/>
          <w:sz w:val="23"/>
          <w:szCs w:val="23"/>
        </w:rPr>
        <w:t>smi</w:t>
      </w:r>
      <w:proofErr w:type="spellEnd"/>
      <w:proofErr w:type="gramEnd"/>
      <w:r w:rsidR="00F8110C" w:rsidRPr="004F29AD">
        <w:rPr>
          <w:color w:val="auto"/>
          <w:sz w:val="23"/>
          <w:szCs w:val="23"/>
        </w:rPr>
        <w:t xml:space="preserve"> and .docx (or equivalent) file types</w:t>
      </w:r>
      <w:r>
        <w:rPr>
          <w:color w:val="auto"/>
          <w:sz w:val="23"/>
          <w:szCs w:val="23"/>
        </w:rPr>
        <w:t>, shall be billed at the fixed hourly rates provided in Appendix B</w:t>
      </w:r>
      <w:r w:rsidR="00F8110C" w:rsidRPr="004F29AD">
        <w:rPr>
          <w:color w:val="auto"/>
          <w:sz w:val="23"/>
          <w:szCs w:val="23"/>
        </w:rPr>
        <w:t xml:space="preserve">. </w:t>
      </w:r>
    </w:p>
    <w:p w14:paraId="585DAB4F" w14:textId="77777777" w:rsidR="00F8110C" w:rsidRPr="004F29AD" w:rsidRDefault="00F8110C" w:rsidP="00B07B8A">
      <w:pPr>
        <w:pStyle w:val="Default"/>
        <w:ind w:left="2250"/>
        <w:rPr>
          <w:color w:val="auto"/>
          <w:sz w:val="23"/>
          <w:szCs w:val="23"/>
        </w:rPr>
      </w:pPr>
    </w:p>
    <w:p w14:paraId="1C81E532" w14:textId="5DF5A00E" w:rsidR="00F8110C" w:rsidRPr="004F29AD" w:rsidRDefault="00707BF6" w:rsidP="00B07B8A">
      <w:pPr>
        <w:pStyle w:val="Default"/>
        <w:numPr>
          <w:ilvl w:val="0"/>
          <w:numId w:val="23"/>
        </w:numPr>
        <w:ind w:left="2250"/>
        <w:rPr>
          <w:color w:val="auto"/>
          <w:sz w:val="23"/>
          <w:szCs w:val="23"/>
        </w:rPr>
      </w:pPr>
      <w:r>
        <w:rPr>
          <w:color w:val="auto"/>
          <w:sz w:val="23"/>
          <w:szCs w:val="23"/>
        </w:rPr>
        <w:t>Upon request by a JBE, Contract shall provide</w:t>
      </w:r>
      <w:r w:rsidR="00F8110C" w:rsidRPr="004F29AD">
        <w:rPr>
          <w:color w:val="auto"/>
          <w:sz w:val="23"/>
          <w:szCs w:val="23"/>
        </w:rPr>
        <w:t xml:space="preserve"> edited caption transcripts in Spanish, Vietnamese, Cantonese, Tagalog, and Mandarin, which must be in a required file format. </w:t>
      </w:r>
      <w:r w:rsidR="000E59A8">
        <w:rPr>
          <w:color w:val="auto"/>
          <w:sz w:val="23"/>
          <w:szCs w:val="23"/>
        </w:rPr>
        <w:t>Such</w:t>
      </w:r>
      <w:r w:rsidR="00F8110C" w:rsidRPr="004F29AD">
        <w:rPr>
          <w:color w:val="auto"/>
          <w:sz w:val="23"/>
          <w:szCs w:val="23"/>
        </w:rPr>
        <w:t xml:space="preserve"> Captioning Services that come with edited caption transcripts, by language inclusive </w:t>
      </w:r>
      <w:proofErr w:type="gramStart"/>
      <w:r w:rsidR="00F8110C" w:rsidRPr="004F29AD">
        <w:rPr>
          <w:color w:val="auto"/>
          <w:sz w:val="23"/>
          <w:szCs w:val="23"/>
        </w:rPr>
        <w:t>of .</w:t>
      </w:r>
      <w:proofErr w:type="spellStart"/>
      <w:r w:rsidR="00F8110C" w:rsidRPr="004F29AD">
        <w:rPr>
          <w:color w:val="auto"/>
          <w:sz w:val="23"/>
          <w:szCs w:val="23"/>
        </w:rPr>
        <w:t>smi</w:t>
      </w:r>
      <w:proofErr w:type="spellEnd"/>
      <w:proofErr w:type="gramEnd"/>
      <w:r w:rsidR="00F8110C" w:rsidRPr="004F29AD">
        <w:rPr>
          <w:color w:val="auto"/>
          <w:sz w:val="23"/>
          <w:szCs w:val="23"/>
        </w:rPr>
        <w:t xml:space="preserve"> and .docx (or equivalent) file types</w:t>
      </w:r>
      <w:r w:rsidR="000E59A8">
        <w:rPr>
          <w:color w:val="auto"/>
          <w:sz w:val="23"/>
          <w:szCs w:val="23"/>
        </w:rPr>
        <w:t>, shall be billed at the fixed hourly rates provided in Appendix B</w:t>
      </w:r>
      <w:r w:rsidR="00F8110C" w:rsidRPr="004F29AD">
        <w:rPr>
          <w:color w:val="auto"/>
          <w:sz w:val="23"/>
          <w:szCs w:val="23"/>
        </w:rPr>
        <w:t xml:space="preserve">. </w:t>
      </w:r>
    </w:p>
    <w:p w14:paraId="3E426D6E" w14:textId="77777777" w:rsidR="00F8110C" w:rsidRPr="004F29AD" w:rsidRDefault="00F8110C" w:rsidP="00B07B8A">
      <w:pPr>
        <w:pStyle w:val="Default"/>
        <w:ind w:left="2250"/>
        <w:rPr>
          <w:color w:val="auto"/>
          <w:sz w:val="23"/>
          <w:szCs w:val="23"/>
        </w:rPr>
      </w:pPr>
    </w:p>
    <w:p w14:paraId="156CECA1" w14:textId="7B67126A" w:rsidR="00F8110C" w:rsidRPr="004F29AD" w:rsidRDefault="00F8110C" w:rsidP="00B07B8A">
      <w:pPr>
        <w:pStyle w:val="Default"/>
        <w:numPr>
          <w:ilvl w:val="0"/>
          <w:numId w:val="23"/>
        </w:numPr>
        <w:ind w:left="2250"/>
        <w:rPr>
          <w:color w:val="auto"/>
          <w:sz w:val="23"/>
          <w:szCs w:val="23"/>
        </w:rPr>
      </w:pPr>
      <w:r w:rsidRPr="004F29AD">
        <w:rPr>
          <w:color w:val="auto"/>
          <w:sz w:val="23"/>
          <w:szCs w:val="23"/>
        </w:rPr>
        <w:t xml:space="preserve">Edited caption transcripts and files must be completed and delivered to the JBE within </w:t>
      </w:r>
      <w:r w:rsidR="00745F36">
        <w:rPr>
          <w:color w:val="auto"/>
          <w:sz w:val="23"/>
          <w:szCs w:val="23"/>
        </w:rPr>
        <w:t>one</w:t>
      </w:r>
      <w:r w:rsidRPr="00827ABB">
        <w:rPr>
          <w:color w:val="auto"/>
          <w:sz w:val="23"/>
          <w:szCs w:val="23"/>
        </w:rPr>
        <w:t xml:space="preserve"> (</w:t>
      </w:r>
      <w:r w:rsidR="00745F36">
        <w:rPr>
          <w:color w:val="auto"/>
          <w:sz w:val="23"/>
          <w:szCs w:val="23"/>
        </w:rPr>
        <w:t>1</w:t>
      </w:r>
      <w:r w:rsidRPr="00827ABB">
        <w:rPr>
          <w:color w:val="auto"/>
          <w:sz w:val="23"/>
          <w:szCs w:val="23"/>
        </w:rPr>
        <w:t xml:space="preserve">) </w:t>
      </w:r>
      <w:r w:rsidR="00745F36">
        <w:rPr>
          <w:color w:val="auto"/>
          <w:sz w:val="23"/>
          <w:szCs w:val="23"/>
        </w:rPr>
        <w:t>B</w:t>
      </w:r>
      <w:r w:rsidRPr="00827ABB">
        <w:rPr>
          <w:color w:val="auto"/>
          <w:sz w:val="23"/>
          <w:szCs w:val="23"/>
        </w:rPr>
        <w:t xml:space="preserve">usiness </w:t>
      </w:r>
      <w:r w:rsidR="00745F36">
        <w:rPr>
          <w:color w:val="auto"/>
          <w:sz w:val="23"/>
          <w:szCs w:val="23"/>
        </w:rPr>
        <w:t>Day</w:t>
      </w:r>
      <w:r w:rsidRPr="004F29AD">
        <w:rPr>
          <w:color w:val="auto"/>
          <w:sz w:val="23"/>
          <w:szCs w:val="23"/>
        </w:rPr>
        <w:t xml:space="preserve"> per hour of a live real-time captioning; or within one (1) Business Day per hour of pre-recorded project work. For example: </w:t>
      </w:r>
    </w:p>
    <w:p w14:paraId="0EBEA3E6" w14:textId="77777777" w:rsidR="00F8110C" w:rsidRPr="004F29AD" w:rsidRDefault="00F8110C" w:rsidP="00587B2B">
      <w:pPr>
        <w:pStyle w:val="Default"/>
        <w:ind w:left="2160"/>
        <w:rPr>
          <w:color w:val="auto"/>
          <w:sz w:val="23"/>
          <w:szCs w:val="23"/>
        </w:rPr>
      </w:pPr>
    </w:p>
    <w:p w14:paraId="42A26600" w14:textId="77777777" w:rsidR="00F8110C" w:rsidRPr="00827ABB" w:rsidRDefault="00F8110C" w:rsidP="00587B2B">
      <w:pPr>
        <w:pStyle w:val="Default"/>
        <w:ind w:left="2520"/>
        <w:rPr>
          <w:color w:val="auto"/>
          <w:sz w:val="23"/>
          <w:szCs w:val="23"/>
        </w:rPr>
      </w:pPr>
      <w:r w:rsidRPr="00827ABB">
        <w:rPr>
          <w:color w:val="auto"/>
          <w:sz w:val="23"/>
          <w:szCs w:val="23"/>
        </w:rPr>
        <w:t xml:space="preserve">Five-hour live real-time captioning event: </w:t>
      </w:r>
    </w:p>
    <w:p w14:paraId="6B2FF7B9" w14:textId="77777777" w:rsidR="00F8110C" w:rsidRPr="00827ABB" w:rsidRDefault="00F8110C" w:rsidP="00587B2B">
      <w:pPr>
        <w:pStyle w:val="Default"/>
        <w:ind w:left="2880"/>
        <w:rPr>
          <w:color w:val="auto"/>
          <w:sz w:val="23"/>
          <w:szCs w:val="23"/>
        </w:rPr>
      </w:pPr>
      <w:proofErr w:type="gramStart"/>
      <w:r w:rsidRPr="00827ABB">
        <w:rPr>
          <w:color w:val="auto"/>
          <w:sz w:val="23"/>
          <w:szCs w:val="23"/>
        </w:rPr>
        <w:t>5 hour</w:t>
      </w:r>
      <w:proofErr w:type="gramEnd"/>
      <w:r w:rsidRPr="00827ABB">
        <w:rPr>
          <w:color w:val="auto"/>
          <w:sz w:val="23"/>
          <w:szCs w:val="23"/>
        </w:rPr>
        <w:t xml:space="preserve"> event x 1 Business Day per hour/event = edited caption</w:t>
      </w:r>
    </w:p>
    <w:p w14:paraId="2A3F595D" w14:textId="77777777" w:rsidR="00F8110C" w:rsidRPr="004F29AD" w:rsidRDefault="00F8110C" w:rsidP="00587B2B">
      <w:pPr>
        <w:pStyle w:val="Default"/>
        <w:ind w:left="2880"/>
        <w:rPr>
          <w:color w:val="auto"/>
          <w:sz w:val="23"/>
          <w:szCs w:val="23"/>
        </w:rPr>
      </w:pPr>
      <w:r w:rsidRPr="00827ABB">
        <w:rPr>
          <w:color w:val="auto"/>
          <w:sz w:val="23"/>
          <w:szCs w:val="23"/>
        </w:rPr>
        <w:t>transcripts due to JBE in 5 Business Days.</w:t>
      </w:r>
    </w:p>
    <w:p w14:paraId="5B5400A7" w14:textId="77777777" w:rsidR="00F8110C" w:rsidRPr="004F29AD" w:rsidRDefault="00F8110C" w:rsidP="00587B2B">
      <w:pPr>
        <w:pStyle w:val="Default"/>
        <w:ind w:left="2520"/>
        <w:rPr>
          <w:color w:val="auto"/>
          <w:sz w:val="23"/>
          <w:szCs w:val="23"/>
        </w:rPr>
      </w:pPr>
      <w:r w:rsidRPr="004F29AD">
        <w:rPr>
          <w:color w:val="auto"/>
          <w:sz w:val="23"/>
          <w:szCs w:val="23"/>
        </w:rPr>
        <w:t xml:space="preserve"> </w:t>
      </w:r>
    </w:p>
    <w:p w14:paraId="40A9E587" w14:textId="77777777" w:rsidR="00F8110C" w:rsidRPr="004F29AD" w:rsidRDefault="00F8110C" w:rsidP="00587B2B">
      <w:pPr>
        <w:pStyle w:val="Default"/>
        <w:ind w:left="2520"/>
        <w:rPr>
          <w:color w:val="auto"/>
          <w:sz w:val="23"/>
          <w:szCs w:val="23"/>
        </w:rPr>
      </w:pPr>
      <w:r w:rsidRPr="004F29AD">
        <w:rPr>
          <w:color w:val="auto"/>
          <w:sz w:val="23"/>
          <w:szCs w:val="23"/>
        </w:rPr>
        <w:t xml:space="preserve">Ten-hour pre-recorded project: </w:t>
      </w:r>
    </w:p>
    <w:p w14:paraId="50D7443C" w14:textId="77777777" w:rsidR="00F8110C" w:rsidRPr="004F29AD" w:rsidRDefault="00F8110C" w:rsidP="00587B2B">
      <w:pPr>
        <w:pStyle w:val="Default"/>
        <w:ind w:left="2880"/>
        <w:rPr>
          <w:color w:val="auto"/>
          <w:sz w:val="23"/>
          <w:szCs w:val="23"/>
        </w:rPr>
      </w:pPr>
      <w:proofErr w:type="gramStart"/>
      <w:r w:rsidRPr="004F29AD">
        <w:rPr>
          <w:color w:val="auto"/>
          <w:sz w:val="23"/>
          <w:szCs w:val="23"/>
        </w:rPr>
        <w:t>10 hour</w:t>
      </w:r>
      <w:proofErr w:type="gramEnd"/>
      <w:r w:rsidRPr="004F29AD">
        <w:rPr>
          <w:color w:val="auto"/>
          <w:sz w:val="23"/>
          <w:szCs w:val="23"/>
        </w:rPr>
        <w:t xml:space="preserve"> pre-recorded project x 1 Business Day per hour/project = edited caption transcripts due to JBE in 10 Business Days. </w:t>
      </w:r>
    </w:p>
    <w:p w14:paraId="6D61839E" w14:textId="77777777" w:rsidR="00F8110C" w:rsidRPr="004F29AD" w:rsidRDefault="00F8110C" w:rsidP="00587B2B">
      <w:pPr>
        <w:pStyle w:val="Default"/>
        <w:ind w:left="2160"/>
        <w:rPr>
          <w:color w:val="auto"/>
          <w:sz w:val="23"/>
          <w:szCs w:val="23"/>
        </w:rPr>
      </w:pPr>
    </w:p>
    <w:p w14:paraId="51032BB9" w14:textId="412696BF" w:rsidR="00F8110C" w:rsidRPr="004F29AD" w:rsidRDefault="00F716EA" w:rsidP="00B07B8A">
      <w:pPr>
        <w:pStyle w:val="Default"/>
        <w:numPr>
          <w:ilvl w:val="0"/>
          <w:numId w:val="23"/>
        </w:numPr>
        <w:ind w:left="2250"/>
        <w:rPr>
          <w:color w:val="auto"/>
          <w:sz w:val="23"/>
          <w:szCs w:val="23"/>
        </w:rPr>
      </w:pPr>
      <w:r>
        <w:rPr>
          <w:color w:val="auto"/>
          <w:sz w:val="23"/>
          <w:szCs w:val="23"/>
        </w:rPr>
        <w:t>Contractor shall provide</w:t>
      </w:r>
      <w:r w:rsidR="005C44DE">
        <w:rPr>
          <w:color w:val="auto"/>
          <w:sz w:val="23"/>
          <w:szCs w:val="23"/>
        </w:rPr>
        <w:t>, at no additional charge,</w:t>
      </w:r>
      <w:r>
        <w:rPr>
          <w:color w:val="auto"/>
          <w:sz w:val="23"/>
          <w:szCs w:val="23"/>
        </w:rPr>
        <w:t xml:space="preserve"> </w:t>
      </w:r>
      <w:r w:rsidR="005C44DE">
        <w:rPr>
          <w:color w:val="auto"/>
          <w:sz w:val="23"/>
          <w:szCs w:val="23"/>
        </w:rPr>
        <w:t xml:space="preserve">an </w:t>
      </w:r>
      <w:r w:rsidR="00F8110C" w:rsidRPr="004F29AD">
        <w:rPr>
          <w:color w:val="auto"/>
          <w:sz w:val="23"/>
          <w:szCs w:val="23"/>
        </w:rPr>
        <w:t xml:space="preserve">edited transcript, inclusive of all file types and languages on the Work Order to JBE, upon request, after the date of the event and for up to one (1) year. </w:t>
      </w:r>
    </w:p>
    <w:p w14:paraId="01B144A2" w14:textId="77777777" w:rsidR="00F8110C" w:rsidRPr="004F29AD" w:rsidRDefault="00F8110C" w:rsidP="00B07B8A">
      <w:pPr>
        <w:pStyle w:val="Default"/>
        <w:ind w:left="2250"/>
        <w:rPr>
          <w:color w:val="auto"/>
          <w:sz w:val="23"/>
          <w:szCs w:val="23"/>
        </w:rPr>
      </w:pPr>
    </w:p>
    <w:p w14:paraId="08A2A7F6" w14:textId="1019668A" w:rsidR="00F8110C" w:rsidRPr="004F29AD" w:rsidRDefault="00153164" w:rsidP="00B07B8A">
      <w:pPr>
        <w:pStyle w:val="Default"/>
        <w:numPr>
          <w:ilvl w:val="0"/>
          <w:numId w:val="23"/>
        </w:numPr>
        <w:ind w:left="2250"/>
        <w:rPr>
          <w:color w:val="auto"/>
          <w:sz w:val="23"/>
          <w:szCs w:val="23"/>
        </w:rPr>
      </w:pPr>
      <w:r>
        <w:rPr>
          <w:color w:val="auto"/>
          <w:sz w:val="23"/>
          <w:szCs w:val="23"/>
        </w:rPr>
        <w:t>Contractor shall</w:t>
      </w:r>
      <w:r w:rsidR="00F8110C" w:rsidRPr="004F29AD">
        <w:rPr>
          <w:color w:val="auto"/>
          <w:sz w:val="23"/>
          <w:szCs w:val="23"/>
        </w:rPr>
        <w:t xml:space="preserve"> produce edited caption transcripts from unedited caption transcripts for an additional fixed hourly rate</w:t>
      </w:r>
      <w:r>
        <w:rPr>
          <w:color w:val="auto"/>
          <w:sz w:val="23"/>
          <w:szCs w:val="23"/>
        </w:rPr>
        <w:t xml:space="preserve"> as specified in Appendix B</w:t>
      </w:r>
      <w:r w:rsidR="00F8110C" w:rsidRPr="004F29AD">
        <w:rPr>
          <w:color w:val="auto"/>
          <w:sz w:val="23"/>
          <w:szCs w:val="23"/>
        </w:rPr>
        <w:t xml:space="preserve">, inclusive of .docx (or equivalent) file type. Requests for this post-event activity will be requested via Work Order and follow timeframes for pre-recorded work projects. </w:t>
      </w:r>
    </w:p>
    <w:p w14:paraId="6312492E" w14:textId="77777777" w:rsidR="00F8110C" w:rsidRPr="004F29AD" w:rsidRDefault="00F8110C" w:rsidP="00587B2B">
      <w:pPr>
        <w:pStyle w:val="Default"/>
        <w:rPr>
          <w:color w:val="auto"/>
          <w:sz w:val="23"/>
          <w:szCs w:val="23"/>
        </w:rPr>
      </w:pPr>
    </w:p>
    <w:p w14:paraId="4F8E5F1D" w14:textId="100E32E1" w:rsidR="00F8110C" w:rsidRPr="004F29AD" w:rsidRDefault="00F8110C" w:rsidP="00587B2B">
      <w:pPr>
        <w:pStyle w:val="Default"/>
        <w:numPr>
          <w:ilvl w:val="2"/>
          <w:numId w:val="22"/>
        </w:numPr>
        <w:rPr>
          <w:color w:val="auto"/>
          <w:sz w:val="23"/>
          <w:szCs w:val="23"/>
        </w:rPr>
      </w:pPr>
      <w:r w:rsidRPr="004F29AD">
        <w:rPr>
          <w:color w:val="auto"/>
          <w:sz w:val="23"/>
          <w:szCs w:val="23"/>
        </w:rPr>
        <w:t xml:space="preserve">The caption transcripts, both edited and unedited, must be provided in the following professional formats: </w:t>
      </w:r>
    </w:p>
    <w:p w14:paraId="23E3BE4B" w14:textId="77777777" w:rsidR="00F8110C" w:rsidRPr="004F29AD" w:rsidRDefault="00F8110C" w:rsidP="00587B2B">
      <w:pPr>
        <w:pStyle w:val="Default"/>
        <w:ind w:left="1440"/>
        <w:rPr>
          <w:color w:val="auto"/>
          <w:sz w:val="23"/>
          <w:szCs w:val="23"/>
        </w:rPr>
      </w:pPr>
    </w:p>
    <w:p w14:paraId="73080627" w14:textId="77777777" w:rsidR="00F8110C" w:rsidRPr="004F29AD" w:rsidRDefault="00F8110C" w:rsidP="00B07B8A">
      <w:pPr>
        <w:pStyle w:val="Default"/>
        <w:numPr>
          <w:ilvl w:val="0"/>
          <w:numId w:val="24"/>
        </w:numPr>
        <w:ind w:left="2250"/>
        <w:rPr>
          <w:color w:val="auto"/>
          <w:sz w:val="23"/>
          <w:szCs w:val="23"/>
        </w:rPr>
      </w:pPr>
      <w:r w:rsidRPr="004F29AD">
        <w:rPr>
          <w:color w:val="auto"/>
          <w:sz w:val="23"/>
          <w:szCs w:val="23"/>
        </w:rPr>
        <w:t xml:space="preserve">docx format or Microsoft Word manufacturer’s current version and two previous versions, and </w:t>
      </w:r>
    </w:p>
    <w:p w14:paraId="15E10E3E" w14:textId="77777777" w:rsidR="00F8110C" w:rsidRPr="004F29AD" w:rsidRDefault="00F8110C" w:rsidP="00B07B8A">
      <w:pPr>
        <w:pStyle w:val="Default"/>
        <w:numPr>
          <w:ilvl w:val="0"/>
          <w:numId w:val="24"/>
        </w:numPr>
        <w:ind w:left="2250"/>
        <w:rPr>
          <w:color w:val="auto"/>
          <w:sz w:val="23"/>
          <w:szCs w:val="23"/>
        </w:rPr>
      </w:pPr>
      <w:proofErr w:type="gramStart"/>
      <w:r w:rsidRPr="004F29AD">
        <w:rPr>
          <w:color w:val="auto"/>
          <w:sz w:val="23"/>
          <w:szCs w:val="23"/>
        </w:rPr>
        <w:t>.</w:t>
      </w:r>
      <w:proofErr w:type="spellStart"/>
      <w:r w:rsidRPr="004F29AD">
        <w:rPr>
          <w:color w:val="auto"/>
          <w:sz w:val="23"/>
          <w:szCs w:val="23"/>
        </w:rPr>
        <w:t>smi</w:t>
      </w:r>
      <w:proofErr w:type="spellEnd"/>
      <w:proofErr w:type="gramEnd"/>
      <w:r w:rsidRPr="004F29AD">
        <w:rPr>
          <w:color w:val="auto"/>
          <w:sz w:val="23"/>
          <w:szCs w:val="23"/>
        </w:rPr>
        <w:t xml:space="preserve">. </w:t>
      </w:r>
    </w:p>
    <w:p w14:paraId="75EC0E9A" w14:textId="77777777" w:rsidR="00F8110C" w:rsidRPr="004F29AD" w:rsidRDefault="00F8110C" w:rsidP="00B07B8A">
      <w:pPr>
        <w:pStyle w:val="Default"/>
        <w:ind w:left="2250"/>
        <w:rPr>
          <w:color w:val="auto"/>
          <w:sz w:val="23"/>
          <w:szCs w:val="23"/>
        </w:rPr>
      </w:pPr>
    </w:p>
    <w:p w14:paraId="7BF91EFB" w14:textId="2B370587" w:rsidR="00F8110C" w:rsidRPr="004F29AD" w:rsidRDefault="00F8110C" w:rsidP="00587B2B">
      <w:pPr>
        <w:pStyle w:val="Default"/>
        <w:numPr>
          <w:ilvl w:val="2"/>
          <w:numId w:val="22"/>
        </w:numPr>
        <w:rPr>
          <w:color w:val="auto"/>
          <w:sz w:val="23"/>
          <w:szCs w:val="23"/>
        </w:rPr>
      </w:pPr>
      <w:r w:rsidRPr="004F29AD">
        <w:rPr>
          <w:color w:val="auto"/>
          <w:sz w:val="23"/>
          <w:szCs w:val="23"/>
        </w:rPr>
        <w:t xml:space="preserve">The caption transcripts, both edited and unedited, </w:t>
      </w:r>
      <w:r w:rsidR="00547D71">
        <w:rPr>
          <w:color w:val="auto"/>
          <w:sz w:val="23"/>
          <w:szCs w:val="23"/>
        </w:rPr>
        <w:t>must</w:t>
      </w:r>
      <w:r w:rsidR="00547D71" w:rsidRPr="004F29AD">
        <w:rPr>
          <w:color w:val="auto"/>
          <w:sz w:val="23"/>
          <w:szCs w:val="23"/>
        </w:rPr>
        <w:t xml:space="preserve"> </w:t>
      </w:r>
      <w:r w:rsidRPr="004F29AD">
        <w:rPr>
          <w:color w:val="auto"/>
          <w:sz w:val="23"/>
          <w:szCs w:val="23"/>
        </w:rPr>
        <w:t xml:space="preserve">be available in the following professional formats: </w:t>
      </w:r>
    </w:p>
    <w:p w14:paraId="1F2678E6" w14:textId="77777777" w:rsidR="00F8110C" w:rsidRDefault="00F8110C" w:rsidP="00587B2B">
      <w:pPr>
        <w:pStyle w:val="Default"/>
        <w:ind w:left="1440"/>
        <w:rPr>
          <w:color w:val="auto"/>
          <w:sz w:val="23"/>
          <w:szCs w:val="23"/>
        </w:rPr>
      </w:pPr>
    </w:p>
    <w:p w14:paraId="207D679D" w14:textId="77777777" w:rsidR="00596F7D" w:rsidRDefault="00596F7D" w:rsidP="00587B2B">
      <w:pPr>
        <w:pStyle w:val="Default"/>
        <w:ind w:left="1440"/>
        <w:rPr>
          <w:color w:val="auto"/>
          <w:sz w:val="23"/>
          <w:szCs w:val="23"/>
        </w:rPr>
      </w:pPr>
    </w:p>
    <w:p w14:paraId="4B699EF3" w14:textId="77777777" w:rsidR="00596F7D" w:rsidRPr="004F29AD" w:rsidRDefault="00596F7D" w:rsidP="00587B2B">
      <w:pPr>
        <w:pStyle w:val="Default"/>
        <w:ind w:left="1440"/>
        <w:rPr>
          <w:color w:val="auto"/>
          <w:sz w:val="23"/>
          <w:szCs w:val="23"/>
        </w:rPr>
      </w:pPr>
    </w:p>
    <w:p w14:paraId="21F8D0D2" w14:textId="0448CCCB" w:rsidR="00F8110C" w:rsidRPr="004F29AD" w:rsidRDefault="00F8110C" w:rsidP="00B07B8A">
      <w:pPr>
        <w:pStyle w:val="Default"/>
        <w:numPr>
          <w:ilvl w:val="0"/>
          <w:numId w:val="25"/>
        </w:numPr>
        <w:ind w:left="2250"/>
        <w:rPr>
          <w:color w:val="auto"/>
          <w:sz w:val="23"/>
          <w:szCs w:val="23"/>
        </w:rPr>
      </w:pPr>
      <w:proofErr w:type="spellStart"/>
      <w:r w:rsidRPr="004F29AD">
        <w:rPr>
          <w:color w:val="auto"/>
          <w:sz w:val="23"/>
          <w:szCs w:val="23"/>
        </w:rPr>
        <w:lastRenderedPageBreak/>
        <w:t>A.srt</w:t>
      </w:r>
      <w:proofErr w:type="spellEnd"/>
      <w:r w:rsidRPr="004F29AD">
        <w:rPr>
          <w:color w:val="auto"/>
          <w:sz w:val="23"/>
          <w:szCs w:val="23"/>
        </w:rPr>
        <w:t xml:space="preserve"> format, </w:t>
      </w:r>
    </w:p>
    <w:p w14:paraId="616FC3C8" w14:textId="44CB5AB1" w:rsidR="00F8110C" w:rsidRPr="004F29AD" w:rsidRDefault="00F8110C" w:rsidP="00B07B8A">
      <w:pPr>
        <w:pStyle w:val="Default"/>
        <w:numPr>
          <w:ilvl w:val="0"/>
          <w:numId w:val="25"/>
        </w:numPr>
        <w:ind w:left="2250"/>
        <w:rPr>
          <w:color w:val="auto"/>
          <w:sz w:val="23"/>
          <w:szCs w:val="23"/>
        </w:rPr>
      </w:pPr>
      <w:r w:rsidRPr="004F29AD">
        <w:rPr>
          <w:color w:val="auto"/>
          <w:sz w:val="23"/>
          <w:szCs w:val="23"/>
        </w:rPr>
        <w:t xml:space="preserve">DV, </w:t>
      </w:r>
    </w:p>
    <w:p w14:paraId="17B6B20A" w14:textId="18A50ED9" w:rsidR="00F8110C" w:rsidRPr="004F29AD" w:rsidRDefault="00F8110C" w:rsidP="00B07B8A">
      <w:pPr>
        <w:pStyle w:val="Default"/>
        <w:numPr>
          <w:ilvl w:val="0"/>
          <w:numId w:val="25"/>
        </w:numPr>
        <w:ind w:left="2250"/>
        <w:rPr>
          <w:color w:val="auto"/>
          <w:sz w:val="23"/>
          <w:szCs w:val="23"/>
        </w:rPr>
      </w:pPr>
      <w:proofErr w:type="spellStart"/>
      <w:r w:rsidRPr="004F29AD">
        <w:rPr>
          <w:color w:val="auto"/>
          <w:sz w:val="23"/>
          <w:szCs w:val="23"/>
        </w:rPr>
        <w:t>DVCam</w:t>
      </w:r>
      <w:proofErr w:type="spellEnd"/>
      <w:r w:rsidRPr="004F29AD">
        <w:rPr>
          <w:color w:val="auto"/>
          <w:sz w:val="23"/>
          <w:szCs w:val="23"/>
        </w:rPr>
        <w:t xml:space="preserve">, and </w:t>
      </w:r>
    </w:p>
    <w:p w14:paraId="56D8F010" w14:textId="0B41AD5F" w:rsidR="00F8110C" w:rsidRPr="004F29AD" w:rsidRDefault="00F8110C" w:rsidP="00B07B8A">
      <w:pPr>
        <w:pStyle w:val="Default"/>
        <w:numPr>
          <w:ilvl w:val="0"/>
          <w:numId w:val="25"/>
        </w:numPr>
        <w:ind w:left="2250"/>
        <w:rPr>
          <w:color w:val="auto"/>
          <w:sz w:val="23"/>
          <w:szCs w:val="23"/>
        </w:rPr>
      </w:pPr>
      <w:proofErr w:type="spellStart"/>
      <w:r w:rsidRPr="004F29AD">
        <w:rPr>
          <w:color w:val="auto"/>
          <w:sz w:val="23"/>
          <w:szCs w:val="23"/>
        </w:rPr>
        <w:t>BetaCam</w:t>
      </w:r>
      <w:proofErr w:type="spellEnd"/>
      <w:r w:rsidRPr="004F29AD">
        <w:rPr>
          <w:color w:val="auto"/>
          <w:sz w:val="23"/>
          <w:szCs w:val="23"/>
        </w:rPr>
        <w:t xml:space="preserve"> Sp. </w:t>
      </w:r>
    </w:p>
    <w:p w14:paraId="5B7E8C1F" w14:textId="77777777" w:rsidR="00F8110C" w:rsidRPr="004F29AD" w:rsidRDefault="00F8110C" w:rsidP="00587B2B">
      <w:pPr>
        <w:pStyle w:val="Default"/>
        <w:rPr>
          <w:color w:val="auto"/>
          <w:sz w:val="23"/>
          <w:szCs w:val="23"/>
        </w:rPr>
      </w:pPr>
    </w:p>
    <w:p w14:paraId="20D27A33" w14:textId="31186A4A" w:rsidR="00F8110C" w:rsidRPr="004F29AD" w:rsidRDefault="00F8110C" w:rsidP="00587B2B">
      <w:pPr>
        <w:pStyle w:val="Default"/>
        <w:ind w:left="1440"/>
        <w:rPr>
          <w:color w:val="auto"/>
          <w:sz w:val="23"/>
          <w:szCs w:val="23"/>
        </w:rPr>
      </w:pPr>
      <w:r w:rsidRPr="004F29AD">
        <w:rPr>
          <w:color w:val="auto"/>
          <w:sz w:val="23"/>
          <w:szCs w:val="23"/>
        </w:rPr>
        <w:t xml:space="preserve">The JBE Work Order will specify which file format will be required for the project. </w:t>
      </w:r>
      <w:r w:rsidR="009842FA">
        <w:rPr>
          <w:color w:val="auto"/>
          <w:sz w:val="23"/>
          <w:szCs w:val="23"/>
        </w:rPr>
        <w:t>[</w:t>
      </w:r>
      <w:r w:rsidRPr="004F29AD">
        <w:rPr>
          <w:color w:val="auto"/>
          <w:sz w:val="23"/>
          <w:szCs w:val="23"/>
        </w:rPr>
        <w:t>The following file formats</w:t>
      </w:r>
      <w:r w:rsidR="009842FA">
        <w:rPr>
          <w:color w:val="auto"/>
          <w:sz w:val="23"/>
          <w:szCs w:val="23"/>
        </w:rPr>
        <w:t>,</w:t>
      </w:r>
      <w:r w:rsidRPr="004F29AD">
        <w:rPr>
          <w:color w:val="auto"/>
          <w:sz w:val="23"/>
          <w:szCs w:val="23"/>
        </w:rPr>
        <w:t xml:space="preserve"> .</w:t>
      </w:r>
      <w:proofErr w:type="spellStart"/>
      <w:r w:rsidRPr="004F29AD">
        <w:rPr>
          <w:color w:val="auto"/>
          <w:sz w:val="23"/>
          <w:szCs w:val="23"/>
        </w:rPr>
        <w:t>srt</w:t>
      </w:r>
      <w:proofErr w:type="spellEnd"/>
      <w:r w:rsidRPr="004F29AD">
        <w:rPr>
          <w:color w:val="auto"/>
          <w:sz w:val="23"/>
          <w:szCs w:val="23"/>
        </w:rPr>
        <w:t xml:space="preserve">, DV, </w:t>
      </w:r>
      <w:proofErr w:type="spellStart"/>
      <w:r w:rsidRPr="004F29AD">
        <w:rPr>
          <w:color w:val="auto"/>
          <w:sz w:val="23"/>
          <w:szCs w:val="23"/>
        </w:rPr>
        <w:t>DVCam</w:t>
      </w:r>
      <w:proofErr w:type="spellEnd"/>
      <w:r w:rsidRPr="004F29AD">
        <w:rPr>
          <w:color w:val="auto"/>
          <w:sz w:val="23"/>
          <w:szCs w:val="23"/>
        </w:rPr>
        <w:t xml:space="preserve">, and </w:t>
      </w:r>
      <w:proofErr w:type="spellStart"/>
      <w:r w:rsidRPr="004F29AD">
        <w:rPr>
          <w:color w:val="auto"/>
          <w:sz w:val="23"/>
          <w:szCs w:val="23"/>
        </w:rPr>
        <w:t>BetaCam</w:t>
      </w:r>
      <w:proofErr w:type="spellEnd"/>
      <w:r w:rsidRPr="004F29AD">
        <w:rPr>
          <w:color w:val="auto"/>
          <w:sz w:val="23"/>
          <w:szCs w:val="23"/>
        </w:rPr>
        <w:t xml:space="preserve"> </w:t>
      </w:r>
      <w:proofErr w:type="spellStart"/>
      <w:r w:rsidRPr="004F29AD">
        <w:rPr>
          <w:color w:val="auto"/>
          <w:sz w:val="23"/>
          <w:szCs w:val="23"/>
        </w:rPr>
        <w:t>Sp</w:t>
      </w:r>
      <w:proofErr w:type="spellEnd"/>
      <w:r w:rsidRPr="004F29AD">
        <w:rPr>
          <w:color w:val="auto"/>
          <w:sz w:val="23"/>
          <w:szCs w:val="23"/>
        </w:rPr>
        <w:t xml:space="preserve"> files</w:t>
      </w:r>
      <w:r w:rsidR="009842FA">
        <w:rPr>
          <w:color w:val="auto"/>
          <w:sz w:val="23"/>
          <w:szCs w:val="23"/>
        </w:rPr>
        <w:t>,</w:t>
      </w:r>
      <w:r w:rsidRPr="004F29AD">
        <w:rPr>
          <w:color w:val="auto"/>
          <w:sz w:val="23"/>
          <w:szCs w:val="23"/>
        </w:rPr>
        <w:t xml:space="preserve"> may incur an additional fee </w:t>
      </w:r>
      <w:r w:rsidR="009842FA">
        <w:rPr>
          <w:color w:val="auto"/>
          <w:sz w:val="23"/>
          <w:szCs w:val="23"/>
        </w:rPr>
        <w:t>as specified in Appendix B</w:t>
      </w:r>
      <w:r w:rsidRPr="004F29AD">
        <w:rPr>
          <w:color w:val="auto"/>
          <w:sz w:val="23"/>
          <w:szCs w:val="23"/>
        </w:rPr>
        <w:t>.</w:t>
      </w:r>
      <w:r w:rsidR="009842FA">
        <w:rPr>
          <w:color w:val="auto"/>
          <w:sz w:val="23"/>
          <w:szCs w:val="23"/>
        </w:rPr>
        <w:t>]  [</w:t>
      </w:r>
      <w:r w:rsidR="00E747FF">
        <w:rPr>
          <w:i/>
          <w:iCs/>
          <w:color w:val="auto"/>
          <w:sz w:val="23"/>
          <w:szCs w:val="23"/>
        </w:rPr>
        <w:t>Note: The foregoing to be updated prior to execution of the Agreement.</w:t>
      </w:r>
      <w:r w:rsidR="00E747FF">
        <w:rPr>
          <w:color w:val="auto"/>
          <w:sz w:val="23"/>
          <w:szCs w:val="23"/>
        </w:rPr>
        <w:t>]</w:t>
      </w:r>
      <w:r w:rsidRPr="004F29AD">
        <w:rPr>
          <w:color w:val="auto"/>
          <w:sz w:val="23"/>
          <w:szCs w:val="23"/>
        </w:rPr>
        <w:t xml:space="preserve"> </w:t>
      </w:r>
    </w:p>
    <w:p w14:paraId="45A6B072" w14:textId="77777777" w:rsidR="00F8110C" w:rsidRPr="004F29AD" w:rsidRDefault="00F8110C" w:rsidP="00587B2B">
      <w:pPr>
        <w:pStyle w:val="Default"/>
        <w:rPr>
          <w:color w:val="auto"/>
          <w:sz w:val="23"/>
          <w:szCs w:val="23"/>
        </w:rPr>
      </w:pPr>
    </w:p>
    <w:p w14:paraId="26CBEEEA" w14:textId="2A35FD91" w:rsidR="00F8110C" w:rsidRPr="004F29AD" w:rsidRDefault="00F8110C" w:rsidP="00587B2B">
      <w:pPr>
        <w:pStyle w:val="Default"/>
        <w:numPr>
          <w:ilvl w:val="2"/>
          <w:numId w:val="22"/>
        </w:numPr>
        <w:rPr>
          <w:color w:val="auto"/>
          <w:sz w:val="23"/>
          <w:szCs w:val="23"/>
        </w:rPr>
      </w:pPr>
      <w:r w:rsidRPr="004F29AD">
        <w:rPr>
          <w:color w:val="auto"/>
          <w:sz w:val="23"/>
          <w:szCs w:val="23"/>
        </w:rPr>
        <w:t xml:space="preserve">Usage Tracking Reports: </w:t>
      </w:r>
      <w:r w:rsidR="00E747FF">
        <w:rPr>
          <w:color w:val="auto"/>
          <w:sz w:val="23"/>
          <w:szCs w:val="23"/>
        </w:rPr>
        <w:t>Contractor shall</w:t>
      </w:r>
      <w:r w:rsidRPr="004F29AD">
        <w:rPr>
          <w:color w:val="auto"/>
          <w:sz w:val="23"/>
          <w:szCs w:val="23"/>
        </w:rPr>
        <w:t xml:space="preserve"> provide Usage Tracking Reports on an ad hoc report basis at no cost, as requested by each JBE. UTRs shall track</w:t>
      </w:r>
      <w:r w:rsidR="00E747FF">
        <w:rPr>
          <w:color w:val="auto"/>
          <w:sz w:val="23"/>
          <w:szCs w:val="23"/>
        </w:rPr>
        <w:t xml:space="preserve"> the following</w:t>
      </w:r>
      <w:r w:rsidRPr="004F29AD">
        <w:rPr>
          <w:color w:val="auto"/>
          <w:sz w:val="23"/>
          <w:szCs w:val="23"/>
        </w:rPr>
        <w:t xml:space="preserve">: </w:t>
      </w:r>
    </w:p>
    <w:p w14:paraId="78995741" w14:textId="77777777" w:rsidR="00F8110C" w:rsidRPr="004F29AD" w:rsidRDefault="00F8110C" w:rsidP="00587B2B">
      <w:pPr>
        <w:pStyle w:val="Default"/>
        <w:ind w:left="1440"/>
        <w:rPr>
          <w:color w:val="auto"/>
          <w:sz w:val="23"/>
          <w:szCs w:val="23"/>
        </w:rPr>
      </w:pPr>
    </w:p>
    <w:p w14:paraId="2DB5470F" w14:textId="0BD3E15B" w:rsidR="00F8110C" w:rsidRPr="004F29AD" w:rsidRDefault="00F8110C" w:rsidP="00B07B8A">
      <w:pPr>
        <w:pStyle w:val="Default"/>
        <w:numPr>
          <w:ilvl w:val="0"/>
          <w:numId w:val="40"/>
        </w:numPr>
        <w:ind w:left="2250"/>
        <w:rPr>
          <w:color w:val="auto"/>
          <w:sz w:val="23"/>
          <w:szCs w:val="23"/>
        </w:rPr>
      </w:pPr>
      <w:r w:rsidRPr="004F29AD">
        <w:rPr>
          <w:color w:val="auto"/>
          <w:sz w:val="23"/>
          <w:szCs w:val="23"/>
        </w:rPr>
        <w:t xml:space="preserve">Number of Work Orders, </w:t>
      </w:r>
    </w:p>
    <w:p w14:paraId="1E73DA66" w14:textId="76E9422A" w:rsidR="00F8110C" w:rsidRPr="004F29AD" w:rsidRDefault="00F8110C" w:rsidP="00B07B8A">
      <w:pPr>
        <w:pStyle w:val="Default"/>
        <w:numPr>
          <w:ilvl w:val="0"/>
          <w:numId w:val="40"/>
        </w:numPr>
        <w:ind w:left="2250"/>
        <w:rPr>
          <w:color w:val="auto"/>
          <w:sz w:val="23"/>
          <w:szCs w:val="23"/>
        </w:rPr>
      </w:pPr>
      <w:r w:rsidRPr="004F29AD">
        <w:rPr>
          <w:color w:val="auto"/>
          <w:sz w:val="23"/>
          <w:szCs w:val="23"/>
        </w:rPr>
        <w:t xml:space="preserve">Accounting Codes utilized by the JBE under the Agreement, </w:t>
      </w:r>
    </w:p>
    <w:p w14:paraId="5D8E4DA0" w14:textId="46887545" w:rsidR="00F8110C" w:rsidRPr="004F29AD" w:rsidRDefault="00F8110C" w:rsidP="00B07B8A">
      <w:pPr>
        <w:pStyle w:val="Default"/>
        <w:numPr>
          <w:ilvl w:val="0"/>
          <w:numId w:val="40"/>
        </w:numPr>
        <w:ind w:left="2250"/>
        <w:rPr>
          <w:color w:val="auto"/>
          <w:sz w:val="23"/>
          <w:szCs w:val="23"/>
        </w:rPr>
      </w:pPr>
      <w:r w:rsidRPr="004F29AD">
        <w:rPr>
          <w:color w:val="auto"/>
          <w:sz w:val="23"/>
          <w:szCs w:val="23"/>
        </w:rPr>
        <w:t xml:space="preserve">Amount expended by the JBE under the Agreement by the JBE’s fiscal year or calendar year, </w:t>
      </w:r>
    </w:p>
    <w:p w14:paraId="3744D369" w14:textId="5A65A2FF" w:rsidR="00F8110C" w:rsidRPr="004F29AD" w:rsidRDefault="00F8110C" w:rsidP="00B07B8A">
      <w:pPr>
        <w:pStyle w:val="Default"/>
        <w:numPr>
          <w:ilvl w:val="0"/>
          <w:numId w:val="40"/>
        </w:numPr>
        <w:ind w:left="2250"/>
        <w:rPr>
          <w:color w:val="auto"/>
          <w:sz w:val="23"/>
          <w:szCs w:val="23"/>
        </w:rPr>
      </w:pPr>
      <w:r w:rsidRPr="004F29AD">
        <w:rPr>
          <w:color w:val="auto"/>
          <w:sz w:val="23"/>
          <w:szCs w:val="23"/>
        </w:rPr>
        <w:t xml:space="preserve">Number of hours of captioned events, </w:t>
      </w:r>
    </w:p>
    <w:p w14:paraId="666F2647" w14:textId="33C51362" w:rsidR="00F8110C" w:rsidRPr="004F29AD" w:rsidRDefault="00F8110C" w:rsidP="00B07B8A">
      <w:pPr>
        <w:pStyle w:val="Default"/>
        <w:numPr>
          <w:ilvl w:val="0"/>
          <w:numId w:val="40"/>
        </w:numPr>
        <w:ind w:left="2250"/>
        <w:rPr>
          <w:color w:val="auto"/>
          <w:sz w:val="23"/>
          <w:szCs w:val="23"/>
        </w:rPr>
      </w:pPr>
      <w:r w:rsidRPr="004F29AD">
        <w:rPr>
          <w:color w:val="auto"/>
          <w:sz w:val="23"/>
          <w:szCs w:val="23"/>
        </w:rPr>
        <w:t xml:space="preserve">Number of hours of captioned events and edited transcripts, </w:t>
      </w:r>
    </w:p>
    <w:p w14:paraId="511C6867" w14:textId="081D0098" w:rsidR="00F8110C" w:rsidRPr="004F29AD" w:rsidRDefault="00F8110C" w:rsidP="00B07B8A">
      <w:pPr>
        <w:pStyle w:val="Default"/>
        <w:numPr>
          <w:ilvl w:val="0"/>
          <w:numId w:val="40"/>
        </w:numPr>
        <w:ind w:left="2250"/>
        <w:rPr>
          <w:color w:val="auto"/>
          <w:sz w:val="23"/>
          <w:szCs w:val="23"/>
        </w:rPr>
      </w:pPr>
      <w:r w:rsidRPr="004F29AD">
        <w:rPr>
          <w:color w:val="auto"/>
          <w:sz w:val="23"/>
          <w:szCs w:val="23"/>
        </w:rPr>
        <w:t xml:space="preserve">Number of hours of captioned pre-recorded events/projects, </w:t>
      </w:r>
    </w:p>
    <w:p w14:paraId="49DE25DD" w14:textId="6E61A301" w:rsidR="00F8110C" w:rsidRPr="004F29AD" w:rsidRDefault="00F8110C" w:rsidP="00B07B8A">
      <w:pPr>
        <w:pStyle w:val="Default"/>
        <w:numPr>
          <w:ilvl w:val="0"/>
          <w:numId w:val="40"/>
        </w:numPr>
        <w:ind w:left="2250"/>
        <w:rPr>
          <w:color w:val="auto"/>
          <w:sz w:val="23"/>
          <w:szCs w:val="23"/>
        </w:rPr>
      </w:pPr>
      <w:r w:rsidRPr="004F29AD">
        <w:rPr>
          <w:color w:val="auto"/>
          <w:sz w:val="23"/>
          <w:szCs w:val="23"/>
        </w:rPr>
        <w:t xml:space="preserve">Names of the events or media captioned and/or edited, </w:t>
      </w:r>
    </w:p>
    <w:p w14:paraId="6A5F5F15" w14:textId="32B76236" w:rsidR="00F8110C" w:rsidRPr="004F29AD" w:rsidRDefault="00F8110C" w:rsidP="00B07B8A">
      <w:pPr>
        <w:pStyle w:val="Default"/>
        <w:numPr>
          <w:ilvl w:val="0"/>
          <w:numId w:val="40"/>
        </w:numPr>
        <w:ind w:left="2250"/>
        <w:rPr>
          <w:color w:val="auto"/>
          <w:sz w:val="23"/>
          <w:szCs w:val="23"/>
        </w:rPr>
      </w:pPr>
      <w:r w:rsidRPr="004F29AD">
        <w:rPr>
          <w:color w:val="auto"/>
          <w:sz w:val="23"/>
          <w:szCs w:val="23"/>
        </w:rPr>
        <w:t xml:space="preserve">Custom reports populated by key-word search, and </w:t>
      </w:r>
    </w:p>
    <w:p w14:paraId="67CF93A0" w14:textId="433E1AA2" w:rsidR="00F8110C" w:rsidRPr="004F29AD" w:rsidRDefault="00F8110C" w:rsidP="00B07B8A">
      <w:pPr>
        <w:pStyle w:val="Default"/>
        <w:numPr>
          <w:ilvl w:val="0"/>
          <w:numId w:val="40"/>
        </w:numPr>
        <w:ind w:left="2250"/>
        <w:rPr>
          <w:color w:val="auto"/>
          <w:sz w:val="23"/>
          <w:szCs w:val="23"/>
        </w:rPr>
      </w:pPr>
      <w:r w:rsidRPr="004F29AD">
        <w:rPr>
          <w:color w:val="auto"/>
          <w:sz w:val="23"/>
          <w:szCs w:val="23"/>
        </w:rPr>
        <w:t xml:space="preserve">Number of captioning views (Captioning Viewer Data/Analytics). </w:t>
      </w:r>
    </w:p>
    <w:p w14:paraId="215F49A7" w14:textId="77777777" w:rsidR="00F8110C" w:rsidRPr="004F29AD" w:rsidRDefault="00F8110C" w:rsidP="00587B2B">
      <w:pPr>
        <w:pStyle w:val="Default"/>
        <w:rPr>
          <w:color w:val="auto"/>
          <w:sz w:val="23"/>
          <w:szCs w:val="23"/>
        </w:rPr>
      </w:pPr>
    </w:p>
    <w:p w14:paraId="4FAF24E8" w14:textId="461E8358" w:rsidR="00F8110C" w:rsidRPr="00827ABB" w:rsidRDefault="00165E8B" w:rsidP="00587B2B">
      <w:pPr>
        <w:pStyle w:val="Default"/>
        <w:numPr>
          <w:ilvl w:val="2"/>
          <w:numId w:val="22"/>
        </w:numPr>
        <w:rPr>
          <w:color w:val="auto"/>
          <w:sz w:val="23"/>
          <w:szCs w:val="23"/>
        </w:rPr>
      </w:pPr>
      <w:r>
        <w:rPr>
          <w:color w:val="auto"/>
          <w:sz w:val="23"/>
          <w:szCs w:val="23"/>
        </w:rPr>
        <w:t>Contractor must be available</w:t>
      </w:r>
      <w:r w:rsidR="00F8110C" w:rsidRPr="004F29AD">
        <w:rPr>
          <w:color w:val="auto"/>
          <w:sz w:val="23"/>
          <w:szCs w:val="23"/>
        </w:rPr>
        <w:t xml:space="preserve"> to </w:t>
      </w:r>
      <w:r w:rsidR="00E21338">
        <w:rPr>
          <w:color w:val="auto"/>
          <w:sz w:val="23"/>
          <w:szCs w:val="23"/>
        </w:rPr>
        <w:t>fulfill</w:t>
      </w:r>
      <w:r w:rsidR="00E21338" w:rsidRPr="004F29AD">
        <w:rPr>
          <w:color w:val="auto"/>
          <w:sz w:val="23"/>
          <w:szCs w:val="23"/>
        </w:rPr>
        <w:t xml:space="preserve"> </w:t>
      </w:r>
      <w:r w:rsidR="00F8110C" w:rsidRPr="004F29AD">
        <w:rPr>
          <w:color w:val="auto"/>
          <w:sz w:val="23"/>
          <w:szCs w:val="23"/>
        </w:rPr>
        <w:t xml:space="preserve">Work Orders within three (3) Business Days of a request via substantially complete Work Order. Both </w:t>
      </w:r>
      <w:r>
        <w:rPr>
          <w:color w:val="auto"/>
          <w:sz w:val="23"/>
          <w:szCs w:val="23"/>
        </w:rPr>
        <w:t>Contractor</w:t>
      </w:r>
      <w:r w:rsidR="00F8110C" w:rsidRPr="004F29AD">
        <w:rPr>
          <w:color w:val="auto"/>
          <w:sz w:val="23"/>
          <w:szCs w:val="23"/>
        </w:rPr>
        <w:t xml:space="preserve"> and the JBE requesting the </w:t>
      </w:r>
      <w:r w:rsidR="00BF4381">
        <w:rPr>
          <w:color w:val="auto"/>
          <w:sz w:val="23"/>
          <w:szCs w:val="23"/>
        </w:rPr>
        <w:t xml:space="preserve">Captioning </w:t>
      </w:r>
      <w:r w:rsidR="00F8110C" w:rsidRPr="004F29AD">
        <w:rPr>
          <w:color w:val="auto"/>
          <w:sz w:val="23"/>
          <w:szCs w:val="23"/>
        </w:rPr>
        <w:t xml:space="preserve">Service will strive to provide complete, accurate information and any technical assistance necessary to ensure Work Orders are fulfilled in a timely manner. </w:t>
      </w:r>
      <w:r w:rsidR="00BF4381">
        <w:rPr>
          <w:color w:val="auto"/>
          <w:sz w:val="23"/>
          <w:szCs w:val="23"/>
        </w:rPr>
        <w:t xml:space="preserve">Contractor will use </w:t>
      </w:r>
      <w:proofErr w:type="gramStart"/>
      <w:r w:rsidR="00BF4381">
        <w:rPr>
          <w:color w:val="auto"/>
          <w:sz w:val="23"/>
          <w:szCs w:val="23"/>
        </w:rPr>
        <w:t>reasonable best</w:t>
      </w:r>
      <w:proofErr w:type="gramEnd"/>
      <w:r w:rsidR="00BF4381">
        <w:rPr>
          <w:color w:val="auto"/>
          <w:sz w:val="23"/>
          <w:szCs w:val="23"/>
        </w:rPr>
        <w:t xml:space="preserve"> efforts to </w:t>
      </w:r>
      <w:r w:rsidR="00F8110C" w:rsidRPr="004F29AD">
        <w:rPr>
          <w:color w:val="auto"/>
          <w:sz w:val="23"/>
          <w:szCs w:val="23"/>
        </w:rPr>
        <w:t xml:space="preserve">accommodate Work Orders submitted fewer than three (3) Business Days prior to the caption event date. </w:t>
      </w:r>
    </w:p>
    <w:p w14:paraId="39A1198B" w14:textId="61EE4B1F" w:rsidR="006D0266" w:rsidRDefault="006D6D05" w:rsidP="00587B2B">
      <w:pPr>
        <w:numPr>
          <w:ilvl w:val="1"/>
          <w:numId w:val="22"/>
        </w:numPr>
        <w:spacing w:before="240" w:afterLines="100" w:after="240"/>
        <w:rPr>
          <w:b/>
          <w:bCs/>
          <w:sz w:val="22"/>
        </w:rPr>
      </w:pPr>
      <w:r>
        <w:rPr>
          <w:b/>
          <w:bCs/>
          <w:sz w:val="22"/>
        </w:rPr>
        <w:t>Compatibility With</w:t>
      </w:r>
      <w:r w:rsidR="006D0266" w:rsidRPr="006D0266">
        <w:rPr>
          <w:b/>
          <w:bCs/>
          <w:sz w:val="22"/>
        </w:rPr>
        <w:t xml:space="preserve"> Current System</w:t>
      </w:r>
      <w:r>
        <w:rPr>
          <w:b/>
          <w:bCs/>
          <w:sz w:val="22"/>
        </w:rPr>
        <w:t>s</w:t>
      </w:r>
      <w:r w:rsidR="006D0266" w:rsidRPr="006D0266">
        <w:rPr>
          <w:b/>
          <w:bCs/>
          <w:sz w:val="22"/>
        </w:rPr>
        <w:t xml:space="preserve"> </w:t>
      </w:r>
    </w:p>
    <w:p w14:paraId="1A89A449" w14:textId="3DAB64C6" w:rsidR="006D0266" w:rsidRPr="004F29AD" w:rsidRDefault="006D6D05" w:rsidP="00587B2B">
      <w:pPr>
        <w:pStyle w:val="Default"/>
        <w:numPr>
          <w:ilvl w:val="2"/>
          <w:numId w:val="22"/>
        </w:numPr>
        <w:rPr>
          <w:color w:val="auto"/>
          <w:sz w:val="23"/>
          <w:szCs w:val="23"/>
        </w:rPr>
      </w:pPr>
      <w:r>
        <w:rPr>
          <w:color w:val="auto"/>
          <w:sz w:val="23"/>
          <w:szCs w:val="23"/>
        </w:rPr>
        <w:t xml:space="preserve">Judicial Council’s </w:t>
      </w:r>
      <w:r w:rsidR="006D0266" w:rsidRPr="004F29AD">
        <w:rPr>
          <w:color w:val="auto"/>
          <w:sz w:val="23"/>
          <w:szCs w:val="23"/>
        </w:rPr>
        <w:t xml:space="preserve">System and Process: </w:t>
      </w:r>
    </w:p>
    <w:p w14:paraId="2D703ED1" w14:textId="77777777" w:rsidR="006D0266" w:rsidRPr="004F29AD" w:rsidRDefault="006D0266" w:rsidP="00587B2B">
      <w:pPr>
        <w:pStyle w:val="Default"/>
        <w:ind w:left="1440"/>
        <w:rPr>
          <w:color w:val="auto"/>
          <w:sz w:val="23"/>
          <w:szCs w:val="23"/>
        </w:rPr>
      </w:pPr>
    </w:p>
    <w:p w14:paraId="0CF6830D" w14:textId="5206006D" w:rsidR="0081598A" w:rsidRDefault="006D0266" w:rsidP="00587B2B">
      <w:pPr>
        <w:pStyle w:val="Default"/>
        <w:ind w:left="2160"/>
        <w:rPr>
          <w:color w:val="auto"/>
          <w:sz w:val="23"/>
          <w:szCs w:val="23"/>
        </w:rPr>
      </w:pPr>
      <w:r w:rsidRPr="004F29AD">
        <w:rPr>
          <w:color w:val="auto"/>
          <w:sz w:val="23"/>
          <w:szCs w:val="23"/>
        </w:rPr>
        <w:t>Captions are assigned a unique permanent Uniform Resource Locator (</w:t>
      </w:r>
      <w:r w:rsidR="0081598A">
        <w:rPr>
          <w:color w:val="auto"/>
          <w:sz w:val="23"/>
          <w:szCs w:val="23"/>
        </w:rPr>
        <w:t>“</w:t>
      </w:r>
      <w:r w:rsidRPr="004F29AD">
        <w:rPr>
          <w:color w:val="auto"/>
          <w:sz w:val="23"/>
          <w:szCs w:val="23"/>
        </w:rPr>
        <w:t>URL</w:t>
      </w:r>
      <w:r w:rsidR="0081598A">
        <w:rPr>
          <w:color w:val="auto"/>
          <w:sz w:val="23"/>
          <w:szCs w:val="23"/>
        </w:rPr>
        <w:t>”</w:t>
      </w:r>
      <w:r w:rsidRPr="004F29AD">
        <w:rPr>
          <w:color w:val="auto"/>
          <w:sz w:val="23"/>
          <w:szCs w:val="23"/>
        </w:rPr>
        <w:t xml:space="preserve">) that is used for stand-alone captions via browser as well as one that is embedded within the player template. The former provides user options for </w:t>
      </w:r>
      <w:proofErr w:type="gramStart"/>
      <w:r w:rsidRPr="004F29AD">
        <w:rPr>
          <w:color w:val="auto"/>
          <w:sz w:val="23"/>
          <w:szCs w:val="23"/>
        </w:rPr>
        <w:t>view</w:t>
      </w:r>
      <w:proofErr w:type="gramEnd"/>
      <w:r w:rsidRPr="004F29AD">
        <w:rPr>
          <w:color w:val="auto"/>
          <w:sz w:val="23"/>
          <w:szCs w:val="23"/>
        </w:rPr>
        <w:t xml:space="preserve">, </w:t>
      </w:r>
      <w:proofErr w:type="gramStart"/>
      <w:r w:rsidRPr="004F29AD">
        <w:rPr>
          <w:color w:val="auto"/>
          <w:sz w:val="23"/>
          <w:szCs w:val="23"/>
        </w:rPr>
        <w:t>display</w:t>
      </w:r>
      <w:proofErr w:type="gramEnd"/>
      <w:r w:rsidRPr="004F29AD">
        <w:rPr>
          <w:color w:val="auto"/>
          <w:sz w:val="23"/>
          <w:szCs w:val="23"/>
        </w:rPr>
        <w:t>, copying, and saving. The latter pushes the streaming caption words into a section of the player template. Each unique Judicial Council User Group or JBE User Group will be assigned a set of permanent URLs</w:t>
      </w:r>
      <w:r w:rsidR="00F93D52">
        <w:rPr>
          <w:color w:val="auto"/>
          <w:sz w:val="23"/>
          <w:szCs w:val="23"/>
        </w:rPr>
        <w:t xml:space="preserve"> by the Contractor</w:t>
      </w:r>
      <w:r w:rsidRPr="004F29AD">
        <w:rPr>
          <w:color w:val="auto"/>
          <w:sz w:val="23"/>
          <w:szCs w:val="23"/>
        </w:rPr>
        <w:t xml:space="preserve">. </w:t>
      </w:r>
    </w:p>
    <w:p w14:paraId="34DCD36F" w14:textId="77777777" w:rsidR="0081598A" w:rsidRDefault="0081598A" w:rsidP="00587B2B">
      <w:pPr>
        <w:pStyle w:val="Default"/>
        <w:ind w:left="2160"/>
        <w:rPr>
          <w:color w:val="auto"/>
          <w:sz w:val="23"/>
          <w:szCs w:val="23"/>
        </w:rPr>
      </w:pPr>
    </w:p>
    <w:p w14:paraId="4626978A" w14:textId="4DE302E7" w:rsidR="006D0266" w:rsidRPr="004F29AD" w:rsidRDefault="0081598A" w:rsidP="00587B2B">
      <w:pPr>
        <w:pStyle w:val="Default"/>
        <w:ind w:left="2160"/>
        <w:rPr>
          <w:color w:val="auto"/>
          <w:sz w:val="23"/>
          <w:szCs w:val="23"/>
        </w:rPr>
      </w:pPr>
      <w:r>
        <w:rPr>
          <w:color w:val="auto"/>
          <w:sz w:val="23"/>
          <w:szCs w:val="23"/>
        </w:rPr>
        <w:t>Contractor</w:t>
      </w:r>
      <w:r w:rsidR="002944C0">
        <w:rPr>
          <w:color w:val="auto"/>
          <w:sz w:val="23"/>
          <w:szCs w:val="23"/>
        </w:rPr>
        <w:t xml:space="preserve"> </w:t>
      </w:r>
      <w:proofErr w:type="gramStart"/>
      <w:r w:rsidR="002944C0">
        <w:rPr>
          <w:color w:val="auto"/>
          <w:sz w:val="23"/>
          <w:szCs w:val="23"/>
        </w:rPr>
        <w:t>shall</w:t>
      </w:r>
      <w:proofErr w:type="gramEnd"/>
      <w:r w:rsidR="006D0266" w:rsidRPr="004F29AD">
        <w:rPr>
          <w:color w:val="auto"/>
          <w:sz w:val="23"/>
          <w:szCs w:val="23"/>
        </w:rPr>
        <w:t xml:space="preserve"> create a new set of permanent URLs when a new User Group requires Captioning Services for the first time. </w:t>
      </w:r>
      <w:r>
        <w:rPr>
          <w:color w:val="auto"/>
          <w:sz w:val="23"/>
          <w:szCs w:val="23"/>
        </w:rPr>
        <w:t>Contractor</w:t>
      </w:r>
      <w:r w:rsidR="006D0266" w:rsidRPr="004F29AD">
        <w:rPr>
          <w:color w:val="auto"/>
          <w:sz w:val="23"/>
          <w:szCs w:val="23"/>
        </w:rPr>
        <w:t xml:space="preserve"> will monitor real-time live streaming events via a webcast link or conference phone line. </w:t>
      </w:r>
    </w:p>
    <w:p w14:paraId="51906B23" w14:textId="77777777" w:rsidR="006D0266" w:rsidRPr="004F29AD" w:rsidRDefault="006D0266" w:rsidP="00587B2B">
      <w:pPr>
        <w:pStyle w:val="Default"/>
        <w:ind w:left="1440"/>
        <w:rPr>
          <w:color w:val="auto"/>
          <w:sz w:val="23"/>
          <w:szCs w:val="23"/>
        </w:rPr>
      </w:pPr>
    </w:p>
    <w:p w14:paraId="2C6B0E09" w14:textId="2DD3BC40" w:rsidR="006D0266" w:rsidRDefault="006D0266" w:rsidP="00587B2B">
      <w:pPr>
        <w:pStyle w:val="Default"/>
        <w:numPr>
          <w:ilvl w:val="2"/>
          <w:numId w:val="22"/>
        </w:numPr>
        <w:rPr>
          <w:color w:val="auto"/>
          <w:sz w:val="23"/>
          <w:szCs w:val="23"/>
        </w:rPr>
      </w:pPr>
      <w:r w:rsidRPr="004F29AD">
        <w:rPr>
          <w:color w:val="auto"/>
          <w:sz w:val="23"/>
          <w:szCs w:val="23"/>
        </w:rPr>
        <w:t xml:space="preserve">The JBE requesting Captioning Services </w:t>
      </w:r>
      <w:r w:rsidR="00D96BD9">
        <w:rPr>
          <w:color w:val="auto"/>
          <w:sz w:val="23"/>
          <w:szCs w:val="23"/>
        </w:rPr>
        <w:t>may</w:t>
      </w:r>
      <w:r w:rsidR="00D96BD9" w:rsidRPr="004F29AD">
        <w:rPr>
          <w:color w:val="auto"/>
          <w:sz w:val="23"/>
          <w:szCs w:val="23"/>
        </w:rPr>
        <w:t xml:space="preserve"> </w:t>
      </w:r>
      <w:r w:rsidRPr="004F29AD">
        <w:rPr>
          <w:color w:val="auto"/>
          <w:sz w:val="23"/>
          <w:szCs w:val="23"/>
        </w:rPr>
        <w:t xml:space="preserve">provide or make available to </w:t>
      </w:r>
      <w:r w:rsidR="0081598A">
        <w:rPr>
          <w:color w:val="auto"/>
          <w:sz w:val="23"/>
          <w:szCs w:val="23"/>
        </w:rPr>
        <w:t>Contractor</w:t>
      </w:r>
      <w:r w:rsidRPr="004F29AD">
        <w:rPr>
          <w:color w:val="auto"/>
          <w:sz w:val="23"/>
          <w:szCs w:val="23"/>
        </w:rPr>
        <w:t xml:space="preserve"> the following products and/or services </w:t>
      </w:r>
      <w:r w:rsidR="00D96BD9">
        <w:rPr>
          <w:color w:val="auto"/>
          <w:sz w:val="23"/>
          <w:szCs w:val="23"/>
        </w:rPr>
        <w:t>solely to</w:t>
      </w:r>
      <w:r w:rsidRPr="004F29AD">
        <w:rPr>
          <w:color w:val="auto"/>
          <w:sz w:val="23"/>
          <w:szCs w:val="23"/>
        </w:rPr>
        <w:t xml:space="preserve"> assist </w:t>
      </w:r>
      <w:r w:rsidR="00ED32ED">
        <w:rPr>
          <w:color w:val="auto"/>
          <w:sz w:val="23"/>
          <w:szCs w:val="23"/>
        </w:rPr>
        <w:t>Contractor</w:t>
      </w:r>
      <w:r w:rsidR="00ED32ED" w:rsidRPr="004F29AD">
        <w:rPr>
          <w:color w:val="auto"/>
          <w:sz w:val="23"/>
          <w:szCs w:val="23"/>
        </w:rPr>
        <w:t xml:space="preserve"> </w:t>
      </w:r>
      <w:r w:rsidRPr="004F29AD">
        <w:rPr>
          <w:color w:val="auto"/>
          <w:sz w:val="23"/>
          <w:szCs w:val="23"/>
        </w:rPr>
        <w:t xml:space="preserve">to provide the Captioning Services and the specific </w:t>
      </w:r>
      <w:r w:rsidR="00ED32ED">
        <w:rPr>
          <w:color w:val="auto"/>
          <w:sz w:val="23"/>
          <w:szCs w:val="23"/>
        </w:rPr>
        <w:t>D</w:t>
      </w:r>
      <w:r w:rsidRPr="004F29AD">
        <w:rPr>
          <w:color w:val="auto"/>
          <w:sz w:val="23"/>
          <w:szCs w:val="23"/>
        </w:rPr>
        <w:t xml:space="preserve">eliverables requested: </w:t>
      </w:r>
    </w:p>
    <w:p w14:paraId="22062D76" w14:textId="77777777" w:rsidR="006D0266" w:rsidRPr="004F29AD" w:rsidRDefault="006D0266" w:rsidP="00587B2B">
      <w:pPr>
        <w:pStyle w:val="Default"/>
        <w:ind w:left="1440"/>
        <w:rPr>
          <w:color w:val="auto"/>
          <w:sz w:val="23"/>
          <w:szCs w:val="23"/>
        </w:rPr>
      </w:pPr>
    </w:p>
    <w:p w14:paraId="620AD890" w14:textId="308CFB38" w:rsidR="006D0266" w:rsidRDefault="001D2808" w:rsidP="00587B2B">
      <w:pPr>
        <w:pStyle w:val="Default"/>
        <w:numPr>
          <w:ilvl w:val="0"/>
          <w:numId w:val="26"/>
        </w:numPr>
        <w:rPr>
          <w:color w:val="auto"/>
          <w:sz w:val="23"/>
          <w:szCs w:val="23"/>
        </w:rPr>
      </w:pPr>
      <w:r>
        <w:rPr>
          <w:color w:val="auto"/>
          <w:sz w:val="23"/>
          <w:szCs w:val="23"/>
        </w:rPr>
        <w:lastRenderedPageBreak/>
        <w:t>F</w:t>
      </w:r>
      <w:r w:rsidR="006D0266" w:rsidRPr="004F29AD">
        <w:rPr>
          <w:color w:val="auto"/>
          <w:sz w:val="23"/>
          <w:szCs w:val="23"/>
        </w:rPr>
        <w:t>or real-time, live captioning events</w:t>
      </w:r>
      <w:r>
        <w:rPr>
          <w:color w:val="auto"/>
          <w:sz w:val="23"/>
          <w:szCs w:val="23"/>
        </w:rPr>
        <w:t>:</w:t>
      </w:r>
      <w:r w:rsidR="006D0266" w:rsidRPr="004F29AD">
        <w:rPr>
          <w:color w:val="auto"/>
          <w:sz w:val="23"/>
          <w:szCs w:val="23"/>
        </w:rPr>
        <w:t xml:space="preserve"> a video signal/link or an audio signal via conference phone line(s)</w:t>
      </w:r>
      <w:r>
        <w:rPr>
          <w:color w:val="auto"/>
          <w:sz w:val="23"/>
          <w:szCs w:val="23"/>
        </w:rPr>
        <w:t>;</w:t>
      </w:r>
      <w:r w:rsidR="006D0266" w:rsidRPr="004F29AD">
        <w:rPr>
          <w:color w:val="auto"/>
          <w:sz w:val="23"/>
          <w:szCs w:val="23"/>
        </w:rPr>
        <w:t xml:space="preserve"> a participant list and lexicon in advance of the project. </w:t>
      </w:r>
    </w:p>
    <w:p w14:paraId="5522FE34" w14:textId="77777777" w:rsidR="006D0266" w:rsidRPr="004F29AD" w:rsidRDefault="006D0266" w:rsidP="00587B2B">
      <w:pPr>
        <w:pStyle w:val="Default"/>
        <w:ind w:left="2256"/>
        <w:rPr>
          <w:color w:val="auto"/>
          <w:sz w:val="23"/>
          <w:szCs w:val="23"/>
        </w:rPr>
      </w:pPr>
    </w:p>
    <w:p w14:paraId="3A7EEE54" w14:textId="5C7F395D" w:rsidR="006D0266" w:rsidRPr="004F29AD" w:rsidRDefault="006D0266" w:rsidP="00587B2B">
      <w:pPr>
        <w:pStyle w:val="Default"/>
        <w:numPr>
          <w:ilvl w:val="0"/>
          <w:numId w:val="26"/>
        </w:numPr>
        <w:rPr>
          <w:color w:val="auto"/>
          <w:sz w:val="23"/>
          <w:szCs w:val="23"/>
        </w:rPr>
      </w:pPr>
      <w:r w:rsidRPr="004F29AD">
        <w:rPr>
          <w:color w:val="auto"/>
          <w:sz w:val="23"/>
          <w:szCs w:val="23"/>
        </w:rPr>
        <w:t xml:space="preserve">For pre-recorded events/projects: a participant list and lexicon in advance of the project. </w:t>
      </w:r>
    </w:p>
    <w:p w14:paraId="66D71C8D" w14:textId="77777777" w:rsidR="00EE7901" w:rsidRDefault="00EE7901" w:rsidP="00587B2B">
      <w:pPr>
        <w:pStyle w:val="Default"/>
        <w:ind w:left="1440"/>
        <w:rPr>
          <w:color w:val="auto"/>
          <w:sz w:val="23"/>
          <w:szCs w:val="23"/>
        </w:rPr>
      </w:pPr>
    </w:p>
    <w:p w14:paraId="03D2A431" w14:textId="62F68CF5" w:rsidR="006D0266" w:rsidRPr="00261D9D" w:rsidRDefault="006D0266" w:rsidP="00587B2B">
      <w:pPr>
        <w:pStyle w:val="Default"/>
        <w:numPr>
          <w:ilvl w:val="2"/>
          <w:numId w:val="22"/>
        </w:numPr>
        <w:rPr>
          <w:color w:val="auto"/>
          <w:sz w:val="23"/>
          <w:szCs w:val="23"/>
        </w:rPr>
      </w:pPr>
      <w:r w:rsidRPr="004F29AD">
        <w:rPr>
          <w:color w:val="auto"/>
          <w:sz w:val="23"/>
          <w:szCs w:val="23"/>
        </w:rPr>
        <w:t xml:space="preserve">The accuracy of Captioning Services provided under the Agreement will be the sole responsibility of </w:t>
      </w:r>
      <w:r w:rsidR="002944C0">
        <w:rPr>
          <w:color w:val="auto"/>
          <w:sz w:val="23"/>
          <w:szCs w:val="23"/>
        </w:rPr>
        <w:t>Contractor</w:t>
      </w:r>
      <w:r w:rsidRPr="004F29AD">
        <w:rPr>
          <w:color w:val="auto"/>
          <w:sz w:val="23"/>
          <w:szCs w:val="23"/>
        </w:rPr>
        <w:t xml:space="preserve">; however, the JBE may evaluate and monitor accuracy of captions and transcripts. </w:t>
      </w:r>
    </w:p>
    <w:p w14:paraId="7CD042FF" w14:textId="7D4FE31A" w:rsidR="006D0266" w:rsidRPr="006D0266" w:rsidRDefault="002944C0" w:rsidP="00587B2B">
      <w:pPr>
        <w:numPr>
          <w:ilvl w:val="1"/>
          <w:numId w:val="22"/>
        </w:numPr>
        <w:spacing w:before="240" w:afterLines="100" w:after="240"/>
        <w:rPr>
          <w:sz w:val="22"/>
        </w:rPr>
      </w:pPr>
      <w:r>
        <w:rPr>
          <w:b/>
          <w:bCs/>
          <w:sz w:val="22"/>
        </w:rPr>
        <w:t xml:space="preserve">Contractor </w:t>
      </w:r>
      <w:r w:rsidR="006D0266">
        <w:rPr>
          <w:b/>
          <w:bCs/>
          <w:sz w:val="22"/>
        </w:rPr>
        <w:t>and Captioning Requirements</w:t>
      </w:r>
    </w:p>
    <w:p w14:paraId="4D593FA6" w14:textId="35AA0BAE" w:rsidR="006D0266" w:rsidRPr="004F29AD" w:rsidRDefault="006D0266" w:rsidP="00587B2B">
      <w:pPr>
        <w:pStyle w:val="Default"/>
        <w:numPr>
          <w:ilvl w:val="2"/>
          <w:numId w:val="28"/>
        </w:numPr>
        <w:rPr>
          <w:color w:val="auto"/>
          <w:sz w:val="23"/>
          <w:szCs w:val="23"/>
        </w:rPr>
      </w:pPr>
      <w:r w:rsidRPr="004F29AD">
        <w:rPr>
          <w:color w:val="auto"/>
          <w:sz w:val="23"/>
          <w:szCs w:val="23"/>
        </w:rPr>
        <w:t xml:space="preserve">The JBEs do not have </w:t>
      </w:r>
      <w:proofErr w:type="gramStart"/>
      <w:r w:rsidRPr="004F29AD">
        <w:rPr>
          <w:color w:val="auto"/>
          <w:sz w:val="23"/>
          <w:szCs w:val="23"/>
        </w:rPr>
        <w:t>a standard</w:t>
      </w:r>
      <w:proofErr w:type="gramEnd"/>
      <w:r w:rsidRPr="004F29AD">
        <w:rPr>
          <w:color w:val="auto"/>
          <w:sz w:val="23"/>
          <w:szCs w:val="23"/>
        </w:rPr>
        <w:t xml:space="preserve"> software that is utilized throughout the judicial branch and each JBE will determine the software that it elects to use. The Judicial Council uses </w:t>
      </w:r>
      <w:r w:rsidR="0050414B">
        <w:rPr>
          <w:color w:val="auto"/>
          <w:sz w:val="23"/>
          <w:szCs w:val="23"/>
        </w:rPr>
        <w:t>Granicus</w:t>
      </w:r>
      <w:r w:rsidRPr="004F29AD">
        <w:rPr>
          <w:color w:val="auto"/>
          <w:sz w:val="23"/>
          <w:szCs w:val="23"/>
        </w:rPr>
        <w:t xml:space="preserve">. In the event the Judicial Council’s current system(s) are replaced or upgraded with a new one, </w:t>
      </w:r>
      <w:r w:rsidR="00D30F25">
        <w:rPr>
          <w:color w:val="auto"/>
          <w:sz w:val="23"/>
          <w:szCs w:val="23"/>
        </w:rPr>
        <w:t>Contractor</w:t>
      </w:r>
      <w:r w:rsidRPr="004F29AD">
        <w:rPr>
          <w:color w:val="auto"/>
          <w:sz w:val="23"/>
          <w:szCs w:val="23"/>
        </w:rPr>
        <w:t xml:space="preserve"> shall ensure that equipment used to close-caption the Events/Projects is compatible with any replaced, upgraded or new </w:t>
      </w:r>
      <w:r w:rsidR="00FA5C67">
        <w:rPr>
          <w:color w:val="auto"/>
          <w:sz w:val="23"/>
          <w:szCs w:val="23"/>
        </w:rPr>
        <w:t>system(s)</w:t>
      </w:r>
      <w:r w:rsidRPr="004F29AD">
        <w:rPr>
          <w:color w:val="auto"/>
          <w:sz w:val="23"/>
          <w:szCs w:val="23"/>
        </w:rPr>
        <w:t xml:space="preserve">. </w:t>
      </w:r>
      <w:r w:rsidR="008627E5">
        <w:rPr>
          <w:color w:val="auto"/>
          <w:sz w:val="23"/>
          <w:szCs w:val="23"/>
        </w:rPr>
        <w:t xml:space="preserve">With respect to </w:t>
      </w:r>
      <w:r w:rsidR="00BA5E8A">
        <w:rPr>
          <w:color w:val="auto"/>
          <w:sz w:val="23"/>
          <w:szCs w:val="23"/>
        </w:rPr>
        <w:t>a</w:t>
      </w:r>
      <w:r w:rsidR="008627E5">
        <w:rPr>
          <w:color w:val="auto"/>
          <w:sz w:val="23"/>
          <w:szCs w:val="23"/>
        </w:rPr>
        <w:t xml:space="preserve"> </w:t>
      </w:r>
      <w:r w:rsidR="00EA365F">
        <w:rPr>
          <w:color w:val="auto"/>
          <w:sz w:val="23"/>
          <w:szCs w:val="23"/>
        </w:rPr>
        <w:t>Participating Entity</w:t>
      </w:r>
      <w:r w:rsidR="008627E5">
        <w:rPr>
          <w:color w:val="auto"/>
          <w:sz w:val="23"/>
          <w:szCs w:val="23"/>
        </w:rPr>
        <w:t xml:space="preserve">, </w:t>
      </w:r>
      <w:r w:rsidR="0064655B">
        <w:rPr>
          <w:color w:val="auto"/>
          <w:sz w:val="23"/>
          <w:szCs w:val="23"/>
        </w:rPr>
        <w:t>Contractor</w:t>
      </w:r>
      <w:r w:rsidRPr="004F29AD">
        <w:rPr>
          <w:color w:val="auto"/>
          <w:sz w:val="23"/>
          <w:szCs w:val="23"/>
        </w:rPr>
        <w:t xml:space="preserve"> </w:t>
      </w:r>
      <w:r w:rsidR="00064DA9">
        <w:rPr>
          <w:color w:val="auto"/>
          <w:sz w:val="23"/>
          <w:szCs w:val="23"/>
        </w:rPr>
        <w:t xml:space="preserve">is not required </w:t>
      </w:r>
      <w:r w:rsidR="008627E5">
        <w:rPr>
          <w:color w:val="auto"/>
          <w:sz w:val="23"/>
          <w:szCs w:val="23"/>
        </w:rPr>
        <w:t>to</w:t>
      </w:r>
      <w:r w:rsidR="00064DA9" w:rsidRPr="004F29AD">
        <w:rPr>
          <w:color w:val="auto"/>
          <w:sz w:val="23"/>
          <w:szCs w:val="23"/>
        </w:rPr>
        <w:t xml:space="preserve"> </w:t>
      </w:r>
      <w:r w:rsidRPr="004F29AD">
        <w:rPr>
          <w:color w:val="auto"/>
          <w:sz w:val="23"/>
          <w:szCs w:val="23"/>
        </w:rPr>
        <w:t xml:space="preserve">provide Captioning Services to </w:t>
      </w:r>
      <w:r w:rsidR="0021412C">
        <w:rPr>
          <w:color w:val="auto"/>
          <w:sz w:val="23"/>
          <w:szCs w:val="23"/>
        </w:rPr>
        <w:t>such</w:t>
      </w:r>
      <w:r w:rsidRPr="004F29AD">
        <w:rPr>
          <w:color w:val="auto"/>
          <w:sz w:val="23"/>
          <w:szCs w:val="23"/>
        </w:rPr>
        <w:t xml:space="preserve"> </w:t>
      </w:r>
      <w:r w:rsidR="00EA365F">
        <w:rPr>
          <w:color w:val="auto"/>
          <w:sz w:val="23"/>
          <w:szCs w:val="23"/>
        </w:rPr>
        <w:t>Participating Entity</w:t>
      </w:r>
      <w:r w:rsidRPr="004F29AD">
        <w:rPr>
          <w:color w:val="auto"/>
          <w:sz w:val="23"/>
          <w:szCs w:val="23"/>
        </w:rPr>
        <w:t xml:space="preserve"> </w:t>
      </w:r>
      <w:r w:rsidR="0021412C">
        <w:rPr>
          <w:color w:val="auto"/>
          <w:sz w:val="23"/>
          <w:szCs w:val="23"/>
        </w:rPr>
        <w:t xml:space="preserve">if the </w:t>
      </w:r>
      <w:r w:rsidR="00EA365F">
        <w:rPr>
          <w:color w:val="auto"/>
          <w:sz w:val="23"/>
          <w:szCs w:val="23"/>
        </w:rPr>
        <w:t>Participating Entity</w:t>
      </w:r>
      <w:r w:rsidR="0021412C" w:rsidRPr="004F29AD">
        <w:rPr>
          <w:color w:val="auto"/>
          <w:sz w:val="23"/>
          <w:szCs w:val="23"/>
        </w:rPr>
        <w:t xml:space="preserve"> </w:t>
      </w:r>
      <w:r w:rsidRPr="004F29AD">
        <w:rPr>
          <w:color w:val="auto"/>
          <w:sz w:val="23"/>
          <w:szCs w:val="23"/>
        </w:rPr>
        <w:t>utilize</w:t>
      </w:r>
      <w:r w:rsidR="0021412C">
        <w:rPr>
          <w:color w:val="auto"/>
          <w:sz w:val="23"/>
          <w:szCs w:val="23"/>
        </w:rPr>
        <w:t>s</w:t>
      </w:r>
      <w:r w:rsidRPr="004F29AD">
        <w:rPr>
          <w:color w:val="auto"/>
          <w:sz w:val="23"/>
          <w:szCs w:val="23"/>
        </w:rPr>
        <w:t xml:space="preserve"> software and equipment that </w:t>
      </w:r>
      <w:r w:rsidR="004C2D88">
        <w:rPr>
          <w:color w:val="auto"/>
          <w:sz w:val="23"/>
          <w:szCs w:val="23"/>
        </w:rPr>
        <w:t>are</w:t>
      </w:r>
      <w:r w:rsidR="004C2D88" w:rsidRPr="004F29AD">
        <w:rPr>
          <w:color w:val="auto"/>
          <w:sz w:val="23"/>
          <w:szCs w:val="23"/>
        </w:rPr>
        <w:t xml:space="preserve"> </w:t>
      </w:r>
      <w:r w:rsidR="0021412C">
        <w:rPr>
          <w:color w:val="auto"/>
          <w:sz w:val="23"/>
          <w:szCs w:val="23"/>
        </w:rPr>
        <w:t>in</w:t>
      </w:r>
      <w:r w:rsidRPr="004F29AD">
        <w:rPr>
          <w:color w:val="auto"/>
          <w:sz w:val="23"/>
          <w:szCs w:val="23"/>
        </w:rPr>
        <w:t xml:space="preserve">compatible with </w:t>
      </w:r>
      <w:r w:rsidR="0064655B">
        <w:rPr>
          <w:color w:val="auto"/>
          <w:sz w:val="23"/>
          <w:szCs w:val="23"/>
        </w:rPr>
        <w:t>Contractor’s</w:t>
      </w:r>
      <w:r w:rsidRPr="004F29AD">
        <w:rPr>
          <w:color w:val="auto"/>
          <w:sz w:val="23"/>
          <w:szCs w:val="23"/>
        </w:rPr>
        <w:t xml:space="preserve"> services. </w:t>
      </w:r>
    </w:p>
    <w:p w14:paraId="73EB9EB7" w14:textId="77777777" w:rsidR="006D0266" w:rsidRPr="004F29AD" w:rsidRDefault="006D0266" w:rsidP="00587B2B">
      <w:pPr>
        <w:pStyle w:val="Default"/>
        <w:ind w:left="1080"/>
        <w:rPr>
          <w:color w:val="auto"/>
          <w:sz w:val="23"/>
          <w:szCs w:val="23"/>
        </w:rPr>
      </w:pPr>
    </w:p>
    <w:p w14:paraId="3134C366" w14:textId="41EC74BD" w:rsidR="006D0266" w:rsidRPr="004F29AD" w:rsidRDefault="003145D9" w:rsidP="00587B2B">
      <w:pPr>
        <w:pStyle w:val="Default"/>
        <w:numPr>
          <w:ilvl w:val="2"/>
          <w:numId w:val="29"/>
        </w:numPr>
        <w:rPr>
          <w:color w:val="auto"/>
          <w:sz w:val="23"/>
          <w:szCs w:val="23"/>
        </w:rPr>
      </w:pPr>
      <w:r>
        <w:rPr>
          <w:color w:val="auto"/>
          <w:sz w:val="23"/>
          <w:szCs w:val="23"/>
        </w:rPr>
        <w:t>For</w:t>
      </w:r>
      <w:r w:rsidR="006D0266" w:rsidRPr="004F29AD">
        <w:rPr>
          <w:color w:val="auto"/>
          <w:sz w:val="23"/>
          <w:szCs w:val="23"/>
        </w:rPr>
        <w:t xml:space="preserve"> each distinct User Group seeking captioning</w:t>
      </w:r>
      <w:r>
        <w:rPr>
          <w:color w:val="auto"/>
          <w:sz w:val="23"/>
          <w:szCs w:val="23"/>
        </w:rPr>
        <w:t>, Contractor shall assign</w:t>
      </w:r>
      <w:r w:rsidR="006D0266" w:rsidRPr="004F29AD">
        <w:rPr>
          <w:color w:val="auto"/>
          <w:sz w:val="23"/>
          <w:szCs w:val="23"/>
        </w:rPr>
        <w:t xml:space="preserve"> a permanent and unique URL address for the caption stream that is dedicated to those projects. </w:t>
      </w:r>
    </w:p>
    <w:p w14:paraId="5038EFB4" w14:textId="77777777" w:rsidR="006D0266" w:rsidRPr="004F29AD" w:rsidRDefault="006D0266" w:rsidP="00587B2B">
      <w:pPr>
        <w:pStyle w:val="Default"/>
        <w:ind w:left="1080"/>
        <w:rPr>
          <w:color w:val="auto"/>
          <w:sz w:val="23"/>
          <w:szCs w:val="23"/>
        </w:rPr>
      </w:pPr>
    </w:p>
    <w:p w14:paraId="3350A974" w14:textId="69142B5D" w:rsidR="006D0266" w:rsidRPr="004F29AD" w:rsidRDefault="003145D9" w:rsidP="00587B2B">
      <w:pPr>
        <w:pStyle w:val="Default"/>
        <w:numPr>
          <w:ilvl w:val="2"/>
          <w:numId w:val="29"/>
        </w:numPr>
        <w:rPr>
          <w:color w:val="auto"/>
          <w:sz w:val="23"/>
          <w:szCs w:val="23"/>
        </w:rPr>
      </w:pPr>
      <w:r>
        <w:rPr>
          <w:color w:val="auto"/>
          <w:sz w:val="23"/>
          <w:szCs w:val="23"/>
        </w:rPr>
        <w:t>Contractor</w:t>
      </w:r>
      <w:r w:rsidR="006D0266" w:rsidRPr="004F29AD">
        <w:rPr>
          <w:color w:val="auto"/>
          <w:sz w:val="23"/>
          <w:szCs w:val="23"/>
        </w:rPr>
        <w:t xml:space="preserve"> shall provide Captioning Services in English and Spanish, simultaneously as requested. </w:t>
      </w:r>
    </w:p>
    <w:p w14:paraId="3881918C" w14:textId="77777777" w:rsidR="006D0266" w:rsidRPr="004F29AD" w:rsidRDefault="006D0266" w:rsidP="00587B2B">
      <w:pPr>
        <w:pStyle w:val="Default"/>
        <w:ind w:left="1080"/>
        <w:rPr>
          <w:color w:val="auto"/>
          <w:sz w:val="23"/>
          <w:szCs w:val="23"/>
        </w:rPr>
      </w:pPr>
    </w:p>
    <w:p w14:paraId="5DB9697F" w14:textId="3D7D2EC3" w:rsidR="006D0266" w:rsidRPr="004F29AD" w:rsidRDefault="006E3AD8" w:rsidP="00587B2B">
      <w:pPr>
        <w:pStyle w:val="Default"/>
        <w:numPr>
          <w:ilvl w:val="2"/>
          <w:numId w:val="29"/>
        </w:numPr>
        <w:rPr>
          <w:color w:val="auto"/>
          <w:sz w:val="23"/>
          <w:szCs w:val="23"/>
        </w:rPr>
      </w:pPr>
      <w:r>
        <w:rPr>
          <w:color w:val="auto"/>
          <w:sz w:val="23"/>
          <w:szCs w:val="23"/>
        </w:rPr>
        <w:t>Contractor shall</w:t>
      </w:r>
      <w:r w:rsidR="006D0266" w:rsidRPr="004F29AD">
        <w:rPr>
          <w:color w:val="auto"/>
          <w:sz w:val="23"/>
          <w:szCs w:val="23"/>
        </w:rPr>
        <w:t xml:space="preserve"> provide Captioning Services in Vietnamese, Cantonese, Tagalog, and Mandarin, simultaneously with English and/or Spanish as requested.</w:t>
      </w:r>
    </w:p>
    <w:p w14:paraId="2D110B79" w14:textId="77777777" w:rsidR="006D0266" w:rsidRPr="004F29AD" w:rsidRDefault="006D0266" w:rsidP="00587B2B">
      <w:pPr>
        <w:pStyle w:val="ListParagraph"/>
        <w:rPr>
          <w:sz w:val="23"/>
          <w:szCs w:val="23"/>
        </w:rPr>
      </w:pPr>
    </w:p>
    <w:p w14:paraId="01F1EEBD" w14:textId="05772C45" w:rsidR="006D0266" w:rsidRPr="004F29AD" w:rsidRDefault="005468E5" w:rsidP="00587B2B">
      <w:pPr>
        <w:pStyle w:val="Default"/>
        <w:numPr>
          <w:ilvl w:val="2"/>
          <w:numId w:val="29"/>
        </w:numPr>
        <w:rPr>
          <w:color w:val="auto"/>
          <w:sz w:val="23"/>
          <w:szCs w:val="23"/>
        </w:rPr>
      </w:pPr>
      <w:r>
        <w:rPr>
          <w:color w:val="auto"/>
          <w:sz w:val="23"/>
          <w:szCs w:val="23"/>
        </w:rPr>
        <w:t>Contractor shall</w:t>
      </w:r>
      <w:r w:rsidR="006D0266" w:rsidRPr="00CB3F74">
        <w:rPr>
          <w:color w:val="auto"/>
          <w:sz w:val="23"/>
          <w:szCs w:val="23"/>
        </w:rPr>
        <w:t xml:space="preserve"> provide remote Captioning Services by following a video signal that</w:t>
      </w:r>
      <w:r w:rsidR="00B95A94">
        <w:rPr>
          <w:color w:val="auto"/>
          <w:sz w:val="23"/>
          <w:szCs w:val="23"/>
        </w:rPr>
        <w:t xml:space="preserve"> </w:t>
      </w:r>
      <w:r w:rsidR="006D0266" w:rsidRPr="00CB3F74">
        <w:rPr>
          <w:color w:val="auto"/>
          <w:sz w:val="23"/>
          <w:szCs w:val="23"/>
        </w:rPr>
        <w:t xml:space="preserve">is streamed live online or the audio signal via telephone line(s) provided as a backup option. </w:t>
      </w:r>
      <w:r w:rsidR="006D0266" w:rsidRPr="004F29AD">
        <w:rPr>
          <w:color w:val="auto"/>
          <w:sz w:val="23"/>
          <w:szCs w:val="23"/>
        </w:rPr>
        <w:t xml:space="preserve"> </w:t>
      </w:r>
    </w:p>
    <w:p w14:paraId="39606A9A" w14:textId="77777777" w:rsidR="006D0266" w:rsidRPr="004F29AD" w:rsidRDefault="006D0266" w:rsidP="00587B2B">
      <w:pPr>
        <w:pStyle w:val="ListParagraph"/>
        <w:rPr>
          <w:sz w:val="23"/>
          <w:szCs w:val="23"/>
        </w:rPr>
      </w:pPr>
    </w:p>
    <w:p w14:paraId="42E67AA7" w14:textId="55B37FB7" w:rsidR="006D0266" w:rsidRPr="004F29AD" w:rsidRDefault="005468E5" w:rsidP="00587B2B">
      <w:pPr>
        <w:pStyle w:val="Default"/>
        <w:numPr>
          <w:ilvl w:val="2"/>
          <w:numId w:val="29"/>
        </w:numPr>
        <w:rPr>
          <w:color w:val="auto"/>
          <w:sz w:val="23"/>
          <w:szCs w:val="23"/>
        </w:rPr>
      </w:pPr>
      <w:r>
        <w:rPr>
          <w:color w:val="auto"/>
          <w:sz w:val="23"/>
          <w:szCs w:val="23"/>
        </w:rPr>
        <w:t>Contractor shall</w:t>
      </w:r>
      <w:r w:rsidR="006D0266" w:rsidRPr="004F29AD">
        <w:rPr>
          <w:color w:val="auto"/>
          <w:sz w:val="23"/>
          <w:szCs w:val="23"/>
        </w:rPr>
        <w:t xml:space="preserve"> provide captioning to a real-time streaming standalone captions player web page, and to a live caption area embedded within the video on the event streaming page. </w:t>
      </w:r>
    </w:p>
    <w:p w14:paraId="1EFC27F2" w14:textId="77777777" w:rsidR="006D0266" w:rsidRPr="004F29AD" w:rsidRDefault="006D0266" w:rsidP="00587B2B">
      <w:pPr>
        <w:pStyle w:val="ListParagraph"/>
        <w:rPr>
          <w:sz w:val="23"/>
          <w:szCs w:val="23"/>
        </w:rPr>
      </w:pPr>
    </w:p>
    <w:p w14:paraId="4A952922" w14:textId="14DB26CA" w:rsidR="006D0266" w:rsidRPr="004F29AD" w:rsidRDefault="001A2D16" w:rsidP="00587B2B">
      <w:pPr>
        <w:pStyle w:val="Default"/>
        <w:numPr>
          <w:ilvl w:val="2"/>
          <w:numId w:val="29"/>
        </w:numPr>
        <w:rPr>
          <w:color w:val="auto"/>
          <w:sz w:val="23"/>
          <w:szCs w:val="23"/>
        </w:rPr>
      </w:pPr>
      <w:r>
        <w:rPr>
          <w:color w:val="auto"/>
          <w:sz w:val="23"/>
          <w:szCs w:val="23"/>
        </w:rPr>
        <w:t>Contractor shall maintain</w:t>
      </w:r>
      <w:r w:rsidR="00B95A94" w:rsidRPr="004F29AD">
        <w:rPr>
          <w:color w:val="auto"/>
          <w:sz w:val="23"/>
          <w:szCs w:val="23"/>
        </w:rPr>
        <w:t xml:space="preserve"> technical</w:t>
      </w:r>
      <w:r w:rsidR="006D0266" w:rsidRPr="004F29AD">
        <w:rPr>
          <w:color w:val="auto"/>
          <w:sz w:val="23"/>
          <w:szCs w:val="23"/>
        </w:rPr>
        <w:t xml:space="preserve"> compatibility with the Judicial Council’s live streaming software </w:t>
      </w:r>
      <w:proofErr w:type="gramStart"/>
      <w:r w:rsidR="006D0266" w:rsidRPr="004F29AD">
        <w:rPr>
          <w:color w:val="auto"/>
          <w:sz w:val="23"/>
          <w:szCs w:val="23"/>
        </w:rPr>
        <w:t>in order for</w:t>
      </w:r>
      <w:proofErr w:type="gramEnd"/>
      <w:r w:rsidR="006D0266" w:rsidRPr="004F29AD">
        <w:rPr>
          <w:color w:val="auto"/>
          <w:sz w:val="23"/>
          <w:szCs w:val="23"/>
        </w:rPr>
        <w:t xml:space="preserve"> the caption stream URL to be inserted into a player template including Granicus, so that live captioning can be viewed within the live stream player during the Event, when accessed from the Judicial Council’s event page. </w:t>
      </w:r>
    </w:p>
    <w:p w14:paraId="5757DC5C" w14:textId="77777777" w:rsidR="006D0266" w:rsidRPr="004F29AD" w:rsidRDefault="006D0266" w:rsidP="00587B2B">
      <w:pPr>
        <w:pStyle w:val="ListParagraph"/>
        <w:rPr>
          <w:sz w:val="23"/>
          <w:szCs w:val="23"/>
        </w:rPr>
      </w:pPr>
    </w:p>
    <w:p w14:paraId="60AD9B8C" w14:textId="24FAB36E" w:rsidR="006D0266" w:rsidRPr="004F29AD" w:rsidRDefault="001A2D16" w:rsidP="00587B2B">
      <w:pPr>
        <w:pStyle w:val="Default"/>
        <w:numPr>
          <w:ilvl w:val="2"/>
          <w:numId w:val="29"/>
        </w:numPr>
        <w:rPr>
          <w:color w:val="auto"/>
          <w:sz w:val="23"/>
          <w:szCs w:val="23"/>
        </w:rPr>
      </w:pPr>
      <w:r>
        <w:rPr>
          <w:color w:val="auto"/>
          <w:sz w:val="23"/>
          <w:szCs w:val="23"/>
        </w:rPr>
        <w:t>Contractor</w:t>
      </w:r>
      <w:r w:rsidR="0082465B">
        <w:rPr>
          <w:color w:val="auto"/>
          <w:sz w:val="23"/>
          <w:szCs w:val="23"/>
        </w:rPr>
        <w:t xml:space="preserve"> shall</w:t>
      </w:r>
      <w:r w:rsidR="006D0266" w:rsidRPr="004F29AD">
        <w:rPr>
          <w:color w:val="auto"/>
          <w:sz w:val="23"/>
          <w:szCs w:val="23"/>
        </w:rPr>
        <w:t xml:space="preserve"> provide captioning at the average rate between 225 to 250 words per minute for Events and Projects. </w:t>
      </w:r>
    </w:p>
    <w:p w14:paraId="7F3539CC" w14:textId="77777777" w:rsidR="006D0266" w:rsidRPr="004F29AD" w:rsidRDefault="006D0266" w:rsidP="00587B2B">
      <w:pPr>
        <w:pStyle w:val="ListParagraph"/>
        <w:rPr>
          <w:sz w:val="23"/>
          <w:szCs w:val="23"/>
        </w:rPr>
      </w:pPr>
    </w:p>
    <w:p w14:paraId="37F7558D" w14:textId="7BDF75BF" w:rsidR="006D0266" w:rsidRPr="004F29AD" w:rsidRDefault="006D0266" w:rsidP="00587B2B">
      <w:pPr>
        <w:pStyle w:val="Default"/>
        <w:numPr>
          <w:ilvl w:val="2"/>
          <w:numId w:val="29"/>
        </w:numPr>
        <w:rPr>
          <w:color w:val="auto"/>
          <w:sz w:val="23"/>
          <w:szCs w:val="23"/>
        </w:rPr>
      </w:pPr>
      <w:r w:rsidRPr="004F29AD">
        <w:rPr>
          <w:color w:val="auto"/>
          <w:sz w:val="23"/>
          <w:szCs w:val="23"/>
        </w:rPr>
        <w:t xml:space="preserve">Captions must match the spoken words in the dialogue and </w:t>
      </w:r>
      <w:proofErr w:type="gramStart"/>
      <w:r w:rsidRPr="004F29AD">
        <w:rPr>
          <w:color w:val="auto"/>
          <w:sz w:val="23"/>
          <w:szCs w:val="23"/>
        </w:rPr>
        <w:t>convey background noises and other sounds to the fullest extent</w:t>
      </w:r>
      <w:proofErr w:type="gramEnd"/>
      <w:r w:rsidRPr="004F29AD">
        <w:rPr>
          <w:color w:val="auto"/>
          <w:sz w:val="23"/>
          <w:szCs w:val="23"/>
        </w:rPr>
        <w:t xml:space="preserve"> possible. The Captioner may not paraphrase, must use proper spelling, spacing between words, capitalization, and punctuation. </w:t>
      </w:r>
    </w:p>
    <w:p w14:paraId="2699C13D" w14:textId="77777777" w:rsidR="006D0266" w:rsidRPr="004F29AD" w:rsidRDefault="006D0266" w:rsidP="00587B2B">
      <w:pPr>
        <w:pStyle w:val="ListParagraph"/>
        <w:rPr>
          <w:sz w:val="23"/>
          <w:szCs w:val="23"/>
        </w:rPr>
      </w:pPr>
    </w:p>
    <w:p w14:paraId="739711C8" w14:textId="52D931DD" w:rsidR="006D0266" w:rsidRPr="004F29AD" w:rsidRDefault="006D0266" w:rsidP="00587B2B">
      <w:pPr>
        <w:pStyle w:val="Default"/>
        <w:numPr>
          <w:ilvl w:val="2"/>
          <w:numId w:val="29"/>
        </w:numPr>
        <w:rPr>
          <w:color w:val="auto"/>
          <w:sz w:val="23"/>
          <w:szCs w:val="23"/>
        </w:rPr>
      </w:pPr>
      <w:r w:rsidRPr="004F29AD">
        <w:rPr>
          <w:color w:val="auto"/>
          <w:sz w:val="23"/>
          <w:szCs w:val="23"/>
        </w:rPr>
        <w:t xml:space="preserve">Captions must coincide with their corresponding spoken words and sounds to the greatest extent possible and must be displayed on the screen at a speed that can be read by viewers. </w:t>
      </w:r>
    </w:p>
    <w:p w14:paraId="05921095" w14:textId="77777777" w:rsidR="006D0266" w:rsidRPr="004F29AD" w:rsidRDefault="006D0266" w:rsidP="00587B2B">
      <w:pPr>
        <w:pStyle w:val="ListParagraph"/>
        <w:rPr>
          <w:sz w:val="23"/>
          <w:szCs w:val="23"/>
        </w:rPr>
      </w:pPr>
    </w:p>
    <w:p w14:paraId="4F92DF66" w14:textId="69381167" w:rsidR="006D0266" w:rsidRPr="004F29AD" w:rsidRDefault="006D0266" w:rsidP="00587B2B">
      <w:pPr>
        <w:pStyle w:val="Default"/>
        <w:numPr>
          <w:ilvl w:val="2"/>
          <w:numId w:val="29"/>
        </w:numPr>
        <w:rPr>
          <w:color w:val="auto"/>
          <w:sz w:val="23"/>
          <w:szCs w:val="23"/>
        </w:rPr>
      </w:pPr>
      <w:r w:rsidRPr="004F29AD">
        <w:rPr>
          <w:color w:val="auto"/>
          <w:sz w:val="23"/>
          <w:szCs w:val="23"/>
        </w:rPr>
        <w:t xml:space="preserve">Captions must run from the beginning to the end of the program. </w:t>
      </w:r>
    </w:p>
    <w:p w14:paraId="50911988" w14:textId="77777777" w:rsidR="006D0266" w:rsidRPr="004F29AD" w:rsidRDefault="006D0266" w:rsidP="00587B2B">
      <w:pPr>
        <w:pStyle w:val="ListParagraph"/>
        <w:rPr>
          <w:sz w:val="23"/>
          <w:szCs w:val="23"/>
        </w:rPr>
      </w:pPr>
    </w:p>
    <w:p w14:paraId="698D4933" w14:textId="3474A3DE" w:rsidR="006D0266" w:rsidRPr="004F29AD" w:rsidRDefault="005D34B3" w:rsidP="00587B2B">
      <w:pPr>
        <w:pStyle w:val="Default"/>
        <w:numPr>
          <w:ilvl w:val="2"/>
          <w:numId w:val="29"/>
        </w:numPr>
        <w:rPr>
          <w:color w:val="auto"/>
          <w:sz w:val="23"/>
          <w:szCs w:val="23"/>
        </w:rPr>
      </w:pPr>
      <w:r>
        <w:rPr>
          <w:color w:val="auto"/>
          <w:sz w:val="23"/>
          <w:szCs w:val="23"/>
        </w:rPr>
        <w:t xml:space="preserve">Contractor shall use </w:t>
      </w:r>
      <w:proofErr w:type="gramStart"/>
      <w:r>
        <w:rPr>
          <w:color w:val="auto"/>
          <w:sz w:val="23"/>
          <w:szCs w:val="23"/>
        </w:rPr>
        <w:t>reasonable best</w:t>
      </w:r>
      <w:proofErr w:type="gramEnd"/>
      <w:r>
        <w:rPr>
          <w:color w:val="auto"/>
          <w:sz w:val="23"/>
          <w:szCs w:val="23"/>
        </w:rPr>
        <w:t xml:space="preserve"> efforts to minimize</w:t>
      </w:r>
      <w:r w:rsidR="006D0266" w:rsidRPr="004F29AD">
        <w:rPr>
          <w:color w:val="auto"/>
          <w:sz w:val="23"/>
          <w:szCs w:val="23"/>
        </w:rPr>
        <w:t xml:space="preserve"> the delay in the presentation of live captions, consistent with an accurate presentation of what is being said and the overall goal of ensuring that captions enable viewers to follow the event. </w:t>
      </w:r>
    </w:p>
    <w:p w14:paraId="6C3E1EB6" w14:textId="77777777" w:rsidR="006D0266" w:rsidRPr="004F29AD" w:rsidRDefault="006D0266" w:rsidP="00587B2B">
      <w:pPr>
        <w:pStyle w:val="ListParagraph"/>
        <w:rPr>
          <w:sz w:val="23"/>
          <w:szCs w:val="23"/>
        </w:rPr>
      </w:pPr>
    </w:p>
    <w:p w14:paraId="262D2F9E" w14:textId="79BF5E67" w:rsidR="006D0266" w:rsidRPr="004F29AD" w:rsidRDefault="00480324" w:rsidP="00587B2B">
      <w:pPr>
        <w:pStyle w:val="Default"/>
        <w:numPr>
          <w:ilvl w:val="2"/>
          <w:numId w:val="29"/>
        </w:numPr>
        <w:rPr>
          <w:color w:val="auto"/>
          <w:sz w:val="23"/>
          <w:szCs w:val="23"/>
        </w:rPr>
      </w:pPr>
      <w:r>
        <w:rPr>
          <w:color w:val="auto"/>
          <w:sz w:val="23"/>
          <w:szCs w:val="23"/>
        </w:rPr>
        <w:t>Contractor</w:t>
      </w:r>
      <w:r w:rsidR="006D0266" w:rsidRPr="004F29AD">
        <w:rPr>
          <w:color w:val="auto"/>
          <w:sz w:val="23"/>
          <w:szCs w:val="23"/>
        </w:rPr>
        <w:t xml:space="preserve"> must provide a high degree of accuracy in Captioning Services, both Events and Projects. Accuracy rate must be 95 percent or greater</w:t>
      </w:r>
      <w:r w:rsidR="00F951B0">
        <w:rPr>
          <w:color w:val="auto"/>
          <w:sz w:val="23"/>
          <w:szCs w:val="23"/>
        </w:rPr>
        <w:t>, consistent with section 2.2.1. above</w:t>
      </w:r>
      <w:r w:rsidR="006D0266" w:rsidRPr="004F29AD">
        <w:rPr>
          <w:color w:val="auto"/>
          <w:sz w:val="23"/>
          <w:szCs w:val="23"/>
        </w:rPr>
        <w:t xml:space="preserve">. Near-flawless accuracy is of the highest importance. Americans with Disabilities Act guidelines specifically state that persons with disabilities must be given “effective communication that offers full and equal enjoyment.” The quality of information that is provided must be of equal quality to that offered to people without disabilities. </w:t>
      </w:r>
    </w:p>
    <w:p w14:paraId="2E8891D9" w14:textId="77777777" w:rsidR="006D0266" w:rsidRPr="004F29AD" w:rsidRDefault="006D0266" w:rsidP="00587B2B">
      <w:pPr>
        <w:pStyle w:val="ListParagraph"/>
        <w:rPr>
          <w:sz w:val="23"/>
          <w:szCs w:val="23"/>
        </w:rPr>
      </w:pPr>
    </w:p>
    <w:p w14:paraId="484FF651" w14:textId="27193E56" w:rsidR="006D0266" w:rsidRPr="004F29AD" w:rsidRDefault="006D0266" w:rsidP="00587B2B">
      <w:pPr>
        <w:pStyle w:val="Default"/>
        <w:numPr>
          <w:ilvl w:val="2"/>
          <w:numId w:val="29"/>
        </w:numPr>
        <w:rPr>
          <w:color w:val="auto"/>
          <w:sz w:val="23"/>
          <w:szCs w:val="23"/>
        </w:rPr>
      </w:pPr>
      <w:r w:rsidRPr="004F29AD">
        <w:rPr>
          <w:color w:val="auto"/>
          <w:sz w:val="23"/>
          <w:szCs w:val="23"/>
        </w:rPr>
        <w:t xml:space="preserve">Computer Generated Captioning </w:t>
      </w:r>
    </w:p>
    <w:p w14:paraId="3EA95C04" w14:textId="77777777" w:rsidR="006D0266" w:rsidRPr="004F29AD" w:rsidRDefault="006D0266" w:rsidP="00587B2B">
      <w:pPr>
        <w:pStyle w:val="Default"/>
        <w:rPr>
          <w:color w:val="auto"/>
          <w:sz w:val="23"/>
          <w:szCs w:val="23"/>
        </w:rPr>
      </w:pPr>
    </w:p>
    <w:p w14:paraId="023BD016" w14:textId="608F9C7B" w:rsidR="006D0266" w:rsidRDefault="006D0266" w:rsidP="00587B2B">
      <w:pPr>
        <w:pStyle w:val="Default"/>
        <w:numPr>
          <w:ilvl w:val="0"/>
          <w:numId w:val="27"/>
        </w:numPr>
        <w:rPr>
          <w:color w:val="auto"/>
          <w:sz w:val="23"/>
          <w:szCs w:val="23"/>
        </w:rPr>
      </w:pPr>
      <w:r w:rsidRPr="004F29AD">
        <w:rPr>
          <w:color w:val="auto"/>
          <w:sz w:val="23"/>
          <w:szCs w:val="23"/>
        </w:rPr>
        <w:t xml:space="preserve">Live Real-Time Events (referred to as “Events” in </w:t>
      </w:r>
      <w:r w:rsidR="00170258">
        <w:rPr>
          <w:color w:val="auto"/>
          <w:sz w:val="23"/>
          <w:szCs w:val="23"/>
        </w:rPr>
        <w:t>Appendix D</w:t>
      </w:r>
      <w:r w:rsidRPr="004F29AD">
        <w:rPr>
          <w:color w:val="auto"/>
          <w:sz w:val="23"/>
          <w:szCs w:val="23"/>
        </w:rPr>
        <w:t xml:space="preserve">): </w:t>
      </w:r>
      <w:r w:rsidR="00B45279">
        <w:rPr>
          <w:color w:val="auto"/>
          <w:sz w:val="23"/>
          <w:szCs w:val="23"/>
        </w:rPr>
        <w:t>Contractor</w:t>
      </w:r>
      <w:r w:rsidR="00B45279" w:rsidRPr="004F29AD">
        <w:rPr>
          <w:color w:val="auto"/>
          <w:sz w:val="23"/>
          <w:szCs w:val="23"/>
        </w:rPr>
        <w:t xml:space="preserve"> </w:t>
      </w:r>
      <w:r w:rsidRPr="004F29AD">
        <w:rPr>
          <w:color w:val="auto"/>
          <w:sz w:val="23"/>
          <w:szCs w:val="23"/>
        </w:rPr>
        <w:t xml:space="preserve">is not authorized to use speech recognition or computer captioning software in fulfilling live, real-time event Work Orders. </w:t>
      </w:r>
    </w:p>
    <w:p w14:paraId="1A60CC50" w14:textId="77777777" w:rsidR="00B45279" w:rsidRPr="004F29AD" w:rsidRDefault="00B45279" w:rsidP="00587B2B">
      <w:pPr>
        <w:pStyle w:val="Default"/>
        <w:ind w:left="2256"/>
        <w:rPr>
          <w:color w:val="auto"/>
          <w:sz w:val="23"/>
          <w:szCs w:val="23"/>
        </w:rPr>
      </w:pPr>
    </w:p>
    <w:p w14:paraId="01672DF0" w14:textId="48FD6BDA" w:rsidR="006D0266" w:rsidRPr="006D0266" w:rsidRDefault="006D0266" w:rsidP="00587B2B">
      <w:pPr>
        <w:pStyle w:val="Default"/>
        <w:numPr>
          <w:ilvl w:val="0"/>
          <w:numId w:val="27"/>
        </w:numPr>
        <w:rPr>
          <w:color w:val="auto"/>
          <w:sz w:val="23"/>
          <w:szCs w:val="23"/>
        </w:rPr>
      </w:pPr>
      <w:r w:rsidRPr="004F29AD">
        <w:rPr>
          <w:color w:val="auto"/>
          <w:sz w:val="23"/>
          <w:szCs w:val="23"/>
        </w:rPr>
        <w:t>Project</w:t>
      </w:r>
      <w:r w:rsidR="00B45279">
        <w:rPr>
          <w:color w:val="auto"/>
          <w:sz w:val="23"/>
          <w:szCs w:val="23"/>
        </w:rPr>
        <w:t>s</w:t>
      </w:r>
      <w:r w:rsidRPr="004F29AD">
        <w:rPr>
          <w:color w:val="auto"/>
          <w:sz w:val="23"/>
          <w:szCs w:val="23"/>
        </w:rPr>
        <w:t xml:space="preserve"> (non-Live/pre-recorded Real-Time Events, referred to as “Projects” in </w:t>
      </w:r>
      <w:r w:rsidR="00B45279">
        <w:rPr>
          <w:color w:val="auto"/>
          <w:sz w:val="23"/>
          <w:szCs w:val="23"/>
        </w:rPr>
        <w:t>Appendix D</w:t>
      </w:r>
      <w:r w:rsidRPr="004F29AD">
        <w:rPr>
          <w:color w:val="auto"/>
          <w:sz w:val="23"/>
          <w:szCs w:val="23"/>
        </w:rPr>
        <w:t xml:space="preserve">): </w:t>
      </w:r>
      <w:r w:rsidR="00862564">
        <w:rPr>
          <w:color w:val="auto"/>
          <w:sz w:val="23"/>
          <w:szCs w:val="23"/>
        </w:rPr>
        <w:t>Subject to the terms of the Agreement, Contractor</w:t>
      </w:r>
      <w:r w:rsidR="00862564" w:rsidRPr="004F29AD">
        <w:rPr>
          <w:color w:val="auto"/>
          <w:sz w:val="23"/>
          <w:szCs w:val="23"/>
        </w:rPr>
        <w:t xml:space="preserve"> </w:t>
      </w:r>
      <w:r w:rsidRPr="004F29AD">
        <w:rPr>
          <w:color w:val="auto"/>
          <w:sz w:val="23"/>
          <w:szCs w:val="23"/>
        </w:rPr>
        <w:t xml:space="preserve">is authorized to use speech recognition or computer captioning software in fulfilling pre-recorded Work Orders, and the accuracy rate must be 99.9 percent. </w:t>
      </w:r>
    </w:p>
    <w:p w14:paraId="53919049" w14:textId="260FC8D6" w:rsidR="006D0266" w:rsidRDefault="006D0266" w:rsidP="00587B2B">
      <w:pPr>
        <w:numPr>
          <w:ilvl w:val="1"/>
          <w:numId w:val="29"/>
        </w:numPr>
        <w:spacing w:before="240" w:afterLines="100" w:after="240"/>
        <w:rPr>
          <w:sz w:val="22"/>
        </w:rPr>
      </w:pPr>
      <w:r>
        <w:rPr>
          <w:b/>
          <w:bCs/>
          <w:sz w:val="22"/>
        </w:rPr>
        <w:t>Key Personnel</w:t>
      </w:r>
    </w:p>
    <w:p w14:paraId="65C473E9" w14:textId="5946793A" w:rsidR="006D0266" w:rsidRDefault="006D0266" w:rsidP="00587B2B">
      <w:pPr>
        <w:spacing w:before="240" w:afterLines="100" w:after="240"/>
        <w:ind w:left="840"/>
        <w:rPr>
          <w:sz w:val="22"/>
        </w:rPr>
      </w:pPr>
      <w:r>
        <w:rPr>
          <w:sz w:val="22"/>
        </w:rPr>
        <w:t>2.5.1 Captioners</w:t>
      </w:r>
    </w:p>
    <w:p w14:paraId="588472F3" w14:textId="4E8414E9" w:rsidR="006D0266" w:rsidRDefault="00EF7703" w:rsidP="00587B2B">
      <w:pPr>
        <w:pStyle w:val="Default"/>
        <w:numPr>
          <w:ilvl w:val="0"/>
          <w:numId w:val="30"/>
        </w:numPr>
        <w:ind w:left="2250"/>
        <w:rPr>
          <w:color w:val="auto"/>
          <w:sz w:val="23"/>
          <w:szCs w:val="23"/>
        </w:rPr>
      </w:pPr>
      <w:r>
        <w:rPr>
          <w:color w:val="auto"/>
          <w:sz w:val="23"/>
          <w:szCs w:val="23"/>
        </w:rPr>
        <w:t>Captioners</w:t>
      </w:r>
      <w:r w:rsidR="006D0266" w:rsidRPr="004F29AD">
        <w:rPr>
          <w:color w:val="auto"/>
          <w:sz w:val="23"/>
          <w:szCs w:val="23"/>
        </w:rPr>
        <w:t xml:space="preserve"> providing live, real-time captioning services must hold a current certification from Certified CART Providers or Certified Broadcast Captioners, or other institutions that meet the standards of the National Court Reporters Association (</w:t>
      </w:r>
      <w:hyperlink r:id="rId15" w:history="1">
        <w:r w:rsidR="006D0266" w:rsidRPr="004F29AD">
          <w:rPr>
            <w:rStyle w:val="Hyperlink"/>
            <w:sz w:val="23"/>
            <w:szCs w:val="23"/>
          </w:rPr>
          <w:t>http://www.ncra.org</w:t>
        </w:r>
      </w:hyperlink>
      <w:r w:rsidR="006D0266" w:rsidRPr="004F29AD">
        <w:rPr>
          <w:color w:val="auto"/>
          <w:sz w:val="23"/>
          <w:szCs w:val="23"/>
        </w:rPr>
        <w:t xml:space="preserve">). </w:t>
      </w:r>
    </w:p>
    <w:p w14:paraId="6C3AC052" w14:textId="77777777" w:rsidR="006D0266" w:rsidRPr="004F29AD" w:rsidRDefault="006D0266" w:rsidP="00587B2B">
      <w:pPr>
        <w:pStyle w:val="Default"/>
        <w:ind w:left="2250"/>
        <w:rPr>
          <w:color w:val="auto"/>
          <w:sz w:val="23"/>
          <w:szCs w:val="23"/>
        </w:rPr>
      </w:pPr>
    </w:p>
    <w:p w14:paraId="24F10725" w14:textId="1F489A1B" w:rsidR="006D0266" w:rsidRDefault="008E5C5C" w:rsidP="00587B2B">
      <w:pPr>
        <w:pStyle w:val="Default"/>
        <w:numPr>
          <w:ilvl w:val="0"/>
          <w:numId w:val="30"/>
        </w:numPr>
        <w:ind w:left="2250"/>
        <w:rPr>
          <w:color w:val="auto"/>
          <w:sz w:val="23"/>
          <w:szCs w:val="23"/>
        </w:rPr>
      </w:pPr>
      <w:r>
        <w:rPr>
          <w:color w:val="auto"/>
          <w:sz w:val="23"/>
          <w:szCs w:val="23"/>
        </w:rPr>
        <w:t>Captioners</w:t>
      </w:r>
      <w:r w:rsidR="006D0266" w:rsidRPr="004F29AD">
        <w:rPr>
          <w:color w:val="auto"/>
          <w:sz w:val="23"/>
          <w:szCs w:val="23"/>
        </w:rPr>
        <w:t xml:space="preserve"> shall have five or more years of live, real-time captioning experience</w:t>
      </w:r>
      <w:r w:rsidR="001F4D1B">
        <w:rPr>
          <w:color w:val="auto"/>
          <w:sz w:val="23"/>
          <w:szCs w:val="23"/>
        </w:rPr>
        <w:t>.  If available, Contractor shall provide Captioners with</w:t>
      </w:r>
      <w:r w:rsidR="006D0266" w:rsidRPr="004F29AD">
        <w:rPr>
          <w:color w:val="auto"/>
          <w:sz w:val="23"/>
          <w:szCs w:val="23"/>
        </w:rPr>
        <w:t xml:space="preserve"> familiarity with legal terminology.</w:t>
      </w:r>
    </w:p>
    <w:p w14:paraId="4DABEBEF" w14:textId="77777777" w:rsidR="006D0266" w:rsidRPr="004F29AD" w:rsidRDefault="006D0266" w:rsidP="00587B2B">
      <w:pPr>
        <w:pStyle w:val="Default"/>
        <w:rPr>
          <w:color w:val="auto"/>
          <w:sz w:val="23"/>
          <w:szCs w:val="23"/>
        </w:rPr>
      </w:pPr>
      <w:r w:rsidRPr="004F29AD">
        <w:rPr>
          <w:color w:val="auto"/>
          <w:sz w:val="23"/>
          <w:szCs w:val="23"/>
        </w:rPr>
        <w:t xml:space="preserve"> </w:t>
      </w:r>
    </w:p>
    <w:p w14:paraId="57871354" w14:textId="730147B2" w:rsidR="006D0266" w:rsidRPr="00554B7D" w:rsidRDefault="001F4D1B" w:rsidP="00587B2B">
      <w:pPr>
        <w:pStyle w:val="Default"/>
        <w:numPr>
          <w:ilvl w:val="0"/>
          <w:numId w:val="30"/>
        </w:numPr>
        <w:ind w:left="2246"/>
        <w:rPr>
          <w:color w:val="auto"/>
          <w:sz w:val="23"/>
          <w:szCs w:val="23"/>
        </w:rPr>
      </w:pPr>
      <w:r w:rsidRPr="00554B7D">
        <w:rPr>
          <w:color w:val="auto"/>
          <w:sz w:val="23"/>
          <w:szCs w:val="23"/>
        </w:rPr>
        <w:t>Contractor</w:t>
      </w:r>
      <w:r w:rsidR="006D0266" w:rsidRPr="00554B7D">
        <w:rPr>
          <w:color w:val="auto"/>
          <w:sz w:val="23"/>
          <w:szCs w:val="23"/>
        </w:rPr>
        <w:t xml:space="preserve"> will maintain a list of Captioners that provide both: 1) satisfactory and 2) unsatisfactory Captioning Services, according to feedback from the JBEs.</w:t>
      </w:r>
      <w:r w:rsidR="00EA40BF" w:rsidRPr="00554B7D">
        <w:rPr>
          <w:color w:val="auto"/>
          <w:sz w:val="23"/>
          <w:szCs w:val="23"/>
        </w:rPr>
        <w:t xml:space="preserve">  Upon request of the Establishing JBE, </w:t>
      </w:r>
      <w:r w:rsidR="00554B7D" w:rsidRPr="00554B7D">
        <w:rPr>
          <w:color w:val="auto"/>
          <w:sz w:val="23"/>
          <w:szCs w:val="23"/>
        </w:rPr>
        <w:t xml:space="preserve">Contractor will review such list with the Establishing JBE </w:t>
      </w:r>
      <w:r w:rsidR="00E92667">
        <w:rPr>
          <w:color w:val="auto"/>
          <w:sz w:val="23"/>
          <w:szCs w:val="23"/>
        </w:rPr>
        <w:t>and make revisions as directed by the Establishing JBE.</w:t>
      </w:r>
      <w:r w:rsidR="006D0266" w:rsidRPr="00554B7D">
        <w:rPr>
          <w:color w:val="auto"/>
          <w:sz w:val="23"/>
          <w:szCs w:val="23"/>
        </w:rPr>
        <w:t xml:space="preserve"> </w:t>
      </w:r>
      <w:r w:rsidR="00E92667">
        <w:rPr>
          <w:color w:val="auto"/>
          <w:sz w:val="23"/>
          <w:szCs w:val="23"/>
        </w:rPr>
        <w:t>Contractor</w:t>
      </w:r>
      <w:r w:rsidR="006D0266" w:rsidRPr="00554B7D">
        <w:rPr>
          <w:color w:val="auto"/>
          <w:sz w:val="23"/>
          <w:szCs w:val="23"/>
        </w:rPr>
        <w:t xml:space="preserve"> may not utilize Captioners placed on the “unsatisfactory Captioning Services” list to fulfill future JBE Work Orders under the Agreement</w:t>
      </w:r>
      <w:r w:rsidR="00E92667">
        <w:rPr>
          <w:color w:val="auto"/>
          <w:sz w:val="23"/>
          <w:szCs w:val="23"/>
        </w:rPr>
        <w:t xml:space="preserve">, except as approved by </w:t>
      </w:r>
      <w:r w:rsidR="00E73009">
        <w:rPr>
          <w:color w:val="auto"/>
          <w:sz w:val="23"/>
          <w:szCs w:val="23"/>
        </w:rPr>
        <w:t>the applicable JBE in writing</w:t>
      </w:r>
      <w:r w:rsidR="006D0266" w:rsidRPr="00554B7D">
        <w:rPr>
          <w:color w:val="auto"/>
          <w:sz w:val="23"/>
          <w:szCs w:val="23"/>
        </w:rPr>
        <w:t xml:space="preserve">. </w:t>
      </w:r>
    </w:p>
    <w:p w14:paraId="106B9C90" w14:textId="77777777" w:rsidR="006D0266" w:rsidRPr="004F29AD" w:rsidRDefault="006D0266" w:rsidP="00587B2B">
      <w:pPr>
        <w:pStyle w:val="Default"/>
        <w:ind w:left="2250"/>
        <w:rPr>
          <w:color w:val="auto"/>
          <w:sz w:val="23"/>
          <w:szCs w:val="23"/>
        </w:rPr>
      </w:pPr>
    </w:p>
    <w:p w14:paraId="4C12B8C2" w14:textId="77777777" w:rsidR="00E20166" w:rsidRDefault="006D0266" w:rsidP="00587B2B">
      <w:pPr>
        <w:pStyle w:val="Default"/>
        <w:numPr>
          <w:ilvl w:val="2"/>
          <w:numId w:val="29"/>
        </w:numPr>
        <w:rPr>
          <w:color w:val="auto"/>
          <w:sz w:val="23"/>
          <w:szCs w:val="23"/>
        </w:rPr>
      </w:pPr>
      <w:r w:rsidRPr="006D0266">
        <w:rPr>
          <w:color w:val="auto"/>
          <w:sz w:val="23"/>
          <w:szCs w:val="23"/>
        </w:rPr>
        <w:t xml:space="preserve">Account Manager </w:t>
      </w:r>
    </w:p>
    <w:p w14:paraId="07D1DE7F" w14:textId="77777777" w:rsidR="00E20166" w:rsidRDefault="00E20166" w:rsidP="00587B2B">
      <w:pPr>
        <w:pStyle w:val="Default"/>
        <w:ind w:left="2246"/>
        <w:rPr>
          <w:color w:val="auto"/>
          <w:sz w:val="23"/>
          <w:szCs w:val="23"/>
        </w:rPr>
      </w:pPr>
    </w:p>
    <w:p w14:paraId="0F14122F" w14:textId="680C0EF1" w:rsidR="006D0266" w:rsidRDefault="00E73009" w:rsidP="00587B2B">
      <w:pPr>
        <w:pStyle w:val="Default"/>
        <w:numPr>
          <w:ilvl w:val="0"/>
          <w:numId w:val="31"/>
        </w:numPr>
        <w:ind w:left="2246"/>
        <w:rPr>
          <w:color w:val="auto"/>
          <w:sz w:val="23"/>
          <w:szCs w:val="23"/>
        </w:rPr>
      </w:pPr>
      <w:r>
        <w:rPr>
          <w:color w:val="auto"/>
          <w:sz w:val="23"/>
          <w:szCs w:val="23"/>
        </w:rPr>
        <w:t>Contractor</w:t>
      </w:r>
      <w:r w:rsidRPr="004F29AD">
        <w:rPr>
          <w:color w:val="auto"/>
          <w:sz w:val="23"/>
          <w:szCs w:val="23"/>
        </w:rPr>
        <w:t xml:space="preserve"> </w:t>
      </w:r>
      <w:r w:rsidR="006D0266" w:rsidRPr="004F29AD">
        <w:rPr>
          <w:color w:val="auto"/>
          <w:sz w:val="23"/>
          <w:szCs w:val="23"/>
        </w:rPr>
        <w:t xml:space="preserve">will designate a single point-of-contact who will serve as the primary Account Manager to oversee and coordinate Captioning Services, provide technical assistance to </w:t>
      </w:r>
      <w:r w:rsidR="00094DD2">
        <w:rPr>
          <w:color w:val="auto"/>
          <w:sz w:val="23"/>
          <w:szCs w:val="23"/>
        </w:rPr>
        <w:t>JBE</w:t>
      </w:r>
      <w:r w:rsidR="006D0266" w:rsidRPr="004F29AD">
        <w:rPr>
          <w:color w:val="auto"/>
          <w:sz w:val="23"/>
          <w:szCs w:val="23"/>
        </w:rPr>
        <w:t xml:space="preserve"> staff, receive billing inquiries and assist in billing dispute resolution, and manage requirements of the Agreement on behalf of </w:t>
      </w:r>
      <w:r w:rsidR="00094DD2">
        <w:rPr>
          <w:color w:val="auto"/>
          <w:sz w:val="23"/>
          <w:szCs w:val="23"/>
        </w:rPr>
        <w:t>Contractor</w:t>
      </w:r>
      <w:r w:rsidR="00094DD2" w:rsidRPr="004F29AD">
        <w:rPr>
          <w:color w:val="auto"/>
          <w:sz w:val="23"/>
          <w:szCs w:val="23"/>
        </w:rPr>
        <w:t xml:space="preserve"> </w:t>
      </w:r>
      <w:r w:rsidR="006D0266" w:rsidRPr="004F29AD">
        <w:rPr>
          <w:color w:val="auto"/>
          <w:sz w:val="23"/>
          <w:szCs w:val="23"/>
        </w:rPr>
        <w:t xml:space="preserve">(“Account Manager”). The Account Manager </w:t>
      </w:r>
      <w:r w:rsidR="00A62B7B">
        <w:rPr>
          <w:color w:val="auto"/>
          <w:sz w:val="23"/>
          <w:szCs w:val="23"/>
        </w:rPr>
        <w:t>must</w:t>
      </w:r>
      <w:r w:rsidR="00A62B7B" w:rsidRPr="004F29AD">
        <w:rPr>
          <w:color w:val="auto"/>
          <w:sz w:val="23"/>
          <w:szCs w:val="23"/>
        </w:rPr>
        <w:t xml:space="preserve"> </w:t>
      </w:r>
      <w:r w:rsidR="006D0266" w:rsidRPr="004F29AD">
        <w:rPr>
          <w:color w:val="auto"/>
          <w:sz w:val="23"/>
          <w:szCs w:val="23"/>
        </w:rPr>
        <w:t xml:space="preserve">be available Monday </w:t>
      </w:r>
      <w:r w:rsidR="00A62B7B">
        <w:rPr>
          <w:color w:val="auto"/>
          <w:sz w:val="23"/>
          <w:szCs w:val="23"/>
        </w:rPr>
        <w:t>through</w:t>
      </w:r>
      <w:r w:rsidR="006D0266" w:rsidRPr="004F29AD">
        <w:rPr>
          <w:color w:val="auto"/>
          <w:sz w:val="23"/>
          <w:szCs w:val="23"/>
        </w:rPr>
        <w:t xml:space="preserve"> Friday 8:00 am – 5:00 pm Pacific Time</w:t>
      </w:r>
      <w:r w:rsidR="00C72709">
        <w:rPr>
          <w:color w:val="auto"/>
          <w:sz w:val="23"/>
          <w:szCs w:val="23"/>
        </w:rPr>
        <w:t>, except for JBE-designated holidays</w:t>
      </w:r>
      <w:r w:rsidR="006D0266" w:rsidRPr="004F29AD">
        <w:rPr>
          <w:color w:val="auto"/>
          <w:sz w:val="23"/>
          <w:szCs w:val="23"/>
        </w:rPr>
        <w:t xml:space="preserve">. A </w:t>
      </w:r>
      <w:r w:rsidR="006D0266" w:rsidRPr="004F29AD">
        <w:rPr>
          <w:color w:val="auto"/>
          <w:sz w:val="23"/>
          <w:szCs w:val="23"/>
        </w:rPr>
        <w:lastRenderedPageBreak/>
        <w:t>back-up or secondary Account Manager is preferred if the primary Account Manager is not available.</w:t>
      </w:r>
    </w:p>
    <w:p w14:paraId="53641496" w14:textId="77777777" w:rsidR="006D0266" w:rsidRDefault="006D0266" w:rsidP="00587B2B">
      <w:pPr>
        <w:pStyle w:val="Default"/>
        <w:ind w:left="2250"/>
        <w:rPr>
          <w:color w:val="auto"/>
          <w:sz w:val="23"/>
          <w:szCs w:val="23"/>
        </w:rPr>
      </w:pPr>
    </w:p>
    <w:p w14:paraId="4784C18C" w14:textId="01434E49" w:rsidR="006D0266" w:rsidRPr="006D0266" w:rsidRDefault="006D0266" w:rsidP="00587B2B">
      <w:pPr>
        <w:pStyle w:val="Default"/>
        <w:numPr>
          <w:ilvl w:val="0"/>
          <w:numId w:val="31"/>
        </w:numPr>
        <w:ind w:left="2250"/>
        <w:rPr>
          <w:color w:val="auto"/>
          <w:sz w:val="23"/>
          <w:szCs w:val="23"/>
        </w:rPr>
      </w:pPr>
      <w:r>
        <w:rPr>
          <w:color w:val="auto"/>
          <w:sz w:val="23"/>
          <w:szCs w:val="23"/>
        </w:rPr>
        <w:t>The Account Manager will be responsible for responding in a timely manner to complaints or other notices or advice regarding inaccuracies in closed captioning.</w:t>
      </w:r>
    </w:p>
    <w:p w14:paraId="4711A2FF" w14:textId="77777777" w:rsidR="00261718" w:rsidRPr="00261718" w:rsidRDefault="00261718" w:rsidP="00587B2B">
      <w:pPr>
        <w:numPr>
          <w:ilvl w:val="1"/>
          <w:numId w:val="29"/>
        </w:numPr>
        <w:spacing w:before="240" w:afterLines="100" w:after="240"/>
        <w:rPr>
          <w:sz w:val="22"/>
        </w:rPr>
      </w:pPr>
      <w:r>
        <w:rPr>
          <w:b/>
          <w:bCs/>
          <w:sz w:val="22"/>
        </w:rPr>
        <w:t>Ordering Process</w:t>
      </w:r>
    </w:p>
    <w:p w14:paraId="4AD5817A" w14:textId="0EB8AF4E" w:rsidR="00261718" w:rsidRDefault="00261718" w:rsidP="00587B2B">
      <w:pPr>
        <w:pStyle w:val="Default"/>
        <w:numPr>
          <w:ilvl w:val="2"/>
          <w:numId w:val="32"/>
        </w:numPr>
        <w:rPr>
          <w:color w:val="auto"/>
          <w:sz w:val="23"/>
          <w:szCs w:val="23"/>
        </w:rPr>
      </w:pPr>
      <w:r>
        <w:rPr>
          <w:color w:val="auto"/>
          <w:sz w:val="23"/>
          <w:szCs w:val="23"/>
        </w:rPr>
        <w:t xml:space="preserve">The JBE may assign User Groups according to Accounting Codes. </w:t>
      </w:r>
    </w:p>
    <w:p w14:paraId="7BD50680" w14:textId="77777777" w:rsidR="00261718" w:rsidRDefault="00261718" w:rsidP="00587B2B">
      <w:pPr>
        <w:pStyle w:val="Default"/>
        <w:ind w:left="1440"/>
        <w:rPr>
          <w:color w:val="auto"/>
          <w:sz w:val="23"/>
          <w:szCs w:val="23"/>
        </w:rPr>
      </w:pPr>
    </w:p>
    <w:p w14:paraId="36674CE5" w14:textId="4C7FD82A" w:rsidR="00261718" w:rsidRDefault="00261718" w:rsidP="00587B2B">
      <w:pPr>
        <w:pStyle w:val="Default"/>
        <w:numPr>
          <w:ilvl w:val="2"/>
          <w:numId w:val="29"/>
        </w:numPr>
        <w:rPr>
          <w:color w:val="auto"/>
          <w:sz w:val="23"/>
          <w:szCs w:val="23"/>
        </w:rPr>
      </w:pPr>
      <w:r w:rsidRPr="003717D5">
        <w:rPr>
          <w:color w:val="auto"/>
          <w:sz w:val="23"/>
          <w:szCs w:val="23"/>
        </w:rPr>
        <w:t>Each JBE, and in the case of the Judicial Council, each User Group is responsible for submission of their own Work Orders for Captioning Services to the Account Manager. The Account Manager will work with the contact</w:t>
      </w:r>
      <w:r w:rsidR="00CA6968">
        <w:rPr>
          <w:color w:val="auto"/>
          <w:sz w:val="23"/>
          <w:szCs w:val="23"/>
        </w:rPr>
        <w:t xml:space="preserve"> designated</w:t>
      </w:r>
      <w:r w:rsidRPr="003717D5">
        <w:rPr>
          <w:color w:val="auto"/>
          <w:sz w:val="23"/>
          <w:szCs w:val="23"/>
        </w:rPr>
        <w:t xml:space="preserve"> on each Work Order to troubleshoot, clarify any requests, and ensure a complete Work Order is submitted. </w:t>
      </w:r>
    </w:p>
    <w:p w14:paraId="33FDB25A" w14:textId="77777777" w:rsidR="00261718" w:rsidRDefault="00261718" w:rsidP="00587B2B">
      <w:pPr>
        <w:pStyle w:val="ListParagraph"/>
        <w:rPr>
          <w:sz w:val="23"/>
          <w:szCs w:val="23"/>
        </w:rPr>
      </w:pPr>
    </w:p>
    <w:p w14:paraId="26AFF346" w14:textId="45C4FAC2" w:rsidR="00261718" w:rsidRDefault="00CA6968" w:rsidP="00587B2B">
      <w:pPr>
        <w:pStyle w:val="Default"/>
        <w:numPr>
          <w:ilvl w:val="2"/>
          <w:numId w:val="29"/>
        </w:numPr>
        <w:rPr>
          <w:color w:val="auto"/>
          <w:sz w:val="23"/>
          <w:szCs w:val="23"/>
        </w:rPr>
      </w:pPr>
      <w:r>
        <w:rPr>
          <w:color w:val="auto"/>
          <w:sz w:val="23"/>
          <w:szCs w:val="23"/>
        </w:rPr>
        <w:t>Contractor</w:t>
      </w:r>
      <w:r w:rsidR="00261718" w:rsidRPr="003717D5">
        <w:rPr>
          <w:color w:val="auto"/>
          <w:sz w:val="23"/>
          <w:szCs w:val="23"/>
        </w:rPr>
        <w:t xml:space="preserve"> will fulfill requests for Captioning Services within three (3) Business Days of the </w:t>
      </w:r>
      <w:r w:rsidR="000A0C81">
        <w:rPr>
          <w:color w:val="auto"/>
          <w:sz w:val="23"/>
          <w:szCs w:val="23"/>
        </w:rPr>
        <w:t>Work Order Date (as defined below)</w:t>
      </w:r>
      <w:r w:rsidR="000A0C81" w:rsidRPr="003717D5">
        <w:rPr>
          <w:color w:val="auto"/>
          <w:sz w:val="23"/>
          <w:szCs w:val="23"/>
        </w:rPr>
        <w:t xml:space="preserve"> </w:t>
      </w:r>
      <w:r w:rsidR="00261718" w:rsidRPr="003717D5">
        <w:rPr>
          <w:color w:val="auto"/>
          <w:sz w:val="23"/>
          <w:szCs w:val="23"/>
        </w:rPr>
        <w:t xml:space="preserve">via a Work Order. </w:t>
      </w:r>
    </w:p>
    <w:p w14:paraId="47149055" w14:textId="77777777" w:rsidR="00261718" w:rsidRDefault="00261718" w:rsidP="00587B2B">
      <w:pPr>
        <w:pStyle w:val="ListParagraph"/>
        <w:rPr>
          <w:sz w:val="23"/>
          <w:szCs w:val="23"/>
        </w:rPr>
      </w:pPr>
    </w:p>
    <w:p w14:paraId="7AF1E6CA" w14:textId="41648486" w:rsidR="00261718" w:rsidRDefault="00261718" w:rsidP="00587B2B">
      <w:pPr>
        <w:pStyle w:val="Default"/>
        <w:numPr>
          <w:ilvl w:val="2"/>
          <w:numId w:val="29"/>
        </w:numPr>
        <w:rPr>
          <w:color w:val="auto"/>
          <w:sz w:val="23"/>
          <w:szCs w:val="23"/>
        </w:rPr>
      </w:pPr>
      <w:r w:rsidRPr="003717D5">
        <w:rPr>
          <w:color w:val="auto"/>
          <w:sz w:val="23"/>
          <w:szCs w:val="23"/>
        </w:rPr>
        <w:t xml:space="preserve">Work Orders may be submitted by the JBEs to </w:t>
      </w:r>
      <w:r w:rsidR="00B032EB">
        <w:rPr>
          <w:color w:val="auto"/>
          <w:sz w:val="23"/>
          <w:szCs w:val="23"/>
        </w:rPr>
        <w:t>Contractor</w:t>
      </w:r>
      <w:r w:rsidR="00B032EB" w:rsidRPr="003717D5">
        <w:rPr>
          <w:color w:val="auto"/>
          <w:sz w:val="23"/>
          <w:szCs w:val="23"/>
        </w:rPr>
        <w:t xml:space="preserve"> </w:t>
      </w:r>
      <w:r w:rsidRPr="003717D5">
        <w:rPr>
          <w:color w:val="auto"/>
          <w:sz w:val="23"/>
          <w:szCs w:val="23"/>
        </w:rPr>
        <w:t xml:space="preserve">via email, or other electronic means in writing. </w:t>
      </w:r>
    </w:p>
    <w:p w14:paraId="6A80C463" w14:textId="77777777" w:rsidR="00261718" w:rsidRPr="003717D5" w:rsidRDefault="00261718" w:rsidP="00587B2B">
      <w:pPr>
        <w:pStyle w:val="Default"/>
        <w:rPr>
          <w:color w:val="auto"/>
          <w:sz w:val="23"/>
          <w:szCs w:val="23"/>
        </w:rPr>
      </w:pPr>
    </w:p>
    <w:p w14:paraId="2D2FD263" w14:textId="0D66EC32" w:rsidR="00261718" w:rsidRDefault="00B032EB" w:rsidP="00587B2B">
      <w:pPr>
        <w:pStyle w:val="Default"/>
        <w:numPr>
          <w:ilvl w:val="0"/>
          <w:numId w:val="33"/>
        </w:numPr>
        <w:rPr>
          <w:color w:val="auto"/>
          <w:sz w:val="23"/>
          <w:szCs w:val="23"/>
        </w:rPr>
      </w:pPr>
      <w:r>
        <w:rPr>
          <w:color w:val="auto"/>
          <w:sz w:val="23"/>
          <w:szCs w:val="23"/>
        </w:rPr>
        <w:t xml:space="preserve">Works Orders </w:t>
      </w:r>
      <w:r w:rsidR="000A0C81">
        <w:rPr>
          <w:color w:val="auto"/>
          <w:sz w:val="23"/>
          <w:szCs w:val="23"/>
        </w:rPr>
        <w:t>must include</w:t>
      </w:r>
      <w:r w:rsidR="00261718">
        <w:rPr>
          <w:color w:val="auto"/>
          <w:sz w:val="23"/>
          <w:szCs w:val="23"/>
        </w:rPr>
        <w:t xml:space="preserve"> the following information: </w:t>
      </w:r>
    </w:p>
    <w:p w14:paraId="53BCDDCC" w14:textId="77777777" w:rsidR="00261718" w:rsidRDefault="00261718" w:rsidP="00587B2B">
      <w:pPr>
        <w:pStyle w:val="Default"/>
        <w:ind w:left="2280"/>
        <w:rPr>
          <w:color w:val="auto"/>
          <w:sz w:val="23"/>
          <w:szCs w:val="23"/>
        </w:rPr>
      </w:pPr>
    </w:p>
    <w:p w14:paraId="1EA6F54F" w14:textId="67F62F2F"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JBE User Group and Accounting </w:t>
      </w:r>
      <w:proofErr w:type="gramStart"/>
      <w:r>
        <w:rPr>
          <w:color w:val="auto"/>
          <w:sz w:val="23"/>
          <w:szCs w:val="23"/>
        </w:rPr>
        <w:t>Code;</w:t>
      </w:r>
      <w:proofErr w:type="gramEnd"/>
      <w:r>
        <w:rPr>
          <w:color w:val="auto"/>
          <w:sz w:val="23"/>
          <w:szCs w:val="23"/>
        </w:rPr>
        <w:t xml:space="preserve"> </w:t>
      </w:r>
    </w:p>
    <w:p w14:paraId="061DAD45" w14:textId="0C75D9FE"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JBE contact for Work </w:t>
      </w:r>
      <w:proofErr w:type="gramStart"/>
      <w:r>
        <w:rPr>
          <w:color w:val="auto"/>
          <w:sz w:val="23"/>
          <w:szCs w:val="23"/>
        </w:rPr>
        <w:t>Order;</w:t>
      </w:r>
      <w:proofErr w:type="gramEnd"/>
      <w:r>
        <w:rPr>
          <w:color w:val="auto"/>
          <w:sz w:val="23"/>
          <w:szCs w:val="23"/>
        </w:rPr>
        <w:t xml:space="preserve"> </w:t>
      </w:r>
    </w:p>
    <w:p w14:paraId="3B8CF42D" w14:textId="20389E39"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Date Work Order submitted to </w:t>
      </w:r>
      <w:r w:rsidR="000A0C81">
        <w:rPr>
          <w:color w:val="auto"/>
          <w:sz w:val="23"/>
          <w:szCs w:val="23"/>
        </w:rPr>
        <w:t>Contractor (the “Work Order Date”</w:t>
      </w:r>
      <w:proofErr w:type="gramStart"/>
      <w:r w:rsidR="000A0C81">
        <w:rPr>
          <w:color w:val="auto"/>
          <w:sz w:val="23"/>
          <w:szCs w:val="23"/>
        </w:rPr>
        <w:t>)</w:t>
      </w:r>
      <w:r>
        <w:rPr>
          <w:color w:val="auto"/>
          <w:sz w:val="23"/>
          <w:szCs w:val="23"/>
        </w:rPr>
        <w:t>;</w:t>
      </w:r>
      <w:proofErr w:type="gramEnd"/>
      <w:r>
        <w:rPr>
          <w:color w:val="auto"/>
          <w:sz w:val="23"/>
          <w:szCs w:val="23"/>
        </w:rPr>
        <w:t xml:space="preserve"> </w:t>
      </w:r>
    </w:p>
    <w:p w14:paraId="29804076" w14:textId="371AA5FB"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Designation of live, real-time </w:t>
      </w:r>
      <w:proofErr w:type="gramStart"/>
      <w:r>
        <w:rPr>
          <w:color w:val="auto"/>
          <w:sz w:val="23"/>
          <w:szCs w:val="23"/>
        </w:rPr>
        <w:t>event</w:t>
      </w:r>
      <w:proofErr w:type="gramEnd"/>
      <w:r>
        <w:rPr>
          <w:color w:val="auto"/>
          <w:sz w:val="23"/>
          <w:szCs w:val="23"/>
        </w:rPr>
        <w:t xml:space="preserve"> or pre-recorded </w:t>
      </w:r>
      <w:proofErr w:type="gramStart"/>
      <w:r>
        <w:rPr>
          <w:color w:val="auto"/>
          <w:sz w:val="23"/>
          <w:szCs w:val="23"/>
        </w:rPr>
        <w:t>project;</w:t>
      </w:r>
      <w:proofErr w:type="gramEnd"/>
      <w:r>
        <w:rPr>
          <w:color w:val="auto"/>
          <w:sz w:val="23"/>
          <w:szCs w:val="23"/>
        </w:rPr>
        <w:t xml:space="preserve"> </w:t>
      </w:r>
    </w:p>
    <w:p w14:paraId="3835A7BD" w14:textId="145E6DA5"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Date of requested </w:t>
      </w:r>
      <w:proofErr w:type="gramStart"/>
      <w:r>
        <w:rPr>
          <w:color w:val="auto"/>
          <w:sz w:val="23"/>
          <w:szCs w:val="23"/>
        </w:rPr>
        <w:t>service;</w:t>
      </w:r>
      <w:proofErr w:type="gramEnd"/>
      <w:r>
        <w:rPr>
          <w:color w:val="auto"/>
          <w:sz w:val="23"/>
          <w:szCs w:val="23"/>
        </w:rPr>
        <w:t xml:space="preserve"> </w:t>
      </w:r>
    </w:p>
    <w:p w14:paraId="7D70D253" w14:textId="05A11628"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Name of </w:t>
      </w:r>
      <w:proofErr w:type="gramStart"/>
      <w:r>
        <w:rPr>
          <w:color w:val="auto"/>
          <w:sz w:val="23"/>
          <w:szCs w:val="23"/>
        </w:rPr>
        <w:t>event;</w:t>
      </w:r>
      <w:proofErr w:type="gramEnd"/>
      <w:r>
        <w:rPr>
          <w:color w:val="auto"/>
          <w:sz w:val="23"/>
          <w:szCs w:val="23"/>
        </w:rPr>
        <w:t xml:space="preserve"> </w:t>
      </w:r>
    </w:p>
    <w:p w14:paraId="6C41C418" w14:textId="0FDBAD63"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Event date and scheduled run-time (live, real-time events); or run-time for pre-recorded </w:t>
      </w:r>
      <w:proofErr w:type="gramStart"/>
      <w:r>
        <w:rPr>
          <w:color w:val="auto"/>
          <w:sz w:val="23"/>
          <w:szCs w:val="23"/>
        </w:rPr>
        <w:t>projects;</w:t>
      </w:r>
      <w:proofErr w:type="gramEnd"/>
      <w:r>
        <w:rPr>
          <w:color w:val="auto"/>
          <w:sz w:val="23"/>
          <w:szCs w:val="23"/>
        </w:rPr>
        <w:t xml:space="preserve"> </w:t>
      </w:r>
    </w:p>
    <w:p w14:paraId="320CB5FF" w14:textId="799772EC" w:rsidR="00261718" w:rsidRDefault="00261718" w:rsidP="00FF0DB6">
      <w:pPr>
        <w:pStyle w:val="Default"/>
        <w:numPr>
          <w:ilvl w:val="1"/>
          <w:numId w:val="33"/>
        </w:numPr>
        <w:spacing w:after="46"/>
        <w:ind w:left="2880" w:hanging="540"/>
        <w:rPr>
          <w:color w:val="auto"/>
          <w:sz w:val="23"/>
          <w:szCs w:val="23"/>
        </w:rPr>
      </w:pPr>
      <w:r>
        <w:rPr>
          <w:color w:val="auto"/>
          <w:sz w:val="23"/>
          <w:szCs w:val="23"/>
        </w:rPr>
        <w:t>Indication if the Work Order request is standard (more than three Business Days before the event); or urgent (three or less Business Days before the event</w:t>
      </w:r>
      <w:proofErr w:type="gramStart"/>
      <w:r>
        <w:rPr>
          <w:color w:val="auto"/>
          <w:sz w:val="23"/>
          <w:szCs w:val="23"/>
        </w:rPr>
        <w:t>);</w:t>
      </w:r>
      <w:proofErr w:type="gramEnd"/>
      <w:r>
        <w:rPr>
          <w:color w:val="auto"/>
          <w:sz w:val="23"/>
          <w:szCs w:val="23"/>
        </w:rPr>
        <w:t xml:space="preserve"> </w:t>
      </w:r>
    </w:p>
    <w:p w14:paraId="2CAEB30E" w14:textId="4220BE45"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Language(s) for captions: </w:t>
      </w:r>
    </w:p>
    <w:p w14:paraId="4517FB80" w14:textId="571A49BD" w:rsidR="00261718" w:rsidRDefault="00261718" w:rsidP="009F7982">
      <w:pPr>
        <w:pStyle w:val="Default"/>
        <w:numPr>
          <w:ilvl w:val="2"/>
          <w:numId w:val="33"/>
        </w:numPr>
        <w:spacing w:after="46"/>
        <w:ind w:left="3240"/>
        <w:rPr>
          <w:color w:val="auto"/>
          <w:sz w:val="23"/>
          <w:szCs w:val="23"/>
        </w:rPr>
      </w:pPr>
      <w:r>
        <w:rPr>
          <w:color w:val="auto"/>
          <w:sz w:val="23"/>
          <w:szCs w:val="23"/>
        </w:rPr>
        <w:t xml:space="preserve">English, </w:t>
      </w:r>
    </w:p>
    <w:p w14:paraId="4418280E" w14:textId="45319CA7" w:rsidR="00261718" w:rsidRDefault="00261718" w:rsidP="009F7982">
      <w:pPr>
        <w:pStyle w:val="Default"/>
        <w:numPr>
          <w:ilvl w:val="2"/>
          <w:numId w:val="33"/>
        </w:numPr>
        <w:spacing w:after="46"/>
        <w:ind w:left="3240"/>
        <w:rPr>
          <w:color w:val="auto"/>
          <w:sz w:val="23"/>
          <w:szCs w:val="23"/>
        </w:rPr>
      </w:pPr>
      <w:r>
        <w:rPr>
          <w:color w:val="auto"/>
          <w:sz w:val="23"/>
          <w:szCs w:val="23"/>
        </w:rPr>
        <w:t xml:space="preserve">Spanish, </w:t>
      </w:r>
    </w:p>
    <w:p w14:paraId="6DC570A8" w14:textId="1B538ADC" w:rsidR="00261718" w:rsidRDefault="00261718" w:rsidP="009F7982">
      <w:pPr>
        <w:pStyle w:val="Default"/>
        <w:numPr>
          <w:ilvl w:val="2"/>
          <w:numId w:val="33"/>
        </w:numPr>
        <w:spacing w:after="46"/>
        <w:ind w:left="3240"/>
        <w:rPr>
          <w:color w:val="auto"/>
          <w:sz w:val="23"/>
          <w:szCs w:val="23"/>
        </w:rPr>
      </w:pPr>
      <w:r>
        <w:rPr>
          <w:color w:val="auto"/>
          <w:sz w:val="23"/>
          <w:szCs w:val="23"/>
        </w:rPr>
        <w:t xml:space="preserve">Vietnamese, </w:t>
      </w:r>
    </w:p>
    <w:p w14:paraId="4A7FD97D" w14:textId="6F02EBBE" w:rsidR="00261718" w:rsidRDefault="00261718" w:rsidP="009F7982">
      <w:pPr>
        <w:pStyle w:val="Default"/>
        <w:numPr>
          <w:ilvl w:val="2"/>
          <w:numId w:val="33"/>
        </w:numPr>
        <w:spacing w:after="46"/>
        <w:ind w:left="3240"/>
        <w:rPr>
          <w:color w:val="auto"/>
          <w:sz w:val="23"/>
          <w:szCs w:val="23"/>
        </w:rPr>
      </w:pPr>
      <w:r>
        <w:rPr>
          <w:color w:val="auto"/>
          <w:sz w:val="23"/>
          <w:szCs w:val="23"/>
        </w:rPr>
        <w:t xml:space="preserve">Cantonese, </w:t>
      </w:r>
    </w:p>
    <w:p w14:paraId="25C75F03" w14:textId="5E1ABF59" w:rsidR="00261718" w:rsidRDefault="00261718" w:rsidP="009F7982">
      <w:pPr>
        <w:pStyle w:val="Default"/>
        <w:numPr>
          <w:ilvl w:val="2"/>
          <w:numId w:val="33"/>
        </w:numPr>
        <w:spacing w:after="46"/>
        <w:ind w:left="3240"/>
        <w:rPr>
          <w:color w:val="auto"/>
          <w:sz w:val="23"/>
          <w:szCs w:val="23"/>
        </w:rPr>
      </w:pPr>
      <w:r>
        <w:rPr>
          <w:color w:val="auto"/>
          <w:sz w:val="23"/>
          <w:szCs w:val="23"/>
        </w:rPr>
        <w:t xml:space="preserve">Tagalog, and/or </w:t>
      </w:r>
    </w:p>
    <w:p w14:paraId="6C94BE51" w14:textId="432BA5C1" w:rsidR="00261718" w:rsidRDefault="00261718" w:rsidP="009F7982">
      <w:pPr>
        <w:pStyle w:val="Default"/>
        <w:numPr>
          <w:ilvl w:val="2"/>
          <w:numId w:val="33"/>
        </w:numPr>
        <w:spacing w:after="46"/>
        <w:ind w:left="3240"/>
        <w:rPr>
          <w:color w:val="auto"/>
          <w:sz w:val="23"/>
          <w:szCs w:val="23"/>
        </w:rPr>
      </w:pPr>
      <w:proofErr w:type="gramStart"/>
      <w:r>
        <w:rPr>
          <w:color w:val="auto"/>
          <w:sz w:val="23"/>
          <w:szCs w:val="23"/>
        </w:rPr>
        <w:t>Mandarin;</w:t>
      </w:r>
      <w:proofErr w:type="gramEnd"/>
      <w:r>
        <w:rPr>
          <w:color w:val="auto"/>
          <w:sz w:val="23"/>
          <w:szCs w:val="23"/>
        </w:rPr>
        <w:t xml:space="preserve"> </w:t>
      </w:r>
    </w:p>
    <w:p w14:paraId="21562D87" w14:textId="7D3044B0"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File type(s) required: </w:t>
      </w:r>
    </w:p>
    <w:p w14:paraId="021D5084" w14:textId="1774F1D1" w:rsidR="00261718" w:rsidRDefault="00261718" w:rsidP="009F7982">
      <w:pPr>
        <w:pStyle w:val="Default"/>
        <w:numPr>
          <w:ilvl w:val="2"/>
          <w:numId w:val="33"/>
        </w:numPr>
        <w:spacing w:after="72"/>
        <w:ind w:left="3240"/>
        <w:rPr>
          <w:color w:val="auto"/>
          <w:sz w:val="23"/>
          <w:szCs w:val="23"/>
        </w:rPr>
      </w:pPr>
      <w:r>
        <w:rPr>
          <w:color w:val="auto"/>
          <w:sz w:val="23"/>
          <w:szCs w:val="23"/>
        </w:rPr>
        <w:t xml:space="preserve">.docx format or Microsoft Word manufacturer’s current version and two previous versions, </w:t>
      </w:r>
    </w:p>
    <w:p w14:paraId="39A67B78" w14:textId="7C6DAB6D" w:rsidR="00261718" w:rsidRDefault="00261718" w:rsidP="009F7982">
      <w:pPr>
        <w:pStyle w:val="Default"/>
        <w:numPr>
          <w:ilvl w:val="2"/>
          <w:numId w:val="33"/>
        </w:numPr>
        <w:spacing w:after="72"/>
        <w:ind w:left="3240"/>
        <w:rPr>
          <w:color w:val="auto"/>
          <w:sz w:val="23"/>
          <w:szCs w:val="23"/>
        </w:rPr>
      </w:pPr>
      <w:proofErr w:type="gramStart"/>
      <w:r>
        <w:rPr>
          <w:color w:val="auto"/>
          <w:sz w:val="23"/>
          <w:szCs w:val="23"/>
        </w:rPr>
        <w:t>.</w:t>
      </w:r>
      <w:proofErr w:type="spellStart"/>
      <w:r>
        <w:rPr>
          <w:color w:val="auto"/>
          <w:sz w:val="23"/>
          <w:szCs w:val="23"/>
        </w:rPr>
        <w:t>smi</w:t>
      </w:r>
      <w:proofErr w:type="spellEnd"/>
      <w:proofErr w:type="gramEnd"/>
      <w:r>
        <w:rPr>
          <w:color w:val="auto"/>
          <w:sz w:val="23"/>
          <w:szCs w:val="23"/>
        </w:rPr>
        <w:t xml:space="preserve"> </w:t>
      </w:r>
    </w:p>
    <w:p w14:paraId="42DB882F" w14:textId="16565FE6" w:rsidR="00261718" w:rsidRDefault="00261718" w:rsidP="009F7982">
      <w:pPr>
        <w:pStyle w:val="Default"/>
        <w:numPr>
          <w:ilvl w:val="2"/>
          <w:numId w:val="33"/>
        </w:numPr>
        <w:spacing w:after="72"/>
        <w:ind w:left="3240"/>
        <w:rPr>
          <w:color w:val="auto"/>
          <w:sz w:val="23"/>
          <w:szCs w:val="23"/>
        </w:rPr>
      </w:pPr>
      <w:r>
        <w:rPr>
          <w:color w:val="auto"/>
          <w:sz w:val="23"/>
          <w:szCs w:val="23"/>
        </w:rPr>
        <w:t>.</w:t>
      </w:r>
      <w:proofErr w:type="spellStart"/>
      <w:r>
        <w:rPr>
          <w:color w:val="auto"/>
          <w:sz w:val="23"/>
          <w:szCs w:val="23"/>
        </w:rPr>
        <w:t>srt</w:t>
      </w:r>
      <w:proofErr w:type="spellEnd"/>
      <w:r>
        <w:rPr>
          <w:color w:val="auto"/>
          <w:sz w:val="23"/>
          <w:szCs w:val="23"/>
        </w:rPr>
        <w:t xml:space="preserve"> format, </w:t>
      </w:r>
    </w:p>
    <w:p w14:paraId="7B043888" w14:textId="0AA9B23B" w:rsidR="00261718" w:rsidRDefault="00261718" w:rsidP="009F7982">
      <w:pPr>
        <w:pStyle w:val="Default"/>
        <w:numPr>
          <w:ilvl w:val="2"/>
          <w:numId w:val="33"/>
        </w:numPr>
        <w:spacing w:after="72"/>
        <w:ind w:left="3420" w:hanging="540"/>
        <w:rPr>
          <w:color w:val="auto"/>
          <w:sz w:val="23"/>
          <w:szCs w:val="23"/>
        </w:rPr>
      </w:pPr>
      <w:r>
        <w:rPr>
          <w:color w:val="auto"/>
          <w:sz w:val="23"/>
          <w:szCs w:val="23"/>
        </w:rPr>
        <w:t xml:space="preserve">DV, </w:t>
      </w:r>
    </w:p>
    <w:p w14:paraId="6BF9A1DB" w14:textId="2B273356" w:rsidR="00261718" w:rsidRDefault="00261718" w:rsidP="009F7982">
      <w:pPr>
        <w:pStyle w:val="Default"/>
        <w:numPr>
          <w:ilvl w:val="2"/>
          <w:numId w:val="33"/>
        </w:numPr>
        <w:spacing w:after="72"/>
        <w:ind w:left="3240"/>
        <w:rPr>
          <w:color w:val="auto"/>
          <w:sz w:val="23"/>
          <w:szCs w:val="23"/>
        </w:rPr>
      </w:pPr>
      <w:proofErr w:type="spellStart"/>
      <w:r>
        <w:rPr>
          <w:color w:val="auto"/>
          <w:sz w:val="23"/>
          <w:szCs w:val="23"/>
        </w:rPr>
        <w:t>DVCam</w:t>
      </w:r>
      <w:proofErr w:type="spellEnd"/>
      <w:r>
        <w:rPr>
          <w:color w:val="auto"/>
          <w:sz w:val="23"/>
          <w:szCs w:val="23"/>
        </w:rPr>
        <w:t xml:space="preserve">, </w:t>
      </w:r>
    </w:p>
    <w:p w14:paraId="62C3307D" w14:textId="19E94309" w:rsidR="00261718" w:rsidRDefault="00261718" w:rsidP="009F7982">
      <w:pPr>
        <w:pStyle w:val="Default"/>
        <w:numPr>
          <w:ilvl w:val="2"/>
          <w:numId w:val="33"/>
        </w:numPr>
        <w:spacing w:after="72"/>
        <w:ind w:left="3240"/>
        <w:rPr>
          <w:color w:val="auto"/>
          <w:sz w:val="23"/>
          <w:szCs w:val="23"/>
        </w:rPr>
      </w:pPr>
      <w:proofErr w:type="spellStart"/>
      <w:r>
        <w:rPr>
          <w:color w:val="auto"/>
          <w:sz w:val="23"/>
          <w:szCs w:val="23"/>
        </w:rPr>
        <w:lastRenderedPageBreak/>
        <w:t>BetaCam</w:t>
      </w:r>
      <w:proofErr w:type="spellEnd"/>
      <w:r>
        <w:rPr>
          <w:color w:val="auto"/>
          <w:sz w:val="23"/>
          <w:szCs w:val="23"/>
        </w:rPr>
        <w:t xml:space="preserve"> </w:t>
      </w:r>
      <w:proofErr w:type="spellStart"/>
      <w:proofErr w:type="gramStart"/>
      <w:r>
        <w:rPr>
          <w:color w:val="auto"/>
          <w:sz w:val="23"/>
          <w:szCs w:val="23"/>
        </w:rPr>
        <w:t>Sp</w:t>
      </w:r>
      <w:proofErr w:type="spellEnd"/>
      <w:r>
        <w:rPr>
          <w:color w:val="auto"/>
          <w:sz w:val="23"/>
          <w:szCs w:val="23"/>
        </w:rPr>
        <w:t>;</w:t>
      </w:r>
      <w:proofErr w:type="gramEnd"/>
      <w:r>
        <w:rPr>
          <w:color w:val="auto"/>
          <w:sz w:val="23"/>
          <w:szCs w:val="23"/>
        </w:rPr>
        <w:t xml:space="preserve"> </w:t>
      </w:r>
    </w:p>
    <w:p w14:paraId="752814D5" w14:textId="3FC81C28"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Type of captioning transcription and editing requested: </w:t>
      </w:r>
    </w:p>
    <w:p w14:paraId="1DB41F06" w14:textId="5A3F347B" w:rsidR="00261718" w:rsidRDefault="00261718" w:rsidP="007D5A93">
      <w:pPr>
        <w:pStyle w:val="Default"/>
        <w:numPr>
          <w:ilvl w:val="2"/>
          <w:numId w:val="33"/>
        </w:numPr>
        <w:spacing w:after="46"/>
        <w:ind w:left="3240"/>
        <w:rPr>
          <w:color w:val="auto"/>
          <w:sz w:val="23"/>
          <w:szCs w:val="23"/>
        </w:rPr>
      </w:pPr>
      <w:r>
        <w:rPr>
          <w:color w:val="auto"/>
          <w:sz w:val="23"/>
          <w:szCs w:val="23"/>
        </w:rPr>
        <w:t xml:space="preserve">Captioning live, real-time; unedited caption transcript, </w:t>
      </w:r>
    </w:p>
    <w:p w14:paraId="2216F589" w14:textId="45CD30A5" w:rsidR="00261718" w:rsidRDefault="00261718" w:rsidP="007D5A93">
      <w:pPr>
        <w:pStyle w:val="Default"/>
        <w:numPr>
          <w:ilvl w:val="2"/>
          <w:numId w:val="33"/>
        </w:numPr>
        <w:spacing w:after="46"/>
        <w:ind w:left="3240"/>
        <w:rPr>
          <w:color w:val="auto"/>
          <w:sz w:val="23"/>
          <w:szCs w:val="23"/>
        </w:rPr>
      </w:pPr>
      <w:r>
        <w:rPr>
          <w:color w:val="auto"/>
          <w:sz w:val="23"/>
          <w:szCs w:val="23"/>
        </w:rPr>
        <w:t xml:space="preserve">Captioning live, real-time; edited caption transcript, </w:t>
      </w:r>
    </w:p>
    <w:p w14:paraId="65D63FC4" w14:textId="6BCFFB3C" w:rsidR="00261718" w:rsidRDefault="00261718" w:rsidP="007D5A93">
      <w:pPr>
        <w:pStyle w:val="Default"/>
        <w:numPr>
          <w:ilvl w:val="2"/>
          <w:numId w:val="33"/>
        </w:numPr>
        <w:spacing w:after="46"/>
        <w:ind w:left="3240"/>
        <w:rPr>
          <w:color w:val="auto"/>
          <w:sz w:val="23"/>
          <w:szCs w:val="23"/>
        </w:rPr>
      </w:pPr>
      <w:r>
        <w:rPr>
          <w:color w:val="auto"/>
          <w:sz w:val="23"/>
          <w:szCs w:val="23"/>
        </w:rPr>
        <w:t xml:space="preserve">Captioning pre-recorded </w:t>
      </w:r>
      <w:proofErr w:type="gramStart"/>
      <w:r>
        <w:rPr>
          <w:color w:val="auto"/>
          <w:sz w:val="23"/>
          <w:szCs w:val="23"/>
        </w:rPr>
        <w:t>event</w:t>
      </w:r>
      <w:proofErr w:type="gramEnd"/>
      <w:r>
        <w:rPr>
          <w:color w:val="auto"/>
          <w:sz w:val="23"/>
          <w:szCs w:val="23"/>
        </w:rPr>
        <w:t xml:space="preserve">, </w:t>
      </w:r>
    </w:p>
    <w:p w14:paraId="6759287A" w14:textId="24E63013" w:rsidR="00261718" w:rsidRDefault="00261718" w:rsidP="007D5A93">
      <w:pPr>
        <w:pStyle w:val="Default"/>
        <w:numPr>
          <w:ilvl w:val="2"/>
          <w:numId w:val="33"/>
        </w:numPr>
        <w:spacing w:after="46"/>
        <w:ind w:left="3240"/>
        <w:rPr>
          <w:color w:val="auto"/>
          <w:sz w:val="23"/>
          <w:szCs w:val="23"/>
        </w:rPr>
      </w:pPr>
      <w:r>
        <w:rPr>
          <w:color w:val="auto"/>
          <w:sz w:val="23"/>
          <w:szCs w:val="23"/>
        </w:rPr>
        <w:t xml:space="preserve">Captioning transcript; post-event, unedited, or </w:t>
      </w:r>
    </w:p>
    <w:p w14:paraId="6272CE33" w14:textId="2DCF055F" w:rsidR="00261718" w:rsidRDefault="00261718" w:rsidP="007D5A93">
      <w:pPr>
        <w:pStyle w:val="Default"/>
        <w:numPr>
          <w:ilvl w:val="2"/>
          <w:numId w:val="33"/>
        </w:numPr>
        <w:spacing w:after="46"/>
        <w:ind w:left="3240"/>
        <w:rPr>
          <w:color w:val="auto"/>
          <w:sz w:val="23"/>
          <w:szCs w:val="23"/>
        </w:rPr>
      </w:pPr>
      <w:r>
        <w:rPr>
          <w:color w:val="auto"/>
          <w:sz w:val="23"/>
          <w:szCs w:val="23"/>
        </w:rPr>
        <w:t xml:space="preserve">Captioning transcript; post-event, </w:t>
      </w:r>
      <w:proofErr w:type="gramStart"/>
      <w:r>
        <w:rPr>
          <w:color w:val="auto"/>
          <w:sz w:val="23"/>
          <w:szCs w:val="23"/>
        </w:rPr>
        <w:t>edited;</w:t>
      </w:r>
      <w:proofErr w:type="gramEnd"/>
      <w:r>
        <w:rPr>
          <w:color w:val="auto"/>
          <w:sz w:val="23"/>
          <w:szCs w:val="23"/>
        </w:rPr>
        <w:t xml:space="preserve"> </w:t>
      </w:r>
    </w:p>
    <w:p w14:paraId="695D5A5C" w14:textId="77777777" w:rsidR="00261718" w:rsidRDefault="00261718" w:rsidP="00587B2B">
      <w:pPr>
        <w:pStyle w:val="Default"/>
        <w:rPr>
          <w:color w:val="auto"/>
          <w:sz w:val="23"/>
          <w:szCs w:val="23"/>
        </w:rPr>
      </w:pPr>
    </w:p>
    <w:p w14:paraId="3D60617A" w14:textId="0F9D0619" w:rsidR="00261718" w:rsidRDefault="00261718" w:rsidP="00FF0DB6">
      <w:pPr>
        <w:pStyle w:val="Default"/>
        <w:numPr>
          <w:ilvl w:val="1"/>
          <w:numId w:val="33"/>
        </w:numPr>
        <w:spacing w:after="46"/>
        <w:ind w:left="2880" w:hanging="540"/>
        <w:rPr>
          <w:color w:val="auto"/>
          <w:sz w:val="23"/>
          <w:szCs w:val="23"/>
        </w:rPr>
      </w:pPr>
      <w:r>
        <w:rPr>
          <w:color w:val="auto"/>
          <w:sz w:val="23"/>
          <w:szCs w:val="23"/>
        </w:rPr>
        <w:t>Authorized Signature (hard-copy signature or email from signatory</w:t>
      </w:r>
      <w:proofErr w:type="gramStart"/>
      <w:r>
        <w:rPr>
          <w:color w:val="auto"/>
          <w:sz w:val="23"/>
          <w:szCs w:val="23"/>
        </w:rPr>
        <w:t>);</w:t>
      </w:r>
      <w:proofErr w:type="gramEnd"/>
      <w:r>
        <w:rPr>
          <w:color w:val="auto"/>
          <w:sz w:val="23"/>
          <w:szCs w:val="23"/>
        </w:rPr>
        <w:t xml:space="preserve"> </w:t>
      </w:r>
    </w:p>
    <w:p w14:paraId="358847EF" w14:textId="2361634A"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The JBE may attach a participant list and lexicon in advance of the event; and </w:t>
      </w:r>
    </w:p>
    <w:p w14:paraId="483C61A8" w14:textId="6A2ACBEC" w:rsidR="00261718" w:rsidRDefault="00261718" w:rsidP="00FF0DB6">
      <w:pPr>
        <w:pStyle w:val="Default"/>
        <w:numPr>
          <w:ilvl w:val="1"/>
          <w:numId w:val="33"/>
        </w:numPr>
        <w:spacing w:after="46"/>
        <w:ind w:left="2880" w:hanging="540"/>
        <w:rPr>
          <w:color w:val="auto"/>
          <w:sz w:val="23"/>
          <w:szCs w:val="23"/>
        </w:rPr>
      </w:pPr>
      <w:r>
        <w:rPr>
          <w:color w:val="auto"/>
          <w:sz w:val="23"/>
          <w:szCs w:val="23"/>
        </w:rPr>
        <w:t xml:space="preserve">Notes or comments to </w:t>
      </w:r>
      <w:r w:rsidR="004A6BF8">
        <w:rPr>
          <w:color w:val="auto"/>
          <w:sz w:val="23"/>
          <w:szCs w:val="23"/>
        </w:rPr>
        <w:t>Contractor</w:t>
      </w:r>
      <w:r>
        <w:rPr>
          <w:color w:val="auto"/>
          <w:sz w:val="23"/>
          <w:szCs w:val="23"/>
        </w:rPr>
        <w:t xml:space="preserve">. </w:t>
      </w:r>
    </w:p>
    <w:p w14:paraId="4F7B4EF6" w14:textId="77777777" w:rsidR="00261718" w:rsidRDefault="00261718" w:rsidP="00587B2B">
      <w:pPr>
        <w:pStyle w:val="Default"/>
        <w:rPr>
          <w:color w:val="auto"/>
          <w:sz w:val="23"/>
          <w:szCs w:val="23"/>
        </w:rPr>
      </w:pPr>
    </w:p>
    <w:p w14:paraId="4891008B" w14:textId="66382C43" w:rsidR="00261718" w:rsidRDefault="00261718" w:rsidP="007D5A93">
      <w:pPr>
        <w:pStyle w:val="Default"/>
        <w:numPr>
          <w:ilvl w:val="0"/>
          <w:numId w:val="33"/>
        </w:numPr>
        <w:rPr>
          <w:color w:val="auto"/>
          <w:sz w:val="23"/>
          <w:szCs w:val="23"/>
        </w:rPr>
      </w:pPr>
      <w:r>
        <w:rPr>
          <w:color w:val="auto"/>
          <w:sz w:val="23"/>
          <w:szCs w:val="23"/>
        </w:rPr>
        <w:t xml:space="preserve">The </w:t>
      </w:r>
      <w:r w:rsidR="004A6BF8">
        <w:rPr>
          <w:color w:val="auto"/>
          <w:sz w:val="23"/>
          <w:szCs w:val="23"/>
        </w:rPr>
        <w:t>Account Manager</w:t>
      </w:r>
      <w:r>
        <w:rPr>
          <w:color w:val="auto"/>
          <w:sz w:val="23"/>
          <w:szCs w:val="23"/>
        </w:rPr>
        <w:t xml:space="preserve"> will provide the following information: </w:t>
      </w:r>
    </w:p>
    <w:p w14:paraId="7DCEB1C7" w14:textId="140701E6" w:rsidR="00261718" w:rsidRDefault="00261718" w:rsidP="007D5A93">
      <w:pPr>
        <w:pStyle w:val="Default"/>
        <w:numPr>
          <w:ilvl w:val="1"/>
          <w:numId w:val="33"/>
        </w:numPr>
        <w:ind w:left="2880" w:hanging="540"/>
        <w:rPr>
          <w:color w:val="auto"/>
          <w:sz w:val="23"/>
          <w:szCs w:val="23"/>
        </w:rPr>
      </w:pPr>
      <w:r>
        <w:rPr>
          <w:color w:val="auto"/>
          <w:sz w:val="23"/>
          <w:szCs w:val="23"/>
        </w:rPr>
        <w:t>Acknowledgement of receipt of Work Order within one</w:t>
      </w:r>
      <w:r w:rsidR="004A6BF8">
        <w:rPr>
          <w:color w:val="auto"/>
          <w:sz w:val="23"/>
          <w:szCs w:val="23"/>
        </w:rPr>
        <w:t xml:space="preserve"> (1)</w:t>
      </w:r>
      <w:r>
        <w:rPr>
          <w:color w:val="auto"/>
          <w:sz w:val="23"/>
          <w:szCs w:val="23"/>
        </w:rPr>
        <w:t xml:space="preserve"> Business Day</w:t>
      </w:r>
      <w:r w:rsidR="004A6BF8">
        <w:rPr>
          <w:color w:val="auto"/>
          <w:sz w:val="23"/>
          <w:szCs w:val="23"/>
        </w:rPr>
        <w:t xml:space="preserve"> of the Word Order </w:t>
      </w:r>
      <w:proofErr w:type="gramStart"/>
      <w:r w:rsidR="004A6BF8">
        <w:rPr>
          <w:color w:val="auto"/>
          <w:sz w:val="23"/>
          <w:szCs w:val="23"/>
        </w:rPr>
        <w:t>Date</w:t>
      </w:r>
      <w:r>
        <w:rPr>
          <w:color w:val="auto"/>
          <w:sz w:val="23"/>
          <w:szCs w:val="23"/>
        </w:rPr>
        <w:t>;</w:t>
      </w:r>
      <w:proofErr w:type="gramEnd"/>
      <w:r>
        <w:rPr>
          <w:color w:val="auto"/>
          <w:sz w:val="23"/>
          <w:szCs w:val="23"/>
        </w:rPr>
        <w:t xml:space="preserve"> </w:t>
      </w:r>
    </w:p>
    <w:p w14:paraId="7D8724F6" w14:textId="6BE09C2F" w:rsidR="00261718" w:rsidRDefault="00261718" w:rsidP="007D5A93">
      <w:pPr>
        <w:pStyle w:val="Default"/>
        <w:numPr>
          <w:ilvl w:val="1"/>
          <w:numId w:val="33"/>
        </w:numPr>
        <w:ind w:left="2880" w:hanging="540"/>
        <w:rPr>
          <w:color w:val="auto"/>
          <w:sz w:val="23"/>
          <w:szCs w:val="23"/>
        </w:rPr>
      </w:pPr>
      <w:r>
        <w:rPr>
          <w:color w:val="auto"/>
          <w:sz w:val="23"/>
          <w:szCs w:val="23"/>
        </w:rPr>
        <w:t xml:space="preserve">Confirmation of: </w:t>
      </w:r>
    </w:p>
    <w:p w14:paraId="44A1F35E" w14:textId="7BF8608B" w:rsidR="00261718" w:rsidRDefault="00261718" w:rsidP="007D5A93">
      <w:pPr>
        <w:pStyle w:val="Default"/>
        <w:numPr>
          <w:ilvl w:val="2"/>
          <w:numId w:val="33"/>
        </w:numPr>
        <w:spacing w:after="44"/>
        <w:ind w:left="3240"/>
        <w:rPr>
          <w:color w:val="auto"/>
          <w:sz w:val="23"/>
          <w:szCs w:val="23"/>
        </w:rPr>
      </w:pPr>
      <w:r>
        <w:rPr>
          <w:color w:val="auto"/>
          <w:sz w:val="23"/>
          <w:szCs w:val="23"/>
        </w:rPr>
        <w:t xml:space="preserve">Event date and time, </w:t>
      </w:r>
    </w:p>
    <w:p w14:paraId="14023CAF" w14:textId="029CC0C4" w:rsidR="00261718" w:rsidRDefault="00261718" w:rsidP="007D5A93">
      <w:pPr>
        <w:pStyle w:val="Default"/>
        <w:numPr>
          <w:ilvl w:val="2"/>
          <w:numId w:val="33"/>
        </w:numPr>
        <w:spacing w:after="44"/>
        <w:ind w:left="3240"/>
        <w:rPr>
          <w:color w:val="auto"/>
          <w:sz w:val="23"/>
          <w:szCs w:val="23"/>
        </w:rPr>
      </w:pPr>
      <w:r>
        <w:rPr>
          <w:color w:val="auto"/>
          <w:sz w:val="23"/>
          <w:szCs w:val="23"/>
        </w:rPr>
        <w:t xml:space="preserve">Language(s) of captioning, </w:t>
      </w:r>
    </w:p>
    <w:p w14:paraId="34DECFC1" w14:textId="529BD3E0" w:rsidR="00261718" w:rsidRDefault="00261718" w:rsidP="007D5A93">
      <w:pPr>
        <w:pStyle w:val="Default"/>
        <w:numPr>
          <w:ilvl w:val="2"/>
          <w:numId w:val="33"/>
        </w:numPr>
        <w:spacing w:after="44"/>
        <w:ind w:left="3240"/>
        <w:rPr>
          <w:color w:val="auto"/>
          <w:sz w:val="23"/>
          <w:szCs w:val="23"/>
        </w:rPr>
      </w:pPr>
      <w:r>
        <w:rPr>
          <w:color w:val="auto"/>
          <w:sz w:val="23"/>
          <w:szCs w:val="23"/>
        </w:rPr>
        <w:t xml:space="preserve">Files to be provided at conclusion of the event/project, and </w:t>
      </w:r>
    </w:p>
    <w:p w14:paraId="62D4F235" w14:textId="36F022BF" w:rsidR="00261718" w:rsidRDefault="00261718" w:rsidP="007D5A93">
      <w:pPr>
        <w:pStyle w:val="Default"/>
        <w:numPr>
          <w:ilvl w:val="2"/>
          <w:numId w:val="33"/>
        </w:numPr>
        <w:spacing w:after="44"/>
        <w:ind w:left="3240"/>
        <w:rPr>
          <w:color w:val="auto"/>
          <w:sz w:val="23"/>
          <w:szCs w:val="23"/>
        </w:rPr>
      </w:pPr>
      <w:r>
        <w:rPr>
          <w:color w:val="auto"/>
          <w:sz w:val="23"/>
          <w:szCs w:val="23"/>
        </w:rPr>
        <w:t xml:space="preserve">Due date in compliance with </w:t>
      </w:r>
      <w:proofErr w:type="gramStart"/>
      <w:r w:rsidR="0015245D">
        <w:rPr>
          <w:color w:val="auto"/>
          <w:sz w:val="23"/>
          <w:szCs w:val="23"/>
        </w:rPr>
        <w:t>A</w:t>
      </w:r>
      <w:r>
        <w:rPr>
          <w:color w:val="auto"/>
          <w:sz w:val="23"/>
          <w:szCs w:val="23"/>
        </w:rPr>
        <w:t>greement;</w:t>
      </w:r>
      <w:proofErr w:type="gramEnd"/>
      <w:r>
        <w:rPr>
          <w:color w:val="auto"/>
          <w:sz w:val="23"/>
          <w:szCs w:val="23"/>
        </w:rPr>
        <w:t xml:space="preserve"> </w:t>
      </w:r>
    </w:p>
    <w:p w14:paraId="1E5CC5F4" w14:textId="22D4A9CB" w:rsidR="00261718" w:rsidRDefault="00261718" w:rsidP="007D5A93">
      <w:pPr>
        <w:pStyle w:val="Default"/>
        <w:numPr>
          <w:ilvl w:val="1"/>
          <w:numId w:val="33"/>
        </w:numPr>
        <w:ind w:left="2880" w:hanging="540"/>
        <w:rPr>
          <w:color w:val="auto"/>
          <w:sz w:val="23"/>
          <w:szCs w:val="23"/>
        </w:rPr>
      </w:pPr>
      <w:r>
        <w:rPr>
          <w:color w:val="auto"/>
          <w:sz w:val="23"/>
          <w:szCs w:val="23"/>
        </w:rPr>
        <w:t xml:space="preserve">Check box indicating Captioner is not on the “unsatisfactory captioning services” </w:t>
      </w:r>
      <w:proofErr w:type="gramStart"/>
      <w:r>
        <w:rPr>
          <w:color w:val="auto"/>
          <w:sz w:val="23"/>
          <w:szCs w:val="23"/>
        </w:rPr>
        <w:t>list;</w:t>
      </w:r>
      <w:proofErr w:type="gramEnd"/>
      <w:r>
        <w:rPr>
          <w:color w:val="auto"/>
          <w:sz w:val="23"/>
          <w:szCs w:val="23"/>
        </w:rPr>
        <w:t xml:space="preserve"> </w:t>
      </w:r>
    </w:p>
    <w:p w14:paraId="6822EE4A" w14:textId="538287D1" w:rsidR="00261718" w:rsidRDefault="00261718" w:rsidP="007D5A93">
      <w:pPr>
        <w:pStyle w:val="Default"/>
        <w:numPr>
          <w:ilvl w:val="1"/>
          <w:numId w:val="33"/>
        </w:numPr>
        <w:ind w:left="2880" w:hanging="540"/>
        <w:rPr>
          <w:color w:val="auto"/>
          <w:sz w:val="23"/>
          <w:szCs w:val="23"/>
        </w:rPr>
      </w:pPr>
      <w:r>
        <w:rPr>
          <w:color w:val="auto"/>
          <w:sz w:val="23"/>
          <w:szCs w:val="23"/>
        </w:rPr>
        <w:t xml:space="preserve">Unique identifier of Captioner assigned to event/project; and </w:t>
      </w:r>
    </w:p>
    <w:p w14:paraId="421369C2" w14:textId="51A14A2C" w:rsidR="00261718" w:rsidRPr="00261718" w:rsidRDefault="00261718" w:rsidP="007D5A93">
      <w:pPr>
        <w:pStyle w:val="Default"/>
        <w:numPr>
          <w:ilvl w:val="1"/>
          <w:numId w:val="33"/>
        </w:numPr>
        <w:ind w:left="2880" w:hanging="540"/>
        <w:rPr>
          <w:color w:val="auto"/>
          <w:sz w:val="23"/>
          <w:szCs w:val="23"/>
        </w:rPr>
      </w:pPr>
      <w:r>
        <w:rPr>
          <w:color w:val="auto"/>
          <w:sz w:val="23"/>
          <w:szCs w:val="23"/>
        </w:rPr>
        <w:t xml:space="preserve">Notes, comments, or clarifications needed from </w:t>
      </w:r>
      <w:r w:rsidR="0015245D">
        <w:rPr>
          <w:color w:val="auto"/>
          <w:sz w:val="23"/>
          <w:szCs w:val="23"/>
        </w:rPr>
        <w:t>requesting JBE</w:t>
      </w:r>
      <w:r>
        <w:rPr>
          <w:color w:val="auto"/>
          <w:sz w:val="23"/>
          <w:szCs w:val="23"/>
        </w:rPr>
        <w:t xml:space="preserve">. </w:t>
      </w:r>
    </w:p>
    <w:p w14:paraId="608F0DD6" w14:textId="3A3584CE" w:rsidR="007B4D9B" w:rsidRDefault="007B4D9B" w:rsidP="00587B2B">
      <w:pPr>
        <w:numPr>
          <w:ilvl w:val="1"/>
          <w:numId w:val="29"/>
        </w:numPr>
        <w:spacing w:before="240" w:afterLines="100" w:after="240"/>
        <w:ind w:left="835" w:hanging="475"/>
        <w:rPr>
          <w:sz w:val="22"/>
        </w:rPr>
      </w:pPr>
      <w:r w:rsidRPr="001078E7">
        <w:rPr>
          <w:b/>
          <w:bCs/>
          <w:sz w:val="22"/>
        </w:rPr>
        <w:t>Acceptance Criteria</w:t>
      </w:r>
      <w:r w:rsidRPr="001078E7">
        <w:rPr>
          <w:sz w:val="22"/>
        </w:rPr>
        <w:t xml:space="preserve">. </w:t>
      </w:r>
      <w:r w:rsidR="00BD59AA" w:rsidRPr="001078E7">
        <w:rPr>
          <w:sz w:val="22"/>
        </w:rPr>
        <w:t xml:space="preserve">The Services and Deliverables must meet the following acceptance criteria or the </w:t>
      </w:r>
      <w:r w:rsidR="005C5B1E">
        <w:rPr>
          <w:sz w:val="22"/>
        </w:rPr>
        <w:t xml:space="preserve">JBE </w:t>
      </w:r>
      <w:r w:rsidR="00BD59AA" w:rsidRPr="001078E7">
        <w:rPr>
          <w:sz w:val="22"/>
        </w:rPr>
        <w:t xml:space="preserve">may reject the applicable Services or Deliverables. The </w:t>
      </w:r>
      <w:r w:rsidR="005C5B1E">
        <w:rPr>
          <w:sz w:val="22"/>
        </w:rPr>
        <w:t xml:space="preserve">JBE </w:t>
      </w:r>
      <w:r w:rsidR="00BD59AA" w:rsidRPr="001078E7">
        <w:rPr>
          <w:sz w:val="22"/>
        </w:rPr>
        <w:t xml:space="preserve">may use the attached Acceptance and Signoff Form </w:t>
      </w:r>
      <w:r w:rsidR="00261718">
        <w:rPr>
          <w:sz w:val="22"/>
        </w:rPr>
        <w:t xml:space="preserve">(Attachment 1) </w:t>
      </w:r>
      <w:r w:rsidR="00BD59AA" w:rsidRPr="001078E7">
        <w:rPr>
          <w:sz w:val="22"/>
        </w:rPr>
        <w:t>to notify Contractor of the acceptance or rejection of the Services and Deliverables.</w:t>
      </w:r>
      <w:r w:rsidR="000F5AFF">
        <w:rPr>
          <w:sz w:val="22"/>
        </w:rPr>
        <w:t xml:space="preserve"> </w:t>
      </w:r>
      <w:r w:rsidR="00BD59AA" w:rsidRPr="001078E7">
        <w:rPr>
          <w:sz w:val="22"/>
        </w:rPr>
        <w:t>Contractor will not be paid for any rejected Services or Deliverables.</w:t>
      </w:r>
      <w:r w:rsidR="00261718">
        <w:rPr>
          <w:sz w:val="22"/>
        </w:rPr>
        <w:t xml:space="preserve"> </w:t>
      </w:r>
      <w:r w:rsidR="00261718" w:rsidRPr="00261718">
        <w:rPr>
          <w:sz w:val="22"/>
        </w:rPr>
        <w:t>The ordering JBE shall inspect the captioning files within 10 days of delivery.</w:t>
      </w:r>
    </w:p>
    <w:p w14:paraId="33F89454" w14:textId="122B6823" w:rsidR="00D16493" w:rsidRPr="00D16493" w:rsidRDefault="00D16493" w:rsidP="00587B2B">
      <w:pPr>
        <w:spacing w:before="240" w:afterLines="100" w:after="240"/>
        <w:ind w:left="1440"/>
        <w:rPr>
          <w:sz w:val="22"/>
        </w:rPr>
      </w:pPr>
      <w:r w:rsidRPr="00D16493">
        <w:rPr>
          <w:b/>
          <w:bCs/>
          <w:sz w:val="22"/>
        </w:rPr>
        <w:t>Timeliness</w:t>
      </w:r>
      <w:r w:rsidRPr="00D16493">
        <w:rPr>
          <w:sz w:val="22"/>
        </w:rPr>
        <w:t>:  The Services were completed and the Deliverables were delivered on time</w:t>
      </w:r>
      <w:r>
        <w:rPr>
          <w:sz w:val="22"/>
        </w:rPr>
        <w:t xml:space="preserve"> according to the terms of the Agreement</w:t>
      </w:r>
      <w:r w:rsidRPr="00D16493">
        <w:rPr>
          <w:sz w:val="22"/>
        </w:rPr>
        <w:t xml:space="preserve">. </w:t>
      </w:r>
    </w:p>
    <w:p w14:paraId="625F261E" w14:textId="77777777" w:rsidR="00D16493" w:rsidRPr="00D16493" w:rsidRDefault="00D16493" w:rsidP="00587B2B">
      <w:pPr>
        <w:spacing w:before="240" w:afterLines="100" w:after="240"/>
        <w:ind w:left="1440"/>
        <w:rPr>
          <w:sz w:val="22"/>
        </w:rPr>
      </w:pPr>
      <w:r w:rsidRPr="00D16493">
        <w:rPr>
          <w:b/>
          <w:bCs/>
          <w:sz w:val="22"/>
        </w:rPr>
        <w:t>Completeness</w:t>
      </w:r>
      <w:r w:rsidRPr="00D16493">
        <w:rPr>
          <w:sz w:val="22"/>
        </w:rPr>
        <w:t xml:space="preserve">:  The Services and Deliverables contained the materials and features required in the Agreement. </w:t>
      </w:r>
    </w:p>
    <w:p w14:paraId="05492E66" w14:textId="15F09907" w:rsidR="00D16493" w:rsidRPr="001078E7" w:rsidRDefault="00D16493" w:rsidP="00587B2B">
      <w:pPr>
        <w:spacing w:before="240" w:afterLines="100" w:after="240"/>
        <w:ind w:left="1440"/>
        <w:rPr>
          <w:sz w:val="22"/>
        </w:rPr>
      </w:pPr>
      <w:r w:rsidRPr="00D16493">
        <w:rPr>
          <w:b/>
          <w:bCs/>
          <w:sz w:val="22"/>
        </w:rPr>
        <w:t xml:space="preserve">Technical </w:t>
      </w:r>
      <w:r>
        <w:rPr>
          <w:b/>
          <w:bCs/>
          <w:sz w:val="22"/>
        </w:rPr>
        <w:t>A</w:t>
      </w:r>
      <w:r w:rsidRPr="00D16493">
        <w:rPr>
          <w:b/>
          <w:bCs/>
          <w:sz w:val="22"/>
        </w:rPr>
        <w:t>ccuracy</w:t>
      </w:r>
      <w:r w:rsidRPr="00D16493">
        <w:rPr>
          <w:sz w:val="22"/>
        </w:rPr>
        <w:t xml:space="preserve">: The Services and Deliverables are accurate </w:t>
      </w:r>
      <w:r w:rsidR="00B15509">
        <w:rPr>
          <w:sz w:val="22"/>
        </w:rPr>
        <w:t>and meet</w:t>
      </w:r>
      <w:r w:rsidR="000B0174">
        <w:rPr>
          <w:sz w:val="22"/>
        </w:rPr>
        <w:t xml:space="preserve"> the requirements of section 2.2.1</w:t>
      </w:r>
      <w:r w:rsidR="00570E77">
        <w:rPr>
          <w:sz w:val="22"/>
        </w:rPr>
        <w:t>, above</w:t>
      </w:r>
      <w:r w:rsidRPr="00D16493">
        <w:rPr>
          <w:sz w:val="22"/>
        </w:rPr>
        <w:t>.</w:t>
      </w:r>
    </w:p>
    <w:p w14:paraId="7C214BC6" w14:textId="77777777" w:rsidR="007547FF" w:rsidRPr="007547FF" w:rsidRDefault="005C5B1E" w:rsidP="00587B2B">
      <w:pPr>
        <w:pStyle w:val="ListParagraph"/>
        <w:numPr>
          <w:ilvl w:val="1"/>
          <w:numId w:val="29"/>
        </w:numPr>
        <w:rPr>
          <w:sz w:val="22"/>
          <w:szCs w:val="20"/>
        </w:rPr>
      </w:pPr>
      <w:r w:rsidRPr="00261718">
        <w:rPr>
          <w:b/>
          <w:bCs/>
          <w:sz w:val="22"/>
        </w:rPr>
        <w:t>T</w:t>
      </w:r>
      <w:r w:rsidR="00261718" w:rsidRPr="00261718">
        <w:rPr>
          <w:b/>
          <w:bCs/>
          <w:sz w:val="22"/>
        </w:rPr>
        <w:t>he Judicial Council’s Captioning Needs</w:t>
      </w:r>
      <w:r w:rsidRPr="00261718">
        <w:rPr>
          <w:sz w:val="22"/>
        </w:rPr>
        <w:t xml:space="preserve">. </w:t>
      </w:r>
      <w:r w:rsidR="003E29D1" w:rsidRPr="00261718">
        <w:rPr>
          <w:sz w:val="22"/>
        </w:rPr>
        <w:t>Contractor must perform the Services and deliver the Deliverables according to the following timeline:</w:t>
      </w:r>
      <w:r w:rsidR="00261718" w:rsidRPr="00261718">
        <w:rPr>
          <w:sz w:val="22"/>
        </w:rPr>
        <w:t xml:space="preserve"> </w:t>
      </w:r>
    </w:p>
    <w:p w14:paraId="1743765E" w14:textId="77777777" w:rsidR="007547FF" w:rsidRPr="007547FF" w:rsidRDefault="007547FF" w:rsidP="00587B2B">
      <w:pPr>
        <w:pStyle w:val="ListParagraph"/>
        <w:ind w:left="840"/>
        <w:rPr>
          <w:sz w:val="22"/>
          <w:szCs w:val="20"/>
        </w:rPr>
      </w:pPr>
    </w:p>
    <w:p w14:paraId="4AA92632" w14:textId="239D2063" w:rsidR="00B10FB4" w:rsidRDefault="00261718" w:rsidP="00587B2B">
      <w:pPr>
        <w:pStyle w:val="ListParagraph"/>
        <w:numPr>
          <w:ilvl w:val="2"/>
          <w:numId w:val="38"/>
        </w:numPr>
        <w:rPr>
          <w:sz w:val="22"/>
          <w:szCs w:val="20"/>
        </w:rPr>
      </w:pPr>
      <w:r w:rsidRPr="00261718">
        <w:rPr>
          <w:sz w:val="22"/>
          <w:szCs w:val="20"/>
        </w:rPr>
        <w:t>The Judicial Council has estimated its requirements for Captioning Services to be up to, but not limited to, 150 hours of Captioning Services for each one-year period. Distribution of these hours over the calendar year will be variable and generally unpredictable.</w:t>
      </w:r>
      <w:r w:rsidR="002F401B">
        <w:rPr>
          <w:sz w:val="22"/>
          <w:szCs w:val="20"/>
        </w:rPr>
        <w:t xml:space="preserve">  Contractor shall be available to provide Captioning Services </w:t>
      </w:r>
      <w:r w:rsidR="00ED1DB1">
        <w:rPr>
          <w:sz w:val="22"/>
          <w:szCs w:val="20"/>
        </w:rPr>
        <w:t>as requested</w:t>
      </w:r>
      <w:r w:rsidR="00C63A82">
        <w:rPr>
          <w:sz w:val="22"/>
          <w:szCs w:val="20"/>
        </w:rPr>
        <w:t>, subject to the terms of this Agreement</w:t>
      </w:r>
      <w:r w:rsidR="00ED1DB1">
        <w:rPr>
          <w:sz w:val="22"/>
          <w:szCs w:val="20"/>
        </w:rPr>
        <w:t>.</w:t>
      </w:r>
      <w:r w:rsidRPr="00261718">
        <w:rPr>
          <w:sz w:val="22"/>
          <w:szCs w:val="20"/>
        </w:rPr>
        <w:t xml:space="preserve"> </w:t>
      </w:r>
      <w:r w:rsidR="00ED1DB1">
        <w:rPr>
          <w:sz w:val="22"/>
          <w:szCs w:val="20"/>
        </w:rPr>
        <w:t xml:space="preserve"> </w:t>
      </w:r>
      <w:r w:rsidRPr="00261718">
        <w:rPr>
          <w:sz w:val="22"/>
          <w:szCs w:val="20"/>
        </w:rPr>
        <w:t xml:space="preserve">This estimate does not include potential Captioning Services for the other JBEs. </w:t>
      </w:r>
    </w:p>
    <w:p w14:paraId="493679D2" w14:textId="77777777" w:rsidR="00B10FB4" w:rsidRDefault="00B10FB4" w:rsidP="00587B2B">
      <w:pPr>
        <w:pStyle w:val="ListParagraph"/>
        <w:ind w:left="1440"/>
        <w:rPr>
          <w:sz w:val="22"/>
          <w:szCs w:val="20"/>
        </w:rPr>
      </w:pPr>
    </w:p>
    <w:p w14:paraId="5C68019D" w14:textId="3F554DF8" w:rsidR="00261718" w:rsidRDefault="00B10FB4" w:rsidP="00587B2B">
      <w:pPr>
        <w:pStyle w:val="ListParagraph"/>
        <w:numPr>
          <w:ilvl w:val="2"/>
          <w:numId w:val="38"/>
        </w:numPr>
        <w:rPr>
          <w:sz w:val="22"/>
          <w:szCs w:val="20"/>
        </w:rPr>
      </w:pPr>
      <w:r>
        <w:rPr>
          <w:sz w:val="22"/>
          <w:szCs w:val="20"/>
        </w:rPr>
        <w:t xml:space="preserve">Contractor shall be available to provide Captioning Services </w:t>
      </w:r>
      <w:r w:rsidR="005C59F5">
        <w:rPr>
          <w:sz w:val="22"/>
          <w:szCs w:val="20"/>
        </w:rPr>
        <w:t xml:space="preserve">to Establishing JBE </w:t>
      </w:r>
      <w:r>
        <w:rPr>
          <w:sz w:val="22"/>
          <w:szCs w:val="20"/>
        </w:rPr>
        <w:t>for the following dates in 2026</w:t>
      </w:r>
      <w:r w:rsidR="00A63989">
        <w:rPr>
          <w:sz w:val="22"/>
          <w:szCs w:val="20"/>
        </w:rPr>
        <w:t>-2027</w:t>
      </w:r>
      <w:r w:rsidR="005C59F5">
        <w:rPr>
          <w:sz w:val="22"/>
          <w:szCs w:val="20"/>
        </w:rPr>
        <w:t xml:space="preserve">; provided, however, that Establishing JBE is not obligated to </w:t>
      </w:r>
      <w:r w:rsidR="00A461FF">
        <w:rPr>
          <w:sz w:val="22"/>
          <w:szCs w:val="20"/>
        </w:rPr>
        <w:t xml:space="preserve">utilize </w:t>
      </w:r>
      <w:r w:rsidR="00A461FF">
        <w:rPr>
          <w:sz w:val="22"/>
          <w:szCs w:val="20"/>
        </w:rPr>
        <w:lastRenderedPageBreak/>
        <w:t xml:space="preserve">Captioning Services for any or </w:t>
      </w:r>
      <w:proofErr w:type="gramStart"/>
      <w:r w:rsidR="00A461FF">
        <w:rPr>
          <w:sz w:val="22"/>
          <w:szCs w:val="20"/>
        </w:rPr>
        <w:t>all of</w:t>
      </w:r>
      <w:proofErr w:type="gramEnd"/>
      <w:r w:rsidR="00A461FF">
        <w:rPr>
          <w:sz w:val="22"/>
          <w:szCs w:val="20"/>
        </w:rPr>
        <w:t xml:space="preserve"> the dates specified below</w:t>
      </w:r>
      <w:r w:rsidR="00412E13">
        <w:rPr>
          <w:sz w:val="22"/>
          <w:szCs w:val="20"/>
        </w:rPr>
        <w:t>, and the Establishing JBE may specify additional dates through a Work Order or Purchase Order</w:t>
      </w:r>
      <w:r w:rsidR="00A461FF">
        <w:rPr>
          <w:sz w:val="22"/>
          <w:szCs w:val="20"/>
        </w:rPr>
        <w:t>:</w:t>
      </w:r>
      <w:r w:rsidR="00261718" w:rsidRPr="00261718">
        <w:rPr>
          <w:sz w:val="22"/>
          <w:szCs w:val="20"/>
        </w:rPr>
        <w:t xml:space="preserve"> </w:t>
      </w:r>
    </w:p>
    <w:p w14:paraId="0702CBA0" w14:textId="77777777" w:rsidR="00261718" w:rsidRPr="00261718" w:rsidRDefault="00261718" w:rsidP="00587B2B">
      <w:pPr>
        <w:pStyle w:val="ListParagraph"/>
        <w:ind w:left="840"/>
        <w:rPr>
          <w:sz w:val="22"/>
          <w:szCs w:val="20"/>
        </w:rPr>
      </w:pPr>
    </w:p>
    <w:p w14:paraId="09106631" w14:textId="3876CBB7" w:rsidR="00261718" w:rsidRPr="004F29AD" w:rsidRDefault="00261718" w:rsidP="00587B2B">
      <w:pPr>
        <w:pStyle w:val="Default"/>
        <w:ind w:left="1440"/>
        <w:rPr>
          <w:sz w:val="23"/>
          <w:szCs w:val="23"/>
        </w:rPr>
      </w:pPr>
      <w:r w:rsidRPr="004F29AD">
        <w:rPr>
          <w:b/>
          <w:bCs/>
          <w:sz w:val="23"/>
          <w:szCs w:val="23"/>
        </w:rPr>
        <w:t xml:space="preserve">Supreme Court </w:t>
      </w:r>
      <w:r w:rsidR="00D519A3">
        <w:rPr>
          <w:b/>
          <w:bCs/>
          <w:sz w:val="23"/>
          <w:szCs w:val="23"/>
        </w:rPr>
        <w:t>E</w:t>
      </w:r>
      <w:r w:rsidRPr="004F29AD">
        <w:rPr>
          <w:b/>
          <w:bCs/>
          <w:sz w:val="23"/>
          <w:szCs w:val="23"/>
        </w:rPr>
        <w:t xml:space="preserve">vents: </w:t>
      </w:r>
      <w:r w:rsidR="00D519A3">
        <w:rPr>
          <w:sz w:val="23"/>
          <w:szCs w:val="23"/>
        </w:rPr>
        <w:t>(approximately</w:t>
      </w:r>
      <w:r w:rsidRPr="004F29AD">
        <w:rPr>
          <w:sz w:val="23"/>
          <w:szCs w:val="23"/>
        </w:rPr>
        <w:t xml:space="preserve"> 6 hours</w:t>
      </w:r>
      <w:r w:rsidR="00D519A3">
        <w:rPr>
          <w:sz w:val="23"/>
          <w:szCs w:val="23"/>
        </w:rPr>
        <w:t xml:space="preserve"> of Captioning Services per </w:t>
      </w:r>
      <w:r w:rsidRPr="004F29AD">
        <w:rPr>
          <w:sz w:val="23"/>
          <w:szCs w:val="23"/>
        </w:rPr>
        <w:t>day</w:t>
      </w:r>
      <w:r w:rsidR="00D519A3">
        <w:rPr>
          <w:sz w:val="23"/>
          <w:szCs w:val="23"/>
        </w:rPr>
        <w:t>)</w:t>
      </w:r>
      <w:r w:rsidRPr="004F29AD">
        <w:rPr>
          <w:sz w:val="23"/>
          <w:szCs w:val="23"/>
        </w:rPr>
        <w:t>.</w:t>
      </w:r>
    </w:p>
    <w:p w14:paraId="34F5413B" w14:textId="77777777" w:rsidR="00261718" w:rsidRPr="004F29AD" w:rsidRDefault="00261718" w:rsidP="00587B2B">
      <w:pPr>
        <w:pStyle w:val="Default"/>
        <w:ind w:left="1440"/>
        <w:rPr>
          <w:sz w:val="23"/>
          <w:szCs w:val="23"/>
        </w:rPr>
      </w:pPr>
      <w:r w:rsidRPr="004F29AD">
        <w:rPr>
          <w:sz w:val="23"/>
          <w:szCs w:val="23"/>
        </w:rPr>
        <w:t>September 8-11, 2026</w:t>
      </w:r>
    </w:p>
    <w:p w14:paraId="3FD43938" w14:textId="446B7AC4" w:rsidR="00261718" w:rsidRPr="004F29AD" w:rsidRDefault="00261718" w:rsidP="00587B2B">
      <w:pPr>
        <w:pStyle w:val="Default"/>
        <w:ind w:left="1440"/>
        <w:rPr>
          <w:sz w:val="23"/>
          <w:szCs w:val="23"/>
        </w:rPr>
      </w:pPr>
      <w:r w:rsidRPr="004F29AD">
        <w:rPr>
          <w:sz w:val="23"/>
          <w:szCs w:val="23"/>
        </w:rPr>
        <w:t>October 5-9</w:t>
      </w:r>
      <w:r w:rsidR="00D519A3">
        <w:rPr>
          <w:sz w:val="23"/>
          <w:szCs w:val="23"/>
        </w:rPr>
        <w:t>,</w:t>
      </w:r>
      <w:r w:rsidRPr="004F29AD">
        <w:rPr>
          <w:sz w:val="23"/>
          <w:szCs w:val="23"/>
        </w:rPr>
        <w:t xml:space="preserve"> 2026</w:t>
      </w:r>
    </w:p>
    <w:p w14:paraId="4BA3E971" w14:textId="77777777" w:rsidR="00261718" w:rsidRPr="004F29AD" w:rsidRDefault="00261718" w:rsidP="00587B2B">
      <w:pPr>
        <w:pStyle w:val="Default"/>
        <w:ind w:left="1440"/>
        <w:rPr>
          <w:sz w:val="23"/>
          <w:szCs w:val="23"/>
        </w:rPr>
      </w:pPr>
      <w:r w:rsidRPr="004F29AD">
        <w:rPr>
          <w:sz w:val="23"/>
          <w:szCs w:val="23"/>
        </w:rPr>
        <w:t>November 2-6, 2026</w:t>
      </w:r>
    </w:p>
    <w:p w14:paraId="6A3F748E" w14:textId="77777777" w:rsidR="00261718" w:rsidRPr="004F29AD" w:rsidRDefault="00261718" w:rsidP="00587B2B">
      <w:pPr>
        <w:pStyle w:val="Default"/>
        <w:ind w:left="1440"/>
        <w:rPr>
          <w:sz w:val="23"/>
          <w:szCs w:val="23"/>
        </w:rPr>
      </w:pPr>
      <w:r w:rsidRPr="004F29AD">
        <w:rPr>
          <w:sz w:val="23"/>
          <w:szCs w:val="23"/>
        </w:rPr>
        <w:t>December 7-11, 2026</w:t>
      </w:r>
    </w:p>
    <w:p w14:paraId="1F6769FE" w14:textId="77777777" w:rsidR="00261718" w:rsidRPr="004F29AD" w:rsidRDefault="00261718" w:rsidP="00587B2B">
      <w:pPr>
        <w:pStyle w:val="Default"/>
        <w:ind w:left="1440"/>
        <w:rPr>
          <w:sz w:val="23"/>
          <w:szCs w:val="23"/>
        </w:rPr>
      </w:pPr>
    </w:p>
    <w:p w14:paraId="5D59F928" w14:textId="00CB20C3" w:rsidR="00261718" w:rsidRPr="004F29AD" w:rsidRDefault="00261718" w:rsidP="00587B2B">
      <w:pPr>
        <w:pStyle w:val="Default"/>
        <w:ind w:left="1440"/>
        <w:rPr>
          <w:sz w:val="23"/>
          <w:szCs w:val="23"/>
        </w:rPr>
      </w:pPr>
      <w:r w:rsidRPr="004F29AD">
        <w:rPr>
          <w:b/>
          <w:bCs/>
          <w:sz w:val="23"/>
          <w:szCs w:val="23"/>
        </w:rPr>
        <w:t xml:space="preserve">Judicial Council </w:t>
      </w:r>
      <w:r w:rsidR="00B34CB2">
        <w:rPr>
          <w:b/>
          <w:bCs/>
          <w:sz w:val="23"/>
          <w:szCs w:val="23"/>
        </w:rPr>
        <w:t>E</w:t>
      </w:r>
      <w:r w:rsidRPr="004F29AD">
        <w:rPr>
          <w:b/>
          <w:bCs/>
          <w:sz w:val="23"/>
          <w:szCs w:val="23"/>
        </w:rPr>
        <w:t>vents</w:t>
      </w:r>
      <w:r w:rsidRPr="004F29AD">
        <w:rPr>
          <w:sz w:val="23"/>
          <w:szCs w:val="23"/>
        </w:rPr>
        <w:t>: (</w:t>
      </w:r>
      <w:r w:rsidR="000D2327">
        <w:rPr>
          <w:sz w:val="23"/>
          <w:szCs w:val="23"/>
        </w:rPr>
        <w:t>approximately</w:t>
      </w:r>
      <w:r w:rsidRPr="004F29AD">
        <w:rPr>
          <w:sz w:val="23"/>
          <w:szCs w:val="23"/>
        </w:rPr>
        <w:t xml:space="preserve"> 2-4 hours</w:t>
      </w:r>
      <w:r w:rsidR="000D2327">
        <w:rPr>
          <w:sz w:val="23"/>
          <w:szCs w:val="23"/>
        </w:rPr>
        <w:t xml:space="preserve"> of Captioning Services per day</w:t>
      </w:r>
      <w:r w:rsidRPr="004F29AD">
        <w:rPr>
          <w:sz w:val="23"/>
          <w:szCs w:val="23"/>
        </w:rPr>
        <w:t>)</w:t>
      </w:r>
      <w:r w:rsidR="00B34CB2">
        <w:rPr>
          <w:sz w:val="23"/>
          <w:szCs w:val="23"/>
        </w:rPr>
        <w:t>.</w:t>
      </w:r>
      <w:r w:rsidRPr="004F29AD">
        <w:rPr>
          <w:sz w:val="23"/>
          <w:szCs w:val="23"/>
        </w:rPr>
        <w:t xml:space="preserve"> </w:t>
      </w:r>
    </w:p>
    <w:p w14:paraId="0F4D63C2" w14:textId="77777777" w:rsidR="00261718" w:rsidRPr="004F29AD" w:rsidRDefault="00261718" w:rsidP="00587B2B">
      <w:pPr>
        <w:pStyle w:val="Default"/>
        <w:ind w:left="1440"/>
        <w:rPr>
          <w:sz w:val="23"/>
          <w:szCs w:val="23"/>
        </w:rPr>
      </w:pPr>
      <w:r w:rsidRPr="004F29AD">
        <w:rPr>
          <w:sz w:val="23"/>
          <w:szCs w:val="23"/>
        </w:rPr>
        <w:t>July 16-17, 2026</w:t>
      </w:r>
      <w:r w:rsidRPr="004F29AD">
        <w:rPr>
          <w:sz w:val="23"/>
          <w:szCs w:val="23"/>
        </w:rPr>
        <w:br/>
        <w:t>October 15-16, 2026</w:t>
      </w:r>
    </w:p>
    <w:p w14:paraId="71D85241" w14:textId="435BD9AD" w:rsidR="003E29D1" w:rsidRDefault="00261718" w:rsidP="00587B2B">
      <w:pPr>
        <w:pStyle w:val="Default"/>
        <w:ind w:left="1440"/>
        <w:rPr>
          <w:sz w:val="23"/>
          <w:szCs w:val="23"/>
        </w:rPr>
      </w:pPr>
      <w:r w:rsidRPr="004F29AD">
        <w:rPr>
          <w:sz w:val="23"/>
          <w:szCs w:val="23"/>
        </w:rPr>
        <w:t>December 10-11, 2026</w:t>
      </w:r>
    </w:p>
    <w:p w14:paraId="7D55B46C" w14:textId="63B4A8CC" w:rsidR="00E0321A" w:rsidRDefault="00E0321A" w:rsidP="00587B2B">
      <w:pPr>
        <w:pStyle w:val="Default"/>
        <w:ind w:left="1440"/>
        <w:rPr>
          <w:sz w:val="23"/>
          <w:szCs w:val="23"/>
        </w:rPr>
      </w:pPr>
      <w:r>
        <w:rPr>
          <w:sz w:val="23"/>
          <w:szCs w:val="23"/>
        </w:rPr>
        <w:t xml:space="preserve">February </w:t>
      </w:r>
      <w:r w:rsidR="00276BFD">
        <w:rPr>
          <w:sz w:val="23"/>
          <w:szCs w:val="23"/>
        </w:rPr>
        <w:t>18-19, 2027</w:t>
      </w:r>
    </w:p>
    <w:p w14:paraId="1654E9BE" w14:textId="2C785272" w:rsidR="00276BFD" w:rsidRDefault="00276BFD" w:rsidP="00587B2B">
      <w:pPr>
        <w:pStyle w:val="Default"/>
        <w:ind w:left="1440"/>
        <w:rPr>
          <w:sz w:val="23"/>
          <w:szCs w:val="23"/>
        </w:rPr>
      </w:pPr>
      <w:r>
        <w:rPr>
          <w:sz w:val="23"/>
          <w:szCs w:val="23"/>
        </w:rPr>
        <w:t xml:space="preserve">April </w:t>
      </w:r>
      <w:r w:rsidR="002E5557">
        <w:rPr>
          <w:sz w:val="23"/>
          <w:szCs w:val="23"/>
        </w:rPr>
        <w:t>15-16, 2027</w:t>
      </w:r>
    </w:p>
    <w:p w14:paraId="6F409FE6" w14:textId="1DA92614" w:rsidR="002E5557" w:rsidRDefault="002E5557" w:rsidP="00587B2B">
      <w:pPr>
        <w:pStyle w:val="Default"/>
        <w:ind w:left="1440"/>
        <w:rPr>
          <w:sz w:val="23"/>
          <w:szCs w:val="23"/>
        </w:rPr>
      </w:pPr>
      <w:r>
        <w:rPr>
          <w:sz w:val="23"/>
          <w:szCs w:val="23"/>
        </w:rPr>
        <w:t>July 22-23, 2027</w:t>
      </w:r>
    </w:p>
    <w:p w14:paraId="5AC41249" w14:textId="14AA4538" w:rsidR="002E5557" w:rsidRDefault="004C0953" w:rsidP="00587B2B">
      <w:pPr>
        <w:pStyle w:val="Default"/>
        <w:ind w:left="1440"/>
        <w:rPr>
          <w:sz w:val="23"/>
          <w:szCs w:val="23"/>
        </w:rPr>
      </w:pPr>
      <w:r>
        <w:rPr>
          <w:sz w:val="23"/>
          <w:szCs w:val="23"/>
        </w:rPr>
        <w:t>October 14-15, 2027</w:t>
      </w:r>
    </w:p>
    <w:p w14:paraId="30DCAF13" w14:textId="51B6D0AF" w:rsidR="004C0953" w:rsidRPr="00261718" w:rsidRDefault="004C0953" w:rsidP="00587B2B">
      <w:pPr>
        <w:pStyle w:val="Default"/>
        <w:ind w:left="1440"/>
        <w:rPr>
          <w:sz w:val="23"/>
          <w:szCs w:val="23"/>
        </w:rPr>
      </w:pPr>
      <w:r>
        <w:rPr>
          <w:sz w:val="23"/>
          <w:szCs w:val="23"/>
        </w:rPr>
        <w:t>December 16-17, 2027</w:t>
      </w:r>
    </w:p>
    <w:p w14:paraId="06E8A47C" w14:textId="7C43DC0E" w:rsidR="002F148D" w:rsidRPr="001078E7" w:rsidRDefault="002F148D" w:rsidP="00587B2B">
      <w:pPr>
        <w:pStyle w:val="ListParagraph"/>
        <w:numPr>
          <w:ilvl w:val="1"/>
          <w:numId w:val="38"/>
        </w:numPr>
        <w:spacing w:before="240" w:after="100"/>
        <w:ind w:left="835" w:hanging="475"/>
        <w:contextualSpacing w:val="0"/>
        <w:rPr>
          <w:sz w:val="22"/>
          <w:szCs w:val="20"/>
        </w:rPr>
      </w:pPr>
      <w:r w:rsidRPr="001078E7">
        <w:rPr>
          <w:b/>
          <w:bCs/>
          <w:sz w:val="22"/>
          <w:szCs w:val="20"/>
        </w:rPr>
        <w:t>Project Managers</w:t>
      </w:r>
      <w:r w:rsidRPr="001078E7">
        <w:rPr>
          <w:sz w:val="22"/>
          <w:szCs w:val="20"/>
        </w:rPr>
        <w:t>.</w:t>
      </w:r>
      <w:r w:rsidR="000F5AFF">
        <w:rPr>
          <w:sz w:val="22"/>
          <w:szCs w:val="20"/>
        </w:rPr>
        <w:t xml:space="preserve"> </w:t>
      </w:r>
      <w:r w:rsidR="005C5B1E" w:rsidRPr="005C5B1E">
        <w:rPr>
          <w:sz w:val="22"/>
          <w:szCs w:val="20"/>
        </w:rPr>
        <w:t xml:space="preserve">Each JBE may designate a project manager. The Establishing JBE’s project manager </w:t>
      </w:r>
      <w:proofErr w:type="gramStart"/>
      <w:r w:rsidR="005C5B1E" w:rsidRPr="005C5B1E">
        <w:rPr>
          <w:sz w:val="22"/>
          <w:szCs w:val="20"/>
        </w:rPr>
        <w:t>is:</w:t>
      </w:r>
      <w:proofErr w:type="gramEnd"/>
      <w:r w:rsidR="00EB2CB6">
        <w:rPr>
          <w:sz w:val="22"/>
          <w:szCs w:val="20"/>
        </w:rPr>
        <w:t xml:space="preserve"> </w:t>
      </w:r>
      <w:r w:rsidR="00EB2CB6" w:rsidRPr="00EB2CB6">
        <w:rPr>
          <w:b/>
          <w:bCs/>
          <w:sz w:val="22"/>
          <w:szCs w:val="20"/>
        </w:rPr>
        <w:t>TBD</w:t>
      </w:r>
      <w:r w:rsidR="005C5B1E" w:rsidRPr="005C5B1E">
        <w:rPr>
          <w:sz w:val="22"/>
          <w:szCs w:val="20"/>
        </w:rPr>
        <w:t xml:space="preserve">. A JBE may change its project manager at any time upon </w:t>
      </w:r>
      <w:r w:rsidR="00ED1DB1">
        <w:rPr>
          <w:sz w:val="22"/>
          <w:szCs w:val="20"/>
        </w:rPr>
        <w:t xml:space="preserve">written </w:t>
      </w:r>
      <w:r w:rsidR="005C5B1E" w:rsidRPr="005C5B1E">
        <w:rPr>
          <w:sz w:val="22"/>
          <w:szCs w:val="20"/>
        </w:rPr>
        <w:t>notice to Contractor without need for an amendment to this Agreement.</w:t>
      </w:r>
      <w:r w:rsidR="00CB4859">
        <w:rPr>
          <w:sz w:val="22"/>
          <w:szCs w:val="20"/>
        </w:rPr>
        <w:t xml:space="preserve"> </w:t>
      </w:r>
      <w:r w:rsidR="005C5B1E" w:rsidRPr="005C5B1E">
        <w:rPr>
          <w:sz w:val="22"/>
          <w:szCs w:val="20"/>
        </w:rPr>
        <w:t xml:space="preserve">Contractor’s project manager </w:t>
      </w:r>
      <w:proofErr w:type="gramStart"/>
      <w:r w:rsidR="005C5B1E" w:rsidRPr="005C5B1E">
        <w:rPr>
          <w:sz w:val="22"/>
          <w:szCs w:val="20"/>
        </w:rPr>
        <w:t>is:</w:t>
      </w:r>
      <w:proofErr w:type="gramEnd"/>
      <w:r w:rsidR="005C5B1E" w:rsidRPr="005C5B1E">
        <w:rPr>
          <w:sz w:val="22"/>
          <w:szCs w:val="20"/>
        </w:rPr>
        <w:t xml:space="preserve"> </w:t>
      </w:r>
      <w:r w:rsidR="00261718">
        <w:rPr>
          <w:b/>
          <w:sz w:val="22"/>
          <w:szCs w:val="20"/>
          <w:u w:val="single"/>
        </w:rPr>
        <w:t>TBD</w:t>
      </w:r>
      <w:r w:rsidR="005C5B1E" w:rsidRPr="005C5B1E">
        <w:rPr>
          <w:sz w:val="22"/>
          <w:szCs w:val="20"/>
        </w:rPr>
        <w:t xml:space="preserve">. Subject </w:t>
      </w:r>
      <w:proofErr w:type="gramStart"/>
      <w:r w:rsidR="005C5B1E" w:rsidRPr="005C5B1E">
        <w:rPr>
          <w:sz w:val="22"/>
          <w:szCs w:val="20"/>
        </w:rPr>
        <w:t>to</w:t>
      </w:r>
      <w:proofErr w:type="gramEnd"/>
      <w:r w:rsidR="005C5B1E" w:rsidRPr="005C5B1E">
        <w:rPr>
          <w:sz w:val="22"/>
          <w:szCs w:val="20"/>
        </w:rPr>
        <w:t xml:space="preserve"> written approval by the Establishing JBE, Contractor may change its project manager without </w:t>
      </w:r>
      <w:proofErr w:type="gramStart"/>
      <w:r w:rsidR="005C5B1E" w:rsidRPr="005C5B1E">
        <w:rPr>
          <w:sz w:val="22"/>
          <w:szCs w:val="20"/>
        </w:rPr>
        <w:t>need for</w:t>
      </w:r>
      <w:proofErr w:type="gramEnd"/>
      <w:r w:rsidR="005C5B1E" w:rsidRPr="005C5B1E">
        <w:rPr>
          <w:sz w:val="22"/>
          <w:szCs w:val="20"/>
        </w:rPr>
        <w:t xml:space="preserve"> an amendment to this Agreement</w:t>
      </w:r>
      <w:r w:rsidR="00ED1DB1">
        <w:rPr>
          <w:sz w:val="22"/>
          <w:szCs w:val="20"/>
        </w:rPr>
        <w:t xml:space="preserve"> by providing written notice to the Establishing JBE</w:t>
      </w:r>
      <w:r w:rsidR="005C5B1E" w:rsidRPr="005C5B1E">
        <w:rPr>
          <w:sz w:val="22"/>
          <w:szCs w:val="20"/>
        </w:rPr>
        <w:t>.</w:t>
      </w:r>
    </w:p>
    <w:p w14:paraId="5A2AE1CE" w14:textId="6978A8A3" w:rsidR="00385C3F" w:rsidRPr="001078E7" w:rsidRDefault="00385C3F" w:rsidP="00587B2B">
      <w:pPr>
        <w:numPr>
          <w:ilvl w:val="1"/>
          <w:numId w:val="38"/>
        </w:numPr>
        <w:spacing w:before="240" w:afterLines="100" w:after="240"/>
        <w:ind w:left="835" w:hanging="475"/>
        <w:rPr>
          <w:sz w:val="22"/>
        </w:rPr>
      </w:pPr>
      <w:r w:rsidRPr="001078E7">
        <w:rPr>
          <w:b/>
          <w:bCs/>
          <w:sz w:val="22"/>
        </w:rPr>
        <w:t>Service Warranties</w:t>
      </w:r>
      <w:r w:rsidRPr="001078E7">
        <w:rPr>
          <w:sz w:val="22"/>
        </w:rPr>
        <w:t>.</w:t>
      </w:r>
      <w:r w:rsidR="000F5AFF">
        <w:rPr>
          <w:sz w:val="22"/>
        </w:rPr>
        <w:t xml:space="preserve"> </w:t>
      </w:r>
      <w:r w:rsidR="005C5B1E" w:rsidRPr="005C5B1E">
        <w:rPr>
          <w:sz w:val="22"/>
        </w:rPr>
        <w:t>Contractor warrants to the JBEs that: (i) the Services will be rendered with promptness and diligence and will be executed in a workmanlike manner, in accordance with the practices and professional standards used in well-managed operations performing services similar to the Services; and (ii) Contractor will perform the Services in the most cost-effective manner consistent with the required level of quality and performance. Contractor warrants that each Deliverable and the Services will conform to the requirements of this Agreement and all applicable specifications and documentation.</w:t>
      </w:r>
      <w:r w:rsidR="00CB4859">
        <w:rPr>
          <w:sz w:val="22"/>
        </w:rPr>
        <w:t xml:space="preserve"> </w:t>
      </w:r>
      <w:r w:rsidR="005C5B1E" w:rsidRPr="005C5B1E">
        <w:rPr>
          <w:sz w:val="22"/>
        </w:rPr>
        <w:t>The foregoing warranty shall commence upon the JBE’s acceptance of such Deliverable or Service and shall continue for a period of one (1) year following acceptance. In the event any Deliverable or Service does not conform to the foregoing warranty, Contractor shall promptly correct all nonconformities to the satisfaction of the JBE</w:t>
      </w:r>
      <w:r w:rsidRPr="001078E7">
        <w:rPr>
          <w:sz w:val="22"/>
        </w:rPr>
        <w:t>.</w:t>
      </w:r>
    </w:p>
    <w:p w14:paraId="2686BFC1" w14:textId="4F031D3A" w:rsidR="00F67D61" w:rsidRPr="001078E7" w:rsidRDefault="00F67D61" w:rsidP="00587B2B">
      <w:pPr>
        <w:numPr>
          <w:ilvl w:val="1"/>
          <w:numId w:val="38"/>
        </w:numPr>
        <w:spacing w:before="240" w:after="100"/>
        <w:ind w:left="835" w:hanging="475"/>
        <w:rPr>
          <w:rFonts w:asciiTheme="minorHAnsi" w:hAnsiTheme="minorHAnsi" w:cstheme="minorHAnsi"/>
          <w:bCs/>
          <w:sz w:val="22"/>
          <w:u w:val="single"/>
          <w:lang w:bidi="en-US"/>
        </w:rPr>
      </w:pPr>
      <w:r w:rsidRPr="001078E7">
        <w:rPr>
          <w:b/>
          <w:sz w:val="22"/>
        </w:rPr>
        <w:t>Resources.</w:t>
      </w:r>
      <w:r w:rsidR="000F5AFF">
        <w:rPr>
          <w:b/>
          <w:sz w:val="22"/>
        </w:rPr>
        <w:t xml:space="preserve"> </w:t>
      </w:r>
      <w:r w:rsidR="005C5B1E" w:rsidRPr="005C5B1E">
        <w:rPr>
          <w:sz w:val="22"/>
        </w:rPr>
        <w:t xml:space="preserve">Contractor is responsible for providing </w:t>
      </w:r>
      <w:proofErr w:type="gramStart"/>
      <w:r w:rsidR="005C5B1E" w:rsidRPr="005C5B1E">
        <w:rPr>
          <w:sz w:val="22"/>
        </w:rPr>
        <w:t>any and all</w:t>
      </w:r>
      <w:proofErr w:type="gramEnd"/>
      <w:r w:rsidR="005C5B1E" w:rsidRPr="005C5B1E">
        <w:rPr>
          <w:sz w:val="22"/>
        </w:rPr>
        <w:t xml:space="preserve"> facilities, materials and resources (including personnel, equipment, tools and software) necessary and appropriate for performance of the Services and to meet Contractor's obligations under this Agreement.</w:t>
      </w:r>
      <w:r w:rsidRPr="001078E7">
        <w:rPr>
          <w:rFonts w:asciiTheme="minorHAnsi" w:hAnsiTheme="minorHAnsi" w:cstheme="minorHAnsi"/>
          <w:sz w:val="22"/>
        </w:rPr>
        <w:t xml:space="preserve"> </w:t>
      </w:r>
    </w:p>
    <w:p w14:paraId="1A770417" w14:textId="569F150D" w:rsidR="00F67D61" w:rsidRPr="001078E7" w:rsidRDefault="00F67D61" w:rsidP="00587B2B">
      <w:pPr>
        <w:numPr>
          <w:ilvl w:val="1"/>
          <w:numId w:val="38"/>
        </w:numPr>
        <w:spacing w:before="240" w:afterLines="100" w:after="240"/>
        <w:ind w:left="835" w:hanging="475"/>
        <w:rPr>
          <w:sz w:val="22"/>
        </w:rPr>
      </w:pPr>
      <w:r w:rsidRPr="001078E7">
        <w:rPr>
          <w:b/>
          <w:bCs/>
          <w:sz w:val="22"/>
        </w:rPr>
        <w:t>Commencement of Performance</w:t>
      </w:r>
      <w:r w:rsidRPr="001078E7">
        <w:rPr>
          <w:sz w:val="22"/>
        </w:rPr>
        <w:t>.</w:t>
      </w:r>
      <w:r w:rsidR="000F5AFF">
        <w:rPr>
          <w:sz w:val="22"/>
        </w:rPr>
        <w:t xml:space="preserve"> </w:t>
      </w:r>
      <w:r w:rsidR="005C5B1E" w:rsidRPr="005C5B1E">
        <w:rPr>
          <w:sz w:val="22"/>
        </w:rPr>
        <w:t>This Agreement is of no force and effect until signed by both parties and all Establishing JBE-required approvals are secured.</w:t>
      </w:r>
      <w:r w:rsidR="00CB4859">
        <w:rPr>
          <w:sz w:val="22"/>
        </w:rPr>
        <w:t xml:space="preserve"> </w:t>
      </w:r>
      <w:r w:rsidR="005C5B1E" w:rsidRPr="005C5B1E">
        <w:rPr>
          <w:sz w:val="22"/>
        </w:rPr>
        <w:t>Any commencement of performance prior to Agreement approval (and approval by a JBE of a Participating Addendum) shall be at Contractor's own risk</w:t>
      </w:r>
      <w:r w:rsidRPr="001078E7">
        <w:rPr>
          <w:sz w:val="22"/>
        </w:rPr>
        <w:t>.</w:t>
      </w:r>
    </w:p>
    <w:p w14:paraId="62E4A9F0" w14:textId="66ECB8BF" w:rsidR="00F67D61" w:rsidRPr="001078E7" w:rsidRDefault="00F67D61" w:rsidP="00587B2B">
      <w:pPr>
        <w:keepNext/>
        <w:numPr>
          <w:ilvl w:val="1"/>
          <w:numId w:val="38"/>
        </w:numPr>
        <w:spacing w:before="240" w:afterLines="100" w:after="240"/>
        <w:rPr>
          <w:sz w:val="22"/>
        </w:rPr>
      </w:pPr>
      <w:r w:rsidRPr="001078E7">
        <w:rPr>
          <w:b/>
          <w:bCs/>
          <w:sz w:val="22"/>
        </w:rPr>
        <w:t>Stop Work Orders</w:t>
      </w:r>
      <w:r w:rsidR="000F5AFF">
        <w:rPr>
          <w:sz w:val="22"/>
        </w:rPr>
        <w:t xml:space="preserve"> </w:t>
      </w:r>
    </w:p>
    <w:p w14:paraId="7958563E" w14:textId="01C22352" w:rsidR="00F67D61" w:rsidRPr="001078E7" w:rsidRDefault="00447991" w:rsidP="00587B2B">
      <w:pPr>
        <w:numPr>
          <w:ilvl w:val="2"/>
          <w:numId w:val="34"/>
        </w:numPr>
        <w:spacing w:before="240" w:afterLines="100" w:after="240"/>
        <w:rPr>
          <w:sz w:val="22"/>
        </w:rPr>
      </w:pPr>
      <w:r w:rsidRPr="00447991">
        <w:rPr>
          <w:sz w:val="22"/>
        </w:rPr>
        <w:t>Each JBE may, at any time, by Notice to Contractor, require Contractor to stop all or any part of the Work being provided to such JBE for a period up to ninety (90) days after the Notice is delivered to Contractor, and for any further period to which the JBE and the Contractor may agree (“Stop Work Order”).</w:t>
      </w:r>
      <w:r w:rsidR="00CB4859">
        <w:rPr>
          <w:sz w:val="22"/>
        </w:rPr>
        <w:t xml:space="preserve"> </w:t>
      </w:r>
      <w:r w:rsidRPr="00447991">
        <w:rPr>
          <w:sz w:val="22"/>
        </w:rPr>
        <w:t>The Stop Work Order shall be specifically identified as such and shall indicate it is issued under this provision.</w:t>
      </w:r>
      <w:r w:rsidR="00CB4859">
        <w:rPr>
          <w:sz w:val="22"/>
        </w:rPr>
        <w:t xml:space="preserve"> </w:t>
      </w:r>
      <w:r w:rsidRPr="00447991">
        <w:rPr>
          <w:sz w:val="22"/>
        </w:rPr>
        <w:t>Upon receipt of the Stop Work Order, Contractor shall immediately comply with its terms and take all reasonable steps to minimize the incurrence of costs allocable to the Work covered by the Stop Work Order during the period of stoppage.</w:t>
      </w:r>
      <w:r w:rsidR="00CB4859">
        <w:rPr>
          <w:sz w:val="22"/>
        </w:rPr>
        <w:t xml:space="preserve"> </w:t>
      </w:r>
      <w:r w:rsidRPr="00447991">
        <w:rPr>
          <w:sz w:val="22"/>
        </w:rPr>
        <w:lastRenderedPageBreak/>
        <w:t>Within ninety (90) days after a Stop Work Order is delivered to Contractor, or within any extension of that period to which the parties shall have agreed, the JBE shall either (i) cancel the Stop Work Order; or (ii) terminate the Work covered by the Stop Work Order as provided for in this Agreement.</w:t>
      </w:r>
    </w:p>
    <w:p w14:paraId="4CF1849B" w14:textId="7C0B9A38" w:rsidR="00F67D61" w:rsidRPr="001078E7" w:rsidRDefault="00447991" w:rsidP="00587B2B">
      <w:pPr>
        <w:numPr>
          <w:ilvl w:val="2"/>
          <w:numId w:val="34"/>
        </w:numPr>
        <w:spacing w:before="240" w:afterLines="100" w:after="240"/>
        <w:rPr>
          <w:sz w:val="22"/>
        </w:rPr>
      </w:pPr>
      <w:r w:rsidRPr="00447991">
        <w:rPr>
          <w:sz w:val="22"/>
        </w:rPr>
        <w:t>If a Stop Work Order issued under this provision is canceled or the period of the Stop Work Order or any extension thereof expires, Contractor shall resume the performance of the Work.</w:t>
      </w:r>
      <w:r w:rsidR="00CB4859">
        <w:rPr>
          <w:sz w:val="22"/>
        </w:rPr>
        <w:t xml:space="preserve"> </w:t>
      </w:r>
      <w:r w:rsidRPr="00447991">
        <w:rPr>
          <w:sz w:val="22"/>
        </w:rPr>
        <w:t xml:space="preserve">The JBE shall make an equitable adjustment </w:t>
      </w:r>
      <w:proofErr w:type="gramStart"/>
      <w:r w:rsidRPr="00447991">
        <w:rPr>
          <w:sz w:val="22"/>
        </w:rPr>
        <w:t>in</w:t>
      </w:r>
      <w:proofErr w:type="gramEnd"/>
      <w:r w:rsidRPr="00447991">
        <w:rPr>
          <w:sz w:val="22"/>
        </w:rPr>
        <w:t xml:space="preserve"> the delivery schedule, and the Participating Addendum shall be modified, in writing, accordingly, if:</w:t>
      </w:r>
    </w:p>
    <w:p w14:paraId="6879005A" w14:textId="1E101297" w:rsidR="00F67D61" w:rsidRPr="00590B50" w:rsidRDefault="00447991" w:rsidP="00C6326D">
      <w:pPr>
        <w:pStyle w:val="ListParagraph"/>
        <w:numPr>
          <w:ilvl w:val="3"/>
          <w:numId w:val="34"/>
        </w:numPr>
        <w:spacing w:before="240" w:afterLines="100" w:after="240"/>
        <w:ind w:left="1980" w:hanging="540"/>
        <w:rPr>
          <w:sz w:val="22"/>
        </w:rPr>
      </w:pPr>
      <w:r w:rsidRPr="00590B50">
        <w:rPr>
          <w:sz w:val="22"/>
        </w:rPr>
        <w:t>The Stop Work Order results in an increase in the time required for performance of any part of the Participating Addendum; and</w:t>
      </w:r>
    </w:p>
    <w:p w14:paraId="050F78EE" w14:textId="3A2C39F7" w:rsidR="00F67D61" w:rsidRPr="001078E7" w:rsidRDefault="00447991" w:rsidP="00C6326D">
      <w:pPr>
        <w:numPr>
          <w:ilvl w:val="3"/>
          <w:numId w:val="34"/>
        </w:numPr>
        <w:spacing w:before="240" w:afterLines="100" w:after="240"/>
        <w:ind w:left="1980" w:hanging="540"/>
        <w:rPr>
          <w:sz w:val="22"/>
        </w:rPr>
      </w:pPr>
      <w:r w:rsidRPr="00447991">
        <w:rPr>
          <w:sz w:val="22"/>
        </w:rPr>
        <w:t>Contractor requests an equitable adjustment within thirty (30) days after the end of the period of stoppage.</w:t>
      </w:r>
    </w:p>
    <w:p w14:paraId="3D9EFC15" w14:textId="12D59C3F" w:rsidR="00F67D61" w:rsidRPr="001078E7" w:rsidRDefault="00447991" w:rsidP="00587B2B">
      <w:pPr>
        <w:numPr>
          <w:ilvl w:val="2"/>
          <w:numId w:val="34"/>
        </w:numPr>
        <w:spacing w:before="240" w:afterLines="100" w:after="240"/>
        <w:rPr>
          <w:sz w:val="22"/>
        </w:rPr>
      </w:pPr>
      <w:r w:rsidRPr="00447991">
        <w:rPr>
          <w:sz w:val="22"/>
        </w:rPr>
        <w:t>The JBEs shall not be liable to Contractor for loss of profits because of a Stop Work Order issued under this provision.</w:t>
      </w:r>
    </w:p>
    <w:p w14:paraId="6E8FA941" w14:textId="52BD6F7D" w:rsidR="008D2C45" w:rsidRPr="001078E7" w:rsidRDefault="00F67D61" w:rsidP="00587B2B">
      <w:pPr>
        <w:keepNext/>
        <w:numPr>
          <w:ilvl w:val="0"/>
          <w:numId w:val="10"/>
        </w:numPr>
        <w:spacing w:before="240" w:afterLines="100" w:after="240"/>
        <w:rPr>
          <w:sz w:val="22"/>
        </w:rPr>
      </w:pPr>
      <w:r w:rsidRPr="001078E7">
        <w:rPr>
          <w:b/>
          <w:bCs/>
          <w:sz w:val="22"/>
        </w:rPr>
        <w:t>Acceptance or Rejection</w:t>
      </w:r>
      <w:r w:rsidRPr="001078E7">
        <w:rPr>
          <w:sz w:val="22"/>
        </w:rPr>
        <w:t>.</w:t>
      </w:r>
      <w:r w:rsidR="000F5AFF">
        <w:rPr>
          <w:sz w:val="22"/>
        </w:rPr>
        <w:t xml:space="preserve"> </w:t>
      </w:r>
      <w:bookmarkStart w:id="5" w:name="_Ref52292790"/>
      <w:bookmarkStart w:id="6" w:name="_Ref55633268"/>
      <w:bookmarkStart w:id="7" w:name="_Ref55895797"/>
      <w:bookmarkStart w:id="8" w:name="_Ref65945493"/>
      <w:r w:rsidR="00447991" w:rsidRPr="00447991">
        <w:rPr>
          <w:sz w:val="22"/>
        </w:rPr>
        <w:t xml:space="preserve">All Services and Deliverables are subject to acceptance by each JBE. The JBE may reject any Services or Deliverables that (i) fail to meet applicable requirements or specifications, including acceptance criteria, (ii) are not as warranted, or (iii) are performed or delivered late (without prior consent by the JBE). If the JBE rejects any Service or Deliverable (other than for late performance or delivery), Contractor shall modify such rejected Service or Deliverable at no expense to the JBE to correct the relevant deficiencies and shall redeliver such Service or Deliverable to the JBE within ten (10) </w:t>
      </w:r>
      <w:r w:rsidR="00853399">
        <w:rPr>
          <w:sz w:val="22"/>
        </w:rPr>
        <w:t>B</w:t>
      </w:r>
      <w:r w:rsidR="00447991" w:rsidRPr="00447991">
        <w:rPr>
          <w:sz w:val="22"/>
        </w:rPr>
        <w:t xml:space="preserve">usiness </w:t>
      </w:r>
      <w:r w:rsidR="00853399">
        <w:rPr>
          <w:sz w:val="22"/>
        </w:rPr>
        <w:t>D</w:t>
      </w:r>
      <w:r w:rsidR="00447991" w:rsidRPr="00447991">
        <w:rPr>
          <w:sz w:val="22"/>
        </w:rPr>
        <w:t>ays after the JBE’s rejection, unless otherwise agreed in writing by the JBE.</w:t>
      </w:r>
      <w:r w:rsidR="00CB4859">
        <w:rPr>
          <w:sz w:val="22"/>
        </w:rPr>
        <w:t xml:space="preserve"> </w:t>
      </w:r>
      <w:r w:rsidR="00447991" w:rsidRPr="00447991">
        <w:rPr>
          <w:sz w:val="22"/>
        </w:rPr>
        <w:t>Thereafter, the parties shall repeat the process set forth in this section until the JBE accepts such corrected Service or Deliverable. The JBE may terminate the portion of the Participating Addendum that relates to a rejected Service or Deliverable at no expense to the JBE if the JBE rejects that Service or Deliverable (i) for late performance or delivery, or (ii) on at least two (2) occasions for other deficiencies.</w:t>
      </w:r>
      <w:r w:rsidRPr="001078E7">
        <w:rPr>
          <w:sz w:val="22"/>
        </w:rPr>
        <w:t xml:space="preserve"> </w:t>
      </w:r>
      <w:bookmarkEnd w:id="5"/>
      <w:bookmarkEnd w:id="6"/>
      <w:bookmarkEnd w:id="7"/>
      <w:bookmarkEnd w:id="8"/>
    </w:p>
    <w:p w14:paraId="2277401B" w14:textId="77777777" w:rsidR="007227AC" w:rsidRDefault="004C37E7" w:rsidP="00587B2B">
      <w:pPr>
        <w:jc w:val="center"/>
        <w:rPr>
          <w:b/>
          <w:sz w:val="22"/>
        </w:rPr>
        <w:sectPr w:rsidR="007227AC" w:rsidSect="00EF4DDD">
          <w:headerReference w:type="default" r:id="rId16"/>
          <w:footerReference w:type="default" r:id="rId17"/>
          <w:pgSz w:w="12240" w:h="15840" w:code="1"/>
          <w:pgMar w:top="1152" w:right="1080" w:bottom="864" w:left="1080" w:header="432" w:footer="432" w:gutter="0"/>
          <w:pgNumType w:start="1"/>
          <w:cols w:space="720"/>
        </w:sectPr>
      </w:pPr>
      <w:r w:rsidRPr="001078E7">
        <w:rPr>
          <w:b/>
          <w:sz w:val="22"/>
        </w:rPr>
        <w:t xml:space="preserve">END OF </w:t>
      </w:r>
      <w:r w:rsidR="00D4374E" w:rsidRPr="001078E7">
        <w:rPr>
          <w:b/>
          <w:sz w:val="22"/>
        </w:rPr>
        <w:t>APPENDIX</w:t>
      </w:r>
      <w:r w:rsidR="00F22765" w:rsidRPr="001078E7">
        <w:rPr>
          <w:b/>
          <w:sz w:val="22"/>
        </w:rPr>
        <w:t xml:space="preserve"> A</w:t>
      </w:r>
    </w:p>
    <w:p w14:paraId="72E0CC16" w14:textId="78AB401D" w:rsidR="008D2C45" w:rsidRPr="001078E7" w:rsidRDefault="00D4374E" w:rsidP="00587B2B">
      <w:pPr>
        <w:jc w:val="center"/>
        <w:rPr>
          <w:b/>
          <w:sz w:val="22"/>
        </w:rPr>
      </w:pPr>
      <w:r w:rsidRPr="001078E7">
        <w:rPr>
          <w:b/>
          <w:sz w:val="22"/>
        </w:rPr>
        <w:lastRenderedPageBreak/>
        <w:t>A</w:t>
      </w:r>
      <w:r w:rsidR="00E2785B" w:rsidRPr="001078E7">
        <w:rPr>
          <w:b/>
          <w:sz w:val="22"/>
        </w:rPr>
        <w:t>TTACHMENT 1</w:t>
      </w:r>
    </w:p>
    <w:p w14:paraId="2ACCA39B" w14:textId="53B04D18" w:rsidR="00EF6B47" w:rsidRPr="001078E7" w:rsidRDefault="00806E49" w:rsidP="00587B2B">
      <w:pPr>
        <w:spacing w:afterLines="100" w:after="240"/>
        <w:jc w:val="center"/>
        <w:rPr>
          <w:b/>
          <w:sz w:val="22"/>
        </w:rPr>
      </w:pPr>
      <w:r w:rsidRPr="001078E7">
        <w:rPr>
          <w:b/>
          <w:sz w:val="22"/>
        </w:rPr>
        <w:t>ACCEPTANCE AND SIGNOFF FORM</w:t>
      </w:r>
    </w:p>
    <w:p w14:paraId="00F44756" w14:textId="1395AEC4" w:rsidR="00005554" w:rsidRPr="00005554" w:rsidRDefault="00E44D35" w:rsidP="00587B2B">
      <w:pPr>
        <w:keepNext/>
        <w:numPr>
          <w:ilvl w:val="0"/>
          <w:numId w:val="14"/>
        </w:numPr>
        <w:spacing w:beforeLines="100" w:before="240"/>
        <w:rPr>
          <w:sz w:val="22"/>
          <w:u w:val="single"/>
        </w:rPr>
      </w:pPr>
      <w:r w:rsidRPr="0037336C">
        <w:rPr>
          <w:b/>
          <w:bCs/>
          <w:sz w:val="22"/>
        </w:rPr>
        <w:t>Description of Services or Deliverables provided by Contractor</w:t>
      </w:r>
      <w:r w:rsidRPr="00005554">
        <w:rPr>
          <w:sz w:val="22"/>
        </w:rPr>
        <w:t xml:space="preserve">: </w:t>
      </w:r>
      <w:permStart w:id="358110570" w:edGrp="everyone"/>
      <w:r w:rsidR="00A22571" w:rsidRPr="00042425">
        <w:rPr>
          <w:rFonts w:asciiTheme="minorHAnsi" w:hAnsiTheme="minorHAnsi" w:cstheme="minorHAnsi"/>
          <w:color w:val="000000" w:themeColor="text1"/>
          <w:sz w:val="22"/>
          <w:szCs w:val="22"/>
        </w:rPr>
        <w:t>_____________________________________</w:t>
      </w:r>
    </w:p>
    <w:permEnd w:id="358110570"/>
    <w:p w14:paraId="1DCD4264" w14:textId="1F9FA129" w:rsidR="00E44D35" w:rsidRPr="00005554" w:rsidRDefault="00E44D35" w:rsidP="00587B2B">
      <w:pPr>
        <w:keepNext/>
        <w:numPr>
          <w:ilvl w:val="0"/>
          <w:numId w:val="14"/>
        </w:numPr>
        <w:spacing w:beforeLines="100" w:before="240"/>
        <w:rPr>
          <w:sz w:val="22"/>
          <w:u w:val="single"/>
        </w:rPr>
      </w:pPr>
      <w:r w:rsidRPr="0037336C">
        <w:rPr>
          <w:b/>
          <w:bCs/>
          <w:sz w:val="22"/>
        </w:rPr>
        <w:t xml:space="preserve">Date submitted to the </w:t>
      </w:r>
      <w:r w:rsidR="00447991">
        <w:rPr>
          <w:b/>
          <w:bCs/>
          <w:sz w:val="22"/>
        </w:rPr>
        <w:t>JBE</w:t>
      </w:r>
      <w:r w:rsidRPr="00005554">
        <w:rPr>
          <w:sz w:val="22"/>
        </w:rPr>
        <w:t>:</w:t>
      </w:r>
      <w:r w:rsidR="003836C3" w:rsidRPr="00005554">
        <w:rPr>
          <w:sz w:val="22"/>
        </w:rPr>
        <w:t xml:space="preserve"> </w:t>
      </w:r>
      <w:permStart w:id="282859164" w:edGrp="everyone"/>
      <w:r w:rsidR="00A22571" w:rsidRPr="00042425">
        <w:rPr>
          <w:rFonts w:asciiTheme="minorHAnsi" w:hAnsiTheme="minorHAnsi" w:cstheme="minorHAnsi"/>
          <w:color w:val="000000" w:themeColor="text1"/>
          <w:sz w:val="22"/>
          <w:szCs w:val="22"/>
        </w:rPr>
        <w:t>___________________</w:t>
      </w:r>
    </w:p>
    <w:permEnd w:id="282859164"/>
    <w:p w14:paraId="3F140A21" w14:textId="77777777" w:rsidR="00E44D35" w:rsidRPr="00D6517A" w:rsidRDefault="00E44D35" w:rsidP="00587B2B">
      <w:pPr>
        <w:keepNext/>
        <w:numPr>
          <w:ilvl w:val="0"/>
          <w:numId w:val="14"/>
        </w:numPr>
        <w:spacing w:beforeLines="100" w:before="240"/>
        <w:rPr>
          <w:sz w:val="22"/>
        </w:rPr>
      </w:pPr>
      <w:r w:rsidRPr="00D6517A">
        <w:rPr>
          <w:b/>
          <w:bCs/>
          <w:sz w:val="22"/>
        </w:rPr>
        <w:t>The Services or Deliverables are</w:t>
      </w:r>
      <w:r w:rsidRPr="00D6517A">
        <w:rPr>
          <w:sz w:val="22"/>
        </w:rPr>
        <w:t>:</w:t>
      </w:r>
    </w:p>
    <w:p w14:paraId="5A370E77" w14:textId="035FA551" w:rsidR="00E44D35" w:rsidRPr="00A21E58" w:rsidRDefault="00E44D35" w:rsidP="00587B2B">
      <w:pPr>
        <w:keepNext/>
        <w:numPr>
          <w:ilvl w:val="1"/>
          <w:numId w:val="14"/>
        </w:numPr>
        <w:spacing w:beforeLines="100" w:before="240"/>
        <w:rPr>
          <w:sz w:val="22"/>
        </w:rPr>
      </w:pPr>
      <w:r w:rsidRPr="00AD5355">
        <w:rPr>
          <w:b/>
          <w:bCs/>
          <w:sz w:val="22"/>
        </w:rPr>
        <w:t>Submitted on time</w:t>
      </w:r>
      <w:r w:rsidRPr="00A21E58">
        <w:rPr>
          <w:sz w:val="22"/>
        </w:rPr>
        <w:t>:</w:t>
      </w:r>
      <w:r w:rsidR="008C3465" w:rsidRPr="00A21E58">
        <w:rPr>
          <w:sz w:val="22"/>
        </w:rPr>
        <w:tab/>
      </w:r>
      <w:permStart w:id="771914664" w:edGrp="everyone"/>
      <w:sdt>
        <w:sdtPr>
          <w:rPr>
            <w:sz w:val="22"/>
          </w:rPr>
          <w:id w:val="-1118984568"/>
          <w14:checkbox>
            <w14:checked w14:val="0"/>
            <w14:checkedState w14:val="2612" w14:font="MS Gothic"/>
            <w14:uncheckedState w14:val="2610" w14:font="MS Gothic"/>
          </w14:checkbox>
        </w:sdtPr>
        <w:sdtEndPr/>
        <w:sdtContent>
          <w:r w:rsidR="003836C3" w:rsidRPr="00A21E58">
            <w:rPr>
              <w:rFonts w:ascii="Segoe UI Symbol" w:hAnsi="Segoe UI Symbol" w:cs="Segoe UI Symbol"/>
              <w:sz w:val="22"/>
            </w:rPr>
            <w:t>☐</w:t>
          </w:r>
        </w:sdtContent>
      </w:sdt>
      <w:permEnd w:id="771914664"/>
      <w:r w:rsidRPr="00A21E58">
        <w:rPr>
          <w:sz w:val="22"/>
        </w:rPr>
        <w:t xml:space="preserve"> </w:t>
      </w:r>
      <w:r w:rsidR="008C3465" w:rsidRPr="00A21E58">
        <w:rPr>
          <w:sz w:val="22"/>
        </w:rPr>
        <w:t>YES</w:t>
      </w:r>
      <w:r w:rsidR="008C3465" w:rsidRPr="00A21E58">
        <w:rPr>
          <w:sz w:val="22"/>
        </w:rPr>
        <w:tab/>
      </w:r>
      <w:r w:rsidR="008C3465" w:rsidRPr="00A21E58">
        <w:rPr>
          <w:sz w:val="22"/>
        </w:rPr>
        <w:tab/>
      </w:r>
      <w:permStart w:id="799285290" w:edGrp="everyone"/>
      <w:sdt>
        <w:sdtPr>
          <w:rPr>
            <w:sz w:val="22"/>
          </w:rPr>
          <w:id w:val="-1904906199"/>
          <w14:checkbox>
            <w14:checked w14:val="0"/>
            <w14:checkedState w14:val="2612" w14:font="MS Gothic"/>
            <w14:uncheckedState w14:val="2610" w14:font="MS Gothic"/>
          </w14:checkbox>
        </w:sdtPr>
        <w:sdtEndPr/>
        <w:sdtContent>
          <w:r w:rsidR="0082311C" w:rsidRPr="00A21E58">
            <w:rPr>
              <w:rFonts w:ascii="Segoe UI Symbol" w:hAnsi="Segoe UI Symbol" w:cs="Segoe UI Symbol"/>
              <w:sz w:val="22"/>
            </w:rPr>
            <w:t>☐</w:t>
          </w:r>
        </w:sdtContent>
      </w:sdt>
      <w:permEnd w:id="799285290"/>
      <w:r w:rsidRPr="00A21E58">
        <w:rPr>
          <w:sz w:val="22"/>
        </w:rPr>
        <w:t xml:space="preserve"> </w:t>
      </w:r>
      <w:r w:rsidR="008C3465" w:rsidRPr="00A21E58">
        <w:rPr>
          <w:sz w:val="22"/>
        </w:rPr>
        <w:t>NO</w:t>
      </w:r>
      <w:r w:rsidRPr="00A21E58">
        <w:rPr>
          <w:sz w:val="22"/>
        </w:rPr>
        <w:t>.</w:t>
      </w:r>
      <w:r w:rsidR="000F5AFF">
        <w:rPr>
          <w:sz w:val="22"/>
        </w:rPr>
        <w:t xml:space="preserve"> </w:t>
      </w:r>
      <w:r w:rsidRPr="00A21E58">
        <w:rPr>
          <w:sz w:val="22"/>
        </w:rPr>
        <w:t xml:space="preserve">If </w:t>
      </w:r>
      <w:proofErr w:type="gramStart"/>
      <w:r w:rsidRPr="00A21E58">
        <w:rPr>
          <w:sz w:val="22"/>
        </w:rPr>
        <w:t>no</w:t>
      </w:r>
      <w:proofErr w:type="gramEnd"/>
      <w:r w:rsidRPr="00A21E58">
        <w:rPr>
          <w:sz w:val="22"/>
        </w:rPr>
        <w:t>, please note length of delay and reasons.</w:t>
      </w:r>
    </w:p>
    <w:p w14:paraId="3BFEBC4C" w14:textId="56CA17F6" w:rsidR="00CF1803" w:rsidRPr="00A22571" w:rsidRDefault="00CF1803" w:rsidP="00587B2B">
      <w:pPr>
        <w:pStyle w:val="ListParagraph"/>
        <w:spacing w:beforeLines="100" w:before="240"/>
        <w:ind w:left="1440"/>
        <w:rPr>
          <w:rFonts w:cstheme="minorHAnsi"/>
          <w:color w:val="000000" w:themeColor="text1"/>
          <w:sz w:val="22"/>
          <w:u w:val="single"/>
        </w:rPr>
      </w:pPr>
      <w:r w:rsidRPr="00CF1803">
        <w:rPr>
          <w:rFonts w:cstheme="minorHAnsi"/>
          <w:color w:val="000000" w:themeColor="text1"/>
          <w:sz w:val="22"/>
        </w:rPr>
        <w:t>Comments, if any</w:t>
      </w:r>
      <w:proofErr w:type="gramStart"/>
      <w:r w:rsidRPr="00CF1803">
        <w:rPr>
          <w:rFonts w:cstheme="minorHAnsi"/>
          <w:color w:val="000000" w:themeColor="text1"/>
          <w:sz w:val="22"/>
        </w:rPr>
        <w:t>: :</w:t>
      </w:r>
      <w:permStart w:id="558064073" w:edGrp="everyone"/>
      <w:proofErr w:type="gramEnd"/>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r w:rsidR="00A22571" w:rsidRPr="00A22571">
        <w:rPr>
          <w:rFonts w:asciiTheme="minorHAnsi" w:hAnsiTheme="minorHAnsi" w:cstheme="minorHAnsi"/>
          <w:color w:val="000000" w:themeColor="text1"/>
          <w:sz w:val="22"/>
          <w:szCs w:val="22"/>
          <w:u w:val="single"/>
        </w:rPr>
        <w:tab/>
      </w:r>
    </w:p>
    <w:permEnd w:id="558064073"/>
    <w:p w14:paraId="66BB0AF4" w14:textId="42C08D7B" w:rsidR="00E44D35" w:rsidRPr="00A21E58" w:rsidRDefault="00E44D35" w:rsidP="00587B2B">
      <w:pPr>
        <w:keepNext/>
        <w:numPr>
          <w:ilvl w:val="1"/>
          <w:numId w:val="14"/>
        </w:numPr>
        <w:spacing w:beforeLines="100" w:before="240"/>
        <w:rPr>
          <w:sz w:val="22"/>
        </w:rPr>
      </w:pPr>
      <w:r w:rsidRPr="00A21E58">
        <w:rPr>
          <w:b/>
          <w:bCs/>
          <w:sz w:val="22"/>
        </w:rPr>
        <w:t>Complete</w:t>
      </w:r>
      <w:r w:rsidRPr="00A21E58">
        <w:rPr>
          <w:sz w:val="22"/>
        </w:rPr>
        <w:t>:</w:t>
      </w:r>
      <w:r w:rsidR="008C3465" w:rsidRPr="00A21E58">
        <w:rPr>
          <w:sz w:val="22"/>
        </w:rPr>
        <w:t xml:space="preserve"> </w:t>
      </w:r>
      <w:r w:rsidR="008C3465" w:rsidRPr="00A21E58">
        <w:rPr>
          <w:sz w:val="22"/>
        </w:rPr>
        <w:tab/>
      </w:r>
      <w:r w:rsidR="008C3465" w:rsidRPr="00A21E58">
        <w:rPr>
          <w:sz w:val="22"/>
        </w:rPr>
        <w:tab/>
      </w:r>
      <w:permStart w:id="1194359897" w:edGrp="everyone"/>
      <w:sdt>
        <w:sdtPr>
          <w:rPr>
            <w:sz w:val="22"/>
          </w:rPr>
          <w:id w:val="-1522547586"/>
          <w14:checkbox>
            <w14:checked w14:val="0"/>
            <w14:checkedState w14:val="2612" w14:font="MS Gothic"/>
            <w14:uncheckedState w14:val="2610" w14:font="MS Gothic"/>
          </w14:checkbox>
        </w:sdtPr>
        <w:sdtEndPr/>
        <w:sdtContent>
          <w:r w:rsidR="0082311C" w:rsidRPr="00A21E58">
            <w:rPr>
              <w:rFonts w:ascii="Segoe UI Symbol" w:hAnsi="Segoe UI Symbol" w:cs="Segoe UI Symbol"/>
              <w:sz w:val="22"/>
            </w:rPr>
            <w:t>☐</w:t>
          </w:r>
        </w:sdtContent>
      </w:sdt>
      <w:permEnd w:id="1194359897"/>
      <w:r w:rsidR="0082311C" w:rsidRPr="00A21E58">
        <w:rPr>
          <w:sz w:val="22"/>
        </w:rPr>
        <w:t xml:space="preserve"> YES</w:t>
      </w:r>
      <w:r w:rsidR="0082311C" w:rsidRPr="00A21E58">
        <w:rPr>
          <w:sz w:val="22"/>
        </w:rPr>
        <w:tab/>
      </w:r>
      <w:r w:rsidR="0082311C" w:rsidRPr="00A21E58">
        <w:rPr>
          <w:sz w:val="22"/>
        </w:rPr>
        <w:tab/>
      </w:r>
      <w:permStart w:id="240333914" w:edGrp="everyone"/>
      <w:sdt>
        <w:sdtPr>
          <w:rPr>
            <w:sz w:val="22"/>
          </w:rPr>
          <w:id w:val="1796561328"/>
          <w14:checkbox>
            <w14:checked w14:val="0"/>
            <w14:checkedState w14:val="2612" w14:font="MS Gothic"/>
            <w14:uncheckedState w14:val="2610" w14:font="MS Gothic"/>
          </w14:checkbox>
        </w:sdtPr>
        <w:sdtEndPr/>
        <w:sdtContent>
          <w:r w:rsidR="0082311C" w:rsidRPr="00A21E58">
            <w:rPr>
              <w:rFonts w:ascii="Segoe UI Symbol" w:hAnsi="Segoe UI Symbol" w:cs="Segoe UI Symbol"/>
              <w:sz w:val="22"/>
            </w:rPr>
            <w:t>☐</w:t>
          </w:r>
        </w:sdtContent>
      </w:sdt>
      <w:permEnd w:id="240333914"/>
      <w:r w:rsidR="008C3465" w:rsidRPr="00A21E58">
        <w:rPr>
          <w:sz w:val="22"/>
        </w:rPr>
        <w:t>.</w:t>
      </w:r>
      <w:r w:rsidR="00974E83" w:rsidRPr="00A21E58">
        <w:rPr>
          <w:sz w:val="22"/>
        </w:rPr>
        <w:t xml:space="preserve"> NO.</w:t>
      </w:r>
      <w:r w:rsidR="000F5AFF">
        <w:rPr>
          <w:sz w:val="22"/>
        </w:rPr>
        <w:t xml:space="preserve"> </w:t>
      </w:r>
      <w:r w:rsidRPr="00A21E58">
        <w:rPr>
          <w:sz w:val="22"/>
        </w:rPr>
        <w:t>If no, please identify incomplete aspects of the Services or Deliverables.</w:t>
      </w:r>
    </w:p>
    <w:p w14:paraId="17302AE8" w14:textId="77777777" w:rsidR="00A22571" w:rsidRPr="00A22571" w:rsidRDefault="00A22571" w:rsidP="00587B2B">
      <w:pPr>
        <w:pStyle w:val="ListParagraph"/>
        <w:spacing w:beforeLines="100" w:before="240"/>
        <w:ind w:left="1440"/>
        <w:rPr>
          <w:rFonts w:cstheme="minorHAnsi"/>
          <w:color w:val="000000" w:themeColor="text1"/>
          <w:sz w:val="22"/>
          <w:u w:val="single"/>
        </w:rPr>
      </w:pPr>
      <w:r w:rsidRPr="00CF1803">
        <w:rPr>
          <w:rFonts w:cstheme="minorHAnsi"/>
          <w:color w:val="000000" w:themeColor="text1"/>
          <w:sz w:val="22"/>
        </w:rPr>
        <w:t>Comments, if any</w:t>
      </w:r>
      <w:proofErr w:type="gramStart"/>
      <w:r w:rsidRPr="00CF1803">
        <w:rPr>
          <w:rFonts w:cstheme="minorHAnsi"/>
          <w:color w:val="000000" w:themeColor="text1"/>
          <w:sz w:val="22"/>
        </w:rPr>
        <w:t>: :</w:t>
      </w:r>
      <w:permStart w:id="397027988" w:edGrp="everyone"/>
      <w:proofErr w:type="gramEnd"/>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p>
    <w:permEnd w:id="397027988"/>
    <w:p w14:paraId="220A41FE" w14:textId="6E3E4E20" w:rsidR="00E44D35" w:rsidRPr="00A21E58" w:rsidRDefault="00E44D35" w:rsidP="00587B2B">
      <w:pPr>
        <w:keepNext/>
        <w:numPr>
          <w:ilvl w:val="1"/>
          <w:numId w:val="14"/>
        </w:numPr>
        <w:spacing w:beforeLines="100" w:before="240"/>
        <w:rPr>
          <w:sz w:val="22"/>
        </w:rPr>
      </w:pPr>
      <w:r w:rsidRPr="00A21E58">
        <w:rPr>
          <w:b/>
          <w:bCs/>
          <w:sz w:val="22"/>
        </w:rPr>
        <w:t>Technically accurate</w:t>
      </w:r>
      <w:r w:rsidRPr="00A21E58">
        <w:rPr>
          <w:sz w:val="22"/>
        </w:rPr>
        <w:t>:</w:t>
      </w:r>
      <w:r w:rsidR="00974E83" w:rsidRPr="00A21E58">
        <w:rPr>
          <w:sz w:val="22"/>
        </w:rPr>
        <w:tab/>
      </w:r>
      <w:permStart w:id="876886564" w:edGrp="everyone"/>
      <w:sdt>
        <w:sdtPr>
          <w:rPr>
            <w:sz w:val="22"/>
          </w:rPr>
          <w:id w:val="1406255680"/>
          <w14:checkbox>
            <w14:checked w14:val="0"/>
            <w14:checkedState w14:val="2612" w14:font="MS Gothic"/>
            <w14:uncheckedState w14:val="2610" w14:font="MS Gothic"/>
          </w14:checkbox>
        </w:sdtPr>
        <w:sdtEndPr/>
        <w:sdtContent>
          <w:r w:rsidR="00974E83" w:rsidRPr="00A21E58">
            <w:rPr>
              <w:rFonts w:ascii="Segoe UI Symbol" w:hAnsi="Segoe UI Symbol" w:cs="Segoe UI Symbol"/>
              <w:sz w:val="22"/>
            </w:rPr>
            <w:t>☐</w:t>
          </w:r>
        </w:sdtContent>
      </w:sdt>
      <w:permEnd w:id="876886564"/>
      <w:r w:rsidR="00974E83" w:rsidRPr="00A21E58">
        <w:rPr>
          <w:sz w:val="22"/>
        </w:rPr>
        <w:t xml:space="preserve"> YES</w:t>
      </w:r>
      <w:r w:rsidR="00974E83" w:rsidRPr="00A21E58">
        <w:rPr>
          <w:sz w:val="22"/>
        </w:rPr>
        <w:tab/>
      </w:r>
      <w:r w:rsidR="00974E83" w:rsidRPr="00A21E58">
        <w:rPr>
          <w:sz w:val="22"/>
        </w:rPr>
        <w:tab/>
      </w:r>
      <w:permStart w:id="1370579499" w:edGrp="everyone"/>
      <w:sdt>
        <w:sdtPr>
          <w:rPr>
            <w:sz w:val="22"/>
          </w:rPr>
          <w:id w:val="2123720686"/>
          <w14:checkbox>
            <w14:checked w14:val="0"/>
            <w14:checkedState w14:val="2612" w14:font="MS Gothic"/>
            <w14:uncheckedState w14:val="2610" w14:font="MS Gothic"/>
          </w14:checkbox>
        </w:sdtPr>
        <w:sdtEndPr/>
        <w:sdtContent>
          <w:r w:rsidR="00974E83" w:rsidRPr="00A21E58">
            <w:rPr>
              <w:rFonts w:ascii="Segoe UI Symbol" w:hAnsi="Segoe UI Symbol" w:cs="Segoe UI Symbol"/>
              <w:sz w:val="22"/>
            </w:rPr>
            <w:t>☐</w:t>
          </w:r>
        </w:sdtContent>
      </w:sdt>
      <w:permEnd w:id="1370579499"/>
      <w:r w:rsidR="00974E83" w:rsidRPr="00A21E58">
        <w:rPr>
          <w:sz w:val="22"/>
        </w:rPr>
        <w:t>. NO</w:t>
      </w:r>
      <w:r w:rsidR="0076208E" w:rsidRPr="00A21E58">
        <w:rPr>
          <w:sz w:val="22"/>
        </w:rPr>
        <w:t>.</w:t>
      </w:r>
      <w:r w:rsidR="000F5AFF">
        <w:rPr>
          <w:sz w:val="22"/>
        </w:rPr>
        <w:t xml:space="preserve"> </w:t>
      </w:r>
      <w:r w:rsidRPr="00A21E58">
        <w:rPr>
          <w:sz w:val="22"/>
        </w:rPr>
        <w:t xml:space="preserve">If </w:t>
      </w:r>
      <w:proofErr w:type="gramStart"/>
      <w:r w:rsidRPr="00A21E58">
        <w:rPr>
          <w:sz w:val="22"/>
        </w:rPr>
        <w:t>no</w:t>
      </w:r>
      <w:proofErr w:type="gramEnd"/>
      <w:r w:rsidRPr="00A21E58">
        <w:rPr>
          <w:sz w:val="22"/>
        </w:rPr>
        <w:t>, please note corrections required.</w:t>
      </w:r>
    </w:p>
    <w:p w14:paraId="71E6C8D8" w14:textId="77777777" w:rsidR="00A22571" w:rsidRPr="00A22571" w:rsidRDefault="00A22571" w:rsidP="00587B2B">
      <w:pPr>
        <w:pStyle w:val="ListParagraph"/>
        <w:spacing w:beforeLines="100" w:before="240"/>
        <w:ind w:left="1440"/>
        <w:rPr>
          <w:rFonts w:cstheme="minorHAnsi"/>
          <w:color w:val="000000" w:themeColor="text1"/>
          <w:sz w:val="22"/>
          <w:u w:val="single"/>
        </w:rPr>
      </w:pPr>
      <w:r w:rsidRPr="00CF1803">
        <w:rPr>
          <w:rFonts w:cstheme="minorHAnsi"/>
          <w:color w:val="000000" w:themeColor="text1"/>
          <w:sz w:val="22"/>
        </w:rPr>
        <w:t>Comments, if any</w:t>
      </w:r>
      <w:proofErr w:type="gramStart"/>
      <w:r w:rsidRPr="00CF1803">
        <w:rPr>
          <w:rFonts w:cstheme="minorHAnsi"/>
          <w:color w:val="000000" w:themeColor="text1"/>
          <w:sz w:val="22"/>
        </w:rPr>
        <w:t>: :</w:t>
      </w:r>
      <w:permStart w:id="609299946" w:edGrp="everyone"/>
      <w:proofErr w:type="gramEnd"/>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p>
    <w:permEnd w:id="609299946"/>
    <w:p w14:paraId="11F71650" w14:textId="77777777" w:rsidR="00E44D35" w:rsidRPr="00A21E58" w:rsidRDefault="00E44D35" w:rsidP="00587B2B">
      <w:pPr>
        <w:keepNext/>
        <w:numPr>
          <w:ilvl w:val="0"/>
          <w:numId w:val="14"/>
        </w:numPr>
        <w:spacing w:beforeLines="100" w:before="240"/>
        <w:rPr>
          <w:sz w:val="22"/>
        </w:rPr>
      </w:pPr>
      <w:r w:rsidRPr="00A21E58">
        <w:rPr>
          <w:b/>
          <w:bCs/>
          <w:sz w:val="22"/>
        </w:rPr>
        <w:t>Please note level of satisfaction</w:t>
      </w:r>
      <w:r w:rsidRPr="00A21E58">
        <w:rPr>
          <w:sz w:val="22"/>
        </w:rPr>
        <w:t xml:space="preserve">: </w:t>
      </w:r>
    </w:p>
    <w:p w14:paraId="4F1FB582" w14:textId="4D676732" w:rsidR="00E44D35" w:rsidRPr="001078E7" w:rsidRDefault="00974E83" w:rsidP="00587B2B">
      <w:pPr>
        <w:spacing w:beforeLines="100" w:before="240"/>
        <w:ind w:left="720"/>
        <w:rPr>
          <w:rFonts w:cstheme="minorHAnsi"/>
          <w:color w:val="000000" w:themeColor="text1"/>
          <w:sz w:val="22"/>
        </w:rPr>
      </w:pPr>
      <w:r>
        <w:rPr>
          <w:rFonts w:cstheme="minorHAnsi"/>
          <w:color w:val="000000" w:themeColor="text1"/>
          <w:sz w:val="22"/>
        </w:rPr>
        <w:tab/>
      </w:r>
      <w:permStart w:id="1088191951" w:edGrp="everyone"/>
      <w:sdt>
        <w:sdtPr>
          <w:rPr>
            <w:rFonts w:cstheme="minorHAnsi"/>
            <w:color w:val="000000" w:themeColor="text1"/>
            <w:sz w:val="22"/>
          </w:rPr>
          <w:id w:val="-1278325453"/>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2"/>
            </w:rPr>
            <w:t>☐</w:t>
          </w:r>
        </w:sdtContent>
      </w:sdt>
      <w:permEnd w:id="1088191951"/>
      <w:r w:rsidR="0022055C" w:rsidRPr="001078E7">
        <w:rPr>
          <w:rFonts w:cstheme="minorHAnsi"/>
          <w:color w:val="000000" w:themeColor="text1"/>
          <w:sz w:val="22"/>
        </w:rPr>
        <w:t xml:space="preserve"> </w:t>
      </w:r>
      <w:r w:rsidR="0022055C">
        <w:rPr>
          <w:rFonts w:cstheme="minorHAnsi"/>
          <w:color w:val="000000" w:themeColor="text1"/>
          <w:sz w:val="22"/>
        </w:rPr>
        <w:t>POOR</w:t>
      </w:r>
      <w:r w:rsidR="0022055C">
        <w:rPr>
          <w:rFonts w:cstheme="minorHAnsi"/>
          <w:color w:val="000000" w:themeColor="text1"/>
          <w:sz w:val="22"/>
        </w:rPr>
        <w:tab/>
      </w:r>
      <w:permStart w:id="405940700" w:edGrp="everyone"/>
      <w:sdt>
        <w:sdtPr>
          <w:rPr>
            <w:rFonts w:cstheme="minorHAnsi"/>
            <w:color w:val="000000" w:themeColor="text1"/>
            <w:sz w:val="22"/>
          </w:rPr>
          <w:id w:val="-1222061103"/>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2"/>
            </w:rPr>
            <w:t>☐</w:t>
          </w:r>
        </w:sdtContent>
      </w:sdt>
      <w:permEnd w:id="405940700"/>
      <w:r w:rsidR="0022055C" w:rsidRPr="001078E7">
        <w:rPr>
          <w:rFonts w:cstheme="minorHAnsi"/>
          <w:color w:val="000000" w:themeColor="text1"/>
          <w:sz w:val="22"/>
        </w:rPr>
        <w:t xml:space="preserve"> </w:t>
      </w:r>
      <w:r w:rsidR="0022055C">
        <w:rPr>
          <w:rFonts w:cstheme="minorHAnsi"/>
          <w:color w:val="000000" w:themeColor="text1"/>
          <w:sz w:val="22"/>
        </w:rPr>
        <w:t>FAIR</w:t>
      </w:r>
      <w:r w:rsidR="0022055C">
        <w:rPr>
          <w:rFonts w:cstheme="minorHAnsi"/>
          <w:color w:val="000000" w:themeColor="text1"/>
          <w:sz w:val="22"/>
        </w:rPr>
        <w:tab/>
      </w:r>
      <w:permStart w:id="1262976934" w:edGrp="everyone"/>
      <w:permStart w:id="897528966" w:edGrp="everyone"/>
      <w:sdt>
        <w:sdtPr>
          <w:rPr>
            <w:rFonts w:cstheme="minorHAnsi"/>
            <w:color w:val="000000" w:themeColor="text1"/>
            <w:sz w:val="22"/>
          </w:rPr>
          <w:id w:val="867101417"/>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2"/>
            </w:rPr>
            <w:t>☐</w:t>
          </w:r>
        </w:sdtContent>
      </w:sdt>
      <w:permEnd w:id="1262976934"/>
      <w:permEnd w:id="897528966"/>
      <w:r w:rsidR="000F5AFF">
        <w:rPr>
          <w:rFonts w:cstheme="minorHAnsi"/>
          <w:color w:val="000000" w:themeColor="text1"/>
          <w:sz w:val="22"/>
        </w:rPr>
        <w:t xml:space="preserve"> </w:t>
      </w:r>
      <w:r>
        <w:rPr>
          <w:rFonts w:cstheme="minorHAnsi"/>
          <w:color w:val="000000" w:themeColor="text1"/>
          <w:sz w:val="22"/>
        </w:rPr>
        <w:t>G</w:t>
      </w:r>
      <w:r w:rsidR="00F34E10">
        <w:rPr>
          <w:rFonts w:cstheme="minorHAnsi"/>
          <w:color w:val="000000" w:themeColor="text1"/>
          <w:sz w:val="22"/>
        </w:rPr>
        <w:t>OOD</w:t>
      </w:r>
      <w:r w:rsidR="0022055C">
        <w:rPr>
          <w:rFonts w:cstheme="minorHAnsi"/>
          <w:color w:val="000000" w:themeColor="text1"/>
          <w:sz w:val="22"/>
        </w:rPr>
        <w:tab/>
      </w:r>
      <w:permStart w:id="2072785479" w:edGrp="everyone"/>
      <w:sdt>
        <w:sdtPr>
          <w:rPr>
            <w:rFonts w:cstheme="minorHAnsi"/>
            <w:color w:val="000000" w:themeColor="text1"/>
            <w:sz w:val="22"/>
          </w:rPr>
          <w:id w:val="1372491841"/>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2"/>
            </w:rPr>
            <w:t>☐</w:t>
          </w:r>
        </w:sdtContent>
      </w:sdt>
      <w:permEnd w:id="2072785479"/>
      <w:r w:rsidRPr="001078E7">
        <w:rPr>
          <w:rFonts w:cstheme="minorHAnsi"/>
          <w:color w:val="000000" w:themeColor="text1"/>
          <w:sz w:val="22"/>
        </w:rPr>
        <w:t xml:space="preserve"> </w:t>
      </w:r>
      <w:r w:rsidR="00F34E10">
        <w:rPr>
          <w:rFonts w:cstheme="minorHAnsi"/>
          <w:color w:val="000000" w:themeColor="text1"/>
          <w:sz w:val="22"/>
        </w:rPr>
        <w:t>VERY GOOD</w:t>
      </w:r>
      <w:r w:rsidR="0022055C">
        <w:rPr>
          <w:rFonts w:cstheme="minorHAnsi"/>
          <w:color w:val="000000" w:themeColor="text1"/>
          <w:sz w:val="22"/>
        </w:rPr>
        <w:tab/>
      </w:r>
      <w:permStart w:id="1484849410" w:edGrp="everyone"/>
      <w:sdt>
        <w:sdtPr>
          <w:rPr>
            <w:rFonts w:cstheme="minorHAnsi"/>
            <w:color w:val="000000" w:themeColor="text1"/>
            <w:sz w:val="22"/>
          </w:rPr>
          <w:id w:val="-1703004752"/>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2"/>
            </w:rPr>
            <w:t>☐</w:t>
          </w:r>
        </w:sdtContent>
      </w:sdt>
      <w:permEnd w:id="1484849410"/>
      <w:r w:rsidRPr="001078E7">
        <w:rPr>
          <w:rFonts w:cstheme="minorHAnsi"/>
          <w:color w:val="000000" w:themeColor="text1"/>
          <w:sz w:val="22"/>
        </w:rPr>
        <w:t xml:space="preserve"> </w:t>
      </w:r>
      <w:r w:rsidR="00F34E10">
        <w:rPr>
          <w:rFonts w:cstheme="minorHAnsi"/>
          <w:color w:val="000000" w:themeColor="text1"/>
          <w:sz w:val="22"/>
        </w:rPr>
        <w:t>EXCELLENT</w:t>
      </w:r>
    </w:p>
    <w:p w14:paraId="05C8FBF2" w14:textId="77777777" w:rsidR="00A22571" w:rsidRPr="00A22571" w:rsidRDefault="00A22571" w:rsidP="00587B2B">
      <w:pPr>
        <w:pStyle w:val="ListParagraph"/>
        <w:spacing w:beforeLines="100" w:before="240"/>
        <w:ind w:left="1440"/>
        <w:rPr>
          <w:rFonts w:cstheme="minorHAnsi"/>
          <w:color w:val="000000" w:themeColor="text1"/>
          <w:sz w:val="22"/>
          <w:u w:val="single"/>
        </w:rPr>
      </w:pPr>
      <w:permStart w:id="1617174111" w:edGrp="everyone"/>
      <w:r w:rsidRPr="00CF1803">
        <w:rPr>
          <w:rFonts w:cstheme="minorHAnsi"/>
          <w:color w:val="000000" w:themeColor="text1"/>
          <w:sz w:val="22"/>
        </w:rPr>
        <w:t>Comments, if any</w:t>
      </w:r>
      <w:proofErr w:type="gramStart"/>
      <w:r w:rsidRPr="00CF1803">
        <w:rPr>
          <w:rFonts w:cstheme="minorHAnsi"/>
          <w:color w:val="000000" w:themeColor="text1"/>
          <w:sz w:val="22"/>
        </w:rPr>
        <w:t>: :</w:t>
      </w:r>
      <w:permStart w:id="1016282547" w:edGrp="everyone"/>
      <w:proofErr w:type="gramEnd"/>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p>
    <w:permEnd w:id="1016282547"/>
    <w:p w14:paraId="5AD0310F" w14:textId="717C1030" w:rsidR="00E44D35" w:rsidRPr="0037336C" w:rsidRDefault="00870191" w:rsidP="00587B2B">
      <w:pPr>
        <w:keepNext/>
        <w:numPr>
          <w:ilvl w:val="0"/>
          <w:numId w:val="14"/>
        </w:numPr>
        <w:spacing w:beforeLines="100" w:before="240"/>
        <w:rPr>
          <w:b/>
          <w:bCs/>
          <w:sz w:val="22"/>
        </w:rPr>
      </w:pPr>
      <w:sdt>
        <w:sdtPr>
          <w:rPr>
            <w:b/>
            <w:bCs/>
            <w:sz w:val="22"/>
          </w:rPr>
          <w:id w:val="1694801838"/>
          <w14:checkbox>
            <w14:checked w14:val="0"/>
            <w14:checkedState w14:val="2612" w14:font="MS Gothic"/>
            <w14:uncheckedState w14:val="2610" w14:font="MS Gothic"/>
          </w14:checkbox>
        </w:sdtPr>
        <w:sdtEndPr/>
        <w:sdtContent>
          <w:r w:rsidR="0037336C">
            <w:rPr>
              <w:rFonts w:ascii="MS Gothic" w:eastAsia="MS Gothic" w:hAnsi="MS Gothic" w:hint="eastAsia"/>
              <w:b/>
              <w:bCs/>
              <w:sz w:val="22"/>
            </w:rPr>
            <w:t>☐</w:t>
          </w:r>
        </w:sdtContent>
      </w:sdt>
      <w:permEnd w:id="1617174111"/>
      <w:r w:rsidR="003836C3" w:rsidRPr="0037336C">
        <w:rPr>
          <w:b/>
          <w:bCs/>
          <w:sz w:val="22"/>
        </w:rPr>
        <w:t xml:space="preserve"> </w:t>
      </w:r>
      <w:r w:rsidR="00E44D35" w:rsidRPr="0037336C">
        <w:rPr>
          <w:b/>
          <w:bCs/>
          <w:sz w:val="22"/>
        </w:rPr>
        <w:t>The Services or Deliverables listed above are accepted.</w:t>
      </w:r>
    </w:p>
    <w:permStart w:id="350689091" w:edGrp="everyone"/>
    <w:p w14:paraId="7FF70215" w14:textId="6E2E545C" w:rsidR="00E44D35" w:rsidRPr="0037336C" w:rsidRDefault="00870191" w:rsidP="00587B2B">
      <w:pPr>
        <w:keepNext/>
        <w:spacing w:beforeLines="100" w:before="240"/>
        <w:ind w:left="720"/>
        <w:rPr>
          <w:b/>
          <w:bCs/>
          <w:sz w:val="22"/>
        </w:rPr>
      </w:pPr>
      <w:sdt>
        <w:sdtPr>
          <w:rPr>
            <w:b/>
            <w:bCs/>
            <w:sz w:val="22"/>
          </w:rPr>
          <w:id w:val="-1561861314"/>
          <w14:checkbox>
            <w14:checked w14:val="0"/>
            <w14:checkedState w14:val="2612" w14:font="MS Gothic"/>
            <w14:uncheckedState w14:val="2610" w14:font="MS Gothic"/>
          </w14:checkbox>
        </w:sdtPr>
        <w:sdtEndPr/>
        <w:sdtContent>
          <w:r w:rsidR="0037336C">
            <w:rPr>
              <w:rFonts w:ascii="MS Gothic" w:eastAsia="MS Gothic" w:hAnsi="MS Gothic" w:hint="eastAsia"/>
              <w:b/>
              <w:bCs/>
              <w:sz w:val="22"/>
            </w:rPr>
            <w:t>☐</w:t>
          </w:r>
        </w:sdtContent>
      </w:sdt>
      <w:permEnd w:id="350689091"/>
      <w:r w:rsidR="003836C3" w:rsidRPr="0037336C">
        <w:rPr>
          <w:b/>
          <w:bCs/>
          <w:sz w:val="22"/>
        </w:rPr>
        <w:t xml:space="preserve"> </w:t>
      </w:r>
      <w:r w:rsidR="00E44D35" w:rsidRPr="0037336C">
        <w:rPr>
          <w:b/>
          <w:bCs/>
          <w:sz w:val="22"/>
        </w:rPr>
        <w:t>The Services or Deliverables listed above are rejected.</w:t>
      </w:r>
    </w:p>
    <w:p w14:paraId="26AD8933" w14:textId="77777777" w:rsidR="00A22571" w:rsidRPr="00005554" w:rsidRDefault="00E44D35" w:rsidP="00587B2B">
      <w:pPr>
        <w:keepNext/>
        <w:spacing w:beforeLines="100" w:before="240"/>
        <w:rPr>
          <w:sz w:val="22"/>
          <w:u w:val="single"/>
        </w:rPr>
      </w:pPr>
      <w:r w:rsidRPr="00CF1803">
        <w:rPr>
          <w:rFonts w:cstheme="minorHAnsi"/>
          <w:b/>
          <w:bCs/>
          <w:color w:val="000000" w:themeColor="text1"/>
          <w:sz w:val="22"/>
        </w:rPr>
        <w:t>Name</w:t>
      </w:r>
      <w:r w:rsidRPr="00CF1803">
        <w:rPr>
          <w:rFonts w:cstheme="minorHAnsi"/>
          <w:color w:val="000000" w:themeColor="text1"/>
          <w:sz w:val="22"/>
        </w:rPr>
        <w:t>:</w:t>
      </w:r>
      <w:r w:rsidR="00CF1803" w:rsidRPr="00CF1803">
        <w:rPr>
          <w:rFonts w:cstheme="minorHAnsi"/>
          <w:color w:val="000000" w:themeColor="text1"/>
          <w:sz w:val="22"/>
        </w:rPr>
        <w:tab/>
      </w:r>
      <w:permStart w:id="22742112" w:edGrp="everyone"/>
      <w:permStart w:id="194258255" w:edGrp="everyone"/>
      <w:r w:rsidR="00A22571" w:rsidRPr="00042425">
        <w:rPr>
          <w:rFonts w:asciiTheme="minorHAnsi" w:hAnsiTheme="minorHAnsi" w:cstheme="minorHAnsi"/>
          <w:color w:val="000000" w:themeColor="text1"/>
          <w:sz w:val="22"/>
          <w:szCs w:val="22"/>
        </w:rPr>
        <w:t>_____________________________________</w:t>
      </w:r>
    </w:p>
    <w:permEnd w:id="22742112"/>
    <w:permEnd w:id="194258255"/>
    <w:p w14:paraId="4311144B" w14:textId="77777777" w:rsidR="00A22571" w:rsidRPr="00005554" w:rsidRDefault="00447991" w:rsidP="00587B2B">
      <w:pPr>
        <w:keepNext/>
        <w:spacing w:beforeLines="100" w:before="240"/>
        <w:rPr>
          <w:sz w:val="22"/>
          <w:u w:val="single"/>
        </w:rPr>
      </w:pPr>
      <w:r w:rsidRPr="00CF1803">
        <w:rPr>
          <w:rFonts w:cstheme="minorHAnsi"/>
          <w:b/>
          <w:bCs/>
          <w:color w:val="000000" w:themeColor="text1"/>
          <w:sz w:val="22"/>
        </w:rPr>
        <w:t>Title</w:t>
      </w:r>
      <w:r w:rsidRPr="00CF1803">
        <w:rPr>
          <w:rFonts w:cstheme="minorHAnsi"/>
          <w:color w:val="000000" w:themeColor="text1"/>
          <w:sz w:val="22"/>
        </w:rPr>
        <w:t>:</w:t>
      </w:r>
      <w:r w:rsidRPr="00CF1803">
        <w:rPr>
          <w:rFonts w:cstheme="minorHAnsi"/>
          <w:color w:val="000000" w:themeColor="text1"/>
          <w:sz w:val="22"/>
        </w:rPr>
        <w:tab/>
      </w:r>
      <w:permStart w:id="126378567" w:edGrp="everyone"/>
      <w:permStart w:id="793127689" w:edGrp="everyone"/>
      <w:r w:rsidR="00A22571" w:rsidRPr="00042425">
        <w:rPr>
          <w:rFonts w:asciiTheme="minorHAnsi" w:hAnsiTheme="minorHAnsi" w:cstheme="minorHAnsi"/>
          <w:color w:val="000000" w:themeColor="text1"/>
          <w:sz w:val="22"/>
          <w:szCs w:val="22"/>
        </w:rPr>
        <w:t>_____________________________________</w:t>
      </w:r>
    </w:p>
    <w:permEnd w:id="126378567"/>
    <w:permEnd w:id="793127689"/>
    <w:p w14:paraId="435A1965" w14:textId="77777777" w:rsidR="00A22571" w:rsidRPr="00005554" w:rsidRDefault="00447991" w:rsidP="00587B2B">
      <w:pPr>
        <w:keepNext/>
        <w:spacing w:beforeLines="100" w:before="240"/>
        <w:rPr>
          <w:sz w:val="22"/>
          <w:u w:val="single"/>
        </w:rPr>
      </w:pPr>
      <w:r>
        <w:rPr>
          <w:rFonts w:cstheme="minorHAnsi"/>
          <w:b/>
          <w:bCs/>
          <w:color w:val="000000" w:themeColor="text1"/>
          <w:sz w:val="22"/>
        </w:rPr>
        <w:t>Name of JBE</w:t>
      </w:r>
      <w:r w:rsidR="00E44D35" w:rsidRPr="00CF1803">
        <w:rPr>
          <w:rFonts w:cstheme="minorHAnsi"/>
          <w:color w:val="000000" w:themeColor="text1"/>
          <w:sz w:val="22"/>
        </w:rPr>
        <w:t>:</w:t>
      </w:r>
      <w:r w:rsidR="00CF1803" w:rsidRPr="00CF1803">
        <w:rPr>
          <w:rFonts w:cstheme="minorHAnsi"/>
          <w:color w:val="000000" w:themeColor="text1"/>
          <w:sz w:val="22"/>
        </w:rPr>
        <w:tab/>
      </w:r>
      <w:permStart w:id="1579884537" w:edGrp="everyone"/>
      <w:permStart w:id="1155689997" w:edGrp="everyone"/>
      <w:r w:rsidR="00A22571" w:rsidRPr="00042425">
        <w:rPr>
          <w:rFonts w:asciiTheme="minorHAnsi" w:hAnsiTheme="minorHAnsi" w:cstheme="minorHAnsi"/>
          <w:color w:val="000000" w:themeColor="text1"/>
          <w:sz w:val="22"/>
          <w:szCs w:val="22"/>
        </w:rPr>
        <w:t>_____________________________________</w:t>
      </w:r>
    </w:p>
    <w:permEnd w:id="1579884537"/>
    <w:permEnd w:id="1155689997"/>
    <w:p w14:paraId="0E63039F" w14:textId="7BFACE73" w:rsidR="00264674" w:rsidRPr="00A22571" w:rsidRDefault="00E44D35" w:rsidP="00587B2B">
      <w:pPr>
        <w:keepNext/>
        <w:spacing w:beforeLines="100" w:before="240"/>
        <w:rPr>
          <w:sz w:val="22"/>
          <w:u w:val="single"/>
        </w:rPr>
      </w:pPr>
      <w:r w:rsidRPr="00264674">
        <w:rPr>
          <w:rFonts w:cstheme="minorHAnsi"/>
          <w:b/>
          <w:bCs/>
          <w:color w:val="000000" w:themeColor="text1"/>
          <w:sz w:val="22"/>
        </w:rPr>
        <w:t>Date:</w:t>
      </w:r>
      <w:r w:rsidR="00CF1803" w:rsidRPr="00264674">
        <w:rPr>
          <w:rFonts w:cstheme="minorHAnsi"/>
          <w:b/>
          <w:bCs/>
          <w:color w:val="000000" w:themeColor="text1"/>
          <w:sz w:val="22"/>
        </w:rPr>
        <w:tab/>
      </w:r>
      <w:permStart w:id="706377816" w:edGrp="everyone"/>
      <w:permStart w:id="659908535" w:edGrp="everyone"/>
      <w:permStart w:id="495455426" w:edGrp="everyone"/>
      <w:r w:rsidR="00A22571" w:rsidRPr="00042425">
        <w:rPr>
          <w:rFonts w:asciiTheme="minorHAnsi" w:hAnsiTheme="minorHAnsi" w:cstheme="minorHAnsi"/>
          <w:color w:val="000000" w:themeColor="text1"/>
          <w:sz w:val="22"/>
          <w:szCs w:val="22"/>
        </w:rPr>
        <w:t>_____________________________________</w:t>
      </w:r>
      <w:permEnd w:id="706377816"/>
      <w:permEnd w:id="659908535"/>
    </w:p>
    <w:permEnd w:id="495455426"/>
    <w:p w14:paraId="40E7E968" w14:textId="77777777" w:rsidR="003D487A" w:rsidRDefault="006A02AF" w:rsidP="00587B2B">
      <w:pPr>
        <w:keepNext/>
        <w:spacing w:before="100" w:afterLines="100" w:after="240"/>
        <w:jc w:val="center"/>
        <w:rPr>
          <w:b/>
          <w:bCs/>
          <w:sz w:val="22"/>
        </w:rPr>
        <w:sectPr w:rsidR="003D487A" w:rsidSect="007227AC">
          <w:footerReference w:type="default" r:id="rId18"/>
          <w:pgSz w:w="12240" w:h="15840" w:code="1"/>
          <w:pgMar w:top="1152" w:right="1080" w:bottom="864" w:left="1080" w:header="432" w:footer="432" w:gutter="0"/>
          <w:pgNumType w:start="1"/>
          <w:cols w:space="720"/>
        </w:sectPr>
      </w:pPr>
      <w:r w:rsidRPr="006A02AF">
        <w:rPr>
          <w:b/>
          <w:bCs/>
          <w:sz w:val="22"/>
        </w:rPr>
        <w:t>END OF A</w:t>
      </w:r>
      <w:r>
        <w:rPr>
          <w:b/>
          <w:bCs/>
          <w:sz w:val="22"/>
        </w:rPr>
        <w:t>TTACHMENT 1</w:t>
      </w:r>
    </w:p>
    <w:p w14:paraId="1E698020" w14:textId="0AE13BC4" w:rsidR="006A02AF" w:rsidRPr="004D263B" w:rsidRDefault="006A02AF" w:rsidP="00587B2B">
      <w:pPr>
        <w:spacing w:afterLines="100" w:after="240"/>
        <w:jc w:val="center"/>
        <w:rPr>
          <w:b/>
          <w:sz w:val="22"/>
        </w:rPr>
      </w:pPr>
      <w:r w:rsidRPr="004D263B">
        <w:rPr>
          <w:b/>
          <w:sz w:val="22"/>
        </w:rPr>
        <w:lastRenderedPageBreak/>
        <w:t>APPENDIX B</w:t>
      </w:r>
    </w:p>
    <w:p w14:paraId="50651235" w14:textId="4FDE6CC9" w:rsidR="006A02AF" w:rsidRPr="004D263B" w:rsidRDefault="004A5ED2" w:rsidP="00587B2B">
      <w:pPr>
        <w:spacing w:afterLines="100" w:after="240"/>
        <w:jc w:val="center"/>
        <w:rPr>
          <w:b/>
          <w:sz w:val="22"/>
        </w:rPr>
      </w:pPr>
      <w:r w:rsidRPr="004D263B">
        <w:rPr>
          <w:b/>
          <w:sz w:val="22"/>
        </w:rPr>
        <w:t>PAYMENT PROVISIONS</w:t>
      </w:r>
    </w:p>
    <w:p w14:paraId="33866564" w14:textId="6235BA89" w:rsidR="000F6135" w:rsidRPr="00512653" w:rsidRDefault="000F6135" w:rsidP="00587B2B">
      <w:pPr>
        <w:numPr>
          <w:ilvl w:val="0"/>
          <w:numId w:val="13"/>
        </w:numPr>
        <w:spacing w:before="240" w:afterLines="100" w:after="240"/>
        <w:rPr>
          <w:bCs/>
          <w:sz w:val="22"/>
        </w:rPr>
      </w:pPr>
      <w:r>
        <w:rPr>
          <w:b/>
          <w:sz w:val="22"/>
        </w:rPr>
        <w:t>General</w:t>
      </w:r>
      <w:r w:rsidR="00EE351D" w:rsidRPr="00512653">
        <w:rPr>
          <w:bCs/>
          <w:sz w:val="22"/>
        </w:rPr>
        <w:t xml:space="preserve">. </w:t>
      </w:r>
      <w:r w:rsidR="00447991" w:rsidRPr="00447991">
        <w:rPr>
          <w:bCs/>
          <w:sz w:val="22"/>
        </w:rPr>
        <w:t xml:space="preserve">Subject to the terms of this Agreement, Contractor shall invoice the JBE, and the JBE shall compensate Contractor, as set forth in this Appendix B. The amounts specified in this Appendix shall be the total and complete compensation to be paid to Contractor for its performance under this Agreement. Contractor shall bear, and the JBE shall have no obligation to pay or reimburse Contractor for, </w:t>
      </w:r>
      <w:proofErr w:type="gramStart"/>
      <w:r w:rsidR="00447991" w:rsidRPr="00447991">
        <w:rPr>
          <w:bCs/>
          <w:sz w:val="22"/>
        </w:rPr>
        <w:t>any and all</w:t>
      </w:r>
      <w:proofErr w:type="gramEnd"/>
      <w:r w:rsidR="00447991" w:rsidRPr="00447991">
        <w:rPr>
          <w:bCs/>
          <w:sz w:val="22"/>
        </w:rPr>
        <w:t xml:space="preserve"> other fees, costs, profits, taxes or expenses of any nature that Contractor incurs.</w:t>
      </w:r>
    </w:p>
    <w:p w14:paraId="754CF930" w14:textId="562E53E7" w:rsidR="000F6135" w:rsidRPr="001078E7" w:rsidRDefault="006F6D4F" w:rsidP="00587B2B">
      <w:pPr>
        <w:numPr>
          <w:ilvl w:val="0"/>
          <w:numId w:val="13"/>
        </w:numPr>
        <w:spacing w:before="240" w:afterLines="100" w:after="240"/>
        <w:rPr>
          <w:sz w:val="22"/>
        </w:rPr>
      </w:pPr>
      <w:r>
        <w:rPr>
          <w:b/>
          <w:bCs/>
          <w:sz w:val="22"/>
        </w:rPr>
        <w:t>Compensation for Services</w:t>
      </w:r>
    </w:p>
    <w:p w14:paraId="2500A717" w14:textId="04BF69E5" w:rsidR="000F6135" w:rsidRPr="001234F5" w:rsidRDefault="001234F5" w:rsidP="00587B2B">
      <w:pPr>
        <w:numPr>
          <w:ilvl w:val="1"/>
          <w:numId w:val="13"/>
        </w:numPr>
        <w:spacing w:before="240" w:afterLines="100" w:after="240"/>
        <w:rPr>
          <w:sz w:val="22"/>
        </w:rPr>
      </w:pPr>
      <w:r w:rsidRPr="001234F5">
        <w:rPr>
          <w:b/>
          <w:bCs/>
          <w:sz w:val="22"/>
        </w:rPr>
        <w:t>Amount</w:t>
      </w:r>
      <w:r w:rsidRPr="001234F5">
        <w:rPr>
          <w:sz w:val="22"/>
        </w:rPr>
        <w:t>.</w:t>
      </w:r>
      <w:r w:rsidR="000F5AFF">
        <w:rPr>
          <w:sz w:val="22"/>
        </w:rPr>
        <w:t xml:space="preserve"> </w:t>
      </w:r>
      <w:r w:rsidRPr="001234F5">
        <w:rPr>
          <w:sz w:val="22"/>
        </w:rPr>
        <w:t xml:space="preserve">Contractor will invoice </w:t>
      </w:r>
      <w:r w:rsidR="00D1367C" w:rsidRPr="00D1367C">
        <w:rPr>
          <w:sz w:val="22"/>
        </w:rPr>
        <w:t>the following amounts</w:t>
      </w:r>
      <w:r w:rsidRPr="001234F5">
        <w:rPr>
          <w:sz w:val="22"/>
        </w:rPr>
        <w:t xml:space="preserve"> </w:t>
      </w:r>
      <w:r w:rsidR="00D1367C">
        <w:rPr>
          <w:sz w:val="22"/>
        </w:rPr>
        <w:t>f</w:t>
      </w:r>
      <w:r w:rsidRPr="001234F5">
        <w:rPr>
          <w:sz w:val="22"/>
        </w:rPr>
        <w:t xml:space="preserve">or Services or Deliverables that the </w:t>
      </w:r>
      <w:r w:rsidR="00447991">
        <w:rPr>
          <w:sz w:val="22"/>
        </w:rPr>
        <w:t>JBE</w:t>
      </w:r>
      <w:r w:rsidRPr="001234F5">
        <w:rPr>
          <w:sz w:val="22"/>
        </w:rPr>
        <w:t xml:space="preserve"> has accepted:</w:t>
      </w:r>
    </w:p>
    <w:p w14:paraId="2C001E03" w14:textId="1C6154EF" w:rsidR="000C787A" w:rsidRPr="000C787A" w:rsidRDefault="00590B50" w:rsidP="00587B2B">
      <w:pPr>
        <w:numPr>
          <w:ilvl w:val="2"/>
          <w:numId w:val="13"/>
        </w:numPr>
        <w:spacing w:before="240" w:afterLines="100" w:after="240"/>
        <w:rPr>
          <w:sz w:val="22"/>
        </w:rPr>
      </w:pPr>
      <w:permStart w:id="1731607534" w:edGrp="everyone"/>
      <w:r>
        <w:rPr>
          <w:sz w:val="22"/>
        </w:rPr>
        <w:t xml:space="preserve">Fixed hourly rate for Captioning Services that come with unedited captioning transcript, inclusive </w:t>
      </w:r>
      <w:proofErr w:type="gramStart"/>
      <w:r>
        <w:rPr>
          <w:sz w:val="22"/>
        </w:rPr>
        <w:t>of .</w:t>
      </w:r>
      <w:proofErr w:type="spellStart"/>
      <w:r>
        <w:rPr>
          <w:sz w:val="22"/>
        </w:rPr>
        <w:t>smi</w:t>
      </w:r>
      <w:proofErr w:type="spellEnd"/>
      <w:proofErr w:type="gramEnd"/>
      <w:r>
        <w:rPr>
          <w:sz w:val="22"/>
        </w:rPr>
        <w:t>/.</w:t>
      </w:r>
      <w:proofErr w:type="spellStart"/>
      <w:r>
        <w:rPr>
          <w:sz w:val="22"/>
        </w:rPr>
        <w:t>srt</w:t>
      </w:r>
      <w:proofErr w:type="spellEnd"/>
      <w:r>
        <w:rPr>
          <w:sz w:val="22"/>
        </w:rPr>
        <w:t xml:space="preserve"> and .docx (or equivalent) file types as specified in Table 2 below.</w:t>
      </w:r>
    </w:p>
    <w:p w14:paraId="7C63D2DA" w14:textId="62125ED1" w:rsidR="000F6135" w:rsidRDefault="00590B50" w:rsidP="00587B2B">
      <w:pPr>
        <w:numPr>
          <w:ilvl w:val="2"/>
          <w:numId w:val="13"/>
        </w:numPr>
        <w:spacing w:before="240" w:afterLines="100" w:after="240"/>
        <w:rPr>
          <w:sz w:val="22"/>
        </w:rPr>
      </w:pPr>
      <w:r>
        <w:rPr>
          <w:sz w:val="22"/>
        </w:rPr>
        <w:t xml:space="preserve">Fixed </w:t>
      </w:r>
      <w:r w:rsidRPr="00590B50">
        <w:rPr>
          <w:sz w:val="22"/>
        </w:rPr>
        <w:t xml:space="preserve">hourly rate for Captioning Services that come with edited caption transcripts, inclusive </w:t>
      </w:r>
      <w:proofErr w:type="gramStart"/>
      <w:r w:rsidRPr="00590B50">
        <w:rPr>
          <w:sz w:val="22"/>
        </w:rPr>
        <w:t>of .</w:t>
      </w:r>
      <w:proofErr w:type="spellStart"/>
      <w:r w:rsidRPr="00590B50">
        <w:rPr>
          <w:sz w:val="22"/>
        </w:rPr>
        <w:t>smi</w:t>
      </w:r>
      <w:proofErr w:type="spellEnd"/>
      <w:proofErr w:type="gramEnd"/>
      <w:r w:rsidRPr="00590B50">
        <w:rPr>
          <w:sz w:val="22"/>
        </w:rPr>
        <w:t>/.</w:t>
      </w:r>
      <w:proofErr w:type="spellStart"/>
      <w:r w:rsidRPr="00590B50">
        <w:rPr>
          <w:sz w:val="22"/>
        </w:rPr>
        <w:t>srt</w:t>
      </w:r>
      <w:proofErr w:type="spellEnd"/>
      <w:r w:rsidRPr="00590B50">
        <w:rPr>
          <w:sz w:val="22"/>
        </w:rPr>
        <w:t xml:space="preserve"> and .docx (or equivalent) file types as specified in Table 2 below.</w:t>
      </w:r>
    </w:p>
    <w:p w14:paraId="3FC1E051" w14:textId="43FB48D5" w:rsidR="00590B50" w:rsidRDefault="00590B50" w:rsidP="00587B2B">
      <w:pPr>
        <w:numPr>
          <w:ilvl w:val="2"/>
          <w:numId w:val="13"/>
        </w:numPr>
        <w:spacing w:before="240" w:afterLines="100" w:after="240"/>
        <w:rPr>
          <w:sz w:val="22"/>
        </w:rPr>
      </w:pPr>
      <w:r>
        <w:rPr>
          <w:sz w:val="22"/>
        </w:rPr>
        <w:t xml:space="preserve">Fixed </w:t>
      </w:r>
      <w:r w:rsidRPr="00590B50">
        <w:rPr>
          <w:sz w:val="22"/>
        </w:rPr>
        <w:t xml:space="preserve">hourly rate for Captioning Services that come with edited caption transcripts, by language inclusive </w:t>
      </w:r>
      <w:proofErr w:type="gramStart"/>
      <w:r w:rsidRPr="00590B50">
        <w:rPr>
          <w:sz w:val="22"/>
        </w:rPr>
        <w:t>of .</w:t>
      </w:r>
      <w:proofErr w:type="spellStart"/>
      <w:r w:rsidRPr="00590B50">
        <w:rPr>
          <w:sz w:val="22"/>
        </w:rPr>
        <w:t>smi</w:t>
      </w:r>
      <w:proofErr w:type="spellEnd"/>
      <w:proofErr w:type="gramEnd"/>
      <w:r w:rsidRPr="00590B50">
        <w:rPr>
          <w:sz w:val="22"/>
        </w:rPr>
        <w:t>/.</w:t>
      </w:r>
      <w:proofErr w:type="spellStart"/>
      <w:r w:rsidRPr="00590B50">
        <w:rPr>
          <w:sz w:val="22"/>
        </w:rPr>
        <w:t>srt</w:t>
      </w:r>
      <w:proofErr w:type="spellEnd"/>
      <w:r w:rsidRPr="00590B50">
        <w:rPr>
          <w:sz w:val="22"/>
        </w:rPr>
        <w:t xml:space="preserve"> and .docx (or equivalent) file types as specified in Table 1 below.</w:t>
      </w:r>
    </w:p>
    <w:p w14:paraId="3DAB1C44" w14:textId="13FEDC30" w:rsidR="00590B50" w:rsidRDefault="008B3AD1" w:rsidP="00587B2B">
      <w:pPr>
        <w:numPr>
          <w:ilvl w:val="2"/>
          <w:numId w:val="13"/>
        </w:numPr>
        <w:spacing w:before="240" w:afterLines="100" w:after="240"/>
        <w:rPr>
          <w:sz w:val="22"/>
        </w:rPr>
      </w:pPr>
      <w:r>
        <w:rPr>
          <w:sz w:val="22"/>
        </w:rPr>
        <w:t xml:space="preserve">Contractor </w:t>
      </w:r>
      <w:r w:rsidRPr="008B3AD1">
        <w:rPr>
          <w:sz w:val="22"/>
        </w:rPr>
        <w:t>must submit its fees for Captioning Services based on the target language in Table 1 below:</w:t>
      </w:r>
    </w:p>
    <w:p w14:paraId="35E3B8BA" w14:textId="2CDE8886" w:rsidR="008B3AD1" w:rsidRDefault="008B3AD1" w:rsidP="00587B2B">
      <w:pPr>
        <w:spacing w:before="240" w:afterLines="100" w:after="240"/>
        <w:ind w:left="2160"/>
        <w:rPr>
          <w:b/>
          <w:bCs/>
          <w:sz w:val="22"/>
        </w:rPr>
      </w:pPr>
      <w:r w:rsidRPr="008B3AD1">
        <w:rPr>
          <w:b/>
          <w:bCs/>
          <w:sz w:val="22"/>
        </w:rPr>
        <w:t>Table 1: Rates for Captioning Services – Initial 3</w:t>
      </w:r>
      <w:r w:rsidR="00F54BD2">
        <w:rPr>
          <w:b/>
          <w:bCs/>
          <w:sz w:val="22"/>
        </w:rPr>
        <w:t>-</w:t>
      </w:r>
      <w:r w:rsidRPr="008B3AD1">
        <w:rPr>
          <w:b/>
          <w:bCs/>
          <w:sz w:val="22"/>
        </w:rPr>
        <w:t>Year Term and Option Terms</w:t>
      </w:r>
    </w:p>
    <w:tbl>
      <w:tblPr>
        <w:tblW w:w="8090" w:type="dxa"/>
        <w:tblInd w:w="1968" w:type="dxa"/>
        <w:tblLook w:val="04A0" w:firstRow="1" w:lastRow="0" w:firstColumn="1" w:lastColumn="0" w:noHBand="0" w:noVBand="1"/>
      </w:tblPr>
      <w:tblGrid>
        <w:gridCol w:w="2000"/>
        <w:gridCol w:w="3120"/>
        <w:gridCol w:w="2970"/>
      </w:tblGrid>
      <w:tr w:rsidR="008B3AD1" w:rsidRPr="00712202" w14:paraId="073C8292" w14:textId="77777777" w:rsidTr="008B3AD1">
        <w:trPr>
          <w:trHeight w:val="1456"/>
        </w:trPr>
        <w:tc>
          <w:tcPr>
            <w:tcW w:w="2000" w:type="dxa"/>
            <w:tcBorders>
              <w:top w:val="single" w:sz="8" w:space="0" w:color="auto"/>
              <w:left w:val="single" w:sz="8" w:space="0" w:color="auto"/>
              <w:bottom w:val="single" w:sz="8" w:space="0" w:color="auto"/>
              <w:right w:val="single" w:sz="8" w:space="0" w:color="auto"/>
            </w:tcBorders>
            <w:hideMark/>
          </w:tcPr>
          <w:p w14:paraId="5A4ACB9F" w14:textId="77777777" w:rsidR="008B3AD1" w:rsidRPr="008B3AD1" w:rsidRDefault="008B3AD1" w:rsidP="00587B2B">
            <w:pPr>
              <w:rPr>
                <w:b/>
                <w:bCs/>
                <w:color w:val="000000"/>
                <w:sz w:val="22"/>
                <w:szCs w:val="22"/>
              </w:rPr>
            </w:pPr>
            <w:r w:rsidRPr="008B3AD1">
              <w:rPr>
                <w:b/>
                <w:bCs/>
                <w:color w:val="000000"/>
                <w:sz w:val="22"/>
                <w:szCs w:val="22"/>
              </w:rPr>
              <w:t>Language(s) for Captions</w:t>
            </w:r>
          </w:p>
        </w:tc>
        <w:tc>
          <w:tcPr>
            <w:tcW w:w="3120" w:type="dxa"/>
            <w:tcBorders>
              <w:top w:val="single" w:sz="8" w:space="0" w:color="auto"/>
              <w:left w:val="nil"/>
              <w:bottom w:val="single" w:sz="8" w:space="0" w:color="auto"/>
              <w:right w:val="single" w:sz="8" w:space="0" w:color="auto"/>
            </w:tcBorders>
            <w:hideMark/>
          </w:tcPr>
          <w:p w14:paraId="02727F43" w14:textId="77777777" w:rsidR="008B3AD1" w:rsidRPr="008B3AD1" w:rsidRDefault="008B3AD1" w:rsidP="00587B2B">
            <w:pPr>
              <w:rPr>
                <w:b/>
                <w:bCs/>
                <w:color w:val="000000"/>
                <w:sz w:val="22"/>
                <w:szCs w:val="22"/>
              </w:rPr>
            </w:pPr>
            <w:r w:rsidRPr="008B3AD1">
              <w:rPr>
                <w:b/>
                <w:bCs/>
                <w:color w:val="000000"/>
                <w:sz w:val="22"/>
                <w:szCs w:val="22"/>
              </w:rPr>
              <w:t>Rate for Captioning Services – Unedited Captioning Transcript</w:t>
            </w:r>
            <w:r w:rsidRPr="008B3AD1">
              <w:rPr>
                <w:color w:val="000000"/>
                <w:sz w:val="22"/>
                <w:szCs w:val="22"/>
              </w:rPr>
              <w:t xml:space="preserve"> (inclusive </w:t>
            </w:r>
            <w:proofErr w:type="gramStart"/>
            <w:r w:rsidRPr="008B3AD1">
              <w:rPr>
                <w:color w:val="000000"/>
                <w:sz w:val="22"/>
                <w:szCs w:val="22"/>
              </w:rPr>
              <w:t>of .</w:t>
            </w:r>
            <w:proofErr w:type="spellStart"/>
            <w:r w:rsidRPr="008B3AD1">
              <w:rPr>
                <w:color w:val="000000"/>
                <w:sz w:val="22"/>
                <w:szCs w:val="22"/>
              </w:rPr>
              <w:t>smi</w:t>
            </w:r>
            <w:proofErr w:type="spellEnd"/>
            <w:proofErr w:type="gramEnd"/>
            <w:r w:rsidRPr="008B3AD1">
              <w:rPr>
                <w:color w:val="000000"/>
                <w:sz w:val="22"/>
                <w:szCs w:val="22"/>
              </w:rPr>
              <w:t xml:space="preserve">, and .docx (or equivalent file types.) </w:t>
            </w:r>
            <w:r w:rsidRPr="008B3AD1">
              <w:rPr>
                <w:b/>
                <w:bCs/>
                <w:color w:val="000000"/>
                <w:sz w:val="22"/>
                <w:szCs w:val="22"/>
              </w:rPr>
              <w:t>Fixed Hourly Rate</w:t>
            </w:r>
          </w:p>
        </w:tc>
        <w:tc>
          <w:tcPr>
            <w:tcW w:w="2970" w:type="dxa"/>
            <w:tcBorders>
              <w:top w:val="single" w:sz="8" w:space="0" w:color="auto"/>
              <w:left w:val="nil"/>
              <w:bottom w:val="single" w:sz="8" w:space="0" w:color="auto"/>
              <w:right w:val="single" w:sz="8" w:space="0" w:color="auto"/>
            </w:tcBorders>
            <w:hideMark/>
          </w:tcPr>
          <w:p w14:paraId="7D88E169" w14:textId="77777777" w:rsidR="008B3AD1" w:rsidRPr="008B3AD1" w:rsidRDefault="008B3AD1" w:rsidP="00587B2B">
            <w:pPr>
              <w:rPr>
                <w:b/>
                <w:bCs/>
                <w:color w:val="000000"/>
                <w:sz w:val="22"/>
                <w:szCs w:val="22"/>
              </w:rPr>
            </w:pPr>
            <w:r w:rsidRPr="008B3AD1">
              <w:rPr>
                <w:b/>
                <w:bCs/>
                <w:color w:val="000000"/>
                <w:sz w:val="22"/>
                <w:szCs w:val="22"/>
              </w:rPr>
              <w:t>Rate for Captioning Services – Edited Caption Transcript</w:t>
            </w:r>
            <w:r w:rsidRPr="008B3AD1">
              <w:rPr>
                <w:color w:val="000000"/>
                <w:sz w:val="22"/>
                <w:szCs w:val="22"/>
              </w:rPr>
              <w:t xml:space="preserve"> (inclusive </w:t>
            </w:r>
            <w:proofErr w:type="gramStart"/>
            <w:r w:rsidRPr="008B3AD1">
              <w:rPr>
                <w:color w:val="000000"/>
                <w:sz w:val="22"/>
                <w:szCs w:val="22"/>
              </w:rPr>
              <w:t>of .</w:t>
            </w:r>
            <w:proofErr w:type="spellStart"/>
            <w:r w:rsidRPr="008B3AD1">
              <w:rPr>
                <w:color w:val="000000"/>
                <w:sz w:val="22"/>
                <w:szCs w:val="22"/>
              </w:rPr>
              <w:t>smi</w:t>
            </w:r>
            <w:proofErr w:type="spellEnd"/>
            <w:proofErr w:type="gramEnd"/>
            <w:r w:rsidRPr="008B3AD1">
              <w:rPr>
                <w:color w:val="000000"/>
                <w:sz w:val="22"/>
                <w:szCs w:val="22"/>
              </w:rPr>
              <w:t xml:space="preserve">, and .docx (or equivalent file types.)   </w:t>
            </w:r>
            <w:r w:rsidRPr="008B3AD1">
              <w:rPr>
                <w:b/>
                <w:bCs/>
                <w:color w:val="000000"/>
                <w:sz w:val="22"/>
                <w:szCs w:val="22"/>
              </w:rPr>
              <w:t>Fixed Hourly Rate</w:t>
            </w:r>
          </w:p>
        </w:tc>
      </w:tr>
      <w:tr w:rsidR="008B3AD1" w:rsidRPr="00712202" w14:paraId="343E2846" w14:textId="77777777" w:rsidTr="008B3AD1">
        <w:trPr>
          <w:trHeight w:val="373"/>
        </w:trPr>
        <w:tc>
          <w:tcPr>
            <w:tcW w:w="2000" w:type="dxa"/>
            <w:tcBorders>
              <w:top w:val="nil"/>
              <w:left w:val="single" w:sz="8" w:space="0" w:color="auto"/>
              <w:bottom w:val="single" w:sz="8" w:space="0" w:color="auto"/>
              <w:right w:val="single" w:sz="8" w:space="0" w:color="auto"/>
            </w:tcBorders>
            <w:hideMark/>
          </w:tcPr>
          <w:p w14:paraId="3769C42D" w14:textId="77777777" w:rsidR="008B3AD1" w:rsidRPr="008B3AD1" w:rsidRDefault="008B3AD1" w:rsidP="00587B2B">
            <w:pPr>
              <w:rPr>
                <w:color w:val="000000"/>
                <w:sz w:val="22"/>
                <w:szCs w:val="22"/>
              </w:rPr>
            </w:pPr>
            <w:r w:rsidRPr="008B3AD1">
              <w:rPr>
                <w:color w:val="000000"/>
                <w:sz w:val="22"/>
                <w:szCs w:val="22"/>
              </w:rPr>
              <w:t>English</w:t>
            </w:r>
          </w:p>
        </w:tc>
        <w:tc>
          <w:tcPr>
            <w:tcW w:w="3120" w:type="dxa"/>
            <w:tcBorders>
              <w:top w:val="nil"/>
              <w:left w:val="nil"/>
              <w:bottom w:val="single" w:sz="8" w:space="0" w:color="auto"/>
              <w:right w:val="single" w:sz="8" w:space="0" w:color="auto"/>
            </w:tcBorders>
            <w:hideMark/>
          </w:tcPr>
          <w:p w14:paraId="6F97C178" w14:textId="7FD48EEA" w:rsidR="008B3AD1" w:rsidRPr="008B3AD1" w:rsidRDefault="008B3AD1" w:rsidP="00587B2B">
            <w:pPr>
              <w:rPr>
                <w:b/>
                <w:bCs/>
                <w:i/>
                <w:iCs/>
                <w:sz w:val="22"/>
                <w:szCs w:val="22"/>
              </w:rPr>
            </w:pPr>
            <w:r w:rsidRPr="008B3AD1">
              <w:rPr>
                <w:b/>
                <w:bCs/>
                <w:i/>
                <w:iCs/>
                <w:sz w:val="22"/>
                <w:szCs w:val="22"/>
              </w:rPr>
              <w:t>TBD</w:t>
            </w:r>
          </w:p>
        </w:tc>
        <w:tc>
          <w:tcPr>
            <w:tcW w:w="2970" w:type="dxa"/>
            <w:tcBorders>
              <w:top w:val="nil"/>
              <w:left w:val="nil"/>
              <w:bottom w:val="single" w:sz="8" w:space="0" w:color="auto"/>
              <w:right w:val="single" w:sz="8" w:space="0" w:color="auto"/>
            </w:tcBorders>
            <w:hideMark/>
          </w:tcPr>
          <w:p w14:paraId="2BE6119B" w14:textId="210F55D0" w:rsidR="008B3AD1" w:rsidRPr="008B3AD1" w:rsidRDefault="008B3AD1" w:rsidP="00587B2B">
            <w:pPr>
              <w:rPr>
                <w:b/>
                <w:bCs/>
                <w:i/>
                <w:iCs/>
                <w:sz w:val="22"/>
                <w:szCs w:val="22"/>
              </w:rPr>
            </w:pPr>
            <w:r w:rsidRPr="008B3AD1">
              <w:rPr>
                <w:b/>
                <w:bCs/>
                <w:i/>
                <w:iCs/>
                <w:sz w:val="22"/>
                <w:szCs w:val="22"/>
              </w:rPr>
              <w:t xml:space="preserve">TBD                           </w:t>
            </w:r>
          </w:p>
        </w:tc>
      </w:tr>
      <w:tr w:rsidR="008B3AD1" w:rsidRPr="00712202" w14:paraId="02867A38" w14:textId="77777777" w:rsidTr="008B3AD1">
        <w:trPr>
          <w:trHeight w:val="320"/>
        </w:trPr>
        <w:tc>
          <w:tcPr>
            <w:tcW w:w="2000" w:type="dxa"/>
            <w:tcBorders>
              <w:top w:val="nil"/>
              <w:left w:val="single" w:sz="8" w:space="0" w:color="auto"/>
              <w:bottom w:val="single" w:sz="8" w:space="0" w:color="auto"/>
              <w:right w:val="single" w:sz="8" w:space="0" w:color="auto"/>
            </w:tcBorders>
            <w:hideMark/>
          </w:tcPr>
          <w:p w14:paraId="4F9BCB69" w14:textId="77777777" w:rsidR="008B3AD1" w:rsidRPr="008B3AD1" w:rsidRDefault="008B3AD1" w:rsidP="00587B2B">
            <w:pPr>
              <w:rPr>
                <w:color w:val="000000"/>
                <w:sz w:val="22"/>
                <w:szCs w:val="22"/>
              </w:rPr>
            </w:pPr>
            <w:r w:rsidRPr="008B3AD1">
              <w:rPr>
                <w:color w:val="000000"/>
                <w:sz w:val="22"/>
                <w:szCs w:val="22"/>
              </w:rPr>
              <w:t>Cantonese</w:t>
            </w:r>
          </w:p>
        </w:tc>
        <w:tc>
          <w:tcPr>
            <w:tcW w:w="3120" w:type="dxa"/>
            <w:tcBorders>
              <w:top w:val="nil"/>
              <w:left w:val="nil"/>
              <w:bottom w:val="single" w:sz="8" w:space="0" w:color="auto"/>
              <w:right w:val="single" w:sz="8" w:space="0" w:color="auto"/>
            </w:tcBorders>
            <w:hideMark/>
          </w:tcPr>
          <w:p w14:paraId="26D76E03" w14:textId="654AA7E0" w:rsidR="008B3AD1" w:rsidRPr="008B3AD1" w:rsidRDefault="008B3AD1" w:rsidP="00587B2B">
            <w:pPr>
              <w:rPr>
                <w:b/>
                <w:bCs/>
                <w:i/>
                <w:iCs/>
                <w:color w:val="000000"/>
                <w:sz w:val="22"/>
                <w:szCs w:val="22"/>
              </w:rPr>
            </w:pPr>
            <w:r w:rsidRPr="008B3AD1">
              <w:rPr>
                <w:b/>
                <w:bCs/>
                <w:i/>
                <w:iCs/>
                <w:color w:val="000000"/>
                <w:sz w:val="22"/>
                <w:szCs w:val="22"/>
              </w:rPr>
              <w:t xml:space="preserve"> TBD</w:t>
            </w:r>
          </w:p>
        </w:tc>
        <w:tc>
          <w:tcPr>
            <w:tcW w:w="2970" w:type="dxa"/>
            <w:tcBorders>
              <w:top w:val="nil"/>
              <w:left w:val="nil"/>
              <w:bottom w:val="single" w:sz="8" w:space="0" w:color="auto"/>
              <w:right w:val="single" w:sz="8" w:space="0" w:color="auto"/>
            </w:tcBorders>
            <w:hideMark/>
          </w:tcPr>
          <w:p w14:paraId="31A42E06" w14:textId="68DF2DE0" w:rsidR="008B3AD1" w:rsidRPr="008B3AD1" w:rsidRDefault="008B3AD1" w:rsidP="00587B2B">
            <w:pPr>
              <w:rPr>
                <w:b/>
                <w:bCs/>
                <w:i/>
                <w:iCs/>
                <w:color w:val="000000"/>
                <w:sz w:val="22"/>
                <w:szCs w:val="22"/>
              </w:rPr>
            </w:pPr>
            <w:r w:rsidRPr="008B3AD1">
              <w:rPr>
                <w:b/>
                <w:bCs/>
                <w:i/>
                <w:iCs/>
                <w:color w:val="000000"/>
                <w:sz w:val="22"/>
                <w:szCs w:val="22"/>
              </w:rPr>
              <w:t>TBD</w:t>
            </w:r>
          </w:p>
        </w:tc>
      </w:tr>
      <w:tr w:rsidR="008B3AD1" w:rsidRPr="00712202" w14:paraId="7B5840BD" w14:textId="77777777" w:rsidTr="008B3AD1">
        <w:trPr>
          <w:trHeight w:val="320"/>
        </w:trPr>
        <w:tc>
          <w:tcPr>
            <w:tcW w:w="2000" w:type="dxa"/>
            <w:tcBorders>
              <w:top w:val="nil"/>
              <w:left w:val="single" w:sz="8" w:space="0" w:color="auto"/>
              <w:bottom w:val="single" w:sz="8" w:space="0" w:color="auto"/>
              <w:right w:val="single" w:sz="8" w:space="0" w:color="auto"/>
            </w:tcBorders>
            <w:hideMark/>
          </w:tcPr>
          <w:p w14:paraId="7C0B683E" w14:textId="77777777" w:rsidR="008B3AD1" w:rsidRPr="008B3AD1" w:rsidRDefault="008B3AD1" w:rsidP="00587B2B">
            <w:pPr>
              <w:rPr>
                <w:color w:val="000000"/>
                <w:sz w:val="22"/>
                <w:szCs w:val="22"/>
              </w:rPr>
            </w:pPr>
            <w:r w:rsidRPr="008B3AD1">
              <w:rPr>
                <w:color w:val="000000"/>
                <w:sz w:val="22"/>
                <w:szCs w:val="22"/>
              </w:rPr>
              <w:t>Mandarin</w:t>
            </w:r>
          </w:p>
        </w:tc>
        <w:tc>
          <w:tcPr>
            <w:tcW w:w="3120" w:type="dxa"/>
            <w:tcBorders>
              <w:top w:val="nil"/>
              <w:left w:val="nil"/>
              <w:bottom w:val="single" w:sz="8" w:space="0" w:color="auto"/>
              <w:right w:val="single" w:sz="8" w:space="0" w:color="auto"/>
            </w:tcBorders>
            <w:hideMark/>
          </w:tcPr>
          <w:p w14:paraId="5CAB11AD" w14:textId="055D6E67" w:rsidR="008B3AD1" w:rsidRPr="008B3AD1" w:rsidRDefault="008B3AD1" w:rsidP="00587B2B">
            <w:pPr>
              <w:rPr>
                <w:b/>
                <w:bCs/>
                <w:i/>
                <w:iCs/>
                <w:color w:val="000000"/>
                <w:sz w:val="22"/>
                <w:szCs w:val="22"/>
              </w:rPr>
            </w:pPr>
            <w:r w:rsidRPr="008B3AD1">
              <w:rPr>
                <w:b/>
                <w:bCs/>
                <w:i/>
                <w:iCs/>
                <w:color w:val="000000"/>
                <w:sz w:val="22"/>
                <w:szCs w:val="22"/>
              </w:rPr>
              <w:t xml:space="preserve"> TBD </w:t>
            </w:r>
          </w:p>
        </w:tc>
        <w:tc>
          <w:tcPr>
            <w:tcW w:w="2970" w:type="dxa"/>
            <w:tcBorders>
              <w:top w:val="nil"/>
              <w:left w:val="nil"/>
              <w:bottom w:val="single" w:sz="8" w:space="0" w:color="auto"/>
              <w:right w:val="single" w:sz="8" w:space="0" w:color="auto"/>
            </w:tcBorders>
            <w:hideMark/>
          </w:tcPr>
          <w:p w14:paraId="29D2140F" w14:textId="70D9DC3B" w:rsidR="008B3AD1" w:rsidRPr="008B3AD1" w:rsidRDefault="008B3AD1" w:rsidP="00587B2B">
            <w:pPr>
              <w:rPr>
                <w:b/>
                <w:bCs/>
                <w:i/>
                <w:iCs/>
                <w:color w:val="000000"/>
                <w:sz w:val="22"/>
                <w:szCs w:val="22"/>
              </w:rPr>
            </w:pPr>
            <w:r w:rsidRPr="008B3AD1">
              <w:rPr>
                <w:b/>
                <w:bCs/>
                <w:i/>
                <w:iCs/>
                <w:color w:val="000000"/>
                <w:sz w:val="22"/>
                <w:szCs w:val="22"/>
              </w:rPr>
              <w:t xml:space="preserve"> TBD </w:t>
            </w:r>
          </w:p>
        </w:tc>
      </w:tr>
      <w:tr w:rsidR="008B3AD1" w:rsidRPr="00712202" w14:paraId="3027206B" w14:textId="77777777" w:rsidTr="008B3AD1">
        <w:trPr>
          <w:trHeight w:val="320"/>
        </w:trPr>
        <w:tc>
          <w:tcPr>
            <w:tcW w:w="2000" w:type="dxa"/>
            <w:tcBorders>
              <w:top w:val="nil"/>
              <w:left w:val="single" w:sz="8" w:space="0" w:color="auto"/>
              <w:bottom w:val="single" w:sz="8" w:space="0" w:color="auto"/>
              <w:right w:val="single" w:sz="8" w:space="0" w:color="auto"/>
            </w:tcBorders>
            <w:hideMark/>
          </w:tcPr>
          <w:p w14:paraId="03B882D5" w14:textId="77777777" w:rsidR="008B3AD1" w:rsidRPr="008B3AD1" w:rsidRDefault="008B3AD1" w:rsidP="00587B2B">
            <w:pPr>
              <w:rPr>
                <w:color w:val="000000"/>
                <w:sz w:val="22"/>
                <w:szCs w:val="22"/>
              </w:rPr>
            </w:pPr>
            <w:r w:rsidRPr="008B3AD1">
              <w:rPr>
                <w:color w:val="000000"/>
                <w:sz w:val="22"/>
                <w:szCs w:val="22"/>
              </w:rPr>
              <w:t>Spanish</w:t>
            </w:r>
          </w:p>
        </w:tc>
        <w:tc>
          <w:tcPr>
            <w:tcW w:w="3120" w:type="dxa"/>
            <w:tcBorders>
              <w:top w:val="nil"/>
              <w:left w:val="nil"/>
              <w:bottom w:val="single" w:sz="8" w:space="0" w:color="auto"/>
              <w:right w:val="single" w:sz="8" w:space="0" w:color="auto"/>
            </w:tcBorders>
            <w:hideMark/>
          </w:tcPr>
          <w:p w14:paraId="587FD5B5" w14:textId="2D5339FE" w:rsidR="008B3AD1" w:rsidRPr="008B3AD1" w:rsidRDefault="008B3AD1" w:rsidP="00587B2B">
            <w:pPr>
              <w:rPr>
                <w:b/>
                <w:bCs/>
                <w:i/>
                <w:iCs/>
                <w:color w:val="000000"/>
                <w:sz w:val="22"/>
                <w:szCs w:val="22"/>
              </w:rPr>
            </w:pPr>
            <w:r w:rsidRPr="008B3AD1">
              <w:rPr>
                <w:b/>
                <w:bCs/>
                <w:i/>
                <w:iCs/>
                <w:color w:val="000000"/>
                <w:sz w:val="22"/>
                <w:szCs w:val="22"/>
              </w:rPr>
              <w:t>TBD</w:t>
            </w:r>
          </w:p>
        </w:tc>
        <w:tc>
          <w:tcPr>
            <w:tcW w:w="2970" w:type="dxa"/>
            <w:tcBorders>
              <w:top w:val="nil"/>
              <w:left w:val="nil"/>
              <w:bottom w:val="single" w:sz="8" w:space="0" w:color="auto"/>
              <w:right w:val="single" w:sz="8" w:space="0" w:color="auto"/>
            </w:tcBorders>
            <w:hideMark/>
          </w:tcPr>
          <w:p w14:paraId="3B3660AA" w14:textId="5D732E5B" w:rsidR="008B3AD1" w:rsidRPr="008B3AD1" w:rsidRDefault="008B3AD1" w:rsidP="00587B2B">
            <w:pPr>
              <w:rPr>
                <w:b/>
                <w:bCs/>
                <w:i/>
                <w:iCs/>
                <w:color w:val="000000"/>
                <w:sz w:val="22"/>
                <w:szCs w:val="22"/>
              </w:rPr>
            </w:pPr>
            <w:r w:rsidRPr="008B3AD1">
              <w:rPr>
                <w:b/>
                <w:bCs/>
                <w:i/>
                <w:iCs/>
                <w:color w:val="000000"/>
                <w:sz w:val="22"/>
                <w:szCs w:val="22"/>
              </w:rPr>
              <w:t xml:space="preserve"> TBD</w:t>
            </w:r>
          </w:p>
        </w:tc>
      </w:tr>
      <w:tr w:rsidR="008B3AD1" w:rsidRPr="00712202" w14:paraId="2CE09F26" w14:textId="77777777" w:rsidTr="008B3AD1">
        <w:trPr>
          <w:trHeight w:val="320"/>
        </w:trPr>
        <w:tc>
          <w:tcPr>
            <w:tcW w:w="2000" w:type="dxa"/>
            <w:tcBorders>
              <w:top w:val="nil"/>
              <w:left w:val="single" w:sz="8" w:space="0" w:color="auto"/>
              <w:bottom w:val="single" w:sz="8" w:space="0" w:color="auto"/>
              <w:right w:val="single" w:sz="8" w:space="0" w:color="auto"/>
            </w:tcBorders>
            <w:hideMark/>
          </w:tcPr>
          <w:p w14:paraId="6813675C" w14:textId="77777777" w:rsidR="008B3AD1" w:rsidRPr="008B3AD1" w:rsidRDefault="008B3AD1" w:rsidP="00587B2B">
            <w:pPr>
              <w:rPr>
                <w:color w:val="000000"/>
                <w:sz w:val="22"/>
                <w:szCs w:val="22"/>
              </w:rPr>
            </w:pPr>
            <w:r w:rsidRPr="008B3AD1">
              <w:rPr>
                <w:color w:val="000000"/>
                <w:sz w:val="22"/>
                <w:szCs w:val="22"/>
              </w:rPr>
              <w:t>Tagalog</w:t>
            </w:r>
          </w:p>
        </w:tc>
        <w:tc>
          <w:tcPr>
            <w:tcW w:w="3120" w:type="dxa"/>
            <w:tcBorders>
              <w:top w:val="nil"/>
              <w:left w:val="nil"/>
              <w:bottom w:val="single" w:sz="8" w:space="0" w:color="auto"/>
              <w:right w:val="single" w:sz="8" w:space="0" w:color="auto"/>
            </w:tcBorders>
            <w:hideMark/>
          </w:tcPr>
          <w:p w14:paraId="4B7120FE" w14:textId="083F9F80" w:rsidR="008B3AD1" w:rsidRPr="008B3AD1" w:rsidRDefault="008B3AD1" w:rsidP="00587B2B">
            <w:pPr>
              <w:rPr>
                <w:b/>
                <w:bCs/>
                <w:i/>
                <w:iCs/>
                <w:color w:val="000000"/>
                <w:sz w:val="22"/>
                <w:szCs w:val="22"/>
              </w:rPr>
            </w:pPr>
            <w:r w:rsidRPr="008B3AD1">
              <w:rPr>
                <w:b/>
                <w:bCs/>
                <w:i/>
                <w:iCs/>
                <w:color w:val="000000"/>
                <w:sz w:val="22"/>
                <w:szCs w:val="22"/>
              </w:rPr>
              <w:t xml:space="preserve"> TBD</w:t>
            </w:r>
          </w:p>
        </w:tc>
        <w:tc>
          <w:tcPr>
            <w:tcW w:w="2970" w:type="dxa"/>
            <w:tcBorders>
              <w:top w:val="nil"/>
              <w:left w:val="nil"/>
              <w:bottom w:val="single" w:sz="8" w:space="0" w:color="auto"/>
              <w:right w:val="single" w:sz="8" w:space="0" w:color="auto"/>
            </w:tcBorders>
            <w:hideMark/>
          </w:tcPr>
          <w:p w14:paraId="4E0B91AE" w14:textId="67FFFD8E" w:rsidR="008B3AD1" w:rsidRPr="008B3AD1" w:rsidRDefault="008B3AD1" w:rsidP="00587B2B">
            <w:pPr>
              <w:rPr>
                <w:b/>
                <w:bCs/>
                <w:i/>
                <w:iCs/>
                <w:color w:val="000000"/>
                <w:sz w:val="22"/>
                <w:szCs w:val="22"/>
              </w:rPr>
            </w:pPr>
            <w:r w:rsidRPr="008B3AD1">
              <w:rPr>
                <w:b/>
                <w:bCs/>
                <w:i/>
                <w:iCs/>
                <w:color w:val="000000"/>
                <w:sz w:val="22"/>
                <w:szCs w:val="22"/>
              </w:rPr>
              <w:t xml:space="preserve">TBD </w:t>
            </w:r>
          </w:p>
        </w:tc>
      </w:tr>
      <w:tr w:rsidR="008B3AD1" w:rsidRPr="00712202" w14:paraId="64868367" w14:textId="77777777" w:rsidTr="008B3AD1">
        <w:trPr>
          <w:trHeight w:val="320"/>
        </w:trPr>
        <w:tc>
          <w:tcPr>
            <w:tcW w:w="2000" w:type="dxa"/>
            <w:tcBorders>
              <w:top w:val="nil"/>
              <w:left w:val="single" w:sz="8" w:space="0" w:color="auto"/>
              <w:bottom w:val="single" w:sz="8" w:space="0" w:color="auto"/>
              <w:right w:val="single" w:sz="8" w:space="0" w:color="auto"/>
            </w:tcBorders>
            <w:hideMark/>
          </w:tcPr>
          <w:p w14:paraId="40462D9A" w14:textId="77777777" w:rsidR="008B3AD1" w:rsidRPr="008B3AD1" w:rsidRDefault="008B3AD1" w:rsidP="00587B2B">
            <w:pPr>
              <w:rPr>
                <w:color w:val="000000"/>
                <w:sz w:val="22"/>
                <w:szCs w:val="22"/>
              </w:rPr>
            </w:pPr>
            <w:r w:rsidRPr="008B3AD1">
              <w:rPr>
                <w:color w:val="000000"/>
                <w:sz w:val="22"/>
                <w:szCs w:val="22"/>
              </w:rPr>
              <w:t>Vietnamese</w:t>
            </w:r>
          </w:p>
        </w:tc>
        <w:tc>
          <w:tcPr>
            <w:tcW w:w="3120" w:type="dxa"/>
            <w:tcBorders>
              <w:top w:val="nil"/>
              <w:left w:val="nil"/>
              <w:bottom w:val="single" w:sz="8" w:space="0" w:color="auto"/>
              <w:right w:val="single" w:sz="8" w:space="0" w:color="auto"/>
            </w:tcBorders>
            <w:hideMark/>
          </w:tcPr>
          <w:p w14:paraId="5F503AA5" w14:textId="781113ED" w:rsidR="008B3AD1" w:rsidRPr="008B3AD1" w:rsidRDefault="008B3AD1" w:rsidP="00587B2B">
            <w:pPr>
              <w:rPr>
                <w:b/>
                <w:bCs/>
                <w:i/>
                <w:iCs/>
                <w:color w:val="000000"/>
                <w:sz w:val="22"/>
                <w:szCs w:val="22"/>
              </w:rPr>
            </w:pPr>
            <w:r w:rsidRPr="008B3AD1">
              <w:rPr>
                <w:b/>
                <w:bCs/>
                <w:i/>
                <w:iCs/>
                <w:color w:val="000000"/>
                <w:sz w:val="22"/>
                <w:szCs w:val="22"/>
              </w:rPr>
              <w:t xml:space="preserve"> TBD </w:t>
            </w:r>
          </w:p>
        </w:tc>
        <w:tc>
          <w:tcPr>
            <w:tcW w:w="2970" w:type="dxa"/>
            <w:tcBorders>
              <w:top w:val="nil"/>
              <w:left w:val="nil"/>
              <w:bottom w:val="single" w:sz="8" w:space="0" w:color="auto"/>
              <w:right w:val="single" w:sz="8" w:space="0" w:color="auto"/>
            </w:tcBorders>
            <w:hideMark/>
          </w:tcPr>
          <w:p w14:paraId="23E6B3A5" w14:textId="20C82CF8" w:rsidR="008B3AD1" w:rsidRPr="008B3AD1" w:rsidRDefault="008B3AD1" w:rsidP="00587B2B">
            <w:pPr>
              <w:rPr>
                <w:b/>
                <w:bCs/>
                <w:i/>
                <w:iCs/>
                <w:color w:val="000000"/>
                <w:sz w:val="22"/>
                <w:szCs w:val="22"/>
              </w:rPr>
            </w:pPr>
            <w:r w:rsidRPr="008B3AD1">
              <w:rPr>
                <w:b/>
                <w:bCs/>
                <w:i/>
                <w:iCs/>
                <w:color w:val="000000"/>
                <w:sz w:val="22"/>
                <w:szCs w:val="22"/>
              </w:rPr>
              <w:t xml:space="preserve"> TBD</w:t>
            </w:r>
          </w:p>
        </w:tc>
      </w:tr>
    </w:tbl>
    <w:p w14:paraId="6291C816" w14:textId="7028370C" w:rsidR="008B3AD1" w:rsidRDefault="008B3AD1" w:rsidP="00587B2B">
      <w:pPr>
        <w:numPr>
          <w:ilvl w:val="2"/>
          <w:numId w:val="13"/>
        </w:numPr>
        <w:spacing w:before="240" w:afterLines="100" w:after="240"/>
        <w:rPr>
          <w:sz w:val="22"/>
        </w:rPr>
      </w:pPr>
      <w:r>
        <w:rPr>
          <w:sz w:val="22"/>
        </w:rPr>
        <w:t>Contractor</w:t>
      </w:r>
      <w:r w:rsidRPr="008B3AD1">
        <w:t xml:space="preserve"> </w:t>
      </w:r>
      <w:r w:rsidRPr="008B3AD1">
        <w:rPr>
          <w:sz w:val="22"/>
        </w:rPr>
        <w:t xml:space="preserve">must submit its fees for Captioning Services based on </w:t>
      </w:r>
      <w:r w:rsidR="00FB35D6">
        <w:rPr>
          <w:sz w:val="22"/>
        </w:rPr>
        <w:t>“</w:t>
      </w:r>
      <w:r w:rsidRPr="008B3AD1">
        <w:rPr>
          <w:sz w:val="22"/>
        </w:rPr>
        <w:t>Type of Captioning Transcription and Editing Requested</w:t>
      </w:r>
      <w:r w:rsidR="00FB35D6">
        <w:rPr>
          <w:sz w:val="22"/>
        </w:rPr>
        <w:t>”</w:t>
      </w:r>
      <w:r w:rsidRPr="008B3AD1">
        <w:rPr>
          <w:sz w:val="22"/>
        </w:rPr>
        <w:t xml:space="preserve"> in Table 2, below.</w:t>
      </w:r>
      <w:r>
        <w:rPr>
          <w:sz w:val="22"/>
        </w:rPr>
        <w:t xml:space="preserve"> </w:t>
      </w:r>
    </w:p>
    <w:tbl>
      <w:tblPr>
        <w:tblpPr w:leftFromText="180" w:rightFromText="180" w:vertAnchor="page" w:horzAnchor="margin" w:tblpXSpec="right" w:tblpY="1929"/>
        <w:tblW w:w="9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80"/>
        <w:gridCol w:w="2340"/>
        <w:gridCol w:w="2700"/>
        <w:gridCol w:w="2340"/>
      </w:tblGrid>
      <w:tr w:rsidR="008D2ED8" w:rsidRPr="00712202" w14:paraId="3D925094" w14:textId="77777777" w:rsidTr="008D2ED8">
        <w:trPr>
          <w:trHeight w:val="2080"/>
        </w:trPr>
        <w:tc>
          <w:tcPr>
            <w:tcW w:w="1980" w:type="dxa"/>
            <w:hideMark/>
          </w:tcPr>
          <w:p w14:paraId="3C532452" w14:textId="77777777" w:rsidR="008D2ED8" w:rsidRPr="008B3AD1" w:rsidRDefault="008D2ED8" w:rsidP="00587B2B">
            <w:pPr>
              <w:rPr>
                <w:b/>
                <w:bCs/>
                <w:color w:val="000000"/>
                <w:sz w:val="22"/>
                <w:szCs w:val="22"/>
              </w:rPr>
            </w:pPr>
            <w:r w:rsidRPr="008B3AD1">
              <w:rPr>
                <w:b/>
                <w:bCs/>
                <w:color w:val="000000"/>
                <w:sz w:val="22"/>
                <w:szCs w:val="22"/>
              </w:rPr>
              <w:lastRenderedPageBreak/>
              <w:t>Type of Captioning Transcription and Editing Requested</w:t>
            </w:r>
          </w:p>
        </w:tc>
        <w:tc>
          <w:tcPr>
            <w:tcW w:w="2340" w:type="dxa"/>
            <w:hideMark/>
          </w:tcPr>
          <w:p w14:paraId="5CA5245F" w14:textId="77777777" w:rsidR="008D2ED8" w:rsidRPr="008B3AD1" w:rsidRDefault="008D2ED8" w:rsidP="00587B2B">
            <w:pPr>
              <w:rPr>
                <w:b/>
                <w:bCs/>
                <w:color w:val="000000"/>
                <w:sz w:val="22"/>
                <w:szCs w:val="22"/>
              </w:rPr>
            </w:pPr>
            <w:r w:rsidRPr="008B3AD1">
              <w:rPr>
                <w:b/>
                <w:bCs/>
                <w:color w:val="000000"/>
                <w:sz w:val="22"/>
                <w:szCs w:val="22"/>
              </w:rPr>
              <w:t xml:space="preserve">Rate for Captioning Services – Unedited Captioning Transcript </w:t>
            </w:r>
            <w:r w:rsidRPr="008B3AD1">
              <w:rPr>
                <w:color w:val="000000"/>
                <w:sz w:val="22"/>
                <w:szCs w:val="22"/>
              </w:rPr>
              <w:t xml:space="preserve">(inclusive </w:t>
            </w:r>
            <w:proofErr w:type="gramStart"/>
            <w:r w:rsidRPr="008B3AD1">
              <w:rPr>
                <w:color w:val="000000"/>
                <w:sz w:val="22"/>
                <w:szCs w:val="22"/>
              </w:rPr>
              <w:t>of .</w:t>
            </w:r>
            <w:proofErr w:type="spellStart"/>
            <w:r w:rsidRPr="008B3AD1">
              <w:rPr>
                <w:color w:val="000000"/>
                <w:sz w:val="22"/>
                <w:szCs w:val="22"/>
              </w:rPr>
              <w:t>smi</w:t>
            </w:r>
            <w:proofErr w:type="spellEnd"/>
            <w:proofErr w:type="gramEnd"/>
            <w:r w:rsidRPr="008B3AD1">
              <w:rPr>
                <w:color w:val="000000"/>
                <w:sz w:val="22"/>
                <w:szCs w:val="22"/>
              </w:rPr>
              <w:t>/.</w:t>
            </w:r>
            <w:proofErr w:type="spellStart"/>
            <w:r w:rsidRPr="008B3AD1">
              <w:rPr>
                <w:color w:val="000000"/>
                <w:sz w:val="22"/>
                <w:szCs w:val="22"/>
              </w:rPr>
              <w:t>srt</w:t>
            </w:r>
            <w:proofErr w:type="spellEnd"/>
            <w:r w:rsidRPr="008B3AD1">
              <w:rPr>
                <w:color w:val="000000"/>
                <w:sz w:val="22"/>
                <w:szCs w:val="22"/>
              </w:rPr>
              <w:t xml:space="preserve"> and .docx (or equivalent file types.)</w:t>
            </w:r>
            <w:r w:rsidRPr="008B3AD1">
              <w:rPr>
                <w:b/>
                <w:bCs/>
                <w:color w:val="000000"/>
                <w:sz w:val="22"/>
                <w:szCs w:val="22"/>
              </w:rPr>
              <w:t xml:space="preserve"> </w:t>
            </w:r>
          </w:p>
          <w:p w14:paraId="46712E66" w14:textId="77777777" w:rsidR="008D2ED8" w:rsidRPr="008B3AD1" w:rsidRDefault="008D2ED8" w:rsidP="00587B2B">
            <w:pPr>
              <w:rPr>
                <w:b/>
                <w:bCs/>
                <w:color w:val="000000"/>
                <w:sz w:val="22"/>
                <w:szCs w:val="22"/>
              </w:rPr>
            </w:pPr>
          </w:p>
          <w:p w14:paraId="7F0DC961" w14:textId="77777777" w:rsidR="008D2ED8" w:rsidRPr="008B3AD1" w:rsidRDefault="008D2ED8" w:rsidP="00587B2B">
            <w:pPr>
              <w:rPr>
                <w:b/>
                <w:bCs/>
                <w:color w:val="000000"/>
                <w:sz w:val="22"/>
                <w:szCs w:val="22"/>
              </w:rPr>
            </w:pPr>
          </w:p>
          <w:p w14:paraId="4EF395A2" w14:textId="77777777" w:rsidR="008D2ED8" w:rsidRPr="008B3AD1" w:rsidRDefault="008D2ED8" w:rsidP="00587B2B">
            <w:pPr>
              <w:rPr>
                <w:b/>
                <w:bCs/>
                <w:color w:val="000000"/>
                <w:sz w:val="22"/>
                <w:szCs w:val="22"/>
              </w:rPr>
            </w:pPr>
            <w:r w:rsidRPr="008B3AD1">
              <w:rPr>
                <w:b/>
                <w:bCs/>
                <w:color w:val="000000"/>
                <w:sz w:val="22"/>
                <w:szCs w:val="22"/>
              </w:rPr>
              <w:t>Fixed Hourly Rate</w:t>
            </w:r>
          </w:p>
        </w:tc>
        <w:tc>
          <w:tcPr>
            <w:tcW w:w="2700" w:type="dxa"/>
            <w:hideMark/>
          </w:tcPr>
          <w:p w14:paraId="71C04A61" w14:textId="77777777" w:rsidR="008D2ED8" w:rsidRPr="008B3AD1" w:rsidRDefault="008D2ED8" w:rsidP="00587B2B">
            <w:pPr>
              <w:rPr>
                <w:b/>
                <w:bCs/>
                <w:color w:val="000000"/>
                <w:sz w:val="22"/>
                <w:szCs w:val="22"/>
              </w:rPr>
            </w:pPr>
            <w:r w:rsidRPr="008B3AD1">
              <w:rPr>
                <w:b/>
                <w:bCs/>
                <w:color w:val="000000"/>
                <w:sz w:val="22"/>
                <w:szCs w:val="22"/>
              </w:rPr>
              <w:t xml:space="preserve">Rate for Captioning Services – Edited Caption Transcript </w:t>
            </w:r>
            <w:r w:rsidRPr="008B3AD1">
              <w:rPr>
                <w:color w:val="000000"/>
                <w:sz w:val="22"/>
                <w:szCs w:val="22"/>
              </w:rPr>
              <w:t xml:space="preserve">(inclusive </w:t>
            </w:r>
            <w:proofErr w:type="gramStart"/>
            <w:r w:rsidRPr="008B3AD1">
              <w:rPr>
                <w:color w:val="000000"/>
                <w:sz w:val="22"/>
                <w:szCs w:val="22"/>
              </w:rPr>
              <w:t>of .</w:t>
            </w:r>
            <w:proofErr w:type="spellStart"/>
            <w:r w:rsidRPr="008B3AD1">
              <w:rPr>
                <w:color w:val="000000"/>
                <w:sz w:val="22"/>
                <w:szCs w:val="22"/>
              </w:rPr>
              <w:t>smi</w:t>
            </w:r>
            <w:proofErr w:type="spellEnd"/>
            <w:proofErr w:type="gramEnd"/>
            <w:r w:rsidRPr="008B3AD1">
              <w:rPr>
                <w:color w:val="000000"/>
                <w:sz w:val="22"/>
                <w:szCs w:val="22"/>
              </w:rPr>
              <w:t>/.</w:t>
            </w:r>
            <w:proofErr w:type="spellStart"/>
            <w:r w:rsidRPr="008B3AD1">
              <w:rPr>
                <w:color w:val="000000"/>
                <w:sz w:val="22"/>
                <w:szCs w:val="22"/>
              </w:rPr>
              <w:t>srt</w:t>
            </w:r>
            <w:proofErr w:type="spellEnd"/>
            <w:r w:rsidRPr="008B3AD1">
              <w:rPr>
                <w:color w:val="000000"/>
                <w:sz w:val="22"/>
                <w:szCs w:val="22"/>
              </w:rPr>
              <w:t xml:space="preserve"> and .docx (or equivalent file types.)</w:t>
            </w:r>
            <w:r w:rsidRPr="008B3AD1">
              <w:rPr>
                <w:b/>
                <w:bCs/>
                <w:color w:val="000000"/>
                <w:sz w:val="22"/>
                <w:szCs w:val="22"/>
              </w:rPr>
              <w:t xml:space="preserve"> </w:t>
            </w:r>
          </w:p>
          <w:p w14:paraId="78F265F8" w14:textId="77777777" w:rsidR="008D2ED8" w:rsidRPr="008B3AD1" w:rsidRDefault="008D2ED8" w:rsidP="00587B2B">
            <w:pPr>
              <w:rPr>
                <w:b/>
                <w:bCs/>
                <w:color w:val="000000"/>
                <w:sz w:val="22"/>
                <w:szCs w:val="22"/>
              </w:rPr>
            </w:pPr>
          </w:p>
          <w:p w14:paraId="063EC951" w14:textId="77777777" w:rsidR="008D2ED8" w:rsidRPr="008B3AD1" w:rsidRDefault="008D2ED8" w:rsidP="00587B2B">
            <w:pPr>
              <w:rPr>
                <w:b/>
                <w:bCs/>
                <w:color w:val="000000"/>
                <w:sz w:val="22"/>
                <w:szCs w:val="22"/>
              </w:rPr>
            </w:pPr>
          </w:p>
          <w:p w14:paraId="31BDE365" w14:textId="77777777" w:rsidR="008D2ED8" w:rsidRPr="008B3AD1" w:rsidRDefault="008D2ED8" w:rsidP="00587B2B">
            <w:pPr>
              <w:rPr>
                <w:b/>
                <w:bCs/>
                <w:color w:val="000000"/>
                <w:sz w:val="22"/>
                <w:szCs w:val="22"/>
              </w:rPr>
            </w:pPr>
          </w:p>
          <w:p w14:paraId="5CC971A8" w14:textId="77777777" w:rsidR="008D2ED8" w:rsidRPr="008B3AD1" w:rsidRDefault="008D2ED8" w:rsidP="00587B2B">
            <w:pPr>
              <w:rPr>
                <w:b/>
                <w:bCs/>
                <w:color w:val="000000"/>
                <w:sz w:val="22"/>
                <w:szCs w:val="22"/>
              </w:rPr>
            </w:pPr>
            <w:r w:rsidRPr="008B3AD1">
              <w:rPr>
                <w:b/>
                <w:bCs/>
                <w:color w:val="000000"/>
                <w:sz w:val="22"/>
                <w:szCs w:val="22"/>
              </w:rPr>
              <w:t>Fixed Hourly Rate</w:t>
            </w:r>
          </w:p>
        </w:tc>
        <w:tc>
          <w:tcPr>
            <w:tcW w:w="2340" w:type="dxa"/>
            <w:hideMark/>
          </w:tcPr>
          <w:p w14:paraId="371A1D50" w14:textId="77777777" w:rsidR="008D2ED8" w:rsidRPr="008B3AD1" w:rsidRDefault="008D2ED8" w:rsidP="00587B2B">
            <w:pPr>
              <w:rPr>
                <w:color w:val="000000"/>
                <w:sz w:val="22"/>
                <w:szCs w:val="22"/>
              </w:rPr>
            </w:pPr>
            <w:r w:rsidRPr="008B3AD1">
              <w:rPr>
                <w:b/>
                <w:bCs/>
                <w:color w:val="000000"/>
                <w:sz w:val="22"/>
                <w:szCs w:val="22"/>
              </w:rPr>
              <w:t xml:space="preserve">Rate for Captioning Services – Edited Caption Transcript </w:t>
            </w:r>
            <w:r w:rsidRPr="008B3AD1">
              <w:rPr>
                <w:color w:val="000000"/>
                <w:sz w:val="22"/>
                <w:szCs w:val="22"/>
              </w:rPr>
              <w:t xml:space="preserve">(by language inclusive </w:t>
            </w:r>
            <w:proofErr w:type="gramStart"/>
            <w:r w:rsidRPr="008B3AD1">
              <w:rPr>
                <w:color w:val="000000"/>
                <w:sz w:val="22"/>
                <w:szCs w:val="22"/>
              </w:rPr>
              <w:t>of .</w:t>
            </w:r>
            <w:proofErr w:type="spellStart"/>
            <w:r w:rsidRPr="008B3AD1">
              <w:rPr>
                <w:color w:val="000000"/>
                <w:sz w:val="22"/>
                <w:szCs w:val="22"/>
              </w:rPr>
              <w:t>smi</w:t>
            </w:r>
            <w:proofErr w:type="spellEnd"/>
            <w:proofErr w:type="gramEnd"/>
            <w:r w:rsidRPr="008B3AD1">
              <w:rPr>
                <w:color w:val="000000"/>
                <w:sz w:val="22"/>
                <w:szCs w:val="22"/>
              </w:rPr>
              <w:t>/.</w:t>
            </w:r>
            <w:proofErr w:type="spellStart"/>
            <w:r w:rsidRPr="008B3AD1">
              <w:rPr>
                <w:color w:val="000000"/>
                <w:sz w:val="22"/>
                <w:szCs w:val="22"/>
              </w:rPr>
              <w:t>srt</w:t>
            </w:r>
            <w:proofErr w:type="spellEnd"/>
            <w:r w:rsidRPr="008B3AD1">
              <w:rPr>
                <w:color w:val="000000"/>
                <w:sz w:val="22"/>
                <w:szCs w:val="22"/>
              </w:rPr>
              <w:t xml:space="preserve"> and .docx (or equivalent file types.)</w:t>
            </w:r>
          </w:p>
          <w:p w14:paraId="7FE35363" w14:textId="77777777" w:rsidR="008D2ED8" w:rsidRPr="008B3AD1" w:rsidRDefault="008D2ED8" w:rsidP="00587B2B">
            <w:pPr>
              <w:rPr>
                <w:b/>
                <w:bCs/>
                <w:color w:val="000000"/>
                <w:sz w:val="22"/>
                <w:szCs w:val="22"/>
              </w:rPr>
            </w:pPr>
            <w:r w:rsidRPr="008B3AD1">
              <w:rPr>
                <w:b/>
                <w:bCs/>
                <w:color w:val="000000"/>
                <w:sz w:val="22"/>
                <w:szCs w:val="22"/>
              </w:rPr>
              <w:t xml:space="preserve"> </w:t>
            </w:r>
          </w:p>
          <w:p w14:paraId="4F02E830" w14:textId="77777777" w:rsidR="008D2ED8" w:rsidRPr="008B3AD1" w:rsidRDefault="008D2ED8" w:rsidP="00587B2B">
            <w:pPr>
              <w:rPr>
                <w:b/>
                <w:bCs/>
                <w:color w:val="000000"/>
                <w:sz w:val="22"/>
                <w:szCs w:val="22"/>
              </w:rPr>
            </w:pPr>
            <w:r w:rsidRPr="008B3AD1">
              <w:rPr>
                <w:b/>
                <w:bCs/>
                <w:color w:val="000000"/>
                <w:sz w:val="22"/>
                <w:szCs w:val="22"/>
              </w:rPr>
              <w:t>Fixed Hourly Rate</w:t>
            </w:r>
          </w:p>
        </w:tc>
      </w:tr>
      <w:tr w:rsidR="008D2ED8" w:rsidRPr="00712202" w14:paraId="45DBC91A" w14:textId="77777777" w:rsidTr="008D2ED8">
        <w:trPr>
          <w:trHeight w:val="940"/>
        </w:trPr>
        <w:tc>
          <w:tcPr>
            <w:tcW w:w="1980" w:type="dxa"/>
            <w:vAlign w:val="center"/>
            <w:hideMark/>
          </w:tcPr>
          <w:p w14:paraId="312A211F" w14:textId="77777777" w:rsidR="008D2ED8" w:rsidRPr="008B3AD1" w:rsidRDefault="008D2ED8" w:rsidP="00587B2B">
            <w:pPr>
              <w:rPr>
                <w:color w:val="000000"/>
                <w:sz w:val="22"/>
                <w:szCs w:val="22"/>
              </w:rPr>
            </w:pPr>
            <w:r w:rsidRPr="008B3AD1">
              <w:rPr>
                <w:color w:val="000000"/>
                <w:sz w:val="22"/>
                <w:szCs w:val="22"/>
              </w:rPr>
              <w:t>Captioning live, real-time; unedited caption transcript</w:t>
            </w:r>
          </w:p>
        </w:tc>
        <w:tc>
          <w:tcPr>
            <w:tcW w:w="2340" w:type="dxa"/>
            <w:hideMark/>
          </w:tcPr>
          <w:p w14:paraId="3845768F" w14:textId="754F56D0" w:rsidR="008D2ED8" w:rsidRPr="006506AE" w:rsidRDefault="006506AE" w:rsidP="00587B2B">
            <w:pPr>
              <w:rPr>
                <w:b/>
                <w:bCs/>
                <w:i/>
                <w:iCs/>
                <w:color w:val="000000"/>
                <w:sz w:val="22"/>
                <w:szCs w:val="22"/>
              </w:rPr>
            </w:pPr>
            <w:r w:rsidRPr="006506AE">
              <w:rPr>
                <w:b/>
                <w:bCs/>
                <w:i/>
                <w:iCs/>
                <w:color w:val="000000"/>
                <w:sz w:val="22"/>
                <w:szCs w:val="22"/>
              </w:rPr>
              <w:t>TBD</w:t>
            </w:r>
          </w:p>
        </w:tc>
        <w:tc>
          <w:tcPr>
            <w:tcW w:w="2700" w:type="dxa"/>
            <w:hideMark/>
          </w:tcPr>
          <w:p w14:paraId="5BE20CB0" w14:textId="77193D3A" w:rsidR="008D2ED8" w:rsidRPr="006506AE" w:rsidRDefault="008D2ED8" w:rsidP="00587B2B">
            <w:pPr>
              <w:rPr>
                <w:b/>
                <w:bCs/>
                <w:i/>
                <w:iCs/>
                <w:color w:val="000000"/>
                <w:sz w:val="22"/>
                <w:szCs w:val="22"/>
              </w:rPr>
            </w:pPr>
            <w:r w:rsidRPr="006506AE">
              <w:rPr>
                <w:b/>
                <w:bCs/>
                <w:i/>
                <w:iCs/>
                <w:color w:val="000000"/>
                <w:sz w:val="22"/>
                <w:szCs w:val="22"/>
              </w:rPr>
              <w:t xml:space="preserve"> </w:t>
            </w:r>
            <w:r w:rsidR="006506AE" w:rsidRPr="006506AE">
              <w:rPr>
                <w:b/>
                <w:bCs/>
                <w:i/>
                <w:iCs/>
                <w:color w:val="000000"/>
                <w:sz w:val="22"/>
                <w:szCs w:val="22"/>
              </w:rPr>
              <w:t xml:space="preserve"> TBD </w:t>
            </w:r>
            <w:r w:rsidRPr="006506AE">
              <w:rPr>
                <w:b/>
                <w:bCs/>
                <w:i/>
                <w:iCs/>
                <w:color w:val="000000"/>
                <w:sz w:val="22"/>
                <w:szCs w:val="22"/>
              </w:rPr>
              <w:t xml:space="preserve"> </w:t>
            </w:r>
          </w:p>
        </w:tc>
        <w:tc>
          <w:tcPr>
            <w:tcW w:w="2340" w:type="dxa"/>
            <w:hideMark/>
          </w:tcPr>
          <w:p w14:paraId="0A0D9362" w14:textId="49C31078" w:rsidR="008D2ED8" w:rsidRPr="006506AE" w:rsidRDefault="008D2ED8" w:rsidP="00587B2B">
            <w:pPr>
              <w:rPr>
                <w:b/>
                <w:bCs/>
                <w:i/>
                <w:iCs/>
                <w:color w:val="000000"/>
                <w:sz w:val="22"/>
                <w:szCs w:val="22"/>
              </w:rPr>
            </w:pPr>
            <w:r w:rsidRPr="006506AE">
              <w:rPr>
                <w:b/>
                <w:bCs/>
                <w:i/>
                <w:iCs/>
                <w:color w:val="000000"/>
                <w:sz w:val="22"/>
                <w:szCs w:val="22"/>
              </w:rPr>
              <w:t xml:space="preserve"> </w:t>
            </w:r>
            <w:r w:rsidR="006506AE" w:rsidRPr="006506AE">
              <w:rPr>
                <w:b/>
                <w:bCs/>
                <w:i/>
                <w:iCs/>
                <w:color w:val="000000"/>
                <w:sz w:val="22"/>
                <w:szCs w:val="22"/>
              </w:rPr>
              <w:t xml:space="preserve"> TBD </w:t>
            </w:r>
            <w:r w:rsidRPr="006506AE">
              <w:rPr>
                <w:b/>
                <w:bCs/>
                <w:i/>
                <w:iCs/>
                <w:color w:val="000000"/>
                <w:sz w:val="22"/>
                <w:szCs w:val="22"/>
              </w:rPr>
              <w:t xml:space="preserve"> </w:t>
            </w:r>
          </w:p>
        </w:tc>
      </w:tr>
      <w:tr w:rsidR="008D2ED8" w:rsidRPr="00712202" w14:paraId="32A36ABE" w14:textId="77777777" w:rsidTr="008D2ED8">
        <w:trPr>
          <w:trHeight w:val="940"/>
        </w:trPr>
        <w:tc>
          <w:tcPr>
            <w:tcW w:w="1980" w:type="dxa"/>
            <w:vAlign w:val="center"/>
            <w:hideMark/>
          </w:tcPr>
          <w:p w14:paraId="1BBED49F" w14:textId="77777777" w:rsidR="008D2ED8" w:rsidRPr="008B3AD1" w:rsidRDefault="008D2ED8" w:rsidP="00587B2B">
            <w:pPr>
              <w:rPr>
                <w:color w:val="000000"/>
                <w:sz w:val="22"/>
                <w:szCs w:val="22"/>
              </w:rPr>
            </w:pPr>
            <w:r w:rsidRPr="008B3AD1">
              <w:rPr>
                <w:color w:val="000000"/>
                <w:sz w:val="22"/>
                <w:szCs w:val="22"/>
              </w:rPr>
              <w:t>Captioning live, real-time; edited caption transcript</w:t>
            </w:r>
          </w:p>
        </w:tc>
        <w:tc>
          <w:tcPr>
            <w:tcW w:w="2340" w:type="dxa"/>
            <w:hideMark/>
          </w:tcPr>
          <w:p w14:paraId="02EF9A01" w14:textId="7D6A7677" w:rsidR="008D2ED8" w:rsidRPr="006506AE" w:rsidRDefault="008D2ED8" w:rsidP="00587B2B">
            <w:pPr>
              <w:rPr>
                <w:b/>
                <w:bCs/>
                <w:i/>
                <w:iCs/>
                <w:color w:val="000000"/>
                <w:sz w:val="22"/>
                <w:szCs w:val="22"/>
              </w:rPr>
            </w:pPr>
            <w:r w:rsidRPr="006506AE">
              <w:rPr>
                <w:b/>
                <w:bCs/>
                <w:i/>
                <w:iCs/>
                <w:color w:val="000000"/>
                <w:sz w:val="22"/>
                <w:szCs w:val="22"/>
              </w:rPr>
              <w:t xml:space="preserve"> </w:t>
            </w:r>
            <w:r w:rsidR="006506AE" w:rsidRPr="006506AE">
              <w:rPr>
                <w:b/>
                <w:bCs/>
                <w:i/>
                <w:iCs/>
                <w:color w:val="000000"/>
                <w:sz w:val="22"/>
                <w:szCs w:val="22"/>
              </w:rPr>
              <w:t xml:space="preserve"> TBD</w:t>
            </w:r>
          </w:p>
        </w:tc>
        <w:tc>
          <w:tcPr>
            <w:tcW w:w="2700" w:type="dxa"/>
            <w:hideMark/>
          </w:tcPr>
          <w:p w14:paraId="3CF3BB5B" w14:textId="778FFAFF" w:rsidR="008D2ED8" w:rsidRPr="006506AE" w:rsidRDefault="006506AE" w:rsidP="00587B2B">
            <w:pPr>
              <w:rPr>
                <w:b/>
                <w:bCs/>
                <w:i/>
                <w:iCs/>
                <w:color w:val="000000"/>
                <w:sz w:val="22"/>
                <w:szCs w:val="22"/>
              </w:rPr>
            </w:pPr>
            <w:r w:rsidRPr="006506AE">
              <w:rPr>
                <w:b/>
                <w:bCs/>
                <w:i/>
                <w:iCs/>
                <w:color w:val="000000"/>
                <w:sz w:val="22"/>
                <w:szCs w:val="22"/>
              </w:rPr>
              <w:t xml:space="preserve">TBD </w:t>
            </w:r>
            <w:r w:rsidR="008D2ED8" w:rsidRPr="006506AE">
              <w:rPr>
                <w:b/>
                <w:bCs/>
                <w:i/>
                <w:iCs/>
                <w:color w:val="000000"/>
                <w:sz w:val="22"/>
                <w:szCs w:val="22"/>
              </w:rPr>
              <w:t xml:space="preserve">                                </w:t>
            </w:r>
          </w:p>
        </w:tc>
        <w:tc>
          <w:tcPr>
            <w:tcW w:w="2340" w:type="dxa"/>
            <w:hideMark/>
          </w:tcPr>
          <w:p w14:paraId="6D67653B" w14:textId="65F1E47A" w:rsidR="008D2ED8" w:rsidRPr="006506AE" w:rsidRDefault="006506AE" w:rsidP="00587B2B">
            <w:pPr>
              <w:rPr>
                <w:b/>
                <w:bCs/>
                <w:i/>
                <w:iCs/>
                <w:color w:val="000000"/>
                <w:sz w:val="22"/>
                <w:szCs w:val="22"/>
              </w:rPr>
            </w:pPr>
            <w:r w:rsidRPr="006506AE">
              <w:rPr>
                <w:b/>
                <w:bCs/>
                <w:i/>
                <w:iCs/>
                <w:color w:val="000000"/>
                <w:sz w:val="22"/>
                <w:szCs w:val="22"/>
              </w:rPr>
              <w:t>TBD</w:t>
            </w:r>
          </w:p>
        </w:tc>
      </w:tr>
      <w:tr w:rsidR="008D2ED8" w:rsidRPr="00712202" w14:paraId="4180E03D" w14:textId="77777777" w:rsidTr="008D2ED8">
        <w:trPr>
          <w:trHeight w:val="630"/>
        </w:trPr>
        <w:tc>
          <w:tcPr>
            <w:tcW w:w="1980" w:type="dxa"/>
            <w:vAlign w:val="center"/>
            <w:hideMark/>
          </w:tcPr>
          <w:p w14:paraId="4242BA7D" w14:textId="77777777" w:rsidR="008D2ED8" w:rsidRPr="008B3AD1" w:rsidRDefault="008D2ED8" w:rsidP="00587B2B">
            <w:pPr>
              <w:rPr>
                <w:color w:val="000000"/>
                <w:sz w:val="22"/>
                <w:szCs w:val="22"/>
              </w:rPr>
            </w:pPr>
            <w:r w:rsidRPr="008B3AD1">
              <w:rPr>
                <w:color w:val="000000"/>
                <w:sz w:val="22"/>
                <w:szCs w:val="22"/>
              </w:rPr>
              <w:t>Captioning pre-recorded event</w:t>
            </w:r>
          </w:p>
        </w:tc>
        <w:tc>
          <w:tcPr>
            <w:tcW w:w="2340" w:type="dxa"/>
            <w:hideMark/>
          </w:tcPr>
          <w:p w14:paraId="14F9217C" w14:textId="54A803EB" w:rsidR="008D2ED8" w:rsidRPr="006506AE" w:rsidRDefault="008D2ED8" w:rsidP="00587B2B">
            <w:pPr>
              <w:rPr>
                <w:b/>
                <w:bCs/>
                <w:i/>
                <w:iCs/>
                <w:color w:val="000000"/>
                <w:sz w:val="22"/>
                <w:szCs w:val="22"/>
              </w:rPr>
            </w:pPr>
            <w:r w:rsidRPr="006506AE">
              <w:rPr>
                <w:b/>
                <w:bCs/>
                <w:i/>
                <w:iCs/>
                <w:color w:val="000000"/>
                <w:sz w:val="22"/>
                <w:szCs w:val="22"/>
              </w:rPr>
              <w:t xml:space="preserve"> </w:t>
            </w:r>
            <w:r w:rsidR="006506AE" w:rsidRPr="006506AE">
              <w:rPr>
                <w:b/>
                <w:bCs/>
                <w:i/>
                <w:iCs/>
                <w:color w:val="000000"/>
                <w:sz w:val="22"/>
                <w:szCs w:val="22"/>
              </w:rPr>
              <w:t xml:space="preserve"> TBD</w:t>
            </w:r>
          </w:p>
        </w:tc>
        <w:tc>
          <w:tcPr>
            <w:tcW w:w="2700" w:type="dxa"/>
            <w:hideMark/>
          </w:tcPr>
          <w:p w14:paraId="34863DE2" w14:textId="44B45C88" w:rsidR="008D2ED8" w:rsidRPr="006506AE" w:rsidRDefault="006506AE" w:rsidP="00587B2B">
            <w:pPr>
              <w:rPr>
                <w:b/>
                <w:bCs/>
                <w:i/>
                <w:iCs/>
                <w:color w:val="000000"/>
                <w:sz w:val="22"/>
                <w:szCs w:val="22"/>
              </w:rPr>
            </w:pPr>
            <w:r w:rsidRPr="006506AE">
              <w:rPr>
                <w:b/>
                <w:bCs/>
                <w:i/>
                <w:iCs/>
                <w:color w:val="000000"/>
                <w:sz w:val="22"/>
                <w:szCs w:val="22"/>
              </w:rPr>
              <w:t>TBD</w:t>
            </w:r>
          </w:p>
        </w:tc>
        <w:tc>
          <w:tcPr>
            <w:tcW w:w="2340" w:type="dxa"/>
            <w:noWrap/>
            <w:hideMark/>
          </w:tcPr>
          <w:p w14:paraId="1D00C48C" w14:textId="53E46F94" w:rsidR="008D2ED8" w:rsidRPr="006506AE" w:rsidRDefault="006506AE" w:rsidP="00587B2B">
            <w:pPr>
              <w:rPr>
                <w:b/>
                <w:bCs/>
                <w:i/>
                <w:iCs/>
                <w:color w:val="000000"/>
                <w:sz w:val="22"/>
                <w:szCs w:val="22"/>
              </w:rPr>
            </w:pPr>
            <w:r w:rsidRPr="006506AE">
              <w:rPr>
                <w:b/>
                <w:bCs/>
                <w:i/>
                <w:iCs/>
                <w:color w:val="000000"/>
                <w:sz w:val="22"/>
                <w:szCs w:val="22"/>
              </w:rPr>
              <w:t>TBD</w:t>
            </w:r>
          </w:p>
        </w:tc>
      </w:tr>
      <w:tr w:rsidR="008D2ED8" w:rsidRPr="00712202" w14:paraId="6929553D" w14:textId="77777777" w:rsidTr="008D2ED8">
        <w:trPr>
          <w:trHeight w:val="940"/>
        </w:trPr>
        <w:tc>
          <w:tcPr>
            <w:tcW w:w="1980" w:type="dxa"/>
            <w:vAlign w:val="center"/>
            <w:hideMark/>
          </w:tcPr>
          <w:p w14:paraId="0827528A" w14:textId="77777777" w:rsidR="008D2ED8" w:rsidRPr="008B3AD1" w:rsidRDefault="008D2ED8" w:rsidP="00587B2B">
            <w:pPr>
              <w:rPr>
                <w:color w:val="000000"/>
                <w:sz w:val="22"/>
                <w:szCs w:val="22"/>
              </w:rPr>
            </w:pPr>
            <w:r w:rsidRPr="008B3AD1">
              <w:rPr>
                <w:color w:val="000000"/>
                <w:sz w:val="22"/>
                <w:szCs w:val="22"/>
              </w:rPr>
              <w:t>Captioning transcript; post-event, unedited</w:t>
            </w:r>
          </w:p>
        </w:tc>
        <w:tc>
          <w:tcPr>
            <w:tcW w:w="2340" w:type="dxa"/>
            <w:hideMark/>
          </w:tcPr>
          <w:p w14:paraId="67962B75" w14:textId="781B2881" w:rsidR="008D2ED8" w:rsidRPr="006506AE" w:rsidRDefault="008D2ED8" w:rsidP="00587B2B">
            <w:pPr>
              <w:rPr>
                <w:b/>
                <w:bCs/>
                <w:i/>
                <w:iCs/>
                <w:color w:val="000000"/>
                <w:sz w:val="22"/>
                <w:szCs w:val="22"/>
              </w:rPr>
            </w:pPr>
            <w:r w:rsidRPr="006506AE">
              <w:rPr>
                <w:b/>
                <w:bCs/>
                <w:i/>
                <w:iCs/>
                <w:color w:val="000000"/>
                <w:sz w:val="22"/>
                <w:szCs w:val="22"/>
              </w:rPr>
              <w:t xml:space="preserve"> </w:t>
            </w:r>
            <w:r w:rsidR="006506AE" w:rsidRPr="006506AE">
              <w:rPr>
                <w:b/>
                <w:bCs/>
                <w:i/>
                <w:iCs/>
                <w:color w:val="000000"/>
                <w:sz w:val="22"/>
                <w:szCs w:val="22"/>
              </w:rPr>
              <w:t xml:space="preserve"> TBD </w:t>
            </w:r>
            <w:r w:rsidRPr="006506AE">
              <w:rPr>
                <w:b/>
                <w:bCs/>
                <w:i/>
                <w:iCs/>
                <w:color w:val="000000"/>
                <w:sz w:val="22"/>
                <w:szCs w:val="22"/>
              </w:rPr>
              <w:t xml:space="preserve"> </w:t>
            </w:r>
          </w:p>
        </w:tc>
        <w:tc>
          <w:tcPr>
            <w:tcW w:w="2700" w:type="dxa"/>
            <w:hideMark/>
          </w:tcPr>
          <w:p w14:paraId="070E119B" w14:textId="2E6DB7A9" w:rsidR="008D2ED8" w:rsidRPr="006506AE" w:rsidRDefault="008D2ED8" w:rsidP="00587B2B">
            <w:pPr>
              <w:rPr>
                <w:b/>
                <w:bCs/>
                <w:i/>
                <w:iCs/>
                <w:color w:val="000000"/>
                <w:sz w:val="22"/>
                <w:szCs w:val="22"/>
              </w:rPr>
            </w:pPr>
            <w:r w:rsidRPr="006506AE">
              <w:rPr>
                <w:b/>
                <w:bCs/>
                <w:i/>
                <w:iCs/>
                <w:color w:val="000000"/>
                <w:sz w:val="22"/>
                <w:szCs w:val="22"/>
              </w:rPr>
              <w:t xml:space="preserve"> </w:t>
            </w:r>
            <w:r w:rsidR="006506AE" w:rsidRPr="006506AE">
              <w:rPr>
                <w:b/>
                <w:bCs/>
                <w:i/>
                <w:iCs/>
                <w:color w:val="000000"/>
                <w:sz w:val="22"/>
                <w:szCs w:val="22"/>
              </w:rPr>
              <w:t xml:space="preserve"> TBD</w:t>
            </w:r>
          </w:p>
        </w:tc>
        <w:tc>
          <w:tcPr>
            <w:tcW w:w="2340" w:type="dxa"/>
            <w:hideMark/>
          </w:tcPr>
          <w:p w14:paraId="41C62294" w14:textId="612E60DA" w:rsidR="008D2ED8" w:rsidRPr="006506AE" w:rsidRDefault="008D2ED8" w:rsidP="00587B2B">
            <w:pPr>
              <w:rPr>
                <w:b/>
                <w:bCs/>
                <w:i/>
                <w:iCs/>
                <w:color w:val="000000"/>
                <w:sz w:val="22"/>
                <w:szCs w:val="22"/>
              </w:rPr>
            </w:pPr>
            <w:r w:rsidRPr="006506AE">
              <w:rPr>
                <w:b/>
                <w:bCs/>
                <w:i/>
                <w:iCs/>
                <w:color w:val="000000"/>
                <w:sz w:val="22"/>
                <w:szCs w:val="22"/>
              </w:rPr>
              <w:t xml:space="preserve"> </w:t>
            </w:r>
            <w:r w:rsidR="006506AE" w:rsidRPr="006506AE">
              <w:rPr>
                <w:b/>
                <w:bCs/>
                <w:i/>
                <w:iCs/>
                <w:color w:val="000000"/>
                <w:sz w:val="22"/>
                <w:szCs w:val="22"/>
              </w:rPr>
              <w:t xml:space="preserve"> TBD</w:t>
            </w:r>
          </w:p>
        </w:tc>
      </w:tr>
      <w:tr w:rsidR="008D2ED8" w:rsidRPr="00712202" w14:paraId="24CA05F1" w14:textId="77777777" w:rsidTr="008D2ED8">
        <w:trPr>
          <w:trHeight w:val="940"/>
        </w:trPr>
        <w:tc>
          <w:tcPr>
            <w:tcW w:w="1980" w:type="dxa"/>
            <w:vAlign w:val="center"/>
            <w:hideMark/>
          </w:tcPr>
          <w:p w14:paraId="71B7FE51" w14:textId="77777777" w:rsidR="008D2ED8" w:rsidRPr="008B3AD1" w:rsidRDefault="008D2ED8" w:rsidP="00587B2B">
            <w:pPr>
              <w:rPr>
                <w:color w:val="000000"/>
                <w:sz w:val="22"/>
                <w:szCs w:val="22"/>
              </w:rPr>
            </w:pPr>
            <w:r w:rsidRPr="008B3AD1">
              <w:rPr>
                <w:color w:val="000000"/>
                <w:sz w:val="22"/>
                <w:szCs w:val="22"/>
              </w:rPr>
              <w:t xml:space="preserve">Captioning </w:t>
            </w:r>
            <w:proofErr w:type="gramStart"/>
            <w:r w:rsidRPr="008B3AD1">
              <w:rPr>
                <w:color w:val="000000"/>
                <w:sz w:val="22"/>
                <w:szCs w:val="22"/>
              </w:rPr>
              <w:t>transcript;</w:t>
            </w:r>
            <w:proofErr w:type="gramEnd"/>
            <w:r w:rsidRPr="008B3AD1">
              <w:rPr>
                <w:color w:val="000000"/>
                <w:sz w:val="22"/>
                <w:szCs w:val="22"/>
              </w:rPr>
              <w:t xml:space="preserve"> post-event, edited</w:t>
            </w:r>
          </w:p>
        </w:tc>
        <w:tc>
          <w:tcPr>
            <w:tcW w:w="2340" w:type="dxa"/>
            <w:hideMark/>
          </w:tcPr>
          <w:p w14:paraId="3AA45E9D" w14:textId="2519CD4F" w:rsidR="008D2ED8" w:rsidRPr="006506AE" w:rsidRDefault="008D2ED8" w:rsidP="00587B2B">
            <w:pPr>
              <w:rPr>
                <w:b/>
                <w:bCs/>
                <w:i/>
                <w:iCs/>
                <w:color w:val="000000"/>
                <w:sz w:val="22"/>
                <w:szCs w:val="22"/>
              </w:rPr>
            </w:pPr>
            <w:r w:rsidRPr="006506AE">
              <w:rPr>
                <w:b/>
                <w:bCs/>
                <w:i/>
                <w:iCs/>
                <w:color w:val="000000"/>
                <w:sz w:val="22"/>
                <w:szCs w:val="22"/>
              </w:rPr>
              <w:t xml:space="preserve"> </w:t>
            </w:r>
            <w:r w:rsidR="006506AE" w:rsidRPr="006506AE">
              <w:rPr>
                <w:b/>
                <w:bCs/>
                <w:i/>
                <w:iCs/>
                <w:color w:val="000000"/>
                <w:sz w:val="22"/>
                <w:szCs w:val="22"/>
              </w:rPr>
              <w:t xml:space="preserve"> TBD </w:t>
            </w:r>
            <w:r w:rsidRPr="006506AE">
              <w:rPr>
                <w:b/>
                <w:bCs/>
                <w:i/>
                <w:iCs/>
                <w:color w:val="000000"/>
                <w:sz w:val="22"/>
                <w:szCs w:val="22"/>
              </w:rPr>
              <w:t xml:space="preserve"> </w:t>
            </w:r>
          </w:p>
        </w:tc>
        <w:tc>
          <w:tcPr>
            <w:tcW w:w="2700" w:type="dxa"/>
            <w:hideMark/>
          </w:tcPr>
          <w:p w14:paraId="4ECE8A2C" w14:textId="1EB1252E" w:rsidR="008D2ED8" w:rsidRPr="006506AE" w:rsidRDefault="006506AE" w:rsidP="00587B2B">
            <w:pPr>
              <w:rPr>
                <w:b/>
                <w:bCs/>
                <w:i/>
                <w:iCs/>
                <w:color w:val="000000"/>
                <w:sz w:val="22"/>
                <w:szCs w:val="22"/>
              </w:rPr>
            </w:pPr>
            <w:r w:rsidRPr="006506AE">
              <w:rPr>
                <w:b/>
                <w:bCs/>
                <w:i/>
                <w:iCs/>
                <w:color w:val="000000"/>
                <w:sz w:val="22"/>
                <w:szCs w:val="22"/>
              </w:rPr>
              <w:t>TBD</w:t>
            </w:r>
          </w:p>
        </w:tc>
        <w:tc>
          <w:tcPr>
            <w:tcW w:w="2340" w:type="dxa"/>
            <w:hideMark/>
          </w:tcPr>
          <w:p w14:paraId="64978B5B" w14:textId="784EDE65" w:rsidR="008D2ED8" w:rsidRPr="006506AE" w:rsidRDefault="006506AE" w:rsidP="00587B2B">
            <w:pPr>
              <w:rPr>
                <w:b/>
                <w:bCs/>
                <w:i/>
                <w:iCs/>
                <w:sz w:val="22"/>
                <w:szCs w:val="22"/>
              </w:rPr>
            </w:pPr>
            <w:r w:rsidRPr="006506AE">
              <w:rPr>
                <w:b/>
                <w:bCs/>
                <w:i/>
                <w:iCs/>
                <w:color w:val="000000"/>
                <w:sz w:val="22"/>
                <w:szCs w:val="22"/>
              </w:rPr>
              <w:t>TBD</w:t>
            </w:r>
          </w:p>
        </w:tc>
      </w:tr>
    </w:tbl>
    <w:p w14:paraId="32641748" w14:textId="08D7DA35" w:rsidR="008B3AD1" w:rsidRPr="008B3AD1" w:rsidRDefault="008B3AD1" w:rsidP="00587B2B">
      <w:pPr>
        <w:spacing w:before="240" w:afterLines="100" w:after="240"/>
        <w:ind w:left="2160"/>
        <w:rPr>
          <w:b/>
          <w:bCs/>
          <w:sz w:val="22"/>
        </w:rPr>
      </w:pPr>
      <w:r w:rsidRPr="008B3AD1">
        <w:rPr>
          <w:b/>
          <w:bCs/>
          <w:sz w:val="22"/>
        </w:rPr>
        <w:t>Table 2: Rates for Captioning Services - Initial 3</w:t>
      </w:r>
      <w:r w:rsidR="00F54BD2">
        <w:rPr>
          <w:b/>
          <w:bCs/>
          <w:sz w:val="22"/>
        </w:rPr>
        <w:t>-</w:t>
      </w:r>
      <w:r w:rsidRPr="008B3AD1">
        <w:rPr>
          <w:b/>
          <w:bCs/>
          <w:sz w:val="22"/>
        </w:rPr>
        <w:t>Year Term and Opt</w:t>
      </w:r>
      <w:r w:rsidR="008D2ED8">
        <w:rPr>
          <w:b/>
          <w:bCs/>
          <w:sz w:val="22"/>
        </w:rPr>
        <w:t>ion Terms</w:t>
      </w:r>
    </w:p>
    <w:p w14:paraId="0AFEE4A3" w14:textId="77777777" w:rsidR="008B3AD1" w:rsidRPr="008B3AD1" w:rsidRDefault="008B3AD1" w:rsidP="00587B2B">
      <w:pPr>
        <w:spacing w:before="240" w:afterLines="100" w:after="240"/>
        <w:ind w:left="2160"/>
        <w:rPr>
          <w:b/>
          <w:bCs/>
          <w:sz w:val="22"/>
        </w:rPr>
      </w:pPr>
    </w:p>
    <w:permEnd w:id="1731607534"/>
    <w:p w14:paraId="09155E92" w14:textId="77777777" w:rsidR="004A0761" w:rsidRPr="004A0761" w:rsidRDefault="004A0761" w:rsidP="004A0761">
      <w:pPr>
        <w:spacing w:before="240" w:afterLines="100" w:after="240"/>
        <w:ind w:left="1440"/>
        <w:rPr>
          <w:sz w:val="22"/>
        </w:rPr>
      </w:pPr>
    </w:p>
    <w:p w14:paraId="76989DE1" w14:textId="75423C6F" w:rsidR="004171BC" w:rsidRPr="004171BC" w:rsidRDefault="004171BC" w:rsidP="00587B2B">
      <w:pPr>
        <w:numPr>
          <w:ilvl w:val="1"/>
          <w:numId w:val="13"/>
        </w:numPr>
        <w:spacing w:before="240" w:afterLines="100" w:after="240"/>
        <w:rPr>
          <w:sz w:val="22"/>
        </w:rPr>
      </w:pPr>
      <w:r w:rsidRPr="004171BC">
        <w:rPr>
          <w:b/>
          <w:bCs/>
          <w:sz w:val="22"/>
        </w:rPr>
        <w:t>Withholding</w:t>
      </w:r>
      <w:r w:rsidRPr="004171BC">
        <w:rPr>
          <w:sz w:val="22"/>
        </w:rPr>
        <w:t>.</w:t>
      </w:r>
      <w:r w:rsidR="000F5AFF">
        <w:rPr>
          <w:sz w:val="22"/>
        </w:rPr>
        <w:t xml:space="preserve"> </w:t>
      </w:r>
      <w:r w:rsidRPr="004171BC">
        <w:rPr>
          <w:sz w:val="22"/>
        </w:rPr>
        <w:t xml:space="preserve">When making a payment tied to the acceptance of Deliverables, the </w:t>
      </w:r>
      <w:r w:rsidR="00447991">
        <w:rPr>
          <w:sz w:val="22"/>
        </w:rPr>
        <w:t>JBE</w:t>
      </w:r>
      <w:r w:rsidRPr="004171BC">
        <w:rPr>
          <w:sz w:val="22"/>
        </w:rPr>
        <w:t xml:space="preserve"> shall have the right to withhold </w:t>
      </w:r>
      <w:permStart w:id="401812546" w:edGrp="everyone"/>
      <w:r w:rsidRPr="004171BC">
        <w:rPr>
          <w:sz w:val="22"/>
        </w:rPr>
        <w:t>fifteen percent (15%)</w:t>
      </w:r>
      <w:permEnd w:id="401812546"/>
      <w:r w:rsidR="005F6A81">
        <w:rPr>
          <w:sz w:val="22"/>
        </w:rPr>
        <w:t xml:space="preserve"> of</w:t>
      </w:r>
      <w:r w:rsidRPr="004171BC">
        <w:rPr>
          <w:sz w:val="22"/>
        </w:rPr>
        <w:t xml:space="preserve"> each such payment until the </w:t>
      </w:r>
      <w:r w:rsidR="00447991">
        <w:rPr>
          <w:sz w:val="22"/>
        </w:rPr>
        <w:t xml:space="preserve">JBE </w:t>
      </w:r>
      <w:r w:rsidRPr="004171BC">
        <w:rPr>
          <w:sz w:val="22"/>
        </w:rPr>
        <w:t xml:space="preserve">accepts the final Deliverable. </w:t>
      </w:r>
    </w:p>
    <w:p w14:paraId="57EDC4D6" w14:textId="43D5DFA7" w:rsidR="004171BC" w:rsidRPr="004171BC" w:rsidRDefault="004171BC" w:rsidP="00587B2B">
      <w:pPr>
        <w:numPr>
          <w:ilvl w:val="1"/>
          <w:numId w:val="13"/>
        </w:numPr>
        <w:spacing w:before="240" w:afterLines="100" w:after="240"/>
        <w:rPr>
          <w:sz w:val="22"/>
        </w:rPr>
      </w:pPr>
      <w:r w:rsidRPr="004171BC">
        <w:rPr>
          <w:b/>
          <w:bCs/>
          <w:sz w:val="22"/>
        </w:rPr>
        <w:t>No Advance Payment</w:t>
      </w:r>
      <w:r w:rsidRPr="004171BC">
        <w:rPr>
          <w:sz w:val="22"/>
        </w:rPr>
        <w:t>.</w:t>
      </w:r>
      <w:r w:rsidR="000F5AFF">
        <w:rPr>
          <w:sz w:val="22"/>
        </w:rPr>
        <w:t xml:space="preserve"> </w:t>
      </w:r>
      <w:r w:rsidRPr="004171BC">
        <w:rPr>
          <w:sz w:val="22"/>
        </w:rPr>
        <w:t xml:space="preserve">The </w:t>
      </w:r>
      <w:r w:rsidR="00447991">
        <w:rPr>
          <w:sz w:val="22"/>
        </w:rPr>
        <w:t xml:space="preserve">JBEs </w:t>
      </w:r>
      <w:r w:rsidRPr="004171BC">
        <w:rPr>
          <w:sz w:val="22"/>
        </w:rPr>
        <w:t>will not make any advance payment</w:t>
      </w:r>
      <w:r w:rsidR="00447991">
        <w:rPr>
          <w:sz w:val="22"/>
        </w:rPr>
        <w:t>s.</w:t>
      </w:r>
    </w:p>
    <w:p w14:paraId="724A468E" w14:textId="5E465AC4" w:rsidR="00755289" w:rsidRPr="00755289" w:rsidRDefault="00755289" w:rsidP="00587B2B">
      <w:pPr>
        <w:numPr>
          <w:ilvl w:val="0"/>
          <w:numId w:val="13"/>
        </w:numPr>
        <w:spacing w:before="240" w:afterLines="100" w:after="240"/>
        <w:rPr>
          <w:sz w:val="22"/>
        </w:rPr>
      </w:pPr>
      <w:r w:rsidRPr="00755289">
        <w:rPr>
          <w:b/>
          <w:bCs/>
          <w:sz w:val="22"/>
        </w:rPr>
        <w:t>Expenses</w:t>
      </w:r>
      <w:r w:rsidRPr="00755289">
        <w:rPr>
          <w:sz w:val="22"/>
        </w:rPr>
        <w:t>.</w:t>
      </w:r>
      <w:r w:rsidR="000F5AFF">
        <w:rPr>
          <w:sz w:val="22"/>
        </w:rPr>
        <w:t xml:space="preserve"> </w:t>
      </w:r>
      <w:r w:rsidR="00F242F6">
        <w:rPr>
          <w:sz w:val="22"/>
        </w:rPr>
        <w:t>N</w:t>
      </w:r>
      <w:r w:rsidRPr="00755289">
        <w:rPr>
          <w:sz w:val="22"/>
        </w:rPr>
        <w:t xml:space="preserve">o expenses relating to the Services and Deliverables shall be reimbursed by the </w:t>
      </w:r>
      <w:r w:rsidR="00447991">
        <w:rPr>
          <w:sz w:val="22"/>
        </w:rPr>
        <w:t>JBEs</w:t>
      </w:r>
      <w:r w:rsidRPr="00755289">
        <w:rPr>
          <w:sz w:val="22"/>
        </w:rPr>
        <w:t>.</w:t>
      </w:r>
      <w:r w:rsidR="000F5AFF">
        <w:rPr>
          <w:sz w:val="22"/>
        </w:rPr>
        <w:t xml:space="preserve"> </w:t>
      </w:r>
    </w:p>
    <w:p w14:paraId="55073B5C" w14:textId="762AC369" w:rsidR="008D2C45" w:rsidRPr="002F79DE" w:rsidRDefault="002F79DE" w:rsidP="00587B2B">
      <w:pPr>
        <w:numPr>
          <w:ilvl w:val="0"/>
          <w:numId w:val="13"/>
        </w:numPr>
        <w:spacing w:before="240" w:afterLines="100" w:after="240"/>
        <w:rPr>
          <w:b/>
          <w:bCs/>
          <w:sz w:val="22"/>
        </w:rPr>
      </w:pPr>
      <w:r w:rsidRPr="002F79DE">
        <w:rPr>
          <w:b/>
          <w:bCs/>
          <w:sz w:val="22"/>
        </w:rPr>
        <w:t>Invoicing and Payment</w:t>
      </w:r>
    </w:p>
    <w:p w14:paraId="209AE5DC" w14:textId="77777777" w:rsidR="008D2ED8" w:rsidRDefault="0093310A" w:rsidP="00587B2B">
      <w:pPr>
        <w:numPr>
          <w:ilvl w:val="1"/>
          <w:numId w:val="13"/>
        </w:numPr>
        <w:spacing w:before="240" w:afterLines="100" w:after="240"/>
        <w:rPr>
          <w:sz w:val="22"/>
        </w:rPr>
      </w:pPr>
      <w:r w:rsidRPr="0093310A">
        <w:rPr>
          <w:b/>
          <w:bCs/>
          <w:sz w:val="22"/>
        </w:rPr>
        <w:t>Invoicing</w:t>
      </w:r>
      <w:r w:rsidRPr="0093310A">
        <w:rPr>
          <w:sz w:val="22"/>
        </w:rPr>
        <w:t xml:space="preserve">. </w:t>
      </w:r>
      <w:r w:rsidR="00447991" w:rsidRPr="00447991">
        <w:rPr>
          <w:sz w:val="22"/>
        </w:rPr>
        <w:t>Contractor shall submit invoices to the JBE in arrears no more frequently than monthly. Contractor’s invoices must include information and supporting documentation acceptable to the JBE. Contractor shall adhere to reasonable billing guidelines issued by the JBE from time to time.</w:t>
      </w:r>
      <w:r w:rsidR="00CB4859">
        <w:rPr>
          <w:sz w:val="22"/>
        </w:rPr>
        <w:t xml:space="preserve"> </w:t>
      </w:r>
    </w:p>
    <w:p w14:paraId="3A55A0CC" w14:textId="26260C4A" w:rsidR="008D2ED8" w:rsidRPr="008D2ED8" w:rsidRDefault="008D2ED8" w:rsidP="00587B2B">
      <w:pPr>
        <w:numPr>
          <w:ilvl w:val="2"/>
          <w:numId w:val="13"/>
        </w:numPr>
        <w:spacing w:before="240" w:afterLines="100" w:after="240"/>
        <w:rPr>
          <w:sz w:val="22"/>
        </w:rPr>
      </w:pPr>
      <w:r w:rsidRPr="008D2ED8">
        <w:rPr>
          <w:sz w:val="22"/>
        </w:rPr>
        <w:t xml:space="preserve">Each invoice must be printed on Contractor’s standard printed bill form, and must include at a minimum (i) the Work Order Confirmation number (ii) appropriate Accounting Code per Work Order, (iii) Contractor’s name and remit address, (iv) complete description of services, (v) service dates and times, (vi) quantity of hours captioned (vii) the total invoiced amount, and (viii) such detail as is reasonably necessary to permit JBE to evaluate the Work provided, including without limitation the number of hours worked </w:t>
      </w:r>
      <w:r w:rsidRPr="008D2ED8">
        <w:rPr>
          <w:sz w:val="22"/>
        </w:rPr>
        <w:lastRenderedPageBreak/>
        <w:t>and the applicable hourly rate. Contractor shall adhere to reasonable billing guidelines issued by the JBE from time to time.</w:t>
      </w:r>
    </w:p>
    <w:p w14:paraId="04FD9143" w14:textId="7ED6F1E1" w:rsidR="008D2ED8" w:rsidRPr="008D2ED8" w:rsidRDefault="008D2ED8" w:rsidP="00587B2B">
      <w:pPr>
        <w:numPr>
          <w:ilvl w:val="2"/>
          <w:numId w:val="13"/>
        </w:numPr>
        <w:spacing w:before="240" w:afterLines="100" w:after="240"/>
        <w:rPr>
          <w:sz w:val="22"/>
        </w:rPr>
      </w:pPr>
      <w:r w:rsidRPr="008D2ED8">
        <w:rPr>
          <w:sz w:val="22"/>
        </w:rPr>
        <w:t xml:space="preserve">Contractor will invoice each JBE that participates in the Agreement separately </w:t>
      </w:r>
      <w:proofErr w:type="gramStart"/>
      <w:r w:rsidRPr="008D2ED8">
        <w:rPr>
          <w:sz w:val="22"/>
        </w:rPr>
        <w:t>per</w:t>
      </w:r>
      <w:proofErr w:type="gramEnd"/>
      <w:r w:rsidRPr="008D2ED8">
        <w:rPr>
          <w:sz w:val="22"/>
        </w:rPr>
        <w:t xml:space="preserve"> Work Order, in full. The Judicial Council requires that the Contractor invoice each Judicial Council User Group according to Accounting Code per Work Order, in full. Partial or progress payments are not </w:t>
      </w:r>
      <w:r w:rsidR="00085CBC">
        <w:rPr>
          <w:sz w:val="22"/>
        </w:rPr>
        <w:t>allowed</w:t>
      </w:r>
      <w:r w:rsidRPr="008D2ED8">
        <w:rPr>
          <w:sz w:val="22"/>
        </w:rPr>
        <w:t>.</w:t>
      </w:r>
    </w:p>
    <w:p w14:paraId="2634278A" w14:textId="170A3BCD" w:rsidR="007050F9" w:rsidRDefault="008D2ED8" w:rsidP="00587B2B">
      <w:pPr>
        <w:numPr>
          <w:ilvl w:val="2"/>
          <w:numId w:val="13"/>
        </w:numPr>
        <w:spacing w:before="240" w:afterLines="100" w:after="240"/>
        <w:rPr>
          <w:sz w:val="22"/>
        </w:rPr>
      </w:pPr>
      <w:r w:rsidRPr="008D2ED8">
        <w:rPr>
          <w:sz w:val="22"/>
        </w:rPr>
        <w:t>Events that are cancelled with 24 hours or more advance notice</w:t>
      </w:r>
      <w:r w:rsidR="003F0DBA">
        <w:rPr>
          <w:sz w:val="22"/>
        </w:rPr>
        <w:t xml:space="preserve"> (measured from the event start time)</w:t>
      </w:r>
      <w:r w:rsidRPr="008D2ED8">
        <w:rPr>
          <w:sz w:val="22"/>
        </w:rPr>
        <w:t xml:space="preserve"> </w:t>
      </w:r>
      <w:r w:rsidR="00873902">
        <w:rPr>
          <w:sz w:val="22"/>
        </w:rPr>
        <w:t>shall</w:t>
      </w:r>
      <w:r w:rsidR="00873902" w:rsidRPr="008D2ED8">
        <w:rPr>
          <w:sz w:val="22"/>
        </w:rPr>
        <w:t xml:space="preserve"> </w:t>
      </w:r>
      <w:r w:rsidRPr="008D2ED8">
        <w:rPr>
          <w:sz w:val="22"/>
        </w:rPr>
        <w:t>not</w:t>
      </w:r>
      <w:r w:rsidR="00873902">
        <w:rPr>
          <w:sz w:val="22"/>
        </w:rPr>
        <w:t xml:space="preserve"> be</w:t>
      </w:r>
      <w:r w:rsidRPr="008D2ED8">
        <w:rPr>
          <w:sz w:val="22"/>
        </w:rPr>
        <w:t xml:space="preserve"> billed. </w:t>
      </w:r>
    </w:p>
    <w:p w14:paraId="10260BA1" w14:textId="59B875CA" w:rsidR="0093310A" w:rsidRPr="008D2ED8" w:rsidRDefault="008D2ED8" w:rsidP="00587B2B">
      <w:pPr>
        <w:numPr>
          <w:ilvl w:val="2"/>
          <w:numId w:val="13"/>
        </w:numPr>
        <w:spacing w:before="240" w:afterLines="100" w:after="240"/>
        <w:rPr>
          <w:sz w:val="22"/>
        </w:rPr>
      </w:pPr>
      <w:r w:rsidRPr="008D2ED8">
        <w:rPr>
          <w:sz w:val="22"/>
        </w:rPr>
        <w:t xml:space="preserve">Contractor </w:t>
      </w:r>
      <w:r w:rsidR="00E06E00">
        <w:rPr>
          <w:sz w:val="22"/>
        </w:rPr>
        <w:t>must</w:t>
      </w:r>
      <w:r w:rsidR="00E06E00" w:rsidRPr="008D2ED8">
        <w:rPr>
          <w:sz w:val="22"/>
        </w:rPr>
        <w:t xml:space="preserve"> </w:t>
      </w:r>
      <w:r w:rsidRPr="008D2ED8">
        <w:rPr>
          <w:sz w:val="22"/>
        </w:rPr>
        <w:t xml:space="preserve">invoice </w:t>
      </w:r>
      <w:proofErr w:type="gramStart"/>
      <w:r w:rsidRPr="008D2ED8">
        <w:rPr>
          <w:sz w:val="22"/>
        </w:rPr>
        <w:t>in</w:t>
      </w:r>
      <w:proofErr w:type="gramEnd"/>
      <w:r w:rsidRPr="008D2ED8">
        <w:rPr>
          <w:sz w:val="22"/>
        </w:rPr>
        <w:t xml:space="preserve"> quarter-hour increments. </w:t>
      </w:r>
      <w:proofErr w:type="gramStart"/>
      <w:r w:rsidRPr="008D2ED8">
        <w:rPr>
          <w:sz w:val="22"/>
        </w:rPr>
        <w:t>Portions</w:t>
      </w:r>
      <w:proofErr w:type="gramEnd"/>
      <w:r w:rsidRPr="008D2ED8">
        <w:rPr>
          <w:sz w:val="22"/>
        </w:rPr>
        <w:t xml:space="preserve"> of one-hour will be prorated from the fixed hourly rate. Payment will</w:t>
      </w:r>
      <w:r w:rsidR="00E06E00">
        <w:rPr>
          <w:sz w:val="22"/>
        </w:rPr>
        <w:t xml:space="preserve"> only</w:t>
      </w:r>
      <w:r w:rsidRPr="008D2ED8">
        <w:rPr>
          <w:sz w:val="22"/>
        </w:rPr>
        <w:t xml:space="preserve"> be made in quarter-hour increments.</w:t>
      </w:r>
    </w:p>
    <w:p w14:paraId="739C0D10" w14:textId="00F8CB8A" w:rsidR="00084D2D" w:rsidRDefault="0093310A" w:rsidP="001B6C05">
      <w:pPr>
        <w:numPr>
          <w:ilvl w:val="1"/>
          <w:numId w:val="13"/>
        </w:numPr>
        <w:spacing w:before="240" w:afterLines="100" w:after="240"/>
        <w:rPr>
          <w:sz w:val="22"/>
        </w:rPr>
      </w:pPr>
      <w:r w:rsidRPr="008D2ED8">
        <w:rPr>
          <w:b/>
          <w:bCs/>
          <w:sz w:val="22"/>
        </w:rPr>
        <w:t>Payment</w:t>
      </w:r>
      <w:r w:rsidRPr="008D2ED8">
        <w:rPr>
          <w:sz w:val="22"/>
        </w:rPr>
        <w:t>.</w:t>
      </w:r>
      <w:r w:rsidR="000F5AFF" w:rsidRPr="008D2ED8">
        <w:rPr>
          <w:sz w:val="22"/>
        </w:rPr>
        <w:t xml:space="preserve"> </w:t>
      </w:r>
    </w:p>
    <w:p w14:paraId="21BA6CEA" w14:textId="3A632AC1" w:rsidR="00084D2D" w:rsidRPr="00084D2D" w:rsidRDefault="00084D2D" w:rsidP="00587B2B">
      <w:pPr>
        <w:numPr>
          <w:ilvl w:val="2"/>
          <w:numId w:val="13"/>
        </w:numPr>
        <w:spacing w:before="240" w:afterLines="100" w:after="240"/>
        <w:rPr>
          <w:sz w:val="22"/>
        </w:rPr>
      </w:pPr>
      <w:r>
        <w:rPr>
          <w:sz w:val="22"/>
        </w:rPr>
        <w:t>Each</w:t>
      </w:r>
      <w:r w:rsidR="00447991" w:rsidRPr="008D2ED8">
        <w:rPr>
          <w:sz w:val="22"/>
        </w:rPr>
        <w:t xml:space="preserve"> JBE will pay each correct, itemized invoice received from Contractor after acceptance of the applicable Services or Deliverables, in accordance with the terms of this Agreement and the applicable Participating Addendum</w:t>
      </w:r>
      <w:r w:rsidR="008D2ED8">
        <w:rPr>
          <w:sz w:val="22"/>
        </w:rPr>
        <w:t xml:space="preserve"> including, but not limited to: </w:t>
      </w:r>
      <w:r w:rsidR="00EB0B58">
        <w:rPr>
          <w:sz w:val="22"/>
        </w:rPr>
        <w:t xml:space="preserve">compliance with </w:t>
      </w:r>
      <w:r w:rsidR="008D2ED8">
        <w:rPr>
          <w:sz w:val="22"/>
        </w:rPr>
        <w:t>accuracy requirements, electronic delivery of files (e.g. .</w:t>
      </w:r>
      <w:proofErr w:type="spellStart"/>
      <w:r w:rsidR="008D2ED8">
        <w:rPr>
          <w:sz w:val="22"/>
        </w:rPr>
        <w:t>smi</w:t>
      </w:r>
      <w:proofErr w:type="spellEnd"/>
      <w:r w:rsidR="008D2ED8">
        <w:rPr>
          <w:sz w:val="22"/>
        </w:rPr>
        <w:t>/.</w:t>
      </w:r>
      <w:proofErr w:type="spellStart"/>
      <w:r w:rsidR="008D2ED8">
        <w:rPr>
          <w:sz w:val="22"/>
        </w:rPr>
        <w:t>srt</w:t>
      </w:r>
      <w:proofErr w:type="spellEnd"/>
      <w:r w:rsidR="008D2ED8">
        <w:rPr>
          <w:sz w:val="22"/>
        </w:rPr>
        <w:t xml:space="preserve"> and .docx files), requested languages provided, and captioning was not completed by a Captioner on the “</w:t>
      </w:r>
      <w:r>
        <w:rPr>
          <w:sz w:val="22"/>
        </w:rPr>
        <w:t>U</w:t>
      </w:r>
      <w:r w:rsidR="008D2ED8">
        <w:rPr>
          <w:sz w:val="22"/>
        </w:rPr>
        <w:t>nsatisfactory Captioning Service</w:t>
      </w:r>
      <w:r>
        <w:rPr>
          <w:sz w:val="22"/>
        </w:rPr>
        <w:t>” list.</w:t>
      </w:r>
      <w:r w:rsidR="008D2ED8">
        <w:rPr>
          <w:sz w:val="22"/>
        </w:rPr>
        <w:t xml:space="preserve"> </w:t>
      </w:r>
      <w:r w:rsidR="00447991" w:rsidRPr="008D2ED8">
        <w:rPr>
          <w:sz w:val="22"/>
        </w:rPr>
        <w:t xml:space="preserve">Notwithstanding any </w:t>
      </w:r>
      <w:proofErr w:type="gramStart"/>
      <w:r w:rsidR="00447991" w:rsidRPr="008D2ED8">
        <w:rPr>
          <w:sz w:val="22"/>
        </w:rPr>
        <w:t>provision</w:t>
      </w:r>
      <w:proofErr w:type="gramEnd"/>
      <w:r w:rsidR="00447991" w:rsidRPr="008D2ED8">
        <w:rPr>
          <w:sz w:val="22"/>
        </w:rPr>
        <w:t xml:space="preserve"> to the contrary, payments to Contractor are contingent upon the timely and satisfactory performance of Contractor’s obligations.</w:t>
      </w:r>
    </w:p>
    <w:p w14:paraId="17BE37C2" w14:textId="744E6ADA" w:rsidR="00084D2D" w:rsidRPr="00084D2D" w:rsidRDefault="00084D2D" w:rsidP="00587B2B">
      <w:pPr>
        <w:numPr>
          <w:ilvl w:val="2"/>
          <w:numId w:val="13"/>
        </w:numPr>
        <w:spacing w:before="240" w:afterLines="100" w:after="240"/>
        <w:rPr>
          <w:sz w:val="22"/>
        </w:rPr>
      </w:pPr>
      <w:r>
        <w:rPr>
          <w:sz w:val="22"/>
        </w:rPr>
        <w:t>C</w:t>
      </w:r>
      <w:r w:rsidRPr="00084D2D">
        <w:rPr>
          <w:sz w:val="22"/>
        </w:rPr>
        <w:t xml:space="preserve">ontractor will revise Unsatisfactory Work Product to be compliant with the Agreement and applicable Participating Addendum, at no extra charge. Upon receipt of Satisfactory Work Product, the JBE will authorize payment.  </w:t>
      </w:r>
    </w:p>
    <w:p w14:paraId="418E2E1A" w14:textId="6A54D1DC" w:rsidR="00084D2D" w:rsidRPr="00084D2D" w:rsidRDefault="00084D2D" w:rsidP="00587B2B">
      <w:pPr>
        <w:numPr>
          <w:ilvl w:val="2"/>
          <w:numId w:val="13"/>
        </w:numPr>
        <w:spacing w:before="240" w:afterLines="100" w:after="240"/>
        <w:rPr>
          <w:sz w:val="22"/>
        </w:rPr>
      </w:pPr>
      <w:r>
        <w:rPr>
          <w:sz w:val="22"/>
        </w:rPr>
        <w:t xml:space="preserve">Any </w:t>
      </w:r>
      <w:r w:rsidRPr="00084D2D">
        <w:rPr>
          <w:sz w:val="22"/>
        </w:rPr>
        <w:t>portion of live event captions that are missed by Contractor shall be provided by the Contractor after event conclusion following the same timeline as edited transcripts, at no additional cost to the JBE.</w:t>
      </w:r>
    </w:p>
    <w:p w14:paraId="394C5CBA" w14:textId="36BDECF8" w:rsidR="00084D2D" w:rsidRDefault="00084D2D" w:rsidP="00587B2B">
      <w:pPr>
        <w:numPr>
          <w:ilvl w:val="2"/>
          <w:numId w:val="13"/>
        </w:numPr>
        <w:spacing w:before="240" w:afterLines="100" w:after="240"/>
        <w:rPr>
          <w:sz w:val="22"/>
        </w:rPr>
      </w:pPr>
      <w:r>
        <w:rPr>
          <w:sz w:val="22"/>
        </w:rPr>
        <w:t xml:space="preserve">The </w:t>
      </w:r>
      <w:r w:rsidRPr="00084D2D">
        <w:rPr>
          <w:sz w:val="22"/>
        </w:rPr>
        <w:t xml:space="preserve">JBE is entitled to reduced costs for late transcript files as follows:  </w:t>
      </w:r>
    </w:p>
    <w:p w14:paraId="2BF1EA7C" w14:textId="21F3D709" w:rsidR="00084D2D" w:rsidRDefault="00084D2D" w:rsidP="00587B2B">
      <w:pPr>
        <w:pStyle w:val="ListParagraph"/>
        <w:numPr>
          <w:ilvl w:val="3"/>
          <w:numId w:val="34"/>
        </w:numPr>
        <w:spacing w:before="240" w:afterLines="100" w:after="240"/>
        <w:ind w:left="2880"/>
        <w:rPr>
          <w:sz w:val="22"/>
        </w:rPr>
      </w:pPr>
      <w:r>
        <w:rPr>
          <w:sz w:val="22"/>
        </w:rPr>
        <w:t xml:space="preserve">If </w:t>
      </w:r>
      <w:r w:rsidRPr="00084D2D">
        <w:rPr>
          <w:sz w:val="22"/>
        </w:rPr>
        <w:t xml:space="preserve">files are received one </w:t>
      </w:r>
      <w:r w:rsidR="00853399">
        <w:rPr>
          <w:sz w:val="22"/>
        </w:rPr>
        <w:t>(1) B</w:t>
      </w:r>
      <w:r w:rsidRPr="00084D2D">
        <w:rPr>
          <w:sz w:val="22"/>
        </w:rPr>
        <w:t xml:space="preserve">usiness </w:t>
      </w:r>
      <w:r w:rsidR="00853399">
        <w:rPr>
          <w:sz w:val="22"/>
        </w:rPr>
        <w:t>D</w:t>
      </w:r>
      <w:r w:rsidRPr="00084D2D">
        <w:rPr>
          <w:sz w:val="22"/>
        </w:rPr>
        <w:t xml:space="preserve">ay after their due date, cost for captioning services shall be </w:t>
      </w:r>
      <w:r w:rsidRPr="00084D2D">
        <w:rPr>
          <w:b/>
          <w:bCs/>
          <w:sz w:val="22"/>
        </w:rPr>
        <w:t>discounted 15%</w:t>
      </w:r>
      <w:r w:rsidRPr="00084D2D">
        <w:rPr>
          <w:sz w:val="22"/>
        </w:rPr>
        <w:t>.</w:t>
      </w:r>
    </w:p>
    <w:p w14:paraId="59A72BAB" w14:textId="77777777" w:rsidR="00084D2D" w:rsidRDefault="00084D2D" w:rsidP="00587B2B">
      <w:pPr>
        <w:pStyle w:val="ListParagraph"/>
        <w:spacing w:before="240" w:afterLines="100" w:after="240"/>
        <w:ind w:left="2880"/>
        <w:rPr>
          <w:sz w:val="22"/>
        </w:rPr>
      </w:pPr>
    </w:p>
    <w:p w14:paraId="3C01E2EA" w14:textId="694601E8" w:rsidR="00084D2D" w:rsidRPr="00084D2D" w:rsidRDefault="00084D2D" w:rsidP="00587B2B">
      <w:pPr>
        <w:pStyle w:val="ListParagraph"/>
        <w:numPr>
          <w:ilvl w:val="3"/>
          <w:numId w:val="34"/>
        </w:numPr>
        <w:spacing w:before="240" w:afterLines="100" w:after="240"/>
        <w:ind w:left="2880"/>
        <w:rPr>
          <w:sz w:val="22"/>
        </w:rPr>
      </w:pPr>
      <w:r>
        <w:rPr>
          <w:sz w:val="22"/>
        </w:rPr>
        <w:t xml:space="preserve">If </w:t>
      </w:r>
      <w:r w:rsidRPr="00084D2D">
        <w:rPr>
          <w:sz w:val="22"/>
        </w:rPr>
        <w:t>files are received two</w:t>
      </w:r>
      <w:r w:rsidR="00853399">
        <w:rPr>
          <w:sz w:val="22"/>
        </w:rPr>
        <w:t xml:space="preserve"> (2)</w:t>
      </w:r>
      <w:r w:rsidRPr="00084D2D">
        <w:rPr>
          <w:sz w:val="22"/>
        </w:rPr>
        <w:t xml:space="preserve"> </w:t>
      </w:r>
      <w:r w:rsidR="00853399">
        <w:rPr>
          <w:sz w:val="22"/>
        </w:rPr>
        <w:t>B</w:t>
      </w:r>
      <w:r w:rsidRPr="00084D2D">
        <w:rPr>
          <w:sz w:val="22"/>
        </w:rPr>
        <w:t xml:space="preserve">usiness </w:t>
      </w:r>
      <w:r w:rsidR="00853399">
        <w:rPr>
          <w:sz w:val="22"/>
        </w:rPr>
        <w:t>D</w:t>
      </w:r>
      <w:r w:rsidRPr="00084D2D">
        <w:rPr>
          <w:sz w:val="22"/>
        </w:rPr>
        <w:t xml:space="preserve">ays after their due date, cost for captioning services </w:t>
      </w:r>
      <w:proofErr w:type="gramStart"/>
      <w:r w:rsidRPr="00084D2D">
        <w:rPr>
          <w:sz w:val="22"/>
        </w:rPr>
        <w:t>shall</w:t>
      </w:r>
      <w:proofErr w:type="gramEnd"/>
      <w:r w:rsidRPr="00084D2D">
        <w:rPr>
          <w:sz w:val="22"/>
        </w:rPr>
        <w:t xml:space="preserve"> be </w:t>
      </w:r>
      <w:r w:rsidRPr="00084D2D">
        <w:rPr>
          <w:b/>
          <w:bCs/>
          <w:sz w:val="22"/>
        </w:rPr>
        <w:t>discounted 25%.</w:t>
      </w:r>
    </w:p>
    <w:p w14:paraId="289FE24D" w14:textId="77777777" w:rsidR="00084D2D" w:rsidRPr="00084D2D" w:rsidRDefault="00084D2D" w:rsidP="00587B2B">
      <w:pPr>
        <w:pStyle w:val="ListParagraph"/>
        <w:ind w:left="2880"/>
        <w:rPr>
          <w:sz w:val="22"/>
        </w:rPr>
      </w:pPr>
    </w:p>
    <w:p w14:paraId="278F4D2F" w14:textId="793115B5" w:rsidR="00084D2D" w:rsidRPr="00084D2D" w:rsidRDefault="00084D2D" w:rsidP="00587B2B">
      <w:pPr>
        <w:pStyle w:val="ListParagraph"/>
        <w:numPr>
          <w:ilvl w:val="3"/>
          <w:numId w:val="34"/>
        </w:numPr>
        <w:spacing w:before="240" w:afterLines="100" w:after="240"/>
        <w:ind w:left="2880"/>
        <w:rPr>
          <w:sz w:val="22"/>
        </w:rPr>
      </w:pPr>
      <w:r>
        <w:rPr>
          <w:sz w:val="22"/>
        </w:rPr>
        <w:t xml:space="preserve">If </w:t>
      </w:r>
      <w:r w:rsidRPr="00084D2D">
        <w:rPr>
          <w:sz w:val="22"/>
        </w:rPr>
        <w:t xml:space="preserve">files are received three </w:t>
      </w:r>
      <w:r w:rsidR="00853399">
        <w:rPr>
          <w:sz w:val="22"/>
        </w:rPr>
        <w:t xml:space="preserve">(3) </w:t>
      </w:r>
      <w:r w:rsidRPr="00084D2D">
        <w:rPr>
          <w:sz w:val="22"/>
        </w:rPr>
        <w:t xml:space="preserve">or more </w:t>
      </w:r>
      <w:r w:rsidR="00853399">
        <w:rPr>
          <w:sz w:val="22"/>
        </w:rPr>
        <w:t>B</w:t>
      </w:r>
      <w:r w:rsidRPr="00084D2D">
        <w:rPr>
          <w:sz w:val="22"/>
        </w:rPr>
        <w:t xml:space="preserve">usiness </w:t>
      </w:r>
      <w:r w:rsidR="00853399">
        <w:rPr>
          <w:sz w:val="22"/>
        </w:rPr>
        <w:t>D</w:t>
      </w:r>
      <w:r w:rsidRPr="00084D2D">
        <w:rPr>
          <w:sz w:val="22"/>
        </w:rPr>
        <w:t xml:space="preserve">ays after their due date, cost for captioning services shall be provided </w:t>
      </w:r>
      <w:r w:rsidRPr="00084D2D">
        <w:rPr>
          <w:b/>
          <w:bCs/>
          <w:sz w:val="22"/>
        </w:rPr>
        <w:t>at no cost.</w:t>
      </w:r>
    </w:p>
    <w:p w14:paraId="6C92EEB1" w14:textId="6B1AC766" w:rsidR="00084D2D" w:rsidRPr="00084D2D" w:rsidRDefault="00084D2D" w:rsidP="00587B2B">
      <w:pPr>
        <w:numPr>
          <w:ilvl w:val="2"/>
          <w:numId w:val="13"/>
        </w:numPr>
        <w:spacing w:before="240" w:afterLines="100" w:after="240"/>
        <w:rPr>
          <w:sz w:val="22"/>
        </w:rPr>
      </w:pPr>
      <w:r w:rsidRPr="00084D2D">
        <w:rPr>
          <w:sz w:val="22"/>
        </w:rPr>
        <w:t>Contractor</w:t>
      </w:r>
      <w:r>
        <w:rPr>
          <w:sz w:val="22"/>
        </w:rPr>
        <w:t xml:space="preserve"> </w:t>
      </w:r>
      <w:r w:rsidRPr="00084D2D">
        <w:rPr>
          <w:sz w:val="22"/>
        </w:rPr>
        <w:t>must accept a check as a form of payment.</w:t>
      </w:r>
    </w:p>
    <w:p w14:paraId="3903CA85" w14:textId="39A663A4" w:rsidR="00084D2D" w:rsidRPr="00084D2D" w:rsidRDefault="00084D2D" w:rsidP="00587B2B">
      <w:pPr>
        <w:numPr>
          <w:ilvl w:val="2"/>
          <w:numId w:val="13"/>
        </w:numPr>
        <w:spacing w:before="240" w:afterLines="100" w:after="240"/>
        <w:rPr>
          <w:sz w:val="22"/>
        </w:rPr>
      </w:pPr>
      <w:r>
        <w:rPr>
          <w:sz w:val="22"/>
        </w:rPr>
        <w:t xml:space="preserve">The </w:t>
      </w:r>
      <w:r w:rsidRPr="00084D2D">
        <w:rPr>
          <w:sz w:val="22"/>
        </w:rPr>
        <w:t xml:space="preserve">JBEs will not pay late fees; standard business payment terms are </w:t>
      </w:r>
      <w:proofErr w:type="gramStart"/>
      <w:r w:rsidRPr="00084D2D">
        <w:rPr>
          <w:sz w:val="22"/>
        </w:rPr>
        <w:t>net</w:t>
      </w:r>
      <w:proofErr w:type="gramEnd"/>
      <w:r w:rsidRPr="00084D2D">
        <w:rPr>
          <w:sz w:val="22"/>
        </w:rPr>
        <w:t xml:space="preserve"> sixty (60) days.</w:t>
      </w:r>
    </w:p>
    <w:p w14:paraId="7590E0B3" w14:textId="440F9095" w:rsidR="00084D2D" w:rsidRPr="00084D2D" w:rsidRDefault="00084D2D" w:rsidP="00587B2B">
      <w:pPr>
        <w:numPr>
          <w:ilvl w:val="2"/>
          <w:numId w:val="13"/>
        </w:numPr>
        <w:spacing w:before="240" w:afterLines="100" w:after="240"/>
        <w:rPr>
          <w:sz w:val="22"/>
        </w:rPr>
      </w:pPr>
      <w:r>
        <w:rPr>
          <w:sz w:val="22"/>
        </w:rPr>
        <w:t xml:space="preserve">During </w:t>
      </w:r>
      <w:r w:rsidRPr="00084D2D">
        <w:rPr>
          <w:sz w:val="22"/>
        </w:rPr>
        <w:t xml:space="preserve">the </w:t>
      </w:r>
      <w:r w:rsidR="00660E05">
        <w:rPr>
          <w:sz w:val="22"/>
        </w:rPr>
        <w:t>T</w:t>
      </w:r>
      <w:r w:rsidRPr="00084D2D">
        <w:rPr>
          <w:sz w:val="22"/>
        </w:rPr>
        <w:t xml:space="preserve">erm of the Agreement, the Contractor will maintain the level of accuracy of Captioning Services provided under </w:t>
      </w:r>
      <w:r w:rsidR="004C4239">
        <w:rPr>
          <w:sz w:val="22"/>
        </w:rPr>
        <w:t xml:space="preserve">Appendix </w:t>
      </w:r>
      <w:r w:rsidR="00570E77">
        <w:rPr>
          <w:sz w:val="22"/>
        </w:rPr>
        <w:t>A</w:t>
      </w:r>
      <w:r w:rsidR="004C4239">
        <w:rPr>
          <w:sz w:val="22"/>
        </w:rPr>
        <w:t xml:space="preserve">, section 2.2.1. of </w:t>
      </w:r>
      <w:r w:rsidRPr="00084D2D">
        <w:rPr>
          <w:sz w:val="22"/>
        </w:rPr>
        <w:t>th</w:t>
      </w:r>
      <w:r w:rsidR="004C4239">
        <w:rPr>
          <w:sz w:val="22"/>
        </w:rPr>
        <w:t>is</w:t>
      </w:r>
      <w:r w:rsidRPr="00084D2D">
        <w:rPr>
          <w:sz w:val="22"/>
        </w:rPr>
        <w:t xml:space="preserve"> Agreement. Failure to comply with this standard may be grounds for damages and/or termination.</w:t>
      </w:r>
    </w:p>
    <w:p w14:paraId="582E6BD2" w14:textId="77777777" w:rsidR="00F87616" w:rsidRPr="00F87616" w:rsidRDefault="00F87616" w:rsidP="00857A44">
      <w:pPr>
        <w:pStyle w:val="ListParagraph"/>
        <w:spacing w:before="240" w:afterLines="100" w:after="240"/>
        <w:ind w:left="480"/>
        <w:contextualSpacing w:val="0"/>
        <w:rPr>
          <w:b/>
          <w:bCs/>
          <w:vanish/>
          <w:sz w:val="22"/>
          <w:szCs w:val="20"/>
        </w:rPr>
      </w:pPr>
    </w:p>
    <w:p w14:paraId="7847AB87" w14:textId="77777777" w:rsidR="00F87616" w:rsidRPr="00F87616" w:rsidRDefault="00F87616" w:rsidP="00857A44">
      <w:pPr>
        <w:pStyle w:val="ListParagraph"/>
        <w:spacing w:before="240" w:afterLines="100" w:after="240"/>
        <w:ind w:left="840"/>
        <w:contextualSpacing w:val="0"/>
        <w:rPr>
          <w:b/>
          <w:bCs/>
          <w:vanish/>
          <w:sz w:val="22"/>
          <w:szCs w:val="20"/>
        </w:rPr>
      </w:pPr>
    </w:p>
    <w:p w14:paraId="31C7E56B" w14:textId="242A6DA3" w:rsidR="0093310A" w:rsidRPr="00970625" w:rsidRDefault="0093310A" w:rsidP="00905207">
      <w:pPr>
        <w:numPr>
          <w:ilvl w:val="1"/>
          <w:numId w:val="13"/>
        </w:numPr>
        <w:spacing w:before="240" w:afterLines="100" w:after="240"/>
        <w:rPr>
          <w:sz w:val="22"/>
        </w:rPr>
      </w:pPr>
      <w:r w:rsidRPr="0093310A">
        <w:rPr>
          <w:b/>
          <w:bCs/>
          <w:sz w:val="22"/>
        </w:rPr>
        <w:t>No Implied Acceptance</w:t>
      </w:r>
      <w:r w:rsidRPr="00970625">
        <w:rPr>
          <w:sz w:val="22"/>
        </w:rPr>
        <w:t>.</w:t>
      </w:r>
      <w:r w:rsidR="000F5AFF">
        <w:rPr>
          <w:sz w:val="22"/>
        </w:rPr>
        <w:t xml:space="preserve"> </w:t>
      </w:r>
      <w:r w:rsidR="005E7331" w:rsidRPr="005E7331">
        <w:rPr>
          <w:sz w:val="22"/>
        </w:rPr>
        <w:t xml:space="preserve">Payment does not imply acceptance of Contractor’s invoice, Services, or Deliverables. Contractor shall immediately refund any payment made in error. The JBE shall </w:t>
      </w:r>
      <w:r w:rsidR="005E7331" w:rsidRPr="005E7331">
        <w:rPr>
          <w:sz w:val="22"/>
        </w:rPr>
        <w:lastRenderedPageBreak/>
        <w:t>have the right at any time to set off any amount owing from Contractor to the JBE against any amount payable by the JBE to Contractor under this Agreement.</w:t>
      </w:r>
      <w:r w:rsidR="000F5AFF">
        <w:rPr>
          <w:sz w:val="22"/>
        </w:rPr>
        <w:t xml:space="preserve"> </w:t>
      </w:r>
    </w:p>
    <w:p w14:paraId="5CB8FBBB" w14:textId="3452B0F9" w:rsidR="0093310A" w:rsidRPr="00970625" w:rsidRDefault="0093310A" w:rsidP="00905207">
      <w:pPr>
        <w:numPr>
          <w:ilvl w:val="0"/>
          <w:numId w:val="13"/>
        </w:numPr>
        <w:spacing w:before="240" w:afterLines="100" w:after="240"/>
        <w:rPr>
          <w:sz w:val="22"/>
        </w:rPr>
      </w:pPr>
      <w:r w:rsidRPr="00970625">
        <w:rPr>
          <w:b/>
          <w:bCs/>
          <w:sz w:val="22"/>
        </w:rPr>
        <w:t>Taxes</w:t>
      </w:r>
      <w:r w:rsidRPr="00970625">
        <w:rPr>
          <w:sz w:val="22"/>
        </w:rPr>
        <w:t>.</w:t>
      </w:r>
      <w:r w:rsidR="000F5AFF">
        <w:rPr>
          <w:sz w:val="22"/>
        </w:rPr>
        <w:t xml:space="preserve"> </w:t>
      </w:r>
      <w:r w:rsidR="005E7331" w:rsidRPr="005E7331">
        <w:rPr>
          <w:sz w:val="22"/>
        </w:rPr>
        <w:t xml:space="preserve">Unless otherwise required by law, the JBE is exempt from federal excise </w:t>
      </w:r>
      <w:proofErr w:type="gramStart"/>
      <w:r w:rsidR="005E7331" w:rsidRPr="005E7331">
        <w:rPr>
          <w:sz w:val="22"/>
        </w:rPr>
        <w:t>taxes</w:t>
      </w:r>
      <w:proofErr w:type="gramEnd"/>
      <w:r w:rsidR="005E7331" w:rsidRPr="005E7331">
        <w:rPr>
          <w:sz w:val="22"/>
        </w:rPr>
        <w:t xml:space="preserve"> and no payment will be made for any personal property taxes levied on Contractor or on any taxes levied on employee wages. The JBE shall only pay for any state or local sales, service, use, or similar taxes imposed on the Services rendered or equipment, parts or software supplied to the JBE pursuant to this Agreement.</w:t>
      </w:r>
    </w:p>
    <w:p w14:paraId="2E1557B4" w14:textId="48CE9F05" w:rsidR="00F9037D" w:rsidRDefault="00C523B4" w:rsidP="00587B2B">
      <w:pPr>
        <w:pStyle w:val="ListParagraph"/>
        <w:ind w:left="0"/>
        <w:jc w:val="center"/>
        <w:rPr>
          <w:b/>
        </w:rPr>
        <w:sectPr w:rsidR="00F9037D" w:rsidSect="003D487A">
          <w:footerReference w:type="default" r:id="rId19"/>
          <w:pgSz w:w="12240" w:h="15840" w:code="1"/>
          <w:pgMar w:top="1152" w:right="1080" w:bottom="864" w:left="1080" w:header="432" w:footer="432" w:gutter="0"/>
          <w:pgNumType w:start="1"/>
          <w:cols w:space="720"/>
        </w:sectPr>
      </w:pPr>
      <w:r w:rsidRPr="00897353">
        <w:rPr>
          <w:b/>
          <w:sz w:val="20"/>
        </w:rPr>
        <w:t xml:space="preserve">END OF </w:t>
      </w:r>
      <w:r w:rsidR="00D4374E">
        <w:rPr>
          <w:b/>
          <w:sz w:val="20"/>
        </w:rPr>
        <w:t>APPENDIX</w:t>
      </w:r>
      <w:r w:rsidR="00BA16EF">
        <w:rPr>
          <w:b/>
          <w:sz w:val="20"/>
        </w:rPr>
        <w:t xml:space="preserve"> B</w:t>
      </w:r>
    </w:p>
    <w:p w14:paraId="50A5FF0D" w14:textId="50D7DC6F" w:rsidR="008D2C45" w:rsidRPr="000606FB" w:rsidRDefault="00D4374E" w:rsidP="00587B2B">
      <w:pPr>
        <w:spacing w:afterLines="100" w:after="240"/>
        <w:jc w:val="center"/>
        <w:rPr>
          <w:b/>
          <w:sz w:val="22"/>
        </w:rPr>
      </w:pPr>
      <w:r w:rsidRPr="000606FB">
        <w:rPr>
          <w:b/>
          <w:sz w:val="22"/>
        </w:rPr>
        <w:lastRenderedPageBreak/>
        <w:t>APPENDIX</w:t>
      </w:r>
      <w:r w:rsidR="004C37E7" w:rsidRPr="000606FB">
        <w:rPr>
          <w:b/>
          <w:sz w:val="22"/>
        </w:rPr>
        <w:t xml:space="preserve"> C</w:t>
      </w:r>
    </w:p>
    <w:p w14:paraId="10DC6309" w14:textId="5C3E9349" w:rsidR="000606FB" w:rsidRPr="000606FB" w:rsidRDefault="000606FB" w:rsidP="00587B2B">
      <w:pPr>
        <w:spacing w:afterLines="100" w:after="240"/>
        <w:jc w:val="center"/>
        <w:rPr>
          <w:b/>
          <w:sz w:val="22"/>
        </w:rPr>
      </w:pPr>
      <w:r w:rsidRPr="000606FB">
        <w:rPr>
          <w:b/>
          <w:sz w:val="22"/>
        </w:rPr>
        <w:t>GENERAL PROVISIONS</w:t>
      </w:r>
    </w:p>
    <w:p w14:paraId="275C305E" w14:textId="77777777" w:rsidR="00AA334A" w:rsidRPr="00AA334A" w:rsidRDefault="00AA334A" w:rsidP="00587B2B">
      <w:pPr>
        <w:numPr>
          <w:ilvl w:val="0"/>
          <w:numId w:val="15"/>
        </w:numPr>
        <w:spacing w:before="240" w:afterLines="100" w:after="240"/>
        <w:rPr>
          <w:b/>
          <w:bCs/>
          <w:sz w:val="22"/>
        </w:rPr>
      </w:pPr>
      <w:r w:rsidRPr="00AA334A">
        <w:rPr>
          <w:b/>
          <w:bCs/>
          <w:sz w:val="22"/>
        </w:rPr>
        <w:t>Provisions Applicable to Services</w:t>
      </w:r>
    </w:p>
    <w:p w14:paraId="16B84371" w14:textId="70D2B86E" w:rsidR="00AA334A" w:rsidRPr="00EB2D88" w:rsidRDefault="00AA334A" w:rsidP="00587B2B">
      <w:pPr>
        <w:numPr>
          <w:ilvl w:val="1"/>
          <w:numId w:val="15"/>
        </w:numPr>
        <w:spacing w:before="240" w:afterLines="100" w:after="240"/>
        <w:rPr>
          <w:sz w:val="22"/>
        </w:rPr>
      </w:pPr>
      <w:r w:rsidRPr="00EB2D88">
        <w:rPr>
          <w:b/>
          <w:bCs/>
          <w:sz w:val="22"/>
        </w:rPr>
        <w:t>Qualifications</w:t>
      </w:r>
      <w:r w:rsidRPr="00EB2D88">
        <w:rPr>
          <w:sz w:val="22"/>
        </w:rPr>
        <w:t>.</w:t>
      </w:r>
      <w:r w:rsidR="000F5AFF">
        <w:rPr>
          <w:sz w:val="22"/>
        </w:rPr>
        <w:t xml:space="preserve"> </w:t>
      </w:r>
      <w:r w:rsidR="005E7331" w:rsidRPr="005E7331">
        <w:rPr>
          <w:sz w:val="22"/>
        </w:rPr>
        <w:t>Contractor shall assign to this project only persons who have sufficient training, education, and experience to successfully perform Contractor’s duties. If a JBE is dissatisfied with any of Contractor’s personnel, for any or no reason, Contractor shall replace them with qualified personnel with respect to such JBE.</w:t>
      </w:r>
    </w:p>
    <w:p w14:paraId="36000FDB" w14:textId="77777777" w:rsidR="00AA334A" w:rsidRPr="00EB2D88" w:rsidRDefault="00AA334A" w:rsidP="00587B2B">
      <w:pPr>
        <w:numPr>
          <w:ilvl w:val="1"/>
          <w:numId w:val="15"/>
        </w:numPr>
        <w:spacing w:before="240" w:afterLines="100" w:after="240"/>
        <w:rPr>
          <w:sz w:val="22"/>
        </w:rPr>
      </w:pPr>
      <w:r w:rsidRPr="00EB2D88">
        <w:rPr>
          <w:b/>
          <w:bCs/>
          <w:sz w:val="22"/>
        </w:rPr>
        <w:t>Turnover</w:t>
      </w:r>
      <w:r w:rsidRPr="00EB2D88">
        <w:rPr>
          <w:sz w:val="22"/>
        </w:rPr>
        <w:t xml:space="preserve">. Contractor shall endeavor to minimize turnover of personnel Contractor has assigned to perform Services. </w:t>
      </w:r>
    </w:p>
    <w:p w14:paraId="63B86649" w14:textId="1D7E6DD9" w:rsidR="00AA334A" w:rsidRPr="00791A4D" w:rsidRDefault="00AA334A" w:rsidP="00587B2B">
      <w:pPr>
        <w:numPr>
          <w:ilvl w:val="0"/>
          <w:numId w:val="15"/>
        </w:numPr>
        <w:spacing w:before="240" w:afterLines="100" w:after="240"/>
        <w:rPr>
          <w:sz w:val="22"/>
        </w:rPr>
      </w:pPr>
      <w:r w:rsidRPr="00791A4D">
        <w:rPr>
          <w:b/>
          <w:bCs/>
          <w:sz w:val="22"/>
        </w:rPr>
        <w:t>Contractor Certification Clauses</w:t>
      </w:r>
      <w:r w:rsidRPr="00791A4D">
        <w:rPr>
          <w:sz w:val="22"/>
        </w:rPr>
        <w:t>.</w:t>
      </w:r>
      <w:r w:rsidR="000F5AFF">
        <w:rPr>
          <w:sz w:val="22"/>
        </w:rPr>
        <w:t xml:space="preserve"> </w:t>
      </w:r>
      <w:r w:rsidR="005E7331" w:rsidRPr="005E7331">
        <w:rPr>
          <w:sz w:val="22"/>
        </w:rPr>
        <w:t xml:space="preserve">Contractor certifies to the JBEs that the following representations and warranties, which shall apply to this Agreement and any Participating Addendum, are true. Contractor shall cause its representations and warranties to remain true during the Term. Contractor shall promptly notify the JBEs if any representation and warranty </w:t>
      </w:r>
      <w:proofErr w:type="gramStart"/>
      <w:r w:rsidR="005E7331" w:rsidRPr="005E7331">
        <w:rPr>
          <w:sz w:val="22"/>
        </w:rPr>
        <w:t>becomes</w:t>
      </w:r>
      <w:proofErr w:type="gramEnd"/>
      <w:r w:rsidR="005E7331" w:rsidRPr="005E7331">
        <w:rPr>
          <w:sz w:val="22"/>
        </w:rPr>
        <w:t xml:space="preserve"> untrue. Contractor represents and warrants as follows:</w:t>
      </w:r>
    </w:p>
    <w:p w14:paraId="3438EFAA" w14:textId="0FB52D5A" w:rsidR="00AA334A" w:rsidRPr="006F4B58" w:rsidRDefault="00AA334A" w:rsidP="00587B2B">
      <w:pPr>
        <w:numPr>
          <w:ilvl w:val="1"/>
          <w:numId w:val="15"/>
        </w:numPr>
        <w:spacing w:before="240" w:afterLines="100" w:after="240"/>
        <w:rPr>
          <w:sz w:val="22"/>
        </w:rPr>
      </w:pPr>
      <w:r w:rsidRPr="006F4B58">
        <w:rPr>
          <w:b/>
          <w:bCs/>
          <w:sz w:val="22"/>
        </w:rPr>
        <w:t>Authority</w:t>
      </w:r>
      <w:r w:rsidRPr="006F4B58">
        <w:rPr>
          <w:sz w:val="22"/>
        </w:rPr>
        <w:t xml:space="preserve">. </w:t>
      </w:r>
      <w:r w:rsidR="005E7331" w:rsidRPr="005E7331">
        <w:rPr>
          <w:sz w:val="22"/>
        </w:rPr>
        <w:t xml:space="preserve">Contractor has authority to </w:t>
      </w:r>
      <w:proofErr w:type="gramStart"/>
      <w:r w:rsidR="005E7331" w:rsidRPr="005E7331">
        <w:rPr>
          <w:sz w:val="22"/>
        </w:rPr>
        <w:t>enter into</w:t>
      </w:r>
      <w:proofErr w:type="gramEnd"/>
      <w:r w:rsidR="005E7331" w:rsidRPr="005E7331">
        <w:rPr>
          <w:sz w:val="22"/>
        </w:rPr>
        <w:t xml:space="preserve"> and perform its obligations under this Agreement and any Participating Addendum, and Contractor’s signatory has authority to bind Contractor to this Agreement and any Participating Addendum.</w:t>
      </w:r>
    </w:p>
    <w:p w14:paraId="074F0AE1" w14:textId="6A76D05A" w:rsidR="00AA334A" w:rsidRPr="006F4B58" w:rsidRDefault="00AA334A" w:rsidP="00587B2B">
      <w:pPr>
        <w:numPr>
          <w:ilvl w:val="1"/>
          <w:numId w:val="15"/>
        </w:numPr>
        <w:spacing w:before="240" w:afterLines="100" w:after="240"/>
        <w:rPr>
          <w:sz w:val="22"/>
        </w:rPr>
      </w:pPr>
      <w:r w:rsidRPr="006F4B58">
        <w:rPr>
          <w:b/>
          <w:bCs/>
          <w:sz w:val="22"/>
        </w:rPr>
        <w:t>Not an Expatriate Corporation</w:t>
      </w:r>
      <w:r w:rsidRPr="006F4B58">
        <w:rPr>
          <w:sz w:val="22"/>
        </w:rPr>
        <w:t xml:space="preserve">. </w:t>
      </w:r>
      <w:r w:rsidR="005E7331" w:rsidRPr="005E7331">
        <w:rPr>
          <w:sz w:val="22"/>
        </w:rPr>
        <w:t xml:space="preserve">Contractor is not an expatriate corporation or subsidiary of an expatriate corporation within the meaning of PCC </w:t>
      </w:r>
      <w:proofErr w:type="gramStart"/>
      <w:r w:rsidR="005E7331" w:rsidRPr="005E7331">
        <w:rPr>
          <w:sz w:val="22"/>
        </w:rPr>
        <w:t>10286.1, and</w:t>
      </w:r>
      <w:proofErr w:type="gramEnd"/>
      <w:r w:rsidR="005E7331" w:rsidRPr="005E7331">
        <w:rPr>
          <w:sz w:val="22"/>
        </w:rPr>
        <w:t xml:space="preserve"> is eligible to contract with the JBEs.</w:t>
      </w:r>
    </w:p>
    <w:p w14:paraId="7E60FD1A" w14:textId="6A8110E6" w:rsidR="00AA334A" w:rsidRPr="006F4B58" w:rsidRDefault="00AA334A" w:rsidP="00587B2B">
      <w:pPr>
        <w:numPr>
          <w:ilvl w:val="1"/>
          <w:numId w:val="15"/>
        </w:numPr>
        <w:spacing w:before="240" w:afterLines="100" w:after="240"/>
        <w:rPr>
          <w:sz w:val="22"/>
        </w:rPr>
      </w:pPr>
      <w:r w:rsidRPr="006F4B58">
        <w:rPr>
          <w:b/>
          <w:bCs/>
          <w:sz w:val="22"/>
        </w:rPr>
        <w:t>No Gratuities</w:t>
      </w:r>
      <w:r w:rsidRPr="006F4B58">
        <w:rPr>
          <w:sz w:val="22"/>
        </w:rPr>
        <w:t xml:space="preserve">. </w:t>
      </w:r>
      <w:r w:rsidR="005E7331" w:rsidRPr="005E7331">
        <w:rPr>
          <w:sz w:val="22"/>
        </w:rPr>
        <w:t>Contractor has not directly or indirectly offered or given any gratuities (in the form of entertainment, gifts, or otherwise), to any Judicial Branch Personnel with a view toward securing this Agreement (or any Participating Addendum) or securing favorable treatment with respect to any determinations concerning the performance of this Agreement (or any Participating Addendum).</w:t>
      </w:r>
      <w:r w:rsidRPr="006F4B58">
        <w:rPr>
          <w:sz w:val="22"/>
        </w:rPr>
        <w:t xml:space="preserve"> </w:t>
      </w:r>
    </w:p>
    <w:p w14:paraId="69DAC475" w14:textId="61115F6F" w:rsidR="00AA334A" w:rsidRPr="006F4B58" w:rsidRDefault="00AA334A" w:rsidP="00587B2B">
      <w:pPr>
        <w:numPr>
          <w:ilvl w:val="1"/>
          <w:numId w:val="15"/>
        </w:numPr>
        <w:spacing w:before="240" w:afterLines="100" w:after="240"/>
        <w:rPr>
          <w:sz w:val="22"/>
        </w:rPr>
      </w:pPr>
      <w:r w:rsidRPr="006F4B58">
        <w:rPr>
          <w:b/>
          <w:bCs/>
          <w:sz w:val="22"/>
        </w:rPr>
        <w:t>No Conflict of Interest</w:t>
      </w:r>
      <w:r w:rsidRPr="006F4B58">
        <w:rPr>
          <w:sz w:val="22"/>
        </w:rPr>
        <w:t xml:space="preserve">. </w:t>
      </w:r>
      <w:proofErr w:type="gramStart"/>
      <w:r w:rsidR="005E7331" w:rsidRPr="005E7331">
        <w:rPr>
          <w:sz w:val="22"/>
        </w:rPr>
        <w:t>Contractor has</w:t>
      </w:r>
      <w:proofErr w:type="gramEnd"/>
      <w:r w:rsidR="005E7331" w:rsidRPr="005E7331">
        <w:rPr>
          <w:sz w:val="22"/>
        </w:rPr>
        <w:t xml:space="preserve"> no interest that would constitute a conflict of interest under PCC sections 10365.5, 10410 or 10411; Government Code sections 1090 et seq. or 87100 et seq.; or California Rules of Court, rule 10.103 or 10.104, which restrict employees and former employees from contracting with Judicial Branch Entities.</w:t>
      </w:r>
      <w:r w:rsidRPr="006F4B58">
        <w:rPr>
          <w:sz w:val="22"/>
        </w:rPr>
        <w:t xml:space="preserve"> </w:t>
      </w:r>
    </w:p>
    <w:p w14:paraId="08AF99A5" w14:textId="09F45B51" w:rsidR="00AA334A" w:rsidRPr="006F4B58" w:rsidRDefault="00AA334A" w:rsidP="00587B2B">
      <w:pPr>
        <w:numPr>
          <w:ilvl w:val="1"/>
          <w:numId w:val="15"/>
        </w:numPr>
        <w:spacing w:before="240" w:afterLines="100" w:after="240"/>
        <w:rPr>
          <w:sz w:val="22"/>
        </w:rPr>
      </w:pPr>
      <w:r w:rsidRPr="006F4B58">
        <w:rPr>
          <w:b/>
          <w:bCs/>
          <w:sz w:val="22"/>
        </w:rPr>
        <w:t>No Interference with Other Contracts</w:t>
      </w:r>
      <w:r w:rsidRPr="006F4B58">
        <w:rPr>
          <w:sz w:val="22"/>
        </w:rPr>
        <w:t xml:space="preserve">. </w:t>
      </w:r>
      <w:r w:rsidR="005E7331" w:rsidRPr="005E7331">
        <w:rPr>
          <w:sz w:val="22"/>
        </w:rPr>
        <w:t>To the best of Contractor’s knowledge, this Agreement and any Participating Addendum does not create a material conflict of interest or default under any of Contractor’s other contracts.</w:t>
      </w:r>
    </w:p>
    <w:p w14:paraId="53A5F9F3" w14:textId="2D799F63" w:rsidR="00AA334A" w:rsidRPr="006F4B58" w:rsidRDefault="00AA334A" w:rsidP="00587B2B">
      <w:pPr>
        <w:numPr>
          <w:ilvl w:val="1"/>
          <w:numId w:val="15"/>
        </w:numPr>
        <w:spacing w:before="240" w:afterLines="100" w:after="240"/>
        <w:rPr>
          <w:sz w:val="22"/>
        </w:rPr>
      </w:pPr>
      <w:r w:rsidRPr="006F4B58">
        <w:rPr>
          <w:b/>
          <w:bCs/>
          <w:sz w:val="22"/>
        </w:rPr>
        <w:t>No Litigation</w:t>
      </w:r>
      <w:r w:rsidRPr="006F4B58">
        <w:rPr>
          <w:sz w:val="22"/>
        </w:rPr>
        <w:t xml:space="preserve">. </w:t>
      </w:r>
      <w:r w:rsidR="005E7331" w:rsidRPr="005E7331">
        <w:rPr>
          <w:sz w:val="22"/>
        </w:rPr>
        <w:t>No suit, action, arbitration, or legal, administrative, or other proceeding or governmental investigation is pending or threatened that may adversely affect Contractor’s ability to perform its obligations.</w:t>
      </w:r>
    </w:p>
    <w:p w14:paraId="2172C329" w14:textId="111266F6" w:rsidR="00AA334A" w:rsidRPr="006F4B58" w:rsidRDefault="00AA334A" w:rsidP="00587B2B">
      <w:pPr>
        <w:numPr>
          <w:ilvl w:val="1"/>
          <w:numId w:val="15"/>
        </w:numPr>
        <w:spacing w:before="240" w:afterLines="100" w:after="240"/>
        <w:rPr>
          <w:sz w:val="22"/>
        </w:rPr>
      </w:pPr>
      <w:r w:rsidRPr="006F4B58">
        <w:rPr>
          <w:b/>
          <w:bCs/>
          <w:sz w:val="22"/>
        </w:rPr>
        <w:t>Compliance with Laws Generally</w:t>
      </w:r>
      <w:r w:rsidRPr="006F4B58">
        <w:rPr>
          <w:sz w:val="22"/>
        </w:rPr>
        <w:t xml:space="preserve">. </w:t>
      </w:r>
      <w:r w:rsidR="005E7331" w:rsidRPr="005E7331">
        <w:rPr>
          <w:sz w:val="22"/>
        </w:rPr>
        <w:t>Contractor complies with all laws, rules, and regulations applicable to Contractor’s business and its obligations under this Agreement and any Participating Addendum.</w:t>
      </w:r>
    </w:p>
    <w:p w14:paraId="4AB5B43E" w14:textId="77777777" w:rsidR="00AA334A" w:rsidRPr="006F4B58" w:rsidRDefault="00AA334A" w:rsidP="00587B2B">
      <w:pPr>
        <w:numPr>
          <w:ilvl w:val="1"/>
          <w:numId w:val="15"/>
        </w:numPr>
        <w:spacing w:before="240" w:afterLines="100" w:after="240"/>
        <w:rPr>
          <w:sz w:val="22"/>
        </w:rPr>
      </w:pPr>
      <w:r w:rsidRPr="006F4B58">
        <w:rPr>
          <w:b/>
          <w:bCs/>
          <w:sz w:val="22"/>
        </w:rPr>
        <w:t>Drug Free Workplace</w:t>
      </w:r>
      <w:r w:rsidRPr="006F4B58">
        <w:rPr>
          <w:sz w:val="22"/>
        </w:rPr>
        <w:t xml:space="preserve">. Contractor provides a drug free workplace as required by California Government Code sections 8355 through 8357. </w:t>
      </w:r>
    </w:p>
    <w:p w14:paraId="37D078C7" w14:textId="74203557" w:rsidR="00AA334A" w:rsidRPr="006F4B58" w:rsidRDefault="00AA334A" w:rsidP="00587B2B">
      <w:pPr>
        <w:numPr>
          <w:ilvl w:val="1"/>
          <w:numId w:val="15"/>
        </w:numPr>
        <w:spacing w:before="240" w:afterLines="100" w:after="240"/>
        <w:rPr>
          <w:sz w:val="22"/>
        </w:rPr>
      </w:pPr>
      <w:r w:rsidRPr="006F4B58">
        <w:rPr>
          <w:b/>
          <w:bCs/>
          <w:sz w:val="22"/>
        </w:rPr>
        <w:lastRenderedPageBreak/>
        <w:t>No Harassment</w:t>
      </w:r>
      <w:r w:rsidRPr="006F4B58">
        <w:rPr>
          <w:sz w:val="22"/>
        </w:rPr>
        <w:t xml:space="preserve">. </w:t>
      </w:r>
      <w:r w:rsidR="005E7331" w:rsidRPr="005E7331">
        <w:rPr>
          <w:sz w:val="22"/>
        </w:rPr>
        <w:t>Contractor does not engage in unlawful harassment, including sexual harassment, with respect to any persons with whom Contractor may interact in the performance of this Agreement (and any Participating Addendum), and Contractor takes all reasonable steps to prevent harassment from occurring.</w:t>
      </w:r>
    </w:p>
    <w:p w14:paraId="53B6445B" w14:textId="0ABCC0F6" w:rsidR="00AA334A" w:rsidRPr="006F4B58" w:rsidRDefault="00AA334A" w:rsidP="00587B2B">
      <w:pPr>
        <w:numPr>
          <w:ilvl w:val="1"/>
          <w:numId w:val="15"/>
        </w:numPr>
        <w:spacing w:before="240" w:afterLines="100" w:after="240"/>
        <w:rPr>
          <w:sz w:val="22"/>
        </w:rPr>
      </w:pPr>
      <w:bookmarkStart w:id="9" w:name="_Ref527469810"/>
      <w:proofErr w:type="gramStart"/>
      <w:r w:rsidRPr="006F4B58">
        <w:rPr>
          <w:b/>
          <w:bCs/>
          <w:sz w:val="22"/>
        </w:rPr>
        <w:t>Noninfringement</w:t>
      </w:r>
      <w:proofErr w:type="gramEnd"/>
      <w:r w:rsidRPr="006F4B58">
        <w:rPr>
          <w:sz w:val="22"/>
        </w:rPr>
        <w:t>.</w:t>
      </w:r>
      <w:r w:rsidR="000F5AFF">
        <w:rPr>
          <w:sz w:val="22"/>
        </w:rPr>
        <w:t xml:space="preserve"> </w:t>
      </w:r>
      <w:bookmarkEnd w:id="9"/>
      <w:r w:rsidR="005E7331" w:rsidRPr="005E7331">
        <w:rPr>
          <w:sz w:val="22"/>
        </w:rPr>
        <w:t>The Services, Deliverables, and Contractor’s performance under this Agreement (and any Participating Addendum) do not infringe, or constitute an infringement, misappropriation or violation of, any third party’s intellectual property right.</w:t>
      </w:r>
      <w:r w:rsidR="00CB4859">
        <w:rPr>
          <w:sz w:val="22"/>
        </w:rPr>
        <w:t xml:space="preserve"> </w:t>
      </w:r>
    </w:p>
    <w:p w14:paraId="12693DA3" w14:textId="1D0AB69E" w:rsidR="00AA334A" w:rsidRPr="006F4B58" w:rsidRDefault="00AA334A" w:rsidP="00587B2B">
      <w:pPr>
        <w:numPr>
          <w:ilvl w:val="1"/>
          <w:numId w:val="15"/>
        </w:numPr>
        <w:spacing w:before="240" w:afterLines="100" w:after="240"/>
        <w:rPr>
          <w:sz w:val="22"/>
        </w:rPr>
      </w:pPr>
      <w:r w:rsidRPr="006F4B58">
        <w:rPr>
          <w:b/>
          <w:bCs/>
          <w:sz w:val="22"/>
        </w:rPr>
        <w:t>Nondiscrimination</w:t>
      </w:r>
      <w:r w:rsidRPr="006F4B58">
        <w:rPr>
          <w:sz w:val="22"/>
        </w:rPr>
        <w:t xml:space="preserve">. </w:t>
      </w:r>
      <w:r w:rsidR="005E7331" w:rsidRPr="005E7331">
        <w:rPr>
          <w:sz w:val="22"/>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will notify in writing each labor organization with which Contractor has a collective bargaining or other agreement of Contractor’s obligations of nondiscrimination.</w:t>
      </w:r>
      <w:r w:rsidRPr="006F4B58">
        <w:rPr>
          <w:sz w:val="22"/>
        </w:rPr>
        <w:t xml:space="preserve"> </w:t>
      </w:r>
    </w:p>
    <w:p w14:paraId="6A6E633D" w14:textId="61C60593" w:rsidR="00AA334A" w:rsidRPr="006F4B58" w:rsidRDefault="00AA334A" w:rsidP="00587B2B">
      <w:pPr>
        <w:numPr>
          <w:ilvl w:val="1"/>
          <w:numId w:val="15"/>
        </w:numPr>
        <w:spacing w:before="240" w:afterLines="100" w:after="240"/>
        <w:rPr>
          <w:sz w:val="22"/>
        </w:rPr>
      </w:pPr>
      <w:r w:rsidRPr="006F4B58">
        <w:rPr>
          <w:b/>
          <w:bCs/>
          <w:sz w:val="22"/>
        </w:rPr>
        <w:t>National Labor Relations Board Orders</w:t>
      </w:r>
      <w:r w:rsidRPr="006F4B58">
        <w:rPr>
          <w:sz w:val="22"/>
        </w:rPr>
        <w:t xml:space="preserve">. </w:t>
      </w:r>
      <w:r w:rsidR="005E7331" w:rsidRPr="005E7331">
        <w:rPr>
          <w:sz w:val="22"/>
        </w:rPr>
        <w:t>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Pr="006F4B58">
        <w:rPr>
          <w:sz w:val="22"/>
        </w:rPr>
        <w:t xml:space="preserve"> </w:t>
      </w:r>
    </w:p>
    <w:p w14:paraId="2E68E94B" w14:textId="77777777" w:rsidR="00E66FBD" w:rsidRPr="002B689C" w:rsidRDefault="00AA334A" w:rsidP="00587B2B">
      <w:pPr>
        <w:numPr>
          <w:ilvl w:val="0"/>
          <w:numId w:val="15"/>
        </w:numPr>
        <w:spacing w:before="240" w:afterLines="100" w:after="240"/>
        <w:rPr>
          <w:b/>
          <w:bCs/>
          <w:sz w:val="22"/>
        </w:rPr>
      </w:pPr>
      <w:r w:rsidRPr="00415513">
        <w:rPr>
          <w:b/>
          <w:bCs/>
          <w:sz w:val="22"/>
        </w:rPr>
        <w:t>Insurance</w:t>
      </w:r>
      <w:r w:rsidRPr="002B689C">
        <w:rPr>
          <w:b/>
          <w:bCs/>
          <w:sz w:val="22"/>
        </w:rPr>
        <w:t xml:space="preserve"> </w:t>
      </w:r>
    </w:p>
    <w:p w14:paraId="26AE2291" w14:textId="02F8DC19" w:rsidR="00AA334A" w:rsidRDefault="00AA334A" w:rsidP="00587B2B">
      <w:pPr>
        <w:numPr>
          <w:ilvl w:val="1"/>
          <w:numId w:val="15"/>
        </w:numPr>
        <w:spacing w:before="240" w:afterLines="100" w:after="240"/>
        <w:rPr>
          <w:b/>
          <w:bCs/>
          <w:sz w:val="22"/>
        </w:rPr>
      </w:pPr>
      <w:r w:rsidRPr="00EF0101">
        <w:rPr>
          <w:b/>
          <w:bCs/>
          <w:sz w:val="22"/>
        </w:rPr>
        <w:t xml:space="preserve">General Requirements </w:t>
      </w:r>
    </w:p>
    <w:p w14:paraId="0D109A7D" w14:textId="77777777" w:rsidR="00704463" w:rsidRDefault="00704463" w:rsidP="00587B2B">
      <w:pPr>
        <w:pStyle w:val="ListParagraph"/>
        <w:numPr>
          <w:ilvl w:val="2"/>
          <w:numId w:val="15"/>
        </w:numPr>
        <w:spacing w:before="240" w:afterLines="100" w:after="240"/>
        <w:contextualSpacing w:val="0"/>
        <w:rPr>
          <w:sz w:val="22"/>
          <w:szCs w:val="20"/>
        </w:rPr>
      </w:pPr>
      <w:r w:rsidRPr="00704463">
        <w:rPr>
          <w:sz w:val="22"/>
          <w:szCs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5B1948F7" w14:textId="49D4CC6D" w:rsidR="00AA334A" w:rsidRPr="00EF0101" w:rsidRDefault="00704463" w:rsidP="00587B2B">
      <w:pPr>
        <w:pStyle w:val="ListParagraph"/>
        <w:numPr>
          <w:ilvl w:val="2"/>
          <w:numId w:val="15"/>
        </w:numPr>
        <w:spacing w:before="240" w:afterLines="100" w:after="240"/>
        <w:contextualSpacing w:val="0"/>
        <w:rPr>
          <w:sz w:val="22"/>
          <w:szCs w:val="20"/>
        </w:rPr>
      </w:pPr>
      <w:r w:rsidRPr="00704463">
        <w:rPr>
          <w:sz w:val="22"/>
          <w:szCs w:val="20"/>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w:t>
      </w:r>
      <w:proofErr w:type="gramStart"/>
      <w:r w:rsidRPr="00704463">
        <w:rPr>
          <w:sz w:val="22"/>
          <w:szCs w:val="20"/>
        </w:rPr>
        <w:t>in excess of</w:t>
      </w:r>
      <w:proofErr w:type="gramEnd"/>
      <w:r w:rsidRPr="00704463">
        <w:rPr>
          <w:sz w:val="22"/>
          <w:szCs w:val="20"/>
        </w:rPr>
        <w:t xml:space="preserve">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r w:rsidR="00AA334A" w:rsidRPr="00EF0101">
        <w:rPr>
          <w:sz w:val="22"/>
          <w:szCs w:val="20"/>
        </w:rPr>
        <w:t>.</w:t>
      </w:r>
    </w:p>
    <w:p w14:paraId="4CD2FAEB" w14:textId="56FE26C1" w:rsidR="00AA334A" w:rsidRPr="00EF0101" w:rsidRDefault="00704463" w:rsidP="00587B2B">
      <w:pPr>
        <w:pStyle w:val="ListParagraph"/>
        <w:numPr>
          <w:ilvl w:val="2"/>
          <w:numId w:val="15"/>
        </w:numPr>
        <w:spacing w:before="240" w:afterLines="100" w:after="240"/>
        <w:contextualSpacing w:val="0"/>
        <w:rPr>
          <w:sz w:val="22"/>
          <w:szCs w:val="20"/>
        </w:rPr>
      </w:pPr>
      <w:r w:rsidRPr="00704463">
        <w:rPr>
          <w:sz w:val="22"/>
          <w:szCs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367D74FB" w14:textId="0CED0F5F" w:rsidR="00AA334A" w:rsidRPr="00EF0101" w:rsidRDefault="00704463" w:rsidP="00587B2B">
      <w:pPr>
        <w:pStyle w:val="ListParagraph"/>
        <w:numPr>
          <w:ilvl w:val="2"/>
          <w:numId w:val="15"/>
        </w:numPr>
        <w:spacing w:before="240" w:afterLines="100" w:after="240"/>
        <w:contextualSpacing w:val="0"/>
        <w:rPr>
          <w:sz w:val="22"/>
          <w:szCs w:val="20"/>
        </w:rPr>
      </w:pPr>
      <w:r w:rsidRPr="00704463">
        <w:rPr>
          <w:sz w:val="22"/>
          <w:szCs w:val="20"/>
        </w:rPr>
        <w:t>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w:t>
      </w:r>
      <w:r w:rsidR="00AA334A" w:rsidRPr="00EF0101">
        <w:rPr>
          <w:sz w:val="22"/>
          <w:szCs w:val="20"/>
        </w:rPr>
        <w:t xml:space="preserve"> </w:t>
      </w:r>
    </w:p>
    <w:p w14:paraId="05FDA1C5" w14:textId="4AC35631" w:rsidR="00AA334A" w:rsidRPr="00EF0101" w:rsidRDefault="00704463" w:rsidP="00587B2B">
      <w:pPr>
        <w:pStyle w:val="ListParagraph"/>
        <w:spacing w:before="240" w:afterLines="100" w:after="240"/>
        <w:ind w:left="2160"/>
        <w:contextualSpacing w:val="0"/>
        <w:rPr>
          <w:sz w:val="22"/>
          <w:szCs w:val="20"/>
        </w:rPr>
      </w:pPr>
      <w:r w:rsidRPr="00704463">
        <w:rPr>
          <w:sz w:val="22"/>
          <w:szCs w:val="20"/>
        </w:rPr>
        <w:lastRenderedPageBreak/>
        <w:t xml:space="preserve">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w:t>
      </w:r>
      <w:proofErr w:type="gramStart"/>
      <w:r w:rsidRPr="00704463">
        <w:rPr>
          <w:sz w:val="22"/>
          <w:szCs w:val="20"/>
        </w:rPr>
        <w:t>Any and all</w:t>
      </w:r>
      <w:proofErr w:type="gramEnd"/>
      <w:r w:rsidRPr="00704463">
        <w:rPr>
          <w:sz w:val="22"/>
          <w:szCs w:val="20"/>
        </w:rPr>
        <w:t xml:space="preserve">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w:t>
      </w:r>
      <w:proofErr w:type="gramStart"/>
      <w:r w:rsidRPr="00704463">
        <w:rPr>
          <w:sz w:val="22"/>
          <w:szCs w:val="20"/>
        </w:rPr>
        <w:t>provide</w:t>
      </w:r>
      <w:proofErr w:type="gramEnd"/>
      <w:r w:rsidRPr="00704463">
        <w:rPr>
          <w:sz w:val="22"/>
          <w:szCs w:val="20"/>
        </w:rPr>
        <w:t xml:space="preserve"> that defense costs, including the allocated loss adjustment expenses, will satisfy the SIR. JBE reserves the right to obtain a copy of any policies and endorsements for verification.</w:t>
      </w:r>
    </w:p>
    <w:p w14:paraId="4C04250A" w14:textId="2C552EBE" w:rsidR="00AA334A" w:rsidRPr="005011CE" w:rsidRDefault="00704463" w:rsidP="00587B2B">
      <w:pPr>
        <w:pStyle w:val="ListParagraph"/>
        <w:numPr>
          <w:ilvl w:val="2"/>
          <w:numId w:val="15"/>
        </w:numPr>
        <w:spacing w:before="240" w:afterLines="100" w:after="240"/>
        <w:contextualSpacing w:val="0"/>
        <w:rPr>
          <w:sz w:val="22"/>
          <w:szCs w:val="20"/>
        </w:rPr>
      </w:pPr>
      <w:r w:rsidRPr="00704463">
        <w:rPr>
          <w:sz w:val="22"/>
          <w:szCs w:val="20"/>
        </w:rPr>
        <w:t>Contractor is responsible for and may not recover from the State of California, Judicial Council, or the JBE any deductible or self-insured retention that is connected to the insurance required under this Agreement. If self-insured, Contractor warrants that it will maintain funds to cover losses required to be insured against by Contractor under the terms of this Agreement.</w:t>
      </w:r>
    </w:p>
    <w:p w14:paraId="6D4AD107" w14:textId="02391500" w:rsidR="00AA334A" w:rsidRPr="005011CE" w:rsidRDefault="00704463" w:rsidP="00587B2B">
      <w:pPr>
        <w:pStyle w:val="ListParagraph"/>
        <w:numPr>
          <w:ilvl w:val="2"/>
          <w:numId w:val="15"/>
        </w:numPr>
        <w:spacing w:before="240" w:afterLines="100" w:after="240"/>
        <w:contextualSpacing w:val="0"/>
        <w:rPr>
          <w:sz w:val="22"/>
          <w:szCs w:val="20"/>
        </w:rPr>
      </w:pPr>
      <w:r w:rsidRPr="00704463">
        <w:rPr>
          <w:sz w:val="22"/>
          <w:szCs w:val="20"/>
        </w:rPr>
        <w:t>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and the Judicial Branch Entities (including the Establishing JBE and the Participating Entities);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7DB86158" w14:textId="0ED7C84C" w:rsidR="00AA334A" w:rsidRPr="005011CE" w:rsidRDefault="00704463" w:rsidP="00587B2B">
      <w:pPr>
        <w:pStyle w:val="ListParagraph"/>
        <w:numPr>
          <w:ilvl w:val="2"/>
          <w:numId w:val="15"/>
        </w:numPr>
        <w:spacing w:before="240" w:afterLines="100" w:after="240"/>
        <w:contextualSpacing w:val="0"/>
        <w:rPr>
          <w:sz w:val="22"/>
          <w:szCs w:val="20"/>
        </w:rPr>
      </w:pPr>
      <w:r w:rsidRPr="00704463">
        <w:rPr>
          <w:sz w:val="22"/>
          <w:szCs w:val="20"/>
        </w:rPr>
        <w:t>The insurance required under this Agreement, including all required additional insured coverages, must be endorsed to be primary and non-contributory to any insurance or self-insurance maintained by the State of California, Judicial Council, or the JBE. Contractor’s liabilities under this Agreement shall not be limited in any manner to the insurance coverage required</w:t>
      </w:r>
      <w:r w:rsidR="00AA334A" w:rsidRPr="005011CE">
        <w:rPr>
          <w:sz w:val="22"/>
          <w:szCs w:val="20"/>
        </w:rPr>
        <w:t>.</w:t>
      </w:r>
    </w:p>
    <w:p w14:paraId="091B39B3" w14:textId="3654AE31" w:rsidR="00AA334A" w:rsidRPr="005011CE" w:rsidRDefault="00AA334A" w:rsidP="00587B2B">
      <w:pPr>
        <w:pStyle w:val="ListParagraph"/>
        <w:numPr>
          <w:ilvl w:val="2"/>
          <w:numId w:val="15"/>
        </w:numPr>
        <w:spacing w:before="240" w:afterLines="100" w:after="240"/>
        <w:contextualSpacing w:val="0"/>
        <w:rPr>
          <w:sz w:val="22"/>
          <w:szCs w:val="20"/>
        </w:rPr>
      </w:pPr>
      <w:r w:rsidRPr="005011CE">
        <w:rPr>
          <w:sz w:val="22"/>
          <w:szCs w:val="20"/>
        </w:rPr>
        <w:t xml:space="preserve">Failure to provide the documentation as required prior to the commencement of </w:t>
      </w:r>
      <w:r w:rsidR="00A22571">
        <w:rPr>
          <w:sz w:val="22"/>
          <w:szCs w:val="20"/>
        </w:rPr>
        <w:t xml:space="preserve">Work </w:t>
      </w:r>
      <w:r w:rsidRPr="005011CE">
        <w:rPr>
          <w:sz w:val="22"/>
          <w:szCs w:val="20"/>
        </w:rPr>
        <w:t>shall not constitute or be construed as a waiver of the obligation to provide such documentation.</w:t>
      </w:r>
    </w:p>
    <w:p w14:paraId="1EEE1D5B" w14:textId="77777777" w:rsidR="00AA334A" w:rsidRDefault="00AA334A" w:rsidP="00587B2B">
      <w:pPr>
        <w:pStyle w:val="ListParagraph"/>
        <w:numPr>
          <w:ilvl w:val="2"/>
          <w:numId w:val="15"/>
        </w:numPr>
        <w:spacing w:before="240" w:afterLines="100" w:after="240"/>
        <w:contextualSpacing w:val="0"/>
        <w:rPr>
          <w:sz w:val="22"/>
          <w:szCs w:val="20"/>
        </w:rPr>
      </w:pPr>
      <w:r w:rsidRPr="005011CE">
        <w:rPr>
          <w:sz w:val="22"/>
          <w:szCs w:val="20"/>
        </w:rPr>
        <w:t>The Certificates of Insurance must be addressed and mailed to:</w:t>
      </w:r>
    </w:p>
    <w:p w14:paraId="1AFC2824" w14:textId="77777777" w:rsidR="00587498" w:rsidRPr="00587498" w:rsidRDefault="00587498" w:rsidP="00587B2B">
      <w:pPr>
        <w:keepNext/>
        <w:ind w:left="2880"/>
        <w:rPr>
          <w:sz w:val="22"/>
        </w:rPr>
      </w:pPr>
      <w:bookmarkStart w:id="10" w:name="_Hlk144370857"/>
      <w:r w:rsidRPr="00587498">
        <w:rPr>
          <w:sz w:val="22"/>
        </w:rPr>
        <w:t>Judicial Council of California</w:t>
      </w:r>
    </w:p>
    <w:p w14:paraId="569CA5DF" w14:textId="77777777" w:rsidR="00587498" w:rsidRPr="00587498" w:rsidRDefault="00587498" w:rsidP="00587B2B">
      <w:pPr>
        <w:keepNext/>
        <w:ind w:left="2880"/>
        <w:rPr>
          <w:sz w:val="22"/>
        </w:rPr>
      </w:pPr>
      <w:r w:rsidRPr="00587498">
        <w:rPr>
          <w:sz w:val="22"/>
        </w:rPr>
        <w:t>Contracts, Branch Accounting and Procurement</w:t>
      </w:r>
    </w:p>
    <w:p w14:paraId="52945013" w14:textId="45F2485F" w:rsidR="00587498" w:rsidRPr="00587498" w:rsidRDefault="00587498" w:rsidP="00587B2B">
      <w:pPr>
        <w:keepNext/>
        <w:ind w:left="2880"/>
        <w:rPr>
          <w:sz w:val="22"/>
        </w:rPr>
      </w:pPr>
      <w:r w:rsidRPr="00587498">
        <w:rPr>
          <w:sz w:val="22"/>
        </w:rPr>
        <w:t xml:space="preserve">Attn: Certificate of Insurance, Contract Number </w:t>
      </w:r>
      <w:r w:rsidR="006506AE" w:rsidRPr="006506AE">
        <w:rPr>
          <w:b/>
          <w:bCs/>
          <w:sz w:val="22"/>
        </w:rPr>
        <w:t>TBD</w:t>
      </w:r>
    </w:p>
    <w:p w14:paraId="1ED0D09B" w14:textId="77777777" w:rsidR="00587498" w:rsidRPr="00587498" w:rsidRDefault="00587498" w:rsidP="00587B2B">
      <w:pPr>
        <w:keepNext/>
        <w:ind w:left="2880"/>
        <w:rPr>
          <w:sz w:val="22"/>
        </w:rPr>
      </w:pPr>
      <w:r w:rsidRPr="00587498">
        <w:rPr>
          <w:sz w:val="22"/>
        </w:rPr>
        <w:t>455 Golden Gate Avenue, 6th Floor</w:t>
      </w:r>
    </w:p>
    <w:p w14:paraId="4BDF8CC5" w14:textId="77777777" w:rsidR="00587498" w:rsidRPr="00587498" w:rsidRDefault="00587498" w:rsidP="00587B2B">
      <w:pPr>
        <w:spacing w:afterLines="100" w:after="240"/>
        <w:ind w:left="2880"/>
        <w:rPr>
          <w:sz w:val="22"/>
        </w:rPr>
      </w:pPr>
      <w:r w:rsidRPr="00587498">
        <w:rPr>
          <w:sz w:val="22"/>
        </w:rPr>
        <w:t>San Francisco, CA 94102</w:t>
      </w:r>
    </w:p>
    <w:p w14:paraId="5A283FD3" w14:textId="77777777" w:rsidR="00587498" w:rsidRPr="00587498" w:rsidRDefault="00587498" w:rsidP="00587B2B">
      <w:pPr>
        <w:keepNext/>
        <w:spacing w:afterLines="100" w:after="240"/>
        <w:ind w:left="2160"/>
        <w:rPr>
          <w:sz w:val="22"/>
        </w:rPr>
      </w:pPr>
      <w:r w:rsidRPr="00587498">
        <w:rPr>
          <w:sz w:val="22"/>
        </w:rPr>
        <w:lastRenderedPageBreak/>
        <w:t>The Certificates of Insurance may also be emailed to:</w:t>
      </w:r>
    </w:p>
    <w:p w14:paraId="55256ED2" w14:textId="77777777" w:rsidR="00587498" w:rsidRPr="00587498" w:rsidRDefault="00587498" w:rsidP="00587B2B">
      <w:pPr>
        <w:keepNext/>
        <w:spacing w:afterLines="100" w:after="240"/>
        <w:ind w:left="2880"/>
        <w:rPr>
          <w:sz w:val="22"/>
          <w:szCs w:val="22"/>
        </w:rPr>
      </w:pPr>
      <w:hyperlink r:id="rId20" w:history="1">
        <w:r w:rsidRPr="00587498">
          <w:rPr>
            <w:rStyle w:val="Hyperlink"/>
            <w:sz w:val="22"/>
            <w:szCs w:val="22"/>
          </w:rPr>
          <w:t>Contracts@jud.ca.gov</w:t>
        </w:r>
      </w:hyperlink>
      <w:r w:rsidRPr="00587498">
        <w:rPr>
          <w:sz w:val="22"/>
          <w:szCs w:val="22"/>
        </w:rPr>
        <w:t xml:space="preserve"> </w:t>
      </w:r>
    </w:p>
    <w:bookmarkEnd w:id="10"/>
    <w:p w14:paraId="3198DC19" w14:textId="3B9D92C9" w:rsidR="00AA334A" w:rsidRPr="00CB4C86" w:rsidRDefault="00704463" w:rsidP="00587B2B">
      <w:pPr>
        <w:pStyle w:val="ListParagraph"/>
        <w:numPr>
          <w:ilvl w:val="2"/>
          <w:numId w:val="15"/>
        </w:numPr>
        <w:spacing w:before="240" w:afterLines="100" w:after="240"/>
        <w:contextualSpacing w:val="0"/>
        <w:rPr>
          <w:sz w:val="22"/>
          <w:szCs w:val="20"/>
        </w:rPr>
      </w:pPr>
      <w:r w:rsidRPr="00704463">
        <w:rPr>
          <w:sz w:val="22"/>
          <w:szCs w:val="20"/>
        </w:rPr>
        <w:t xml:space="preserve">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w:t>
      </w:r>
      <w:proofErr w:type="gramStart"/>
      <w:r w:rsidRPr="00704463">
        <w:rPr>
          <w:sz w:val="22"/>
          <w:szCs w:val="20"/>
        </w:rPr>
        <w:t>Contractor</w:t>
      </w:r>
      <w:proofErr w:type="gramEnd"/>
      <w:r w:rsidRPr="00704463">
        <w:rPr>
          <w:sz w:val="22"/>
          <w:szCs w:val="20"/>
        </w:rPr>
        <w:t xml:space="preserve">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r w:rsidR="00AA334A" w:rsidRPr="00CB4C86">
        <w:rPr>
          <w:sz w:val="22"/>
          <w:szCs w:val="20"/>
        </w:rPr>
        <w:t>.</w:t>
      </w:r>
    </w:p>
    <w:p w14:paraId="534FA4E7" w14:textId="331BFDFA" w:rsidR="00AA334A" w:rsidRPr="00CB4C86" w:rsidRDefault="00704463" w:rsidP="00587B2B">
      <w:pPr>
        <w:pStyle w:val="ListParagraph"/>
        <w:numPr>
          <w:ilvl w:val="2"/>
          <w:numId w:val="15"/>
        </w:numPr>
        <w:spacing w:before="240" w:afterLines="100" w:after="240"/>
        <w:contextualSpacing w:val="0"/>
        <w:rPr>
          <w:sz w:val="22"/>
          <w:szCs w:val="20"/>
        </w:rPr>
      </w:pPr>
      <w:r w:rsidRPr="00704463">
        <w:rPr>
          <w:sz w:val="22"/>
          <w:szCs w:val="20"/>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r w:rsidR="00AA334A" w:rsidRPr="00CB4C86">
        <w:rPr>
          <w:sz w:val="22"/>
          <w:szCs w:val="20"/>
        </w:rPr>
        <w:t>.</w:t>
      </w:r>
    </w:p>
    <w:p w14:paraId="17970FB2" w14:textId="1BA9F32C" w:rsidR="00AA334A" w:rsidRPr="00CB4C86" w:rsidRDefault="00797576" w:rsidP="00587B2B">
      <w:pPr>
        <w:pStyle w:val="ListParagraph"/>
        <w:numPr>
          <w:ilvl w:val="2"/>
          <w:numId w:val="15"/>
        </w:numPr>
        <w:spacing w:before="240" w:afterLines="100" w:after="240"/>
        <w:contextualSpacing w:val="0"/>
        <w:rPr>
          <w:sz w:val="22"/>
          <w:szCs w:val="20"/>
        </w:rPr>
      </w:pPr>
      <w:r w:rsidRPr="00797576">
        <w:rPr>
          <w:sz w:val="22"/>
          <w:szCs w:val="20"/>
        </w:rPr>
        <w:t>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r>
        <w:rPr>
          <w:sz w:val="22"/>
          <w:szCs w:val="20"/>
        </w:rPr>
        <w:t>.</w:t>
      </w:r>
    </w:p>
    <w:p w14:paraId="0FA6A2B9" w14:textId="0E16C1DC" w:rsidR="00AA334A" w:rsidRPr="00CB4E35" w:rsidRDefault="00AA334A" w:rsidP="00587B2B">
      <w:pPr>
        <w:pStyle w:val="ListParagraph"/>
        <w:numPr>
          <w:ilvl w:val="2"/>
          <w:numId w:val="15"/>
        </w:numPr>
        <w:spacing w:before="240" w:afterLines="100" w:after="240"/>
        <w:contextualSpacing w:val="0"/>
        <w:rPr>
          <w:sz w:val="22"/>
          <w:szCs w:val="20"/>
        </w:rPr>
      </w:pPr>
      <w:r w:rsidRPr="00CB4E35">
        <w:rPr>
          <w:sz w:val="22"/>
          <w:szCs w:val="20"/>
        </w:rPr>
        <w:t xml:space="preserve">Contractor shall provide the </w:t>
      </w:r>
      <w:r w:rsidR="00797576">
        <w:rPr>
          <w:sz w:val="22"/>
          <w:szCs w:val="20"/>
        </w:rPr>
        <w:t>JBE</w:t>
      </w:r>
      <w:r w:rsidRPr="00CB4E35">
        <w:rPr>
          <w:sz w:val="22"/>
          <w:szCs w:val="20"/>
        </w:rPr>
        <w:t xml:space="preserve"> with written notice within </w:t>
      </w:r>
      <w:r w:rsidRPr="00CB4E35">
        <w:rPr>
          <w:b/>
          <w:bCs/>
          <w:sz w:val="22"/>
          <w:szCs w:val="20"/>
        </w:rPr>
        <w:t>TEN (10)</w:t>
      </w:r>
      <w:r w:rsidRPr="00CB4E35">
        <w:rPr>
          <w:sz w:val="22"/>
          <w:szCs w:val="20"/>
        </w:rPr>
        <w:t xml:space="preserve"> calendar days of becoming aware of a material change or cancellation of the insurance policies required under this Agreement. In the event of expiration or cancellation of any insurance policy, Contractor shall </w:t>
      </w:r>
      <w:r w:rsidRPr="00CB4E35">
        <w:rPr>
          <w:b/>
          <w:bCs/>
          <w:sz w:val="22"/>
          <w:szCs w:val="20"/>
        </w:rPr>
        <w:t>immediately</w:t>
      </w:r>
      <w:r w:rsidRPr="00CB4E35">
        <w:rPr>
          <w:sz w:val="22"/>
          <w:szCs w:val="20"/>
        </w:rPr>
        <w:t xml:space="preserve"> notify the </w:t>
      </w:r>
      <w:r w:rsidR="00797576">
        <w:rPr>
          <w:sz w:val="22"/>
          <w:szCs w:val="20"/>
        </w:rPr>
        <w:t>JBE</w:t>
      </w:r>
      <w:r w:rsidRPr="00CB4E35">
        <w:rPr>
          <w:sz w:val="22"/>
          <w:szCs w:val="20"/>
        </w:rPr>
        <w:t>’s Project Manager.</w:t>
      </w:r>
    </w:p>
    <w:p w14:paraId="2963F5AF" w14:textId="6C3B56C5" w:rsidR="00AA334A" w:rsidRPr="00CB4E35" w:rsidRDefault="00797576" w:rsidP="00587B2B">
      <w:pPr>
        <w:pStyle w:val="ListParagraph"/>
        <w:numPr>
          <w:ilvl w:val="2"/>
          <w:numId w:val="15"/>
        </w:numPr>
        <w:spacing w:before="240" w:afterLines="100" w:after="240"/>
        <w:contextualSpacing w:val="0"/>
        <w:rPr>
          <w:sz w:val="22"/>
          <w:szCs w:val="20"/>
        </w:rPr>
      </w:pPr>
      <w:r>
        <w:rPr>
          <w:sz w:val="22"/>
          <w:szCs w:val="20"/>
        </w:rPr>
        <w:t>JBE</w:t>
      </w:r>
      <w:r w:rsidR="00AA334A" w:rsidRPr="00CB4E35">
        <w:rPr>
          <w:sz w:val="22"/>
          <w:szCs w:val="20"/>
        </w:rPr>
        <w:t xml:space="preserve"> reserves the right to request certified copies of any of the insurance policies required under this Agreement, which must be provided by Contractor within </w:t>
      </w:r>
      <w:r w:rsidR="00060B57" w:rsidRPr="00060B57">
        <w:rPr>
          <w:b/>
          <w:bCs/>
          <w:sz w:val="22"/>
          <w:szCs w:val="20"/>
        </w:rPr>
        <w:t>TEN</w:t>
      </w:r>
      <w:r w:rsidR="00AA334A" w:rsidRPr="00060B57">
        <w:rPr>
          <w:b/>
          <w:bCs/>
          <w:sz w:val="22"/>
          <w:szCs w:val="20"/>
        </w:rPr>
        <w:t xml:space="preserve"> (10) </w:t>
      </w:r>
      <w:r w:rsidR="00853399">
        <w:rPr>
          <w:sz w:val="22"/>
          <w:szCs w:val="20"/>
        </w:rPr>
        <w:t>B</w:t>
      </w:r>
      <w:r w:rsidR="00AA334A" w:rsidRPr="00CB4E35">
        <w:rPr>
          <w:sz w:val="22"/>
          <w:szCs w:val="20"/>
        </w:rPr>
        <w:t xml:space="preserve">usiness </w:t>
      </w:r>
      <w:r w:rsidR="00853399">
        <w:rPr>
          <w:sz w:val="22"/>
          <w:szCs w:val="20"/>
        </w:rPr>
        <w:t>D</w:t>
      </w:r>
      <w:r w:rsidR="00AA334A" w:rsidRPr="00CB4E35">
        <w:rPr>
          <w:sz w:val="22"/>
          <w:szCs w:val="20"/>
        </w:rPr>
        <w:t xml:space="preserve">ays following the request by </w:t>
      </w:r>
      <w:r>
        <w:rPr>
          <w:sz w:val="22"/>
          <w:szCs w:val="20"/>
        </w:rPr>
        <w:t>JBE</w:t>
      </w:r>
      <w:r w:rsidR="00AA334A" w:rsidRPr="00CB4E35">
        <w:rPr>
          <w:sz w:val="22"/>
          <w:szCs w:val="20"/>
        </w:rPr>
        <w:t>.</w:t>
      </w:r>
    </w:p>
    <w:p w14:paraId="584F7CC7" w14:textId="50A86681" w:rsidR="00AA334A" w:rsidRPr="00CB4E35" w:rsidRDefault="00AA334A" w:rsidP="00587B2B">
      <w:pPr>
        <w:pStyle w:val="ListParagraph"/>
        <w:numPr>
          <w:ilvl w:val="2"/>
          <w:numId w:val="15"/>
        </w:numPr>
        <w:spacing w:before="240" w:afterLines="100" w:after="240"/>
        <w:contextualSpacing w:val="0"/>
        <w:rPr>
          <w:sz w:val="22"/>
          <w:szCs w:val="20"/>
        </w:rPr>
      </w:pPr>
      <w:proofErr w:type="gramStart"/>
      <w:r w:rsidRPr="00CB4E35">
        <w:rPr>
          <w:sz w:val="22"/>
          <w:szCs w:val="20"/>
        </w:rPr>
        <w:t>Contractor</w:t>
      </w:r>
      <w:proofErr w:type="gramEnd"/>
      <w:r w:rsidRPr="00CB4E35">
        <w:rPr>
          <w:sz w:val="22"/>
          <w:szCs w:val="20"/>
        </w:rPr>
        <w:t xml:space="preserve"> must require insurance from its Subcontractors in substantially the same form as required of the Contractor herein and with limits of liability that are sufficient to protect the interests of the Contractor, State of California, the Judicial Council, </w:t>
      </w:r>
      <w:r w:rsidR="00797576">
        <w:rPr>
          <w:sz w:val="22"/>
          <w:szCs w:val="20"/>
        </w:rPr>
        <w:t xml:space="preserve">the JBE </w:t>
      </w:r>
      <w:r w:rsidRPr="00CB4E35">
        <w:rPr>
          <w:sz w:val="22"/>
          <w:szCs w:val="20"/>
        </w:rPr>
        <w:t xml:space="preserve">and the </w:t>
      </w:r>
      <w:r w:rsidR="00797576">
        <w:rPr>
          <w:sz w:val="22"/>
          <w:szCs w:val="20"/>
        </w:rPr>
        <w:t>Judicial Branch Entities</w:t>
      </w:r>
      <w:r w:rsidRPr="00CB4E35">
        <w:rPr>
          <w:sz w:val="22"/>
          <w:szCs w:val="20"/>
        </w:rPr>
        <w:t>.</w:t>
      </w:r>
    </w:p>
    <w:p w14:paraId="5A4DA828" w14:textId="77777777" w:rsidR="00AA334A" w:rsidRPr="00AA7617" w:rsidRDefault="00AA334A" w:rsidP="00587B2B">
      <w:pPr>
        <w:numPr>
          <w:ilvl w:val="1"/>
          <w:numId w:val="15"/>
        </w:numPr>
        <w:spacing w:before="240" w:afterLines="100" w:after="240"/>
        <w:rPr>
          <w:b/>
          <w:bCs/>
          <w:sz w:val="22"/>
        </w:rPr>
      </w:pPr>
      <w:r w:rsidRPr="00AA7617">
        <w:rPr>
          <w:b/>
          <w:bCs/>
          <w:sz w:val="22"/>
        </w:rPr>
        <w:t xml:space="preserve">Individual Policy Requirements </w:t>
      </w:r>
    </w:p>
    <w:p w14:paraId="53EFCC8F" w14:textId="77777777" w:rsidR="00AA334A" w:rsidRPr="0058130F" w:rsidRDefault="00AA334A" w:rsidP="00587B2B">
      <w:pPr>
        <w:pStyle w:val="ListParagraph"/>
        <w:numPr>
          <w:ilvl w:val="2"/>
          <w:numId w:val="15"/>
        </w:numPr>
        <w:spacing w:before="240" w:afterLines="100" w:after="240"/>
        <w:contextualSpacing w:val="0"/>
        <w:rPr>
          <w:sz w:val="22"/>
          <w:szCs w:val="20"/>
          <w:u w:val="single"/>
        </w:rPr>
      </w:pPr>
      <w:r w:rsidRPr="0058130F">
        <w:rPr>
          <w:sz w:val="22"/>
          <w:szCs w:val="20"/>
          <w:u w:val="single"/>
        </w:rPr>
        <w:t>Commercial General Liability</w:t>
      </w:r>
    </w:p>
    <w:p w14:paraId="31876630" w14:textId="76DD78DD" w:rsidR="00AA334A" w:rsidRPr="00A5672E" w:rsidRDefault="00AA334A" w:rsidP="00587B2B">
      <w:pPr>
        <w:pStyle w:val="ListParagraph"/>
        <w:spacing w:before="240" w:afterLines="100" w:after="240"/>
        <w:ind w:left="2160"/>
        <w:contextualSpacing w:val="0"/>
        <w:rPr>
          <w:sz w:val="22"/>
          <w:szCs w:val="20"/>
        </w:rPr>
      </w:pPr>
      <w:r w:rsidRPr="00A5672E">
        <w:rPr>
          <w:sz w:val="22"/>
          <w:szCs w:val="20"/>
        </w:rPr>
        <w:t xml:space="preserve">Commercial General Liability Insurance shall be written on an occurrence form with limits of not less than </w:t>
      </w:r>
      <w:permStart w:id="77477053" w:edGrp="everyone"/>
      <w:r w:rsidRPr="00A5672E">
        <w:rPr>
          <w:sz w:val="22"/>
          <w:szCs w:val="20"/>
        </w:rPr>
        <w:t>one million dollars ($1,000,000)</w:t>
      </w:r>
      <w:permEnd w:id="77477053"/>
      <w:r w:rsidRPr="00A5672E">
        <w:rPr>
          <w:sz w:val="22"/>
          <w:szCs w:val="20"/>
        </w:rPr>
        <w:t xml:space="preserve"> per occurrence for bodily injury and property damage and </w:t>
      </w:r>
      <w:permStart w:id="74011309" w:edGrp="everyone"/>
      <w:r w:rsidRPr="00A5672E">
        <w:rPr>
          <w:sz w:val="22"/>
          <w:szCs w:val="20"/>
        </w:rPr>
        <w:t xml:space="preserve">two million dollars ($2,000,000) </w:t>
      </w:r>
      <w:permEnd w:id="74011309"/>
      <w:r w:rsidRPr="00A5672E">
        <w:rPr>
          <w:sz w:val="22"/>
          <w:szCs w:val="20"/>
        </w:rPr>
        <w:t xml:space="preserve">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w:t>
      </w:r>
      <w:r w:rsidRPr="00A5672E">
        <w:rPr>
          <w:sz w:val="22"/>
          <w:szCs w:val="20"/>
        </w:rPr>
        <w:lastRenderedPageBreak/>
        <w:t xml:space="preserve">liability shall extend for not less than three (3) years past the completion of the </w:t>
      </w:r>
      <w:r w:rsidR="00A22571">
        <w:rPr>
          <w:sz w:val="22"/>
          <w:szCs w:val="20"/>
        </w:rPr>
        <w:t xml:space="preserve">Work </w:t>
      </w:r>
      <w:r w:rsidRPr="00A5672E">
        <w:rPr>
          <w:sz w:val="22"/>
          <w:szCs w:val="20"/>
        </w:rPr>
        <w:t>or the termination of this Agreement, whichever occurs first.</w:t>
      </w:r>
    </w:p>
    <w:p w14:paraId="5C5144FA" w14:textId="77777777" w:rsidR="00AA334A" w:rsidRPr="009F041E" w:rsidRDefault="00AA334A" w:rsidP="00587B2B">
      <w:pPr>
        <w:pStyle w:val="ListParagraph"/>
        <w:numPr>
          <w:ilvl w:val="2"/>
          <w:numId w:val="15"/>
        </w:numPr>
        <w:spacing w:before="240" w:afterLines="100" w:after="240"/>
        <w:contextualSpacing w:val="0"/>
        <w:rPr>
          <w:sz w:val="22"/>
          <w:szCs w:val="20"/>
          <w:u w:val="single"/>
        </w:rPr>
      </w:pPr>
      <w:r w:rsidRPr="009F041E">
        <w:rPr>
          <w:sz w:val="22"/>
          <w:szCs w:val="20"/>
          <w:u w:val="single"/>
        </w:rPr>
        <w:t>Commercial Automobile Liability</w:t>
      </w:r>
    </w:p>
    <w:p w14:paraId="34D00509" w14:textId="36C96297" w:rsidR="00AA334A" w:rsidRPr="0058130F" w:rsidRDefault="00AA334A" w:rsidP="00587B2B">
      <w:pPr>
        <w:pStyle w:val="ListParagraph"/>
        <w:spacing w:before="240" w:afterLines="100" w:after="240"/>
        <w:ind w:left="2160"/>
        <w:contextualSpacing w:val="0"/>
        <w:rPr>
          <w:sz w:val="22"/>
          <w:szCs w:val="20"/>
        </w:rPr>
      </w:pPr>
      <w:r w:rsidRPr="0058130F">
        <w:rPr>
          <w:sz w:val="22"/>
          <w:szCs w:val="20"/>
        </w:rPr>
        <w:t xml:space="preserve">Commercial Automobile Liability Insurance shall have limits of not less than one million dollars ($1,000,000) per accident. This insurance must cover liability arising out of or in connection with the operation, use, loading, or unloading of a motor vehicle assigned to or used in connection with </w:t>
      </w:r>
      <w:r w:rsidR="00A22571">
        <w:rPr>
          <w:sz w:val="22"/>
          <w:szCs w:val="20"/>
        </w:rPr>
        <w:t>the Work</w:t>
      </w:r>
      <w:r w:rsidRPr="0058130F">
        <w:rPr>
          <w:sz w:val="22"/>
          <w:szCs w:val="20"/>
        </w:rPr>
        <w:t>, including, without limitation, owned, hired, and non-owned motor vehicles.</w:t>
      </w:r>
    </w:p>
    <w:p w14:paraId="4F100C05" w14:textId="77777777" w:rsidR="00AA334A" w:rsidRPr="009F041E" w:rsidRDefault="00AA334A" w:rsidP="00587B2B">
      <w:pPr>
        <w:pStyle w:val="ListParagraph"/>
        <w:keepNext/>
        <w:numPr>
          <w:ilvl w:val="2"/>
          <w:numId w:val="15"/>
        </w:numPr>
        <w:spacing w:before="240" w:afterLines="100" w:after="240"/>
        <w:contextualSpacing w:val="0"/>
        <w:rPr>
          <w:sz w:val="22"/>
          <w:szCs w:val="20"/>
          <w:u w:val="single"/>
        </w:rPr>
      </w:pPr>
      <w:r w:rsidRPr="009F041E">
        <w:rPr>
          <w:sz w:val="22"/>
          <w:szCs w:val="20"/>
          <w:u w:val="single"/>
        </w:rPr>
        <w:t>Workers’ Compensation &amp; Employers’ Liability Insurance</w:t>
      </w:r>
    </w:p>
    <w:p w14:paraId="35A9EBEA" w14:textId="5E55B46C" w:rsidR="00AA334A" w:rsidRPr="0058130F" w:rsidRDefault="00AA334A" w:rsidP="00587B2B">
      <w:pPr>
        <w:pStyle w:val="ListParagraph"/>
        <w:spacing w:before="240" w:afterLines="100" w:after="240"/>
        <w:ind w:left="2160"/>
        <w:contextualSpacing w:val="0"/>
        <w:rPr>
          <w:sz w:val="22"/>
          <w:szCs w:val="20"/>
        </w:rPr>
      </w:pPr>
      <w:r w:rsidRPr="0058130F">
        <w:rPr>
          <w:sz w:val="22"/>
          <w:szCs w:val="20"/>
        </w:rPr>
        <w:t xml:space="preserve">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w:t>
      </w:r>
      <w:r w:rsidR="00797576">
        <w:rPr>
          <w:sz w:val="22"/>
          <w:szCs w:val="20"/>
        </w:rPr>
        <w:t>JBE</w:t>
      </w:r>
      <w:r w:rsidRPr="0058130F">
        <w:rPr>
          <w:sz w:val="22"/>
          <w:szCs w:val="20"/>
        </w:rPr>
        <w:t xml:space="preserve"> certifying, under penalty of perjury, that it does not have employees. Upon the </w:t>
      </w:r>
      <w:r w:rsidR="00797576">
        <w:rPr>
          <w:sz w:val="22"/>
          <w:szCs w:val="20"/>
        </w:rPr>
        <w:t>JBE</w:t>
      </w:r>
      <w:r w:rsidRPr="0058130F">
        <w:rPr>
          <w:sz w:val="22"/>
          <w:szCs w:val="20"/>
        </w:rPr>
        <w:t>’s receipt of the letter, Contractor shall not be required to maintain workers’ compensation insurance.</w:t>
      </w:r>
    </w:p>
    <w:p w14:paraId="0339AFFF" w14:textId="77777777" w:rsidR="00AA334A" w:rsidRPr="009F041E" w:rsidRDefault="00AA334A" w:rsidP="00587B2B">
      <w:pPr>
        <w:pStyle w:val="ListParagraph"/>
        <w:numPr>
          <w:ilvl w:val="2"/>
          <w:numId w:val="15"/>
        </w:numPr>
        <w:spacing w:before="240" w:afterLines="100" w:after="240"/>
        <w:contextualSpacing w:val="0"/>
        <w:rPr>
          <w:sz w:val="22"/>
          <w:szCs w:val="20"/>
          <w:u w:val="single"/>
        </w:rPr>
      </w:pPr>
      <w:r w:rsidRPr="009F041E">
        <w:rPr>
          <w:sz w:val="22"/>
          <w:szCs w:val="20"/>
          <w:u w:val="single"/>
        </w:rPr>
        <w:t>Professional Liability Insurance</w:t>
      </w:r>
    </w:p>
    <w:p w14:paraId="57218D85" w14:textId="3AF12A7A" w:rsidR="00AA334A" w:rsidRPr="0058130F" w:rsidRDefault="00AA334A" w:rsidP="00587B2B">
      <w:pPr>
        <w:pStyle w:val="ListParagraph"/>
        <w:spacing w:before="240" w:afterLines="100" w:after="240"/>
        <w:ind w:left="2160"/>
        <w:contextualSpacing w:val="0"/>
        <w:rPr>
          <w:sz w:val="22"/>
          <w:szCs w:val="20"/>
        </w:rPr>
      </w:pPr>
      <w:r w:rsidRPr="0058130F">
        <w:rPr>
          <w:sz w:val="22"/>
          <w:szCs w:val="20"/>
        </w:rPr>
        <w:t xml:space="preserve">Professional Liability Insurance shall include coverage for any negligent act, error, or omission committed or alleged to have been committed which arises out of rendering or failure to render </w:t>
      </w:r>
      <w:r w:rsidR="00A22571">
        <w:rPr>
          <w:sz w:val="22"/>
          <w:szCs w:val="20"/>
        </w:rPr>
        <w:t xml:space="preserve">the Work provided </w:t>
      </w:r>
      <w:r w:rsidRPr="0058130F">
        <w:rPr>
          <w:sz w:val="22"/>
          <w:szCs w:val="20"/>
        </w:rPr>
        <w:t xml:space="preserve">under the terms of this Agreement. The policy shall provide limits of not less than </w:t>
      </w:r>
      <w:permStart w:id="714698853" w:edGrp="everyone"/>
      <w:r w:rsidRPr="0058130F">
        <w:rPr>
          <w:sz w:val="22"/>
          <w:szCs w:val="20"/>
        </w:rPr>
        <w:t xml:space="preserve">one million dollars ($1,000,000) </w:t>
      </w:r>
      <w:permEnd w:id="714698853"/>
      <w:r w:rsidRPr="0058130F">
        <w:rPr>
          <w:sz w:val="22"/>
          <w:szCs w:val="20"/>
        </w:rPr>
        <w:t xml:space="preserve">per claim or per occurrence and </w:t>
      </w:r>
      <w:permStart w:id="1143827151" w:edGrp="everyone"/>
      <w:r w:rsidRPr="0058130F">
        <w:rPr>
          <w:sz w:val="22"/>
          <w:szCs w:val="20"/>
        </w:rPr>
        <w:t xml:space="preserve">two million dollars ($2,000,000) </w:t>
      </w:r>
      <w:permEnd w:id="1143827151"/>
      <w:r w:rsidRPr="0058130F">
        <w:rPr>
          <w:sz w:val="22"/>
          <w:szCs w:val="20"/>
        </w:rPr>
        <w:t xml:space="preserve">annual aggregate. If the policy is written on a “claims made” form, Contractor shall continue such coverage, either through policy renewals or the purchase of an extended discovery period, if such extended coverage is available, for not less than three (3) years from the date of Contractor’s completion of the </w:t>
      </w:r>
      <w:r w:rsidR="00777AD7">
        <w:rPr>
          <w:sz w:val="22"/>
          <w:szCs w:val="20"/>
        </w:rPr>
        <w:t xml:space="preserve">Work which is the subject </w:t>
      </w:r>
      <w:r w:rsidRPr="0058130F">
        <w:rPr>
          <w:sz w:val="22"/>
          <w:szCs w:val="20"/>
        </w:rPr>
        <w:t xml:space="preserve">of this Agreement. The retroactive date or “prior acts inclusion date” of any such “claims made” policy must be no later than the date </w:t>
      </w:r>
      <w:r w:rsidR="00777AD7">
        <w:rPr>
          <w:sz w:val="22"/>
          <w:szCs w:val="20"/>
        </w:rPr>
        <w:t>that Work</w:t>
      </w:r>
      <w:r w:rsidRPr="0058130F">
        <w:rPr>
          <w:sz w:val="22"/>
          <w:szCs w:val="20"/>
        </w:rPr>
        <w:t xml:space="preserve"> commences </w:t>
      </w:r>
      <w:r w:rsidR="00777AD7">
        <w:rPr>
          <w:sz w:val="22"/>
          <w:szCs w:val="20"/>
        </w:rPr>
        <w:t xml:space="preserve">pursuant to this </w:t>
      </w:r>
      <w:r w:rsidRPr="0058130F">
        <w:rPr>
          <w:sz w:val="22"/>
          <w:szCs w:val="20"/>
        </w:rPr>
        <w:t>Agreement.</w:t>
      </w:r>
    </w:p>
    <w:p w14:paraId="385DDEB4" w14:textId="77777777" w:rsidR="00AA334A" w:rsidRPr="009F041E" w:rsidRDefault="00AA334A" w:rsidP="00587B2B">
      <w:pPr>
        <w:pStyle w:val="ListParagraph"/>
        <w:numPr>
          <w:ilvl w:val="2"/>
          <w:numId w:val="15"/>
        </w:numPr>
        <w:spacing w:before="240" w:afterLines="100" w:after="240"/>
        <w:contextualSpacing w:val="0"/>
        <w:rPr>
          <w:sz w:val="22"/>
          <w:szCs w:val="20"/>
          <w:u w:val="single"/>
        </w:rPr>
      </w:pPr>
      <w:r w:rsidRPr="009F041E">
        <w:rPr>
          <w:sz w:val="22"/>
          <w:szCs w:val="20"/>
          <w:u w:val="single"/>
        </w:rPr>
        <w:t>Cyber Liability Insurance</w:t>
      </w:r>
    </w:p>
    <w:p w14:paraId="102B589F" w14:textId="2E47982A" w:rsidR="00AA334A" w:rsidRPr="009F041E" w:rsidRDefault="00AA334A" w:rsidP="00587B2B">
      <w:pPr>
        <w:pStyle w:val="ListParagraph"/>
        <w:spacing w:before="240" w:afterLines="100" w:after="240"/>
        <w:ind w:left="2160"/>
        <w:contextualSpacing w:val="0"/>
        <w:rPr>
          <w:sz w:val="22"/>
          <w:szCs w:val="20"/>
        </w:rPr>
      </w:pPr>
      <w:r w:rsidRPr="0058130F">
        <w:rPr>
          <w:sz w:val="22"/>
          <w:szCs w:val="20"/>
        </w:rPr>
        <w:t xml:space="preserve">Cyber Liability Insurance, with </w:t>
      </w:r>
      <w:proofErr w:type="gramStart"/>
      <w:r w:rsidRPr="0058130F">
        <w:rPr>
          <w:sz w:val="22"/>
          <w:szCs w:val="20"/>
        </w:rPr>
        <w:t>limits</w:t>
      </w:r>
      <w:proofErr w:type="gramEnd"/>
      <w:r w:rsidRPr="0058130F">
        <w:rPr>
          <w:sz w:val="22"/>
          <w:szCs w:val="20"/>
        </w:rPr>
        <w:t xml:space="preserve"> not less than </w:t>
      </w:r>
      <w:permStart w:id="1053041407" w:edGrp="everyone"/>
      <w:r w:rsidRPr="0058130F">
        <w:rPr>
          <w:sz w:val="22"/>
          <w:szCs w:val="20"/>
        </w:rPr>
        <w:t xml:space="preserve">two million dollars ($2,000,000) </w:t>
      </w:r>
      <w:permEnd w:id="1053041407"/>
      <w:r w:rsidRPr="0058130F">
        <w:rPr>
          <w:sz w:val="22"/>
          <w:szCs w:val="20"/>
        </w:rPr>
        <w:t xml:space="preserve">per occurrence or claim, </w:t>
      </w:r>
      <w:permStart w:id="1317084190" w:edGrp="everyone"/>
      <w:r w:rsidRPr="0058130F">
        <w:rPr>
          <w:sz w:val="22"/>
          <w:szCs w:val="20"/>
        </w:rPr>
        <w:t xml:space="preserve">two million dollars ($2,000,000) </w:t>
      </w:r>
      <w:permEnd w:id="1317084190"/>
      <w:r w:rsidRPr="0058130F">
        <w:rPr>
          <w:sz w:val="22"/>
          <w:szCs w:val="20"/>
        </w:rPr>
        <w:t xml:space="preserve">aggregate. Coverage shall be sufficiently broad to respond to the duties and obligations as are undertaken by Contractor in this Agreement and shall include, but not be limited to, claims involving security </w:t>
      </w:r>
      <w:r w:rsidRPr="009F041E">
        <w:rPr>
          <w:sz w:val="22"/>
        </w:rPr>
        <w:t>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3D737830" w14:textId="77777777" w:rsidR="00AA334A" w:rsidRPr="009F041E" w:rsidRDefault="00AA334A" w:rsidP="00587B2B">
      <w:pPr>
        <w:pStyle w:val="ListParagraph"/>
        <w:numPr>
          <w:ilvl w:val="2"/>
          <w:numId w:val="15"/>
        </w:numPr>
        <w:spacing w:before="240" w:afterLines="100" w:after="240"/>
        <w:contextualSpacing w:val="0"/>
        <w:rPr>
          <w:sz w:val="22"/>
          <w:szCs w:val="20"/>
          <w:u w:val="single"/>
        </w:rPr>
      </w:pPr>
      <w:r w:rsidRPr="009F041E">
        <w:rPr>
          <w:sz w:val="22"/>
          <w:szCs w:val="20"/>
          <w:u w:val="single"/>
        </w:rPr>
        <w:t>Technology Professional Liability Errors &amp; Omissions</w:t>
      </w:r>
    </w:p>
    <w:p w14:paraId="11D68E3A" w14:textId="42B95971" w:rsidR="00AA334A" w:rsidRPr="0058130F" w:rsidRDefault="00AA334A" w:rsidP="00587B2B">
      <w:pPr>
        <w:pStyle w:val="ListParagraph"/>
        <w:spacing w:before="240" w:afterLines="100" w:after="240"/>
        <w:ind w:left="2160"/>
        <w:contextualSpacing w:val="0"/>
        <w:rPr>
          <w:sz w:val="22"/>
          <w:szCs w:val="20"/>
        </w:rPr>
      </w:pPr>
      <w:r w:rsidRPr="0058130F">
        <w:rPr>
          <w:sz w:val="22"/>
          <w:szCs w:val="20"/>
        </w:rPr>
        <w:t xml:space="preserve">Technology professional liability errors and omissions insurance appropriate to the Contractor profession and work hereunder, with limits not less than </w:t>
      </w:r>
      <w:permStart w:id="1821015464" w:edGrp="everyone"/>
      <w:r w:rsidRPr="0058130F">
        <w:rPr>
          <w:sz w:val="22"/>
          <w:szCs w:val="20"/>
        </w:rPr>
        <w:t>two million dollars ($2,000,000)</w:t>
      </w:r>
      <w:permEnd w:id="1821015464"/>
      <w:r w:rsidRPr="0058130F">
        <w:rPr>
          <w:sz w:val="22"/>
          <w:szCs w:val="20"/>
        </w:rPr>
        <w:t xml:space="preserve"> per occurrence, and </w:t>
      </w:r>
      <w:permStart w:id="835337761" w:edGrp="everyone"/>
      <w:r w:rsidRPr="0058130F">
        <w:rPr>
          <w:sz w:val="22"/>
          <w:szCs w:val="20"/>
        </w:rPr>
        <w:t>two million dollars ($2,000,000)</w:t>
      </w:r>
      <w:permEnd w:id="835337761"/>
      <w:r w:rsidRPr="0058130F">
        <w:rPr>
          <w:sz w:val="22"/>
          <w:szCs w:val="20"/>
        </w:rPr>
        <w:t xml:space="preserve"> per annual aggregate. </w:t>
      </w:r>
      <w:r w:rsidRPr="0058130F">
        <w:rPr>
          <w:sz w:val="22"/>
          <w:szCs w:val="20"/>
        </w:rPr>
        <w:lastRenderedPageBreak/>
        <w:t>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7794EF57" w14:textId="48F069B5" w:rsidR="00AA334A" w:rsidRPr="0058130F" w:rsidRDefault="00AA334A" w:rsidP="00587B2B">
      <w:pPr>
        <w:pStyle w:val="ListParagraph"/>
        <w:spacing w:before="240" w:afterLines="100" w:after="240"/>
        <w:ind w:left="2160"/>
        <w:contextualSpacing w:val="0"/>
        <w:rPr>
          <w:sz w:val="22"/>
          <w:szCs w:val="20"/>
        </w:rPr>
      </w:pPr>
      <w:r w:rsidRPr="0058130F">
        <w:rPr>
          <w:sz w:val="22"/>
          <w:szCs w:val="20"/>
        </w:rPr>
        <w:t xml:space="preserve">The technology professional liability errors and omissions insurance policy shall include, or be endorsed to </w:t>
      </w:r>
      <w:proofErr w:type="gramStart"/>
      <w:r w:rsidRPr="0058130F">
        <w:rPr>
          <w:sz w:val="22"/>
          <w:szCs w:val="20"/>
        </w:rPr>
        <w:t>include,</w:t>
      </w:r>
      <w:proofErr w:type="gramEnd"/>
      <w:r w:rsidRPr="0058130F">
        <w:rPr>
          <w:sz w:val="22"/>
          <w:szCs w:val="20"/>
        </w:rPr>
        <w:t xml:space="preserve"> </w:t>
      </w:r>
      <w:r w:rsidRPr="007D4C47">
        <w:rPr>
          <w:b/>
          <w:bCs/>
          <w:i/>
          <w:iCs/>
          <w:sz w:val="22"/>
          <w:szCs w:val="20"/>
        </w:rPr>
        <w:t>property damage liability coverage</w:t>
      </w:r>
      <w:r w:rsidRPr="0058130F">
        <w:rPr>
          <w:sz w:val="22"/>
          <w:szCs w:val="20"/>
        </w:rPr>
        <w:t xml:space="preserve"> for damage to, alteration of, loss of, or destruction of electronic data and/or information “property” of the </w:t>
      </w:r>
      <w:r w:rsidR="00797576">
        <w:rPr>
          <w:sz w:val="22"/>
          <w:szCs w:val="20"/>
        </w:rPr>
        <w:t>JBE</w:t>
      </w:r>
      <w:r w:rsidRPr="0058130F">
        <w:rPr>
          <w:sz w:val="22"/>
          <w:szCs w:val="20"/>
        </w:rPr>
        <w:t xml:space="preserve"> in the care, custody, or control of the Contractor. If not covered under Contractor’s technology professional liability errors and omissions insurance, such “property” coverage of the </w:t>
      </w:r>
      <w:r w:rsidR="00797576">
        <w:rPr>
          <w:sz w:val="22"/>
          <w:szCs w:val="20"/>
        </w:rPr>
        <w:t>JBE</w:t>
      </w:r>
      <w:r w:rsidRPr="0058130F">
        <w:rPr>
          <w:sz w:val="22"/>
          <w:szCs w:val="20"/>
        </w:rPr>
        <w:t xml:space="preserve"> must be endorsed onto the Contractor’s Cyber Liability Policy. </w:t>
      </w:r>
    </w:p>
    <w:p w14:paraId="400726EA" w14:textId="77777777" w:rsidR="00AA334A" w:rsidRPr="00083ADB" w:rsidRDefault="00AA334A" w:rsidP="00587B2B">
      <w:pPr>
        <w:numPr>
          <w:ilvl w:val="1"/>
          <w:numId w:val="15"/>
        </w:numPr>
        <w:spacing w:before="240" w:afterLines="100" w:after="240"/>
        <w:rPr>
          <w:b/>
          <w:bCs/>
          <w:sz w:val="22"/>
        </w:rPr>
      </w:pPr>
      <w:r w:rsidRPr="00083ADB">
        <w:rPr>
          <w:b/>
          <w:bCs/>
          <w:sz w:val="22"/>
        </w:rPr>
        <w:t>Umbrella Policies</w:t>
      </w:r>
    </w:p>
    <w:p w14:paraId="7D8C3F0E" w14:textId="77777777" w:rsidR="00AA334A" w:rsidRPr="00083ADB" w:rsidRDefault="00AA334A" w:rsidP="00587B2B">
      <w:pPr>
        <w:pStyle w:val="ListParagraph"/>
        <w:spacing w:before="240" w:afterLines="100" w:after="240"/>
        <w:ind w:left="1440"/>
        <w:contextualSpacing w:val="0"/>
        <w:rPr>
          <w:sz w:val="22"/>
          <w:szCs w:val="20"/>
        </w:rPr>
      </w:pPr>
      <w:proofErr w:type="gramStart"/>
      <w:r w:rsidRPr="00083ADB">
        <w:rPr>
          <w:sz w:val="22"/>
          <w:szCs w:val="20"/>
        </w:rPr>
        <w:t>Contractor</w:t>
      </w:r>
      <w:proofErr w:type="gramEnd"/>
      <w:r w:rsidRPr="00083ADB">
        <w:rPr>
          <w:sz w:val="22"/>
          <w:szCs w:val="20"/>
        </w:rPr>
        <w:t xml:space="preserve"> may satisfy basic coverage limits through any combination of primary, excess, or umbrella insurance. </w:t>
      </w:r>
    </w:p>
    <w:p w14:paraId="085BF267" w14:textId="599BC23E" w:rsidR="00AA334A" w:rsidRPr="00A80DD6" w:rsidRDefault="00AA334A" w:rsidP="00587B2B">
      <w:pPr>
        <w:numPr>
          <w:ilvl w:val="0"/>
          <w:numId w:val="15"/>
        </w:numPr>
        <w:spacing w:before="240" w:afterLines="100" w:after="240"/>
        <w:rPr>
          <w:sz w:val="22"/>
        </w:rPr>
      </w:pPr>
      <w:r w:rsidRPr="00A80DD6">
        <w:rPr>
          <w:b/>
          <w:bCs/>
          <w:sz w:val="22"/>
        </w:rPr>
        <w:t>Indemnity</w:t>
      </w:r>
      <w:r w:rsidRPr="00A80DD6">
        <w:rPr>
          <w:sz w:val="22"/>
        </w:rPr>
        <w:t xml:space="preserve">. </w:t>
      </w:r>
      <w:r w:rsidR="00797576" w:rsidRPr="00797576">
        <w:rPr>
          <w:sz w:val="22"/>
        </w:rPr>
        <w:t xml:space="preserve">Contractor will defend (with counsel satisfactory to the JBE or its designee), indemnify and hold harmless the Judicial Branch Entities and the Judicial Branch Personnel against all claims, losses, and expenses, including attorneys’ fees and costs, that arise out of or in connection with: (i) a latent or patent defect in any </w:t>
      </w:r>
      <w:r w:rsidR="00AD5658">
        <w:rPr>
          <w:sz w:val="22"/>
        </w:rPr>
        <w:t>g</w:t>
      </w:r>
      <w:r w:rsidR="00797576" w:rsidRPr="00797576">
        <w:rPr>
          <w:sz w:val="22"/>
        </w:rPr>
        <w:t>oods; (ii) an act or omission of Contractor, its agents, employees, independent contractors, or subcontractors in the performance of this Agreement; (iii) a breach of a representation, warranty, or other provision of this Agreement or any Participating Addendum; and (iv) infringement of any trade secret, patent, copyright or other third party intellectual property.</w:t>
      </w:r>
      <w:r w:rsidR="00CB4859">
        <w:rPr>
          <w:sz w:val="22"/>
        </w:rPr>
        <w:t xml:space="preserve"> </w:t>
      </w:r>
      <w:r w:rsidR="00797576" w:rsidRPr="00797576">
        <w:rPr>
          <w:sz w:val="22"/>
        </w:rPr>
        <w:t>This indemnity applies regardless of the theory of liability on which a claim is made or a loss occurs.</w:t>
      </w:r>
      <w:r w:rsidR="00CB4859">
        <w:rPr>
          <w:sz w:val="22"/>
        </w:rPr>
        <w:t xml:space="preserve"> </w:t>
      </w:r>
      <w:r w:rsidR="00797576" w:rsidRPr="00797576">
        <w:rPr>
          <w:sz w:val="22"/>
        </w:rPr>
        <w:t>This indemnity will survive the expiration or termination of this Agreement or any Participating Addendum, and acceptance of any Services or Deliverables. Contractor shall not make any admission of liability or other statement on behalf of an indemnified party or enter into any settlement or other agreement that would bind an indemnified party, without the affected JBE’s prior written consent, which consent shall not be unreasonably withheld; and such JBE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1D60EE9F" w14:textId="04E1567A" w:rsidR="00797576" w:rsidRPr="00797576" w:rsidRDefault="00AA334A" w:rsidP="00587B2B">
      <w:pPr>
        <w:numPr>
          <w:ilvl w:val="0"/>
          <w:numId w:val="15"/>
        </w:numPr>
        <w:spacing w:before="240" w:afterLines="100" w:after="240"/>
        <w:rPr>
          <w:sz w:val="22"/>
        </w:rPr>
      </w:pPr>
      <w:r w:rsidRPr="00A80DD6">
        <w:rPr>
          <w:b/>
          <w:bCs/>
          <w:sz w:val="22"/>
        </w:rPr>
        <w:t>Option Term</w:t>
      </w:r>
      <w:r w:rsidRPr="00A80DD6">
        <w:rPr>
          <w:sz w:val="22"/>
        </w:rPr>
        <w:t>.</w:t>
      </w:r>
      <w:r w:rsidR="000F5AFF">
        <w:rPr>
          <w:sz w:val="22"/>
        </w:rPr>
        <w:t xml:space="preserve"> </w:t>
      </w:r>
      <w:r w:rsidR="002168C5">
        <w:rPr>
          <w:bCs/>
          <w:sz w:val="22"/>
        </w:rPr>
        <w:t>T</w:t>
      </w:r>
      <w:r w:rsidR="00797576" w:rsidRPr="00797576">
        <w:rPr>
          <w:bCs/>
          <w:sz w:val="22"/>
        </w:rPr>
        <w:t xml:space="preserve">he Establishing JBE may, at its sole option, extend this Agreement for </w:t>
      </w:r>
      <w:r w:rsidR="006506AE">
        <w:rPr>
          <w:bCs/>
          <w:sz w:val="22"/>
        </w:rPr>
        <w:t xml:space="preserve">up to two </w:t>
      </w:r>
      <w:r w:rsidR="00390555">
        <w:rPr>
          <w:bCs/>
          <w:sz w:val="22"/>
        </w:rPr>
        <w:t xml:space="preserve">(2) </w:t>
      </w:r>
      <w:r w:rsidR="006506AE">
        <w:rPr>
          <w:bCs/>
          <w:sz w:val="22"/>
        </w:rPr>
        <w:t>consecutive</w:t>
      </w:r>
      <w:r w:rsidR="00797576" w:rsidRPr="00797576">
        <w:rPr>
          <w:bCs/>
          <w:sz w:val="22"/>
        </w:rPr>
        <w:t xml:space="preserve"> one-year term</w:t>
      </w:r>
      <w:r w:rsidR="006506AE">
        <w:rPr>
          <w:bCs/>
          <w:sz w:val="22"/>
        </w:rPr>
        <w:t>s</w:t>
      </w:r>
      <w:r w:rsidR="00797576" w:rsidRPr="00797576">
        <w:rPr>
          <w:bCs/>
          <w:sz w:val="22"/>
        </w:rPr>
        <w:t>, at the end of which Option Term</w:t>
      </w:r>
      <w:r w:rsidR="006506AE">
        <w:rPr>
          <w:bCs/>
          <w:sz w:val="22"/>
        </w:rPr>
        <w:t>s</w:t>
      </w:r>
      <w:r w:rsidR="00797576" w:rsidRPr="00797576">
        <w:rPr>
          <w:bCs/>
          <w:sz w:val="22"/>
        </w:rPr>
        <w:t xml:space="preserve"> this Agreement shall expire. </w:t>
      </w:r>
      <w:proofErr w:type="gramStart"/>
      <w:r w:rsidR="00797576" w:rsidRPr="00797576">
        <w:rPr>
          <w:bCs/>
          <w:sz w:val="22"/>
        </w:rPr>
        <w:t>In order to</w:t>
      </w:r>
      <w:proofErr w:type="gramEnd"/>
      <w:r w:rsidR="00797576" w:rsidRPr="00797576">
        <w:rPr>
          <w:bCs/>
          <w:sz w:val="22"/>
        </w:rPr>
        <w:t xml:space="preserve"> exercise </w:t>
      </w:r>
      <w:r w:rsidR="006506AE">
        <w:rPr>
          <w:bCs/>
          <w:sz w:val="22"/>
        </w:rPr>
        <w:t>an</w:t>
      </w:r>
      <w:r w:rsidR="00797576" w:rsidRPr="00797576">
        <w:rPr>
          <w:bCs/>
          <w:sz w:val="22"/>
        </w:rPr>
        <w:t xml:space="preserve"> Option Term, the Establishing JBE must send Notice to Contractor at least thirty (30) days prior to the end of the Initial Term</w:t>
      </w:r>
      <w:r w:rsidR="006506AE">
        <w:rPr>
          <w:bCs/>
          <w:sz w:val="22"/>
        </w:rPr>
        <w:t xml:space="preserve"> (or the then-current Option Term)</w:t>
      </w:r>
      <w:r w:rsidR="00797576" w:rsidRPr="00797576">
        <w:rPr>
          <w:bCs/>
          <w:sz w:val="22"/>
        </w:rPr>
        <w:t>. The exercise of an Option Term will be effective without Contractor’s signature.</w:t>
      </w:r>
      <w:r w:rsidR="00797576" w:rsidRPr="00797576">
        <w:rPr>
          <w:sz w:val="22"/>
        </w:rPr>
        <w:t xml:space="preserve"> </w:t>
      </w:r>
    </w:p>
    <w:p w14:paraId="203A8B48" w14:textId="43BEA05E" w:rsidR="00AA334A" w:rsidRPr="00A80DD6" w:rsidRDefault="00AA334A" w:rsidP="00587B2B">
      <w:pPr>
        <w:numPr>
          <w:ilvl w:val="0"/>
          <w:numId w:val="15"/>
        </w:numPr>
        <w:spacing w:before="240" w:afterLines="100" w:after="240"/>
        <w:rPr>
          <w:sz w:val="22"/>
        </w:rPr>
      </w:pPr>
      <w:permStart w:id="1994984094" w:edGrp="everyone"/>
      <w:r w:rsidRPr="00A80DD6">
        <w:rPr>
          <w:b/>
          <w:bCs/>
          <w:sz w:val="22"/>
        </w:rPr>
        <w:t>Tax Delinquency</w:t>
      </w:r>
      <w:r w:rsidRPr="00A80DD6">
        <w:rPr>
          <w:sz w:val="22"/>
        </w:rPr>
        <w:t>.</w:t>
      </w:r>
      <w:r w:rsidR="000F5AFF">
        <w:rPr>
          <w:sz w:val="22"/>
        </w:rPr>
        <w:t xml:space="preserve"> </w:t>
      </w:r>
      <w:r w:rsidR="00797576" w:rsidRPr="00797576">
        <w:rPr>
          <w:sz w:val="22"/>
        </w:rPr>
        <w:t>Contractor must provide notice to the JBEs immediately if Contractor has reason to believe it may be placed on either (i) the California Franchise Tax Board’s list of 500 largest state income tax delinquencies, or (ii) the California Board of Equalization’s list of 500 largest delinquent sales and use tax accounts.</w:t>
      </w:r>
      <w:r w:rsidR="00CB4859">
        <w:rPr>
          <w:sz w:val="22"/>
        </w:rPr>
        <w:t xml:space="preserve"> </w:t>
      </w:r>
      <w:r w:rsidR="00797576" w:rsidRPr="00797576">
        <w:rPr>
          <w:sz w:val="22"/>
        </w:rPr>
        <w:t>The Establishing JBE may terminate this Agreement immediately “for cause” pursuant to Section 7.2 below (and each JBE may terminate its Participating Addendum immediately “for cause” pursuant to Section 7.2 below) if (i) Contractor fails to provide the notice required above, or (ii) Contractor is included on either list mentioned above.</w:t>
      </w:r>
      <w:r w:rsidR="000F5AFF">
        <w:rPr>
          <w:sz w:val="22"/>
        </w:rPr>
        <w:t xml:space="preserve"> </w:t>
      </w:r>
    </w:p>
    <w:permEnd w:id="1994984094"/>
    <w:p w14:paraId="00FE082D" w14:textId="667B2637" w:rsidR="00AA334A" w:rsidRPr="00A80DD6" w:rsidRDefault="00AA334A" w:rsidP="00884D74">
      <w:pPr>
        <w:keepNext/>
        <w:numPr>
          <w:ilvl w:val="0"/>
          <w:numId w:val="15"/>
        </w:numPr>
        <w:spacing w:before="240" w:afterLines="100" w:after="240"/>
        <w:rPr>
          <w:b/>
          <w:bCs/>
          <w:sz w:val="22"/>
        </w:rPr>
      </w:pPr>
      <w:r w:rsidRPr="00A80DD6">
        <w:rPr>
          <w:b/>
          <w:bCs/>
          <w:sz w:val="22"/>
        </w:rPr>
        <w:lastRenderedPageBreak/>
        <w:t>Termination</w:t>
      </w:r>
      <w:r w:rsidR="000F5AFF">
        <w:rPr>
          <w:b/>
          <w:bCs/>
          <w:sz w:val="22"/>
        </w:rPr>
        <w:t xml:space="preserve"> </w:t>
      </w:r>
    </w:p>
    <w:p w14:paraId="2C8C509C" w14:textId="7DFA3A83" w:rsidR="00AA334A" w:rsidRPr="00E97390" w:rsidRDefault="00AA334A" w:rsidP="00587B2B">
      <w:pPr>
        <w:pStyle w:val="ListParagraph"/>
        <w:numPr>
          <w:ilvl w:val="1"/>
          <w:numId w:val="15"/>
        </w:numPr>
        <w:spacing w:before="240" w:afterLines="100" w:after="240"/>
        <w:contextualSpacing w:val="0"/>
        <w:rPr>
          <w:sz w:val="22"/>
          <w:szCs w:val="20"/>
        </w:rPr>
      </w:pPr>
      <w:r w:rsidRPr="00E97390">
        <w:rPr>
          <w:b/>
          <w:bCs/>
          <w:sz w:val="22"/>
          <w:szCs w:val="20"/>
        </w:rPr>
        <w:t>Termination for Convenience</w:t>
      </w:r>
      <w:r w:rsidRPr="00E97390">
        <w:rPr>
          <w:sz w:val="22"/>
          <w:szCs w:val="20"/>
        </w:rPr>
        <w:t>.</w:t>
      </w:r>
      <w:r w:rsidR="000F5AFF">
        <w:rPr>
          <w:sz w:val="22"/>
          <w:szCs w:val="20"/>
        </w:rPr>
        <w:t xml:space="preserve"> </w:t>
      </w:r>
      <w:r w:rsidR="00797576" w:rsidRPr="00797576">
        <w:rPr>
          <w:sz w:val="22"/>
          <w:szCs w:val="20"/>
        </w:rPr>
        <w:t>The Establishing JBE may terminate, in whole or in part, this Agreement (and a JBE may terminate, in whole or in part, a Participating Addendum) for convenience upon thirty (30) days prior Notice. After receipt of such Notice, and except as otherwise directed by the Establishing JBE (and regarding a Participating Addendum, except as otherwise directed by the JBE), Contractor shall immediately stop Services (or development of Deliverables) as specified in the Notice.</w:t>
      </w:r>
    </w:p>
    <w:p w14:paraId="1DFD353C" w14:textId="25228C99" w:rsidR="00AA334A" w:rsidRPr="00E97390" w:rsidRDefault="00AA334A" w:rsidP="00587B2B">
      <w:pPr>
        <w:pStyle w:val="ListParagraph"/>
        <w:numPr>
          <w:ilvl w:val="1"/>
          <w:numId w:val="15"/>
        </w:numPr>
        <w:spacing w:before="240" w:afterLines="100" w:after="240"/>
        <w:contextualSpacing w:val="0"/>
        <w:rPr>
          <w:sz w:val="22"/>
          <w:szCs w:val="20"/>
        </w:rPr>
      </w:pPr>
      <w:r w:rsidRPr="00E97390">
        <w:rPr>
          <w:b/>
          <w:bCs/>
          <w:sz w:val="22"/>
          <w:szCs w:val="20"/>
        </w:rPr>
        <w:t>Termination for Cause</w:t>
      </w:r>
      <w:r w:rsidRPr="00E97390">
        <w:rPr>
          <w:sz w:val="22"/>
          <w:szCs w:val="20"/>
        </w:rPr>
        <w:t>.</w:t>
      </w:r>
      <w:r w:rsidR="000F5AFF">
        <w:rPr>
          <w:sz w:val="22"/>
          <w:szCs w:val="20"/>
        </w:rPr>
        <w:t xml:space="preserve"> </w:t>
      </w:r>
      <w:r w:rsidR="00797576" w:rsidRPr="00797576">
        <w:rPr>
          <w:sz w:val="22"/>
          <w:szCs w:val="20"/>
        </w:rPr>
        <w:t>The Establishing JBE may terminate this Agreement, in whole or in part, immediately “for cause” (and a JBE may terminate a Participating Addendum, in whole or in part,</w:t>
      </w:r>
      <w:r w:rsidR="00CB4859">
        <w:rPr>
          <w:sz w:val="22"/>
          <w:szCs w:val="20"/>
        </w:rPr>
        <w:t xml:space="preserve"> </w:t>
      </w:r>
      <w:r w:rsidR="00797576" w:rsidRPr="00797576">
        <w:rPr>
          <w:sz w:val="22"/>
          <w:szCs w:val="20"/>
        </w:rPr>
        <w:t>immediately “for cause”): if (i) Contractor fails or is unable to meet or perform any of its duties under this Agreement or a Participating Addendum, and this failure is not cured within ten (10) days</w:t>
      </w:r>
      <w:r w:rsidR="00CB4859">
        <w:rPr>
          <w:sz w:val="22"/>
          <w:szCs w:val="20"/>
        </w:rPr>
        <w:t xml:space="preserve"> </w:t>
      </w:r>
      <w:r w:rsidR="00797576" w:rsidRPr="00797576">
        <w:rPr>
          <w:sz w:val="22"/>
          <w:szCs w:val="20"/>
        </w:rPr>
        <w:t>following Notice of default (or in the opinion of the JBE,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(or any Participating Addendum) any representation, warranty, or certification that is or was incorrect, inaccurate, or misleading.</w:t>
      </w:r>
    </w:p>
    <w:p w14:paraId="15F0057F" w14:textId="237404CB" w:rsidR="00AA334A" w:rsidRPr="00E97390" w:rsidRDefault="00AA334A" w:rsidP="00587B2B">
      <w:pPr>
        <w:pStyle w:val="ListParagraph"/>
        <w:numPr>
          <w:ilvl w:val="1"/>
          <w:numId w:val="15"/>
        </w:numPr>
        <w:spacing w:before="240" w:afterLines="100" w:after="240"/>
        <w:contextualSpacing w:val="0"/>
        <w:rPr>
          <w:sz w:val="22"/>
          <w:szCs w:val="20"/>
        </w:rPr>
      </w:pPr>
      <w:r w:rsidRPr="00E97390">
        <w:rPr>
          <w:b/>
          <w:bCs/>
          <w:sz w:val="22"/>
          <w:szCs w:val="20"/>
        </w:rPr>
        <w:t>Termination upon Death</w:t>
      </w:r>
      <w:r w:rsidRPr="00E97390">
        <w:rPr>
          <w:sz w:val="22"/>
          <w:szCs w:val="20"/>
        </w:rPr>
        <w:t>.</w:t>
      </w:r>
      <w:r w:rsidR="000F5AFF">
        <w:rPr>
          <w:sz w:val="22"/>
          <w:szCs w:val="20"/>
        </w:rPr>
        <w:t xml:space="preserve"> </w:t>
      </w:r>
      <w:r w:rsidR="00797576" w:rsidRPr="00797576">
        <w:rPr>
          <w:sz w:val="22"/>
          <w:szCs w:val="20"/>
        </w:rPr>
        <w:t>This entire Agreement will terminate immediately without further action of the parties upon the death of a natural person who is a party to this Agreement, or a general partner of a partnership that is a party to this Agreement.</w:t>
      </w:r>
    </w:p>
    <w:p w14:paraId="340F87EE" w14:textId="2B471FE6" w:rsidR="00AA334A" w:rsidRPr="00E97390" w:rsidRDefault="00AA334A" w:rsidP="00587B2B">
      <w:pPr>
        <w:pStyle w:val="ListParagraph"/>
        <w:numPr>
          <w:ilvl w:val="1"/>
          <w:numId w:val="15"/>
        </w:numPr>
        <w:spacing w:before="240" w:afterLines="100" w:after="240"/>
        <w:contextualSpacing w:val="0"/>
        <w:rPr>
          <w:sz w:val="22"/>
          <w:szCs w:val="20"/>
        </w:rPr>
      </w:pPr>
      <w:r w:rsidRPr="00E97390">
        <w:rPr>
          <w:b/>
          <w:bCs/>
          <w:sz w:val="22"/>
          <w:szCs w:val="20"/>
        </w:rPr>
        <w:t>Termination for Changes in Budget or Law</w:t>
      </w:r>
      <w:r w:rsidRPr="00E97390">
        <w:rPr>
          <w:sz w:val="22"/>
          <w:szCs w:val="20"/>
        </w:rPr>
        <w:t>.</w:t>
      </w:r>
      <w:r w:rsidR="000F5AFF">
        <w:rPr>
          <w:sz w:val="22"/>
          <w:szCs w:val="20"/>
        </w:rPr>
        <w:t xml:space="preserve"> </w:t>
      </w:r>
      <w:r w:rsidR="00797576" w:rsidRPr="00797576">
        <w:rPr>
          <w:sz w:val="22"/>
          <w:szCs w:val="20"/>
        </w:rPr>
        <w:t>Each JBE’s payment obligations are subject to annual appropriation and the availability of funds. Expected or actual funding may be withdrawn, reduced, or limited prior to the expiration or other termination of this Agreement or Participating Addendum. Funding beyond the current appropriation year is conditioned upon appropriation of sufficient funds to support the activities described in this Agreement (including a Participating Addendum). The Establishing JBE may terminate this Agreement (and any JBE may terminate a Participating Addendum), and each JBE may limit Contractor’s Work (and reduce proportionately Contractor’s fees) upon Notice to Contractor without prejudice to any right or remedy of the JBEs if: (i) expected or actual funding to compensate Contractor is withdrawn, reduced or limited; or (ii) the Establishing JBE determines that Contractor’s performance under this Agreement (or a JBE determines that Contractor’s performance under a Participating Addendum) has become infeasible due to changes in applicable laws.</w:t>
      </w:r>
    </w:p>
    <w:p w14:paraId="52DE8CCA" w14:textId="09988310" w:rsidR="00AA334A" w:rsidRPr="00E97390" w:rsidRDefault="00AA334A" w:rsidP="00587B2B">
      <w:pPr>
        <w:pStyle w:val="ListParagraph"/>
        <w:numPr>
          <w:ilvl w:val="1"/>
          <w:numId w:val="15"/>
        </w:numPr>
        <w:spacing w:before="240" w:afterLines="100" w:after="240"/>
        <w:contextualSpacing w:val="0"/>
        <w:rPr>
          <w:b/>
          <w:bCs/>
          <w:sz w:val="22"/>
          <w:szCs w:val="20"/>
        </w:rPr>
      </w:pPr>
      <w:r w:rsidRPr="00E97390">
        <w:rPr>
          <w:b/>
          <w:bCs/>
          <w:sz w:val="22"/>
          <w:szCs w:val="20"/>
        </w:rPr>
        <w:t>Rights and Remedies.</w:t>
      </w:r>
      <w:r w:rsidR="000F5AFF">
        <w:rPr>
          <w:b/>
          <w:bCs/>
          <w:sz w:val="22"/>
          <w:szCs w:val="20"/>
        </w:rPr>
        <w:t xml:space="preserve"> </w:t>
      </w:r>
    </w:p>
    <w:p w14:paraId="3ECC02FA" w14:textId="393C2B0E" w:rsidR="00AA334A" w:rsidRPr="00E97390" w:rsidRDefault="00AA334A" w:rsidP="00587B2B">
      <w:pPr>
        <w:pStyle w:val="ListParagraph"/>
        <w:numPr>
          <w:ilvl w:val="2"/>
          <w:numId w:val="15"/>
        </w:numPr>
        <w:spacing w:before="240" w:afterLines="100" w:after="240"/>
        <w:contextualSpacing w:val="0"/>
        <w:rPr>
          <w:sz w:val="22"/>
          <w:szCs w:val="20"/>
        </w:rPr>
      </w:pPr>
      <w:r w:rsidRPr="00E97390">
        <w:rPr>
          <w:i/>
          <w:iCs/>
          <w:sz w:val="22"/>
          <w:szCs w:val="20"/>
        </w:rPr>
        <w:t>Nonexclusive Remedies</w:t>
      </w:r>
      <w:r w:rsidRPr="00E97390">
        <w:rPr>
          <w:sz w:val="22"/>
          <w:szCs w:val="20"/>
        </w:rPr>
        <w:t>.</w:t>
      </w:r>
      <w:r w:rsidR="000F5AFF">
        <w:rPr>
          <w:sz w:val="22"/>
          <w:szCs w:val="20"/>
        </w:rPr>
        <w:t xml:space="preserve"> </w:t>
      </w:r>
      <w:r w:rsidR="00797576" w:rsidRPr="00797576">
        <w:rPr>
          <w:sz w:val="22"/>
          <w:szCs w:val="20"/>
        </w:rPr>
        <w:t xml:space="preserve">All remedies provided in this Agreement may be exercised individually or in combination with any other available remedy. Contractor shall notify the Establishing JBE and the affected Participating Entities immediately if Contractor is in default, or if a </w:t>
      </w:r>
      <w:proofErr w:type="gramStart"/>
      <w:r w:rsidR="00797576" w:rsidRPr="00797576">
        <w:rPr>
          <w:sz w:val="22"/>
          <w:szCs w:val="20"/>
        </w:rPr>
        <w:t>third party</w:t>
      </w:r>
      <w:proofErr w:type="gramEnd"/>
      <w:r w:rsidR="00797576" w:rsidRPr="00797576">
        <w:rPr>
          <w:sz w:val="22"/>
          <w:szCs w:val="20"/>
        </w:rPr>
        <w:t xml:space="preserve"> claim or dispute is brought or threatened that alleges facts that would constitute a default under this Agreement (or a Participating Addendum). If Contractor is in default: (i) a JBE may withhold all or any portion of a payment otherwise due to Contractor, and exercise any other rights of setoff as may be provided in this Agreement; (ii) a JBE may require Contractor to enter into nonbinding mediation; (iii) the Establishing JBE may exercise, following Notice, the Establishing JBE’s right of early termination of this Agreement (and a JBE may exercise its right of early termination of a Participating Addendum) as provided herein; and (iv) a JBE may seek any other remedy available at law or in equity.</w:t>
      </w:r>
    </w:p>
    <w:p w14:paraId="339B0E08" w14:textId="41DE70CD" w:rsidR="00AA334A" w:rsidRPr="00E97390" w:rsidRDefault="00AA334A" w:rsidP="00587B2B">
      <w:pPr>
        <w:pStyle w:val="ListParagraph"/>
        <w:numPr>
          <w:ilvl w:val="2"/>
          <w:numId w:val="15"/>
        </w:numPr>
        <w:spacing w:before="240" w:afterLines="100" w:after="240"/>
        <w:contextualSpacing w:val="0"/>
        <w:rPr>
          <w:sz w:val="22"/>
          <w:szCs w:val="20"/>
        </w:rPr>
      </w:pPr>
      <w:r w:rsidRPr="00E97390">
        <w:rPr>
          <w:i/>
          <w:iCs/>
          <w:sz w:val="22"/>
          <w:szCs w:val="20"/>
        </w:rPr>
        <w:t>Replacement</w:t>
      </w:r>
      <w:r w:rsidRPr="00E97390">
        <w:rPr>
          <w:sz w:val="22"/>
          <w:szCs w:val="20"/>
        </w:rPr>
        <w:t>.</w:t>
      </w:r>
      <w:r w:rsidR="000F5AFF">
        <w:rPr>
          <w:sz w:val="22"/>
          <w:szCs w:val="20"/>
        </w:rPr>
        <w:t xml:space="preserve"> </w:t>
      </w:r>
      <w:r w:rsidR="00797576" w:rsidRPr="00797576">
        <w:rPr>
          <w:sz w:val="22"/>
          <w:szCs w:val="20"/>
        </w:rPr>
        <w:t xml:space="preserve">If the Establishing JBE terminates this Agreement (or if a JBE terminates a Participating Addendum) in whole or in part for cause, the JBE may acquire from third </w:t>
      </w:r>
      <w:r w:rsidR="00797576" w:rsidRPr="00797576">
        <w:rPr>
          <w:sz w:val="22"/>
          <w:szCs w:val="20"/>
        </w:rPr>
        <w:lastRenderedPageBreak/>
        <w:t>parties, under the terms and in the manner the JBE considers appropriate services equivalent to those terminated, and Contractor shall be liable to the JBE for any excess costs for those services. Notwithstanding any other provision, in no event shall the excess cost to the JBEs for such services be excluded as indirect, incidental, special, exemplary, punitive or consequential damages of the JBEs. Contractor shall continue any Work not terminated.</w:t>
      </w:r>
    </w:p>
    <w:p w14:paraId="5E76213F" w14:textId="6F74990E" w:rsidR="00AA334A" w:rsidRDefault="00AA334A" w:rsidP="00587B2B">
      <w:pPr>
        <w:pStyle w:val="ListParagraph"/>
        <w:numPr>
          <w:ilvl w:val="2"/>
          <w:numId w:val="15"/>
        </w:numPr>
        <w:spacing w:before="240" w:afterLines="100" w:after="240"/>
        <w:contextualSpacing w:val="0"/>
        <w:rPr>
          <w:sz w:val="22"/>
          <w:szCs w:val="20"/>
        </w:rPr>
      </w:pPr>
      <w:r w:rsidRPr="00E97390">
        <w:rPr>
          <w:i/>
          <w:iCs/>
          <w:sz w:val="22"/>
          <w:szCs w:val="20"/>
        </w:rPr>
        <w:t>Delivery of Materials</w:t>
      </w:r>
      <w:r w:rsidRPr="00E97390">
        <w:rPr>
          <w:sz w:val="22"/>
          <w:szCs w:val="20"/>
        </w:rPr>
        <w:t>.</w:t>
      </w:r>
      <w:r w:rsidR="000F5AFF">
        <w:rPr>
          <w:sz w:val="22"/>
          <w:szCs w:val="20"/>
        </w:rPr>
        <w:t xml:space="preserve"> </w:t>
      </w:r>
      <w:r w:rsidR="00E73324" w:rsidRPr="00E73324">
        <w:rPr>
          <w:sz w:val="22"/>
          <w:szCs w:val="20"/>
        </w:rPr>
        <w:t xml:space="preserve">In the event of any expiration or termination of this Agreement (or a Participating Addendum), Contractor shall promptly provide the applicable JBE or JBEs with all originals and copies of the Deliverables for such JBE, including any </w:t>
      </w:r>
      <w:proofErr w:type="gramStart"/>
      <w:r w:rsidR="00E73324" w:rsidRPr="00E73324">
        <w:rPr>
          <w:sz w:val="22"/>
          <w:szCs w:val="20"/>
        </w:rPr>
        <w:t>partially-completed</w:t>
      </w:r>
      <w:proofErr w:type="gramEnd"/>
      <w:r w:rsidR="00E73324" w:rsidRPr="00E73324">
        <w:rPr>
          <w:sz w:val="22"/>
          <w:szCs w:val="20"/>
        </w:rPr>
        <w:t xml:space="preserve"> Deliverables-related work product or materials, and any JBE-provided materials in its possession, custody, or control. In the event of any termination of this Agreement or Participating Addendum, the JBEs shall not be liable to Contractor for compensation or damages incurred </w:t>
      </w:r>
      <w:proofErr w:type="gramStart"/>
      <w:r w:rsidR="00E73324" w:rsidRPr="00E73324">
        <w:rPr>
          <w:sz w:val="22"/>
          <w:szCs w:val="20"/>
        </w:rPr>
        <w:t>as a result of</w:t>
      </w:r>
      <w:proofErr w:type="gramEnd"/>
      <w:r w:rsidR="00E73324" w:rsidRPr="00E73324">
        <w:rPr>
          <w:sz w:val="22"/>
          <w:szCs w:val="20"/>
        </w:rPr>
        <w:t xml:space="preserve"> such termination.</w:t>
      </w:r>
      <w:r w:rsidR="000F5AFF">
        <w:rPr>
          <w:sz w:val="22"/>
          <w:szCs w:val="20"/>
        </w:rPr>
        <w:t xml:space="preserve"> </w:t>
      </w:r>
    </w:p>
    <w:p w14:paraId="0AB66525" w14:textId="6F6815FA" w:rsidR="00E73324" w:rsidRPr="00E97390" w:rsidRDefault="00E73324" w:rsidP="00587B2B">
      <w:pPr>
        <w:pStyle w:val="ListParagraph"/>
        <w:numPr>
          <w:ilvl w:val="2"/>
          <w:numId w:val="15"/>
        </w:numPr>
        <w:spacing w:before="240" w:afterLines="100" w:after="240"/>
        <w:contextualSpacing w:val="0"/>
        <w:rPr>
          <w:sz w:val="22"/>
          <w:szCs w:val="20"/>
        </w:rPr>
      </w:pPr>
      <w:r w:rsidRPr="00E73324">
        <w:rPr>
          <w:i/>
          <w:iCs/>
          <w:sz w:val="22"/>
          <w:szCs w:val="20"/>
        </w:rPr>
        <w:t>Participating Addenda</w:t>
      </w:r>
      <w:r w:rsidRPr="00E73324">
        <w:rPr>
          <w:sz w:val="22"/>
          <w:szCs w:val="20"/>
        </w:rPr>
        <w:t>. The termination of this Agreement shall not result in the termination of any outstanding Participating Addendum that has not been terminated by a JBE, and this Agreement shall continue to apply to any such Participating Addendum until such time as all Work under such Participating Addendum has been completed by its terms or is terminated as provided in this Section 7; provided, however, that the term of such Participating Addendum may not exceed the expiration date of this Agreement. Issuance and acknowledgement of any Participating Addendum (as evidenced by the JBE’s and Contractor’s signature on the Participating Addendum) must be completed before the termination or expiration of this Agreement.</w:t>
      </w:r>
    </w:p>
    <w:p w14:paraId="74E64DA4" w14:textId="5F3450AE" w:rsidR="00AA334A" w:rsidRPr="00E97390" w:rsidRDefault="00AA334A" w:rsidP="00587B2B">
      <w:pPr>
        <w:pStyle w:val="ListParagraph"/>
        <w:numPr>
          <w:ilvl w:val="1"/>
          <w:numId w:val="15"/>
        </w:numPr>
        <w:spacing w:before="240" w:afterLines="100" w:after="240"/>
        <w:contextualSpacing w:val="0"/>
        <w:rPr>
          <w:sz w:val="22"/>
          <w:szCs w:val="20"/>
        </w:rPr>
      </w:pPr>
      <w:r w:rsidRPr="00E97390">
        <w:rPr>
          <w:b/>
          <w:bCs/>
          <w:sz w:val="22"/>
          <w:szCs w:val="20"/>
        </w:rPr>
        <w:t>Survival</w:t>
      </w:r>
      <w:r w:rsidRPr="00E97390">
        <w:rPr>
          <w:sz w:val="22"/>
          <w:szCs w:val="20"/>
        </w:rPr>
        <w:t>.</w:t>
      </w:r>
      <w:r w:rsidR="000F5AFF">
        <w:rPr>
          <w:sz w:val="22"/>
          <w:szCs w:val="20"/>
        </w:rPr>
        <w:t xml:space="preserve"> </w:t>
      </w:r>
      <w:r w:rsidR="00E73324" w:rsidRPr="00E73324">
        <w:rPr>
          <w:sz w:val="22"/>
          <w:szCs w:val="20"/>
        </w:rPr>
        <w:t>Termination or expiration of this Agreement shall not affect the rights and obligations of Contractor, the Establishing JBE, and the Participating Entities which arose prior to any such termination or expiration (unless otherwise provided herein) and such rights and obligations shall survive any such termination or expiration.</w:t>
      </w:r>
      <w:r w:rsidR="00CB4859">
        <w:rPr>
          <w:sz w:val="22"/>
          <w:szCs w:val="20"/>
        </w:rPr>
        <w:t xml:space="preserve"> </w:t>
      </w:r>
      <w:r w:rsidR="00E73324" w:rsidRPr="00E73324">
        <w:rPr>
          <w:sz w:val="22"/>
          <w:szCs w:val="20"/>
        </w:rPr>
        <w:t>Rights and obligations that by their nature should survive shall remain in effect after termination or expiration of this Agreement, including any section of this Agreement that states it shall survive such termination or expiration.</w:t>
      </w:r>
    </w:p>
    <w:p w14:paraId="423D9207" w14:textId="0DB57194" w:rsidR="00AA334A" w:rsidRPr="00E777E0" w:rsidRDefault="00AA334A" w:rsidP="00587B2B">
      <w:pPr>
        <w:numPr>
          <w:ilvl w:val="0"/>
          <w:numId w:val="15"/>
        </w:numPr>
        <w:spacing w:before="240" w:afterLines="100" w:after="240"/>
        <w:rPr>
          <w:sz w:val="22"/>
        </w:rPr>
      </w:pPr>
      <w:r w:rsidRPr="00E777E0">
        <w:rPr>
          <w:b/>
          <w:bCs/>
          <w:sz w:val="22"/>
        </w:rPr>
        <w:t>Assignment and Subcontracting</w:t>
      </w:r>
      <w:r w:rsidRPr="00E777E0">
        <w:rPr>
          <w:sz w:val="22"/>
        </w:rPr>
        <w:t>.</w:t>
      </w:r>
      <w:r w:rsidR="000F5AFF">
        <w:rPr>
          <w:sz w:val="22"/>
        </w:rPr>
        <w:t xml:space="preserve"> </w:t>
      </w:r>
      <w:r w:rsidR="00E73324" w:rsidRPr="00E73324">
        <w:rPr>
          <w:sz w:val="22"/>
        </w:rPr>
        <w:t>Contractor may not assign or subcontract its rights or duties under this Agreement (including any Participating Addendum), in whole or in part, whether by operation of law or otherwise, without the prior written consent of the Establishing JBE.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4F17DD5A" w14:textId="189B3597" w:rsidR="00AA334A" w:rsidRPr="00E777E0" w:rsidRDefault="00AA334A" w:rsidP="00587B2B">
      <w:pPr>
        <w:numPr>
          <w:ilvl w:val="0"/>
          <w:numId w:val="15"/>
        </w:numPr>
        <w:spacing w:before="240" w:afterLines="100" w:after="240"/>
        <w:rPr>
          <w:sz w:val="22"/>
        </w:rPr>
      </w:pPr>
      <w:r w:rsidRPr="00E777E0">
        <w:rPr>
          <w:b/>
          <w:bCs/>
          <w:sz w:val="22"/>
        </w:rPr>
        <w:t>Notices</w:t>
      </w:r>
      <w:r w:rsidRPr="00E777E0">
        <w:rPr>
          <w:sz w:val="22"/>
        </w:rPr>
        <w:t>.</w:t>
      </w:r>
      <w:r w:rsidR="000F5AFF">
        <w:rPr>
          <w:sz w:val="22"/>
        </w:rPr>
        <w:t xml:space="preserve"> </w:t>
      </w:r>
      <w:r w:rsidRPr="00E777E0">
        <w:rPr>
          <w:sz w:val="22"/>
        </w:rPr>
        <w:t>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AA334A" w:rsidRPr="00303BCF" w14:paraId="2E414D22" w14:textId="77777777" w:rsidTr="00F60E36">
        <w:tc>
          <w:tcPr>
            <w:tcW w:w="4133" w:type="dxa"/>
            <w:tcBorders>
              <w:top w:val="single" w:sz="4" w:space="0" w:color="auto"/>
              <w:bottom w:val="single" w:sz="4" w:space="0" w:color="auto"/>
              <w:right w:val="single" w:sz="4" w:space="0" w:color="auto"/>
            </w:tcBorders>
            <w:shd w:val="clear" w:color="auto" w:fill="CCCCCC"/>
          </w:tcPr>
          <w:p w14:paraId="75599396" w14:textId="77777777" w:rsidR="00AA334A" w:rsidRPr="00E777E0" w:rsidRDefault="00AA334A" w:rsidP="00587B2B">
            <w:pPr>
              <w:pStyle w:val="TableStyle"/>
              <w:widowControl w:val="0"/>
              <w:spacing w:line="240" w:lineRule="auto"/>
              <w:rPr>
                <w:rFonts w:ascii="Times New Roman" w:eastAsia="Times New Roman" w:hAnsi="Times New Roman"/>
                <w:b/>
                <w:bCs/>
                <w:sz w:val="22"/>
                <w:szCs w:val="20"/>
                <w:lang w:bidi="ar-SA"/>
              </w:rPr>
            </w:pPr>
            <w:r w:rsidRPr="00E777E0">
              <w:rPr>
                <w:rFonts w:ascii="Times New Roman" w:eastAsia="Times New Roman" w:hAnsi="Times New Roman"/>
                <w:b/>
                <w:bCs/>
                <w:sz w:val="22"/>
                <w:szCs w:val="20"/>
                <w:lang w:bidi="ar-SA"/>
              </w:rPr>
              <w:t>If to Contractor:</w:t>
            </w:r>
          </w:p>
        </w:tc>
        <w:tc>
          <w:tcPr>
            <w:tcW w:w="3967" w:type="dxa"/>
            <w:tcBorders>
              <w:top w:val="single" w:sz="4" w:space="0" w:color="auto"/>
              <w:left w:val="single" w:sz="4" w:space="0" w:color="auto"/>
              <w:bottom w:val="single" w:sz="4" w:space="0" w:color="auto"/>
            </w:tcBorders>
            <w:shd w:val="clear" w:color="auto" w:fill="CCCCCC"/>
          </w:tcPr>
          <w:p w14:paraId="087FEA04" w14:textId="68243CFD" w:rsidR="00AA334A" w:rsidRPr="00E777E0" w:rsidRDefault="00AA334A" w:rsidP="00587B2B">
            <w:pPr>
              <w:pStyle w:val="TableStyle"/>
              <w:widowControl w:val="0"/>
              <w:spacing w:line="240" w:lineRule="auto"/>
              <w:rPr>
                <w:rFonts w:ascii="Times New Roman" w:eastAsia="Times New Roman" w:hAnsi="Times New Roman"/>
                <w:b/>
                <w:bCs/>
                <w:sz w:val="22"/>
                <w:szCs w:val="20"/>
                <w:lang w:bidi="ar-SA"/>
              </w:rPr>
            </w:pPr>
            <w:r w:rsidRPr="00E777E0">
              <w:rPr>
                <w:rFonts w:ascii="Times New Roman" w:eastAsia="Times New Roman" w:hAnsi="Times New Roman"/>
                <w:b/>
                <w:bCs/>
                <w:sz w:val="22"/>
                <w:szCs w:val="20"/>
                <w:lang w:bidi="ar-SA"/>
              </w:rPr>
              <w:t xml:space="preserve">If to the </w:t>
            </w:r>
            <w:r w:rsidR="00E73324">
              <w:rPr>
                <w:rFonts w:ascii="Times New Roman" w:eastAsia="Times New Roman" w:hAnsi="Times New Roman"/>
                <w:b/>
                <w:bCs/>
                <w:sz w:val="22"/>
                <w:szCs w:val="20"/>
                <w:lang w:bidi="ar-SA"/>
              </w:rPr>
              <w:t>Establishing JBE</w:t>
            </w:r>
            <w:r w:rsidRPr="00E777E0">
              <w:rPr>
                <w:rFonts w:ascii="Times New Roman" w:eastAsia="Times New Roman" w:hAnsi="Times New Roman"/>
                <w:b/>
                <w:bCs/>
                <w:sz w:val="22"/>
                <w:szCs w:val="20"/>
                <w:lang w:bidi="ar-SA"/>
              </w:rPr>
              <w:t>:</w:t>
            </w:r>
          </w:p>
        </w:tc>
      </w:tr>
      <w:tr w:rsidR="00386E67" w:rsidRPr="00303BCF" w14:paraId="30135026" w14:textId="77777777" w:rsidTr="00F60E36">
        <w:tc>
          <w:tcPr>
            <w:tcW w:w="4133" w:type="dxa"/>
            <w:tcBorders>
              <w:top w:val="single" w:sz="4" w:space="0" w:color="auto"/>
              <w:bottom w:val="nil"/>
              <w:right w:val="single" w:sz="4" w:space="0" w:color="auto"/>
            </w:tcBorders>
          </w:tcPr>
          <w:p w14:paraId="11594E5E" w14:textId="503BC97E" w:rsidR="00386E67" w:rsidRPr="00E777E0" w:rsidRDefault="00386E67" w:rsidP="00587B2B">
            <w:pPr>
              <w:pStyle w:val="TableStyle"/>
              <w:widowControl w:val="0"/>
              <w:tabs>
                <w:tab w:val="left" w:pos="3244"/>
              </w:tabs>
              <w:spacing w:line="240" w:lineRule="auto"/>
              <w:rPr>
                <w:rFonts w:ascii="Times New Roman" w:eastAsia="Times New Roman" w:hAnsi="Times New Roman"/>
                <w:sz w:val="22"/>
                <w:szCs w:val="20"/>
                <w:u w:val="single"/>
                <w:lang w:bidi="ar-SA"/>
              </w:rPr>
            </w:pPr>
            <w:permStart w:id="1921872456" w:edGrp="everyone"/>
            <w:r w:rsidRPr="00E777E0">
              <w:rPr>
                <w:rFonts w:ascii="Times New Roman" w:eastAsia="Times New Roman" w:hAnsi="Times New Roman"/>
                <w:sz w:val="22"/>
                <w:szCs w:val="20"/>
                <w:u w:val="single"/>
                <w:lang w:bidi="ar-SA"/>
              </w:rPr>
              <w:t>name, title, address</w:t>
            </w:r>
            <w:permEnd w:id="1921872456"/>
          </w:p>
        </w:tc>
        <w:tc>
          <w:tcPr>
            <w:tcW w:w="3967" w:type="dxa"/>
            <w:tcBorders>
              <w:top w:val="single" w:sz="4" w:space="0" w:color="auto"/>
              <w:left w:val="single" w:sz="4" w:space="0" w:color="auto"/>
              <w:bottom w:val="nil"/>
            </w:tcBorders>
          </w:tcPr>
          <w:p w14:paraId="2A203162" w14:textId="4832F632" w:rsidR="00386E67" w:rsidRPr="00E777E0" w:rsidRDefault="00386E67" w:rsidP="00587B2B">
            <w:pPr>
              <w:pStyle w:val="TableStyle"/>
              <w:widowControl w:val="0"/>
              <w:tabs>
                <w:tab w:val="left" w:pos="3244"/>
              </w:tabs>
              <w:spacing w:line="240" w:lineRule="auto"/>
              <w:rPr>
                <w:rFonts w:ascii="Times New Roman" w:eastAsia="Times New Roman" w:hAnsi="Times New Roman"/>
                <w:sz w:val="22"/>
                <w:szCs w:val="20"/>
                <w:u w:val="single"/>
                <w:lang w:bidi="ar-SA"/>
              </w:rPr>
            </w:pPr>
            <w:permStart w:id="1259957316" w:edGrp="everyone"/>
            <w:r w:rsidRPr="00E777E0">
              <w:rPr>
                <w:rFonts w:ascii="Times New Roman" w:eastAsia="Times New Roman" w:hAnsi="Times New Roman"/>
                <w:sz w:val="22"/>
                <w:szCs w:val="20"/>
                <w:u w:val="single"/>
                <w:lang w:bidi="ar-SA"/>
              </w:rPr>
              <w:t>name, title, address</w:t>
            </w:r>
            <w:permEnd w:id="1259957316"/>
          </w:p>
        </w:tc>
      </w:tr>
      <w:tr w:rsidR="00386E67" w:rsidRPr="00303BCF" w14:paraId="283BEDA0" w14:textId="77777777" w:rsidTr="00F60E36">
        <w:tc>
          <w:tcPr>
            <w:tcW w:w="4133" w:type="dxa"/>
            <w:tcBorders>
              <w:top w:val="nil"/>
              <w:bottom w:val="nil"/>
              <w:right w:val="single" w:sz="4" w:space="0" w:color="auto"/>
            </w:tcBorders>
          </w:tcPr>
          <w:p w14:paraId="10C68475" w14:textId="77777777" w:rsidR="00386E67" w:rsidRPr="00386E67" w:rsidRDefault="00386E67" w:rsidP="00587B2B">
            <w:pPr>
              <w:pStyle w:val="TableStyle"/>
              <w:widowControl w:val="0"/>
              <w:tabs>
                <w:tab w:val="left" w:pos="3244"/>
              </w:tabs>
              <w:spacing w:line="240" w:lineRule="auto"/>
              <w:rPr>
                <w:rFonts w:ascii="Times New Roman" w:eastAsia="Times New Roman" w:hAnsi="Times New Roman"/>
                <w:sz w:val="22"/>
                <w:szCs w:val="20"/>
                <w:u w:val="single"/>
                <w:lang w:bidi="ar-SA"/>
              </w:rPr>
            </w:pPr>
          </w:p>
        </w:tc>
        <w:tc>
          <w:tcPr>
            <w:tcW w:w="3967" w:type="dxa"/>
            <w:tcBorders>
              <w:top w:val="nil"/>
              <w:left w:val="single" w:sz="4" w:space="0" w:color="auto"/>
              <w:bottom w:val="nil"/>
            </w:tcBorders>
          </w:tcPr>
          <w:p w14:paraId="2AD4292A" w14:textId="77777777" w:rsidR="00386E67" w:rsidRPr="00386E67" w:rsidRDefault="00386E67" w:rsidP="00587B2B">
            <w:pPr>
              <w:pStyle w:val="TableStyle"/>
              <w:widowControl w:val="0"/>
              <w:tabs>
                <w:tab w:val="left" w:pos="3244"/>
              </w:tabs>
              <w:spacing w:line="240" w:lineRule="auto"/>
              <w:rPr>
                <w:rFonts w:ascii="Times New Roman" w:eastAsia="Times New Roman" w:hAnsi="Times New Roman"/>
                <w:sz w:val="22"/>
                <w:szCs w:val="20"/>
                <w:u w:val="single"/>
                <w:lang w:bidi="ar-SA"/>
              </w:rPr>
            </w:pPr>
          </w:p>
        </w:tc>
      </w:tr>
      <w:tr w:rsidR="00AA334A" w:rsidRPr="00303BCF" w14:paraId="582EE2D9" w14:textId="77777777" w:rsidTr="00F60E36">
        <w:tc>
          <w:tcPr>
            <w:tcW w:w="4133" w:type="dxa"/>
            <w:tcBorders>
              <w:top w:val="nil"/>
              <w:bottom w:val="nil"/>
              <w:right w:val="single" w:sz="4" w:space="0" w:color="auto"/>
            </w:tcBorders>
          </w:tcPr>
          <w:p w14:paraId="6FF68995" w14:textId="77777777" w:rsidR="00AA334A" w:rsidRPr="00386E67" w:rsidRDefault="00AA334A" w:rsidP="00587B2B">
            <w:pPr>
              <w:pStyle w:val="TableStyle"/>
              <w:widowControl w:val="0"/>
              <w:tabs>
                <w:tab w:val="left" w:pos="3244"/>
              </w:tabs>
              <w:spacing w:line="240" w:lineRule="auto"/>
              <w:rPr>
                <w:rFonts w:ascii="Times New Roman" w:eastAsia="Times New Roman" w:hAnsi="Times New Roman"/>
                <w:sz w:val="22"/>
                <w:szCs w:val="20"/>
                <w:u w:val="single"/>
                <w:lang w:bidi="ar-SA"/>
              </w:rPr>
            </w:pPr>
            <w:r w:rsidRPr="00386E67">
              <w:rPr>
                <w:rFonts w:ascii="Times New Roman" w:eastAsia="Times New Roman" w:hAnsi="Times New Roman"/>
                <w:sz w:val="22"/>
                <w:szCs w:val="20"/>
                <w:u w:val="single"/>
                <w:lang w:bidi="ar-SA"/>
              </w:rPr>
              <w:t>With a copy to:</w:t>
            </w:r>
          </w:p>
        </w:tc>
        <w:tc>
          <w:tcPr>
            <w:tcW w:w="3967" w:type="dxa"/>
            <w:tcBorders>
              <w:top w:val="nil"/>
              <w:left w:val="single" w:sz="4" w:space="0" w:color="auto"/>
              <w:bottom w:val="nil"/>
            </w:tcBorders>
          </w:tcPr>
          <w:p w14:paraId="600919C7" w14:textId="77777777" w:rsidR="00AA334A" w:rsidRPr="00386E67" w:rsidRDefault="00AA334A" w:rsidP="00587B2B">
            <w:pPr>
              <w:pStyle w:val="TableStyle"/>
              <w:widowControl w:val="0"/>
              <w:tabs>
                <w:tab w:val="left" w:pos="3244"/>
              </w:tabs>
              <w:spacing w:line="240" w:lineRule="auto"/>
              <w:rPr>
                <w:rFonts w:ascii="Times New Roman" w:eastAsia="Times New Roman" w:hAnsi="Times New Roman"/>
                <w:sz w:val="22"/>
                <w:szCs w:val="20"/>
                <w:u w:val="single"/>
                <w:lang w:bidi="ar-SA"/>
              </w:rPr>
            </w:pPr>
            <w:r w:rsidRPr="00386E67">
              <w:rPr>
                <w:rFonts w:ascii="Times New Roman" w:eastAsia="Times New Roman" w:hAnsi="Times New Roman"/>
                <w:sz w:val="22"/>
                <w:szCs w:val="20"/>
                <w:u w:val="single"/>
                <w:lang w:bidi="ar-SA"/>
              </w:rPr>
              <w:t>With a copy to:</w:t>
            </w:r>
          </w:p>
        </w:tc>
      </w:tr>
      <w:tr w:rsidR="00793BCE" w:rsidRPr="00303BCF" w14:paraId="29248C83" w14:textId="77777777" w:rsidTr="00F60E36">
        <w:tc>
          <w:tcPr>
            <w:tcW w:w="4133" w:type="dxa"/>
            <w:tcBorders>
              <w:top w:val="nil"/>
              <w:bottom w:val="single" w:sz="4" w:space="0" w:color="auto"/>
              <w:right w:val="single" w:sz="4" w:space="0" w:color="auto"/>
            </w:tcBorders>
          </w:tcPr>
          <w:p w14:paraId="19C18CD4" w14:textId="562C0B65" w:rsidR="00793BCE" w:rsidRPr="00793BCE" w:rsidRDefault="00793BCE" w:rsidP="00587B2B">
            <w:pPr>
              <w:pStyle w:val="TableStyle"/>
              <w:widowControl w:val="0"/>
              <w:tabs>
                <w:tab w:val="left" w:pos="3244"/>
              </w:tabs>
              <w:spacing w:line="240" w:lineRule="auto"/>
              <w:rPr>
                <w:rFonts w:ascii="Times New Roman" w:eastAsia="Times New Roman" w:hAnsi="Times New Roman"/>
                <w:b/>
                <w:bCs/>
                <w:sz w:val="22"/>
                <w:szCs w:val="20"/>
                <w:u w:val="single"/>
                <w:lang w:bidi="ar-SA"/>
              </w:rPr>
            </w:pPr>
            <w:permStart w:id="1947892036" w:edGrp="everyone"/>
            <w:r w:rsidRPr="00E777E0">
              <w:rPr>
                <w:rFonts w:ascii="Times New Roman" w:eastAsia="Times New Roman" w:hAnsi="Times New Roman"/>
                <w:sz w:val="22"/>
                <w:szCs w:val="20"/>
                <w:u w:val="single"/>
                <w:lang w:bidi="ar-SA"/>
              </w:rPr>
              <w:t>name, title, address</w:t>
            </w:r>
            <w:permEnd w:id="1947892036"/>
          </w:p>
        </w:tc>
        <w:tc>
          <w:tcPr>
            <w:tcW w:w="3967" w:type="dxa"/>
            <w:tcBorders>
              <w:top w:val="nil"/>
              <w:left w:val="single" w:sz="4" w:space="0" w:color="auto"/>
              <w:bottom w:val="single" w:sz="4" w:space="0" w:color="auto"/>
            </w:tcBorders>
          </w:tcPr>
          <w:p w14:paraId="31446D5E" w14:textId="563F9679" w:rsidR="00793BCE" w:rsidRPr="00793BCE" w:rsidRDefault="00793BCE" w:rsidP="00587B2B">
            <w:pPr>
              <w:pStyle w:val="TableStyle"/>
              <w:widowControl w:val="0"/>
              <w:tabs>
                <w:tab w:val="left" w:pos="3244"/>
              </w:tabs>
              <w:spacing w:line="240" w:lineRule="auto"/>
              <w:rPr>
                <w:rFonts w:ascii="Times New Roman" w:eastAsia="Times New Roman" w:hAnsi="Times New Roman"/>
                <w:b/>
                <w:bCs/>
                <w:sz w:val="22"/>
                <w:szCs w:val="20"/>
                <w:u w:val="single"/>
                <w:lang w:bidi="ar-SA"/>
              </w:rPr>
            </w:pPr>
            <w:permStart w:id="491192356" w:edGrp="everyone"/>
            <w:r w:rsidRPr="00E777E0">
              <w:rPr>
                <w:rFonts w:ascii="Times New Roman" w:eastAsia="Times New Roman" w:hAnsi="Times New Roman"/>
                <w:sz w:val="22"/>
                <w:szCs w:val="20"/>
                <w:u w:val="single"/>
                <w:lang w:bidi="ar-SA"/>
              </w:rPr>
              <w:t>name, title, address</w:t>
            </w:r>
            <w:permEnd w:id="491192356"/>
          </w:p>
        </w:tc>
      </w:tr>
    </w:tbl>
    <w:p w14:paraId="7A2F3D80" w14:textId="4F5B43B2" w:rsidR="00AA334A" w:rsidRPr="00793BCE" w:rsidRDefault="00E73324" w:rsidP="00587B2B">
      <w:pPr>
        <w:spacing w:before="240" w:afterLines="100" w:after="240"/>
        <w:ind w:left="720"/>
        <w:rPr>
          <w:sz w:val="22"/>
        </w:rPr>
      </w:pPr>
      <w:r w:rsidRPr="00E73324">
        <w:rPr>
          <w:sz w:val="22"/>
        </w:rPr>
        <w:t>Either party may change its address for Notices by giving the other party Notice of the new address in accordance with this section.</w:t>
      </w:r>
      <w:r w:rsidR="00CB4859">
        <w:rPr>
          <w:sz w:val="22"/>
        </w:rPr>
        <w:t xml:space="preserve"> </w:t>
      </w:r>
      <w:r w:rsidRPr="00E73324">
        <w:rPr>
          <w:sz w:val="22"/>
        </w:rPr>
        <w:t>Notices will be considered to have been given at the time of actual delivery in person, three (3) days after deposit in the mail as set forth above, or one (1) day after delivery to an overnight air courier service.</w:t>
      </w:r>
    </w:p>
    <w:p w14:paraId="01575562" w14:textId="3986FC87" w:rsidR="00AA334A" w:rsidRPr="00793BCE" w:rsidRDefault="00AA334A" w:rsidP="00587B2B">
      <w:pPr>
        <w:numPr>
          <w:ilvl w:val="0"/>
          <w:numId w:val="15"/>
        </w:numPr>
        <w:spacing w:before="240" w:afterLines="100" w:after="240"/>
        <w:rPr>
          <w:sz w:val="22"/>
        </w:rPr>
      </w:pPr>
      <w:r w:rsidRPr="00793BCE">
        <w:rPr>
          <w:b/>
          <w:bCs/>
          <w:sz w:val="22"/>
        </w:rPr>
        <w:t>Provisions Applicable to Certain Agreements</w:t>
      </w:r>
      <w:r w:rsidRPr="00793BCE">
        <w:rPr>
          <w:sz w:val="22"/>
        </w:rPr>
        <w:t>.</w:t>
      </w:r>
      <w:r w:rsidR="000F5AFF">
        <w:rPr>
          <w:sz w:val="22"/>
        </w:rPr>
        <w:t xml:space="preserve"> </w:t>
      </w:r>
      <w:r w:rsidR="00537DD4" w:rsidRPr="00537DD4">
        <w:rPr>
          <w:sz w:val="22"/>
        </w:rPr>
        <w:t xml:space="preserve">The provisions in this section are applicable to this Agreement and to any Participating Addendum, provided, however that if this Agreement or a </w:t>
      </w:r>
      <w:r w:rsidR="00537DD4" w:rsidRPr="00537DD4">
        <w:rPr>
          <w:sz w:val="22"/>
        </w:rPr>
        <w:lastRenderedPageBreak/>
        <w:t>Participating Addendum is not of the type described in the first sentence of a subsection, then that subsection does not apply to this Agreement or such Participating Addendum.</w:t>
      </w:r>
    </w:p>
    <w:p w14:paraId="0E734A13" w14:textId="021CB3F0" w:rsidR="00AA334A" w:rsidRPr="00D97F2C" w:rsidRDefault="00AA334A" w:rsidP="00587B2B">
      <w:pPr>
        <w:pStyle w:val="ListParagraph"/>
        <w:numPr>
          <w:ilvl w:val="1"/>
          <w:numId w:val="15"/>
        </w:numPr>
        <w:spacing w:before="240" w:afterLines="100" w:after="240"/>
        <w:contextualSpacing w:val="0"/>
        <w:rPr>
          <w:sz w:val="22"/>
          <w:szCs w:val="20"/>
        </w:rPr>
      </w:pPr>
      <w:r w:rsidRPr="00453D50">
        <w:rPr>
          <w:b/>
          <w:bCs/>
          <w:sz w:val="22"/>
          <w:szCs w:val="20"/>
        </w:rPr>
        <w:t>Union Activities Restrictions</w:t>
      </w:r>
      <w:r w:rsidRPr="00D97F2C">
        <w:rPr>
          <w:sz w:val="22"/>
          <w:szCs w:val="20"/>
        </w:rPr>
        <w:t xml:space="preserve">. </w:t>
      </w:r>
      <w:r w:rsidRPr="00453D50">
        <w:rPr>
          <w:i/>
          <w:iCs/>
          <w:sz w:val="22"/>
          <w:szCs w:val="20"/>
        </w:rPr>
        <w:t>If the Contract Amount is over $50,000, this section is applicable.</w:t>
      </w:r>
      <w:r w:rsidRPr="00D97F2C">
        <w:rPr>
          <w:sz w:val="22"/>
          <w:szCs w:val="20"/>
        </w:rPr>
        <w:t xml:space="preserve"> </w:t>
      </w:r>
      <w:r w:rsidR="00537DD4" w:rsidRPr="00537DD4">
        <w:rPr>
          <w:sz w:val="22"/>
          <w:szCs w:val="20"/>
        </w:rPr>
        <w:t>Contractor agrees that no JBE funds received under this Agreement or any Participating Addendum will be used to assist, promote or deter union organizing during the Term. If Contractor incurs costs, or makes expenditures to assist, promote or deter union organizing, Contractor will maintain records sufficient to show that no JBE funds were used for those expenditures.</w:t>
      </w:r>
      <w:r w:rsidR="00CB4859">
        <w:rPr>
          <w:sz w:val="22"/>
          <w:szCs w:val="20"/>
        </w:rPr>
        <w:t xml:space="preserve"> </w:t>
      </w:r>
      <w:r w:rsidR="00537DD4" w:rsidRPr="00537DD4">
        <w:rPr>
          <w:sz w:val="22"/>
          <w:szCs w:val="20"/>
        </w:rPr>
        <w:t xml:space="preserve">Contractor will provide those records </w:t>
      </w:r>
      <w:proofErr w:type="gramStart"/>
      <w:r w:rsidR="00537DD4" w:rsidRPr="00537DD4">
        <w:rPr>
          <w:sz w:val="22"/>
          <w:szCs w:val="20"/>
        </w:rPr>
        <w:t>to</w:t>
      </w:r>
      <w:proofErr w:type="gramEnd"/>
      <w:r w:rsidR="00537DD4" w:rsidRPr="00537DD4">
        <w:rPr>
          <w:sz w:val="22"/>
          <w:szCs w:val="20"/>
        </w:rPr>
        <w:t xml:space="preserve"> the Attorney General upon request.</w:t>
      </w:r>
      <w:r w:rsidRPr="00D97F2C">
        <w:rPr>
          <w:sz w:val="22"/>
          <w:szCs w:val="20"/>
        </w:rPr>
        <w:t xml:space="preserve"> </w:t>
      </w:r>
    </w:p>
    <w:p w14:paraId="77ED7A97" w14:textId="799B5E2B" w:rsidR="00AA334A" w:rsidRPr="00D97F2C" w:rsidRDefault="00AA334A" w:rsidP="00587B2B">
      <w:pPr>
        <w:pStyle w:val="ListParagraph"/>
        <w:numPr>
          <w:ilvl w:val="1"/>
          <w:numId w:val="15"/>
        </w:numPr>
        <w:spacing w:before="240" w:afterLines="100" w:after="240"/>
        <w:contextualSpacing w:val="0"/>
        <w:rPr>
          <w:sz w:val="22"/>
          <w:szCs w:val="20"/>
        </w:rPr>
      </w:pPr>
      <w:r w:rsidRPr="00453D50">
        <w:rPr>
          <w:b/>
          <w:bCs/>
          <w:sz w:val="22"/>
          <w:szCs w:val="20"/>
        </w:rPr>
        <w:t>Domestic Partners, Spouses, Gender, and Gender Identity Discrimination</w:t>
      </w:r>
      <w:r w:rsidRPr="00D97F2C">
        <w:rPr>
          <w:sz w:val="22"/>
          <w:szCs w:val="20"/>
        </w:rPr>
        <w:t xml:space="preserve">. </w:t>
      </w:r>
      <w:r w:rsidRPr="00453D50">
        <w:rPr>
          <w:i/>
          <w:iCs/>
          <w:sz w:val="22"/>
          <w:szCs w:val="20"/>
        </w:rPr>
        <w:t>If the Contract Amount is $100,000 or more, this section is applicable.</w:t>
      </w:r>
      <w:r w:rsidRPr="00D97F2C">
        <w:rPr>
          <w:sz w:val="22"/>
          <w:szCs w:val="20"/>
        </w:rPr>
        <w:t xml:space="preserve"> </w:t>
      </w:r>
      <w:r w:rsidR="00537DD4" w:rsidRPr="00537DD4">
        <w:rPr>
          <w:sz w:val="22"/>
          <w:szCs w:val="20"/>
        </w:rPr>
        <w:t>Contractor is in compliance with, and throughout the Term will remain in compliance with: (i) PCC 10295.3, which places limitations on contracts with contractors who discriminate in the provision of benefits on the basis of marital or domestic partner status; and (ii) PCC 10295.35, which places limitations on contracts with contractors that discriminate in the provision of benefits on the basis of an employee’s or dependent’s actual or perceived gender identity.</w:t>
      </w:r>
    </w:p>
    <w:p w14:paraId="6C84E754" w14:textId="34175A31" w:rsidR="00AA334A" w:rsidRPr="00D97F2C" w:rsidRDefault="00AA334A" w:rsidP="00587B2B">
      <w:pPr>
        <w:pStyle w:val="ListParagraph"/>
        <w:numPr>
          <w:ilvl w:val="1"/>
          <w:numId w:val="15"/>
        </w:numPr>
        <w:spacing w:before="240" w:afterLines="100" w:after="240"/>
        <w:contextualSpacing w:val="0"/>
        <w:rPr>
          <w:sz w:val="22"/>
          <w:szCs w:val="20"/>
        </w:rPr>
      </w:pPr>
      <w:r w:rsidRPr="00453D50">
        <w:rPr>
          <w:b/>
          <w:bCs/>
          <w:sz w:val="22"/>
          <w:szCs w:val="20"/>
        </w:rPr>
        <w:t>Child Support Compliance Act</w:t>
      </w:r>
      <w:r w:rsidRPr="00D97F2C">
        <w:rPr>
          <w:sz w:val="22"/>
          <w:szCs w:val="20"/>
        </w:rPr>
        <w:t xml:space="preserve">. </w:t>
      </w:r>
      <w:r w:rsidRPr="00453D50">
        <w:rPr>
          <w:i/>
          <w:iCs/>
          <w:sz w:val="22"/>
          <w:szCs w:val="20"/>
        </w:rPr>
        <w:t>If the Contract Amount is $100,000 or more, this section is applicable.</w:t>
      </w:r>
      <w:r w:rsidRPr="00D97F2C">
        <w:rPr>
          <w:sz w:val="22"/>
          <w:szCs w:val="20"/>
        </w:rPr>
        <w:t xml:space="preserve"> </w:t>
      </w:r>
      <w:r w:rsidR="00537DD4" w:rsidRPr="00537DD4">
        <w:rPr>
          <w:sz w:val="22"/>
          <w:szCs w:val="20"/>
        </w:rPr>
        <w:t>Contractor recognizes the importance of child and family support obligations and fully complies with (and will continue to comply with during the Term) all applicable state and federal laws relating to child and family support enforcement, including disclosure of information and compliance with earnings assignment orders, as provided in Family Code section 5200 et seq. Contractor provides the names of all new employees to the New Hire Registry maintained by the California Employment Development Department.</w:t>
      </w:r>
    </w:p>
    <w:p w14:paraId="41AB7C79" w14:textId="52B76A27" w:rsidR="00AA334A" w:rsidRPr="00D97F2C" w:rsidRDefault="00AA334A" w:rsidP="00587B2B">
      <w:pPr>
        <w:pStyle w:val="ListParagraph"/>
        <w:numPr>
          <w:ilvl w:val="1"/>
          <w:numId w:val="15"/>
        </w:numPr>
        <w:spacing w:before="240" w:afterLines="100" w:after="240"/>
        <w:contextualSpacing w:val="0"/>
        <w:rPr>
          <w:sz w:val="22"/>
          <w:szCs w:val="20"/>
        </w:rPr>
      </w:pPr>
      <w:r w:rsidRPr="00453D50">
        <w:rPr>
          <w:b/>
          <w:bCs/>
          <w:sz w:val="22"/>
          <w:szCs w:val="20"/>
        </w:rPr>
        <w:t>Priority Hiring</w:t>
      </w:r>
      <w:r w:rsidRPr="00453D50">
        <w:rPr>
          <w:i/>
          <w:iCs/>
          <w:sz w:val="22"/>
          <w:szCs w:val="20"/>
        </w:rPr>
        <w:t>.</w:t>
      </w:r>
      <w:r w:rsidR="000F5AFF">
        <w:rPr>
          <w:i/>
          <w:iCs/>
          <w:sz w:val="22"/>
          <w:szCs w:val="20"/>
        </w:rPr>
        <w:t xml:space="preserve"> </w:t>
      </w:r>
      <w:r w:rsidRPr="00453D50">
        <w:rPr>
          <w:i/>
          <w:iCs/>
          <w:sz w:val="22"/>
          <w:szCs w:val="20"/>
        </w:rPr>
        <w:t>If the Contract Amount is over $200,000 and this Agreement is for services (other than Consulting Services), this section is applicable</w:t>
      </w:r>
      <w:r w:rsidRPr="00D97F2C">
        <w:rPr>
          <w:sz w:val="22"/>
          <w:szCs w:val="20"/>
        </w:rPr>
        <w:t>.</w:t>
      </w:r>
      <w:r w:rsidR="000F5AFF">
        <w:rPr>
          <w:sz w:val="22"/>
          <w:szCs w:val="20"/>
        </w:rPr>
        <w:t xml:space="preserve"> </w:t>
      </w:r>
      <w:r w:rsidRPr="00D97F2C">
        <w:rPr>
          <w:sz w:val="22"/>
          <w:szCs w:val="20"/>
        </w:rPr>
        <w:t>Contractor shall give priority consideration in filling vacancies in positions funded by this Agreement to qualified recipients of aid under Welfare and Institutions Code section 11200 in accordance with PCC 10353.</w:t>
      </w:r>
      <w:r w:rsidR="000F5AFF">
        <w:rPr>
          <w:sz w:val="22"/>
          <w:szCs w:val="20"/>
        </w:rPr>
        <w:t xml:space="preserve"> </w:t>
      </w:r>
    </w:p>
    <w:p w14:paraId="6AD30AA4" w14:textId="18AEB03B" w:rsidR="00AA334A" w:rsidRPr="00537DD4" w:rsidRDefault="00AA334A" w:rsidP="00587B2B">
      <w:pPr>
        <w:pStyle w:val="ListParagraph"/>
        <w:numPr>
          <w:ilvl w:val="1"/>
          <w:numId w:val="15"/>
        </w:numPr>
        <w:spacing w:before="240" w:afterLines="100" w:after="240"/>
        <w:contextualSpacing w:val="0"/>
        <w:rPr>
          <w:sz w:val="22"/>
          <w:szCs w:val="20"/>
        </w:rPr>
      </w:pPr>
      <w:r w:rsidRPr="00453D50">
        <w:rPr>
          <w:b/>
          <w:bCs/>
          <w:sz w:val="22"/>
          <w:szCs w:val="20"/>
        </w:rPr>
        <w:t>Iran Contracting Act</w:t>
      </w:r>
      <w:r w:rsidRPr="00453D50">
        <w:rPr>
          <w:i/>
          <w:iCs/>
          <w:sz w:val="22"/>
          <w:szCs w:val="20"/>
        </w:rPr>
        <w:t>.</w:t>
      </w:r>
      <w:r w:rsidR="000F5AFF">
        <w:rPr>
          <w:i/>
          <w:iCs/>
          <w:sz w:val="22"/>
          <w:szCs w:val="20"/>
        </w:rPr>
        <w:t xml:space="preserve"> </w:t>
      </w:r>
      <w:r w:rsidR="00537DD4" w:rsidRPr="00537DD4">
        <w:rPr>
          <w:i/>
          <w:iCs/>
          <w:sz w:val="22"/>
          <w:szCs w:val="20"/>
        </w:rPr>
        <w:t>If the Contract Amount is $1,000,000 or more and Contractor did not provide to the Establishing JBE an Iran Contracting Act certification as part of the solicitation process, this section is applicable</w:t>
      </w:r>
      <w:r w:rsidR="00537DD4" w:rsidRPr="00537DD4">
        <w:rPr>
          <w:sz w:val="22"/>
          <w:szCs w:val="20"/>
        </w:rPr>
        <w:t>.</w:t>
      </w:r>
      <w:r w:rsidR="00CB4859">
        <w:rPr>
          <w:sz w:val="22"/>
          <w:szCs w:val="20"/>
        </w:rPr>
        <w:t xml:space="preserve"> </w:t>
      </w:r>
      <w:r w:rsidR="00537DD4" w:rsidRPr="00537DD4">
        <w:rPr>
          <w:sz w:val="22"/>
          <w:szCs w:val="20"/>
        </w:rPr>
        <w:t>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Establishing JBE to enter into this Agreement (and written permission from each JBE to enter into the applicable Participating Addendum) pursuant to PCC 2203(c).</w:t>
      </w:r>
    </w:p>
    <w:p w14:paraId="72FB7037" w14:textId="770C12AF" w:rsidR="00AA334A" w:rsidRPr="00D97F2C" w:rsidRDefault="00AA334A" w:rsidP="00587B2B">
      <w:pPr>
        <w:pStyle w:val="ListParagraph"/>
        <w:numPr>
          <w:ilvl w:val="1"/>
          <w:numId w:val="15"/>
        </w:numPr>
        <w:spacing w:before="240" w:afterLines="100" w:after="240"/>
        <w:contextualSpacing w:val="0"/>
        <w:rPr>
          <w:sz w:val="22"/>
          <w:szCs w:val="20"/>
        </w:rPr>
      </w:pPr>
      <w:r w:rsidRPr="00453D50">
        <w:rPr>
          <w:b/>
          <w:bCs/>
          <w:sz w:val="22"/>
          <w:szCs w:val="20"/>
        </w:rPr>
        <w:t>Federal Funding Requirements</w:t>
      </w:r>
      <w:r w:rsidRPr="00453D50">
        <w:rPr>
          <w:i/>
          <w:iCs/>
          <w:sz w:val="22"/>
          <w:szCs w:val="20"/>
        </w:rPr>
        <w:t xml:space="preserve">. If this Agreement </w:t>
      </w:r>
      <w:r w:rsidR="00537DD4" w:rsidRPr="00537DD4">
        <w:rPr>
          <w:i/>
          <w:iCs/>
          <w:sz w:val="22"/>
          <w:szCs w:val="20"/>
        </w:rPr>
        <w:t xml:space="preserve">(or a Participating Addendum) </w:t>
      </w:r>
      <w:r w:rsidRPr="00453D50">
        <w:rPr>
          <w:i/>
          <w:iCs/>
          <w:sz w:val="22"/>
          <w:szCs w:val="20"/>
        </w:rPr>
        <w:t>is funded in whole or in part by the federal government, this section is applicable.</w:t>
      </w:r>
      <w:r w:rsidRPr="00D97F2C">
        <w:rPr>
          <w:sz w:val="22"/>
          <w:szCs w:val="20"/>
        </w:rPr>
        <w:t xml:space="preserve"> </w:t>
      </w:r>
      <w:r w:rsidR="00537DD4" w:rsidRPr="00537DD4">
        <w:rPr>
          <w:sz w:val="22"/>
          <w:szCs w:val="20"/>
        </w:rPr>
        <w:t xml:space="preserve">It is mutually understood between the parties that this Agreement (or a Participating Addendum) may have been written for the mutual benefit of both parties (or Participating Entities) before ascertaining the availability of congressional appropriation of funds, to avoid program and fiscal delays that would occur if this Agreement (or a Participating Addendum) were executed after that determination was made. This Agreement (or a Participating Addendum) is valid and enforceable only if sufficient funds are made available to the Establishing JBE (or the applicable Participating Entity) by the United States Government for the fiscal year in which they are due and consistent with any stated programmatic purpose, and this Agreement (or a Participating Addendum) is subject to any additional restrictions, limitations, or conditions enacted by the Congress or to any statute enacted by the Congress that may affect the provisions, terms, or funding of this Agreement (or a </w:t>
      </w:r>
      <w:r w:rsidR="00537DD4" w:rsidRPr="00537DD4">
        <w:rPr>
          <w:sz w:val="22"/>
          <w:szCs w:val="20"/>
        </w:rPr>
        <w:lastRenderedPageBreak/>
        <w:t>Participating Addendum) in any manner. The parties mutually agree that if the Congress does not appropriate sufficient funds for any program under which this Agreement (or a Participating Addendum) is intended to be paid, this Agreement (or Participating Addendum) shall be deemed amended without any further action of the parties to reflect any reduction in funds. The Establishing JBE may invalidate this Agreement (and a JBE may invalidate a Participating Addendum) under the termination for convenience or cancellation clause (providing for no more than thirty (30) days’ Notice of termination or cancellation</w:t>
      </w:r>
      <w:proofErr w:type="gramStart"/>
      <w:r w:rsidR="00537DD4" w:rsidRPr="00537DD4">
        <w:rPr>
          <w:sz w:val="22"/>
          <w:szCs w:val="20"/>
        </w:rPr>
        <w:t>), or</w:t>
      </w:r>
      <w:proofErr w:type="gramEnd"/>
      <w:r w:rsidR="00537DD4" w:rsidRPr="00537DD4">
        <w:rPr>
          <w:sz w:val="22"/>
          <w:szCs w:val="20"/>
        </w:rPr>
        <w:t xml:space="preserve"> amend this Agreement (or Participating Addendum) to reflect any reduction in funds.</w:t>
      </w:r>
      <w:r w:rsidRPr="00D97F2C">
        <w:rPr>
          <w:sz w:val="22"/>
          <w:szCs w:val="20"/>
        </w:rPr>
        <w:t xml:space="preserve"> </w:t>
      </w:r>
    </w:p>
    <w:p w14:paraId="11345D2C" w14:textId="20A5240F" w:rsidR="00AA334A" w:rsidRPr="00D97F2C" w:rsidRDefault="00AA334A" w:rsidP="00587B2B">
      <w:pPr>
        <w:pStyle w:val="ListParagraph"/>
        <w:numPr>
          <w:ilvl w:val="1"/>
          <w:numId w:val="15"/>
        </w:numPr>
        <w:spacing w:before="240" w:afterLines="100" w:after="240"/>
        <w:contextualSpacing w:val="0"/>
        <w:rPr>
          <w:sz w:val="22"/>
          <w:szCs w:val="20"/>
        </w:rPr>
      </w:pPr>
      <w:r w:rsidRPr="00453D50">
        <w:rPr>
          <w:b/>
          <w:bCs/>
          <w:sz w:val="22"/>
          <w:szCs w:val="20"/>
        </w:rPr>
        <w:t>DVBE Commitment</w:t>
      </w:r>
      <w:r w:rsidRPr="00D97F2C">
        <w:rPr>
          <w:sz w:val="22"/>
          <w:szCs w:val="20"/>
        </w:rPr>
        <w:t>.</w:t>
      </w:r>
      <w:r w:rsidR="000F5AFF">
        <w:rPr>
          <w:sz w:val="22"/>
          <w:szCs w:val="20"/>
        </w:rPr>
        <w:t xml:space="preserve"> </w:t>
      </w:r>
      <w:r w:rsidRPr="00453D50">
        <w:rPr>
          <w:i/>
          <w:iCs/>
          <w:sz w:val="22"/>
          <w:szCs w:val="20"/>
        </w:rPr>
        <w:t>This section is applicable if Contractor received a disabled veteran business enterprise (“DVBE”) incentive in connection with this Agreement</w:t>
      </w:r>
      <w:r w:rsidRPr="00D97F2C">
        <w:rPr>
          <w:sz w:val="22"/>
          <w:szCs w:val="20"/>
        </w:rPr>
        <w:t xml:space="preserve">. </w:t>
      </w:r>
      <w:r w:rsidR="00537DD4" w:rsidRPr="00537DD4">
        <w:rPr>
          <w:sz w:val="22"/>
          <w:szCs w:val="20"/>
        </w:rPr>
        <w:t>Contractor’s failure to meet the DVBE commitment set forth in its bid or proposal constitutes a breach of the Agreement. If Contractor used DVBE subcontractor(s) in connection with this Agreement (or a Participating Addendum): (i) Contractor must use the DVBE subcontractors identified in its bid or proposal, unless the Establishing JBE approves in writing replacement by another DVBE subcontractor in accordance with the terms of this Agreement; and (ii) Contractor must complete and return to the JBE a post-contract certification form (</w:t>
      </w:r>
      <w:hyperlink r:id="rId21" w:history="1">
        <w:r w:rsidR="00537DD4" w:rsidRPr="00537DD4">
          <w:rPr>
            <w:rStyle w:val="Hyperlink"/>
            <w:sz w:val="22"/>
            <w:szCs w:val="20"/>
          </w:rPr>
          <w:t>https://www.courts.ca.gov/documents/JBCM-Post-Contract-Certification-Form.docx</w:t>
        </w:r>
      </w:hyperlink>
      <w:r w:rsidR="00537DD4" w:rsidRPr="00537DD4">
        <w:rPr>
          <w:sz w:val="22"/>
          <w:szCs w:val="20"/>
        </w:rPr>
        <w:t>), promptly upon completion of the Participating Addendum, and by no later than the date of submission of Contractor’s final invoice to the JBE. If the Contractor fails to do so, the JBE will withhold $10,000 from the final payment, or withhold the full payment if it is less than $10,000, until the Contractor submits a complete and accurate post-contract certification form.</w:t>
      </w:r>
      <w:r w:rsidR="00CB4859">
        <w:rPr>
          <w:sz w:val="22"/>
          <w:szCs w:val="20"/>
        </w:rPr>
        <w:t xml:space="preserve"> </w:t>
      </w:r>
      <w:r w:rsidR="00537DD4" w:rsidRPr="00537DD4">
        <w:rPr>
          <w:sz w:val="22"/>
          <w:szCs w:val="20"/>
        </w:rPr>
        <w:t>The JBE shall allow the Contractor to cure the deficiency after written notice of the Contractor’s failure to complete and submit an accurate post-contract certification form.</w:t>
      </w:r>
      <w:r w:rsidR="00CB4859">
        <w:rPr>
          <w:sz w:val="22"/>
          <w:szCs w:val="20"/>
        </w:rPr>
        <w:t xml:space="preserve"> </w:t>
      </w:r>
      <w:r w:rsidR="00537DD4" w:rsidRPr="00537DD4">
        <w:rPr>
          <w:sz w:val="22"/>
          <w:szCs w:val="20"/>
        </w:rPr>
        <w:t>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 : (1) the total amount of money Contractor received under the Participating Addendum; (2) the total amount of money and the percentage of work Contractor committed to provide to each DVBE subcontractor,; (3) the name and address of each DVBE subcontractor to which Contractor subcontracted work in connection with the Participating Addendum; (4) the amount of money each DVBE subcontractor actually received from Contractor in connection with the Participating Addendum, and the corresponding percentage this payment comprises of the total amount of money Contractor received under the Participating Addendum; and (5) that all payments under the Participating Addendum have been made to the applicable DVBE subcontractors. Upon request by the JBE, Contractor shall provide proof of payment for the work. A person or entity that knowingly provides false information shall be subject to a civil penalty for each violation. Contractor will comply with all rules, regulations, ordinances and statutes that govern the DVBE program, including, without limitation, Military and Veterans Code section 999.5.</w:t>
      </w:r>
    </w:p>
    <w:p w14:paraId="20E70B65" w14:textId="2CA27E32" w:rsidR="00AA334A" w:rsidRPr="00D97F2C" w:rsidRDefault="00AA334A" w:rsidP="00587B2B">
      <w:pPr>
        <w:pStyle w:val="ListParagraph"/>
        <w:numPr>
          <w:ilvl w:val="1"/>
          <w:numId w:val="15"/>
        </w:numPr>
        <w:spacing w:before="240" w:afterLines="100" w:after="240"/>
        <w:contextualSpacing w:val="0"/>
        <w:rPr>
          <w:sz w:val="22"/>
          <w:szCs w:val="20"/>
        </w:rPr>
      </w:pPr>
      <w:r w:rsidRPr="00453D50">
        <w:rPr>
          <w:b/>
          <w:bCs/>
          <w:sz w:val="22"/>
          <w:szCs w:val="20"/>
        </w:rPr>
        <w:t>Antitrust Claims</w:t>
      </w:r>
      <w:r w:rsidRPr="00D97F2C">
        <w:rPr>
          <w:sz w:val="22"/>
          <w:szCs w:val="20"/>
        </w:rPr>
        <w:t xml:space="preserve">. </w:t>
      </w:r>
      <w:r w:rsidRPr="00453D50">
        <w:rPr>
          <w:i/>
          <w:iCs/>
          <w:sz w:val="22"/>
          <w:szCs w:val="20"/>
        </w:rPr>
        <w:t>If this Agreement resulted from a competitive solicitation, this section is applicable.</w:t>
      </w:r>
      <w:r w:rsidR="000F5AFF">
        <w:rPr>
          <w:sz w:val="22"/>
          <w:szCs w:val="20"/>
        </w:rPr>
        <w:t xml:space="preserve"> </w:t>
      </w:r>
      <w:r w:rsidR="00537DD4" w:rsidRPr="00537DD4">
        <w:rPr>
          <w:sz w:val="22"/>
          <w:szCs w:val="20"/>
        </w:rPr>
        <w:t xml:space="preserve">Contractor shall assign to the applicable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Contractor. If the JBE receives, either through judgment or settlement, a monetary recovery for a cause of action assigned under this section, Contractor shall be entitled to receive reimbursement for actual legal costs incurred and may, upon demand, recover from the JBE any portion of the recovery, including treble damages, attributable to overcharges that were paid by Contractor but were not paid by the JBE as part of the bid price, less the expenses incurred in obtaining that portion of the recovery. Upon demand in writing by Contractor, the JBE shall, within one (1) year from such demand, reassign the cause of action </w:t>
      </w:r>
      <w:r w:rsidR="00537DD4" w:rsidRPr="00537DD4">
        <w:rPr>
          <w:sz w:val="22"/>
          <w:szCs w:val="20"/>
        </w:rPr>
        <w:lastRenderedPageBreak/>
        <w:t>assigned under this part if Contractor has been or may have been injured by the violation of law for which the cause of action arose and (a) the JBE has not been injured thereby, or (b) the JBE declines to file a court action for the cause of action.</w:t>
      </w:r>
    </w:p>
    <w:p w14:paraId="3820AEC1" w14:textId="4A51C277" w:rsidR="00AA334A" w:rsidRPr="00D97F2C" w:rsidRDefault="00AA334A" w:rsidP="00587B2B">
      <w:pPr>
        <w:pStyle w:val="ListParagraph"/>
        <w:numPr>
          <w:ilvl w:val="1"/>
          <w:numId w:val="15"/>
        </w:numPr>
        <w:spacing w:before="240" w:afterLines="100" w:after="240"/>
        <w:contextualSpacing w:val="0"/>
        <w:rPr>
          <w:sz w:val="22"/>
          <w:szCs w:val="20"/>
        </w:rPr>
      </w:pPr>
      <w:r w:rsidRPr="00453D50">
        <w:rPr>
          <w:b/>
          <w:bCs/>
          <w:sz w:val="22"/>
          <w:szCs w:val="20"/>
        </w:rPr>
        <w:t>Good Standing</w:t>
      </w:r>
      <w:r w:rsidRPr="00537DD4">
        <w:rPr>
          <w:i/>
          <w:iCs/>
          <w:sz w:val="22"/>
          <w:szCs w:val="20"/>
        </w:rPr>
        <w:t>.</w:t>
      </w:r>
      <w:r w:rsidR="000F5AFF" w:rsidRPr="00537DD4">
        <w:rPr>
          <w:i/>
          <w:iCs/>
          <w:sz w:val="22"/>
          <w:szCs w:val="20"/>
        </w:rPr>
        <w:t xml:space="preserve"> </w:t>
      </w:r>
      <w:r w:rsidRPr="00537DD4">
        <w:rPr>
          <w:i/>
          <w:iCs/>
          <w:sz w:val="22"/>
          <w:szCs w:val="20"/>
        </w:rPr>
        <w:t>If Contractor is a corporation, limited liability company, or limited partnership, and this Agreement</w:t>
      </w:r>
      <w:r w:rsidR="00537DD4" w:rsidRPr="00537DD4">
        <w:rPr>
          <w:i/>
          <w:iCs/>
        </w:rPr>
        <w:t xml:space="preserve"> </w:t>
      </w:r>
      <w:r w:rsidR="00537DD4" w:rsidRPr="00537DD4">
        <w:rPr>
          <w:i/>
          <w:iCs/>
          <w:sz w:val="22"/>
          <w:szCs w:val="20"/>
        </w:rPr>
        <w:t>(and any Participating Addendum)</w:t>
      </w:r>
      <w:r w:rsidRPr="00537DD4">
        <w:rPr>
          <w:i/>
          <w:iCs/>
          <w:sz w:val="22"/>
          <w:szCs w:val="20"/>
        </w:rPr>
        <w:t xml:space="preserve"> is performed in whole or in part in California, this section is applicable</w:t>
      </w:r>
      <w:r w:rsidRPr="00D97F2C">
        <w:rPr>
          <w:sz w:val="22"/>
          <w:szCs w:val="20"/>
        </w:rPr>
        <w:t>.</w:t>
      </w:r>
      <w:r w:rsidR="000F5AFF">
        <w:rPr>
          <w:sz w:val="22"/>
          <w:szCs w:val="20"/>
        </w:rPr>
        <w:t xml:space="preserve"> </w:t>
      </w:r>
      <w:r w:rsidRPr="00D97F2C">
        <w:rPr>
          <w:sz w:val="22"/>
          <w:szCs w:val="20"/>
        </w:rPr>
        <w:t>Contractor is, and will remain for the Term, qualified to do business and in good standing in California.</w:t>
      </w:r>
    </w:p>
    <w:p w14:paraId="02CC8965" w14:textId="586CA256" w:rsidR="00AA334A" w:rsidRPr="00D97F2C" w:rsidRDefault="00AA334A" w:rsidP="00587B2B">
      <w:pPr>
        <w:pStyle w:val="ListParagraph"/>
        <w:numPr>
          <w:ilvl w:val="1"/>
          <w:numId w:val="15"/>
        </w:numPr>
        <w:spacing w:before="240" w:afterLines="100" w:after="240"/>
        <w:contextualSpacing w:val="0"/>
        <w:rPr>
          <w:sz w:val="22"/>
          <w:szCs w:val="20"/>
        </w:rPr>
      </w:pPr>
      <w:r w:rsidRPr="00453D50">
        <w:rPr>
          <w:b/>
          <w:bCs/>
          <w:sz w:val="22"/>
          <w:szCs w:val="20"/>
        </w:rPr>
        <w:t>Small Business Preference Commitment</w:t>
      </w:r>
      <w:r w:rsidRPr="00D97F2C">
        <w:rPr>
          <w:sz w:val="22"/>
          <w:szCs w:val="20"/>
        </w:rPr>
        <w:t xml:space="preserve">. </w:t>
      </w:r>
      <w:r w:rsidRPr="00453D50">
        <w:rPr>
          <w:i/>
          <w:iCs/>
          <w:sz w:val="22"/>
          <w:szCs w:val="20"/>
        </w:rPr>
        <w:t>This section is applicable if Contractor received a small business preference in connection with this Agreement</w:t>
      </w:r>
      <w:r w:rsidRPr="00D97F2C">
        <w:rPr>
          <w:sz w:val="22"/>
          <w:szCs w:val="20"/>
        </w:rPr>
        <w:t>.</w:t>
      </w:r>
      <w:r w:rsidR="000F5AFF">
        <w:rPr>
          <w:sz w:val="22"/>
          <w:szCs w:val="20"/>
        </w:rPr>
        <w:t xml:space="preserve"> </w:t>
      </w:r>
      <w:r w:rsidR="00537DD4" w:rsidRPr="00537DD4">
        <w:rPr>
          <w:sz w:val="22"/>
          <w:szCs w:val="20"/>
        </w:rPr>
        <w:t xml:space="preserve">Contractor’s failure to meet the small business commitment set forth in its bid or proposal constitutes a breach of this Agreement (and any Participating Addendum). Contractor must within sixty (60) days of receiving final payment under this Agreement (and any Participating Addendum) report to the JBE the actual percentage of small/micro business participation that was achieved. If Contractor is a nonprofit veteran service agency (“NVSA”), Contractor must employ veterans receiving services from the NVSA for not less than seventy-five percent (75%) of the person-hours of direct labor required </w:t>
      </w:r>
      <w:proofErr w:type="gramStart"/>
      <w:r w:rsidR="00537DD4" w:rsidRPr="00537DD4">
        <w:rPr>
          <w:sz w:val="22"/>
          <w:szCs w:val="20"/>
        </w:rPr>
        <w:t>for the production of</w:t>
      </w:r>
      <w:proofErr w:type="gramEnd"/>
      <w:r w:rsidR="00537DD4" w:rsidRPr="00537DD4">
        <w:rPr>
          <w:sz w:val="22"/>
          <w:szCs w:val="20"/>
        </w:rPr>
        <w:t xml:space="preserve"> goods and the provision of services performed pursuant to this Agreement (and any Participating Addendum).</w:t>
      </w:r>
    </w:p>
    <w:p w14:paraId="2CA1B67F" w14:textId="77777777" w:rsidR="00AA334A" w:rsidRDefault="00AA334A" w:rsidP="00587B2B">
      <w:pPr>
        <w:numPr>
          <w:ilvl w:val="0"/>
          <w:numId w:val="15"/>
        </w:numPr>
        <w:spacing w:before="240" w:afterLines="100" w:after="240"/>
        <w:rPr>
          <w:b/>
          <w:bCs/>
          <w:sz w:val="22"/>
        </w:rPr>
      </w:pPr>
      <w:r w:rsidRPr="001103ED">
        <w:rPr>
          <w:b/>
          <w:bCs/>
          <w:sz w:val="22"/>
        </w:rPr>
        <w:t>Generative Artificial Intelligence</w:t>
      </w:r>
    </w:p>
    <w:p w14:paraId="67A00138" w14:textId="77777777" w:rsidR="00AA334A" w:rsidRPr="00BB1B7F" w:rsidRDefault="00AA334A" w:rsidP="00587B2B">
      <w:pPr>
        <w:numPr>
          <w:ilvl w:val="1"/>
          <w:numId w:val="15"/>
        </w:numPr>
        <w:spacing w:before="240" w:afterLines="100" w:after="240"/>
        <w:rPr>
          <w:sz w:val="22"/>
        </w:rPr>
      </w:pPr>
      <w:r w:rsidRPr="00BB1B7F">
        <w:rPr>
          <w:b/>
          <w:bCs/>
          <w:sz w:val="22"/>
        </w:rPr>
        <w:t>Definitions</w:t>
      </w:r>
      <w:r w:rsidRPr="00BB1B7F">
        <w:rPr>
          <w:sz w:val="22"/>
        </w:rPr>
        <w:t xml:space="preserve">: the following terms shall be given the meanings shown below: </w:t>
      </w:r>
    </w:p>
    <w:p w14:paraId="005B9C89" w14:textId="4A1E864B" w:rsidR="00AA334A" w:rsidRPr="00BB1B7F" w:rsidRDefault="00AA334A" w:rsidP="00587B2B">
      <w:pPr>
        <w:numPr>
          <w:ilvl w:val="2"/>
          <w:numId w:val="15"/>
        </w:numPr>
        <w:spacing w:before="240" w:afterLines="100" w:after="240"/>
        <w:rPr>
          <w:sz w:val="22"/>
        </w:rPr>
      </w:pPr>
      <w:r w:rsidRPr="00BB1B7F">
        <w:rPr>
          <w:sz w:val="22"/>
          <w:u w:val="single"/>
        </w:rPr>
        <w:t>Artificial Intelligence or AI</w:t>
      </w:r>
      <w:r w:rsidRPr="00BB1B7F">
        <w:rPr>
          <w:sz w:val="22"/>
        </w:rPr>
        <w:t>: technology that enables computers and machines to reason, learn, and act in a way that would typically require human intelligence.</w:t>
      </w:r>
    </w:p>
    <w:p w14:paraId="5590E96B" w14:textId="3397D397" w:rsidR="00AA334A" w:rsidRPr="00BB1B7F" w:rsidRDefault="00AA334A" w:rsidP="00587B2B">
      <w:pPr>
        <w:numPr>
          <w:ilvl w:val="2"/>
          <w:numId w:val="15"/>
        </w:numPr>
        <w:spacing w:before="240" w:afterLines="100" w:after="240"/>
        <w:rPr>
          <w:sz w:val="22"/>
        </w:rPr>
      </w:pPr>
      <w:r w:rsidRPr="00BB1B7F">
        <w:rPr>
          <w:sz w:val="22"/>
          <w:u w:val="single"/>
        </w:rPr>
        <w:t>GenAI Training Data</w:t>
      </w:r>
      <w:r w:rsidRPr="00BB1B7F">
        <w:rPr>
          <w:sz w:val="22"/>
        </w:rPr>
        <w:t xml:space="preserve">: any content, information, or data that is used to train, tune, test, or validate a GenAI, including text, images, video, audio, code, or similar types of input. </w:t>
      </w:r>
    </w:p>
    <w:p w14:paraId="335789D0" w14:textId="23F4FAC6" w:rsidR="00AA334A" w:rsidRPr="00BB1B7F" w:rsidRDefault="00AA334A" w:rsidP="00587B2B">
      <w:pPr>
        <w:numPr>
          <w:ilvl w:val="2"/>
          <w:numId w:val="15"/>
        </w:numPr>
        <w:spacing w:before="240" w:afterLines="100" w:after="240"/>
        <w:rPr>
          <w:sz w:val="22"/>
        </w:rPr>
      </w:pPr>
      <w:r w:rsidRPr="00BB1B7F">
        <w:rPr>
          <w:sz w:val="22"/>
          <w:u w:val="single"/>
        </w:rPr>
        <w:t>Generated Data</w:t>
      </w:r>
      <w:r w:rsidRPr="00BB1B7F">
        <w:rPr>
          <w:sz w:val="22"/>
        </w:rPr>
        <w:t xml:space="preserve">: any output, results, content, or other data that is produced by GenAI, including but not limited to text, images, video, audio, code, or similar types of output. </w:t>
      </w:r>
    </w:p>
    <w:p w14:paraId="404EAD8E" w14:textId="5BC89631" w:rsidR="00AA334A" w:rsidRPr="00BB1B7F" w:rsidRDefault="00AA334A" w:rsidP="00587B2B">
      <w:pPr>
        <w:numPr>
          <w:ilvl w:val="2"/>
          <w:numId w:val="15"/>
        </w:numPr>
        <w:spacing w:before="240" w:afterLines="100" w:after="240"/>
        <w:rPr>
          <w:sz w:val="22"/>
        </w:rPr>
      </w:pPr>
      <w:r w:rsidRPr="00BB1B7F">
        <w:rPr>
          <w:sz w:val="22"/>
          <w:u w:val="single"/>
        </w:rPr>
        <w:t>Generative AI (GenAI)</w:t>
      </w:r>
      <w:r w:rsidRPr="00BB1B7F">
        <w:rPr>
          <w:sz w:val="22"/>
        </w:rPr>
        <w:t>: an Artificial Intelligence system that can generate derived synthetic content, including text, images, video, audio, code, and data visualizations, that emulates the structure and characteristics of the system’s training data.</w:t>
      </w:r>
    </w:p>
    <w:p w14:paraId="2564F4E2" w14:textId="65A4EE3F" w:rsidR="00AA334A" w:rsidRPr="00BB1B7F" w:rsidRDefault="00AA334A" w:rsidP="00587B2B">
      <w:pPr>
        <w:numPr>
          <w:ilvl w:val="2"/>
          <w:numId w:val="15"/>
        </w:numPr>
        <w:spacing w:before="240" w:afterLines="100" w:after="240"/>
        <w:rPr>
          <w:sz w:val="22"/>
        </w:rPr>
      </w:pPr>
      <w:r w:rsidRPr="00BB1B7F">
        <w:rPr>
          <w:sz w:val="22"/>
          <w:u w:val="single"/>
        </w:rPr>
        <w:t>Hallucination</w:t>
      </w:r>
      <w:r w:rsidRPr="00BB1B7F">
        <w:rPr>
          <w:sz w:val="22"/>
        </w:rPr>
        <w:t>: Generated Data that is nonsensical, false, or misleading, and is not based on real or existing data, but is instead produced by bias or the GenAI’s extrapolation or creative interpretation of its Gen AI Training Data.</w:t>
      </w:r>
    </w:p>
    <w:p w14:paraId="2D1342D7" w14:textId="2189EFBC" w:rsidR="00AA334A" w:rsidRPr="00BB1B7F" w:rsidRDefault="00AA334A" w:rsidP="00587B2B">
      <w:pPr>
        <w:numPr>
          <w:ilvl w:val="2"/>
          <w:numId w:val="15"/>
        </w:numPr>
        <w:spacing w:before="240" w:afterLines="100" w:after="240"/>
        <w:rPr>
          <w:sz w:val="22"/>
        </w:rPr>
      </w:pPr>
      <w:proofErr w:type="gramStart"/>
      <w:r w:rsidRPr="00BB1B7F">
        <w:rPr>
          <w:sz w:val="22"/>
          <w:u w:val="single"/>
        </w:rPr>
        <w:t>Materially</w:t>
      </w:r>
      <w:proofErr w:type="gramEnd"/>
      <w:r w:rsidRPr="00BB1B7F">
        <w:rPr>
          <w:sz w:val="22"/>
          <w:u w:val="single"/>
        </w:rPr>
        <w:t xml:space="preserve"> Impacts</w:t>
      </w:r>
      <w:r w:rsidRPr="00BB1B7F">
        <w:rPr>
          <w:sz w:val="22"/>
        </w:rPr>
        <w:t xml:space="preserve">: </w:t>
      </w:r>
      <w:proofErr w:type="gramStart"/>
      <w:r w:rsidRPr="00BB1B7F">
        <w:rPr>
          <w:sz w:val="22"/>
        </w:rPr>
        <w:t>a</w:t>
      </w:r>
      <w:proofErr w:type="gramEnd"/>
      <w:r w:rsidRPr="00BB1B7F">
        <w:rPr>
          <w:sz w:val="22"/>
        </w:rPr>
        <w:t xml:space="preserve"> Material Impact exists when:</w:t>
      </w:r>
    </w:p>
    <w:p w14:paraId="56F8098C" w14:textId="1E9A265B" w:rsidR="00AA334A" w:rsidRPr="00BB1B7F" w:rsidRDefault="00AA334A" w:rsidP="00587B2B">
      <w:pPr>
        <w:numPr>
          <w:ilvl w:val="3"/>
          <w:numId w:val="15"/>
        </w:numPr>
        <w:spacing w:before="240" w:afterLines="100" w:after="240"/>
        <w:rPr>
          <w:sz w:val="22"/>
        </w:rPr>
      </w:pPr>
      <w:r w:rsidRPr="00BB1B7F">
        <w:rPr>
          <w:sz w:val="22"/>
        </w:rPr>
        <w:t xml:space="preserve">the work using GenAI could have a significant, substantial effect on the </w:t>
      </w:r>
      <w:r w:rsidR="00011E56">
        <w:rPr>
          <w:sz w:val="22"/>
        </w:rPr>
        <w:t>JBE</w:t>
      </w:r>
      <w:r w:rsidRPr="00BB1B7F">
        <w:rPr>
          <w:sz w:val="22"/>
        </w:rPr>
        <w:t xml:space="preserve"> system’s data integrity, availability, confidentiality, or security, and failure to perform such work in accordance with the contract could cause major disruptions to </w:t>
      </w:r>
      <w:r w:rsidR="00011E56">
        <w:rPr>
          <w:sz w:val="22"/>
        </w:rPr>
        <w:t>JBE</w:t>
      </w:r>
      <w:r w:rsidRPr="00BB1B7F">
        <w:rPr>
          <w:sz w:val="22"/>
        </w:rPr>
        <w:t xml:space="preserve"> </w:t>
      </w:r>
      <w:proofErr w:type="gramStart"/>
      <w:r w:rsidRPr="00BB1B7F">
        <w:rPr>
          <w:sz w:val="22"/>
        </w:rPr>
        <w:t>operations;</w:t>
      </w:r>
      <w:proofErr w:type="gramEnd"/>
    </w:p>
    <w:p w14:paraId="049318BA" w14:textId="4F682F03" w:rsidR="00AA334A" w:rsidRPr="00BB1B7F" w:rsidRDefault="00AA334A" w:rsidP="00587B2B">
      <w:pPr>
        <w:numPr>
          <w:ilvl w:val="3"/>
          <w:numId w:val="15"/>
        </w:numPr>
        <w:spacing w:before="240" w:afterLines="100" w:after="240"/>
        <w:rPr>
          <w:sz w:val="22"/>
        </w:rPr>
      </w:pPr>
      <w:r w:rsidRPr="00BB1B7F">
        <w:rPr>
          <w:sz w:val="22"/>
        </w:rPr>
        <w:t xml:space="preserve">the work using GenAI could have a significant, substantial effect on the </w:t>
      </w:r>
      <w:r w:rsidR="00011E56">
        <w:rPr>
          <w:sz w:val="22"/>
        </w:rPr>
        <w:t>JBE</w:t>
      </w:r>
      <w:r w:rsidRPr="00BB1B7F">
        <w:rPr>
          <w:sz w:val="22"/>
        </w:rPr>
        <w:t xml:space="preserve">’s operations, finances, security, or reputation, and failure to perform such work in accordance with the contract would constitute a high likelihood of damage to the </w:t>
      </w:r>
      <w:r w:rsidR="00011E56">
        <w:rPr>
          <w:sz w:val="22"/>
        </w:rPr>
        <w:t>JBE</w:t>
      </w:r>
      <w:r w:rsidRPr="00BB1B7F">
        <w:rPr>
          <w:sz w:val="22"/>
        </w:rPr>
        <w:t>; or</w:t>
      </w:r>
    </w:p>
    <w:p w14:paraId="1A285B62" w14:textId="55666313" w:rsidR="00AA334A" w:rsidRPr="00BB1B7F" w:rsidRDefault="00AA334A" w:rsidP="00587B2B">
      <w:pPr>
        <w:numPr>
          <w:ilvl w:val="3"/>
          <w:numId w:val="15"/>
        </w:numPr>
        <w:spacing w:before="240" w:afterLines="100" w:after="240"/>
        <w:rPr>
          <w:sz w:val="22"/>
        </w:rPr>
      </w:pPr>
      <w:r w:rsidRPr="00BB1B7F">
        <w:rPr>
          <w:sz w:val="22"/>
        </w:rPr>
        <w:t>when failure to conduct work which uses GenAI in accordance with the Agreement would constitute a material breach under the Agreement.</w:t>
      </w:r>
    </w:p>
    <w:p w14:paraId="194680D7" w14:textId="2F6AB503" w:rsidR="00AA334A" w:rsidRPr="00BB1B7F" w:rsidRDefault="00AA334A" w:rsidP="00587B2B">
      <w:pPr>
        <w:numPr>
          <w:ilvl w:val="2"/>
          <w:numId w:val="15"/>
        </w:numPr>
        <w:spacing w:before="240" w:afterLines="100" w:after="240"/>
        <w:rPr>
          <w:sz w:val="22"/>
        </w:rPr>
      </w:pPr>
      <w:r w:rsidRPr="0028467A">
        <w:rPr>
          <w:sz w:val="22"/>
          <w:u w:val="single"/>
        </w:rPr>
        <w:lastRenderedPageBreak/>
        <w:t>Prompt</w:t>
      </w:r>
      <w:r w:rsidRPr="00BB1B7F">
        <w:rPr>
          <w:sz w:val="22"/>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0D785F0A" w14:textId="77777777" w:rsidR="00AA334A" w:rsidRPr="0028467A" w:rsidRDefault="00AA334A" w:rsidP="00587B2B">
      <w:pPr>
        <w:numPr>
          <w:ilvl w:val="1"/>
          <w:numId w:val="15"/>
        </w:numPr>
        <w:spacing w:before="240" w:afterLines="100" w:after="240"/>
        <w:rPr>
          <w:b/>
          <w:bCs/>
          <w:sz w:val="22"/>
        </w:rPr>
      </w:pPr>
      <w:r w:rsidRPr="0028467A">
        <w:rPr>
          <w:b/>
          <w:bCs/>
          <w:sz w:val="22"/>
        </w:rPr>
        <w:t xml:space="preserve">GenAI Disclosure Obligations </w:t>
      </w:r>
    </w:p>
    <w:p w14:paraId="610338B7" w14:textId="168C6209" w:rsidR="00AA334A" w:rsidRPr="0028467A" w:rsidRDefault="00AA334A" w:rsidP="00587B2B">
      <w:pPr>
        <w:numPr>
          <w:ilvl w:val="2"/>
          <w:numId w:val="15"/>
        </w:numPr>
        <w:spacing w:before="240" w:afterLines="100" w:after="240"/>
        <w:rPr>
          <w:b/>
          <w:bCs/>
          <w:sz w:val="22"/>
        </w:rPr>
      </w:pPr>
      <w:r w:rsidRPr="0028467A">
        <w:rPr>
          <w:b/>
          <w:bCs/>
          <w:sz w:val="22"/>
        </w:rPr>
        <w:t>Disclosure Obligations:</w:t>
      </w:r>
      <w:r w:rsidR="000F5AFF">
        <w:rPr>
          <w:b/>
          <w:bCs/>
          <w:sz w:val="22"/>
        </w:rPr>
        <w:t xml:space="preserve"> </w:t>
      </w:r>
    </w:p>
    <w:p w14:paraId="53A3BE17" w14:textId="1D120B3C" w:rsidR="00AA334A" w:rsidRPr="0028467A" w:rsidRDefault="00AA334A" w:rsidP="00587B2B">
      <w:pPr>
        <w:numPr>
          <w:ilvl w:val="3"/>
          <w:numId w:val="15"/>
        </w:numPr>
        <w:spacing w:before="240" w:afterLines="100" w:after="240"/>
        <w:rPr>
          <w:sz w:val="22"/>
        </w:rPr>
      </w:pPr>
      <w:r w:rsidRPr="0028467A">
        <w:rPr>
          <w:sz w:val="22"/>
        </w:rPr>
        <w:t xml:space="preserve">Contractor must immediately notify the </w:t>
      </w:r>
      <w:r w:rsidR="00011E56">
        <w:rPr>
          <w:sz w:val="22"/>
        </w:rPr>
        <w:t>JBE</w:t>
      </w:r>
      <w:r w:rsidRPr="0028467A">
        <w:rPr>
          <w:sz w:val="22"/>
        </w:rPr>
        <w:t xml:space="preserve"> in writing if Contractor intends to include or provide GenAI in Deliverables or Services; or if Contractor intends to include GenAI in any Deliverable or Services that Materially Impacts: </w:t>
      </w:r>
    </w:p>
    <w:p w14:paraId="4BC04AA0" w14:textId="1BA698F1" w:rsidR="00AA334A" w:rsidRPr="0028467A" w:rsidRDefault="00AA334A" w:rsidP="00587B2B">
      <w:pPr>
        <w:numPr>
          <w:ilvl w:val="4"/>
          <w:numId w:val="16"/>
        </w:numPr>
        <w:spacing w:before="240" w:afterLines="100" w:after="240"/>
        <w:rPr>
          <w:sz w:val="22"/>
        </w:rPr>
      </w:pPr>
      <w:r w:rsidRPr="0028467A">
        <w:rPr>
          <w:sz w:val="22"/>
        </w:rPr>
        <w:t xml:space="preserve">functionality of a </w:t>
      </w:r>
      <w:r w:rsidR="00011E56">
        <w:rPr>
          <w:sz w:val="22"/>
        </w:rPr>
        <w:t>JBE</w:t>
      </w:r>
      <w:r w:rsidRPr="0028467A">
        <w:rPr>
          <w:sz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011E56">
        <w:rPr>
          <w:sz w:val="22"/>
        </w:rPr>
        <w:t>JBE</w:t>
      </w:r>
      <w:r w:rsidRPr="0028467A">
        <w:rPr>
          <w:sz w:val="22"/>
        </w:rPr>
        <w:t xml:space="preserve"> operations</w:t>
      </w:r>
      <w:proofErr w:type="gramStart"/>
      <w:r w:rsidRPr="0028467A">
        <w:rPr>
          <w:sz w:val="22"/>
        </w:rPr>
        <w:t>);</w:t>
      </w:r>
      <w:proofErr w:type="gramEnd"/>
    </w:p>
    <w:p w14:paraId="2AFBC6E6" w14:textId="260091AB" w:rsidR="00AA334A" w:rsidRPr="0028467A" w:rsidRDefault="00AA334A" w:rsidP="00587B2B">
      <w:pPr>
        <w:numPr>
          <w:ilvl w:val="4"/>
          <w:numId w:val="16"/>
        </w:numPr>
        <w:spacing w:before="240" w:afterLines="100" w:after="240"/>
        <w:rPr>
          <w:sz w:val="22"/>
        </w:rPr>
      </w:pPr>
      <w:r w:rsidRPr="0028467A">
        <w:rPr>
          <w:sz w:val="22"/>
        </w:rPr>
        <w:t xml:space="preserve">risk to the </w:t>
      </w:r>
      <w:r w:rsidR="00011E56">
        <w:rPr>
          <w:sz w:val="22"/>
        </w:rPr>
        <w:t>JBE</w:t>
      </w:r>
      <w:r w:rsidRPr="0028467A">
        <w:rPr>
          <w:sz w:val="22"/>
        </w:rPr>
        <w:t xml:space="preserve"> (i.e., the work using GenAI could have a significant, substantial effect on the </w:t>
      </w:r>
      <w:r w:rsidR="00011E56">
        <w:rPr>
          <w:sz w:val="22"/>
        </w:rPr>
        <w:t>JBE</w:t>
      </w:r>
      <w:r w:rsidRPr="0028467A">
        <w:rPr>
          <w:sz w:val="22"/>
        </w:rPr>
        <w:t xml:space="preserve">’s operations, finances, security, or reputation, and failure to perform such work in accordance with the contract would constitute a high likelihood of damage to the </w:t>
      </w:r>
      <w:r w:rsidR="00011E56">
        <w:rPr>
          <w:sz w:val="22"/>
        </w:rPr>
        <w:t>JBE</w:t>
      </w:r>
      <w:r w:rsidRPr="0028467A">
        <w:rPr>
          <w:sz w:val="22"/>
        </w:rPr>
        <w:t>); or</w:t>
      </w:r>
    </w:p>
    <w:p w14:paraId="180A392D" w14:textId="4214CC85" w:rsidR="00AA334A" w:rsidRPr="0028467A" w:rsidRDefault="00AA334A" w:rsidP="00587B2B">
      <w:pPr>
        <w:numPr>
          <w:ilvl w:val="4"/>
          <w:numId w:val="16"/>
        </w:numPr>
        <w:spacing w:before="240" w:afterLines="100" w:after="240"/>
        <w:rPr>
          <w:sz w:val="22"/>
        </w:rPr>
      </w:pPr>
      <w:r w:rsidRPr="0028467A">
        <w:rPr>
          <w:sz w:val="22"/>
        </w:rPr>
        <w:t>contract performance (i.e., when failure to conduct work which uses GenAI in accordance with the contract would constitute a material breach of contract).</w:t>
      </w:r>
      <w:r w:rsidR="000F5AFF">
        <w:rPr>
          <w:sz w:val="22"/>
        </w:rPr>
        <w:t xml:space="preserve"> </w:t>
      </w:r>
    </w:p>
    <w:p w14:paraId="5B404219" w14:textId="20AB073A" w:rsidR="00AA334A" w:rsidRPr="00506EE4" w:rsidRDefault="00AA334A" w:rsidP="00587B2B">
      <w:pPr>
        <w:numPr>
          <w:ilvl w:val="3"/>
          <w:numId w:val="15"/>
        </w:numPr>
        <w:spacing w:before="240" w:afterLines="100" w:after="240"/>
        <w:rPr>
          <w:sz w:val="22"/>
        </w:rPr>
      </w:pPr>
      <w:r w:rsidRPr="00506EE4">
        <w:rPr>
          <w:sz w:val="22"/>
        </w:rPr>
        <w:t xml:space="preserve">Such notification shall be provided to the </w:t>
      </w:r>
      <w:r w:rsidR="00011E56">
        <w:rPr>
          <w:sz w:val="22"/>
        </w:rPr>
        <w:t>JBE</w:t>
      </w:r>
      <w:r w:rsidRPr="00506EE4">
        <w:rPr>
          <w:sz w:val="22"/>
        </w:rPr>
        <w:t xml:space="preserve"> designee identified in this Agreement.</w:t>
      </w:r>
    </w:p>
    <w:p w14:paraId="4B348F40" w14:textId="6F2EC85C" w:rsidR="00AA334A" w:rsidRPr="00506EE4" w:rsidRDefault="00AA334A" w:rsidP="00587B2B">
      <w:pPr>
        <w:numPr>
          <w:ilvl w:val="3"/>
          <w:numId w:val="15"/>
        </w:numPr>
        <w:spacing w:before="240" w:afterLines="100" w:after="240"/>
        <w:rPr>
          <w:sz w:val="22"/>
        </w:rPr>
      </w:pPr>
      <w:r w:rsidRPr="00506EE4">
        <w:rPr>
          <w:sz w:val="22"/>
        </w:rPr>
        <w:t xml:space="preserve">At the direction of the </w:t>
      </w:r>
      <w:r w:rsidR="00011E56">
        <w:rPr>
          <w:sz w:val="22"/>
        </w:rPr>
        <w:t>JBE</w:t>
      </w:r>
      <w:r w:rsidRPr="00506EE4">
        <w:rPr>
          <w:sz w:val="22"/>
        </w:rPr>
        <w:t xml:space="preserve">, Contractor shall discontinue the provision to the </w:t>
      </w:r>
      <w:r w:rsidR="00011E56">
        <w:rPr>
          <w:sz w:val="22"/>
        </w:rPr>
        <w:t>JBE</w:t>
      </w:r>
      <w:r w:rsidRPr="00506EE4">
        <w:rPr>
          <w:sz w:val="22"/>
        </w:rPr>
        <w:t xml:space="preserve"> of any previously unreported GenAI, including GenAI that results in a Material Impact to the functionality of a </w:t>
      </w:r>
      <w:r w:rsidR="00011E56">
        <w:rPr>
          <w:sz w:val="22"/>
        </w:rPr>
        <w:t>JBE</w:t>
      </w:r>
      <w:r w:rsidRPr="00506EE4">
        <w:rPr>
          <w:sz w:val="22"/>
        </w:rPr>
        <w:t xml:space="preserve"> system, risk to the </w:t>
      </w:r>
      <w:r w:rsidR="00011E56">
        <w:rPr>
          <w:sz w:val="22"/>
        </w:rPr>
        <w:t>JBE</w:t>
      </w:r>
      <w:r w:rsidRPr="00506EE4">
        <w:rPr>
          <w:sz w:val="22"/>
        </w:rPr>
        <w:t xml:space="preserve">, or contract performance, as determined by the </w:t>
      </w:r>
      <w:r w:rsidR="00011E56">
        <w:rPr>
          <w:sz w:val="22"/>
        </w:rPr>
        <w:t>JBE</w:t>
      </w:r>
      <w:r w:rsidRPr="00506EE4">
        <w:rPr>
          <w:sz w:val="22"/>
        </w:rPr>
        <w:t>.</w:t>
      </w:r>
    </w:p>
    <w:p w14:paraId="3A685FBE" w14:textId="6F135611" w:rsidR="00AA334A" w:rsidRPr="00506EE4" w:rsidRDefault="00AA334A" w:rsidP="00587B2B">
      <w:pPr>
        <w:numPr>
          <w:ilvl w:val="3"/>
          <w:numId w:val="15"/>
        </w:numPr>
        <w:spacing w:before="240" w:afterLines="100" w:after="240"/>
        <w:rPr>
          <w:sz w:val="22"/>
        </w:rPr>
      </w:pPr>
      <w:r w:rsidRPr="00506EE4">
        <w:rPr>
          <w:sz w:val="22"/>
        </w:rPr>
        <w:t xml:space="preserve">If the use of previously undisclosed GenAI is approved by the </w:t>
      </w:r>
      <w:r w:rsidR="00011E56">
        <w:rPr>
          <w:sz w:val="22"/>
        </w:rPr>
        <w:t>JBE</w:t>
      </w:r>
      <w:r w:rsidRPr="00506EE4">
        <w:rPr>
          <w:sz w:val="22"/>
        </w:rPr>
        <w:t xml:space="preserve">, then Contractor will update the description of the Deliverables and Services, and the parties will amend the Agreement accordingly. </w:t>
      </w:r>
    </w:p>
    <w:p w14:paraId="67E52046" w14:textId="5290DCAF" w:rsidR="00AA334A" w:rsidRPr="00826C51" w:rsidRDefault="00AA334A" w:rsidP="00587B2B">
      <w:pPr>
        <w:numPr>
          <w:ilvl w:val="2"/>
          <w:numId w:val="15"/>
        </w:numPr>
        <w:spacing w:before="240" w:afterLines="100" w:after="240"/>
        <w:rPr>
          <w:sz w:val="22"/>
        </w:rPr>
      </w:pPr>
      <w:r w:rsidRPr="00826C51">
        <w:rPr>
          <w:sz w:val="22"/>
          <w:u w:val="single"/>
        </w:rPr>
        <w:t>Failure to Disclose or Discontinue GenAI Use</w:t>
      </w:r>
      <w:r w:rsidRPr="00826C51">
        <w:rPr>
          <w:sz w:val="22"/>
        </w:rPr>
        <w:t xml:space="preserve">: The </w:t>
      </w:r>
      <w:r w:rsidR="00011E56">
        <w:rPr>
          <w:sz w:val="22"/>
        </w:rPr>
        <w:t>JBE</w:t>
      </w:r>
      <w:r w:rsidRPr="00826C51">
        <w:rPr>
          <w:sz w:val="22"/>
        </w:rPr>
        <w:t xml:space="preserve">, at its sole discretion, may consider Contractor’s failure to disclose or discontinue the provision or use of GenAI as described above, to constitute a material breach of Agreement when such failure results in a Material Impact to functionality of a </w:t>
      </w:r>
      <w:r w:rsidR="00011E56">
        <w:rPr>
          <w:sz w:val="22"/>
        </w:rPr>
        <w:t>JBE</w:t>
      </w:r>
      <w:r w:rsidRPr="00826C51">
        <w:rPr>
          <w:sz w:val="22"/>
        </w:rPr>
        <w:t xml:space="preserve"> system, risk to the </w:t>
      </w:r>
      <w:r w:rsidR="00011E56">
        <w:rPr>
          <w:sz w:val="22"/>
        </w:rPr>
        <w:t>JBE</w:t>
      </w:r>
      <w:r w:rsidRPr="00826C51">
        <w:rPr>
          <w:sz w:val="22"/>
        </w:rPr>
        <w:t xml:space="preserve">, or Agreement performance. The </w:t>
      </w:r>
      <w:r w:rsidR="00011E56">
        <w:rPr>
          <w:sz w:val="22"/>
        </w:rPr>
        <w:t>JBE</w:t>
      </w:r>
      <w:r w:rsidRPr="00826C51">
        <w:rPr>
          <w:sz w:val="22"/>
        </w:rPr>
        <w:t xml:space="preserve"> is entitled to seek </w:t>
      </w:r>
      <w:proofErr w:type="gramStart"/>
      <w:r w:rsidRPr="00826C51">
        <w:rPr>
          <w:sz w:val="22"/>
        </w:rPr>
        <w:t>any and all</w:t>
      </w:r>
      <w:proofErr w:type="gramEnd"/>
      <w:r w:rsidRPr="00826C51">
        <w:rPr>
          <w:sz w:val="22"/>
        </w:rPr>
        <w:t xml:space="preserve"> remedies available to it under law </w:t>
      </w:r>
      <w:proofErr w:type="gramStart"/>
      <w:r w:rsidRPr="00826C51">
        <w:rPr>
          <w:sz w:val="22"/>
        </w:rPr>
        <w:t>as a result of</w:t>
      </w:r>
      <w:proofErr w:type="gramEnd"/>
      <w:r w:rsidRPr="00826C51">
        <w:rPr>
          <w:sz w:val="22"/>
        </w:rPr>
        <w:t xml:space="preserve"> such breach, including but not limited to termination of the Agreement for cause.</w:t>
      </w:r>
    </w:p>
    <w:p w14:paraId="05C27B14" w14:textId="77777777" w:rsidR="00AA334A" w:rsidRPr="00BF5AF6" w:rsidRDefault="00AA334A" w:rsidP="00587B2B">
      <w:pPr>
        <w:numPr>
          <w:ilvl w:val="1"/>
          <w:numId w:val="15"/>
        </w:numPr>
        <w:spacing w:before="240" w:afterLines="100" w:after="240"/>
        <w:rPr>
          <w:b/>
          <w:bCs/>
          <w:sz w:val="22"/>
        </w:rPr>
      </w:pPr>
      <w:r w:rsidRPr="00BF5AF6">
        <w:rPr>
          <w:b/>
          <w:bCs/>
          <w:sz w:val="22"/>
        </w:rPr>
        <w:t>Contractor’s Obligations for Responsible Use</w:t>
      </w:r>
    </w:p>
    <w:p w14:paraId="10F859BA" w14:textId="53D9B5C6" w:rsidR="00AA334A" w:rsidRPr="00BF5AF6" w:rsidRDefault="00AA334A" w:rsidP="00587B2B">
      <w:pPr>
        <w:numPr>
          <w:ilvl w:val="2"/>
          <w:numId w:val="15"/>
        </w:numPr>
        <w:spacing w:before="240" w:afterLines="100" w:after="240"/>
        <w:rPr>
          <w:sz w:val="22"/>
        </w:rPr>
      </w:pPr>
      <w:r w:rsidRPr="00BF5AF6">
        <w:rPr>
          <w:sz w:val="22"/>
        </w:rPr>
        <w:t xml:space="preserve">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 or Services. </w:t>
      </w:r>
    </w:p>
    <w:p w14:paraId="2296F589" w14:textId="63F9501A" w:rsidR="00AA334A" w:rsidRPr="00BF5AF6" w:rsidRDefault="00AA334A" w:rsidP="00587B2B">
      <w:pPr>
        <w:numPr>
          <w:ilvl w:val="2"/>
          <w:numId w:val="15"/>
        </w:numPr>
        <w:spacing w:before="240" w:afterLines="100" w:after="240"/>
        <w:rPr>
          <w:sz w:val="22"/>
        </w:rPr>
      </w:pPr>
      <w:proofErr w:type="gramStart"/>
      <w:r w:rsidRPr="00BF5AF6">
        <w:rPr>
          <w:sz w:val="22"/>
        </w:rPr>
        <w:lastRenderedPageBreak/>
        <w:t>Contractor</w:t>
      </w:r>
      <w:proofErr w:type="gramEnd"/>
      <w:r w:rsidRPr="00BF5AF6">
        <w:rPr>
          <w:sz w:val="22"/>
        </w:rPr>
        <w:t xml:space="preserve"> </w:t>
      </w:r>
      <w:proofErr w:type="gramStart"/>
      <w:r w:rsidRPr="00BF5AF6">
        <w:rPr>
          <w:sz w:val="22"/>
        </w:rPr>
        <w:t>shall</w:t>
      </w:r>
      <w:proofErr w:type="gramEnd"/>
      <w:r w:rsidRPr="00BF5AF6">
        <w:rPr>
          <w:sz w:val="22"/>
        </w:rPr>
        <w:t xml:space="preserve"> ensure that the GenAI included, or made available as part of the Deliverables or Services is equitable, non-discriminatory, and reasonably well-designed to avoid harmful, offensive, dangerous, and unlawful impact. </w:t>
      </w:r>
      <w:proofErr w:type="gramStart"/>
      <w:r w:rsidRPr="00BF5AF6">
        <w:rPr>
          <w:sz w:val="22"/>
        </w:rPr>
        <w:t>Contractor</w:t>
      </w:r>
      <w:proofErr w:type="gramEnd"/>
      <w:r w:rsidRPr="00BF5AF6">
        <w:rPr>
          <w:sz w:val="22"/>
        </w:rPr>
        <w:t xml:space="preserve"> shall be liable for any Hallucination produced by the GenAI that has an adverse impact on Generated Data or a Deliverable or Services. </w:t>
      </w:r>
    </w:p>
    <w:p w14:paraId="14564EC1" w14:textId="6E82CFBB" w:rsidR="00AA334A" w:rsidRPr="00BF5AF6" w:rsidRDefault="00AA334A" w:rsidP="00587B2B">
      <w:pPr>
        <w:numPr>
          <w:ilvl w:val="2"/>
          <w:numId w:val="15"/>
        </w:numPr>
        <w:spacing w:before="240" w:afterLines="100" w:after="240"/>
        <w:rPr>
          <w:sz w:val="22"/>
        </w:rPr>
      </w:pPr>
      <w:proofErr w:type="gramStart"/>
      <w:r w:rsidRPr="00BF5AF6">
        <w:rPr>
          <w:sz w:val="22"/>
        </w:rPr>
        <w:t>Contractor</w:t>
      </w:r>
      <w:proofErr w:type="gramEnd"/>
      <w:r w:rsidRPr="00BF5AF6">
        <w:rPr>
          <w:sz w:val="22"/>
        </w:rPr>
        <w:t xml:space="preserve"> shall comply with all applicable laws and regulations in relation to the provision or use of any GenAI in the Deliverables or Services. </w:t>
      </w:r>
    </w:p>
    <w:p w14:paraId="0BF58856" w14:textId="77777777" w:rsidR="00AA334A" w:rsidRPr="00BF5AF6" w:rsidRDefault="00AA334A" w:rsidP="00587B2B">
      <w:pPr>
        <w:numPr>
          <w:ilvl w:val="1"/>
          <w:numId w:val="15"/>
        </w:numPr>
        <w:spacing w:before="240" w:afterLines="100" w:after="240"/>
        <w:rPr>
          <w:b/>
          <w:bCs/>
          <w:sz w:val="22"/>
        </w:rPr>
      </w:pPr>
      <w:r w:rsidRPr="00BF5AF6">
        <w:rPr>
          <w:b/>
          <w:bCs/>
          <w:sz w:val="22"/>
        </w:rPr>
        <w:t>Rights to State Generated Data</w:t>
      </w:r>
    </w:p>
    <w:p w14:paraId="657C02E9" w14:textId="365FBB6A" w:rsidR="00AA334A" w:rsidRPr="00BF5AF6" w:rsidRDefault="00011E56" w:rsidP="00587B2B">
      <w:pPr>
        <w:spacing w:before="240" w:afterLines="100" w:after="240"/>
        <w:ind w:left="1440"/>
        <w:rPr>
          <w:sz w:val="22"/>
        </w:rPr>
      </w:pPr>
      <w:r>
        <w:rPr>
          <w:sz w:val="22"/>
        </w:rPr>
        <w:t>JBE</w:t>
      </w:r>
      <w:r w:rsidR="00AA334A" w:rsidRPr="00BF5AF6">
        <w:rPr>
          <w:sz w:val="22"/>
        </w:rPr>
        <w:t xml:space="preserve"> and Contractor agree that Generated Data created from a </w:t>
      </w:r>
      <w:r>
        <w:rPr>
          <w:sz w:val="22"/>
        </w:rPr>
        <w:t>JBE</w:t>
      </w:r>
      <w:r w:rsidR="00AA334A" w:rsidRPr="00BF5AF6">
        <w:rPr>
          <w:sz w:val="22"/>
        </w:rPr>
        <w:t xml:space="preserve">-provided Prompt is not a derivative work of the GenAI Training Data. Notwithstanding the preceding sentence, in the event a court of competent jurisdiction determines that Generated Data created from a </w:t>
      </w:r>
      <w:r>
        <w:rPr>
          <w:sz w:val="22"/>
        </w:rPr>
        <w:t>JBE</w:t>
      </w:r>
      <w:r w:rsidR="00AA334A" w:rsidRPr="00BF5AF6">
        <w:rPr>
          <w:sz w:val="22"/>
        </w:rPr>
        <w:t xml:space="preserve">-provided Prompt constitutes a derivative work of the GenAI Training Data, Contractor hereby grants the </w:t>
      </w:r>
      <w:r>
        <w:rPr>
          <w:sz w:val="22"/>
        </w:rPr>
        <w:t>JBE</w:t>
      </w:r>
      <w:r w:rsidR="00AA334A" w:rsidRPr="00BF5AF6">
        <w:rPr>
          <w:sz w:val="22"/>
        </w:rPr>
        <w:t xml:space="preserve"> an unlimited, irrevocable, worldwide, perpetual, royalty-free, non-exclusive right, and license to use, modify, reproduce, perform, release, display, create derivative works from, and disclose the Generated Data. </w:t>
      </w:r>
    </w:p>
    <w:p w14:paraId="51EC8D38" w14:textId="1960E164" w:rsidR="00AA334A" w:rsidRPr="00BF5AF6" w:rsidRDefault="00AA334A" w:rsidP="00587B2B">
      <w:pPr>
        <w:keepNext/>
        <w:numPr>
          <w:ilvl w:val="1"/>
          <w:numId w:val="15"/>
        </w:numPr>
        <w:spacing w:before="240" w:afterLines="100" w:after="240"/>
        <w:rPr>
          <w:b/>
          <w:bCs/>
          <w:sz w:val="22"/>
        </w:rPr>
      </w:pPr>
      <w:r w:rsidRPr="00BF5AF6">
        <w:rPr>
          <w:b/>
          <w:bCs/>
          <w:sz w:val="22"/>
        </w:rPr>
        <w:t xml:space="preserve">Contractor’s Use of </w:t>
      </w:r>
      <w:r w:rsidR="00011E56">
        <w:rPr>
          <w:b/>
          <w:bCs/>
          <w:sz w:val="22"/>
        </w:rPr>
        <w:t>JBE</w:t>
      </w:r>
      <w:r w:rsidRPr="00BF5AF6">
        <w:rPr>
          <w:b/>
          <w:bCs/>
          <w:sz w:val="22"/>
        </w:rPr>
        <w:t xml:space="preserve"> Data </w:t>
      </w:r>
    </w:p>
    <w:p w14:paraId="7AF2808C" w14:textId="472BE626" w:rsidR="00AA334A" w:rsidRPr="005A13E0" w:rsidRDefault="00AA334A" w:rsidP="00587B2B">
      <w:pPr>
        <w:spacing w:before="240" w:afterLines="100" w:after="240"/>
        <w:ind w:left="1440"/>
        <w:rPr>
          <w:sz w:val="22"/>
        </w:rPr>
      </w:pPr>
      <w:r w:rsidRPr="005A13E0">
        <w:rPr>
          <w:sz w:val="22"/>
        </w:rPr>
        <w:t xml:space="preserve">Contractor shall not incorporate any confidential or non-public </w:t>
      </w:r>
      <w:r w:rsidR="00011E56">
        <w:rPr>
          <w:sz w:val="22"/>
        </w:rPr>
        <w:t>JBE</w:t>
      </w:r>
      <w:r w:rsidRPr="005A13E0">
        <w:rPr>
          <w:sz w:val="22"/>
        </w:rPr>
        <w:t xml:space="preserve"> data into GenAI Training Data and shall not otherwise utilize confidential or non-public </w:t>
      </w:r>
      <w:r w:rsidR="00011E56">
        <w:rPr>
          <w:sz w:val="22"/>
        </w:rPr>
        <w:t>JBE</w:t>
      </w:r>
      <w:r w:rsidRPr="005A13E0">
        <w:rPr>
          <w:sz w:val="22"/>
        </w:rPr>
        <w:t xml:space="preserve"> data to train, tune, maintain, improve, or develop GenAI, except with the express written authorization from the </w:t>
      </w:r>
      <w:r w:rsidR="00011E56">
        <w:rPr>
          <w:sz w:val="22"/>
        </w:rPr>
        <w:t>JBE</w:t>
      </w:r>
      <w:r w:rsidRPr="005A13E0">
        <w:rPr>
          <w:sz w:val="22"/>
        </w:rPr>
        <w:t xml:space="preserve"> specifying the confidential or non-public </w:t>
      </w:r>
      <w:r w:rsidR="00011E56">
        <w:rPr>
          <w:sz w:val="22"/>
        </w:rPr>
        <w:t>JBE</w:t>
      </w:r>
      <w:r w:rsidRPr="005A13E0">
        <w:rPr>
          <w:sz w:val="22"/>
        </w:rPr>
        <w:t xml:space="preserve"> data that may be used along with the acceptable scope of such usage.</w:t>
      </w:r>
    </w:p>
    <w:p w14:paraId="0FA48830" w14:textId="77777777" w:rsidR="00AA334A" w:rsidRPr="00917E35" w:rsidRDefault="00AA334A" w:rsidP="00587B2B">
      <w:pPr>
        <w:keepNext/>
        <w:numPr>
          <w:ilvl w:val="0"/>
          <w:numId w:val="15"/>
        </w:numPr>
        <w:spacing w:before="240" w:afterLines="100" w:after="240"/>
        <w:rPr>
          <w:b/>
          <w:bCs/>
          <w:sz w:val="22"/>
        </w:rPr>
      </w:pPr>
      <w:r w:rsidRPr="00917E35">
        <w:rPr>
          <w:b/>
          <w:bCs/>
          <w:sz w:val="22"/>
        </w:rPr>
        <w:t>Generative AI Special Provisions</w:t>
      </w:r>
    </w:p>
    <w:p w14:paraId="1E6B1816" w14:textId="77777777" w:rsidR="00AA334A" w:rsidRPr="00BF5AF6" w:rsidRDefault="00AA334A" w:rsidP="00587B2B">
      <w:pPr>
        <w:keepNext/>
        <w:numPr>
          <w:ilvl w:val="1"/>
          <w:numId w:val="15"/>
        </w:numPr>
        <w:spacing w:before="240" w:afterLines="100" w:after="240"/>
        <w:rPr>
          <w:sz w:val="22"/>
        </w:rPr>
      </w:pPr>
      <w:r w:rsidRPr="005A13E0">
        <w:rPr>
          <w:b/>
          <w:bCs/>
          <w:sz w:val="22"/>
        </w:rPr>
        <w:t>GenAI Additional Security Requirements</w:t>
      </w:r>
    </w:p>
    <w:p w14:paraId="2D848683" w14:textId="49C41874" w:rsidR="00AA334A" w:rsidRPr="00BF5AF6" w:rsidRDefault="00AA334A" w:rsidP="00587B2B">
      <w:pPr>
        <w:spacing w:before="240" w:afterLines="100" w:after="240"/>
        <w:ind w:left="1440"/>
        <w:rPr>
          <w:sz w:val="22"/>
        </w:rPr>
      </w:pPr>
      <w:r w:rsidRPr="00BF5AF6">
        <w:rPr>
          <w:sz w:val="22"/>
        </w:rPr>
        <w:t xml:space="preserve">Contractor shall allow the </w:t>
      </w:r>
      <w:r w:rsidR="00011E56">
        <w:rPr>
          <w:sz w:val="22"/>
        </w:rPr>
        <w:t>JBE</w:t>
      </w:r>
      <w:r w:rsidRPr="00BF5AF6">
        <w:rPr>
          <w:sz w:val="22"/>
        </w:rPr>
        <w:t xml:space="preserve"> reasonable access to the GenAI security logs, latency statistics, and other related GenAI security data that affect this Agreement and </w:t>
      </w:r>
      <w:r w:rsidR="00011E56">
        <w:rPr>
          <w:sz w:val="22"/>
        </w:rPr>
        <w:t>JBE</w:t>
      </w:r>
      <w:r w:rsidRPr="00BF5AF6">
        <w:rPr>
          <w:sz w:val="22"/>
        </w:rPr>
        <w:t xml:space="preserve"> content, at no cost to the </w:t>
      </w:r>
      <w:r w:rsidR="00011E56">
        <w:rPr>
          <w:sz w:val="22"/>
        </w:rPr>
        <w:t>JBE</w:t>
      </w:r>
      <w:r w:rsidRPr="00BF5AF6">
        <w:rPr>
          <w:sz w:val="22"/>
        </w:rPr>
        <w:t>.</w:t>
      </w:r>
      <w:r w:rsidR="000F5AFF">
        <w:rPr>
          <w:sz w:val="22"/>
        </w:rPr>
        <w:t xml:space="preserve"> </w:t>
      </w:r>
    </w:p>
    <w:p w14:paraId="5029278E" w14:textId="77777777" w:rsidR="00AA334A" w:rsidRPr="00695866" w:rsidRDefault="00AA334A" w:rsidP="00587B2B">
      <w:pPr>
        <w:numPr>
          <w:ilvl w:val="1"/>
          <w:numId w:val="15"/>
        </w:numPr>
        <w:spacing w:before="240" w:afterLines="100" w:after="240"/>
        <w:rPr>
          <w:b/>
          <w:bCs/>
          <w:sz w:val="22"/>
        </w:rPr>
      </w:pPr>
      <w:r w:rsidRPr="00695866">
        <w:rPr>
          <w:b/>
          <w:bCs/>
          <w:sz w:val="22"/>
        </w:rPr>
        <w:t>Confidentiality of Data and Prompts</w:t>
      </w:r>
    </w:p>
    <w:p w14:paraId="55DF55DD" w14:textId="77777777" w:rsidR="00AA334A" w:rsidRPr="00BF5AF6" w:rsidRDefault="00AA334A" w:rsidP="00587B2B">
      <w:pPr>
        <w:spacing w:before="240" w:afterLines="100" w:after="240"/>
        <w:ind w:left="1440"/>
        <w:rPr>
          <w:sz w:val="22"/>
        </w:rPr>
      </w:pPr>
      <w:r w:rsidRPr="00BF5AF6">
        <w:rPr>
          <w:sz w:val="22"/>
        </w:rPr>
        <w:t xml:space="preserve">Contractor shall protect from unauthorized use and disclosure any Prompts that Contractor provides to any GenAI in connection with this Agreement, as well as any Generated Data that is created based on Contractor provided Prompts. </w:t>
      </w:r>
    </w:p>
    <w:p w14:paraId="73EDF2F9" w14:textId="77777777" w:rsidR="00AA334A" w:rsidRPr="00695866" w:rsidRDefault="00AA334A" w:rsidP="00587B2B">
      <w:pPr>
        <w:numPr>
          <w:ilvl w:val="1"/>
          <w:numId w:val="15"/>
        </w:numPr>
        <w:spacing w:before="240" w:afterLines="100" w:after="240"/>
        <w:rPr>
          <w:b/>
          <w:bCs/>
          <w:sz w:val="22"/>
        </w:rPr>
      </w:pPr>
      <w:r w:rsidRPr="00695866">
        <w:rPr>
          <w:b/>
          <w:bCs/>
          <w:sz w:val="22"/>
        </w:rPr>
        <w:t>Rights in Prompts and Generated Content</w:t>
      </w:r>
    </w:p>
    <w:p w14:paraId="30A55B5B" w14:textId="001211F1" w:rsidR="00AA334A" w:rsidRPr="00695866" w:rsidRDefault="00AA334A" w:rsidP="00587B2B">
      <w:pPr>
        <w:numPr>
          <w:ilvl w:val="2"/>
          <w:numId w:val="15"/>
        </w:numPr>
        <w:spacing w:before="240" w:afterLines="100" w:after="240"/>
        <w:rPr>
          <w:sz w:val="22"/>
        </w:rPr>
      </w:pPr>
      <w:r w:rsidRPr="00695866">
        <w:rPr>
          <w:sz w:val="22"/>
        </w:rPr>
        <w:t xml:space="preserve">For the avoidance of doubt and for the purposes of this Agreement: (i) </w:t>
      </w:r>
      <w:r w:rsidR="00011E56">
        <w:rPr>
          <w:sz w:val="22"/>
        </w:rPr>
        <w:t>JBE</w:t>
      </w:r>
      <w:r w:rsidRPr="00695866">
        <w:rPr>
          <w:sz w:val="22"/>
        </w:rPr>
        <w:t xml:space="preserve">-provided Prompts and Generated Data created from a </w:t>
      </w:r>
      <w:r w:rsidR="00011E56">
        <w:rPr>
          <w:sz w:val="22"/>
        </w:rPr>
        <w:t>JBE</w:t>
      </w:r>
      <w:r w:rsidRPr="00695866">
        <w:rPr>
          <w:sz w:val="22"/>
        </w:rPr>
        <w:t xml:space="preserve"> provided Prompt shall constitute a subset of the </w:t>
      </w:r>
      <w:r w:rsidR="00011E56">
        <w:rPr>
          <w:sz w:val="22"/>
        </w:rPr>
        <w:t>JBE</w:t>
      </w:r>
      <w:r w:rsidRPr="00695866">
        <w:rPr>
          <w:sz w:val="22"/>
        </w:rPr>
        <w:t xml:space="preserve">’s data, and the </w:t>
      </w:r>
      <w:r w:rsidR="00011E56">
        <w:rPr>
          <w:sz w:val="22"/>
        </w:rPr>
        <w:t>JBE</w:t>
      </w:r>
      <w:r w:rsidRPr="00695866">
        <w:rPr>
          <w:sz w:val="22"/>
        </w:rPr>
        <w:t xml:space="preserve"> owns all rights, title, and interest to such Prompts and Generated Data; and (ii) the </w:t>
      </w:r>
      <w:r w:rsidR="00011E56">
        <w:rPr>
          <w:sz w:val="22"/>
        </w:rPr>
        <w:t>JBE</w:t>
      </w:r>
      <w:r w:rsidRPr="00695866">
        <w:rPr>
          <w:sz w:val="22"/>
        </w:rPr>
        <w:t xml:space="preserve"> shall own all rights, title, and interest to any Prompts or Generated Data developed or produced by the Contractor as Deliverables or Services pursuant to this Agreement.</w:t>
      </w:r>
      <w:r w:rsidR="000F5AFF">
        <w:rPr>
          <w:sz w:val="22"/>
        </w:rPr>
        <w:t xml:space="preserve"> </w:t>
      </w:r>
    </w:p>
    <w:p w14:paraId="52AE6F0D" w14:textId="63686A75" w:rsidR="00AA334A" w:rsidRDefault="00AA334A" w:rsidP="00587B2B">
      <w:pPr>
        <w:numPr>
          <w:ilvl w:val="2"/>
          <w:numId w:val="15"/>
        </w:numPr>
        <w:spacing w:before="240" w:afterLines="100" w:after="240"/>
        <w:rPr>
          <w:sz w:val="22"/>
        </w:rPr>
      </w:pPr>
      <w:r w:rsidRPr="00695866">
        <w:rPr>
          <w:sz w:val="22"/>
        </w:rPr>
        <w:t>Unless otherwise specified in this Agreement:</w:t>
      </w:r>
    </w:p>
    <w:p w14:paraId="5CCC6A3D" w14:textId="4B9DE5F8" w:rsidR="007C0659" w:rsidRPr="007C0659" w:rsidRDefault="007C0659" w:rsidP="00587B2B">
      <w:pPr>
        <w:numPr>
          <w:ilvl w:val="3"/>
          <w:numId w:val="15"/>
        </w:numPr>
        <w:spacing w:before="240" w:afterLines="100" w:after="240"/>
        <w:rPr>
          <w:sz w:val="22"/>
        </w:rPr>
      </w:pPr>
      <w:r w:rsidRPr="007C0659">
        <w:rPr>
          <w:sz w:val="22"/>
        </w:rPr>
        <w:t xml:space="preserve">Contractor shall not use, copy, modify, distribute, or disclose any Prompts or Generated Data for any purpose other than performing its obligations under this Agreement, unless expressly authorized by the </w:t>
      </w:r>
      <w:r w:rsidR="00011E56">
        <w:rPr>
          <w:sz w:val="22"/>
        </w:rPr>
        <w:t>JBE</w:t>
      </w:r>
      <w:r w:rsidRPr="007C0659">
        <w:rPr>
          <w:sz w:val="22"/>
        </w:rPr>
        <w:t xml:space="preserve"> in writing.</w:t>
      </w:r>
    </w:p>
    <w:p w14:paraId="14760F63" w14:textId="37080D47" w:rsidR="007C0659" w:rsidRPr="00695866" w:rsidRDefault="007C0659" w:rsidP="00587B2B">
      <w:pPr>
        <w:numPr>
          <w:ilvl w:val="3"/>
          <w:numId w:val="15"/>
        </w:numPr>
        <w:spacing w:before="240" w:afterLines="100" w:after="240"/>
        <w:rPr>
          <w:sz w:val="22"/>
        </w:rPr>
      </w:pPr>
      <w:r w:rsidRPr="007C0659">
        <w:rPr>
          <w:sz w:val="22"/>
        </w:rPr>
        <w:lastRenderedPageBreak/>
        <w:t xml:space="preserve">For any Contractor-provided Prompts or Generated Data from a Contractor-provided Prompt, Contractor hereby grants the </w:t>
      </w:r>
      <w:r w:rsidR="00011E56">
        <w:rPr>
          <w:sz w:val="22"/>
        </w:rPr>
        <w:t>JBE</w:t>
      </w:r>
      <w:r w:rsidRPr="007C0659">
        <w:rPr>
          <w:sz w:val="22"/>
        </w:rPr>
        <w:t xml:space="preserve"> an unlimited, irrevocable, worldwide, perpetual, royalty-free, non-exclusive right and license to use, modify, reproduce, </w:t>
      </w:r>
      <w:proofErr w:type="gramStart"/>
      <w:r w:rsidRPr="007C0659">
        <w:rPr>
          <w:sz w:val="22"/>
        </w:rPr>
        <w:t>perform, release</w:t>
      </w:r>
      <w:proofErr w:type="gramEnd"/>
      <w:r w:rsidRPr="007C0659">
        <w:rPr>
          <w:sz w:val="22"/>
        </w:rPr>
        <w:t>, display, create derivative works from, and disclose such Prompts and Generated Data.</w:t>
      </w:r>
    </w:p>
    <w:p w14:paraId="08E71A05" w14:textId="496313CF" w:rsidR="00AA334A" w:rsidRPr="007C0659" w:rsidRDefault="00AA334A" w:rsidP="00587B2B">
      <w:pPr>
        <w:numPr>
          <w:ilvl w:val="4"/>
          <w:numId w:val="17"/>
        </w:numPr>
        <w:spacing w:before="240" w:afterLines="100" w:after="240"/>
        <w:rPr>
          <w:sz w:val="22"/>
        </w:rPr>
      </w:pPr>
      <w:r w:rsidRPr="007C0659">
        <w:rPr>
          <w:sz w:val="22"/>
        </w:rPr>
        <w:t xml:space="preserve">Contractor shall not use, copy, modify, distribute, or disclose any Prompts or Generated Data for any purpose other than performing its obligations under this Agreement, unless expressly authorized by the </w:t>
      </w:r>
      <w:r w:rsidR="00011E56">
        <w:rPr>
          <w:sz w:val="22"/>
        </w:rPr>
        <w:t>JBE</w:t>
      </w:r>
      <w:r w:rsidRPr="007C0659">
        <w:rPr>
          <w:sz w:val="22"/>
        </w:rPr>
        <w:t xml:space="preserve"> in writing.</w:t>
      </w:r>
    </w:p>
    <w:p w14:paraId="24DDF28E" w14:textId="6C5F7105" w:rsidR="00AA334A" w:rsidRPr="007C0659" w:rsidRDefault="00AA334A" w:rsidP="00587B2B">
      <w:pPr>
        <w:numPr>
          <w:ilvl w:val="4"/>
          <w:numId w:val="17"/>
        </w:numPr>
        <w:spacing w:before="240" w:afterLines="100" w:after="240"/>
        <w:rPr>
          <w:sz w:val="22"/>
        </w:rPr>
      </w:pPr>
      <w:r w:rsidRPr="007C0659">
        <w:rPr>
          <w:sz w:val="22"/>
        </w:rPr>
        <w:t xml:space="preserve">For any Contractor-provided Prompts or Generated Data from a Contractor-provided Prompt, Contractor hereby grants the </w:t>
      </w:r>
      <w:r w:rsidR="00011E56">
        <w:rPr>
          <w:sz w:val="22"/>
        </w:rPr>
        <w:t>JBE</w:t>
      </w:r>
      <w:r w:rsidRPr="007C0659">
        <w:rPr>
          <w:sz w:val="22"/>
        </w:rPr>
        <w:t xml:space="preserve"> an unlimited, irrevocable, worldwide, perpetual, royalty-free, non-exclusive right and license to use, modify, reproduce, </w:t>
      </w:r>
      <w:proofErr w:type="gramStart"/>
      <w:r w:rsidRPr="007C0659">
        <w:rPr>
          <w:sz w:val="22"/>
        </w:rPr>
        <w:t>perform, release</w:t>
      </w:r>
      <w:proofErr w:type="gramEnd"/>
      <w:r w:rsidRPr="007C0659">
        <w:rPr>
          <w:sz w:val="22"/>
        </w:rPr>
        <w:t>, display, create derivative works from, and disclose such Prompts and Generated Data.</w:t>
      </w:r>
    </w:p>
    <w:p w14:paraId="62FA2A68" w14:textId="77777777" w:rsidR="00AA334A" w:rsidRPr="006345D5" w:rsidRDefault="00AA334A" w:rsidP="00587B2B">
      <w:pPr>
        <w:numPr>
          <w:ilvl w:val="1"/>
          <w:numId w:val="15"/>
        </w:numPr>
        <w:spacing w:before="240" w:afterLines="100" w:after="240"/>
        <w:rPr>
          <w:b/>
          <w:bCs/>
          <w:sz w:val="22"/>
        </w:rPr>
      </w:pPr>
      <w:r w:rsidRPr="006345D5">
        <w:rPr>
          <w:b/>
          <w:bCs/>
          <w:sz w:val="22"/>
        </w:rPr>
        <w:t>GenAI Training and Generated Data Review</w:t>
      </w:r>
    </w:p>
    <w:p w14:paraId="6CD855FB" w14:textId="27CA7E9B" w:rsidR="00AA334A" w:rsidRPr="006345D5" w:rsidRDefault="00AA334A" w:rsidP="00587B2B">
      <w:pPr>
        <w:numPr>
          <w:ilvl w:val="2"/>
          <w:numId w:val="15"/>
        </w:numPr>
        <w:spacing w:before="240" w:afterLines="100" w:after="240"/>
        <w:rPr>
          <w:sz w:val="22"/>
        </w:rPr>
      </w:pPr>
      <w:r w:rsidRPr="006345D5">
        <w:rPr>
          <w:sz w:val="22"/>
          <w:u w:val="single"/>
        </w:rPr>
        <w:t>GenAI Training Data Review</w:t>
      </w:r>
      <w:r w:rsidRPr="006345D5">
        <w:rPr>
          <w:sz w:val="22"/>
        </w:rPr>
        <w:t xml:space="preserve">: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w:t>
      </w:r>
      <w:r w:rsidR="00011E56">
        <w:rPr>
          <w:sz w:val="22"/>
        </w:rPr>
        <w:t>JBE</w:t>
      </w:r>
      <w:r w:rsidRPr="006345D5">
        <w:rPr>
          <w:sz w:val="22"/>
        </w:rPr>
        <w:t xml:space="preserve"> upon request by the </w:t>
      </w:r>
      <w:r w:rsidR="00011E56">
        <w:rPr>
          <w:sz w:val="22"/>
        </w:rPr>
        <w:t>JBE</w:t>
      </w:r>
      <w:r w:rsidRPr="006345D5">
        <w:rPr>
          <w:sz w:val="22"/>
        </w:rPr>
        <w:t xml:space="preserve"> or at periodic intervals as may be agreed by the </w:t>
      </w:r>
      <w:r w:rsidR="00011E56">
        <w:rPr>
          <w:sz w:val="22"/>
        </w:rPr>
        <w:t>JBE</w:t>
      </w:r>
      <w:r w:rsidRPr="006345D5">
        <w:rPr>
          <w:sz w:val="22"/>
        </w:rPr>
        <w:t xml:space="preserve"> and Contractor. The </w:t>
      </w:r>
      <w:r w:rsidR="00011E56">
        <w:rPr>
          <w:sz w:val="22"/>
        </w:rPr>
        <w:t>JBE</w:t>
      </w:r>
      <w:r w:rsidRPr="006345D5">
        <w:rPr>
          <w:sz w:val="22"/>
        </w:rPr>
        <w:t xml:space="preserve"> retains the right to audit, review, or investigate the quality of the GenAI Training Data at any time, upon reasonable advance notice from </w:t>
      </w:r>
      <w:r w:rsidR="00011E56">
        <w:rPr>
          <w:sz w:val="22"/>
        </w:rPr>
        <w:t>JBE</w:t>
      </w:r>
      <w:r w:rsidRPr="006345D5">
        <w:rPr>
          <w:sz w:val="22"/>
        </w:rPr>
        <w:t xml:space="preserve"> to Contractor.</w:t>
      </w:r>
    </w:p>
    <w:p w14:paraId="13B3D864" w14:textId="70AC25BF" w:rsidR="00AA334A" w:rsidRPr="006345D5" w:rsidRDefault="00AA334A" w:rsidP="00587B2B">
      <w:pPr>
        <w:numPr>
          <w:ilvl w:val="2"/>
          <w:numId w:val="15"/>
        </w:numPr>
        <w:spacing w:before="240" w:afterLines="100" w:after="240"/>
        <w:rPr>
          <w:sz w:val="22"/>
        </w:rPr>
      </w:pPr>
      <w:r w:rsidRPr="006345D5">
        <w:rPr>
          <w:sz w:val="22"/>
          <w:u w:val="single"/>
        </w:rPr>
        <w:t>Generated Data Review</w:t>
      </w:r>
      <w:r w:rsidRPr="006345D5">
        <w:rPr>
          <w:sz w:val="22"/>
        </w:rPr>
        <w:t xml:space="preserve">: Contractor shall track and disclose the quality of the Generated Data of any GenAI in relation to this Agreement, using suitable metrics and methods to measure the accuracy, relevance, and bias of the output over time. </w:t>
      </w:r>
      <w:proofErr w:type="gramStart"/>
      <w:r w:rsidRPr="006345D5">
        <w:rPr>
          <w:sz w:val="22"/>
        </w:rPr>
        <w:t>Contractor</w:t>
      </w:r>
      <w:proofErr w:type="gramEnd"/>
      <w:r w:rsidRPr="006345D5">
        <w:rPr>
          <w:sz w:val="22"/>
        </w:rPr>
        <w:t xml:space="preserve"> shall share such metrics and methods, as well as the underlying output, with the </w:t>
      </w:r>
      <w:r w:rsidR="00011E56">
        <w:rPr>
          <w:sz w:val="22"/>
        </w:rPr>
        <w:t>JBE</w:t>
      </w:r>
      <w:r w:rsidRPr="006345D5">
        <w:rPr>
          <w:sz w:val="22"/>
        </w:rPr>
        <w:t xml:space="preserve"> upon request by the </w:t>
      </w:r>
      <w:r w:rsidR="00011E56">
        <w:rPr>
          <w:sz w:val="22"/>
        </w:rPr>
        <w:t>JBE</w:t>
      </w:r>
      <w:r w:rsidRPr="006345D5">
        <w:rPr>
          <w:sz w:val="22"/>
        </w:rPr>
        <w:t xml:space="preserve"> or at periodic intervals as agreed by the Parties. The </w:t>
      </w:r>
      <w:r w:rsidR="00011E56">
        <w:rPr>
          <w:sz w:val="22"/>
        </w:rPr>
        <w:t>JBE</w:t>
      </w:r>
      <w:r w:rsidRPr="006345D5">
        <w:rPr>
          <w:sz w:val="22"/>
        </w:rPr>
        <w:t xml:space="preserve"> retains the right to audit, review, or investigate the quality of the Generated Data at any time, subject to reasonable advance notice from </w:t>
      </w:r>
      <w:r w:rsidR="00011E56">
        <w:rPr>
          <w:sz w:val="22"/>
        </w:rPr>
        <w:t>JBE</w:t>
      </w:r>
      <w:r w:rsidRPr="006345D5">
        <w:rPr>
          <w:sz w:val="22"/>
        </w:rPr>
        <w:t xml:space="preserve"> to Contractor.</w:t>
      </w:r>
    </w:p>
    <w:p w14:paraId="7A701282" w14:textId="5A9D9C0A" w:rsidR="00AA334A" w:rsidRPr="006345D5" w:rsidRDefault="00AA334A" w:rsidP="00587B2B">
      <w:pPr>
        <w:numPr>
          <w:ilvl w:val="2"/>
          <w:numId w:val="15"/>
        </w:numPr>
        <w:spacing w:before="240" w:afterLines="100" w:after="240"/>
        <w:rPr>
          <w:sz w:val="22"/>
        </w:rPr>
      </w:pPr>
      <w:r w:rsidRPr="006345D5">
        <w:rPr>
          <w:sz w:val="22"/>
          <w:u w:val="single"/>
        </w:rPr>
        <w:t>Generated Data Identification</w:t>
      </w:r>
      <w:r w:rsidRPr="006345D5">
        <w:rPr>
          <w:sz w:val="22"/>
        </w:rPr>
        <w:t xml:space="preserve">: Contractor shall ensure that all Generated Data that materially impacts Deliverables created pursuant to the Agreement contains a digital watermark or other digital identification that clearly identifies that the Generated Data was created by GenAI. </w:t>
      </w:r>
      <w:proofErr w:type="gramStart"/>
      <w:r w:rsidRPr="006345D5">
        <w:rPr>
          <w:sz w:val="22"/>
        </w:rPr>
        <w:t>Contractor</w:t>
      </w:r>
      <w:proofErr w:type="gramEnd"/>
      <w:r w:rsidRPr="006345D5">
        <w:rPr>
          <w:sz w:val="22"/>
        </w:rPr>
        <w:t xml:space="preserve"> shall comply with all other applicable laws, regulations, and guidelines concerning the identification Generated Data.</w:t>
      </w:r>
    </w:p>
    <w:p w14:paraId="151822D9" w14:textId="1CAF78A8" w:rsidR="00AA334A" w:rsidRDefault="00AA334A" w:rsidP="00587B2B">
      <w:pPr>
        <w:numPr>
          <w:ilvl w:val="0"/>
          <w:numId w:val="15"/>
        </w:numPr>
        <w:spacing w:before="240" w:afterLines="100" w:after="240"/>
        <w:rPr>
          <w:b/>
          <w:bCs/>
          <w:sz w:val="22"/>
        </w:rPr>
      </w:pPr>
      <w:r w:rsidRPr="00917E35">
        <w:rPr>
          <w:b/>
          <w:bCs/>
          <w:sz w:val="22"/>
        </w:rPr>
        <w:t>Miscellaneous Provisions</w:t>
      </w:r>
    </w:p>
    <w:p w14:paraId="59FDA99C" w14:textId="0FA73DA8" w:rsidR="00AA334A" w:rsidRPr="00855C80" w:rsidRDefault="00AA334A" w:rsidP="00587B2B">
      <w:pPr>
        <w:numPr>
          <w:ilvl w:val="1"/>
          <w:numId w:val="15"/>
        </w:numPr>
        <w:spacing w:before="240" w:afterLines="100" w:after="240"/>
        <w:rPr>
          <w:sz w:val="22"/>
        </w:rPr>
      </w:pPr>
      <w:r w:rsidRPr="009935DD">
        <w:rPr>
          <w:b/>
          <w:bCs/>
          <w:sz w:val="22"/>
        </w:rPr>
        <w:t>Independent Contractor</w:t>
      </w:r>
      <w:r w:rsidRPr="00855C80">
        <w:rPr>
          <w:sz w:val="22"/>
        </w:rPr>
        <w:t xml:space="preserve">. </w:t>
      </w:r>
      <w:r w:rsidR="00537DD4" w:rsidRPr="00537DD4">
        <w:rPr>
          <w:sz w:val="22"/>
        </w:rPr>
        <w:t>Contractor is an independent contractor to the JBEs. No employer-employee, partnership, joint venture, or agency relationship exists between Contractor and the JBEs. Contractor has no authority to bind or incur any obligation on behalf of the JBEs. If any governmental entity concludes that Contractor is not an independent contractor, the Establishing JBE may terminate this Agreement (and a JBE may terminate a Participating Addendum) immediately upon notice.</w:t>
      </w:r>
    </w:p>
    <w:p w14:paraId="7360AA26" w14:textId="5DD06B6C" w:rsidR="00AA334A" w:rsidRPr="00855C80" w:rsidRDefault="00AA334A" w:rsidP="00587B2B">
      <w:pPr>
        <w:numPr>
          <w:ilvl w:val="1"/>
          <w:numId w:val="15"/>
        </w:numPr>
        <w:spacing w:before="240" w:afterLines="100" w:after="240"/>
        <w:rPr>
          <w:sz w:val="22"/>
        </w:rPr>
      </w:pPr>
      <w:r w:rsidRPr="009935DD">
        <w:rPr>
          <w:b/>
          <w:bCs/>
          <w:sz w:val="22"/>
        </w:rPr>
        <w:t>GAAP Compliance</w:t>
      </w:r>
      <w:r w:rsidRPr="00855C80">
        <w:rPr>
          <w:sz w:val="22"/>
        </w:rPr>
        <w:t xml:space="preserve">. </w:t>
      </w:r>
      <w:proofErr w:type="gramStart"/>
      <w:r w:rsidRPr="00855C80">
        <w:rPr>
          <w:sz w:val="22"/>
        </w:rPr>
        <w:t>Contractor</w:t>
      </w:r>
      <w:proofErr w:type="gramEnd"/>
      <w:r w:rsidRPr="00855C80">
        <w:rPr>
          <w:sz w:val="22"/>
        </w:rPr>
        <w:t xml:space="preserve"> </w:t>
      </w:r>
      <w:r w:rsidR="00777AD7">
        <w:rPr>
          <w:sz w:val="22"/>
        </w:rPr>
        <w:t xml:space="preserve">shall </w:t>
      </w:r>
      <w:r w:rsidRPr="00855C80">
        <w:rPr>
          <w:sz w:val="22"/>
        </w:rPr>
        <w:t>maintain an adequate system of accounting and internal controls that meets Generally Accepted Accounting Principles.</w:t>
      </w:r>
      <w:r w:rsidR="000F5AFF">
        <w:rPr>
          <w:sz w:val="22"/>
        </w:rPr>
        <w:t xml:space="preserve"> </w:t>
      </w:r>
    </w:p>
    <w:p w14:paraId="5E6C63E5" w14:textId="1AAD7A33" w:rsidR="00AA334A" w:rsidRPr="00855C80" w:rsidRDefault="00AA334A" w:rsidP="00587B2B">
      <w:pPr>
        <w:numPr>
          <w:ilvl w:val="1"/>
          <w:numId w:val="15"/>
        </w:numPr>
        <w:spacing w:before="240" w:afterLines="100" w:after="240"/>
        <w:rPr>
          <w:sz w:val="22"/>
        </w:rPr>
      </w:pPr>
      <w:r w:rsidRPr="009935DD">
        <w:rPr>
          <w:b/>
          <w:bCs/>
          <w:sz w:val="22"/>
        </w:rPr>
        <w:t>Audit</w:t>
      </w:r>
      <w:r w:rsidRPr="00855C80">
        <w:rPr>
          <w:sz w:val="22"/>
        </w:rPr>
        <w:t>.</w:t>
      </w:r>
      <w:r w:rsidR="000F5AFF">
        <w:rPr>
          <w:sz w:val="22"/>
        </w:rPr>
        <w:t xml:space="preserve"> </w:t>
      </w:r>
      <w:proofErr w:type="gramStart"/>
      <w:r w:rsidR="00DD2D95" w:rsidRPr="00DD2D95">
        <w:rPr>
          <w:sz w:val="22"/>
        </w:rPr>
        <w:t>Contractor</w:t>
      </w:r>
      <w:proofErr w:type="gramEnd"/>
      <w:r w:rsidR="00DD2D95" w:rsidRPr="00DD2D95">
        <w:rPr>
          <w:sz w:val="22"/>
        </w:rPr>
        <w:t xml:space="preserve"> must allow the JBEs or their designees to review and audit Contractor’s (and any subcontractors’) documents and records relating to this Agreement (including any </w:t>
      </w:r>
      <w:r w:rsidR="00DD2D95" w:rsidRPr="00DD2D95">
        <w:rPr>
          <w:sz w:val="22"/>
        </w:rPr>
        <w:lastRenderedPageBreak/>
        <w:t xml:space="preserve">Participating Addendum), and Contractor (and its subcontractors) shall retain such documents and records for a period of four (4) years following final payment under this Agreement. If an audit determines that Contractor (or any subcontractor) is not in compliance with this Agreement (including any Participating Addendum), Contractor shall correct errors and deficiencies by the twentieth (20th) day of the month following the review or audit. If an audit determines that Contractor has overcharged the JBE five percent (5%) or more during the </w:t>
      </w:r>
      <w:proofErr w:type="gramStart"/>
      <w:r w:rsidR="00DD2D95" w:rsidRPr="00DD2D95">
        <w:rPr>
          <w:sz w:val="22"/>
        </w:rPr>
        <w:t>time period</w:t>
      </w:r>
      <w:proofErr w:type="gramEnd"/>
      <w:r w:rsidR="00DD2D95" w:rsidRPr="00DD2D95">
        <w:rPr>
          <w:sz w:val="22"/>
        </w:rPr>
        <w:t xml:space="preserve"> subject to audit, Contractor must reimburse the JBE in an amount equal to the cost of such audit. This Agreement (and any Participating Addendums) are subject to examinations and audit by the State Auditor for a period of three (3) years after final payment.</w:t>
      </w:r>
      <w:r w:rsidRPr="00855C80">
        <w:rPr>
          <w:sz w:val="22"/>
        </w:rPr>
        <w:t xml:space="preserve"> </w:t>
      </w:r>
    </w:p>
    <w:p w14:paraId="7F413E33" w14:textId="2B68346B" w:rsidR="00AA334A" w:rsidRPr="00855C80" w:rsidRDefault="00AA334A" w:rsidP="00587B2B">
      <w:pPr>
        <w:numPr>
          <w:ilvl w:val="1"/>
          <w:numId w:val="15"/>
        </w:numPr>
        <w:spacing w:before="240" w:afterLines="100" w:after="240"/>
        <w:rPr>
          <w:sz w:val="22"/>
        </w:rPr>
      </w:pPr>
      <w:r w:rsidRPr="009935DD">
        <w:rPr>
          <w:b/>
          <w:bCs/>
          <w:sz w:val="22"/>
        </w:rPr>
        <w:t xml:space="preserve">Licenses and </w:t>
      </w:r>
      <w:proofErr w:type="gramStart"/>
      <w:r w:rsidRPr="009935DD">
        <w:rPr>
          <w:b/>
          <w:bCs/>
          <w:sz w:val="22"/>
        </w:rPr>
        <w:t>Permits</w:t>
      </w:r>
      <w:proofErr w:type="gramEnd"/>
      <w:r w:rsidRPr="00855C80">
        <w:rPr>
          <w:sz w:val="22"/>
        </w:rPr>
        <w:t>.</w:t>
      </w:r>
      <w:r w:rsidR="000F5AFF">
        <w:rPr>
          <w:sz w:val="22"/>
        </w:rPr>
        <w:t xml:space="preserve"> </w:t>
      </w:r>
      <w:r w:rsidR="00DD2D95" w:rsidRPr="00DD2D95">
        <w:rPr>
          <w:sz w:val="22"/>
        </w:rPr>
        <w:t>Contractor shall obtain and keep current all necessary licenses, approvals, permits and authorizations required by applicable law for the performance of the Services (including Deliverables).</w:t>
      </w:r>
      <w:r w:rsidR="00CB4859">
        <w:rPr>
          <w:sz w:val="22"/>
        </w:rPr>
        <w:t xml:space="preserve"> </w:t>
      </w:r>
      <w:r w:rsidR="00DD2D95" w:rsidRPr="00DD2D95">
        <w:rPr>
          <w:sz w:val="22"/>
        </w:rPr>
        <w:t>Contractor will be responsible for all fees and taxes associated with obtaining such licenses, approvals, permits and authorizations, and for any fines and penalties arising from its noncompliance with any applicable law</w:t>
      </w:r>
      <w:r w:rsidRPr="00855C80">
        <w:rPr>
          <w:sz w:val="22"/>
        </w:rPr>
        <w:t>.</w:t>
      </w:r>
      <w:r w:rsidR="000F5AFF">
        <w:rPr>
          <w:sz w:val="22"/>
        </w:rPr>
        <w:t xml:space="preserve"> </w:t>
      </w:r>
    </w:p>
    <w:p w14:paraId="04FC2DF5" w14:textId="66946316" w:rsidR="00AA334A" w:rsidRPr="00855C80" w:rsidRDefault="00AA334A" w:rsidP="00587B2B">
      <w:pPr>
        <w:numPr>
          <w:ilvl w:val="1"/>
          <w:numId w:val="15"/>
        </w:numPr>
        <w:spacing w:before="240" w:afterLines="100" w:after="240"/>
        <w:rPr>
          <w:sz w:val="22"/>
        </w:rPr>
      </w:pPr>
      <w:r w:rsidRPr="009935DD">
        <w:rPr>
          <w:b/>
          <w:bCs/>
          <w:sz w:val="22"/>
        </w:rPr>
        <w:t>Confidential Information</w:t>
      </w:r>
      <w:r w:rsidRPr="00855C80">
        <w:rPr>
          <w:sz w:val="22"/>
        </w:rPr>
        <w:t>.</w:t>
      </w:r>
      <w:r w:rsidR="000F5AFF">
        <w:rPr>
          <w:sz w:val="22"/>
        </w:rPr>
        <w:t xml:space="preserve"> </w:t>
      </w:r>
      <w:r w:rsidR="00DD2D95" w:rsidRPr="00DD2D95">
        <w:rPr>
          <w:sz w:val="22"/>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JBE’s express prior written consent on a case-by-case basis. Contractor will disclose Confidential Information only to its employees or contractors who need to know that information </w:t>
      </w:r>
      <w:proofErr w:type="gramStart"/>
      <w:r w:rsidR="00DD2D95" w:rsidRPr="00DD2D95">
        <w:rPr>
          <w:sz w:val="22"/>
        </w:rPr>
        <w:t>in order to</w:t>
      </w:r>
      <w:proofErr w:type="gramEnd"/>
      <w:r w:rsidR="00DD2D95" w:rsidRPr="00DD2D95">
        <w:rPr>
          <w:sz w:val="22"/>
        </w:rPr>
        <w:t xml:space="preserve"> perform Services hereunder and who have executed a confidentiality agreement with Contractor at least as protective as the provisions of this section. The provisions of this section shall survive the expiration or termination of this Agreement and any Participating Addendum.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Each JBE owns all </w:t>
      </w:r>
      <w:proofErr w:type="gramStart"/>
      <w:r w:rsidR="00DD2D95" w:rsidRPr="00DD2D95">
        <w:rPr>
          <w:sz w:val="22"/>
        </w:rPr>
        <w:t>right</w:t>
      </w:r>
      <w:proofErr w:type="gramEnd"/>
      <w:r w:rsidR="00DD2D95" w:rsidRPr="00DD2D95">
        <w:rPr>
          <w:sz w:val="22"/>
        </w:rPr>
        <w:t xml:space="preserve">, </w:t>
      </w:r>
      <w:proofErr w:type="gramStart"/>
      <w:r w:rsidR="00DD2D95" w:rsidRPr="00DD2D95">
        <w:rPr>
          <w:sz w:val="22"/>
        </w:rPr>
        <w:t>title</w:t>
      </w:r>
      <w:proofErr w:type="gramEnd"/>
      <w:r w:rsidR="00DD2D95" w:rsidRPr="00DD2D95">
        <w:rPr>
          <w:sz w:val="22"/>
        </w:rPr>
        <w:t xml:space="preserve"> and </w:t>
      </w:r>
      <w:proofErr w:type="gramStart"/>
      <w:r w:rsidR="00DD2D95" w:rsidRPr="00DD2D95">
        <w:rPr>
          <w:sz w:val="22"/>
        </w:rPr>
        <w:t>interest</w:t>
      </w:r>
      <w:proofErr w:type="gramEnd"/>
      <w:r w:rsidR="00DD2D95" w:rsidRPr="00DD2D95">
        <w:rPr>
          <w:sz w:val="22"/>
        </w:rPr>
        <w:t xml:space="preserve"> in its Confidential Information. Contractor will notify the affected JBE promptly upon learning of any unauthorized disclosure or use of Confidential Information and will cooperate fully with the JBE to protect such Confidential Information. Upon a JBE’s request and upon any termination or expiration of this Agreement or a Participating Addendum, Contractor will promptly (a) return to the JBE or, if so directed by the JBE, destroy all such JBE’s Confidential Information (in every form and medium), and (b) certify to the</w:t>
      </w:r>
      <w:r w:rsidR="00CB4859">
        <w:rPr>
          <w:sz w:val="22"/>
        </w:rPr>
        <w:t xml:space="preserve"> </w:t>
      </w:r>
      <w:r w:rsidR="00DD2D95" w:rsidRPr="00DD2D95">
        <w:rPr>
          <w:sz w:val="22"/>
        </w:rPr>
        <w:t>JBE 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JBEs shall be entitled to appropriate equitable relief, without the requirement of posting a bond, in addition to its other remedies at law.</w:t>
      </w:r>
    </w:p>
    <w:p w14:paraId="597BB431" w14:textId="1526EF2A" w:rsidR="00AA334A" w:rsidRPr="00855C80" w:rsidRDefault="00AA334A" w:rsidP="00587B2B">
      <w:pPr>
        <w:numPr>
          <w:ilvl w:val="1"/>
          <w:numId w:val="15"/>
        </w:numPr>
        <w:spacing w:before="240" w:afterLines="100" w:after="240"/>
        <w:rPr>
          <w:sz w:val="22"/>
        </w:rPr>
      </w:pPr>
      <w:r w:rsidRPr="009935DD">
        <w:rPr>
          <w:b/>
          <w:bCs/>
          <w:sz w:val="22"/>
        </w:rPr>
        <w:t>Ownership of Deliverables</w:t>
      </w:r>
      <w:r w:rsidRPr="00855C80">
        <w:rPr>
          <w:sz w:val="22"/>
        </w:rPr>
        <w:t>.</w:t>
      </w:r>
      <w:r w:rsidR="000F5AFF">
        <w:rPr>
          <w:sz w:val="22"/>
        </w:rPr>
        <w:t xml:space="preserve"> </w:t>
      </w:r>
      <w:r w:rsidR="00DD2D95" w:rsidRPr="00DD2D95">
        <w:rPr>
          <w:sz w:val="22"/>
        </w:rPr>
        <w:t>Unless otherwise agreed in this Agreement, regarding any Deliverables or any other work product to be provided to a JBE, Contractor hereby assigns to such JBE all rights, title, and interest (and all intellectual property rights, including but not limited to copyrights)</w:t>
      </w:r>
      <w:r w:rsidR="00CB4859">
        <w:rPr>
          <w:sz w:val="22"/>
        </w:rPr>
        <w:t xml:space="preserve"> </w:t>
      </w:r>
      <w:r w:rsidR="00DD2D95" w:rsidRPr="00DD2D95">
        <w:rPr>
          <w:sz w:val="22"/>
        </w:rPr>
        <w:t xml:space="preserve">in and to such Deliverables and work product, any </w:t>
      </w:r>
      <w:proofErr w:type="gramStart"/>
      <w:r w:rsidR="00DD2D95" w:rsidRPr="00DD2D95">
        <w:rPr>
          <w:sz w:val="22"/>
        </w:rPr>
        <w:t>partially-completed</w:t>
      </w:r>
      <w:proofErr w:type="gramEnd"/>
      <w:r w:rsidR="00DD2D95" w:rsidRPr="00DD2D95">
        <w:rPr>
          <w:sz w:val="22"/>
        </w:rPr>
        <w:t xml:space="preserve"> Deliverables, and related materials.</w:t>
      </w:r>
      <w:r w:rsidR="00CB4859">
        <w:rPr>
          <w:sz w:val="22"/>
        </w:rPr>
        <w:t xml:space="preserve"> </w:t>
      </w:r>
      <w:r w:rsidR="00DD2D95" w:rsidRPr="00DD2D95">
        <w:rPr>
          <w:sz w:val="22"/>
        </w:rPr>
        <w:t>Contractor agrees not to assert any rights at common law, or in equity, or establish a copyright claim in any of these materials.</w:t>
      </w:r>
      <w:r w:rsidR="00CB4859">
        <w:rPr>
          <w:sz w:val="22"/>
        </w:rPr>
        <w:t xml:space="preserve"> </w:t>
      </w:r>
      <w:proofErr w:type="gramStart"/>
      <w:r w:rsidR="00DD2D95" w:rsidRPr="00DD2D95">
        <w:rPr>
          <w:sz w:val="22"/>
        </w:rPr>
        <w:t>Contractor</w:t>
      </w:r>
      <w:proofErr w:type="gramEnd"/>
      <w:r w:rsidR="00DD2D95" w:rsidRPr="00DD2D95">
        <w:rPr>
          <w:sz w:val="22"/>
        </w:rPr>
        <w:t xml:space="preserve"> shall not publish or reproduce any Deliverable or other work product in whole or part, in any manner or form, or authorize others to do so, without the written consent of the JBE.</w:t>
      </w:r>
    </w:p>
    <w:p w14:paraId="79BCB1BC" w14:textId="3A9E3B34" w:rsidR="00AA334A" w:rsidRPr="00855C80" w:rsidRDefault="00AA334A" w:rsidP="00587B2B">
      <w:pPr>
        <w:numPr>
          <w:ilvl w:val="1"/>
          <w:numId w:val="15"/>
        </w:numPr>
        <w:spacing w:before="240" w:afterLines="100" w:after="240"/>
        <w:rPr>
          <w:sz w:val="22"/>
        </w:rPr>
      </w:pPr>
      <w:r w:rsidRPr="009935DD">
        <w:rPr>
          <w:b/>
          <w:bCs/>
          <w:sz w:val="22"/>
        </w:rPr>
        <w:t>Publicity</w:t>
      </w:r>
      <w:r w:rsidRPr="00855C80">
        <w:rPr>
          <w:sz w:val="22"/>
        </w:rPr>
        <w:t>.</w:t>
      </w:r>
      <w:r w:rsidR="000F5AFF">
        <w:rPr>
          <w:sz w:val="22"/>
        </w:rPr>
        <w:t xml:space="preserve"> </w:t>
      </w:r>
      <w:r w:rsidR="00DD2D95" w:rsidRPr="00DD2D95">
        <w:rPr>
          <w:sz w:val="22"/>
        </w:rPr>
        <w:t>Contractor shall not make any public announcement or press release about this Agreement (or any Participating Addendum) without the prior written approval of the Establishing JBE (and with respect to any Participating Addendum, the prior written approval of the applicable JBE).</w:t>
      </w:r>
    </w:p>
    <w:p w14:paraId="56FB75C0" w14:textId="0B7955B6" w:rsidR="00AA334A" w:rsidRPr="00855C80" w:rsidRDefault="00AA334A" w:rsidP="00587B2B">
      <w:pPr>
        <w:numPr>
          <w:ilvl w:val="1"/>
          <w:numId w:val="15"/>
        </w:numPr>
        <w:spacing w:before="240" w:afterLines="100" w:after="240"/>
        <w:rPr>
          <w:sz w:val="22"/>
        </w:rPr>
      </w:pPr>
      <w:r w:rsidRPr="009935DD">
        <w:rPr>
          <w:b/>
          <w:bCs/>
          <w:sz w:val="22"/>
        </w:rPr>
        <w:lastRenderedPageBreak/>
        <w:t>Choice of Law and Jurisdiction</w:t>
      </w:r>
      <w:r w:rsidRPr="00855C80">
        <w:rPr>
          <w:sz w:val="22"/>
        </w:rPr>
        <w:t>. California law, without regard to its choice-of-law provisions, governs this Agreement</w:t>
      </w:r>
      <w:r w:rsidR="00DD2D95">
        <w:rPr>
          <w:sz w:val="22"/>
        </w:rPr>
        <w:t xml:space="preserve"> </w:t>
      </w:r>
      <w:r w:rsidR="00DD2D95" w:rsidRPr="00DD2D95">
        <w:rPr>
          <w:sz w:val="22"/>
        </w:rPr>
        <w:t>(including any Participating Addendum)</w:t>
      </w:r>
      <w:r w:rsidRPr="00855C80">
        <w:rPr>
          <w:sz w:val="22"/>
        </w:rPr>
        <w:t xml:space="preserve">. The </w:t>
      </w:r>
      <w:r w:rsidR="00DD2D95">
        <w:rPr>
          <w:sz w:val="22"/>
        </w:rPr>
        <w:t xml:space="preserve">Contractor and the applicable JBEs </w:t>
      </w:r>
      <w:r w:rsidRPr="00855C80">
        <w:rPr>
          <w:sz w:val="22"/>
        </w:rPr>
        <w:t>shall attempt in good faith to resolve informally and promptly any dispute that arises. Jurisdiction for any legal action arising from this Agreement shall exclusively reside in state or federal courts located in California, and the parties hereby consent to the jurisdiction of such courts.</w:t>
      </w:r>
      <w:r w:rsidR="000F5AFF">
        <w:rPr>
          <w:sz w:val="22"/>
        </w:rPr>
        <w:t xml:space="preserve"> </w:t>
      </w:r>
    </w:p>
    <w:p w14:paraId="07E13BB8" w14:textId="77777777" w:rsidR="00AA334A" w:rsidRPr="00855C80" w:rsidRDefault="00AA334A" w:rsidP="00587B2B">
      <w:pPr>
        <w:numPr>
          <w:ilvl w:val="1"/>
          <w:numId w:val="15"/>
        </w:numPr>
        <w:spacing w:before="240" w:afterLines="100" w:after="240"/>
        <w:rPr>
          <w:sz w:val="22"/>
        </w:rPr>
      </w:pPr>
      <w:r w:rsidRPr="00DA7580">
        <w:rPr>
          <w:b/>
          <w:bCs/>
          <w:sz w:val="22"/>
        </w:rPr>
        <w:t>Negotiated Agreement</w:t>
      </w:r>
      <w:r w:rsidRPr="00855C80">
        <w:rPr>
          <w:sz w:val="22"/>
        </w:rPr>
        <w:t>. This Agreement has been arrived at through negotiation between the parties. Neither party is the party that prepared this Agreement for purposes of construing this Agreement under California Civil Code section 1654.</w:t>
      </w:r>
    </w:p>
    <w:p w14:paraId="66BCA3B6" w14:textId="6E3805EC" w:rsidR="00AA334A" w:rsidRDefault="00AA334A" w:rsidP="00587B2B">
      <w:pPr>
        <w:numPr>
          <w:ilvl w:val="1"/>
          <w:numId w:val="15"/>
        </w:numPr>
        <w:spacing w:before="240" w:afterLines="100" w:after="240"/>
        <w:rPr>
          <w:sz w:val="22"/>
        </w:rPr>
      </w:pPr>
      <w:r w:rsidRPr="00DA7580">
        <w:rPr>
          <w:b/>
          <w:bCs/>
          <w:sz w:val="22"/>
        </w:rPr>
        <w:t>Amendment and Waiver</w:t>
      </w:r>
      <w:r w:rsidRPr="00855C80">
        <w:rPr>
          <w:sz w:val="22"/>
        </w:rPr>
        <w:t xml:space="preserve">. </w:t>
      </w:r>
      <w:r w:rsidR="00DD2D95" w:rsidRPr="00DD2D95">
        <w:rPr>
          <w:sz w:val="22"/>
        </w:rPr>
        <w:t>Except as otherwise specified in this Agreement, no amendment or change to this Agreement will be effective unless expressly agreed in writing by a duly authorized officer of the Establishing JBE.</w:t>
      </w:r>
      <w:r w:rsidR="00CB4859">
        <w:rPr>
          <w:sz w:val="22"/>
        </w:rPr>
        <w:t xml:space="preserve"> </w:t>
      </w:r>
      <w:r w:rsidR="00DD2D95" w:rsidRPr="00DD2D95">
        <w:rPr>
          <w:sz w:val="22"/>
        </w:rPr>
        <w:t>A waiver of enforcement of any of this Agreement’s terms or conditions by the Establishing JBE is effective only if expressly agreed in writing by a duly authorized officer of the Establishing JBE. Any waiver or failure by a JBE to enforce any provision of this Agreement or Participating Addendum on one occasion will not be deemed a waiver of any other provision or of such provision on any other occasion.</w:t>
      </w:r>
    </w:p>
    <w:p w14:paraId="79673FF3" w14:textId="77777777" w:rsidR="00AA334A" w:rsidRPr="00855C80" w:rsidRDefault="00AA334A" w:rsidP="00587B2B">
      <w:pPr>
        <w:numPr>
          <w:ilvl w:val="1"/>
          <w:numId w:val="15"/>
        </w:numPr>
        <w:spacing w:before="240" w:afterLines="100" w:after="240"/>
        <w:rPr>
          <w:sz w:val="22"/>
        </w:rPr>
      </w:pPr>
      <w:r w:rsidRPr="00DA7580">
        <w:rPr>
          <w:b/>
          <w:bCs/>
          <w:sz w:val="22"/>
        </w:rPr>
        <w:t>Follow-On Contracting</w:t>
      </w:r>
      <w:r w:rsidRPr="00855C80">
        <w:rPr>
          <w:sz w:val="22"/>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w:t>
      </w:r>
      <w:proofErr w:type="gramStart"/>
      <w:r w:rsidRPr="00855C80">
        <w:rPr>
          <w:sz w:val="22"/>
        </w:rPr>
        <w:t>end product</w:t>
      </w:r>
      <w:proofErr w:type="gramEnd"/>
      <w:r w:rsidRPr="00855C80">
        <w:rPr>
          <w:sz w:val="22"/>
        </w:rPr>
        <w:t xml:space="preserve"> of this Agreement. </w:t>
      </w:r>
    </w:p>
    <w:p w14:paraId="090D36B5" w14:textId="77777777" w:rsidR="00AA334A" w:rsidRPr="00855C80" w:rsidRDefault="00AA334A" w:rsidP="00587B2B">
      <w:pPr>
        <w:numPr>
          <w:ilvl w:val="1"/>
          <w:numId w:val="15"/>
        </w:numPr>
        <w:spacing w:before="240" w:afterLines="100" w:after="240"/>
        <w:rPr>
          <w:sz w:val="22"/>
        </w:rPr>
      </w:pPr>
      <w:r w:rsidRPr="00DA7580">
        <w:rPr>
          <w:b/>
          <w:bCs/>
          <w:sz w:val="22"/>
        </w:rPr>
        <w:t>Severability</w:t>
      </w:r>
      <w:r w:rsidRPr="00855C80">
        <w:rPr>
          <w:sz w:val="22"/>
        </w:rPr>
        <w:t>. If any part of this Agreement is held unenforceable, all other parts remain enforceable.</w:t>
      </w:r>
    </w:p>
    <w:p w14:paraId="5AF860BE" w14:textId="77777777" w:rsidR="00AA334A" w:rsidRPr="00855C80" w:rsidRDefault="00AA334A" w:rsidP="00587B2B">
      <w:pPr>
        <w:numPr>
          <w:ilvl w:val="1"/>
          <w:numId w:val="15"/>
        </w:numPr>
        <w:spacing w:before="240" w:afterLines="100" w:after="240"/>
        <w:rPr>
          <w:sz w:val="22"/>
        </w:rPr>
      </w:pPr>
      <w:r w:rsidRPr="00DA7580">
        <w:rPr>
          <w:b/>
          <w:bCs/>
          <w:sz w:val="22"/>
        </w:rPr>
        <w:t>Headings; Interpretation</w:t>
      </w:r>
      <w:r w:rsidRPr="00855C80">
        <w:rPr>
          <w:sz w:val="22"/>
        </w:rPr>
        <w:t>. All headings are for reference purposes only and do not affect the interpretation of this Agreement. The word “including” means “including, without limitation.” Unless specifically stated to the contrary, all references to days herein shall be deemed to refer to calendar days.</w:t>
      </w:r>
    </w:p>
    <w:p w14:paraId="05A45290" w14:textId="77777777" w:rsidR="00AA334A" w:rsidRPr="00855C80" w:rsidRDefault="00AA334A" w:rsidP="00587B2B">
      <w:pPr>
        <w:numPr>
          <w:ilvl w:val="1"/>
          <w:numId w:val="15"/>
        </w:numPr>
        <w:spacing w:before="240" w:afterLines="100" w:after="240"/>
        <w:rPr>
          <w:sz w:val="22"/>
        </w:rPr>
      </w:pPr>
      <w:r w:rsidRPr="00DA7580">
        <w:rPr>
          <w:b/>
          <w:bCs/>
          <w:sz w:val="22"/>
        </w:rPr>
        <w:t>Time of the Essence</w:t>
      </w:r>
      <w:r w:rsidRPr="00855C80">
        <w:rPr>
          <w:sz w:val="22"/>
        </w:rPr>
        <w:t xml:space="preserve">. Time is of the essence in Contractor’s performance under this Agreement. </w:t>
      </w:r>
    </w:p>
    <w:p w14:paraId="0C000341" w14:textId="77777777" w:rsidR="00AA334A" w:rsidRPr="00855C80" w:rsidRDefault="00AA334A" w:rsidP="00587B2B">
      <w:pPr>
        <w:numPr>
          <w:ilvl w:val="1"/>
          <w:numId w:val="15"/>
        </w:numPr>
        <w:spacing w:before="240" w:afterLines="100" w:after="240"/>
        <w:rPr>
          <w:sz w:val="22"/>
        </w:rPr>
      </w:pPr>
      <w:r w:rsidRPr="00DA7580">
        <w:rPr>
          <w:b/>
          <w:bCs/>
          <w:sz w:val="22"/>
        </w:rPr>
        <w:t>Counterparts</w:t>
      </w:r>
      <w:r w:rsidRPr="00855C80">
        <w:rPr>
          <w:sz w:val="22"/>
        </w:rPr>
        <w:t>. This Agreement may be executed in counterparts, each of which is considered an original.</w:t>
      </w:r>
    </w:p>
    <w:p w14:paraId="4EF9446C" w14:textId="02D64474" w:rsidR="004C37E7" w:rsidRPr="00897353" w:rsidRDefault="004C37E7" w:rsidP="00587B2B">
      <w:pPr>
        <w:spacing w:afterLines="100" w:after="240"/>
        <w:jc w:val="center"/>
        <w:rPr>
          <w:b/>
          <w:sz w:val="20"/>
        </w:rPr>
      </w:pPr>
      <w:r w:rsidRPr="00897353">
        <w:rPr>
          <w:b/>
          <w:sz w:val="20"/>
        </w:rPr>
        <w:t xml:space="preserve">END OF </w:t>
      </w:r>
      <w:r w:rsidR="00D4374E">
        <w:rPr>
          <w:b/>
          <w:sz w:val="20"/>
        </w:rPr>
        <w:t>APPENDIX</w:t>
      </w:r>
      <w:r w:rsidR="001823D1">
        <w:rPr>
          <w:b/>
          <w:sz w:val="20"/>
        </w:rPr>
        <w:t xml:space="preserve"> C</w:t>
      </w:r>
    </w:p>
    <w:p w14:paraId="33A973A3" w14:textId="77777777" w:rsidR="00191CAB" w:rsidRDefault="00191CAB" w:rsidP="00587B2B">
      <w:pPr>
        <w:pStyle w:val="Heading10"/>
        <w:keepNext w:val="0"/>
        <w:spacing w:afterLines="100" w:after="240"/>
        <w:jc w:val="left"/>
        <w:rPr>
          <w:sz w:val="20"/>
          <w:lang w:val="en-US"/>
        </w:rPr>
        <w:sectPr w:rsidR="00191CAB" w:rsidSect="002D16CF">
          <w:footerReference w:type="default" r:id="rId22"/>
          <w:pgSz w:w="12240" w:h="15840" w:code="1"/>
          <w:pgMar w:top="1152" w:right="1080" w:bottom="864" w:left="1080" w:header="432" w:footer="432" w:gutter="0"/>
          <w:pgNumType w:start="1"/>
          <w:cols w:space="720"/>
        </w:sectPr>
      </w:pPr>
    </w:p>
    <w:p w14:paraId="22D25B0B" w14:textId="1229A961" w:rsidR="008D2C45" w:rsidRDefault="00D4374E" w:rsidP="00587B2B">
      <w:pPr>
        <w:pStyle w:val="Heading10"/>
        <w:keepNext w:val="0"/>
        <w:spacing w:afterLines="100" w:after="240"/>
        <w:rPr>
          <w:sz w:val="20"/>
        </w:rPr>
      </w:pPr>
      <w:r>
        <w:rPr>
          <w:sz w:val="20"/>
        </w:rPr>
        <w:lastRenderedPageBreak/>
        <w:t>APPENDIX</w:t>
      </w:r>
      <w:r w:rsidR="004C37E7" w:rsidRPr="00897353">
        <w:rPr>
          <w:sz w:val="20"/>
        </w:rPr>
        <w:t xml:space="preserve"> D</w:t>
      </w:r>
    </w:p>
    <w:p w14:paraId="1C31011F" w14:textId="05DF93A8" w:rsidR="008D2C45" w:rsidRDefault="00F132E4" w:rsidP="00587B2B">
      <w:pPr>
        <w:pStyle w:val="Heading10"/>
        <w:keepNext w:val="0"/>
        <w:spacing w:afterLines="100" w:after="240"/>
        <w:rPr>
          <w:sz w:val="20"/>
          <w:lang w:val="en-US"/>
        </w:rPr>
      </w:pPr>
      <w:r w:rsidRPr="00F132E4">
        <w:rPr>
          <w:sz w:val="20"/>
          <w:lang w:val="en-US"/>
        </w:rPr>
        <w:t>Defined Terms</w:t>
      </w:r>
    </w:p>
    <w:p w14:paraId="33567835" w14:textId="77777777" w:rsidR="00185080" w:rsidRPr="00AF4B36" w:rsidRDefault="00185080" w:rsidP="00587B2B">
      <w:pPr>
        <w:spacing w:before="240" w:after="100"/>
        <w:rPr>
          <w:rFonts w:cstheme="minorHAnsi"/>
          <w:sz w:val="22"/>
        </w:rPr>
      </w:pPr>
      <w:r w:rsidRPr="00AF4B36">
        <w:rPr>
          <w:rFonts w:cstheme="minorHAnsi"/>
          <w:sz w:val="22"/>
        </w:rPr>
        <w:t>As used in this Agreement, the following terms have the indicated meanings:</w:t>
      </w:r>
    </w:p>
    <w:p w14:paraId="7B3B115C" w14:textId="77777777" w:rsidR="00FA1662" w:rsidRPr="00AF4B36" w:rsidRDefault="00FA1662" w:rsidP="00587B2B">
      <w:pPr>
        <w:pStyle w:val="BodyText"/>
        <w:spacing w:before="240" w:afterLines="100" w:after="240"/>
        <w:rPr>
          <w:rFonts w:ascii="Times New Roman" w:hAnsi="Times New Roman" w:cstheme="minorHAnsi"/>
          <w:sz w:val="22"/>
        </w:rPr>
      </w:pPr>
      <w:r w:rsidRPr="00AF4B36">
        <w:rPr>
          <w:rFonts w:ascii="Times New Roman" w:hAnsi="Times New Roman" w:cstheme="minorHAnsi"/>
          <w:b/>
          <w:bCs/>
          <w:sz w:val="22"/>
        </w:rPr>
        <w:t xml:space="preserve">“Accounting Code” </w:t>
      </w:r>
      <w:r w:rsidRPr="00AF4B36">
        <w:rPr>
          <w:rFonts w:ascii="Times New Roman" w:hAnsi="Times New Roman" w:cstheme="minorHAnsi"/>
          <w:sz w:val="22"/>
        </w:rPr>
        <w:t>is a unique billing code used by the JBE to identify and bill specific User-Groups. The Judicial Council uses an 18-digit code to identify and bill specific User Groups.</w:t>
      </w:r>
    </w:p>
    <w:p w14:paraId="174E53BC" w14:textId="6F27CC32" w:rsidR="00185080" w:rsidRPr="00AF4B36" w:rsidRDefault="00185080" w:rsidP="00587B2B">
      <w:pPr>
        <w:pStyle w:val="BodyTextIndent3"/>
        <w:spacing w:before="240" w:after="100"/>
        <w:ind w:left="0" w:firstLine="0"/>
        <w:rPr>
          <w:rFonts w:cstheme="minorHAnsi"/>
          <w:bCs/>
          <w:spacing w:val="0"/>
          <w:sz w:val="22"/>
        </w:rPr>
      </w:pPr>
      <w:r w:rsidRPr="00AF4B36">
        <w:rPr>
          <w:rFonts w:cstheme="minorHAnsi"/>
          <w:b/>
          <w:bCs/>
          <w:spacing w:val="0"/>
          <w:sz w:val="22"/>
        </w:rPr>
        <w:t xml:space="preserve">“Agreement” </w:t>
      </w:r>
      <w:r w:rsidRPr="00AF4B36">
        <w:rPr>
          <w:rFonts w:cstheme="minorHAnsi"/>
          <w:bCs/>
          <w:spacing w:val="0"/>
          <w:sz w:val="22"/>
        </w:rPr>
        <w:t>is defined on the Coversheet.</w:t>
      </w:r>
    </w:p>
    <w:p w14:paraId="32EF1BE7" w14:textId="77777777"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bCs/>
          <w:spacing w:val="0"/>
          <w:sz w:val="22"/>
        </w:rPr>
        <w:t xml:space="preserve">“Artificial Intelligence” </w:t>
      </w:r>
      <w:r w:rsidRPr="00AF4B36">
        <w:rPr>
          <w:rFonts w:cstheme="minorHAnsi"/>
          <w:spacing w:val="0"/>
          <w:sz w:val="22"/>
        </w:rPr>
        <w:t>or</w:t>
      </w:r>
      <w:r w:rsidRPr="00AF4B36">
        <w:rPr>
          <w:rFonts w:cstheme="minorHAnsi"/>
          <w:b/>
          <w:bCs/>
          <w:spacing w:val="0"/>
          <w:sz w:val="22"/>
        </w:rPr>
        <w:t xml:space="preserve"> “AI” </w:t>
      </w:r>
      <w:r w:rsidRPr="00AF4B36">
        <w:rPr>
          <w:rFonts w:cstheme="minorHAnsi"/>
          <w:spacing w:val="0"/>
          <w:sz w:val="22"/>
        </w:rPr>
        <w:t>is defined in Appendix C, section 11.1.</w:t>
      </w:r>
    </w:p>
    <w:p w14:paraId="09A8563E" w14:textId="43764DDE" w:rsidR="00FA1662" w:rsidRPr="00AF4B36" w:rsidRDefault="00FA1662" w:rsidP="00587B2B">
      <w:pPr>
        <w:pStyle w:val="BodyText"/>
        <w:spacing w:before="240" w:afterLines="100" w:after="240"/>
        <w:rPr>
          <w:rFonts w:ascii="Times New Roman" w:hAnsi="Times New Roman" w:cstheme="minorHAnsi"/>
          <w:sz w:val="22"/>
        </w:rPr>
      </w:pPr>
      <w:r w:rsidRPr="00AF4B36">
        <w:rPr>
          <w:rFonts w:ascii="Times New Roman" w:hAnsi="Times New Roman" w:cstheme="minorHAnsi"/>
          <w:b/>
          <w:bCs/>
          <w:sz w:val="22"/>
        </w:rPr>
        <w:t>“Authorized Signature”</w:t>
      </w:r>
      <w:r w:rsidRPr="00AF4B36">
        <w:rPr>
          <w:rFonts w:ascii="Times New Roman" w:hAnsi="Times New Roman" w:cstheme="minorHAnsi"/>
          <w:sz w:val="22"/>
        </w:rPr>
        <w:t xml:space="preserve"> is </w:t>
      </w:r>
      <w:r w:rsidR="00617973" w:rsidRPr="00AF4B36">
        <w:rPr>
          <w:rFonts w:ascii="Times New Roman" w:hAnsi="Times New Roman" w:cstheme="minorHAnsi"/>
          <w:sz w:val="22"/>
        </w:rPr>
        <w:t xml:space="preserve">a </w:t>
      </w:r>
      <w:r w:rsidRPr="00AF4B36">
        <w:rPr>
          <w:rFonts w:ascii="Times New Roman" w:hAnsi="Times New Roman" w:cstheme="minorHAnsi"/>
          <w:sz w:val="22"/>
        </w:rPr>
        <w:t>JBE designee with appropriate purchase authority, designated by office.</w:t>
      </w:r>
    </w:p>
    <w:p w14:paraId="77034577" w14:textId="7719187B" w:rsidR="00FA1662" w:rsidRPr="00AF4B36" w:rsidRDefault="00FA1662" w:rsidP="00587B2B">
      <w:pPr>
        <w:pStyle w:val="Default"/>
        <w:rPr>
          <w:color w:val="auto"/>
          <w:sz w:val="22"/>
          <w:szCs w:val="22"/>
        </w:rPr>
      </w:pPr>
      <w:r w:rsidRPr="00AF4B36">
        <w:rPr>
          <w:b/>
          <w:bCs/>
          <w:color w:val="auto"/>
          <w:sz w:val="22"/>
          <w:szCs w:val="22"/>
        </w:rPr>
        <w:t>“Business Day”</w:t>
      </w:r>
      <w:r w:rsidRPr="00AF4B36">
        <w:rPr>
          <w:color w:val="auto"/>
          <w:sz w:val="22"/>
          <w:szCs w:val="22"/>
        </w:rPr>
        <w:t xml:space="preserve"> is Monday through Friday</w:t>
      </w:r>
      <w:r w:rsidR="00617973" w:rsidRPr="00AF4B36">
        <w:rPr>
          <w:color w:val="auto"/>
          <w:sz w:val="22"/>
          <w:szCs w:val="22"/>
        </w:rPr>
        <w:t>,</w:t>
      </w:r>
      <w:r w:rsidRPr="00AF4B36">
        <w:rPr>
          <w:color w:val="auto"/>
          <w:sz w:val="22"/>
          <w:szCs w:val="22"/>
        </w:rPr>
        <w:t xml:space="preserve"> 7am – 6pm Pacific Time, excluding</w:t>
      </w:r>
      <w:r w:rsidR="00617973" w:rsidRPr="00AF4B36">
        <w:rPr>
          <w:color w:val="auto"/>
          <w:sz w:val="22"/>
          <w:szCs w:val="22"/>
        </w:rPr>
        <w:t xml:space="preserve"> the following</w:t>
      </w:r>
      <w:r w:rsidRPr="00AF4B36">
        <w:rPr>
          <w:color w:val="auto"/>
          <w:sz w:val="22"/>
          <w:szCs w:val="22"/>
        </w:rPr>
        <w:t xml:space="preserve"> Judicial Council holidays</w:t>
      </w:r>
      <w:r w:rsidR="001B6DED" w:rsidRPr="00AF4B36">
        <w:rPr>
          <w:color w:val="auto"/>
          <w:sz w:val="22"/>
          <w:szCs w:val="22"/>
        </w:rPr>
        <w:t xml:space="preserve"> (provided that an individual JBE may elect to define the term “Business Day” differently in its Participating Addendum)</w:t>
      </w:r>
      <w:r w:rsidRPr="00AF4B36">
        <w:rPr>
          <w:color w:val="auto"/>
          <w:sz w:val="22"/>
          <w:szCs w:val="22"/>
        </w:rPr>
        <w:t xml:space="preserve">: </w:t>
      </w:r>
    </w:p>
    <w:p w14:paraId="538CE4A2" w14:textId="77777777" w:rsidR="00FA1662" w:rsidRPr="00AF4B36" w:rsidRDefault="00FA1662" w:rsidP="00587B2B">
      <w:pPr>
        <w:pStyle w:val="Default"/>
        <w:rPr>
          <w:color w:val="auto"/>
          <w:sz w:val="22"/>
          <w:szCs w:val="22"/>
        </w:rPr>
      </w:pPr>
    </w:p>
    <w:p w14:paraId="5F2C052C" w14:textId="7C6AF238" w:rsidR="00FA1662" w:rsidRPr="00AF4B36" w:rsidRDefault="00FA1662" w:rsidP="00E64CFF">
      <w:pPr>
        <w:pStyle w:val="Default"/>
        <w:numPr>
          <w:ilvl w:val="1"/>
          <w:numId w:val="31"/>
        </w:numPr>
        <w:ind w:left="2160" w:hanging="450"/>
        <w:rPr>
          <w:color w:val="auto"/>
          <w:sz w:val="22"/>
          <w:szCs w:val="22"/>
        </w:rPr>
      </w:pPr>
      <w:r w:rsidRPr="00AF4B36">
        <w:rPr>
          <w:color w:val="auto"/>
          <w:sz w:val="22"/>
          <w:szCs w:val="22"/>
        </w:rPr>
        <w:t xml:space="preserve">New Year’s Day </w:t>
      </w:r>
    </w:p>
    <w:p w14:paraId="36CF5F86" w14:textId="2DDB39B8" w:rsidR="00FA1662" w:rsidRPr="00AF4B36" w:rsidRDefault="001C2D7F" w:rsidP="00E64CFF">
      <w:pPr>
        <w:pStyle w:val="Default"/>
        <w:numPr>
          <w:ilvl w:val="1"/>
          <w:numId w:val="31"/>
        </w:numPr>
        <w:ind w:left="2160" w:hanging="450"/>
        <w:rPr>
          <w:color w:val="auto"/>
          <w:sz w:val="22"/>
          <w:szCs w:val="22"/>
        </w:rPr>
      </w:pPr>
      <w:r>
        <w:rPr>
          <w:color w:val="auto"/>
          <w:sz w:val="22"/>
          <w:szCs w:val="22"/>
        </w:rPr>
        <w:t xml:space="preserve">Dr. </w:t>
      </w:r>
      <w:r w:rsidR="00FA1662" w:rsidRPr="00AF4B36">
        <w:rPr>
          <w:color w:val="auto"/>
          <w:sz w:val="22"/>
          <w:szCs w:val="22"/>
        </w:rPr>
        <w:t xml:space="preserve">Martin Luther King, Jr. Day </w:t>
      </w:r>
    </w:p>
    <w:p w14:paraId="4C9058CB" w14:textId="4E42068F" w:rsidR="00FA1662" w:rsidRPr="00AF4B36" w:rsidRDefault="00FA1662" w:rsidP="00E64CFF">
      <w:pPr>
        <w:pStyle w:val="Default"/>
        <w:numPr>
          <w:ilvl w:val="1"/>
          <w:numId w:val="31"/>
        </w:numPr>
        <w:ind w:left="2160" w:hanging="450"/>
        <w:rPr>
          <w:color w:val="auto"/>
          <w:sz w:val="22"/>
          <w:szCs w:val="22"/>
        </w:rPr>
      </w:pPr>
      <w:r w:rsidRPr="00AF4B36">
        <w:rPr>
          <w:color w:val="auto"/>
          <w:sz w:val="22"/>
          <w:szCs w:val="22"/>
        </w:rPr>
        <w:t xml:space="preserve">Lincoln’s Birthday </w:t>
      </w:r>
    </w:p>
    <w:p w14:paraId="58AB37AA" w14:textId="56027710" w:rsidR="00FA1662" w:rsidRPr="00AF4B36" w:rsidRDefault="007C72A8" w:rsidP="00E64CFF">
      <w:pPr>
        <w:pStyle w:val="Default"/>
        <w:numPr>
          <w:ilvl w:val="1"/>
          <w:numId w:val="31"/>
        </w:numPr>
        <w:ind w:left="2160" w:hanging="450"/>
        <w:rPr>
          <w:color w:val="auto"/>
          <w:sz w:val="22"/>
          <w:szCs w:val="22"/>
        </w:rPr>
      </w:pPr>
      <w:r>
        <w:rPr>
          <w:color w:val="auto"/>
          <w:sz w:val="22"/>
          <w:szCs w:val="22"/>
        </w:rPr>
        <w:t>President’s Day</w:t>
      </w:r>
      <w:r w:rsidR="00FA1662" w:rsidRPr="00AF4B36">
        <w:rPr>
          <w:color w:val="auto"/>
          <w:sz w:val="22"/>
          <w:szCs w:val="22"/>
        </w:rPr>
        <w:t xml:space="preserve"> </w:t>
      </w:r>
    </w:p>
    <w:p w14:paraId="3B835F62" w14:textId="379E75DB" w:rsidR="00FA1662" w:rsidRPr="00AF4B36" w:rsidRDefault="00617973" w:rsidP="00E64CFF">
      <w:pPr>
        <w:pStyle w:val="Default"/>
        <w:numPr>
          <w:ilvl w:val="1"/>
          <w:numId w:val="31"/>
        </w:numPr>
        <w:ind w:left="2160" w:hanging="450"/>
        <w:rPr>
          <w:color w:val="auto"/>
          <w:sz w:val="22"/>
          <w:szCs w:val="22"/>
        </w:rPr>
      </w:pPr>
      <w:r w:rsidRPr="00AF4B36">
        <w:rPr>
          <w:color w:val="auto"/>
          <w:sz w:val="22"/>
          <w:szCs w:val="22"/>
        </w:rPr>
        <w:t>Farmworkers Day (</w:t>
      </w:r>
      <w:r w:rsidR="00FA1662" w:rsidRPr="00AF4B36">
        <w:rPr>
          <w:color w:val="auto"/>
          <w:sz w:val="22"/>
          <w:szCs w:val="22"/>
        </w:rPr>
        <w:t>March 31</w:t>
      </w:r>
      <w:r w:rsidRPr="00AF4B36">
        <w:rPr>
          <w:color w:val="auto"/>
          <w:sz w:val="22"/>
          <w:szCs w:val="22"/>
        </w:rPr>
        <w:t>)</w:t>
      </w:r>
      <w:r w:rsidR="00FA1662" w:rsidRPr="00AF4B36">
        <w:rPr>
          <w:color w:val="auto"/>
          <w:sz w:val="22"/>
          <w:szCs w:val="22"/>
        </w:rPr>
        <w:t xml:space="preserve"> </w:t>
      </w:r>
    </w:p>
    <w:p w14:paraId="39EEF849" w14:textId="551C329E" w:rsidR="00FA1662" w:rsidRDefault="00FA1662" w:rsidP="00E64CFF">
      <w:pPr>
        <w:pStyle w:val="Default"/>
        <w:numPr>
          <w:ilvl w:val="1"/>
          <w:numId w:val="31"/>
        </w:numPr>
        <w:ind w:left="2160" w:hanging="450"/>
        <w:rPr>
          <w:color w:val="auto"/>
          <w:sz w:val="22"/>
          <w:szCs w:val="22"/>
        </w:rPr>
      </w:pPr>
      <w:r w:rsidRPr="00AF4B36">
        <w:rPr>
          <w:color w:val="auto"/>
          <w:sz w:val="22"/>
          <w:szCs w:val="22"/>
        </w:rPr>
        <w:t xml:space="preserve">Memorial Day </w:t>
      </w:r>
    </w:p>
    <w:p w14:paraId="51BFE821" w14:textId="54A90BE2" w:rsidR="00C752E8" w:rsidRPr="00AF4B36" w:rsidRDefault="00C752E8" w:rsidP="00E64CFF">
      <w:pPr>
        <w:pStyle w:val="Default"/>
        <w:numPr>
          <w:ilvl w:val="1"/>
          <w:numId w:val="31"/>
        </w:numPr>
        <w:ind w:left="2160" w:hanging="450"/>
        <w:rPr>
          <w:color w:val="auto"/>
          <w:sz w:val="22"/>
          <w:szCs w:val="22"/>
        </w:rPr>
      </w:pPr>
      <w:r>
        <w:rPr>
          <w:color w:val="auto"/>
          <w:sz w:val="22"/>
          <w:szCs w:val="22"/>
        </w:rPr>
        <w:t>Juneteenth</w:t>
      </w:r>
    </w:p>
    <w:p w14:paraId="1FB7DF83" w14:textId="7439CA6B" w:rsidR="00FA1662" w:rsidRPr="00AF4B36" w:rsidRDefault="00FA1662" w:rsidP="00E64CFF">
      <w:pPr>
        <w:pStyle w:val="Default"/>
        <w:numPr>
          <w:ilvl w:val="1"/>
          <w:numId w:val="31"/>
        </w:numPr>
        <w:ind w:left="2160" w:hanging="450"/>
        <w:rPr>
          <w:color w:val="auto"/>
          <w:sz w:val="22"/>
          <w:szCs w:val="22"/>
        </w:rPr>
      </w:pPr>
      <w:r w:rsidRPr="00AF4B36">
        <w:rPr>
          <w:color w:val="auto"/>
          <w:sz w:val="22"/>
          <w:szCs w:val="22"/>
        </w:rPr>
        <w:t xml:space="preserve">Independence Day </w:t>
      </w:r>
    </w:p>
    <w:p w14:paraId="6C067A01" w14:textId="68176B99" w:rsidR="00FA1662" w:rsidRPr="00AF4B36" w:rsidRDefault="00FA1662" w:rsidP="00E64CFF">
      <w:pPr>
        <w:pStyle w:val="Default"/>
        <w:numPr>
          <w:ilvl w:val="1"/>
          <w:numId w:val="31"/>
        </w:numPr>
        <w:ind w:left="2160" w:hanging="450"/>
        <w:rPr>
          <w:color w:val="auto"/>
          <w:sz w:val="22"/>
          <w:szCs w:val="22"/>
        </w:rPr>
      </w:pPr>
      <w:r w:rsidRPr="00AF4B36">
        <w:rPr>
          <w:color w:val="auto"/>
          <w:sz w:val="22"/>
          <w:szCs w:val="22"/>
        </w:rPr>
        <w:t xml:space="preserve">Labor Day </w:t>
      </w:r>
    </w:p>
    <w:p w14:paraId="0416A7AD" w14:textId="20644AC5" w:rsidR="001C2D7F" w:rsidRDefault="001C2D7F" w:rsidP="00E64CFF">
      <w:pPr>
        <w:pStyle w:val="Default"/>
        <w:numPr>
          <w:ilvl w:val="1"/>
          <w:numId w:val="31"/>
        </w:numPr>
        <w:ind w:left="2160" w:hanging="450"/>
        <w:rPr>
          <w:color w:val="auto"/>
          <w:sz w:val="22"/>
          <w:szCs w:val="22"/>
        </w:rPr>
      </w:pPr>
      <w:r>
        <w:rPr>
          <w:color w:val="auto"/>
          <w:sz w:val="22"/>
          <w:szCs w:val="22"/>
        </w:rPr>
        <w:t>Native American Day</w:t>
      </w:r>
    </w:p>
    <w:p w14:paraId="021C9FC5" w14:textId="4295302C" w:rsidR="00FA1662" w:rsidRPr="00AF4B36" w:rsidRDefault="00FA1662" w:rsidP="00E64CFF">
      <w:pPr>
        <w:pStyle w:val="Default"/>
        <w:numPr>
          <w:ilvl w:val="1"/>
          <w:numId w:val="31"/>
        </w:numPr>
        <w:ind w:left="2160" w:hanging="450"/>
        <w:rPr>
          <w:color w:val="auto"/>
          <w:sz w:val="22"/>
          <w:szCs w:val="22"/>
        </w:rPr>
      </w:pPr>
      <w:r w:rsidRPr="00AF4B36">
        <w:rPr>
          <w:color w:val="auto"/>
          <w:sz w:val="22"/>
          <w:szCs w:val="22"/>
        </w:rPr>
        <w:t xml:space="preserve">Veterans Day </w:t>
      </w:r>
    </w:p>
    <w:p w14:paraId="1F2A07A9" w14:textId="7065E232" w:rsidR="00FA1662" w:rsidRPr="00AF4B36" w:rsidRDefault="00FA1662" w:rsidP="00E64CFF">
      <w:pPr>
        <w:pStyle w:val="Default"/>
        <w:numPr>
          <w:ilvl w:val="1"/>
          <w:numId w:val="31"/>
        </w:numPr>
        <w:ind w:left="2160" w:hanging="450"/>
        <w:rPr>
          <w:color w:val="auto"/>
          <w:sz w:val="22"/>
          <w:szCs w:val="22"/>
        </w:rPr>
      </w:pPr>
      <w:r w:rsidRPr="00AF4B36">
        <w:rPr>
          <w:color w:val="auto"/>
          <w:sz w:val="22"/>
          <w:szCs w:val="22"/>
        </w:rPr>
        <w:t xml:space="preserve">Thanksgiving Day </w:t>
      </w:r>
    </w:p>
    <w:p w14:paraId="2A748FA0" w14:textId="0FA38CAE" w:rsidR="00FA1662" w:rsidRPr="00AF4B36" w:rsidRDefault="00FA1662" w:rsidP="00E64CFF">
      <w:pPr>
        <w:pStyle w:val="Default"/>
        <w:numPr>
          <w:ilvl w:val="1"/>
          <w:numId w:val="31"/>
        </w:numPr>
        <w:ind w:left="2160" w:hanging="450"/>
        <w:rPr>
          <w:color w:val="auto"/>
          <w:sz w:val="22"/>
          <w:szCs w:val="22"/>
        </w:rPr>
      </w:pPr>
      <w:r w:rsidRPr="00AF4B36">
        <w:rPr>
          <w:color w:val="auto"/>
          <w:sz w:val="22"/>
          <w:szCs w:val="22"/>
        </w:rPr>
        <w:t xml:space="preserve">Day after Thanksgiving </w:t>
      </w:r>
    </w:p>
    <w:p w14:paraId="54B6C491" w14:textId="1058B413" w:rsidR="00FA1662" w:rsidRPr="00AF4B36" w:rsidRDefault="00FA1662" w:rsidP="00E64CFF">
      <w:pPr>
        <w:pStyle w:val="Default"/>
        <w:numPr>
          <w:ilvl w:val="1"/>
          <w:numId w:val="31"/>
        </w:numPr>
        <w:ind w:left="2160" w:hanging="450"/>
        <w:rPr>
          <w:color w:val="auto"/>
          <w:sz w:val="22"/>
          <w:szCs w:val="22"/>
        </w:rPr>
      </w:pPr>
      <w:r w:rsidRPr="00AF4B36">
        <w:rPr>
          <w:color w:val="auto"/>
          <w:sz w:val="22"/>
          <w:szCs w:val="22"/>
        </w:rPr>
        <w:t xml:space="preserve">Christmas Day </w:t>
      </w:r>
    </w:p>
    <w:p w14:paraId="42B64480" w14:textId="77777777" w:rsidR="00617973" w:rsidRPr="00AF4B36" w:rsidRDefault="00617973" w:rsidP="00587B2B">
      <w:pPr>
        <w:pStyle w:val="Default"/>
        <w:rPr>
          <w:color w:val="auto"/>
          <w:sz w:val="22"/>
          <w:szCs w:val="22"/>
        </w:rPr>
      </w:pPr>
    </w:p>
    <w:p w14:paraId="3500D351" w14:textId="5AB0D3EC" w:rsidR="00FA1662" w:rsidRPr="00AF4B36" w:rsidRDefault="00FA1662" w:rsidP="00587B2B">
      <w:pPr>
        <w:pStyle w:val="Default"/>
        <w:rPr>
          <w:color w:val="auto"/>
          <w:sz w:val="22"/>
          <w:szCs w:val="22"/>
        </w:rPr>
      </w:pPr>
      <w:r w:rsidRPr="00AF4B36">
        <w:rPr>
          <w:b/>
          <w:bCs/>
          <w:color w:val="auto"/>
          <w:sz w:val="22"/>
          <w:szCs w:val="22"/>
        </w:rPr>
        <w:t>“Captioner”</w:t>
      </w:r>
      <w:r w:rsidRPr="00AF4B36">
        <w:rPr>
          <w:color w:val="auto"/>
          <w:sz w:val="22"/>
          <w:szCs w:val="22"/>
        </w:rPr>
        <w:t xml:space="preserve"> is the </w:t>
      </w:r>
      <w:r w:rsidR="001B6DED" w:rsidRPr="00AF4B36">
        <w:rPr>
          <w:color w:val="auto"/>
          <w:sz w:val="22"/>
          <w:szCs w:val="22"/>
        </w:rPr>
        <w:t>Contractor’s</w:t>
      </w:r>
      <w:r w:rsidRPr="00AF4B36">
        <w:rPr>
          <w:color w:val="auto"/>
          <w:sz w:val="22"/>
          <w:szCs w:val="22"/>
        </w:rPr>
        <w:t xml:space="preserve"> designee to provide Captioning Services. </w:t>
      </w:r>
    </w:p>
    <w:p w14:paraId="6F9ED085" w14:textId="77777777" w:rsidR="00FA1662" w:rsidRPr="00AF4B36" w:rsidRDefault="00FA1662" w:rsidP="00587B2B">
      <w:pPr>
        <w:pStyle w:val="Default"/>
        <w:rPr>
          <w:b/>
          <w:bCs/>
          <w:color w:val="auto"/>
          <w:sz w:val="22"/>
          <w:szCs w:val="22"/>
        </w:rPr>
      </w:pPr>
    </w:p>
    <w:p w14:paraId="6030CF18" w14:textId="58CFEB7F" w:rsidR="00FA1662" w:rsidRPr="00AF4B36" w:rsidRDefault="00FA1662" w:rsidP="00587B2B">
      <w:pPr>
        <w:pStyle w:val="Default"/>
        <w:rPr>
          <w:color w:val="auto"/>
          <w:sz w:val="22"/>
          <w:szCs w:val="22"/>
        </w:rPr>
      </w:pPr>
      <w:r w:rsidRPr="00AF4B36">
        <w:rPr>
          <w:b/>
          <w:bCs/>
          <w:color w:val="auto"/>
          <w:sz w:val="22"/>
          <w:szCs w:val="22"/>
        </w:rPr>
        <w:t>“Captioning Services”</w:t>
      </w:r>
      <w:r w:rsidRPr="00AF4B36">
        <w:rPr>
          <w:color w:val="auto"/>
          <w:sz w:val="22"/>
          <w:szCs w:val="22"/>
        </w:rPr>
        <w:t xml:space="preserve"> are services provided by </w:t>
      </w:r>
      <w:r w:rsidR="00985596" w:rsidRPr="00AF4B36">
        <w:rPr>
          <w:color w:val="auto"/>
          <w:sz w:val="22"/>
          <w:szCs w:val="22"/>
        </w:rPr>
        <w:t>Contractor</w:t>
      </w:r>
      <w:r w:rsidRPr="00AF4B36">
        <w:rPr>
          <w:color w:val="auto"/>
          <w:sz w:val="22"/>
          <w:szCs w:val="22"/>
        </w:rPr>
        <w:t xml:space="preserve"> to translate audio content, either live or pre-recorded, into display text synchronized with the audio, equivalent text to that of the audio, and accessible formats as required by the Agreement</w:t>
      </w:r>
      <w:r w:rsidR="00F97580">
        <w:rPr>
          <w:color w:val="auto"/>
          <w:sz w:val="22"/>
          <w:szCs w:val="22"/>
        </w:rPr>
        <w:t>, as further described in Appendix A, section 2.1</w:t>
      </w:r>
      <w:r w:rsidRPr="00AF4B36">
        <w:rPr>
          <w:color w:val="auto"/>
          <w:sz w:val="22"/>
          <w:szCs w:val="22"/>
        </w:rPr>
        <w:t xml:space="preserve">. </w:t>
      </w:r>
    </w:p>
    <w:p w14:paraId="1A0E4722" w14:textId="30109845"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bCs/>
          <w:spacing w:val="0"/>
          <w:sz w:val="22"/>
        </w:rPr>
        <w:t>“Contractor”</w:t>
      </w:r>
      <w:r w:rsidRPr="00AF4B36">
        <w:rPr>
          <w:rFonts w:cstheme="minorHAnsi"/>
          <w:spacing w:val="0"/>
          <w:sz w:val="22"/>
        </w:rPr>
        <w:t xml:space="preserve"> </w:t>
      </w:r>
      <w:r w:rsidRPr="00AF4B36">
        <w:rPr>
          <w:rFonts w:cstheme="minorHAnsi"/>
          <w:bCs/>
          <w:spacing w:val="0"/>
          <w:sz w:val="22"/>
        </w:rPr>
        <w:t>is defined on the Coversheet</w:t>
      </w:r>
      <w:r w:rsidRPr="00AF4B36">
        <w:rPr>
          <w:rFonts w:cstheme="minorHAnsi"/>
          <w:spacing w:val="0"/>
          <w:sz w:val="22"/>
        </w:rPr>
        <w:t>.</w:t>
      </w:r>
    </w:p>
    <w:p w14:paraId="30CBB181" w14:textId="09A4960F"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spacing w:val="0"/>
          <w:sz w:val="22"/>
        </w:rPr>
        <w:t xml:space="preserve">“Confidential Information” </w:t>
      </w:r>
      <w:r w:rsidR="001365B9" w:rsidRPr="00AF4B36">
        <w:rPr>
          <w:rFonts w:cstheme="minorHAnsi"/>
          <w:spacing w:val="0"/>
          <w:sz w:val="22"/>
        </w:rPr>
        <w:t xml:space="preserve">means: (i) any information related to the business or operations of each JBE, including information relating to its personnel and users; and (ii) all financial, statistical, personal, technical and other data and information of each JBE (and proprietary information of third parties provided to Contractor) which is designated confidential or proprietary, or that Contractor otherwise knows, or would reasonably be expected to know, is confidential. Confidential Information does not include information that Contractor demonstrates to the </w:t>
      </w:r>
      <w:r w:rsidR="00AF4B36">
        <w:rPr>
          <w:rFonts w:cstheme="minorHAnsi"/>
          <w:spacing w:val="0"/>
          <w:sz w:val="22"/>
        </w:rPr>
        <w:t xml:space="preserve">applicable </w:t>
      </w:r>
      <w:r w:rsidR="001365B9" w:rsidRPr="00AF4B36">
        <w:rPr>
          <w:rFonts w:cstheme="minorHAnsi"/>
          <w:spacing w:val="0"/>
          <w:sz w:val="22"/>
        </w:rPr>
        <w:t>JBE</w:t>
      </w:r>
      <w:r w:rsidR="00AF4B36">
        <w:rPr>
          <w:rFonts w:cstheme="minorHAnsi"/>
          <w:spacing w:val="0"/>
          <w:sz w:val="22"/>
        </w:rPr>
        <w:t>’</w:t>
      </w:r>
      <w:r w:rsidR="001365B9" w:rsidRPr="00AF4B36">
        <w:rPr>
          <w:rFonts w:cstheme="minorHAnsi"/>
          <w:spacing w:val="0"/>
          <w:sz w:val="22"/>
        </w:rPr>
        <w:t>s satisfaction that: (a) Contractor lawfully knew prior to the JBE’s first disclosure to Contractor, (b) a third party rightfully disclosed to Contractor free of any confidentiality duties or obligations, or (c) is, or through no fault of Contractor has become, generally available to the public.</w:t>
      </w:r>
      <w:r w:rsidRPr="00AF4B36">
        <w:rPr>
          <w:rFonts w:cstheme="minorHAnsi"/>
          <w:spacing w:val="0"/>
          <w:sz w:val="22"/>
        </w:rPr>
        <w:t xml:space="preserve"> </w:t>
      </w:r>
    </w:p>
    <w:p w14:paraId="116566A7" w14:textId="78DDEFA7"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spacing w:val="0"/>
          <w:sz w:val="22"/>
        </w:rPr>
        <w:t>“Consulting Services”</w:t>
      </w:r>
      <w:r w:rsidRPr="00AF4B36">
        <w:rPr>
          <w:rFonts w:cstheme="minorHAnsi"/>
          <w:spacing w:val="0"/>
          <w:sz w:val="22"/>
        </w:rPr>
        <w:t xml:space="preserve"> </w:t>
      </w:r>
      <w:r w:rsidR="001365B9" w:rsidRPr="00AF4B36">
        <w:rPr>
          <w:rFonts w:cstheme="minorHAnsi"/>
          <w:spacing w:val="0"/>
          <w:sz w:val="22"/>
        </w:rPr>
        <w:t xml:space="preserve">refers to the services performed under “Consulting Services Agreements,” which are defined in PCC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w:t>
      </w:r>
      <w:r w:rsidR="001365B9" w:rsidRPr="00AF4B36">
        <w:rPr>
          <w:rFonts w:cstheme="minorHAnsi"/>
          <w:spacing w:val="0"/>
          <w:sz w:val="22"/>
        </w:rPr>
        <w:lastRenderedPageBreak/>
        <w:t>program management or innovation; and (iv) are obtained by awarding a contract, a grant, or any other payment of funds for services of the above type.</w:t>
      </w:r>
      <w:r w:rsidR="000F5AFF" w:rsidRPr="00AF4B36">
        <w:rPr>
          <w:rFonts w:cstheme="minorHAnsi"/>
          <w:spacing w:val="0"/>
          <w:sz w:val="22"/>
        </w:rPr>
        <w:t xml:space="preserve"> </w:t>
      </w:r>
    </w:p>
    <w:p w14:paraId="7A1FBE66" w14:textId="1ACADF42"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spacing w:val="0"/>
          <w:sz w:val="22"/>
        </w:rPr>
        <w:t>“Contract Amount”</w:t>
      </w:r>
      <w:r w:rsidRPr="00AF4B36">
        <w:rPr>
          <w:rFonts w:cstheme="minorHAnsi"/>
          <w:spacing w:val="0"/>
          <w:sz w:val="22"/>
        </w:rPr>
        <w:t xml:space="preserve"> </w:t>
      </w:r>
      <w:r w:rsidR="001365B9" w:rsidRPr="00AF4B36">
        <w:rPr>
          <w:rFonts w:cstheme="minorHAnsi"/>
          <w:spacing w:val="0"/>
          <w:sz w:val="22"/>
        </w:rPr>
        <w:t>means the contract amount of any Participating Addendum.</w:t>
      </w:r>
    </w:p>
    <w:p w14:paraId="2ED855ED" w14:textId="77777777"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spacing w:val="0"/>
          <w:sz w:val="22"/>
        </w:rPr>
        <w:t>“Coversheet”</w:t>
      </w:r>
      <w:r w:rsidRPr="00AF4B36">
        <w:rPr>
          <w:rFonts w:cstheme="minorHAnsi"/>
          <w:spacing w:val="0"/>
          <w:sz w:val="22"/>
        </w:rPr>
        <w:t xml:space="preserve"> refers to the first page of this Agreement.</w:t>
      </w:r>
    </w:p>
    <w:p w14:paraId="3C653D24" w14:textId="77777777"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spacing w:val="0"/>
          <w:sz w:val="22"/>
        </w:rPr>
        <w:t>“Deliverables”</w:t>
      </w:r>
      <w:r w:rsidRPr="00AF4B36">
        <w:rPr>
          <w:rFonts w:cstheme="minorHAnsi"/>
          <w:spacing w:val="0"/>
          <w:sz w:val="22"/>
        </w:rPr>
        <w:t xml:space="preserve"> is defined in Appendix A.</w:t>
      </w:r>
    </w:p>
    <w:p w14:paraId="12E751F7" w14:textId="77777777"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bCs/>
          <w:spacing w:val="0"/>
          <w:sz w:val="22"/>
        </w:rPr>
        <w:t>“Effective Date”</w:t>
      </w:r>
      <w:r w:rsidRPr="00AF4B36">
        <w:rPr>
          <w:rFonts w:cstheme="minorHAnsi"/>
          <w:spacing w:val="0"/>
          <w:sz w:val="22"/>
        </w:rPr>
        <w:t xml:space="preserve"> </w:t>
      </w:r>
      <w:r w:rsidRPr="00AF4B36">
        <w:rPr>
          <w:rFonts w:cstheme="minorHAnsi"/>
          <w:bCs/>
          <w:spacing w:val="0"/>
          <w:sz w:val="22"/>
        </w:rPr>
        <w:t>is defined on the Coversheet</w:t>
      </w:r>
      <w:r w:rsidRPr="00AF4B36">
        <w:rPr>
          <w:rFonts w:cstheme="minorHAnsi"/>
          <w:spacing w:val="0"/>
          <w:sz w:val="22"/>
        </w:rPr>
        <w:t xml:space="preserve">. </w:t>
      </w:r>
    </w:p>
    <w:p w14:paraId="5BF0CF3B" w14:textId="77777777" w:rsidR="001365B9" w:rsidRPr="00AF4B36" w:rsidRDefault="001365B9" w:rsidP="00587B2B">
      <w:pPr>
        <w:pStyle w:val="BodyTextIndent3"/>
        <w:spacing w:before="240" w:after="240"/>
        <w:ind w:left="0" w:firstLine="0"/>
        <w:rPr>
          <w:rFonts w:cstheme="minorHAnsi"/>
          <w:bCs/>
          <w:spacing w:val="0"/>
          <w:sz w:val="22"/>
        </w:rPr>
      </w:pPr>
      <w:r w:rsidRPr="00AF4B36">
        <w:rPr>
          <w:rFonts w:cstheme="minorHAnsi"/>
          <w:b/>
          <w:spacing w:val="0"/>
          <w:sz w:val="22"/>
        </w:rPr>
        <w:t xml:space="preserve">“Establishing JBE” </w:t>
      </w:r>
      <w:r w:rsidRPr="00AF4B36">
        <w:rPr>
          <w:rFonts w:cstheme="minorHAnsi"/>
          <w:bCs/>
          <w:spacing w:val="0"/>
          <w:sz w:val="22"/>
        </w:rPr>
        <w:t>is defined on the Coversheet.</w:t>
      </w:r>
    </w:p>
    <w:p w14:paraId="103D62A4" w14:textId="77777777" w:rsidR="00FA1662" w:rsidRPr="00AF4B36" w:rsidRDefault="00FA1662" w:rsidP="00587B2B">
      <w:pPr>
        <w:pStyle w:val="Default"/>
        <w:rPr>
          <w:color w:val="auto"/>
          <w:sz w:val="22"/>
          <w:szCs w:val="22"/>
        </w:rPr>
      </w:pPr>
      <w:r w:rsidRPr="00AF4B36">
        <w:rPr>
          <w:b/>
          <w:bCs/>
          <w:color w:val="auto"/>
          <w:sz w:val="22"/>
          <w:szCs w:val="22"/>
        </w:rPr>
        <w:t>“Event”</w:t>
      </w:r>
      <w:r w:rsidRPr="00AF4B36">
        <w:rPr>
          <w:color w:val="auto"/>
          <w:sz w:val="22"/>
          <w:szCs w:val="22"/>
        </w:rPr>
        <w:t xml:space="preserve"> refers to a real-time, live streaming event or audio broadcast. </w:t>
      </w:r>
    </w:p>
    <w:p w14:paraId="4F4039EF" w14:textId="58A4C6E8"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spacing w:val="0"/>
          <w:sz w:val="22"/>
        </w:rPr>
        <w:t>“Expiration Date”</w:t>
      </w:r>
      <w:r w:rsidRPr="00AF4B36">
        <w:rPr>
          <w:rFonts w:cstheme="minorHAnsi"/>
          <w:spacing w:val="0"/>
          <w:sz w:val="22"/>
        </w:rPr>
        <w:t xml:space="preserve"> is the later of (i) the day so designated on the Coversheet, and (ii) the last day of any Option Term.</w:t>
      </w:r>
      <w:r w:rsidR="000F5AFF" w:rsidRPr="00AF4B36">
        <w:rPr>
          <w:rFonts w:cstheme="minorHAnsi"/>
          <w:spacing w:val="0"/>
          <w:sz w:val="22"/>
        </w:rPr>
        <w:t xml:space="preserve"> </w:t>
      </w:r>
    </w:p>
    <w:p w14:paraId="6DFB716B" w14:textId="77777777"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bCs/>
          <w:spacing w:val="0"/>
          <w:sz w:val="22"/>
        </w:rPr>
        <w:t xml:space="preserve">“Generative AI (GenAI)” </w:t>
      </w:r>
      <w:r w:rsidRPr="00AF4B36">
        <w:rPr>
          <w:rFonts w:cstheme="minorHAnsi"/>
          <w:spacing w:val="0"/>
          <w:sz w:val="22"/>
        </w:rPr>
        <w:t xml:space="preserve">is defined in Appendix C, section 11.1. </w:t>
      </w:r>
    </w:p>
    <w:p w14:paraId="623B0FC7" w14:textId="77777777"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bCs/>
          <w:spacing w:val="0"/>
          <w:sz w:val="22"/>
        </w:rPr>
        <w:t xml:space="preserve">“GenAI Training Data” </w:t>
      </w:r>
      <w:r w:rsidRPr="00AF4B36">
        <w:rPr>
          <w:rFonts w:cstheme="minorHAnsi"/>
          <w:spacing w:val="0"/>
          <w:sz w:val="22"/>
        </w:rPr>
        <w:t>is defined in Appendix C, section 11.1.</w:t>
      </w:r>
    </w:p>
    <w:p w14:paraId="0ED93384" w14:textId="77777777" w:rsidR="00185080" w:rsidRPr="00AF4B36" w:rsidRDefault="00185080" w:rsidP="00587B2B">
      <w:pPr>
        <w:pStyle w:val="BodyTextIndent3"/>
        <w:spacing w:before="240" w:after="240"/>
        <w:ind w:left="0" w:firstLine="0"/>
        <w:rPr>
          <w:rFonts w:cstheme="minorHAnsi"/>
          <w:spacing w:val="0"/>
          <w:sz w:val="22"/>
        </w:rPr>
      </w:pPr>
      <w:r w:rsidRPr="00AF4B36">
        <w:rPr>
          <w:rFonts w:cstheme="minorHAnsi"/>
          <w:b/>
          <w:bCs/>
          <w:spacing w:val="0"/>
          <w:sz w:val="22"/>
        </w:rPr>
        <w:t>“Generated Data”</w:t>
      </w:r>
      <w:r w:rsidRPr="00AF4B36">
        <w:rPr>
          <w:rFonts w:cstheme="minorHAnsi"/>
          <w:spacing w:val="0"/>
          <w:sz w:val="22"/>
        </w:rPr>
        <w:t xml:space="preserve"> is defined in Appendix C, section 11.1.</w:t>
      </w:r>
    </w:p>
    <w:p w14:paraId="5B3FE06F" w14:textId="77777777" w:rsidR="00FA1662" w:rsidRPr="00AF4B36" w:rsidRDefault="00FA1662" w:rsidP="00587B2B">
      <w:pPr>
        <w:pStyle w:val="Default"/>
        <w:rPr>
          <w:color w:val="auto"/>
          <w:sz w:val="22"/>
          <w:szCs w:val="22"/>
        </w:rPr>
      </w:pPr>
      <w:r w:rsidRPr="00AF4B36">
        <w:rPr>
          <w:b/>
          <w:bCs/>
          <w:color w:val="auto"/>
          <w:sz w:val="22"/>
          <w:szCs w:val="22"/>
        </w:rPr>
        <w:t>“Granicus”</w:t>
      </w:r>
      <w:r w:rsidRPr="00AF4B36">
        <w:rPr>
          <w:color w:val="auto"/>
          <w:sz w:val="22"/>
          <w:szCs w:val="22"/>
        </w:rPr>
        <w:t xml:space="preserve"> is a cloud-based software for communications, meeting and agenda management, and digital services to more than 3,000 public sector organizations. This software is currently in use by the Judicial Council and some of the Superior Courts. The software provides live broadcasts of meetings, which may require live captioning. </w:t>
      </w:r>
    </w:p>
    <w:p w14:paraId="59789AD4" w14:textId="5074687B"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bCs/>
          <w:spacing w:val="0"/>
          <w:sz w:val="22"/>
        </w:rPr>
        <w:t xml:space="preserve">“Hallucination” </w:t>
      </w:r>
      <w:r w:rsidRPr="00AF4B36">
        <w:rPr>
          <w:rFonts w:cstheme="minorHAnsi"/>
          <w:spacing w:val="0"/>
          <w:sz w:val="22"/>
        </w:rPr>
        <w:t xml:space="preserve">is defined in Appendix C, section 11.1. </w:t>
      </w:r>
    </w:p>
    <w:p w14:paraId="02D89E6C" w14:textId="77777777"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bCs/>
          <w:spacing w:val="0"/>
          <w:sz w:val="22"/>
        </w:rPr>
        <w:t xml:space="preserve">“Initial Term” </w:t>
      </w:r>
      <w:r w:rsidRPr="00AF4B36">
        <w:rPr>
          <w:rFonts w:cstheme="minorHAnsi"/>
          <w:spacing w:val="0"/>
          <w:sz w:val="22"/>
        </w:rPr>
        <w:t xml:space="preserve">is the period commencing on the Effective Date and ending on the Expiration Date designated on the Coversheet. </w:t>
      </w:r>
    </w:p>
    <w:p w14:paraId="378A87B0" w14:textId="77777777" w:rsidR="00777AD7" w:rsidRPr="00AF4B36" w:rsidRDefault="00777AD7" w:rsidP="00587B2B">
      <w:pPr>
        <w:pStyle w:val="BodyTextIndent3"/>
        <w:spacing w:before="240" w:after="100"/>
        <w:ind w:left="0" w:firstLine="0"/>
        <w:rPr>
          <w:rFonts w:cstheme="minorHAnsi"/>
          <w:b/>
          <w:spacing w:val="0"/>
          <w:sz w:val="22"/>
        </w:rPr>
      </w:pPr>
      <w:r w:rsidRPr="00AF4B36">
        <w:rPr>
          <w:rFonts w:cstheme="minorHAnsi"/>
          <w:b/>
          <w:spacing w:val="0"/>
          <w:sz w:val="22"/>
        </w:rPr>
        <w:t>“JBEs”</w:t>
      </w:r>
      <w:r w:rsidRPr="00AF4B36">
        <w:rPr>
          <w:rFonts w:cstheme="minorHAnsi"/>
          <w:bCs/>
          <w:spacing w:val="0"/>
          <w:sz w:val="22"/>
        </w:rPr>
        <w:t xml:space="preserve"> and </w:t>
      </w:r>
      <w:r w:rsidRPr="00AF4B36">
        <w:rPr>
          <w:rFonts w:cstheme="minorHAnsi"/>
          <w:b/>
          <w:spacing w:val="0"/>
          <w:sz w:val="22"/>
        </w:rPr>
        <w:t>“JBE”</w:t>
      </w:r>
      <w:r w:rsidRPr="00AF4B36">
        <w:rPr>
          <w:rFonts w:cstheme="minorHAnsi"/>
          <w:bCs/>
          <w:spacing w:val="0"/>
          <w:sz w:val="22"/>
        </w:rPr>
        <w:t xml:space="preserve"> are defined on the Coversheet. </w:t>
      </w:r>
    </w:p>
    <w:p w14:paraId="4B423BD2" w14:textId="084A7D87" w:rsidR="00185080" w:rsidRPr="00AF4B36" w:rsidRDefault="00185080" w:rsidP="00587B2B">
      <w:pPr>
        <w:pStyle w:val="BodyTextIndent3"/>
        <w:spacing w:before="240" w:after="100"/>
        <w:ind w:left="0" w:firstLine="0"/>
        <w:rPr>
          <w:rFonts w:cstheme="minorHAnsi"/>
          <w:bCs/>
          <w:spacing w:val="0"/>
          <w:sz w:val="22"/>
        </w:rPr>
      </w:pPr>
      <w:r w:rsidRPr="00AF4B36">
        <w:rPr>
          <w:rFonts w:cstheme="minorHAnsi"/>
          <w:b/>
          <w:spacing w:val="0"/>
          <w:sz w:val="22"/>
        </w:rPr>
        <w:t>“</w:t>
      </w:r>
      <w:r w:rsidR="000F5AFF" w:rsidRPr="00AF4B36">
        <w:rPr>
          <w:rFonts w:cstheme="minorHAnsi"/>
          <w:b/>
          <w:spacing w:val="0"/>
          <w:sz w:val="22"/>
        </w:rPr>
        <w:t>Judicial Council</w:t>
      </w:r>
      <w:r w:rsidRPr="00AF4B36">
        <w:rPr>
          <w:rFonts w:cstheme="minorHAnsi"/>
          <w:bCs/>
          <w:spacing w:val="0"/>
          <w:sz w:val="22"/>
        </w:rPr>
        <w:t xml:space="preserve">” </w:t>
      </w:r>
      <w:r w:rsidR="001365B9" w:rsidRPr="00AF4B36">
        <w:rPr>
          <w:rFonts w:cstheme="minorHAnsi"/>
          <w:bCs/>
          <w:spacing w:val="0"/>
          <w:sz w:val="22"/>
        </w:rPr>
        <w:t>means the Judicial Council of California</w:t>
      </w:r>
      <w:r w:rsidRPr="00AF4B36">
        <w:rPr>
          <w:rFonts w:cstheme="minorHAnsi"/>
          <w:bCs/>
          <w:spacing w:val="0"/>
          <w:sz w:val="22"/>
        </w:rPr>
        <w:t>.</w:t>
      </w:r>
    </w:p>
    <w:p w14:paraId="46FDD609" w14:textId="713EB3CE" w:rsidR="00185080" w:rsidRPr="00AF4B36" w:rsidRDefault="00185080" w:rsidP="00587B2B">
      <w:pPr>
        <w:pStyle w:val="BodyTextIndent3"/>
        <w:spacing w:before="240" w:after="100"/>
        <w:ind w:left="0" w:firstLine="0"/>
        <w:rPr>
          <w:rFonts w:cstheme="minorHAnsi"/>
          <w:b/>
          <w:bCs/>
          <w:spacing w:val="0"/>
          <w:sz w:val="22"/>
        </w:rPr>
      </w:pPr>
      <w:r w:rsidRPr="00AF4B36">
        <w:rPr>
          <w:rFonts w:cstheme="minorHAnsi"/>
          <w:b/>
          <w:bCs/>
          <w:spacing w:val="0"/>
          <w:sz w:val="22"/>
        </w:rPr>
        <w:t xml:space="preserve">“Judicial Branch Entity” </w:t>
      </w:r>
      <w:r w:rsidRPr="00AF4B36">
        <w:rPr>
          <w:rFonts w:cstheme="minorHAnsi"/>
          <w:bCs/>
          <w:spacing w:val="0"/>
          <w:sz w:val="22"/>
        </w:rPr>
        <w:t xml:space="preserve">or </w:t>
      </w:r>
      <w:r w:rsidRPr="00AF4B36">
        <w:rPr>
          <w:rFonts w:cstheme="minorHAnsi"/>
          <w:b/>
          <w:bCs/>
          <w:spacing w:val="0"/>
          <w:sz w:val="22"/>
        </w:rPr>
        <w:t>“Judicial Branch Entities</w:t>
      </w:r>
      <w:r w:rsidRPr="00AF4B36">
        <w:rPr>
          <w:rFonts w:cstheme="minorHAnsi"/>
          <w:bCs/>
          <w:spacing w:val="0"/>
          <w:sz w:val="22"/>
        </w:rPr>
        <w:t xml:space="preserve">” means </w:t>
      </w:r>
      <w:r w:rsidR="001365B9" w:rsidRPr="00AF4B36">
        <w:rPr>
          <w:rFonts w:cstheme="minorHAnsi"/>
          <w:bCs/>
          <w:spacing w:val="0"/>
          <w:sz w:val="22"/>
        </w:rPr>
        <w:t>the Establishing JBE</w:t>
      </w:r>
      <w:r w:rsidR="008F0ECC" w:rsidRPr="00AF4B36">
        <w:rPr>
          <w:rFonts w:cstheme="minorHAnsi"/>
          <w:bCs/>
          <w:spacing w:val="0"/>
          <w:sz w:val="22"/>
        </w:rPr>
        <w:t>, the Supreme Court of California</w:t>
      </w:r>
      <w:r w:rsidR="00972492" w:rsidRPr="00AF4B36">
        <w:rPr>
          <w:rFonts w:cstheme="minorHAnsi"/>
          <w:bCs/>
          <w:spacing w:val="0"/>
          <w:sz w:val="22"/>
        </w:rPr>
        <w:t>,</w:t>
      </w:r>
      <w:r w:rsidR="00103F82" w:rsidRPr="00AF4B36">
        <w:rPr>
          <w:spacing w:val="0"/>
          <w:sz w:val="22"/>
          <w:szCs w:val="22"/>
        </w:rPr>
        <w:t xml:space="preserve"> </w:t>
      </w:r>
      <w:r w:rsidR="00972492" w:rsidRPr="00AF4B36">
        <w:rPr>
          <w:spacing w:val="0"/>
          <w:sz w:val="22"/>
          <w:szCs w:val="22"/>
        </w:rPr>
        <w:t>the Courts of Appeal</w:t>
      </w:r>
      <w:r w:rsidR="00103F82" w:rsidRPr="00AF4B36">
        <w:rPr>
          <w:spacing w:val="0"/>
          <w:sz w:val="22"/>
          <w:szCs w:val="22"/>
        </w:rPr>
        <w:t xml:space="preserve">, </w:t>
      </w:r>
      <w:r w:rsidR="00FA1662" w:rsidRPr="00AF4B36">
        <w:rPr>
          <w:spacing w:val="0"/>
          <w:sz w:val="22"/>
          <w:szCs w:val="22"/>
        </w:rPr>
        <w:t xml:space="preserve">the 58 Superior Courts of California, </w:t>
      </w:r>
      <w:r w:rsidR="00103F82" w:rsidRPr="00AF4B36">
        <w:rPr>
          <w:spacing w:val="0"/>
          <w:sz w:val="22"/>
          <w:szCs w:val="22"/>
        </w:rPr>
        <w:t>and the Habeas Corpus Resource Center.</w:t>
      </w:r>
    </w:p>
    <w:p w14:paraId="1308F396" w14:textId="55676DC1"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bCs/>
          <w:spacing w:val="0"/>
          <w:sz w:val="22"/>
        </w:rPr>
        <w:t>“Judicial Branch Personnel”</w:t>
      </w:r>
      <w:r w:rsidRPr="00AF4B36">
        <w:rPr>
          <w:rFonts w:cstheme="minorHAnsi"/>
          <w:spacing w:val="0"/>
          <w:sz w:val="22"/>
        </w:rPr>
        <w:t xml:space="preserve"> </w:t>
      </w:r>
      <w:r w:rsidR="001365B9" w:rsidRPr="00AF4B36">
        <w:rPr>
          <w:rFonts w:cstheme="minorHAnsi"/>
          <w:spacing w:val="0"/>
          <w:sz w:val="22"/>
        </w:rPr>
        <w:t>means members, justices, judges, judicial officers, subordinate judicial officers, employees, and agents of a Judicial Branch Entity.</w:t>
      </w:r>
    </w:p>
    <w:p w14:paraId="59756C93" w14:textId="77777777"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bCs/>
          <w:spacing w:val="0"/>
          <w:sz w:val="22"/>
        </w:rPr>
        <w:t xml:space="preserve">“Materially Impacts” </w:t>
      </w:r>
      <w:r w:rsidRPr="00AF4B36">
        <w:rPr>
          <w:rFonts w:cstheme="minorHAnsi"/>
          <w:spacing w:val="0"/>
          <w:sz w:val="22"/>
        </w:rPr>
        <w:t xml:space="preserve">is defined in Appendix C, section 11.1. </w:t>
      </w:r>
    </w:p>
    <w:p w14:paraId="08D32E41" w14:textId="77777777"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spacing w:val="0"/>
          <w:sz w:val="22"/>
        </w:rPr>
        <w:t>“Notice”</w:t>
      </w:r>
      <w:r w:rsidRPr="00AF4B36">
        <w:rPr>
          <w:rFonts w:cstheme="minorHAnsi"/>
          <w:spacing w:val="0"/>
          <w:sz w:val="22"/>
        </w:rPr>
        <w:t xml:space="preserve"> means a written communication from one party to another that is </w:t>
      </w:r>
      <w:r w:rsidRPr="00AF4B36">
        <w:rPr>
          <w:rFonts w:cstheme="minorHAnsi"/>
          <w:bCs/>
          <w:spacing w:val="0"/>
          <w:sz w:val="22"/>
        </w:rPr>
        <w:t>(a) delivered in person, (b) sent by registered or certified mail, or (c) sent by overnight air courier, in each case properly posted and fully prepaid to the appropriate address and recipient set forth in Appendix C.</w:t>
      </w:r>
    </w:p>
    <w:p w14:paraId="28A227D7" w14:textId="2C2078F2" w:rsidR="00185080" w:rsidRPr="00AF4B36" w:rsidRDefault="00185080" w:rsidP="00587B2B">
      <w:pPr>
        <w:pStyle w:val="BodyTextIndent3"/>
        <w:spacing w:before="240" w:after="100"/>
        <w:ind w:left="0" w:firstLine="0"/>
        <w:rPr>
          <w:rFonts w:cstheme="minorHAnsi"/>
          <w:spacing w:val="0"/>
          <w:sz w:val="22"/>
        </w:rPr>
      </w:pPr>
      <w:r w:rsidRPr="00AF4B36">
        <w:rPr>
          <w:rFonts w:cstheme="minorHAnsi"/>
          <w:b/>
          <w:bCs/>
          <w:spacing w:val="0"/>
          <w:sz w:val="22"/>
        </w:rPr>
        <w:t>“Option Term”</w:t>
      </w:r>
      <w:r w:rsidRPr="00AF4B36">
        <w:rPr>
          <w:rFonts w:cstheme="minorHAnsi"/>
          <w:spacing w:val="0"/>
          <w:sz w:val="22"/>
        </w:rPr>
        <w:t xml:space="preserve"> </w:t>
      </w:r>
      <w:r w:rsidR="001365B9" w:rsidRPr="00AF4B36">
        <w:rPr>
          <w:rFonts w:cstheme="minorHAnsi"/>
          <w:spacing w:val="0"/>
          <w:sz w:val="22"/>
        </w:rPr>
        <w:t>means a period, if any, through which this Agreement may be or has been extended by the Establishing JBE.</w:t>
      </w:r>
    </w:p>
    <w:p w14:paraId="0E74B0FC" w14:textId="77777777" w:rsidR="001365B9" w:rsidRPr="00AF4B36" w:rsidRDefault="001365B9" w:rsidP="00587B2B">
      <w:pPr>
        <w:pStyle w:val="BodyTextIndent3"/>
        <w:spacing w:before="240" w:after="100"/>
        <w:ind w:left="0" w:firstLine="0"/>
        <w:rPr>
          <w:rFonts w:cstheme="minorHAnsi"/>
          <w:spacing w:val="0"/>
          <w:sz w:val="22"/>
        </w:rPr>
      </w:pPr>
      <w:r w:rsidRPr="00AF4B36">
        <w:rPr>
          <w:rFonts w:cstheme="minorHAnsi"/>
          <w:b/>
          <w:bCs/>
          <w:spacing w:val="0"/>
          <w:sz w:val="22"/>
        </w:rPr>
        <w:t>“Participating Addendum”</w:t>
      </w:r>
      <w:r w:rsidRPr="00AF4B36">
        <w:rPr>
          <w:rFonts w:cstheme="minorHAnsi"/>
          <w:spacing w:val="0"/>
          <w:sz w:val="22"/>
        </w:rPr>
        <w:t xml:space="preserve"> is defined in Appendix A.</w:t>
      </w:r>
    </w:p>
    <w:p w14:paraId="2DB66767" w14:textId="77777777" w:rsidR="001365B9" w:rsidRPr="00AF4B36" w:rsidRDefault="001365B9" w:rsidP="00587B2B">
      <w:pPr>
        <w:pStyle w:val="BodyTextIndent3"/>
        <w:spacing w:before="240" w:after="100"/>
        <w:ind w:left="0" w:firstLine="0"/>
        <w:rPr>
          <w:rFonts w:cstheme="minorHAnsi"/>
          <w:spacing w:val="0"/>
          <w:sz w:val="22"/>
        </w:rPr>
      </w:pPr>
      <w:r w:rsidRPr="00AF4B36">
        <w:rPr>
          <w:rFonts w:cstheme="minorHAnsi"/>
          <w:spacing w:val="0"/>
          <w:sz w:val="22"/>
        </w:rPr>
        <w:t>“</w:t>
      </w:r>
      <w:r w:rsidRPr="00AF4B36">
        <w:rPr>
          <w:rFonts w:cstheme="minorHAnsi"/>
          <w:b/>
          <w:bCs/>
          <w:spacing w:val="0"/>
          <w:sz w:val="22"/>
        </w:rPr>
        <w:t>Participating Entities</w:t>
      </w:r>
      <w:r w:rsidRPr="00AF4B36">
        <w:rPr>
          <w:rFonts w:cstheme="minorHAnsi"/>
          <w:spacing w:val="0"/>
          <w:sz w:val="22"/>
        </w:rPr>
        <w:t xml:space="preserve">” and </w:t>
      </w:r>
      <w:r w:rsidRPr="00AF4B36">
        <w:rPr>
          <w:rFonts w:cstheme="minorHAnsi"/>
          <w:b/>
          <w:bCs/>
          <w:spacing w:val="0"/>
          <w:sz w:val="22"/>
        </w:rPr>
        <w:t>“Participating Entity”</w:t>
      </w:r>
      <w:r w:rsidRPr="00AF4B36">
        <w:rPr>
          <w:rFonts w:cstheme="minorHAnsi"/>
          <w:spacing w:val="0"/>
          <w:sz w:val="22"/>
        </w:rPr>
        <w:t xml:space="preserve"> are defined on the Coversheet.</w:t>
      </w:r>
    </w:p>
    <w:p w14:paraId="6FDF2DBB" w14:textId="77777777" w:rsidR="00185080" w:rsidRPr="00AF4B36" w:rsidRDefault="00185080" w:rsidP="00587B2B">
      <w:pPr>
        <w:pStyle w:val="BodyTextIndent3"/>
        <w:spacing w:before="240" w:after="240"/>
        <w:ind w:left="0" w:firstLine="0"/>
        <w:rPr>
          <w:rFonts w:cstheme="minorHAnsi"/>
          <w:bCs/>
          <w:spacing w:val="0"/>
          <w:sz w:val="22"/>
        </w:rPr>
      </w:pPr>
      <w:r w:rsidRPr="00AF4B36">
        <w:rPr>
          <w:rFonts w:cstheme="minorHAnsi"/>
          <w:b/>
          <w:bCs/>
          <w:spacing w:val="0"/>
          <w:sz w:val="22"/>
        </w:rPr>
        <w:lastRenderedPageBreak/>
        <w:t xml:space="preserve">“PCC” </w:t>
      </w:r>
      <w:r w:rsidRPr="00AF4B36">
        <w:rPr>
          <w:rFonts w:cstheme="minorHAnsi"/>
          <w:bCs/>
          <w:spacing w:val="0"/>
          <w:sz w:val="22"/>
        </w:rPr>
        <w:t>refers to the California Public Contract Code.</w:t>
      </w:r>
    </w:p>
    <w:p w14:paraId="005A4D75" w14:textId="77777777" w:rsidR="00FA1662" w:rsidRPr="00AF4B36" w:rsidRDefault="00FA1662" w:rsidP="00587B2B">
      <w:pPr>
        <w:pStyle w:val="Default"/>
        <w:rPr>
          <w:color w:val="auto"/>
          <w:sz w:val="22"/>
          <w:szCs w:val="22"/>
        </w:rPr>
      </w:pPr>
      <w:r w:rsidRPr="00AF4B36">
        <w:rPr>
          <w:b/>
          <w:bCs/>
          <w:color w:val="auto"/>
          <w:sz w:val="22"/>
          <w:szCs w:val="22"/>
        </w:rPr>
        <w:t>“Project”</w:t>
      </w:r>
      <w:r w:rsidRPr="00AF4B36">
        <w:rPr>
          <w:color w:val="auto"/>
          <w:sz w:val="22"/>
          <w:szCs w:val="22"/>
        </w:rPr>
        <w:t xml:space="preserve"> refers to a non-live/pre-recorded video. </w:t>
      </w:r>
    </w:p>
    <w:p w14:paraId="5FEA5BD6" w14:textId="390531EE" w:rsidR="00185080" w:rsidRPr="00AF4B36" w:rsidRDefault="00185080" w:rsidP="00587B2B">
      <w:pPr>
        <w:pStyle w:val="BodyTextIndent3"/>
        <w:spacing w:before="240" w:after="240"/>
        <w:ind w:left="0" w:firstLine="0"/>
        <w:rPr>
          <w:rFonts w:cstheme="minorHAnsi"/>
          <w:b/>
          <w:bCs/>
          <w:spacing w:val="0"/>
          <w:sz w:val="22"/>
        </w:rPr>
      </w:pPr>
      <w:r w:rsidRPr="00AF4B36">
        <w:rPr>
          <w:rFonts w:cstheme="minorHAnsi"/>
          <w:b/>
          <w:spacing w:val="0"/>
          <w:sz w:val="22"/>
        </w:rPr>
        <w:t>“Prompt”</w:t>
      </w:r>
      <w:r w:rsidRPr="00AF4B36">
        <w:rPr>
          <w:rFonts w:cstheme="minorHAnsi"/>
          <w:bCs/>
          <w:spacing w:val="0"/>
          <w:sz w:val="22"/>
        </w:rPr>
        <w:t xml:space="preserve"> is defined in </w:t>
      </w:r>
      <w:r w:rsidRPr="00AF4B36">
        <w:rPr>
          <w:rFonts w:cstheme="minorHAnsi"/>
          <w:spacing w:val="0"/>
          <w:sz w:val="22"/>
        </w:rPr>
        <w:t xml:space="preserve">Appendix C, </w:t>
      </w:r>
      <w:r w:rsidRPr="00AF4B36">
        <w:rPr>
          <w:rFonts w:cstheme="minorHAnsi"/>
          <w:bCs/>
          <w:spacing w:val="0"/>
          <w:sz w:val="22"/>
        </w:rPr>
        <w:t>section 11.1.</w:t>
      </w:r>
    </w:p>
    <w:p w14:paraId="6533B75E" w14:textId="18E20FDE" w:rsidR="00FA1662" w:rsidRPr="00AF4B36" w:rsidRDefault="00FA1662" w:rsidP="00587B2B">
      <w:pPr>
        <w:pStyle w:val="Default"/>
        <w:rPr>
          <w:color w:val="auto"/>
          <w:sz w:val="22"/>
          <w:szCs w:val="22"/>
        </w:rPr>
      </w:pPr>
      <w:r w:rsidRPr="00AF4B36">
        <w:rPr>
          <w:b/>
          <w:bCs/>
          <w:color w:val="auto"/>
          <w:sz w:val="22"/>
          <w:szCs w:val="22"/>
        </w:rPr>
        <w:t>“Satisfactory Work Products”</w:t>
      </w:r>
      <w:r w:rsidRPr="00AF4B36">
        <w:rPr>
          <w:color w:val="auto"/>
          <w:sz w:val="22"/>
          <w:szCs w:val="22"/>
        </w:rPr>
        <w:t xml:space="preserve"> </w:t>
      </w:r>
      <w:r w:rsidR="009424CF">
        <w:rPr>
          <w:color w:val="auto"/>
          <w:sz w:val="22"/>
          <w:szCs w:val="22"/>
        </w:rPr>
        <w:t>mean, with respect to</w:t>
      </w:r>
      <w:r w:rsidRPr="00AF4B36">
        <w:rPr>
          <w:color w:val="auto"/>
          <w:sz w:val="22"/>
          <w:szCs w:val="22"/>
        </w:rPr>
        <w:t xml:space="preserve"> unedited captioning, captions </w:t>
      </w:r>
      <w:r w:rsidR="009424CF">
        <w:rPr>
          <w:color w:val="auto"/>
          <w:sz w:val="22"/>
          <w:szCs w:val="22"/>
        </w:rPr>
        <w:t>with</w:t>
      </w:r>
      <w:r w:rsidR="00176E6D">
        <w:rPr>
          <w:color w:val="auto"/>
          <w:sz w:val="22"/>
          <w:szCs w:val="22"/>
        </w:rPr>
        <w:t xml:space="preserve"> </w:t>
      </w:r>
      <w:r w:rsidRPr="00AF4B36">
        <w:rPr>
          <w:color w:val="auto"/>
          <w:sz w:val="22"/>
          <w:szCs w:val="22"/>
        </w:rPr>
        <w:t xml:space="preserve">an error rate of less than 5 percent; for edited captions, </w:t>
      </w:r>
      <w:r w:rsidR="00176E6D">
        <w:rPr>
          <w:color w:val="auto"/>
          <w:sz w:val="22"/>
          <w:szCs w:val="22"/>
        </w:rPr>
        <w:t>captions with an</w:t>
      </w:r>
      <w:r w:rsidRPr="00AF4B36">
        <w:rPr>
          <w:color w:val="auto"/>
          <w:sz w:val="22"/>
          <w:szCs w:val="22"/>
        </w:rPr>
        <w:t xml:space="preserve"> error rate </w:t>
      </w:r>
      <w:r w:rsidR="00176E6D">
        <w:rPr>
          <w:color w:val="auto"/>
          <w:sz w:val="22"/>
          <w:szCs w:val="22"/>
        </w:rPr>
        <w:t>of</w:t>
      </w:r>
      <w:r w:rsidRPr="00AF4B36">
        <w:rPr>
          <w:color w:val="auto"/>
          <w:sz w:val="22"/>
          <w:szCs w:val="22"/>
        </w:rPr>
        <w:t xml:space="preserve"> less than 0.1 percent</w:t>
      </w:r>
      <w:r w:rsidR="00176E6D">
        <w:rPr>
          <w:color w:val="auto"/>
          <w:sz w:val="22"/>
          <w:szCs w:val="22"/>
        </w:rPr>
        <w:t>.</w:t>
      </w:r>
      <w:r w:rsidRPr="00AF4B36">
        <w:rPr>
          <w:color w:val="auto"/>
          <w:sz w:val="22"/>
          <w:szCs w:val="22"/>
        </w:rPr>
        <w:t xml:space="preserve"> </w:t>
      </w:r>
    </w:p>
    <w:p w14:paraId="631BC309" w14:textId="77777777" w:rsidR="00185080" w:rsidRPr="00AF4B36" w:rsidRDefault="00185080" w:rsidP="00587B2B">
      <w:pPr>
        <w:pStyle w:val="BodyTextIndent3"/>
        <w:spacing w:before="240" w:after="240"/>
        <w:ind w:left="0" w:firstLine="0"/>
        <w:rPr>
          <w:rFonts w:cstheme="minorHAnsi"/>
          <w:spacing w:val="0"/>
          <w:sz w:val="22"/>
        </w:rPr>
      </w:pPr>
      <w:r w:rsidRPr="00AF4B36">
        <w:rPr>
          <w:rFonts w:cstheme="minorHAnsi"/>
          <w:b/>
          <w:spacing w:val="0"/>
          <w:sz w:val="22"/>
        </w:rPr>
        <w:t>“Stop Work Order”</w:t>
      </w:r>
      <w:r w:rsidRPr="00AF4B36">
        <w:rPr>
          <w:rFonts w:cstheme="minorHAnsi"/>
          <w:spacing w:val="0"/>
          <w:sz w:val="22"/>
        </w:rPr>
        <w:t xml:space="preserve"> is defined in Appendix B.</w:t>
      </w:r>
    </w:p>
    <w:p w14:paraId="28602D9F" w14:textId="5DFABB77" w:rsidR="003030C2" w:rsidRPr="00AF4B36" w:rsidRDefault="00185080" w:rsidP="00587B2B">
      <w:pPr>
        <w:pStyle w:val="BodyText"/>
        <w:spacing w:before="240" w:afterLines="100" w:after="240"/>
      </w:pPr>
      <w:r w:rsidRPr="00AF4B36">
        <w:rPr>
          <w:rFonts w:ascii="Times New Roman" w:hAnsi="Times New Roman" w:cstheme="minorHAnsi"/>
          <w:b/>
          <w:bCs/>
          <w:sz w:val="22"/>
        </w:rPr>
        <w:t xml:space="preserve">“Term” </w:t>
      </w:r>
      <w:r w:rsidRPr="00AF4B36">
        <w:rPr>
          <w:rFonts w:ascii="Times New Roman" w:hAnsi="Times New Roman" w:cstheme="minorHAnsi"/>
          <w:sz w:val="22"/>
        </w:rPr>
        <w:t xml:space="preserve">comprises the Initial Term and any Option Terms. </w:t>
      </w:r>
    </w:p>
    <w:p w14:paraId="01A22650" w14:textId="64D083C4" w:rsidR="003030C2" w:rsidRPr="00AF4B36" w:rsidRDefault="003030C2" w:rsidP="00587B2B">
      <w:pPr>
        <w:pStyle w:val="Default"/>
        <w:rPr>
          <w:color w:val="auto"/>
          <w:sz w:val="22"/>
          <w:szCs w:val="22"/>
        </w:rPr>
      </w:pPr>
      <w:r w:rsidRPr="00AF4B36">
        <w:rPr>
          <w:b/>
          <w:bCs/>
          <w:color w:val="auto"/>
          <w:sz w:val="22"/>
          <w:szCs w:val="22"/>
        </w:rPr>
        <w:t>“Unsatisfactory Work Products”</w:t>
      </w:r>
      <w:r w:rsidRPr="00AF4B36">
        <w:rPr>
          <w:color w:val="auto"/>
          <w:sz w:val="22"/>
          <w:szCs w:val="22"/>
        </w:rPr>
        <w:t xml:space="preserve"> are unedited captions that contain an error rate of 5 percent or more and edited captions that contain an error rate of 0.1 percent or more. </w:t>
      </w:r>
    </w:p>
    <w:p w14:paraId="44A469A2" w14:textId="77777777" w:rsidR="003030C2" w:rsidRPr="00AF4B36" w:rsidRDefault="003030C2" w:rsidP="00587B2B">
      <w:pPr>
        <w:pStyle w:val="Default"/>
        <w:rPr>
          <w:color w:val="auto"/>
          <w:sz w:val="22"/>
          <w:szCs w:val="22"/>
        </w:rPr>
      </w:pPr>
    </w:p>
    <w:p w14:paraId="727549E3" w14:textId="41124AC2" w:rsidR="003030C2" w:rsidRPr="00AF4B36" w:rsidRDefault="003030C2" w:rsidP="00587B2B">
      <w:pPr>
        <w:pStyle w:val="Default"/>
        <w:rPr>
          <w:color w:val="auto"/>
          <w:sz w:val="22"/>
          <w:szCs w:val="22"/>
        </w:rPr>
      </w:pPr>
      <w:r w:rsidRPr="00AF4B36">
        <w:rPr>
          <w:b/>
          <w:bCs/>
          <w:color w:val="auto"/>
          <w:sz w:val="22"/>
          <w:szCs w:val="22"/>
        </w:rPr>
        <w:t>“Usage Tracking Reports”</w:t>
      </w:r>
      <w:r w:rsidR="00985596" w:rsidRPr="00AF4B36">
        <w:rPr>
          <w:b/>
          <w:bCs/>
          <w:color w:val="auto"/>
          <w:sz w:val="22"/>
          <w:szCs w:val="22"/>
        </w:rPr>
        <w:t xml:space="preserve"> or “UTR”</w:t>
      </w:r>
      <w:r w:rsidRPr="00AF4B36">
        <w:rPr>
          <w:color w:val="auto"/>
          <w:sz w:val="22"/>
          <w:szCs w:val="22"/>
        </w:rPr>
        <w:t xml:space="preserve"> </w:t>
      </w:r>
      <w:r w:rsidR="00D6663F">
        <w:rPr>
          <w:color w:val="auto"/>
          <w:sz w:val="22"/>
          <w:szCs w:val="22"/>
        </w:rPr>
        <w:t>are</w:t>
      </w:r>
      <w:r w:rsidRPr="00AF4B36">
        <w:rPr>
          <w:color w:val="auto"/>
          <w:sz w:val="22"/>
          <w:szCs w:val="22"/>
        </w:rPr>
        <w:t xml:space="preserve"> usage tracking reports </w:t>
      </w:r>
      <w:r w:rsidR="00D6663F">
        <w:rPr>
          <w:color w:val="auto"/>
          <w:sz w:val="22"/>
          <w:szCs w:val="22"/>
        </w:rPr>
        <w:t>provided by Contractor</w:t>
      </w:r>
      <w:r w:rsidRPr="00AF4B36">
        <w:rPr>
          <w:color w:val="auto"/>
          <w:sz w:val="22"/>
          <w:szCs w:val="22"/>
        </w:rPr>
        <w:t xml:space="preserve"> on an ad hoc report basis</w:t>
      </w:r>
      <w:r w:rsidR="00B30263">
        <w:rPr>
          <w:color w:val="auto"/>
          <w:sz w:val="22"/>
          <w:szCs w:val="22"/>
        </w:rPr>
        <w:t xml:space="preserve"> that include the following</w:t>
      </w:r>
      <w:r w:rsidRPr="00AF4B36">
        <w:rPr>
          <w:color w:val="auto"/>
          <w:sz w:val="22"/>
          <w:szCs w:val="22"/>
        </w:rPr>
        <w:t xml:space="preserve">: </w:t>
      </w:r>
    </w:p>
    <w:p w14:paraId="653741AC" w14:textId="77777777" w:rsidR="003030C2" w:rsidRPr="00AF4B36" w:rsidRDefault="003030C2" w:rsidP="00587B2B">
      <w:pPr>
        <w:pStyle w:val="Default"/>
        <w:rPr>
          <w:color w:val="auto"/>
          <w:sz w:val="22"/>
          <w:szCs w:val="22"/>
        </w:rPr>
      </w:pPr>
    </w:p>
    <w:p w14:paraId="7BD113AF" w14:textId="1888CB72" w:rsidR="003030C2" w:rsidRPr="00AF4B36" w:rsidRDefault="003030C2" w:rsidP="00031AA6">
      <w:pPr>
        <w:pStyle w:val="Default"/>
        <w:numPr>
          <w:ilvl w:val="0"/>
          <w:numId w:val="42"/>
        </w:numPr>
        <w:ind w:left="1800"/>
        <w:rPr>
          <w:color w:val="auto"/>
          <w:sz w:val="22"/>
          <w:szCs w:val="22"/>
        </w:rPr>
      </w:pPr>
      <w:r w:rsidRPr="00AF4B36">
        <w:rPr>
          <w:color w:val="auto"/>
          <w:sz w:val="22"/>
          <w:szCs w:val="22"/>
        </w:rPr>
        <w:t xml:space="preserve">Number of Work Orders, </w:t>
      </w:r>
    </w:p>
    <w:p w14:paraId="1EED22F4" w14:textId="52F19813" w:rsidR="003030C2" w:rsidRPr="00AF4B36" w:rsidRDefault="003030C2" w:rsidP="00031AA6">
      <w:pPr>
        <w:pStyle w:val="Default"/>
        <w:numPr>
          <w:ilvl w:val="0"/>
          <w:numId w:val="42"/>
        </w:numPr>
        <w:ind w:left="1800"/>
        <w:rPr>
          <w:color w:val="auto"/>
          <w:sz w:val="22"/>
          <w:szCs w:val="22"/>
        </w:rPr>
      </w:pPr>
      <w:r w:rsidRPr="00AF4B36">
        <w:rPr>
          <w:color w:val="auto"/>
          <w:sz w:val="22"/>
          <w:szCs w:val="22"/>
        </w:rPr>
        <w:t xml:space="preserve">Accounting Codes utilized under the agreement, </w:t>
      </w:r>
    </w:p>
    <w:p w14:paraId="0A62A038" w14:textId="2CC36392" w:rsidR="003030C2" w:rsidRPr="00AF4B36" w:rsidRDefault="003030C2" w:rsidP="00031AA6">
      <w:pPr>
        <w:pStyle w:val="Default"/>
        <w:numPr>
          <w:ilvl w:val="0"/>
          <w:numId w:val="42"/>
        </w:numPr>
        <w:ind w:left="1800"/>
        <w:rPr>
          <w:color w:val="auto"/>
          <w:sz w:val="22"/>
          <w:szCs w:val="22"/>
        </w:rPr>
      </w:pPr>
      <w:r w:rsidRPr="00AF4B36">
        <w:rPr>
          <w:color w:val="auto"/>
          <w:sz w:val="22"/>
          <w:szCs w:val="22"/>
        </w:rPr>
        <w:t xml:space="preserve">Amount expended by an individual JBE under the Agreement, itemized by State of California fiscal year or calendar year, </w:t>
      </w:r>
    </w:p>
    <w:p w14:paraId="04A932F4" w14:textId="5ECFAB48" w:rsidR="003030C2" w:rsidRPr="00AF4B36" w:rsidRDefault="003030C2" w:rsidP="00031AA6">
      <w:pPr>
        <w:pStyle w:val="Default"/>
        <w:numPr>
          <w:ilvl w:val="0"/>
          <w:numId w:val="42"/>
        </w:numPr>
        <w:ind w:left="1800"/>
        <w:rPr>
          <w:color w:val="auto"/>
          <w:sz w:val="22"/>
          <w:szCs w:val="22"/>
        </w:rPr>
      </w:pPr>
      <w:r w:rsidRPr="00AF4B36">
        <w:rPr>
          <w:color w:val="auto"/>
          <w:sz w:val="22"/>
          <w:szCs w:val="22"/>
        </w:rPr>
        <w:t xml:space="preserve">Number of hours of captioned events, </w:t>
      </w:r>
    </w:p>
    <w:p w14:paraId="6A146D5D" w14:textId="5FEAE1CA" w:rsidR="003030C2" w:rsidRPr="00AF4B36" w:rsidRDefault="003030C2" w:rsidP="00031AA6">
      <w:pPr>
        <w:pStyle w:val="Default"/>
        <w:numPr>
          <w:ilvl w:val="0"/>
          <w:numId w:val="42"/>
        </w:numPr>
        <w:ind w:left="1800"/>
        <w:rPr>
          <w:color w:val="auto"/>
          <w:sz w:val="22"/>
          <w:szCs w:val="22"/>
        </w:rPr>
      </w:pPr>
      <w:r w:rsidRPr="00AF4B36">
        <w:rPr>
          <w:color w:val="auto"/>
          <w:sz w:val="22"/>
          <w:szCs w:val="22"/>
        </w:rPr>
        <w:t xml:space="preserve">Number of hours of captioned events and edited transcripts, </w:t>
      </w:r>
    </w:p>
    <w:p w14:paraId="2CB487DD" w14:textId="50E4ED28" w:rsidR="003030C2" w:rsidRPr="00AF4B36" w:rsidRDefault="003030C2" w:rsidP="00031AA6">
      <w:pPr>
        <w:pStyle w:val="Default"/>
        <w:numPr>
          <w:ilvl w:val="0"/>
          <w:numId w:val="42"/>
        </w:numPr>
        <w:ind w:left="1800"/>
        <w:rPr>
          <w:color w:val="auto"/>
          <w:sz w:val="22"/>
          <w:szCs w:val="22"/>
        </w:rPr>
      </w:pPr>
      <w:r w:rsidRPr="00AF4B36">
        <w:rPr>
          <w:color w:val="auto"/>
          <w:sz w:val="22"/>
          <w:szCs w:val="22"/>
        </w:rPr>
        <w:t xml:space="preserve">Number of hours of captioned pre-recorded events/projects, </w:t>
      </w:r>
    </w:p>
    <w:p w14:paraId="24CD0586" w14:textId="796AEB26" w:rsidR="003030C2" w:rsidRPr="00AF4B36" w:rsidRDefault="003030C2" w:rsidP="00031AA6">
      <w:pPr>
        <w:pStyle w:val="Default"/>
        <w:numPr>
          <w:ilvl w:val="0"/>
          <w:numId w:val="42"/>
        </w:numPr>
        <w:ind w:left="1800"/>
        <w:rPr>
          <w:color w:val="auto"/>
          <w:sz w:val="22"/>
          <w:szCs w:val="22"/>
        </w:rPr>
      </w:pPr>
      <w:r w:rsidRPr="00AF4B36">
        <w:rPr>
          <w:color w:val="auto"/>
          <w:sz w:val="22"/>
          <w:szCs w:val="22"/>
        </w:rPr>
        <w:t xml:space="preserve">Names of the events or media captioned and/or edited, and </w:t>
      </w:r>
    </w:p>
    <w:p w14:paraId="6859B028" w14:textId="15CC05EC" w:rsidR="003030C2" w:rsidRPr="00AF4B36" w:rsidRDefault="003030C2" w:rsidP="00031AA6">
      <w:pPr>
        <w:pStyle w:val="Default"/>
        <w:numPr>
          <w:ilvl w:val="0"/>
          <w:numId w:val="42"/>
        </w:numPr>
        <w:ind w:left="1800"/>
        <w:rPr>
          <w:color w:val="auto"/>
          <w:sz w:val="22"/>
          <w:szCs w:val="22"/>
        </w:rPr>
      </w:pPr>
      <w:r w:rsidRPr="00AF4B36">
        <w:rPr>
          <w:color w:val="auto"/>
          <w:sz w:val="22"/>
          <w:szCs w:val="22"/>
        </w:rPr>
        <w:t xml:space="preserve">Custom reports populated by key-word search. </w:t>
      </w:r>
    </w:p>
    <w:p w14:paraId="53C7DD80" w14:textId="4F0BDE9D" w:rsidR="003030C2" w:rsidRPr="00AF4B36" w:rsidRDefault="003030C2" w:rsidP="00031AA6">
      <w:pPr>
        <w:pStyle w:val="Default"/>
        <w:numPr>
          <w:ilvl w:val="0"/>
          <w:numId w:val="42"/>
        </w:numPr>
        <w:ind w:left="1800"/>
        <w:rPr>
          <w:color w:val="auto"/>
          <w:sz w:val="22"/>
          <w:szCs w:val="22"/>
        </w:rPr>
      </w:pPr>
      <w:r w:rsidRPr="00AF4B36">
        <w:rPr>
          <w:color w:val="auto"/>
          <w:sz w:val="22"/>
          <w:szCs w:val="22"/>
        </w:rPr>
        <w:t xml:space="preserve">Number of captioning views (Captioning Viewer Data/Analytics). </w:t>
      </w:r>
    </w:p>
    <w:p w14:paraId="5314730F" w14:textId="77777777" w:rsidR="003030C2" w:rsidRPr="00AF4B36" w:rsidRDefault="003030C2" w:rsidP="00587B2B">
      <w:pPr>
        <w:pStyle w:val="Default"/>
        <w:ind w:left="1440"/>
        <w:rPr>
          <w:color w:val="auto"/>
          <w:sz w:val="22"/>
          <w:szCs w:val="22"/>
        </w:rPr>
      </w:pPr>
    </w:p>
    <w:p w14:paraId="149C95BF" w14:textId="0A439E51" w:rsidR="003030C2" w:rsidRPr="00AF4B36" w:rsidRDefault="003030C2" w:rsidP="00587B2B">
      <w:pPr>
        <w:pStyle w:val="Default"/>
        <w:rPr>
          <w:color w:val="auto"/>
          <w:sz w:val="22"/>
          <w:szCs w:val="22"/>
        </w:rPr>
      </w:pPr>
      <w:r w:rsidRPr="00AF4B36">
        <w:rPr>
          <w:b/>
          <w:bCs/>
          <w:color w:val="auto"/>
          <w:sz w:val="22"/>
          <w:szCs w:val="22"/>
        </w:rPr>
        <w:t xml:space="preserve">“User Group” </w:t>
      </w:r>
      <w:r w:rsidRPr="00AF4B36">
        <w:rPr>
          <w:color w:val="auto"/>
          <w:sz w:val="22"/>
          <w:szCs w:val="22"/>
        </w:rPr>
        <w:t xml:space="preserve">refers to a unique group within the Judicial Council, Courts of Appeal, California Supreme Court, Habeas Corpus Resource Center, or </w:t>
      </w:r>
      <w:r w:rsidR="00B30263">
        <w:rPr>
          <w:color w:val="auto"/>
          <w:sz w:val="22"/>
          <w:szCs w:val="22"/>
        </w:rPr>
        <w:t>t</w:t>
      </w:r>
      <w:r w:rsidRPr="00AF4B36">
        <w:rPr>
          <w:color w:val="auto"/>
          <w:sz w:val="22"/>
          <w:szCs w:val="22"/>
        </w:rPr>
        <w:t xml:space="preserve">rial </w:t>
      </w:r>
      <w:r w:rsidR="00B30263">
        <w:rPr>
          <w:color w:val="auto"/>
          <w:sz w:val="22"/>
          <w:szCs w:val="22"/>
        </w:rPr>
        <w:t>c</w:t>
      </w:r>
      <w:r w:rsidRPr="00AF4B36">
        <w:rPr>
          <w:color w:val="auto"/>
          <w:sz w:val="22"/>
          <w:szCs w:val="22"/>
        </w:rPr>
        <w:t xml:space="preserve">ourt requiring Captioning Services; assigned and identified by Accounting Code. </w:t>
      </w:r>
    </w:p>
    <w:p w14:paraId="562980C0" w14:textId="5B3871BA" w:rsidR="003030C2" w:rsidRPr="00AF4B36" w:rsidRDefault="007D4B75" w:rsidP="00587B2B">
      <w:pPr>
        <w:pStyle w:val="BodyText"/>
        <w:spacing w:before="240" w:afterLines="100" w:after="240"/>
        <w:rPr>
          <w:rFonts w:ascii="Times New Roman" w:hAnsi="Times New Roman" w:cstheme="minorHAnsi"/>
          <w:sz w:val="22"/>
        </w:rPr>
      </w:pPr>
      <w:r w:rsidRPr="00AF4B36">
        <w:rPr>
          <w:rFonts w:ascii="Times New Roman" w:hAnsi="Times New Roman" w:cstheme="minorHAnsi"/>
          <w:b/>
          <w:bCs/>
          <w:sz w:val="22"/>
        </w:rPr>
        <w:t xml:space="preserve">“Work” </w:t>
      </w:r>
      <w:r w:rsidRPr="00AF4B36">
        <w:rPr>
          <w:rFonts w:ascii="Times New Roman" w:hAnsi="Times New Roman" w:cstheme="minorHAnsi"/>
          <w:sz w:val="22"/>
        </w:rPr>
        <w:t>is defined in Appendix A.</w:t>
      </w:r>
    </w:p>
    <w:p w14:paraId="3724B3D2" w14:textId="2866F4AB" w:rsidR="0037326B" w:rsidRPr="00AF4B36" w:rsidRDefault="003030C2" w:rsidP="00587B2B">
      <w:pPr>
        <w:pStyle w:val="Default"/>
        <w:rPr>
          <w:color w:val="auto"/>
          <w:sz w:val="22"/>
          <w:szCs w:val="22"/>
        </w:rPr>
      </w:pPr>
      <w:r w:rsidRPr="00AF4B36">
        <w:rPr>
          <w:b/>
          <w:bCs/>
          <w:color w:val="auto"/>
          <w:sz w:val="22"/>
          <w:szCs w:val="22"/>
        </w:rPr>
        <w:t>“Work Order or Purchase Order”</w:t>
      </w:r>
      <w:r w:rsidRPr="00AF4B36">
        <w:rPr>
          <w:color w:val="auto"/>
          <w:sz w:val="22"/>
          <w:szCs w:val="22"/>
        </w:rPr>
        <w:t xml:space="preserve"> is a form used by a JBE to order Captioning Services from </w:t>
      </w:r>
      <w:r w:rsidR="00985596" w:rsidRPr="00AF4B36">
        <w:rPr>
          <w:color w:val="auto"/>
          <w:sz w:val="22"/>
          <w:szCs w:val="22"/>
        </w:rPr>
        <w:t xml:space="preserve">Contractor </w:t>
      </w:r>
      <w:r w:rsidRPr="00AF4B36">
        <w:rPr>
          <w:color w:val="auto"/>
          <w:sz w:val="22"/>
          <w:szCs w:val="22"/>
        </w:rPr>
        <w:t xml:space="preserve">under the Agreement and applicable Participating Addendum. </w:t>
      </w:r>
    </w:p>
    <w:p w14:paraId="0935F144" w14:textId="77777777" w:rsidR="003030C2" w:rsidRDefault="003030C2" w:rsidP="00587B2B">
      <w:pPr>
        <w:pStyle w:val="Default"/>
        <w:rPr>
          <w:color w:val="auto"/>
          <w:sz w:val="22"/>
          <w:szCs w:val="22"/>
        </w:rPr>
      </w:pPr>
    </w:p>
    <w:p w14:paraId="3760EDEA" w14:textId="77777777" w:rsidR="003030C2" w:rsidRPr="003030C2" w:rsidRDefault="003030C2" w:rsidP="00587B2B">
      <w:pPr>
        <w:pStyle w:val="Default"/>
        <w:rPr>
          <w:color w:val="auto"/>
          <w:sz w:val="22"/>
          <w:szCs w:val="22"/>
        </w:rPr>
      </w:pPr>
    </w:p>
    <w:p w14:paraId="646ADB22" w14:textId="1BDB372B" w:rsidR="00A54DD1" w:rsidRPr="00A54DD1" w:rsidRDefault="006330F9" w:rsidP="00587B2B">
      <w:pPr>
        <w:pStyle w:val="Heading10"/>
        <w:keepNext w:val="0"/>
        <w:spacing w:afterLines="100" w:after="240"/>
        <w:rPr>
          <w:sz w:val="22"/>
          <w:szCs w:val="22"/>
          <w:lang w:val="en-US"/>
        </w:rPr>
        <w:sectPr w:rsidR="00A54DD1" w:rsidRPr="00A54DD1" w:rsidSect="00A54DD1">
          <w:footerReference w:type="default" r:id="rId23"/>
          <w:pgSz w:w="12240" w:h="15840" w:code="1"/>
          <w:pgMar w:top="1152" w:right="1080" w:bottom="864" w:left="1080" w:header="432" w:footer="432" w:gutter="0"/>
          <w:pgNumType w:start="1"/>
          <w:cols w:space="720"/>
        </w:sectPr>
      </w:pPr>
      <w:r w:rsidRPr="00607B15">
        <w:rPr>
          <w:sz w:val="22"/>
          <w:szCs w:val="22"/>
        </w:rPr>
        <w:t xml:space="preserve">END OF </w:t>
      </w:r>
      <w:r w:rsidR="00D4374E" w:rsidRPr="00607B15">
        <w:rPr>
          <w:sz w:val="22"/>
          <w:szCs w:val="22"/>
        </w:rPr>
        <w:t>APPENDIX</w:t>
      </w:r>
      <w:r w:rsidR="004C5B6A" w:rsidRPr="00607B15">
        <w:rPr>
          <w:sz w:val="22"/>
          <w:szCs w:val="22"/>
        </w:rPr>
        <w:t xml:space="preserve"> D</w:t>
      </w:r>
      <w:r w:rsidR="00A54DD1" w:rsidRPr="00A54DD1">
        <w:rPr>
          <w:sz w:val="20"/>
          <w:lang w:val="en-US"/>
        </w:rPr>
        <w:t xml:space="preserve"> </w:t>
      </w:r>
    </w:p>
    <w:p w14:paraId="72658815" w14:textId="20BCCDEB" w:rsidR="00A54DD1" w:rsidRPr="00A54DD1" w:rsidRDefault="00A54DD1" w:rsidP="00587B2B">
      <w:pPr>
        <w:pStyle w:val="Heading10"/>
        <w:keepNext w:val="0"/>
        <w:spacing w:afterLines="100" w:after="240"/>
        <w:rPr>
          <w:sz w:val="22"/>
          <w:szCs w:val="22"/>
        </w:rPr>
      </w:pPr>
      <w:r w:rsidRPr="00A54DD1">
        <w:rPr>
          <w:sz w:val="22"/>
          <w:szCs w:val="22"/>
        </w:rPr>
        <w:lastRenderedPageBreak/>
        <w:t xml:space="preserve">APPENDIX </w:t>
      </w:r>
      <w:r>
        <w:rPr>
          <w:sz w:val="22"/>
          <w:szCs w:val="22"/>
        </w:rPr>
        <w:t>E</w:t>
      </w:r>
    </w:p>
    <w:p w14:paraId="5628D84E" w14:textId="0FFD379F" w:rsidR="00A54DD1" w:rsidRDefault="00A54DD1" w:rsidP="00587B2B">
      <w:pPr>
        <w:spacing w:after="100"/>
        <w:jc w:val="center"/>
        <w:outlineLvl w:val="0"/>
        <w:rPr>
          <w:b/>
          <w:bCs/>
          <w:color w:val="000000"/>
          <w:kern w:val="28"/>
          <w:szCs w:val="24"/>
        </w:rPr>
      </w:pPr>
      <w:r w:rsidRPr="00A54DD1">
        <w:rPr>
          <w:b/>
          <w:bCs/>
          <w:color w:val="000000"/>
          <w:kern w:val="28"/>
          <w:szCs w:val="24"/>
        </w:rPr>
        <w:t>PARTICIPATING ADDENDUM</w:t>
      </w:r>
    </w:p>
    <w:p w14:paraId="401FC89B" w14:textId="05EDBDD6" w:rsidR="00714B4E" w:rsidRPr="00714B4E" w:rsidRDefault="00714B4E" w:rsidP="00587B2B">
      <w:pPr>
        <w:pStyle w:val="Title"/>
        <w:spacing w:before="120" w:after="120"/>
        <w:rPr>
          <w:b/>
          <w:color w:val="000000" w:themeColor="text1"/>
          <w:sz w:val="22"/>
          <w:szCs w:val="22"/>
        </w:rPr>
      </w:pPr>
      <w:r w:rsidRPr="00714B4E">
        <w:rPr>
          <w:color w:val="000000" w:themeColor="text1"/>
          <w:sz w:val="22"/>
          <w:szCs w:val="22"/>
        </w:rPr>
        <w:t>(Note that User Instructions for Participating Entities will be created at the time the Master Agreement is executed)</w:t>
      </w:r>
    </w:p>
    <w:p w14:paraId="77FEF955" w14:textId="486403B8" w:rsidR="00A54DD1" w:rsidRPr="00A54DD1" w:rsidRDefault="00A54DD1" w:rsidP="00587B2B">
      <w:pPr>
        <w:numPr>
          <w:ilvl w:val="0"/>
          <w:numId w:val="19"/>
        </w:numPr>
        <w:spacing w:before="240" w:afterLines="100" w:after="240"/>
        <w:rPr>
          <w:sz w:val="22"/>
        </w:rPr>
      </w:pPr>
      <w:r w:rsidRPr="00A54DD1">
        <w:rPr>
          <w:sz w:val="22"/>
        </w:rPr>
        <w:t xml:space="preserve">This Participating Addendum is made and entered into as of </w:t>
      </w:r>
      <w:permStart w:id="2072582448" w:edGrp="everyone"/>
      <w:r w:rsidRPr="00A54DD1">
        <w:rPr>
          <w:sz w:val="22"/>
          <w:highlight w:val="yellow"/>
        </w:rPr>
        <w:t>[</w:t>
      </w:r>
      <w:r w:rsidRPr="00714B4E">
        <w:rPr>
          <w:sz w:val="22"/>
        </w:rPr>
        <w:t>month/day/year]</w:t>
      </w:r>
      <w:permEnd w:id="2072582448"/>
      <w:r w:rsidRPr="00A54DD1">
        <w:rPr>
          <w:sz w:val="22"/>
        </w:rPr>
        <w:t xml:space="preserve"> (“Participating Addendum Effective Date”) by and between the</w:t>
      </w:r>
      <w:r w:rsidR="00CB4859">
        <w:rPr>
          <w:sz w:val="22"/>
        </w:rPr>
        <w:t xml:space="preserve"> </w:t>
      </w:r>
      <w:permStart w:id="1993568766" w:edGrp="everyone"/>
      <w:r w:rsidRPr="00A54DD1">
        <w:rPr>
          <w:sz w:val="22"/>
        </w:rPr>
        <w:t xml:space="preserve">_________________ </w:t>
      </w:r>
      <w:r w:rsidRPr="00A54DD1">
        <w:rPr>
          <w:sz w:val="22"/>
          <w:highlight w:val="yellow"/>
        </w:rPr>
        <w:t>[add full name of the JBE]</w:t>
      </w:r>
      <w:permEnd w:id="1993568766"/>
      <w:r w:rsidRPr="00A54DD1">
        <w:rPr>
          <w:sz w:val="22"/>
        </w:rPr>
        <w:t xml:space="preserve"> (“JBE”)</w:t>
      </w:r>
      <w:r w:rsidR="00CB4859">
        <w:rPr>
          <w:sz w:val="22"/>
        </w:rPr>
        <w:t xml:space="preserve"> </w:t>
      </w:r>
      <w:r w:rsidRPr="00A54DD1">
        <w:rPr>
          <w:sz w:val="22"/>
        </w:rPr>
        <w:t>and</w:t>
      </w:r>
      <w:r w:rsidR="00146A0E">
        <w:rPr>
          <w:sz w:val="22"/>
        </w:rPr>
        <w:t xml:space="preserve"> </w:t>
      </w:r>
      <w:permStart w:id="809263331" w:edGrp="everyone"/>
      <w:r w:rsidR="00146A0E" w:rsidRPr="00A54DD1">
        <w:rPr>
          <w:sz w:val="22"/>
        </w:rPr>
        <w:t>_________________</w:t>
      </w:r>
      <w:r w:rsidR="00146A0E">
        <w:rPr>
          <w:sz w:val="22"/>
        </w:rPr>
        <w:t xml:space="preserve"> </w:t>
      </w:r>
      <w:r w:rsidRPr="00A54DD1">
        <w:rPr>
          <w:sz w:val="22"/>
        </w:rPr>
        <w:t xml:space="preserve"> </w:t>
      </w:r>
      <w:r w:rsidR="00714B4E" w:rsidRPr="00714B4E">
        <w:rPr>
          <w:sz w:val="22"/>
          <w:highlight w:val="yellow"/>
        </w:rPr>
        <w:t>Contractor TBD</w:t>
      </w:r>
      <w:r w:rsidR="00146A0E" w:rsidRPr="00714B4E">
        <w:rPr>
          <w:sz w:val="22"/>
          <w:highlight w:val="yellow"/>
        </w:rPr>
        <w:t>]</w:t>
      </w:r>
      <w:permEnd w:id="809263331"/>
      <w:r w:rsidRPr="00A54DD1">
        <w:rPr>
          <w:sz w:val="22"/>
        </w:rPr>
        <w:t xml:space="preserve"> (“Contractor”) pursuant to the Master Agreement </w:t>
      </w:r>
      <w:r w:rsidRPr="00A54DD1">
        <w:rPr>
          <w:sz w:val="22"/>
          <w:szCs w:val="22"/>
        </w:rPr>
        <w:t xml:space="preserve">number </w:t>
      </w:r>
      <w:permStart w:id="1961634644" w:edGrp="everyone"/>
      <w:r w:rsidRPr="00A54DD1">
        <w:rPr>
          <w:sz w:val="22"/>
          <w:szCs w:val="22"/>
        </w:rPr>
        <w:t>_____</w:t>
      </w:r>
      <w:r w:rsidRPr="00A54DD1">
        <w:rPr>
          <w:sz w:val="22"/>
        </w:rPr>
        <w:t xml:space="preserve"> </w:t>
      </w:r>
      <w:r w:rsidRPr="00A54DD1">
        <w:rPr>
          <w:sz w:val="22"/>
          <w:highlight w:val="yellow"/>
        </w:rPr>
        <w:t>[add Master Agreement # - see cover page]</w:t>
      </w:r>
      <w:permEnd w:id="1961634644"/>
      <w:r w:rsidRPr="00A54DD1">
        <w:rPr>
          <w:sz w:val="22"/>
        </w:rPr>
        <w:t xml:space="preserve"> (“Master Agreement”) dated</w:t>
      </w:r>
      <w:r w:rsidR="00146A0E">
        <w:rPr>
          <w:sz w:val="22"/>
        </w:rPr>
        <w:t xml:space="preserve"> </w:t>
      </w:r>
      <w:permStart w:id="424042389" w:edGrp="everyone"/>
      <w:r w:rsidR="00146A0E" w:rsidRPr="00A54DD1">
        <w:rPr>
          <w:sz w:val="22"/>
        </w:rPr>
        <w:t>_________________</w:t>
      </w:r>
      <w:r w:rsidR="00146A0E">
        <w:rPr>
          <w:sz w:val="22"/>
        </w:rPr>
        <w:t xml:space="preserve"> </w:t>
      </w:r>
      <w:r w:rsidRPr="00A54DD1">
        <w:rPr>
          <w:sz w:val="22"/>
        </w:rPr>
        <w:t xml:space="preserve"> </w:t>
      </w:r>
      <w:r w:rsidR="00146A0E">
        <w:rPr>
          <w:sz w:val="22"/>
        </w:rPr>
        <w:t>[add Effective Date of the Master Agreement]</w:t>
      </w:r>
      <w:permEnd w:id="424042389"/>
      <w:r w:rsidRPr="00A54DD1">
        <w:rPr>
          <w:sz w:val="22"/>
        </w:rPr>
        <w:t xml:space="preserve"> between the Judicial Council of California (“Establishing JBE”) and Contractor. Unless otherwise specifically defined in this Participating Addendum, each capitalized term used in this Participating Addendum shall have the meaning set forth in the Master Agreement. </w:t>
      </w:r>
    </w:p>
    <w:p w14:paraId="0BB01949" w14:textId="584F4D77" w:rsidR="00A54DD1" w:rsidRPr="00A54DD1" w:rsidRDefault="00A54DD1" w:rsidP="00587B2B">
      <w:pPr>
        <w:numPr>
          <w:ilvl w:val="0"/>
          <w:numId w:val="19"/>
        </w:numPr>
        <w:tabs>
          <w:tab w:val="num" w:pos="1872"/>
        </w:tabs>
        <w:spacing w:before="240" w:afterLines="100" w:after="240"/>
        <w:rPr>
          <w:sz w:val="22"/>
        </w:rPr>
      </w:pPr>
      <w:r w:rsidRPr="00A54DD1">
        <w:rPr>
          <w:sz w:val="22"/>
        </w:rPr>
        <w:t xml:space="preserve">This Participating Addendum constitutes and shall be construed as a separate, independent contract between Contractor and the JBE, subject to the following: (i) this Participating Addendum shall be governed by the Master Agreement, and the terms in the Master Agreement are hereby incorporated into this Participating Addendum; (ii) the Participating Addendum (including any </w:t>
      </w:r>
      <w:r w:rsidR="00BF26F7">
        <w:rPr>
          <w:sz w:val="22"/>
        </w:rPr>
        <w:t xml:space="preserve">Work Order or Purchase Order </w:t>
      </w:r>
      <w:r w:rsidRPr="00A54DD1">
        <w:rPr>
          <w:sz w:val="22"/>
        </w:rPr>
        <w:t xml:space="preserve">documents pursuant to the Participating Addendum) may not alter or conflict with the terms of the Master Agreement, or exceed the scope of the Work provided for in the Master Agreement; and (iii) the term of the Participating Addendum may not extend beyond the expiration date of the Master Agreement. The Participating Addendum and the Master Agreement shall take precedence over any terms and conditions included on Contractor’s invoice or similar document. </w:t>
      </w:r>
    </w:p>
    <w:p w14:paraId="7DC6AC1B" w14:textId="2300EA0F" w:rsidR="00A54DD1" w:rsidRPr="00A54DD1" w:rsidRDefault="00A54DD1" w:rsidP="00587B2B">
      <w:pPr>
        <w:numPr>
          <w:ilvl w:val="0"/>
          <w:numId w:val="19"/>
        </w:numPr>
        <w:tabs>
          <w:tab w:val="num" w:pos="1872"/>
        </w:tabs>
        <w:spacing w:before="240" w:afterLines="100" w:after="240"/>
        <w:rPr>
          <w:sz w:val="22"/>
        </w:rPr>
      </w:pPr>
      <w:r w:rsidRPr="00A54DD1">
        <w:rPr>
          <w:sz w:val="22"/>
        </w:rPr>
        <w:t xml:space="preserve">Under this Participating Addendum, the JBE may at its option place orders for the </w:t>
      </w:r>
      <w:r w:rsidR="000D03EC">
        <w:rPr>
          <w:sz w:val="22"/>
        </w:rPr>
        <w:t>Work</w:t>
      </w:r>
      <w:r w:rsidR="000D03EC" w:rsidRPr="00A54DD1">
        <w:rPr>
          <w:sz w:val="22"/>
        </w:rPr>
        <w:t xml:space="preserve"> </w:t>
      </w:r>
      <w:r w:rsidRPr="00A54DD1">
        <w:rPr>
          <w:sz w:val="22"/>
        </w:rPr>
        <w:t xml:space="preserve">using a </w:t>
      </w:r>
      <w:r w:rsidR="000D03EC">
        <w:rPr>
          <w:sz w:val="22"/>
        </w:rPr>
        <w:t>Work Order or Purchase Order</w:t>
      </w:r>
      <w:r w:rsidRPr="00A54DD1">
        <w:rPr>
          <w:sz w:val="22"/>
        </w:rPr>
        <w:t xml:space="preserve">, subject to the following: such </w:t>
      </w:r>
      <w:r w:rsidR="000D03EC">
        <w:rPr>
          <w:sz w:val="22"/>
        </w:rPr>
        <w:t xml:space="preserve">Work Order or Purchase Order </w:t>
      </w:r>
      <w:r w:rsidRPr="00A54DD1">
        <w:rPr>
          <w:sz w:val="22"/>
        </w:rPr>
        <w:t xml:space="preserve">is subject to and governed by the terms of the Master Agreement and the Participating Addendum, and any term in the </w:t>
      </w:r>
      <w:r w:rsidR="00DF2E07">
        <w:rPr>
          <w:sz w:val="22"/>
        </w:rPr>
        <w:t xml:space="preserve">Work Order or Purchase Order </w:t>
      </w:r>
      <w:r w:rsidRPr="00A54DD1">
        <w:rPr>
          <w:sz w:val="22"/>
        </w:rPr>
        <w:t xml:space="preserve">that conflicts with or alters any term of the Master Agreement (or the Participating Addendum) or exceeds the scope of the Work provided for in </w:t>
      </w:r>
      <w:r w:rsidR="00DF2E07">
        <w:rPr>
          <w:sz w:val="22"/>
        </w:rPr>
        <w:t>the</w:t>
      </w:r>
      <w:r w:rsidR="00DF2E07" w:rsidRPr="00A54DD1">
        <w:rPr>
          <w:sz w:val="22"/>
        </w:rPr>
        <w:t xml:space="preserve"> </w:t>
      </w:r>
      <w:r w:rsidRPr="00A54DD1">
        <w:rPr>
          <w:sz w:val="22"/>
        </w:rPr>
        <w:t xml:space="preserve">Agreement, will not be deemed part of the contract between Contractor and JBE. Subject to the foregoing, this Participating Addendum shall be deemed to include such </w:t>
      </w:r>
      <w:r w:rsidR="00857FF3">
        <w:rPr>
          <w:sz w:val="22"/>
        </w:rPr>
        <w:t>Work Orders or Purchase Orders</w:t>
      </w:r>
      <w:r w:rsidRPr="00A54DD1">
        <w:rPr>
          <w:sz w:val="22"/>
        </w:rPr>
        <w:t>.</w:t>
      </w:r>
    </w:p>
    <w:p w14:paraId="49C5768D" w14:textId="77777777" w:rsidR="00A54DD1" w:rsidRPr="00A54DD1" w:rsidRDefault="00A54DD1" w:rsidP="00587B2B">
      <w:pPr>
        <w:numPr>
          <w:ilvl w:val="0"/>
          <w:numId w:val="19"/>
        </w:numPr>
        <w:tabs>
          <w:tab w:val="num" w:pos="1872"/>
        </w:tabs>
        <w:spacing w:before="240" w:afterLines="100" w:after="240"/>
        <w:rPr>
          <w:sz w:val="22"/>
        </w:rPr>
      </w:pPr>
      <w:r w:rsidRPr="00A54DD1">
        <w:rPr>
          <w:sz w:val="22"/>
        </w:rPr>
        <w:t>The JBE is solely responsible for the acceptance of and payment for the Work under this Participating Addendum. The JBE shall be solely responsible for its obligations and any breach of its obligations. Any breach of obligations by the JBE shall not be deemed a breach by the Establishing JBE or any other Participating Entity. The Establishing JBE shall have no liability or responsibility of any type related to: (i) the JBE’s use of or procurement through the Master Agreement (including this Participating Addendum), or (ii) the JBE’s business relationship with Contractor. The Establishing JBE makes no guarantees, representations, or warranties to any Participating Entity.</w:t>
      </w:r>
    </w:p>
    <w:p w14:paraId="3761EB0C" w14:textId="77777777" w:rsidR="00A54DD1" w:rsidRPr="00A54DD1" w:rsidRDefault="00A54DD1" w:rsidP="00587B2B">
      <w:pPr>
        <w:numPr>
          <w:ilvl w:val="0"/>
          <w:numId w:val="19"/>
        </w:numPr>
        <w:tabs>
          <w:tab w:val="num" w:pos="1872"/>
        </w:tabs>
        <w:spacing w:before="240" w:afterLines="100" w:after="240"/>
        <w:rPr>
          <w:sz w:val="22"/>
        </w:rPr>
      </w:pPr>
      <w:r w:rsidRPr="00A54DD1">
        <w:rPr>
          <w:sz w:val="22"/>
        </w:rPr>
        <w:t>Pricing for the Work shall be in accordance with the prices set forth in the Master Agreement.</w:t>
      </w:r>
    </w:p>
    <w:p w14:paraId="4282ED72" w14:textId="5D57D4AF" w:rsidR="00A54DD1" w:rsidRPr="00A54DD1" w:rsidRDefault="00A54DD1" w:rsidP="00587B2B">
      <w:pPr>
        <w:numPr>
          <w:ilvl w:val="0"/>
          <w:numId w:val="19"/>
        </w:numPr>
        <w:tabs>
          <w:tab w:val="num" w:pos="1872"/>
        </w:tabs>
        <w:spacing w:before="240" w:afterLines="100" w:after="240"/>
        <w:rPr>
          <w:sz w:val="22"/>
        </w:rPr>
      </w:pPr>
      <w:r w:rsidRPr="00A54DD1">
        <w:rPr>
          <w:sz w:val="22"/>
        </w:rPr>
        <w:t xml:space="preserve">The term of this Participating Addendum shall be from the Effective Date until: </w:t>
      </w:r>
      <w:permStart w:id="301337990" w:edGrp="everyone"/>
      <w:r w:rsidR="00146A0E">
        <w:rPr>
          <w:sz w:val="22"/>
          <w:highlight w:val="yellow"/>
        </w:rPr>
        <w:t>[</w:t>
      </w:r>
      <w:r w:rsidR="00E45278" w:rsidRPr="00714B4E">
        <w:rPr>
          <w:sz w:val="22"/>
        </w:rPr>
        <w:t>m/dd/</w:t>
      </w:r>
      <w:proofErr w:type="spellStart"/>
      <w:r w:rsidR="00E45278" w:rsidRPr="00714B4E">
        <w:rPr>
          <w:sz w:val="22"/>
        </w:rPr>
        <w:t>yyyy</w:t>
      </w:r>
      <w:proofErr w:type="spellEnd"/>
      <w:r w:rsidR="00E45278" w:rsidRPr="00714B4E">
        <w:rPr>
          <w:sz w:val="22"/>
        </w:rPr>
        <w:t xml:space="preserve"> </w:t>
      </w:r>
      <w:r w:rsidR="00E45278">
        <w:rPr>
          <w:sz w:val="22"/>
          <w:highlight w:val="yellow"/>
        </w:rPr>
        <w:t>[</w:t>
      </w:r>
      <w:r w:rsidRPr="00A54DD1">
        <w:rPr>
          <w:i/>
          <w:iCs/>
          <w:sz w:val="22"/>
          <w:highlight w:val="yellow"/>
        </w:rPr>
        <w:t>month/day/year – may not exceed the term of the Master Agreement</w:t>
      </w:r>
      <w:r w:rsidRPr="00A54DD1">
        <w:rPr>
          <w:sz w:val="22"/>
          <w:highlight w:val="yellow"/>
        </w:rPr>
        <w:t>]</w:t>
      </w:r>
      <w:permEnd w:id="301337990"/>
      <w:r w:rsidRPr="00A54DD1">
        <w:rPr>
          <w:sz w:val="22"/>
        </w:rPr>
        <w:t>.</w:t>
      </w:r>
      <w:r w:rsidR="00CB4859">
        <w:rPr>
          <w:sz w:val="22"/>
        </w:rPr>
        <w:t xml:space="preserve"> </w:t>
      </w:r>
    </w:p>
    <w:p w14:paraId="693C925A" w14:textId="2FDA010F" w:rsidR="00714B4E" w:rsidRPr="00714B4E" w:rsidRDefault="00714B4E" w:rsidP="00587B2B">
      <w:pPr>
        <w:pStyle w:val="ListParagraph"/>
        <w:numPr>
          <w:ilvl w:val="0"/>
          <w:numId w:val="19"/>
        </w:numPr>
        <w:rPr>
          <w:sz w:val="22"/>
          <w:szCs w:val="20"/>
        </w:rPr>
      </w:pPr>
      <w:r w:rsidRPr="00714B4E">
        <w:rPr>
          <w:sz w:val="22"/>
          <w:szCs w:val="20"/>
        </w:rPr>
        <w:t>Additional Conditions. [The JBE and Contractor may insert additional terms and conditions that may be applicable. Note that additional terms and conditions may not alter or conflict with the terms of the Master Agreement, or exceed the scope of the Work provided for in the Master Agreement]</w:t>
      </w:r>
    </w:p>
    <w:p w14:paraId="0DA50957" w14:textId="77777777" w:rsidR="00A54DD1" w:rsidRDefault="00A54DD1" w:rsidP="00587B2B">
      <w:pPr>
        <w:numPr>
          <w:ilvl w:val="0"/>
          <w:numId w:val="19"/>
        </w:numPr>
        <w:tabs>
          <w:tab w:val="num" w:pos="1872"/>
        </w:tabs>
        <w:spacing w:before="240" w:afterLines="100" w:after="240"/>
        <w:rPr>
          <w:sz w:val="22"/>
        </w:rPr>
      </w:pPr>
      <w:r w:rsidRPr="00A54DD1">
        <w:rPr>
          <w:sz w:val="22"/>
        </w:rPr>
        <w:t xml:space="preserve">Any </w:t>
      </w:r>
      <w:proofErr w:type="gramStart"/>
      <w:r w:rsidRPr="00A54DD1">
        <w:rPr>
          <w:sz w:val="22"/>
        </w:rPr>
        <w:t>notices</w:t>
      </w:r>
      <w:proofErr w:type="gramEnd"/>
      <w:r w:rsidRPr="00A54DD1">
        <w:rPr>
          <w:sz w:val="22"/>
        </w:rPr>
        <w:t xml:space="preserve"> must be sent to the following address and recipient:</w:t>
      </w:r>
    </w:p>
    <w:p w14:paraId="5CA82FB2" w14:textId="77777777" w:rsidR="00E64CFF" w:rsidRDefault="00E64CFF" w:rsidP="00E64CFF">
      <w:pPr>
        <w:spacing w:before="240" w:afterLines="100" w:after="240"/>
        <w:ind w:left="720"/>
        <w:rPr>
          <w:sz w:val="22"/>
        </w:rPr>
      </w:pPr>
    </w:p>
    <w:p w14:paraId="6E0812C4" w14:textId="77777777" w:rsidR="009A4EE6" w:rsidRPr="00A54DD1" w:rsidRDefault="009A4EE6" w:rsidP="00E64CFF">
      <w:pPr>
        <w:spacing w:before="240" w:afterLines="100" w:after="240"/>
        <w:ind w:left="720"/>
        <w:rPr>
          <w:sz w:val="22"/>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top w:w="58" w:type="dxa"/>
          <w:left w:w="86" w:type="dxa"/>
          <w:bottom w:w="14" w:type="dxa"/>
          <w:right w:w="86" w:type="dxa"/>
        </w:tblCellMar>
        <w:tblLook w:val="04A0" w:firstRow="1" w:lastRow="0" w:firstColumn="1" w:lastColumn="0" w:noHBand="0" w:noVBand="1"/>
      </w:tblPr>
      <w:tblGrid>
        <w:gridCol w:w="4133"/>
        <w:gridCol w:w="3967"/>
      </w:tblGrid>
      <w:tr w:rsidR="00A54DD1" w:rsidRPr="00A54DD1" w14:paraId="7805ADF7" w14:textId="77777777" w:rsidTr="00146A0E">
        <w:tc>
          <w:tcPr>
            <w:tcW w:w="4133" w:type="dxa"/>
            <w:tcBorders>
              <w:top w:val="single" w:sz="4" w:space="0" w:color="auto"/>
              <w:left w:val="single" w:sz="4" w:space="0" w:color="auto"/>
              <w:bottom w:val="single" w:sz="4" w:space="0" w:color="auto"/>
              <w:right w:val="single" w:sz="4" w:space="0" w:color="auto"/>
            </w:tcBorders>
            <w:shd w:val="clear" w:color="auto" w:fill="CCCCCC"/>
            <w:hideMark/>
          </w:tcPr>
          <w:p w14:paraId="0F6416EA" w14:textId="77777777" w:rsidR="00A54DD1" w:rsidRPr="00A54DD1" w:rsidRDefault="00A54DD1" w:rsidP="00587B2B">
            <w:pPr>
              <w:widowControl w:val="0"/>
              <w:rPr>
                <w:b/>
                <w:bCs/>
                <w:sz w:val="22"/>
                <w:szCs w:val="22"/>
                <w:lang w:bidi="en-US"/>
              </w:rPr>
            </w:pPr>
            <w:r w:rsidRPr="00A54DD1">
              <w:rPr>
                <w:b/>
                <w:bCs/>
                <w:sz w:val="22"/>
                <w:szCs w:val="22"/>
                <w:lang w:bidi="en-US"/>
              </w:rPr>
              <w:lastRenderedPageBreak/>
              <w:t>If to Contractor:</w:t>
            </w:r>
          </w:p>
        </w:tc>
        <w:tc>
          <w:tcPr>
            <w:tcW w:w="3967" w:type="dxa"/>
            <w:tcBorders>
              <w:top w:val="single" w:sz="4" w:space="0" w:color="auto"/>
              <w:left w:val="single" w:sz="4" w:space="0" w:color="auto"/>
              <w:bottom w:val="single" w:sz="4" w:space="0" w:color="auto"/>
              <w:right w:val="single" w:sz="4" w:space="0" w:color="auto"/>
            </w:tcBorders>
            <w:shd w:val="clear" w:color="auto" w:fill="CCCCCC"/>
            <w:hideMark/>
          </w:tcPr>
          <w:p w14:paraId="0DCFCD5A" w14:textId="77777777" w:rsidR="00A54DD1" w:rsidRPr="00A54DD1" w:rsidRDefault="00A54DD1" w:rsidP="00587B2B">
            <w:pPr>
              <w:widowControl w:val="0"/>
              <w:rPr>
                <w:b/>
                <w:bCs/>
                <w:sz w:val="22"/>
                <w:szCs w:val="22"/>
                <w:lang w:bidi="en-US"/>
              </w:rPr>
            </w:pPr>
            <w:r w:rsidRPr="00A54DD1">
              <w:rPr>
                <w:b/>
                <w:bCs/>
                <w:sz w:val="22"/>
                <w:szCs w:val="22"/>
                <w:lang w:bidi="en-US"/>
              </w:rPr>
              <w:t>If to the JBE:</w:t>
            </w:r>
          </w:p>
        </w:tc>
      </w:tr>
      <w:tr w:rsidR="00A54DD1" w:rsidRPr="00A54DD1" w14:paraId="4446CB04" w14:textId="77777777" w:rsidTr="00146A0E">
        <w:tc>
          <w:tcPr>
            <w:tcW w:w="4133" w:type="dxa"/>
            <w:tcBorders>
              <w:top w:val="single" w:sz="4" w:space="0" w:color="auto"/>
              <w:left w:val="single" w:sz="4" w:space="0" w:color="auto"/>
              <w:bottom w:val="nil"/>
              <w:right w:val="single" w:sz="4" w:space="0" w:color="auto"/>
            </w:tcBorders>
            <w:tcMar>
              <w:bottom w:w="115" w:type="dxa"/>
            </w:tcMar>
          </w:tcPr>
          <w:p w14:paraId="050D1C02" w14:textId="6537BEE6" w:rsidR="00146A0E" w:rsidRDefault="00146A0E" w:rsidP="00587B2B">
            <w:pPr>
              <w:widowControl w:val="0"/>
              <w:tabs>
                <w:tab w:val="left" w:pos="3244"/>
              </w:tabs>
              <w:rPr>
                <w:sz w:val="22"/>
                <w:szCs w:val="22"/>
                <w:u w:val="single"/>
                <w:lang w:bidi="en-US"/>
              </w:rPr>
            </w:pPr>
            <w:permStart w:id="9910845" w:edGrp="everyone"/>
            <w:r>
              <w:rPr>
                <w:sz w:val="22"/>
                <w:szCs w:val="22"/>
                <w:u w:val="single"/>
                <w:lang w:bidi="en-US"/>
              </w:rPr>
              <w:t xml:space="preserve">Add </w:t>
            </w:r>
            <w:r w:rsidR="00A54DD1" w:rsidRPr="00A54DD1">
              <w:rPr>
                <w:sz w:val="22"/>
                <w:szCs w:val="22"/>
                <w:u w:val="single"/>
                <w:lang w:bidi="en-US"/>
              </w:rPr>
              <w:t>name</w:t>
            </w:r>
          </w:p>
          <w:p w14:paraId="1528ED55" w14:textId="77777777" w:rsidR="00146A0E" w:rsidRDefault="00146A0E" w:rsidP="00587B2B">
            <w:pPr>
              <w:widowControl w:val="0"/>
              <w:tabs>
                <w:tab w:val="left" w:pos="3244"/>
              </w:tabs>
              <w:rPr>
                <w:sz w:val="22"/>
                <w:szCs w:val="22"/>
                <w:u w:val="single"/>
                <w:lang w:bidi="en-US"/>
              </w:rPr>
            </w:pPr>
            <w:r>
              <w:rPr>
                <w:sz w:val="22"/>
                <w:szCs w:val="22"/>
                <w:u w:val="single"/>
                <w:lang w:bidi="en-US"/>
              </w:rPr>
              <w:t>T</w:t>
            </w:r>
            <w:r w:rsidR="00A54DD1" w:rsidRPr="00A54DD1">
              <w:rPr>
                <w:sz w:val="22"/>
                <w:szCs w:val="22"/>
                <w:u w:val="single"/>
                <w:lang w:bidi="en-US"/>
              </w:rPr>
              <w:t>itle</w:t>
            </w:r>
          </w:p>
          <w:p w14:paraId="659A5592" w14:textId="6C111854" w:rsidR="00A54DD1" w:rsidRPr="00A54DD1" w:rsidRDefault="00146A0E" w:rsidP="00587B2B">
            <w:pPr>
              <w:widowControl w:val="0"/>
              <w:tabs>
                <w:tab w:val="left" w:pos="3244"/>
              </w:tabs>
              <w:rPr>
                <w:sz w:val="22"/>
                <w:szCs w:val="22"/>
                <w:u w:val="single"/>
                <w:lang w:bidi="en-US"/>
              </w:rPr>
            </w:pPr>
            <w:r>
              <w:rPr>
                <w:sz w:val="22"/>
                <w:szCs w:val="22"/>
                <w:u w:val="single"/>
                <w:lang w:bidi="en-US"/>
              </w:rPr>
              <w:t>A</w:t>
            </w:r>
            <w:r w:rsidR="00A54DD1" w:rsidRPr="00A54DD1">
              <w:rPr>
                <w:sz w:val="22"/>
                <w:szCs w:val="22"/>
                <w:u w:val="single"/>
                <w:lang w:bidi="en-US"/>
              </w:rPr>
              <w:t>ddress</w:t>
            </w:r>
            <w:permEnd w:id="9910845"/>
          </w:p>
        </w:tc>
        <w:tc>
          <w:tcPr>
            <w:tcW w:w="3967" w:type="dxa"/>
            <w:tcBorders>
              <w:top w:val="single" w:sz="4" w:space="0" w:color="auto"/>
              <w:left w:val="single" w:sz="4" w:space="0" w:color="auto"/>
              <w:bottom w:val="nil"/>
              <w:right w:val="single" w:sz="4" w:space="0" w:color="auto"/>
            </w:tcBorders>
            <w:tcMar>
              <w:bottom w:w="115" w:type="dxa"/>
            </w:tcMar>
            <w:hideMark/>
          </w:tcPr>
          <w:p w14:paraId="1709AB6C" w14:textId="77777777" w:rsidR="00146A0E" w:rsidRDefault="00146A0E" w:rsidP="00587B2B">
            <w:pPr>
              <w:widowControl w:val="0"/>
              <w:tabs>
                <w:tab w:val="left" w:pos="3244"/>
              </w:tabs>
              <w:rPr>
                <w:sz w:val="22"/>
                <w:szCs w:val="22"/>
                <w:u w:val="single"/>
                <w:lang w:bidi="en-US"/>
              </w:rPr>
            </w:pPr>
            <w:permStart w:id="1644066145" w:edGrp="everyone"/>
            <w:r>
              <w:rPr>
                <w:sz w:val="22"/>
                <w:szCs w:val="22"/>
                <w:u w:val="single"/>
                <w:lang w:bidi="en-US"/>
              </w:rPr>
              <w:t xml:space="preserve">Add </w:t>
            </w:r>
            <w:r w:rsidRPr="00A54DD1">
              <w:rPr>
                <w:sz w:val="22"/>
                <w:szCs w:val="22"/>
                <w:u w:val="single"/>
                <w:lang w:bidi="en-US"/>
              </w:rPr>
              <w:t>name</w:t>
            </w:r>
          </w:p>
          <w:p w14:paraId="69020155" w14:textId="77777777" w:rsidR="00146A0E" w:rsidRDefault="00146A0E" w:rsidP="00587B2B">
            <w:pPr>
              <w:widowControl w:val="0"/>
              <w:tabs>
                <w:tab w:val="left" w:pos="3244"/>
              </w:tabs>
              <w:rPr>
                <w:sz w:val="22"/>
                <w:szCs w:val="22"/>
                <w:u w:val="single"/>
                <w:lang w:bidi="en-US"/>
              </w:rPr>
            </w:pPr>
            <w:r>
              <w:rPr>
                <w:sz w:val="22"/>
                <w:szCs w:val="22"/>
                <w:u w:val="single"/>
                <w:lang w:bidi="en-US"/>
              </w:rPr>
              <w:t>T</w:t>
            </w:r>
            <w:r w:rsidRPr="00A54DD1">
              <w:rPr>
                <w:sz w:val="22"/>
                <w:szCs w:val="22"/>
                <w:u w:val="single"/>
                <w:lang w:bidi="en-US"/>
              </w:rPr>
              <w:t>itle</w:t>
            </w:r>
          </w:p>
          <w:p w14:paraId="6CD1B62D" w14:textId="0CFA1570" w:rsidR="00A54DD1" w:rsidRPr="00A54DD1" w:rsidRDefault="00146A0E" w:rsidP="00587B2B">
            <w:pPr>
              <w:widowControl w:val="0"/>
              <w:tabs>
                <w:tab w:val="left" w:pos="3244"/>
              </w:tabs>
              <w:rPr>
                <w:sz w:val="22"/>
                <w:szCs w:val="22"/>
                <w:lang w:bidi="en-US"/>
              </w:rPr>
            </w:pPr>
            <w:r>
              <w:rPr>
                <w:sz w:val="22"/>
                <w:szCs w:val="22"/>
                <w:u w:val="single"/>
                <w:lang w:bidi="en-US"/>
              </w:rPr>
              <w:t>A</w:t>
            </w:r>
            <w:r w:rsidRPr="00A54DD1">
              <w:rPr>
                <w:sz w:val="22"/>
                <w:szCs w:val="22"/>
                <w:u w:val="single"/>
                <w:lang w:bidi="en-US"/>
              </w:rPr>
              <w:t>ddress</w:t>
            </w:r>
            <w:permEnd w:id="1644066145"/>
          </w:p>
        </w:tc>
      </w:tr>
      <w:tr w:rsidR="00A54DD1" w:rsidRPr="00A54DD1" w14:paraId="5699CCCC" w14:textId="77777777" w:rsidTr="00146A0E">
        <w:tc>
          <w:tcPr>
            <w:tcW w:w="4133" w:type="dxa"/>
            <w:tcBorders>
              <w:top w:val="nil"/>
              <w:left w:val="single" w:sz="4" w:space="0" w:color="auto"/>
              <w:bottom w:val="nil"/>
              <w:right w:val="single" w:sz="4" w:space="0" w:color="auto"/>
            </w:tcBorders>
            <w:tcMar>
              <w:top w:w="115" w:type="dxa"/>
            </w:tcMar>
            <w:hideMark/>
          </w:tcPr>
          <w:p w14:paraId="6AE73D3B" w14:textId="77777777" w:rsidR="00A54DD1" w:rsidRPr="00A54DD1" w:rsidRDefault="00A54DD1" w:rsidP="00587B2B">
            <w:pPr>
              <w:widowControl w:val="0"/>
              <w:tabs>
                <w:tab w:val="left" w:pos="3244"/>
              </w:tabs>
              <w:rPr>
                <w:sz w:val="22"/>
                <w:szCs w:val="22"/>
                <w:lang w:bidi="en-US"/>
              </w:rPr>
            </w:pPr>
            <w:r w:rsidRPr="00A54DD1">
              <w:rPr>
                <w:sz w:val="22"/>
                <w:szCs w:val="22"/>
                <w:u w:val="single"/>
                <w:lang w:bidi="en-US"/>
              </w:rPr>
              <w:t>With a copy to</w:t>
            </w:r>
            <w:r w:rsidRPr="00A54DD1">
              <w:rPr>
                <w:sz w:val="22"/>
                <w:szCs w:val="22"/>
                <w:lang w:bidi="en-US"/>
              </w:rPr>
              <w:t>:</w:t>
            </w:r>
          </w:p>
        </w:tc>
        <w:tc>
          <w:tcPr>
            <w:tcW w:w="3967" w:type="dxa"/>
            <w:tcBorders>
              <w:top w:val="nil"/>
              <w:left w:val="single" w:sz="4" w:space="0" w:color="auto"/>
              <w:bottom w:val="nil"/>
              <w:right w:val="single" w:sz="4" w:space="0" w:color="auto"/>
            </w:tcBorders>
            <w:tcMar>
              <w:top w:w="115" w:type="dxa"/>
            </w:tcMar>
            <w:hideMark/>
          </w:tcPr>
          <w:p w14:paraId="4424E609" w14:textId="77777777" w:rsidR="00A54DD1" w:rsidRPr="00A54DD1" w:rsidRDefault="00A54DD1" w:rsidP="00587B2B">
            <w:pPr>
              <w:widowControl w:val="0"/>
              <w:tabs>
                <w:tab w:val="left" w:pos="3244"/>
              </w:tabs>
              <w:rPr>
                <w:sz w:val="22"/>
                <w:szCs w:val="22"/>
                <w:lang w:bidi="en-US"/>
              </w:rPr>
            </w:pPr>
            <w:r w:rsidRPr="00A54DD1">
              <w:rPr>
                <w:sz w:val="22"/>
                <w:szCs w:val="22"/>
                <w:u w:val="single"/>
                <w:lang w:bidi="en-US"/>
              </w:rPr>
              <w:t>With a copy to</w:t>
            </w:r>
            <w:r w:rsidRPr="00A54DD1">
              <w:rPr>
                <w:sz w:val="22"/>
                <w:szCs w:val="22"/>
                <w:lang w:bidi="en-US"/>
              </w:rPr>
              <w:t>:</w:t>
            </w:r>
          </w:p>
        </w:tc>
      </w:tr>
      <w:tr w:rsidR="00A54DD1" w:rsidRPr="00A54DD1" w14:paraId="22A0C0C8" w14:textId="77777777" w:rsidTr="00146A0E">
        <w:tc>
          <w:tcPr>
            <w:tcW w:w="4133" w:type="dxa"/>
            <w:tcBorders>
              <w:top w:val="nil"/>
              <w:left w:val="single" w:sz="4" w:space="0" w:color="auto"/>
              <w:bottom w:val="single" w:sz="4" w:space="0" w:color="auto"/>
              <w:right w:val="single" w:sz="4" w:space="0" w:color="auto"/>
            </w:tcBorders>
          </w:tcPr>
          <w:p w14:paraId="65528CAB" w14:textId="77777777" w:rsidR="00A54DD1" w:rsidRPr="00A54DD1" w:rsidRDefault="00A54DD1" w:rsidP="00587B2B">
            <w:pPr>
              <w:widowControl w:val="0"/>
              <w:tabs>
                <w:tab w:val="left" w:pos="3244"/>
              </w:tabs>
              <w:rPr>
                <w:sz w:val="22"/>
                <w:szCs w:val="22"/>
                <w:u w:val="single"/>
                <w:lang w:bidi="en-US"/>
              </w:rPr>
            </w:pPr>
            <w:permStart w:id="1306795641" w:edGrp="everyone" w:colFirst="0" w:colLast="0"/>
            <w:permStart w:id="515996540" w:edGrp="everyone" w:colFirst="1" w:colLast="1"/>
          </w:p>
        </w:tc>
        <w:tc>
          <w:tcPr>
            <w:tcW w:w="3967" w:type="dxa"/>
            <w:tcBorders>
              <w:top w:val="nil"/>
              <w:left w:val="single" w:sz="4" w:space="0" w:color="auto"/>
              <w:bottom w:val="single" w:sz="4" w:space="0" w:color="auto"/>
              <w:right w:val="single" w:sz="4" w:space="0" w:color="auto"/>
            </w:tcBorders>
          </w:tcPr>
          <w:p w14:paraId="2AEB5ECE" w14:textId="77777777" w:rsidR="00A54DD1" w:rsidRPr="00A54DD1" w:rsidRDefault="00A54DD1" w:rsidP="00587B2B">
            <w:pPr>
              <w:widowControl w:val="0"/>
              <w:tabs>
                <w:tab w:val="left" w:pos="3244"/>
              </w:tabs>
              <w:rPr>
                <w:sz w:val="22"/>
                <w:szCs w:val="22"/>
                <w:lang w:bidi="en-US"/>
              </w:rPr>
            </w:pPr>
          </w:p>
        </w:tc>
      </w:tr>
    </w:tbl>
    <w:permEnd w:id="1306795641"/>
    <w:permEnd w:id="515996540"/>
    <w:p w14:paraId="0C107820" w14:textId="516FC6EB" w:rsidR="00A54DD1" w:rsidRPr="00A54DD1" w:rsidRDefault="00A54DD1" w:rsidP="00587B2B">
      <w:pPr>
        <w:spacing w:before="240" w:afterLines="100" w:after="240"/>
        <w:ind w:left="720"/>
        <w:rPr>
          <w:sz w:val="22"/>
        </w:rPr>
      </w:pPr>
      <w:r w:rsidRPr="00A54DD1">
        <w:rPr>
          <w:sz w:val="22"/>
        </w:rPr>
        <w:t>Either party may change its address for notices by giving the other party notice of the new address in accordance with this section.</w:t>
      </w:r>
      <w:r w:rsidR="00CB4859">
        <w:rPr>
          <w:sz w:val="22"/>
        </w:rPr>
        <w:t xml:space="preserve"> </w:t>
      </w:r>
      <w:r w:rsidRPr="00A54DD1">
        <w:rPr>
          <w:sz w:val="22"/>
        </w:rPr>
        <w:t>Notices will be considered to have been given at the time of actual delivery in person, three (3) days after deposit in the mail as set forth above, or one (1) day after delivery to an overnight air courier service.</w:t>
      </w:r>
    </w:p>
    <w:p w14:paraId="6EDD1154" w14:textId="512C3ED2" w:rsidR="00A54DD1" w:rsidRPr="00A54DD1" w:rsidRDefault="00A54DD1" w:rsidP="00587B2B">
      <w:pPr>
        <w:numPr>
          <w:ilvl w:val="0"/>
          <w:numId w:val="19"/>
        </w:numPr>
        <w:tabs>
          <w:tab w:val="num" w:pos="1872"/>
        </w:tabs>
        <w:spacing w:before="240" w:afterLines="100" w:after="240"/>
        <w:rPr>
          <w:sz w:val="22"/>
        </w:rPr>
      </w:pPr>
      <w:r w:rsidRPr="00A54DD1">
        <w:rPr>
          <w:sz w:val="22"/>
        </w:rPr>
        <w:t xml:space="preserve">This Participating Addendum and the incorporated documents and provisions (including the terms of the Master Agreement) constitute the entire agreement between the parties and supersede </w:t>
      </w:r>
      <w:proofErr w:type="gramStart"/>
      <w:r w:rsidRPr="00A54DD1">
        <w:rPr>
          <w:sz w:val="22"/>
        </w:rPr>
        <w:t>any and all</w:t>
      </w:r>
      <w:proofErr w:type="gramEnd"/>
      <w:r w:rsidRPr="00A54DD1">
        <w:rPr>
          <w:sz w:val="22"/>
        </w:rPr>
        <w:t xml:space="preserve"> prior understandings and agreements, oral or written, relating to the subject matter of this Participating Addendum.</w:t>
      </w:r>
      <w:r w:rsidR="00CB4859">
        <w:rPr>
          <w:sz w:val="22"/>
        </w:rPr>
        <w:t xml:space="preserve"> </w:t>
      </w:r>
    </w:p>
    <w:p w14:paraId="31EEBC14" w14:textId="77777777" w:rsidR="00A54DD1" w:rsidRPr="00A54DD1" w:rsidRDefault="00A54DD1" w:rsidP="00587B2B">
      <w:pPr>
        <w:tabs>
          <w:tab w:val="left" w:pos="360"/>
        </w:tabs>
        <w:spacing w:before="120" w:after="120"/>
        <w:rPr>
          <w:rFonts w:eastAsia="Times"/>
          <w:szCs w:val="24"/>
        </w:rPr>
      </w:pPr>
      <w:r w:rsidRPr="00A54DD1">
        <w:rPr>
          <w:rFonts w:eastAsia="Times"/>
          <w:szCs w:val="24"/>
        </w:rPr>
        <w:t>IN WITNESS WHEREOF, JBE and Contractor have caused this Participating Addendum to be executed on the Participating Addendum Effective Date.</w:t>
      </w:r>
    </w:p>
    <w:p w14:paraId="2EB208C8" w14:textId="77777777" w:rsidR="00A54DD1" w:rsidRPr="00A54DD1" w:rsidRDefault="00A54DD1" w:rsidP="00587B2B">
      <w:pPr>
        <w:rPr>
          <w:rFonts w:eastAsia="Times"/>
          <w:szCs w:val="24"/>
        </w:rPr>
      </w:pPr>
    </w:p>
    <w:tbl>
      <w:tblPr>
        <w:tblW w:w="100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124"/>
        <w:gridCol w:w="4956"/>
      </w:tblGrid>
      <w:tr w:rsidR="00FD48DC" w:rsidRPr="00B42842" w14:paraId="09055A33" w14:textId="77777777" w:rsidTr="001B074D">
        <w:tc>
          <w:tcPr>
            <w:tcW w:w="5040" w:type="dxa"/>
            <w:tcBorders>
              <w:bottom w:val="single" w:sz="12" w:space="0" w:color="auto"/>
            </w:tcBorders>
            <w:tcMar>
              <w:top w:w="29" w:type="dxa"/>
              <w:left w:w="29" w:type="dxa"/>
              <w:bottom w:w="29" w:type="dxa"/>
              <w:right w:w="29" w:type="dxa"/>
            </w:tcMar>
            <w:vAlign w:val="bottom"/>
          </w:tcPr>
          <w:p w14:paraId="16D24894" w14:textId="384DBBF6" w:rsidR="00FD48DC" w:rsidRPr="001078E7" w:rsidRDefault="00146A0E" w:rsidP="00587B2B">
            <w:pPr>
              <w:keepNext/>
              <w:keepLines/>
              <w:tabs>
                <w:tab w:val="left" w:pos="3600"/>
              </w:tabs>
              <w:jc w:val="center"/>
              <w:rPr>
                <w:rFonts w:ascii="Times New Roman Bold" w:hAnsi="Times New Roman Bold"/>
                <w:b/>
                <w:bCs/>
                <w:sz w:val="22"/>
                <w:szCs w:val="22"/>
              </w:rPr>
            </w:pPr>
            <w:permStart w:id="1427206420" w:edGrp="everyone"/>
            <w:r w:rsidRPr="00A54DD1">
              <w:rPr>
                <w:sz w:val="22"/>
                <w:highlight w:val="yellow"/>
              </w:rPr>
              <w:t>[</w:t>
            </w:r>
            <w:r>
              <w:rPr>
                <w:sz w:val="22"/>
                <w:highlight w:val="yellow"/>
              </w:rPr>
              <w:t>A</w:t>
            </w:r>
            <w:r w:rsidRPr="00A54DD1">
              <w:rPr>
                <w:sz w:val="22"/>
                <w:highlight w:val="yellow"/>
              </w:rPr>
              <w:t>dd full name of the JBE]</w:t>
            </w:r>
            <w:permEnd w:id="1427206420"/>
          </w:p>
        </w:tc>
        <w:tc>
          <w:tcPr>
            <w:tcW w:w="4875" w:type="dxa"/>
            <w:tcBorders>
              <w:bottom w:val="single" w:sz="12" w:space="0" w:color="auto"/>
            </w:tcBorders>
            <w:tcMar>
              <w:top w:w="14" w:type="dxa"/>
              <w:left w:w="29" w:type="dxa"/>
              <w:bottom w:w="14" w:type="dxa"/>
              <w:right w:w="29" w:type="dxa"/>
            </w:tcMar>
            <w:vAlign w:val="center"/>
          </w:tcPr>
          <w:p w14:paraId="1C371AA1" w14:textId="3FEF8ED9" w:rsidR="00FD48DC" w:rsidRPr="00B42842" w:rsidRDefault="00FD48DC" w:rsidP="00587B2B">
            <w:pPr>
              <w:keepNext/>
              <w:keepLines/>
              <w:jc w:val="center"/>
              <w:rPr>
                <w:sz w:val="18"/>
              </w:rPr>
            </w:pPr>
            <w:permStart w:id="44381347" w:edGrp="everyone"/>
            <w:r w:rsidRPr="001078E7">
              <w:rPr>
                <w:rFonts w:ascii="Times New Roman Bold" w:hAnsi="Times New Roman Bold"/>
                <w:b/>
                <w:sz w:val="22"/>
                <w:szCs w:val="22"/>
                <w:highlight w:val="yellow"/>
              </w:rPr>
              <w:t>Contractor name</w:t>
            </w:r>
            <w:permEnd w:id="44381347"/>
          </w:p>
        </w:tc>
      </w:tr>
      <w:tr w:rsidR="00FD48DC" w:rsidRPr="00F91F94" w14:paraId="5B02282C" w14:textId="77777777" w:rsidTr="001B074D">
        <w:tc>
          <w:tcPr>
            <w:tcW w:w="5040" w:type="dxa"/>
            <w:tcBorders>
              <w:top w:val="single" w:sz="12" w:space="0" w:color="auto"/>
              <w:bottom w:val="nil"/>
            </w:tcBorders>
            <w:tcMar>
              <w:top w:w="0" w:type="dxa"/>
              <w:left w:w="29" w:type="dxa"/>
              <w:bottom w:w="0" w:type="dxa"/>
              <w:right w:w="29" w:type="dxa"/>
            </w:tcMar>
          </w:tcPr>
          <w:p w14:paraId="2D62037C" w14:textId="77777777" w:rsidR="00FD48DC" w:rsidRPr="00E00C54" w:rsidRDefault="00FD48DC" w:rsidP="00587B2B">
            <w:pPr>
              <w:keepNext/>
              <w:keepLines/>
              <w:tabs>
                <w:tab w:val="left" w:pos="3600"/>
              </w:tabs>
              <w:rPr>
                <w:iCs/>
                <w:sz w:val="14"/>
              </w:rPr>
            </w:pPr>
            <w:r w:rsidRPr="00E00C54">
              <w:rPr>
                <w:sz w:val="14"/>
              </w:rPr>
              <w:t>SIGNATURE</w:t>
            </w:r>
            <w:r>
              <w:rPr>
                <w:iCs/>
                <w:sz w:val="14"/>
              </w:rPr>
              <w:t>:</w:t>
            </w:r>
          </w:p>
        </w:tc>
        <w:tc>
          <w:tcPr>
            <w:tcW w:w="4875" w:type="dxa"/>
            <w:tcBorders>
              <w:top w:val="single" w:sz="12" w:space="0" w:color="auto"/>
              <w:bottom w:val="nil"/>
            </w:tcBorders>
            <w:tcMar>
              <w:top w:w="0" w:type="dxa"/>
              <w:left w:w="29" w:type="dxa"/>
              <w:bottom w:w="0" w:type="dxa"/>
              <w:right w:w="29" w:type="dxa"/>
            </w:tcMar>
          </w:tcPr>
          <w:p w14:paraId="242C854A" w14:textId="77777777" w:rsidR="00FD48DC" w:rsidRPr="00F91F94" w:rsidRDefault="00FD48DC" w:rsidP="00587B2B">
            <w:pPr>
              <w:keepNext/>
              <w:keepLines/>
              <w:tabs>
                <w:tab w:val="left" w:pos="3600"/>
              </w:tabs>
              <w:rPr>
                <w:b/>
                <w:bCs/>
                <w:sz w:val="13"/>
              </w:rPr>
            </w:pPr>
            <w:r w:rsidRPr="00E00C54">
              <w:rPr>
                <w:sz w:val="14"/>
              </w:rPr>
              <w:t>SIGNATURE</w:t>
            </w:r>
            <w:r>
              <w:rPr>
                <w:iCs/>
                <w:sz w:val="14"/>
              </w:rPr>
              <w:t>:</w:t>
            </w:r>
          </w:p>
        </w:tc>
      </w:tr>
      <w:tr w:rsidR="00FD48DC" w:rsidRPr="00955383" w14:paraId="53653712" w14:textId="77777777" w:rsidTr="001B074D">
        <w:trPr>
          <w:trHeight w:val="401"/>
        </w:trPr>
        <w:tc>
          <w:tcPr>
            <w:tcW w:w="5040" w:type="dxa"/>
            <w:tcBorders>
              <w:top w:val="nil"/>
              <w:bottom w:val="single" w:sz="8" w:space="0" w:color="auto"/>
            </w:tcBorders>
          </w:tcPr>
          <w:p w14:paraId="7CCBF3FA" w14:textId="77777777" w:rsidR="00FD48DC" w:rsidRPr="00955383" w:rsidRDefault="00FD48DC" w:rsidP="00587B2B">
            <w:pPr>
              <w:keepNext/>
              <w:keepLines/>
              <w:rPr>
                <w:sz w:val="18"/>
              </w:rPr>
            </w:pPr>
          </w:p>
        </w:tc>
        <w:tc>
          <w:tcPr>
            <w:tcW w:w="4875" w:type="dxa"/>
            <w:tcBorders>
              <w:top w:val="nil"/>
              <w:bottom w:val="single" w:sz="8" w:space="0" w:color="auto"/>
            </w:tcBorders>
          </w:tcPr>
          <w:p w14:paraId="375BAF6A" w14:textId="77777777" w:rsidR="00FD48DC" w:rsidRPr="00955383" w:rsidRDefault="00FD48DC" w:rsidP="00587B2B">
            <w:pPr>
              <w:keepNext/>
              <w:keepLines/>
              <w:tabs>
                <w:tab w:val="left" w:pos="3600"/>
              </w:tabs>
              <w:rPr>
                <w:sz w:val="18"/>
              </w:rPr>
            </w:pPr>
          </w:p>
        </w:tc>
      </w:tr>
      <w:tr w:rsidR="00FD48DC" w:rsidRPr="00F91F94" w14:paraId="02EACEB9" w14:textId="77777777" w:rsidTr="001B074D">
        <w:tc>
          <w:tcPr>
            <w:tcW w:w="5040" w:type="dxa"/>
            <w:tcBorders>
              <w:top w:val="single" w:sz="8" w:space="0" w:color="auto"/>
              <w:bottom w:val="nil"/>
            </w:tcBorders>
            <w:tcMar>
              <w:top w:w="0" w:type="dxa"/>
              <w:left w:w="29" w:type="dxa"/>
              <w:bottom w:w="0" w:type="dxa"/>
              <w:right w:w="29" w:type="dxa"/>
            </w:tcMar>
          </w:tcPr>
          <w:p w14:paraId="6CFE84E7" w14:textId="77777777" w:rsidR="00FD48DC" w:rsidRPr="00D7450F" w:rsidRDefault="00FD48DC" w:rsidP="00587B2B">
            <w:pPr>
              <w:keepNext/>
              <w:keepLines/>
              <w:tabs>
                <w:tab w:val="left" w:pos="3600"/>
              </w:tabs>
              <w:rPr>
                <w:sz w:val="14"/>
              </w:rPr>
            </w:pPr>
            <w:r w:rsidRPr="00955383">
              <w:rPr>
                <w:sz w:val="14"/>
              </w:rPr>
              <w:t>NAME PRINTED</w:t>
            </w:r>
            <w:r>
              <w:rPr>
                <w:sz w:val="14"/>
              </w:rPr>
              <w:t>:</w:t>
            </w:r>
            <w:r w:rsidRPr="00955383">
              <w:rPr>
                <w:sz w:val="14"/>
              </w:rPr>
              <w:t xml:space="preserve"> </w:t>
            </w:r>
          </w:p>
        </w:tc>
        <w:tc>
          <w:tcPr>
            <w:tcW w:w="4875" w:type="dxa"/>
            <w:tcBorders>
              <w:top w:val="single" w:sz="8" w:space="0" w:color="auto"/>
              <w:bottom w:val="nil"/>
            </w:tcBorders>
            <w:tcMar>
              <w:top w:w="0" w:type="dxa"/>
              <w:left w:w="29" w:type="dxa"/>
              <w:bottom w:w="0" w:type="dxa"/>
              <w:right w:w="29" w:type="dxa"/>
            </w:tcMar>
          </w:tcPr>
          <w:p w14:paraId="7B3D8A2D" w14:textId="77777777" w:rsidR="00FD48DC" w:rsidRPr="00E00C54" w:rsidRDefault="00FD48DC" w:rsidP="00587B2B">
            <w:pPr>
              <w:keepNext/>
              <w:keepLines/>
              <w:tabs>
                <w:tab w:val="left" w:pos="3600"/>
              </w:tabs>
              <w:rPr>
                <w:sz w:val="14"/>
              </w:rPr>
            </w:pPr>
            <w:r w:rsidRPr="00955383">
              <w:rPr>
                <w:sz w:val="14"/>
              </w:rPr>
              <w:t>NAME PRINTED</w:t>
            </w:r>
            <w:r>
              <w:rPr>
                <w:sz w:val="14"/>
              </w:rPr>
              <w:t>:</w:t>
            </w:r>
            <w:r w:rsidRPr="00955383">
              <w:rPr>
                <w:sz w:val="14"/>
              </w:rPr>
              <w:t xml:space="preserve"> </w:t>
            </w:r>
          </w:p>
        </w:tc>
      </w:tr>
      <w:tr w:rsidR="00FD48DC" w:rsidRPr="001078E7" w14:paraId="71BCB6FA" w14:textId="77777777" w:rsidTr="001B074D">
        <w:tc>
          <w:tcPr>
            <w:tcW w:w="5040" w:type="dxa"/>
            <w:tcBorders>
              <w:top w:val="nil"/>
              <w:bottom w:val="single" w:sz="8" w:space="0" w:color="auto"/>
            </w:tcBorders>
            <w:vAlign w:val="bottom"/>
          </w:tcPr>
          <w:p w14:paraId="050931C1" w14:textId="77777777" w:rsidR="00FD48DC" w:rsidRPr="001078E7" w:rsidRDefault="00FD48DC" w:rsidP="00587B2B">
            <w:pPr>
              <w:keepNext/>
              <w:keepLines/>
              <w:tabs>
                <w:tab w:val="left" w:pos="3600"/>
              </w:tabs>
              <w:rPr>
                <w:sz w:val="22"/>
              </w:rPr>
            </w:pPr>
            <w:permStart w:id="1312381499" w:edGrp="everyone" w:colFirst="0" w:colLast="0"/>
            <w:permStart w:id="1476669451" w:edGrp="everyone" w:colFirst="1" w:colLast="1"/>
            <w:permStart w:id="743334572" w:edGrp="everyone" w:colFirst="2" w:colLast="2"/>
          </w:p>
        </w:tc>
        <w:tc>
          <w:tcPr>
            <w:tcW w:w="4875" w:type="dxa"/>
            <w:tcBorders>
              <w:top w:val="nil"/>
              <w:bottom w:val="single" w:sz="8" w:space="0" w:color="auto"/>
            </w:tcBorders>
            <w:vAlign w:val="bottom"/>
          </w:tcPr>
          <w:p w14:paraId="4CC6627A" w14:textId="77777777" w:rsidR="00FD48DC" w:rsidRPr="001078E7" w:rsidRDefault="00FD48DC" w:rsidP="00587B2B">
            <w:pPr>
              <w:keepNext/>
              <w:keepLines/>
              <w:tabs>
                <w:tab w:val="left" w:pos="3600"/>
              </w:tabs>
              <w:rPr>
                <w:sz w:val="22"/>
              </w:rPr>
            </w:pPr>
          </w:p>
        </w:tc>
      </w:tr>
      <w:permEnd w:id="1312381499"/>
      <w:permEnd w:id="1476669451"/>
      <w:permEnd w:id="743334572"/>
      <w:tr w:rsidR="00FD48DC" w:rsidRPr="00F91F94" w14:paraId="265540A0" w14:textId="77777777" w:rsidTr="001B074D">
        <w:tc>
          <w:tcPr>
            <w:tcW w:w="5040" w:type="dxa"/>
            <w:tcBorders>
              <w:top w:val="single" w:sz="8" w:space="0" w:color="auto"/>
              <w:bottom w:val="nil"/>
            </w:tcBorders>
            <w:tcMar>
              <w:top w:w="0" w:type="dxa"/>
              <w:left w:w="29" w:type="dxa"/>
              <w:bottom w:w="0" w:type="dxa"/>
              <w:right w:w="29" w:type="dxa"/>
            </w:tcMar>
          </w:tcPr>
          <w:p w14:paraId="6FC48F7A" w14:textId="77777777" w:rsidR="00FD48DC" w:rsidRPr="00D7450F" w:rsidRDefault="00FD48DC" w:rsidP="00587B2B">
            <w:pPr>
              <w:keepNext/>
              <w:keepLines/>
              <w:tabs>
                <w:tab w:val="left" w:pos="3600"/>
              </w:tabs>
              <w:rPr>
                <w:sz w:val="14"/>
              </w:rPr>
            </w:pPr>
            <w:r>
              <w:rPr>
                <w:sz w:val="14"/>
              </w:rPr>
              <w:t>TITLE:</w:t>
            </w:r>
          </w:p>
        </w:tc>
        <w:tc>
          <w:tcPr>
            <w:tcW w:w="4875" w:type="dxa"/>
            <w:tcBorders>
              <w:top w:val="single" w:sz="8" w:space="0" w:color="auto"/>
              <w:bottom w:val="nil"/>
            </w:tcBorders>
            <w:tcMar>
              <w:top w:w="0" w:type="dxa"/>
              <w:left w:w="29" w:type="dxa"/>
              <w:bottom w:w="0" w:type="dxa"/>
              <w:right w:w="29" w:type="dxa"/>
            </w:tcMar>
          </w:tcPr>
          <w:p w14:paraId="62C1227F" w14:textId="77777777" w:rsidR="00FD48DC" w:rsidRPr="00E00C54" w:rsidRDefault="00FD48DC" w:rsidP="00587B2B">
            <w:pPr>
              <w:keepNext/>
              <w:keepLines/>
              <w:tabs>
                <w:tab w:val="left" w:pos="3600"/>
              </w:tabs>
              <w:rPr>
                <w:sz w:val="14"/>
              </w:rPr>
            </w:pPr>
            <w:r>
              <w:rPr>
                <w:sz w:val="14"/>
              </w:rPr>
              <w:t>TITLE:</w:t>
            </w:r>
          </w:p>
        </w:tc>
      </w:tr>
      <w:tr w:rsidR="00FD48DC" w:rsidRPr="001078E7" w14:paraId="203C240F" w14:textId="77777777" w:rsidTr="001B074D">
        <w:tc>
          <w:tcPr>
            <w:tcW w:w="5040" w:type="dxa"/>
            <w:tcBorders>
              <w:top w:val="nil"/>
              <w:bottom w:val="single" w:sz="12" w:space="0" w:color="auto"/>
            </w:tcBorders>
            <w:vAlign w:val="bottom"/>
          </w:tcPr>
          <w:p w14:paraId="2F9CEF7A" w14:textId="77777777" w:rsidR="00FD48DC" w:rsidRPr="001078E7" w:rsidRDefault="00FD48DC" w:rsidP="00587B2B">
            <w:pPr>
              <w:keepNext/>
              <w:keepLines/>
              <w:tabs>
                <w:tab w:val="left" w:pos="3600"/>
              </w:tabs>
              <w:rPr>
                <w:sz w:val="22"/>
              </w:rPr>
            </w:pPr>
            <w:permStart w:id="665609663" w:edGrp="everyone" w:colFirst="0" w:colLast="0"/>
            <w:permStart w:id="1572614562" w:edGrp="everyone" w:colFirst="1" w:colLast="1"/>
            <w:permStart w:id="1733899743" w:edGrp="everyone" w:colFirst="2" w:colLast="2"/>
          </w:p>
        </w:tc>
        <w:tc>
          <w:tcPr>
            <w:tcW w:w="4875" w:type="dxa"/>
            <w:tcBorders>
              <w:top w:val="nil"/>
              <w:bottom w:val="single" w:sz="12" w:space="0" w:color="auto"/>
            </w:tcBorders>
            <w:vAlign w:val="bottom"/>
          </w:tcPr>
          <w:p w14:paraId="329BDB63" w14:textId="77777777" w:rsidR="00FD48DC" w:rsidRPr="001078E7" w:rsidRDefault="00FD48DC" w:rsidP="00587B2B">
            <w:pPr>
              <w:keepNext/>
              <w:keepLines/>
              <w:tabs>
                <w:tab w:val="left" w:pos="3600"/>
              </w:tabs>
              <w:rPr>
                <w:sz w:val="22"/>
              </w:rPr>
            </w:pPr>
          </w:p>
        </w:tc>
      </w:tr>
      <w:permEnd w:id="665609663"/>
      <w:permEnd w:id="1572614562"/>
      <w:permEnd w:id="1733899743"/>
    </w:tbl>
    <w:p w14:paraId="52300FB4" w14:textId="11C53771" w:rsidR="006330F9" w:rsidRPr="00607B15" w:rsidRDefault="006330F9" w:rsidP="00587B2B">
      <w:pPr>
        <w:spacing w:before="240" w:afterLines="100" w:after="240"/>
        <w:jc w:val="center"/>
        <w:rPr>
          <w:b/>
          <w:sz w:val="22"/>
          <w:szCs w:val="22"/>
          <w:lang w:eastAsia="x-none"/>
        </w:rPr>
        <w:sectPr w:rsidR="006330F9" w:rsidRPr="00607B15" w:rsidSect="002D16CF">
          <w:footerReference w:type="default" r:id="rId24"/>
          <w:pgSz w:w="12240" w:h="15840" w:code="1"/>
          <w:pgMar w:top="1152" w:right="1080" w:bottom="864" w:left="1080" w:header="432" w:footer="432" w:gutter="0"/>
          <w:pgNumType w:start="1"/>
          <w:cols w:space="720"/>
        </w:sectPr>
      </w:pPr>
    </w:p>
    <w:p w14:paraId="3230F7A4" w14:textId="5B5266D2" w:rsidR="002D1306" w:rsidRPr="00607B15" w:rsidRDefault="00D4374E" w:rsidP="00587B2B">
      <w:pPr>
        <w:pStyle w:val="Heading10"/>
        <w:keepNext w:val="0"/>
        <w:spacing w:afterLines="100" w:after="240"/>
        <w:rPr>
          <w:bCs/>
          <w:sz w:val="22"/>
          <w:szCs w:val="22"/>
        </w:rPr>
      </w:pPr>
      <w:r w:rsidRPr="00607B15">
        <w:rPr>
          <w:bCs/>
          <w:sz w:val="22"/>
          <w:szCs w:val="22"/>
        </w:rPr>
        <w:lastRenderedPageBreak/>
        <w:t>APPENDIX</w:t>
      </w:r>
      <w:r w:rsidR="002D1306" w:rsidRPr="00607B15">
        <w:rPr>
          <w:bCs/>
          <w:sz w:val="22"/>
          <w:szCs w:val="22"/>
        </w:rPr>
        <w:t xml:space="preserve"> </w:t>
      </w:r>
      <w:r w:rsidR="00FD48DC">
        <w:rPr>
          <w:bCs/>
          <w:sz w:val="22"/>
          <w:szCs w:val="22"/>
        </w:rPr>
        <w:t>F</w:t>
      </w:r>
    </w:p>
    <w:p w14:paraId="68173C86" w14:textId="1E16BCD7" w:rsidR="00ED42D2" w:rsidRPr="00607B15" w:rsidRDefault="00ED42D2" w:rsidP="00587B2B">
      <w:pPr>
        <w:pStyle w:val="Heading10"/>
        <w:keepNext w:val="0"/>
        <w:spacing w:afterLines="100" w:after="240"/>
        <w:rPr>
          <w:bCs/>
          <w:sz w:val="22"/>
          <w:szCs w:val="22"/>
        </w:rPr>
      </w:pPr>
      <w:r w:rsidRPr="00607B15">
        <w:rPr>
          <w:bCs/>
          <w:sz w:val="22"/>
          <w:szCs w:val="22"/>
        </w:rPr>
        <w:t>UNRUH CIVIL RIGHTS ACT AND CALIFORNIA FAIR EMPLOYMENT</w:t>
      </w:r>
      <w:r w:rsidR="00607B15" w:rsidRPr="00607B15">
        <w:rPr>
          <w:bCs/>
          <w:sz w:val="22"/>
          <w:szCs w:val="22"/>
        </w:rPr>
        <w:br/>
      </w:r>
      <w:r w:rsidRPr="00607B15">
        <w:rPr>
          <w:bCs/>
          <w:sz w:val="22"/>
          <w:szCs w:val="22"/>
        </w:rPr>
        <w:t>AND HOUSING ACT CERTIFICATION</w:t>
      </w:r>
    </w:p>
    <w:p w14:paraId="5E79CFDF" w14:textId="0C2976F4" w:rsidR="00ED42D2" w:rsidRPr="009E2565" w:rsidRDefault="00ED42D2" w:rsidP="00587B2B">
      <w:pPr>
        <w:spacing w:beforeLines="100" w:before="240" w:afterLines="100" w:after="240"/>
        <w:rPr>
          <w:rFonts w:eastAsia="Times" w:cs="Arial"/>
          <w:sz w:val="22"/>
          <w:szCs w:val="22"/>
        </w:rPr>
      </w:pPr>
      <w:r w:rsidRPr="009E2565">
        <w:rPr>
          <w:rFonts w:eastAsia="Times" w:cs="Arial"/>
          <w:sz w:val="22"/>
          <w:szCs w:val="22"/>
        </w:rPr>
        <w:t xml:space="preserve">Pursuant to Public Contract Code (PCC) section 2010, the following certifications must be provided when (i) submitting a bid or proposal to the </w:t>
      </w:r>
      <w:r w:rsidR="00FD48DC">
        <w:rPr>
          <w:rFonts w:eastAsia="Times" w:cs="Arial"/>
          <w:sz w:val="22"/>
          <w:szCs w:val="22"/>
        </w:rPr>
        <w:t>JBE</w:t>
      </w:r>
      <w:r w:rsidRPr="009E2565">
        <w:rPr>
          <w:rFonts w:eastAsia="Times" w:cs="Arial"/>
          <w:sz w:val="22"/>
          <w:szCs w:val="22"/>
        </w:rPr>
        <w:t xml:space="preserve"> for a solicitation of goods or services of $100,000 or more, or (ii) </w:t>
      </w:r>
      <w:proofErr w:type="gramStart"/>
      <w:r w:rsidRPr="009E2565">
        <w:rPr>
          <w:rFonts w:eastAsia="Times" w:cs="Arial"/>
          <w:sz w:val="22"/>
          <w:szCs w:val="22"/>
        </w:rPr>
        <w:t>entering into</w:t>
      </w:r>
      <w:proofErr w:type="gramEnd"/>
      <w:r w:rsidRPr="009E2565">
        <w:rPr>
          <w:rFonts w:eastAsia="Times" w:cs="Arial"/>
          <w:sz w:val="22"/>
          <w:szCs w:val="22"/>
        </w:rPr>
        <w:t xml:space="preserve"> or renewing a contract with the </w:t>
      </w:r>
      <w:r w:rsidR="00FD48DC">
        <w:rPr>
          <w:rFonts w:eastAsia="Times" w:cs="Arial"/>
          <w:sz w:val="22"/>
          <w:szCs w:val="22"/>
        </w:rPr>
        <w:t>JBE</w:t>
      </w:r>
      <w:r w:rsidRPr="009E2565">
        <w:rPr>
          <w:rFonts w:eastAsia="Times" w:cs="Arial"/>
          <w:sz w:val="22"/>
          <w:szCs w:val="22"/>
        </w:rPr>
        <w:t xml:space="preserve"> for the purchase of goods or services of $100,000 or more.</w:t>
      </w:r>
    </w:p>
    <w:p w14:paraId="02288D22" w14:textId="77777777" w:rsidR="00ED42D2" w:rsidRPr="009E2565" w:rsidRDefault="00ED42D2" w:rsidP="00587B2B">
      <w:pPr>
        <w:widowControl w:val="0"/>
        <w:spacing w:beforeLines="100" w:before="240" w:afterLines="100" w:after="240"/>
        <w:rPr>
          <w:rFonts w:eastAsia="Times" w:cs="Arial"/>
          <w:b/>
          <w:bCs/>
          <w:sz w:val="22"/>
          <w:szCs w:val="22"/>
          <w:u w:val="single"/>
        </w:rPr>
      </w:pPr>
      <w:r w:rsidRPr="009E2565">
        <w:rPr>
          <w:rFonts w:eastAsia="Times" w:cs="Arial"/>
          <w:b/>
          <w:bCs/>
          <w:sz w:val="22"/>
          <w:szCs w:val="22"/>
          <w:u w:val="single"/>
        </w:rPr>
        <w:t>CERTIFICATIONS:</w:t>
      </w:r>
    </w:p>
    <w:p w14:paraId="68BB1323" w14:textId="77777777" w:rsidR="00ED42D2" w:rsidRPr="009E2565" w:rsidRDefault="00ED42D2" w:rsidP="00587B2B">
      <w:pPr>
        <w:pStyle w:val="ListParagraph"/>
        <w:numPr>
          <w:ilvl w:val="0"/>
          <w:numId w:val="18"/>
        </w:numPr>
        <w:tabs>
          <w:tab w:val="left" w:pos="720"/>
        </w:tabs>
        <w:spacing w:beforeLines="100" w:before="240" w:afterLines="100" w:after="240"/>
        <w:ind w:hanging="720"/>
        <w:contextualSpacing w:val="0"/>
        <w:rPr>
          <w:rFonts w:eastAsia="Times" w:cs="Arial"/>
          <w:sz w:val="22"/>
          <w:szCs w:val="22"/>
        </w:rPr>
      </w:pPr>
      <w:r w:rsidRPr="009E2565">
        <w:rPr>
          <w:rFonts w:eastAsia="Times" w:cs="Arial"/>
          <w:sz w:val="22"/>
          <w:szCs w:val="22"/>
        </w:rPr>
        <w:t xml:space="preserve">Contractor </w:t>
      </w:r>
      <w:proofErr w:type="gramStart"/>
      <w:r w:rsidRPr="009E2565">
        <w:rPr>
          <w:rFonts w:eastAsia="Times" w:cs="Arial"/>
          <w:sz w:val="22"/>
          <w:szCs w:val="22"/>
        </w:rPr>
        <w:t>is in compliance with</w:t>
      </w:r>
      <w:proofErr w:type="gramEnd"/>
      <w:r w:rsidRPr="009E2565">
        <w:rPr>
          <w:rFonts w:eastAsia="Times" w:cs="Arial"/>
          <w:sz w:val="22"/>
          <w:szCs w:val="22"/>
        </w:rPr>
        <w:t xml:space="preserve"> the Unruh Civil Rights Act (Section 51 of the Civil Code</w:t>
      </w:r>
      <w:proofErr w:type="gramStart"/>
      <w:r w:rsidRPr="009E2565">
        <w:rPr>
          <w:rFonts w:eastAsia="Times" w:cs="Arial"/>
          <w:sz w:val="22"/>
          <w:szCs w:val="22"/>
        </w:rPr>
        <w:t>);</w:t>
      </w:r>
      <w:proofErr w:type="gramEnd"/>
    </w:p>
    <w:p w14:paraId="6BDA11FC" w14:textId="77777777" w:rsidR="00ED42D2" w:rsidRPr="009E2565" w:rsidRDefault="00ED42D2" w:rsidP="00587B2B">
      <w:pPr>
        <w:pStyle w:val="ListParagraph"/>
        <w:numPr>
          <w:ilvl w:val="0"/>
          <w:numId w:val="18"/>
        </w:numPr>
        <w:tabs>
          <w:tab w:val="left" w:pos="720"/>
        </w:tabs>
        <w:spacing w:beforeLines="100" w:before="240" w:afterLines="100" w:after="240"/>
        <w:ind w:hanging="720"/>
        <w:contextualSpacing w:val="0"/>
        <w:rPr>
          <w:rFonts w:eastAsia="Times" w:cs="Arial"/>
          <w:sz w:val="22"/>
          <w:szCs w:val="22"/>
        </w:rPr>
      </w:pPr>
      <w:r w:rsidRPr="009E2565">
        <w:rPr>
          <w:rFonts w:eastAsia="Times" w:cs="Arial"/>
          <w:sz w:val="22"/>
          <w:szCs w:val="22"/>
        </w:rPr>
        <w:t xml:space="preserve">Contractor </w:t>
      </w:r>
      <w:proofErr w:type="gramStart"/>
      <w:r w:rsidRPr="009E2565">
        <w:rPr>
          <w:rFonts w:eastAsia="Times" w:cs="Arial"/>
          <w:sz w:val="22"/>
          <w:szCs w:val="22"/>
        </w:rPr>
        <w:t>is in compliance with</w:t>
      </w:r>
      <w:proofErr w:type="gramEnd"/>
      <w:r w:rsidRPr="009E2565">
        <w:rPr>
          <w:rFonts w:eastAsia="Times" w:cs="Arial"/>
          <w:sz w:val="22"/>
          <w:szCs w:val="22"/>
        </w:rPr>
        <w:t xml:space="preserve"> the California Fair Employment and Housing Act (Chapter 7 (</w:t>
      </w:r>
      <w:proofErr w:type="gramStart"/>
      <w:r w:rsidRPr="009E2565">
        <w:rPr>
          <w:rFonts w:eastAsia="Times" w:cs="Arial"/>
          <w:sz w:val="22"/>
          <w:szCs w:val="22"/>
        </w:rPr>
        <w:t>commencing with</w:t>
      </w:r>
      <w:proofErr w:type="gramEnd"/>
      <w:r w:rsidRPr="009E2565">
        <w:rPr>
          <w:rFonts w:eastAsia="Times" w:cs="Arial"/>
          <w:sz w:val="22"/>
          <w:szCs w:val="22"/>
        </w:rPr>
        <w:t xml:space="preserve"> Section 12960) of Part 2.8 of Division 3 of the Title 2 of the Government Code</w:t>
      </w:r>
      <w:proofErr w:type="gramStart"/>
      <w:r w:rsidRPr="009E2565">
        <w:rPr>
          <w:rFonts w:eastAsia="Times" w:cs="Arial"/>
          <w:sz w:val="22"/>
          <w:szCs w:val="22"/>
        </w:rPr>
        <w:t>);</w:t>
      </w:r>
      <w:proofErr w:type="gramEnd"/>
      <w:r w:rsidRPr="009E2565">
        <w:rPr>
          <w:rFonts w:eastAsia="Times" w:cs="Arial"/>
          <w:sz w:val="22"/>
          <w:szCs w:val="22"/>
        </w:rPr>
        <w:t xml:space="preserve"> </w:t>
      </w:r>
    </w:p>
    <w:p w14:paraId="27F0F373" w14:textId="77777777" w:rsidR="00ED42D2" w:rsidRPr="005D31C5" w:rsidRDefault="00ED42D2" w:rsidP="00587B2B">
      <w:pPr>
        <w:pStyle w:val="ListParagraph"/>
        <w:numPr>
          <w:ilvl w:val="0"/>
          <w:numId w:val="18"/>
        </w:numPr>
        <w:tabs>
          <w:tab w:val="left" w:pos="720"/>
        </w:tabs>
        <w:spacing w:beforeLines="100" w:before="240" w:afterLines="100" w:after="240"/>
        <w:ind w:hanging="720"/>
        <w:contextualSpacing w:val="0"/>
        <w:rPr>
          <w:rFonts w:eastAsia="Times" w:cs="Arial"/>
          <w:sz w:val="22"/>
          <w:szCs w:val="22"/>
        </w:rPr>
      </w:pPr>
      <w:r w:rsidRPr="009E2565">
        <w:rPr>
          <w:rFonts w:eastAsia="Times" w:cs="Arial"/>
          <w:sz w:val="22"/>
          <w:szCs w:val="22"/>
        </w:rPr>
        <w:t>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r>
        <w:rPr>
          <w:rFonts w:eastAsia="Times" w:cs="Arial"/>
          <w:sz w:val="22"/>
          <w:szCs w:val="22"/>
        </w:rPr>
        <w:t xml:space="preserve">; </w:t>
      </w:r>
      <w:r w:rsidRPr="005D31C5">
        <w:rPr>
          <w:rFonts w:eastAsia="Times" w:cs="Arial"/>
          <w:b/>
          <w:bCs/>
          <w:sz w:val="22"/>
          <w:szCs w:val="22"/>
        </w:rPr>
        <w:t>and</w:t>
      </w:r>
    </w:p>
    <w:p w14:paraId="61B842D7" w14:textId="77777777" w:rsidR="00ED42D2" w:rsidRPr="009E2565" w:rsidRDefault="00ED42D2" w:rsidP="00587B2B">
      <w:pPr>
        <w:pStyle w:val="ListParagraph"/>
        <w:numPr>
          <w:ilvl w:val="0"/>
          <w:numId w:val="18"/>
        </w:numPr>
        <w:tabs>
          <w:tab w:val="left" w:pos="720"/>
        </w:tabs>
        <w:spacing w:beforeLines="100" w:before="240" w:afterLines="100" w:after="240"/>
        <w:ind w:hanging="720"/>
        <w:contextualSpacing w:val="0"/>
        <w:rPr>
          <w:rFonts w:eastAsia="Times" w:cs="Arial"/>
          <w:sz w:val="22"/>
          <w:szCs w:val="22"/>
        </w:rPr>
      </w:pPr>
      <w:r w:rsidRPr="005D31C5">
        <w:rPr>
          <w:rFonts w:eastAsia="Times" w:cs="Arial"/>
          <w:sz w:val="22"/>
          <w:szCs w:val="22"/>
        </w:rPr>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p>
    <w:p w14:paraId="74E9178E" w14:textId="33F25BAC" w:rsidR="00ED42D2" w:rsidRPr="009E2565" w:rsidRDefault="00FD48DC" w:rsidP="00587B2B">
      <w:pPr>
        <w:widowControl w:val="0"/>
        <w:spacing w:beforeLines="100" w:before="240" w:afterLines="100" w:after="240"/>
        <w:rPr>
          <w:rFonts w:eastAsia="Times" w:cs="Arial"/>
          <w:sz w:val="22"/>
          <w:szCs w:val="22"/>
        </w:rPr>
      </w:pPr>
      <w:r w:rsidRPr="00FD48DC">
        <w:rPr>
          <w:rFonts w:eastAsia="Times" w:cs="Arial"/>
          <w:sz w:val="22"/>
          <w:szCs w:val="22"/>
        </w:rPr>
        <w:t>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ED42D2" w:rsidRPr="00007308" w14:paraId="5FBCF6A0" w14:textId="77777777" w:rsidTr="00F60E36">
        <w:tc>
          <w:tcPr>
            <w:tcW w:w="6475" w:type="dxa"/>
            <w:gridSpan w:val="2"/>
            <w:tcBorders>
              <w:bottom w:val="nil"/>
            </w:tcBorders>
          </w:tcPr>
          <w:p w14:paraId="2D39A08B" w14:textId="43090348" w:rsidR="00ED42D2" w:rsidRPr="00007308" w:rsidRDefault="00777AD7" w:rsidP="00587B2B">
            <w:pPr>
              <w:tabs>
                <w:tab w:val="left" w:pos="3600"/>
              </w:tabs>
              <w:rPr>
                <w:sz w:val="16"/>
                <w:szCs w:val="24"/>
                <w:lang w:bidi="en-US"/>
              </w:rPr>
            </w:pPr>
            <w:r>
              <w:rPr>
                <w:sz w:val="16"/>
                <w:szCs w:val="24"/>
                <w:lang w:bidi="en-US"/>
              </w:rPr>
              <w:t>CONTRACTOR</w:t>
            </w:r>
            <w:r w:rsidR="00ED42D2" w:rsidRPr="00007308">
              <w:rPr>
                <w:sz w:val="16"/>
                <w:szCs w:val="24"/>
                <w:lang w:bidi="en-US"/>
              </w:rPr>
              <w:t xml:space="preserve"> NAME </w:t>
            </w:r>
            <w:r w:rsidR="00ED42D2" w:rsidRPr="00007308">
              <w:rPr>
                <w:i/>
                <w:iCs/>
                <w:sz w:val="16"/>
                <w:szCs w:val="24"/>
                <w:lang w:bidi="en-US"/>
              </w:rPr>
              <w:t>(Printed)</w:t>
            </w:r>
            <w:r w:rsidR="00ED42D2" w:rsidRPr="00007308">
              <w:rPr>
                <w:sz w:val="16"/>
                <w:szCs w:val="24"/>
                <w:lang w:bidi="en-US"/>
              </w:rPr>
              <w:t xml:space="preserve"> </w:t>
            </w:r>
          </w:p>
        </w:tc>
        <w:tc>
          <w:tcPr>
            <w:tcW w:w="2430" w:type="dxa"/>
            <w:tcBorders>
              <w:bottom w:val="nil"/>
            </w:tcBorders>
          </w:tcPr>
          <w:p w14:paraId="16D0B503" w14:textId="77777777" w:rsidR="00ED42D2" w:rsidRPr="00007308" w:rsidRDefault="00ED42D2" w:rsidP="00587B2B">
            <w:pPr>
              <w:tabs>
                <w:tab w:val="left" w:pos="3600"/>
              </w:tabs>
              <w:rPr>
                <w:szCs w:val="24"/>
                <w:lang w:bidi="en-US"/>
              </w:rPr>
            </w:pPr>
            <w:r w:rsidRPr="00007308">
              <w:rPr>
                <w:sz w:val="16"/>
                <w:szCs w:val="24"/>
                <w:lang w:bidi="en-US"/>
              </w:rPr>
              <w:t xml:space="preserve">FEDERAL ID NUMBER </w:t>
            </w:r>
          </w:p>
        </w:tc>
      </w:tr>
      <w:tr w:rsidR="00ED42D2" w:rsidRPr="001305A6" w14:paraId="09350257" w14:textId="77777777" w:rsidTr="00F60E36">
        <w:tc>
          <w:tcPr>
            <w:tcW w:w="6475" w:type="dxa"/>
            <w:gridSpan w:val="2"/>
            <w:tcBorders>
              <w:top w:val="nil"/>
              <w:bottom w:val="single" w:sz="4" w:space="0" w:color="auto"/>
            </w:tcBorders>
            <w:tcMar>
              <w:top w:w="58" w:type="dxa"/>
              <w:left w:w="58" w:type="dxa"/>
              <w:bottom w:w="29" w:type="dxa"/>
              <w:right w:w="58" w:type="dxa"/>
            </w:tcMar>
          </w:tcPr>
          <w:p w14:paraId="6F4E3D5A" w14:textId="77777777" w:rsidR="00ED42D2" w:rsidRPr="001305A6" w:rsidRDefault="00ED42D2" w:rsidP="00587B2B">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27948EBF" w14:textId="77777777" w:rsidR="00ED42D2" w:rsidRPr="001305A6" w:rsidRDefault="00ED42D2" w:rsidP="00587B2B">
            <w:pPr>
              <w:tabs>
                <w:tab w:val="left" w:pos="3600"/>
              </w:tabs>
              <w:rPr>
                <w:szCs w:val="24"/>
                <w:lang w:bidi="en-US"/>
              </w:rPr>
            </w:pPr>
          </w:p>
        </w:tc>
      </w:tr>
      <w:tr w:rsidR="00ED42D2" w:rsidRPr="00007308" w14:paraId="23B22E39" w14:textId="77777777" w:rsidTr="00F60E36">
        <w:tc>
          <w:tcPr>
            <w:tcW w:w="8905" w:type="dxa"/>
            <w:gridSpan w:val="3"/>
            <w:tcBorders>
              <w:bottom w:val="nil"/>
            </w:tcBorders>
          </w:tcPr>
          <w:p w14:paraId="51A78BFC" w14:textId="77777777" w:rsidR="00ED42D2" w:rsidRPr="00007308" w:rsidRDefault="00ED42D2" w:rsidP="00587B2B">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ED42D2" w:rsidRPr="001305A6" w14:paraId="7DF55F94" w14:textId="77777777" w:rsidTr="00F60E36">
        <w:tc>
          <w:tcPr>
            <w:tcW w:w="8905" w:type="dxa"/>
            <w:gridSpan w:val="3"/>
            <w:tcBorders>
              <w:top w:val="nil"/>
              <w:bottom w:val="single" w:sz="4" w:space="0" w:color="auto"/>
            </w:tcBorders>
            <w:tcMar>
              <w:top w:w="58" w:type="dxa"/>
              <w:left w:w="58" w:type="dxa"/>
              <w:bottom w:w="29" w:type="dxa"/>
              <w:right w:w="58" w:type="dxa"/>
            </w:tcMar>
          </w:tcPr>
          <w:p w14:paraId="05A3F4DC" w14:textId="77777777" w:rsidR="00ED42D2" w:rsidRPr="001305A6" w:rsidRDefault="00ED42D2" w:rsidP="00587B2B">
            <w:pPr>
              <w:rPr>
                <w:szCs w:val="24"/>
                <w:lang w:bidi="en-US"/>
              </w:rPr>
            </w:pPr>
          </w:p>
        </w:tc>
      </w:tr>
      <w:tr w:rsidR="00ED42D2" w:rsidRPr="00007308" w14:paraId="737AE421" w14:textId="77777777" w:rsidTr="00F60E36">
        <w:tc>
          <w:tcPr>
            <w:tcW w:w="6475" w:type="dxa"/>
            <w:gridSpan w:val="2"/>
            <w:tcBorders>
              <w:bottom w:val="nil"/>
            </w:tcBorders>
          </w:tcPr>
          <w:p w14:paraId="4960B1CB" w14:textId="77777777" w:rsidR="00ED42D2" w:rsidRPr="00007308" w:rsidRDefault="00ED42D2" w:rsidP="00587B2B">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1D918A7F" w14:textId="77777777" w:rsidR="00ED42D2" w:rsidRPr="00007308" w:rsidRDefault="00ED42D2" w:rsidP="00587B2B">
            <w:pPr>
              <w:tabs>
                <w:tab w:val="left" w:pos="3600"/>
              </w:tabs>
              <w:rPr>
                <w:szCs w:val="24"/>
                <w:lang w:bidi="en-US"/>
              </w:rPr>
            </w:pPr>
            <w:r w:rsidRPr="00007308">
              <w:rPr>
                <w:caps/>
                <w:sz w:val="16"/>
                <w:szCs w:val="24"/>
                <w:lang w:bidi="en-US"/>
              </w:rPr>
              <w:t>date executed</w:t>
            </w:r>
          </w:p>
        </w:tc>
      </w:tr>
      <w:tr w:rsidR="00ED42D2" w:rsidRPr="001305A6" w14:paraId="380F592E" w14:textId="77777777" w:rsidTr="00F60E36">
        <w:tc>
          <w:tcPr>
            <w:tcW w:w="6475" w:type="dxa"/>
            <w:gridSpan w:val="2"/>
            <w:tcBorders>
              <w:top w:val="nil"/>
              <w:bottom w:val="single" w:sz="4" w:space="0" w:color="auto"/>
            </w:tcBorders>
            <w:tcMar>
              <w:top w:w="58" w:type="dxa"/>
              <w:left w:w="58" w:type="dxa"/>
              <w:bottom w:w="29" w:type="dxa"/>
              <w:right w:w="58" w:type="dxa"/>
            </w:tcMar>
          </w:tcPr>
          <w:p w14:paraId="4C8EB675" w14:textId="77777777" w:rsidR="00ED42D2" w:rsidRPr="001305A6" w:rsidRDefault="00ED42D2" w:rsidP="00587B2B">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19FA72B5" w14:textId="77777777" w:rsidR="00ED42D2" w:rsidRPr="001305A6" w:rsidRDefault="00ED42D2" w:rsidP="00587B2B">
            <w:pPr>
              <w:tabs>
                <w:tab w:val="left" w:pos="3600"/>
              </w:tabs>
              <w:rPr>
                <w:szCs w:val="24"/>
                <w:lang w:bidi="en-US"/>
              </w:rPr>
            </w:pPr>
          </w:p>
        </w:tc>
      </w:tr>
      <w:tr w:rsidR="00ED42D2" w:rsidRPr="00007308" w14:paraId="60216162" w14:textId="77777777" w:rsidTr="00F60E36">
        <w:tc>
          <w:tcPr>
            <w:tcW w:w="4585" w:type="dxa"/>
            <w:tcBorders>
              <w:bottom w:val="nil"/>
            </w:tcBorders>
          </w:tcPr>
          <w:p w14:paraId="3FDD01DE" w14:textId="77777777" w:rsidR="00ED42D2" w:rsidRPr="00007308" w:rsidRDefault="00ED42D2" w:rsidP="00587B2B">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1C9D786B" w14:textId="77777777" w:rsidR="00ED42D2" w:rsidRPr="00007308" w:rsidRDefault="00ED42D2" w:rsidP="00587B2B">
            <w:pPr>
              <w:tabs>
                <w:tab w:val="left" w:pos="3600"/>
              </w:tabs>
              <w:rPr>
                <w:szCs w:val="24"/>
                <w:lang w:bidi="en-US"/>
              </w:rPr>
            </w:pPr>
            <w:r w:rsidRPr="00007308">
              <w:rPr>
                <w:i/>
                <w:iCs/>
                <w:sz w:val="16"/>
                <w:lang w:bidi="en-US"/>
              </w:rPr>
              <w:t>in the State of</w:t>
            </w:r>
          </w:p>
        </w:tc>
      </w:tr>
      <w:tr w:rsidR="00ED42D2" w:rsidRPr="001305A6" w14:paraId="2FF2ECB2" w14:textId="77777777" w:rsidTr="00F60E36">
        <w:tc>
          <w:tcPr>
            <w:tcW w:w="4585" w:type="dxa"/>
            <w:tcBorders>
              <w:top w:val="nil"/>
            </w:tcBorders>
            <w:tcMar>
              <w:top w:w="58" w:type="dxa"/>
              <w:left w:w="58" w:type="dxa"/>
              <w:bottom w:w="29" w:type="dxa"/>
              <w:right w:w="58" w:type="dxa"/>
            </w:tcMar>
          </w:tcPr>
          <w:p w14:paraId="7BA1D57F" w14:textId="77777777" w:rsidR="00ED42D2" w:rsidRPr="001305A6" w:rsidRDefault="00ED42D2" w:rsidP="00587B2B">
            <w:pPr>
              <w:tabs>
                <w:tab w:val="left" w:pos="3600"/>
              </w:tabs>
              <w:rPr>
                <w:szCs w:val="24"/>
                <w:lang w:bidi="en-US"/>
              </w:rPr>
            </w:pPr>
          </w:p>
        </w:tc>
        <w:tc>
          <w:tcPr>
            <w:tcW w:w="4320" w:type="dxa"/>
            <w:gridSpan w:val="2"/>
            <w:tcBorders>
              <w:top w:val="nil"/>
            </w:tcBorders>
            <w:tcMar>
              <w:top w:w="58" w:type="dxa"/>
              <w:left w:w="58" w:type="dxa"/>
              <w:bottom w:w="29" w:type="dxa"/>
              <w:right w:w="58" w:type="dxa"/>
            </w:tcMar>
          </w:tcPr>
          <w:p w14:paraId="0A8874BB" w14:textId="77777777" w:rsidR="00ED42D2" w:rsidRPr="001305A6" w:rsidRDefault="00ED42D2" w:rsidP="00587B2B">
            <w:pPr>
              <w:tabs>
                <w:tab w:val="left" w:pos="3600"/>
              </w:tabs>
              <w:rPr>
                <w:szCs w:val="24"/>
                <w:lang w:bidi="en-US"/>
              </w:rPr>
            </w:pPr>
          </w:p>
        </w:tc>
      </w:tr>
    </w:tbl>
    <w:p w14:paraId="156F3C70" w14:textId="69010477" w:rsidR="00ED42D2" w:rsidRPr="00D6451B" w:rsidRDefault="00ED42D2" w:rsidP="00587B2B">
      <w:pPr>
        <w:tabs>
          <w:tab w:val="left" w:pos="2160"/>
        </w:tabs>
        <w:spacing w:beforeLines="100" w:before="240" w:afterLines="100" w:after="240"/>
        <w:jc w:val="center"/>
        <w:rPr>
          <w:rFonts w:ascii="Times New Roman Bold" w:hAnsi="Times New Roman Bold"/>
          <w:b/>
          <w:sz w:val="22"/>
        </w:rPr>
      </w:pPr>
      <w:r w:rsidRPr="00D6451B">
        <w:rPr>
          <w:rFonts w:ascii="Times New Roman Bold" w:hAnsi="Times New Roman Bold"/>
          <w:b/>
          <w:sz w:val="22"/>
        </w:rPr>
        <w:t xml:space="preserve">END OF </w:t>
      </w:r>
      <w:r w:rsidR="00996103">
        <w:rPr>
          <w:rFonts w:ascii="Times New Roman Bold" w:hAnsi="Times New Roman Bold"/>
          <w:b/>
          <w:sz w:val="22"/>
        </w:rPr>
        <w:t>APPENDIX</w:t>
      </w:r>
    </w:p>
    <w:p w14:paraId="676E4B02" w14:textId="77777777" w:rsidR="00ED42D2" w:rsidRDefault="00ED42D2" w:rsidP="00587B2B">
      <w:pPr>
        <w:tabs>
          <w:tab w:val="left" w:pos="2160"/>
        </w:tabs>
        <w:spacing w:afterLines="100" w:after="240"/>
        <w:jc w:val="center"/>
        <w:rPr>
          <w:b/>
        </w:rPr>
      </w:pPr>
      <w:r>
        <w:rPr>
          <w:b/>
        </w:rPr>
        <w:t>END OF AGREEMENT</w:t>
      </w:r>
    </w:p>
    <w:sectPr w:rsidR="00ED42D2" w:rsidSect="00996103">
      <w:footerReference w:type="default" r:id="rId25"/>
      <w:pgSz w:w="12240" w:h="15840" w:code="1"/>
      <w:pgMar w:top="1152" w:right="1080" w:bottom="864" w:left="108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C6A49" w14:textId="77777777" w:rsidR="008438C2" w:rsidRDefault="008438C2">
      <w:r>
        <w:separator/>
      </w:r>
    </w:p>
  </w:endnote>
  <w:endnote w:type="continuationSeparator" w:id="0">
    <w:p w14:paraId="6D87340B" w14:textId="77777777" w:rsidR="008438C2" w:rsidRDefault="008438C2">
      <w:r>
        <w:continuationSeparator/>
      </w:r>
    </w:p>
  </w:endnote>
  <w:endnote w:type="continuationNotice" w:id="1">
    <w:p w14:paraId="37E18059" w14:textId="77777777" w:rsidR="008438C2" w:rsidRDefault="00843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43D6" w14:textId="36DACF71" w:rsidR="005F7221" w:rsidRPr="0012434D" w:rsidRDefault="004D2099" w:rsidP="00A94A76">
    <w:pPr>
      <w:pStyle w:val="Footer"/>
      <w:tabs>
        <w:tab w:val="clear" w:pos="4320"/>
        <w:tab w:val="clear" w:pos="8640"/>
        <w:tab w:val="center" w:pos="5040"/>
        <w:tab w:val="right" w:pos="10080"/>
      </w:tabs>
      <w:rPr>
        <w:sz w:val="16"/>
        <w:szCs w:val="24"/>
      </w:rPr>
    </w:pPr>
    <w:r w:rsidRPr="005D6F91">
      <w:rPr>
        <w:sz w:val="16"/>
        <w:szCs w:val="24"/>
      </w:rPr>
      <w:t>J</w:t>
    </w:r>
    <w:r w:rsidR="004B6504">
      <w:rPr>
        <w:sz w:val="16"/>
        <w:szCs w:val="24"/>
      </w:rPr>
      <w:t xml:space="preserve">BCM </w:t>
    </w:r>
    <w:r w:rsidR="00F9543C">
      <w:rPr>
        <w:sz w:val="16"/>
        <w:szCs w:val="24"/>
      </w:rPr>
      <w:t>LPA Master</w:t>
    </w:r>
    <w:r w:rsidR="004B6504">
      <w:rPr>
        <w:sz w:val="16"/>
        <w:szCs w:val="24"/>
      </w:rPr>
      <w:t xml:space="preserve"> </w:t>
    </w:r>
    <w:r w:rsidRPr="005D6F91">
      <w:rPr>
        <w:sz w:val="16"/>
        <w:szCs w:val="24"/>
      </w:rPr>
      <w:t xml:space="preserve">Agreement </w:t>
    </w:r>
    <w:r w:rsidRPr="001B5D2E">
      <w:rPr>
        <w:sz w:val="16"/>
        <w:szCs w:val="24"/>
      </w:rPr>
      <w:t>–</w:t>
    </w:r>
    <w:r>
      <w:rPr>
        <w:sz w:val="16"/>
        <w:szCs w:val="24"/>
      </w:rPr>
      <w:t xml:space="preserve"> </w:t>
    </w:r>
    <w:r w:rsidR="004B6504">
      <w:rPr>
        <w:sz w:val="16"/>
        <w:szCs w:val="24"/>
      </w:rPr>
      <w:t>R</w:t>
    </w:r>
    <w:r w:rsidRPr="001B5D2E">
      <w:rPr>
        <w:sz w:val="16"/>
        <w:szCs w:val="24"/>
      </w:rPr>
      <w:t>ev.</w:t>
    </w:r>
    <w:r>
      <w:rPr>
        <w:sz w:val="16"/>
        <w:szCs w:val="24"/>
      </w:rPr>
      <w:t xml:space="preserve"> </w:t>
    </w:r>
    <w:r w:rsidR="004B6504">
      <w:rPr>
        <w:sz w:val="16"/>
        <w:szCs w:val="24"/>
      </w:rPr>
      <w:t>12-202</w:t>
    </w:r>
    <w:r w:rsidR="00F9543C">
      <w:rPr>
        <w:sz w:val="16"/>
        <w:szCs w:val="24"/>
      </w:rPr>
      <w:t>3</w:t>
    </w:r>
    <w:r w:rsidR="005F7221" w:rsidRPr="002C1310">
      <w:rPr>
        <w:sz w:val="20"/>
      </w:rPr>
      <w:t xml:space="preserve"> </w:t>
    </w:r>
    <w:r w:rsidR="0012434D" w:rsidRPr="0012434D">
      <w:rPr>
        <w:sz w:val="16"/>
        <w:szCs w:val="24"/>
      </w:rPr>
      <w:t>(v JCC)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B9C7" w14:textId="77777777" w:rsidR="005F7221" w:rsidRDefault="005F7221">
    <w:pPr>
      <w:pStyle w:val="Footer"/>
      <w:jc w:val="right"/>
    </w:pPr>
    <w:r>
      <w:t xml:space="preserve">Page D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7088" w14:textId="7A3D5452" w:rsidR="00EF4DDD" w:rsidRPr="00F9543C" w:rsidRDefault="00F9543C" w:rsidP="0012434D">
    <w:pPr>
      <w:pStyle w:val="Footer"/>
      <w:tabs>
        <w:tab w:val="clear" w:pos="4320"/>
        <w:tab w:val="clear" w:pos="8640"/>
        <w:tab w:val="center" w:pos="5040"/>
        <w:tab w:val="right" w:pos="10080"/>
      </w:tabs>
      <w:rPr>
        <w:sz w:val="16"/>
        <w:szCs w:val="24"/>
      </w:rPr>
    </w:pPr>
    <w:r w:rsidRPr="005D6F91">
      <w:rPr>
        <w:sz w:val="16"/>
        <w:szCs w:val="24"/>
      </w:rPr>
      <w:t>J</w:t>
    </w:r>
    <w:r>
      <w:rPr>
        <w:sz w:val="16"/>
        <w:szCs w:val="24"/>
      </w:rPr>
      <w:t xml:space="preserve">BCM LPA Master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12-2023</w:t>
    </w:r>
    <w:r w:rsidRPr="002C1310">
      <w:rPr>
        <w:sz w:val="20"/>
      </w:rPr>
      <w:t xml:space="preserve"> </w:t>
    </w:r>
    <w:r w:rsidRPr="0012434D">
      <w:rPr>
        <w:sz w:val="16"/>
        <w:szCs w:val="24"/>
      </w:rPr>
      <w:t>(v JCC)</w:t>
    </w:r>
    <w:r w:rsidR="0012434D">
      <w:rPr>
        <w:sz w:val="16"/>
        <w:szCs w:val="24"/>
      </w:rPr>
      <w:tab/>
    </w:r>
    <w:r w:rsidR="0012434D">
      <w:rPr>
        <w:sz w:val="16"/>
        <w:szCs w:val="24"/>
      </w:rPr>
      <w:tab/>
    </w:r>
    <w:r w:rsidR="00EF4DDD" w:rsidRPr="0012434D">
      <w:rPr>
        <w:sz w:val="20"/>
      </w:rPr>
      <w:t>Page A</w:t>
    </w:r>
    <w:r w:rsidR="00E62375" w:rsidRPr="0012434D">
      <w:rPr>
        <w:sz w:val="20"/>
      </w:rPr>
      <w:t>-</w:t>
    </w:r>
    <w:r w:rsidR="00EF4DDD" w:rsidRPr="0012434D">
      <w:rPr>
        <w:sz w:val="20"/>
      </w:rPr>
      <w:fldChar w:fldCharType="begin"/>
    </w:r>
    <w:r w:rsidR="00EF4DDD" w:rsidRPr="0012434D">
      <w:rPr>
        <w:sz w:val="20"/>
      </w:rPr>
      <w:instrText xml:space="preserve"> PAGE </w:instrText>
    </w:r>
    <w:r w:rsidR="00EF4DDD" w:rsidRPr="0012434D">
      <w:rPr>
        <w:sz w:val="20"/>
      </w:rPr>
      <w:fldChar w:fldCharType="separate"/>
    </w:r>
    <w:r w:rsidR="00EF4DDD" w:rsidRPr="0012434D">
      <w:rPr>
        <w:sz w:val="20"/>
      </w:rPr>
      <w:t>8</w:t>
    </w:r>
    <w:r w:rsidR="00EF4DDD" w:rsidRPr="0012434D">
      <w:rPr>
        <w:sz w:val="20"/>
      </w:rPr>
      <w:fldChar w:fldCharType="end"/>
    </w:r>
    <w:r w:rsidR="00EF4DDD" w:rsidRPr="0012434D">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0440" w14:textId="34003FDE" w:rsidR="00311169" w:rsidRPr="0012434D" w:rsidRDefault="00F9543C" w:rsidP="0012434D">
    <w:pPr>
      <w:pStyle w:val="Footer"/>
      <w:tabs>
        <w:tab w:val="clear" w:pos="4320"/>
        <w:tab w:val="clear" w:pos="8640"/>
        <w:tab w:val="center" w:pos="5040"/>
        <w:tab w:val="right" w:pos="10080"/>
      </w:tabs>
      <w:rPr>
        <w:sz w:val="20"/>
      </w:rPr>
    </w:pPr>
    <w:r w:rsidRPr="005D6F91">
      <w:rPr>
        <w:sz w:val="16"/>
        <w:szCs w:val="24"/>
      </w:rPr>
      <w:t>J</w:t>
    </w:r>
    <w:r>
      <w:rPr>
        <w:sz w:val="16"/>
        <w:szCs w:val="24"/>
      </w:rPr>
      <w:t xml:space="preserve">BCM LPA Master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12-2023</w:t>
    </w:r>
    <w:r w:rsidRPr="002C1310">
      <w:rPr>
        <w:sz w:val="20"/>
      </w:rPr>
      <w:t xml:space="preserve"> </w:t>
    </w:r>
    <w:r w:rsidRPr="0012434D">
      <w:rPr>
        <w:sz w:val="16"/>
        <w:szCs w:val="24"/>
      </w:rPr>
      <w:t>(v JCC)</w:t>
    </w:r>
    <w:r w:rsidR="00311169">
      <w:rPr>
        <w:sz w:val="16"/>
        <w:szCs w:val="24"/>
      </w:rPr>
      <w:tab/>
    </w:r>
    <w:r w:rsidR="00311169">
      <w:rPr>
        <w:sz w:val="16"/>
        <w:szCs w:val="24"/>
      </w:rPr>
      <w:tab/>
    </w:r>
    <w:r w:rsidR="00311169" w:rsidRPr="0012434D">
      <w:rPr>
        <w:sz w:val="20"/>
      </w:rPr>
      <w:t xml:space="preserve">Page </w:t>
    </w:r>
    <w:r w:rsidR="00447991">
      <w:rPr>
        <w:sz w:val="20"/>
      </w:rPr>
      <w:t>A1</w:t>
    </w:r>
    <w:r w:rsidR="00311169" w:rsidRPr="0012434D">
      <w:rPr>
        <w:sz w:val="20"/>
      </w:rPr>
      <w:t>-</w:t>
    </w:r>
    <w:r w:rsidR="00311169" w:rsidRPr="0012434D">
      <w:rPr>
        <w:sz w:val="20"/>
      </w:rPr>
      <w:fldChar w:fldCharType="begin"/>
    </w:r>
    <w:r w:rsidR="00311169" w:rsidRPr="0012434D">
      <w:rPr>
        <w:sz w:val="20"/>
      </w:rPr>
      <w:instrText xml:space="preserve"> PAGE </w:instrText>
    </w:r>
    <w:r w:rsidR="00311169" w:rsidRPr="0012434D">
      <w:rPr>
        <w:sz w:val="20"/>
      </w:rPr>
      <w:fldChar w:fldCharType="separate"/>
    </w:r>
    <w:r w:rsidR="00311169" w:rsidRPr="0012434D">
      <w:rPr>
        <w:sz w:val="20"/>
      </w:rPr>
      <w:t>8</w:t>
    </w:r>
    <w:r w:rsidR="00311169" w:rsidRPr="0012434D">
      <w:rPr>
        <w:sz w:val="20"/>
      </w:rPr>
      <w:fldChar w:fldCharType="end"/>
    </w:r>
    <w:r w:rsidR="00311169" w:rsidRPr="0012434D">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B373" w14:textId="77777777" w:rsidR="00447991" w:rsidRPr="0012434D" w:rsidRDefault="00447991" w:rsidP="0012434D">
    <w:pPr>
      <w:pStyle w:val="Footer"/>
      <w:tabs>
        <w:tab w:val="clear" w:pos="4320"/>
        <w:tab w:val="clear" w:pos="8640"/>
        <w:tab w:val="center" w:pos="5040"/>
        <w:tab w:val="right" w:pos="10080"/>
      </w:tabs>
      <w:rPr>
        <w:sz w:val="20"/>
      </w:rPr>
    </w:pPr>
    <w:r w:rsidRPr="005D6F91">
      <w:rPr>
        <w:sz w:val="16"/>
        <w:szCs w:val="24"/>
      </w:rPr>
      <w:t>J</w:t>
    </w:r>
    <w:r>
      <w:rPr>
        <w:sz w:val="16"/>
        <w:szCs w:val="24"/>
      </w:rPr>
      <w:t xml:space="preserve">BCM LPA Master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12-2023</w:t>
    </w:r>
    <w:r w:rsidRPr="002C1310">
      <w:rPr>
        <w:sz w:val="20"/>
      </w:rPr>
      <w:t xml:space="preserve"> </w:t>
    </w:r>
    <w:r w:rsidRPr="0012434D">
      <w:rPr>
        <w:sz w:val="16"/>
        <w:szCs w:val="24"/>
      </w:rPr>
      <w:t>(v JCC)</w:t>
    </w:r>
    <w:r>
      <w:rPr>
        <w:sz w:val="16"/>
        <w:szCs w:val="24"/>
      </w:rPr>
      <w:tab/>
    </w:r>
    <w:r>
      <w:rPr>
        <w:sz w:val="16"/>
        <w:szCs w:val="24"/>
      </w:rPr>
      <w:tab/>
    </w:r>
    <w:r w:rsidRPr="0012434D">
      <w:rPr>
        <w:sz w:val="20"/>
      </w:rPr>
      <w:t xml:space="preserve">Page </w:t>
    </w:r>
    <w:r>
      <w:rPr>
        <w:sz w:val="20"/>
      </w:rPr>
      <w:t>B</w:t>
    </w:r>
    <w:r w:rsidRPr="0012434D">
      <w:rPr>
        <w:sz w:val="20"/>
      </w:rPr>
      <w:t>-</w:t>
    </w:r>
    <w:r w:rsidRPr="0012434D">
      <w:rPr>
        <w:sz w:val="20"/>
      </w:rPr>
      <w:fldChar w:fldCharType="begin"/>
    </w:r>
    <w:r w:rsidRPr="0012434D">
      <w:rPr>
        <w:sz w:val="20"/>
      </w:rPr>
      <w:instrText xml:space="preserve"> PAGE </w:instrText>
    </w:r>
    <w:r w:rsidRPr="0012434D">
      <w:rPr>
        <w:sz w:val="20"/>
      </w:rPr>
      <w:fldChar w:fldCharType="separate"/>
    </w:r>
    <w:r w:rsidRPr="0012434D">
      <w:rPr>
        <w:sz w:val="20"/>
      </w:rPr>
      <w:t>8</w:t>
    </w:r>
    <w:r w:rsidRPr="0012434D">
      <w:rPr>
        <w:sz w:val="20"/>
      </w:rPr>
      <w:fldChar w:fldCharType="end"/>
    </w:r>
    <w:r w:rsidRPr="0012434D">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161C" w14:textId="1A36A628" w:rsidR="00311169" w:rsidRPr="0012434D" w:rsidRDefault="00F9543C" w:rsidP="0012434D">
    <w:pPr>
      <w:pStyle w:val="Footer"/>
      <w:tabs>
        <w:tab w:val="clear" w:pos="4320"/>
        <w:tab w:val="clear" w:pos="8640"/>
        <w:tab w:val="center" w:pos="5040"/>
        <w:tab w:val="right" w:pos="10080"/>
      </w:tabs>
      <w:rPr>
        <w:sz w:val="20"/>
      </w:rPr>
    </w:pPr>
    <w:r w:rsidRPr="005D6F91">
      <w:rPr>
        <w:sz w:val="16"/>
        <w:szCs w:val="24"/>
      </w:rPr>
      <w:t>J</w:t>
    </w:r>
    <w:r>
      <w:rPr>
        <w:sz w:val="16"/>
        <w:szCs w:val="24"/>
      </w:rPr>
      <w:t xml:space="preserve">BCM LPA Master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12-2023</w:t>
    </w:r>
    <w:r w:rsidRPr="002C1310">
      <w:rPr>
        <w:sz w:val="20"/>
      </w:rPr>
      <w:t xml:space="preserve"> </w:t>
    </w:r>
    <w:r w:rsidRPr="0012434D">
      <w:rPr>
        <w:sz w:val="16"/>
        <w:szCs w:val="24"/>
      </w:rPr>
      <w:t>(v JCC)</w:t>
    </w:r>
    <w:r w:rsidR="00311169">
      <w:rPr>
        <w:sz w:val="16"/>
        <w:szCs w:val="24"/>
      </w:rPr>
      <w:tab/>
    </w:r>
    <w:r w:rsidR="00311169">
      <w:rPr>
        <w:sz w:val="16"/>
        <w:szCs w:val="24"/>
      </w:rPr>
      <w:tab/>
    </w:r>
    <w:r w:rsidR="00311169" w:rsidRPr="0012434D">
      <w:rPr>
        <w:sz w:val="20"/>
      </w:rPr>
      <w:t xml:space="preserve">Page </w:t>
    </w:r>
    <w:r w:rsidR="00311169">
      <w:rPr>
        <w:sz w:val="20"/>
      </w:rPr>
      <w:t>C</w:t>
    </w:r>
    <w:r w:rsidR="00311169" w:rsidRPr="0012434D">
      <w:rPr>
        <w:sz w:val="20"/>
      </w:rPr>
      <w:t>-</w:t>
    </w:r>
    <w:r w:rsidR="00311169" w:rsidRPr="0012434D">
      <w:rPr>
        <w:sz w:val="20"/>
      </w:rPr>
      <w:fldChar w:fldCharType="begin"/>
    </w:r>
    <w:r w:rsidR="00311169" w:rsidRPr="0012434D">
      <w:rPr>
        <w:sz w:val="20"/>
      </w:rPr>
      <w:instrText xml:space="preserve"> PAGE </w:instrText>
    </w:r>
    <w:r w:rsidR="00311169" w:rsidRPr="0012434D">
      <w:rPr>
        <w:sz w:val="20"/>
      </w:rPr>
      <w:fldChar w:fldCharType="separate"/>
    </w:r>
    <w:r w:rsidR="00311169" w:rsidRPr="0012434D">
      <w:rPr>
        <w:sz w:val="20"/>
      </w:rPr>
      <w:t>8</w:t>
    </w:r>
    <w:r w:rsidR="00311169" w:rsidRPr="0012434D">
      <w:rPr>
        <w:sz w:val="20"/>
      </w:rPr>
      <w:fldChar w:fldCharType="end"/>
    </w:r>
    <w:r w:rsidR="00311169" w:rsidRPr="0012434D">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9BF4" w14:textId="36CD20B0" w:rsidR="00A54DD1" w:rsidRPr="0012434D" w:rsidRDefault="00A54DD1" w:rsidP="0012434D">
    <w:pPr>
      <w:pStyle w:val="Footer"/>
      <w:tabs>
        <w:tab w:val="clear" w:pos="4320"/>
        <w:tab w:val="clear" w:pos="8640"/>
        <w:tab w:val="center" w:pos="5040"/>
        <w:tab w:val="right" w:pos="10080"/>
      </w:tabs>
      <w:rPr>
        <w:sz w:val="20"/>
      </w:rPr>
    </w:pPr>
    <w:r w:rsidRPr="005D6F91">
      <w:rPr>
        <w:sz w:val="16"/>
        <w:szCs w:val="24"/>
      </w:rPr>
      <w:t>J</w:t>
    </w:r>
    <w:r>
      <w:rPr>
        <w:sz w:val="16"/>
        <w:szCs w:val="24"/>
      </w:rPr>
      <w:t xml:space="preserve">BCM LPA Master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12-2023</w:t>
    </w:r>
    <w:r w:rsidRPr="002C1310">
      <w:rPr>
        <w:sz w:val="20"/>
      </w:rPr>
      <w:t xml:space="preserve"> </w:t>
    </w:r>
    <w:r w:rsidRPr="0012434D">
      <w:rPr>
        <w:sz w:val="16"/>
        <w:szCs w:val="24"/>
      </w:rPr>
      <w:t>(v JCC)</w:t>
    </w:r>
    <w:r>
      <w:rPr>
        <w:sz w:val="16"/>
        <w:szCs w:val="24"/>
      </w:rPr>
      <w:tab/>
    </w:r>
    <w:r>
      <w:rPr>
        <w:sz w:val="16"/>
        <w:szCs w:val="24"/>
      </w:rPr>
      <w:tab/>
    </w:r>
    <w:r w:rsidRPr="0012434D">
      <w:rPr>
        <w:sz w:val="20"/>
      </w:rPr>
      <w:t xml:space="preserve">Page </w:t>
    </w:r>
    <w:r>
      <w:rPr>
        <w:sz w:val="20"/>
      </w:rPr>
      <w:t>D</w:t>
    </w:r>
    <w:r w:rsidRPr="0012434D">
      <w:rPr>
        <w:sz w:val="20"/>
      </w:rPr>
      <w:t>-</w:t>
    </w:r>
    <w:r w:rsidRPr="0012434D">
      <w:rPr>
        <w:sz w:val="20"/>
      </w:rPr>
      <w:fldChar w:fldCharType="begin"/>
    </w:r>
    <w:r w:rsidRPr="0012434D">
      <w:rPr>
        <w:sz w:val="20"/>
      </w:rPr>
      <w:instrText xml:space="preserve"> PAGE </w:instrText>
    </w:r>
    <w:r w:rsidRPr="0012434D">
      <w:rPr>
        <w:sz w:val="20"/>
      </w:rPr>
      <w:fldChar w:fldCharType="separate"/>
    </w:r>
    <w:r w:rsidRPr="0012434D">
      <w:rPr>
        <w:sz w:val="20"/>
      </w:rPr>
      <w:t>8</w:t>
    </w:r>
    <w:r w:rsidRPr="0012434D">
      <w:rPr>
        <w:sz w:val="20"/>
      </w:rPr>
      <w:fldChar w:fldCharType="end"/>
    </w:r>
    <w:r w:rsidRPr="0012434D">
      <w:rPr>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410C" w14:textId="5F255646" w:rsidR="00311169" w:rsidRPr="0012434D" w:rsidRDefault="00F9543C" w:rsidP="0012434D">
    <w:pPr>
      <w:pStyle w:val="Footer"/>
      <w:tabs>
        <w:tab w:val="clear" w:pos="4320"/>
        <w:tab w:val="clear" w:pos="8640"/>
        <w:tab w:val="center" w:pos="5040"/>
        <w:tab w:val="right" w:pos="10080"/>
      </w:tabs>
      <w:rPr>
        <w:sz w:val="20"/>
      </w:rPr>
    </w:pPr>
    <w:r w:rsidRPr="005D6F91">
      <w:rPr>
        <w:sz w:val="16"/>
        <w:szCs w:val="24"/>
      </w:rPr>
      <w:t>J</w:t>
    </w:r>
    <w:r>
      <w:rPr>
        <w:sz w:val="16"/>
        <w:szCs w:val="24"/>
      </w:rPr>
      <w:t xml:space="preserve">BCM LPA Master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12-2023</w:t>
    </w:r>
    <w:r w:rsidRPr="002C1310">
      <w:rPr>
        <w:sz w:val="20"/>
      </w:rPr>
      <w:t xml:space="preserve"> </w:t>
    </w:r>
    <w:r w:rsidRPr="0012434D">
      <w:rPr>
        <w:sz w:val="16"/>
        <w:szCs w:val="24"/>
      </w:rPr>
      <w:t>(v JCC)</w:t>
    </w:r>
    <w:r w:rsidR="00311169">
      <w:rPr>
        <w:sz w:val="16"/>
        <w:szCs w:val="24"/>
      </w:rPr>
      <w:tab/>
    </w:r>
    <w:r w:rsidR="00311169">
      <w:rPr>
        <w:sz w:val="16"/>
        <w:szCs w:val="24"/>
      </w:rPr>
      <w:tab/>
    </w:r>
    <w:r w:rsidR="00311169" w:rsidRPr="0012434D">
      <w:rPr>
        <w:sz w:val="20"/>
      </w:rPr>
      <w:t xml:space="preserve">Page </w:t>
    </w:r>
    <w:r w:rsidR="00FD48DC">
      <w:rPr>
        <w:sz w:val="20"/>
      </w:rPr>
      <w:t>E</w:t>
    </w:r>
    <w:r w:rsidR="00311169" w:rsidRPr="0012434D">
      <w:rPr>
        <w:sz w:val="20"/>
      </w:rPr>
      <w:t>-</w:t>
    </w:r>
    <w:r w:rsidR="00311169" w:rsidRPr="0012434D">
      <w:rPr>
        <w:sz w:val="20"/>
      </w:rPr>
      <w:fldChar w:fldCharType="begin"/>
    </w:r>
    <w:r w:rsidR="00311169" w:rsidRPr="0012434D">
      <w:rPr>
        <w:sz w:val="20"/>
      </w:rPr>
      <w:instrText xml:space="preserve"> PAGE </w:instrText>
    </w:r>
    <w:r w:rsidR="00311169" w:rsidRPr="0012434D">
      <w:rPr>
        <w:sz w:val="20"/>
      </w:rPr>
      <w:fldChar w:fldCharType="separate"/>
    </w:r>
    <w:r w:rsidR="00311169" w:rsidRPr="0012434D">
      <w:rPr>
        <w:sz w:val="20"/>
      </w:rPr>
      <w:t>8</w:t>
    </w:r>
    <w:r w:rsidR="00311169" w:rsidRPr="0012434D">
      <w:rPr>
        <w:sz w:val="20"/>
      </w:rPr>
      <w:fldChar w:fldCharType="end"/>
    </w:r>
    <w:r w:rsidR="00311169" w:rsidRPr="0012434D">
      <w:rPr>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6EF" w14:textId="7352E867" w:rsidR="00311169" w:rsidRPr="0012434D" w:rsidRDefault="00F9543C" w:rsidP="0012434D">
    <w:pPr>
      <w:pStyle w:val="Footer"/>
      <w:tabs>
        <w:tab w:val="clear" w:pos="4320"/>
        <w:tab w:val="clear" w:pos="8640"/>
        <w:tab w:val="center" w:pos="5040"/>
        <w:tab w:val="right" w:pos="10080"/>
      </w:tabs>
      <w:rPr>
        <w:sz w:val="20"/>
      </w:rPr>
    </w:pPr>
    <w:r w:rsidRPr="005D6F91">
      <w:rPr>
        <w:sz w:val="16"/>
        <w:szCs w:val="24"/>
      </w:rPr>
      <w:t>J</w:t>
    </w:r>
    <w:r>
      <w:rPr>
        <w:sz w:val="16"/>
        <w:szCs w:val="24"/>
      </w:rPr>
      <w:t xml:space="preserve">BCM LPA Master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12-2023</w:t>
    </w:r>
    <w:r w:rsidRPr="002C1310">
      <w:rPr>
        <w:sz w:val="20"/>
      </w:rPr>
      <w:t xml:space="preserve"> </w:t>
    </w:r>
    <w:r w:rsidRPr="0012434D">
      <w:rPr>
        <w:sz w:val="16"/>
        <w:szCs w:val="24"/>
      </w:rPr>
      <w:t>(v JCC)</w:t>
    </w:r>
    <w:r w:rsidR="00311169">
      <w:rPr>
        <w:sz w:val="16"/>
        <w:szCs w:val="24"/>
      </w:rPr>
      <w:tab/>
    </w:r>
    <w:r w:rsidR="00311169">
      <w:rPr>
        <w:sz w:val="16"/>
        <w:szCs w:val="24"/>
      </w:rPr>
      <w:tab/>
    </w:r>
    <w:r w:rsidR="00311169" w:rsidRPr="0012434D">
      <w:rPr>
        <w:sz w:val="20"/>
      </w:rPr>
      <w:t xml:space="preserve">Page </w:t>
    </w:r>
    <w:r w:rsidR="00FD48DC">
      <w:rPr>
        <w:sz w:val="20"/>
      </w:rPr>
      <w:t>F</w:t>
    </w:r>
    <w:r w:rsidR="00311169" w:rsidRPr="0012434D">
      <w:rPr>
        <w:sz w:val="20"/>
      </w:rPr>
      <w:t>-</w:t>
    </w:r>
    <w:r w:rsidR="00311169" w:rsidRPr="0012434D">
      <w:rPr>
        <w:sz w:val="20"/>
      </w:rPr>
      <w:fldChar w:fldCharType="begin"/>
    </w:r>
    <w:r w:rsidR="00311169" w:rsidRPr="0012434D">
      <w:rPr>
        <w:sz w:val="20"/>
      </w:rPr>
      <w:instrText xml:space="preserve"> PAGE </w:instrText>
    </w:r>
    <w:r w:rsidR="00311169" w:rsidRPr="0012434D">
      <w:rPr>
        <w:sz w:val="20"/>
      </w:rPr>
      <w:fldChar w:fldCharType="separate"/>
    </w:r>
    <w:r w:rsidR="00311169" w:rsidRPr="0012434D">
      <w:rPr>
        <w:sz w:val="20"/>
      </w:rPr>
      <w:t>8</w:t>
    </w:r>
    <w:r w:rsidR="00311169" w:rsidRPr="0012434D">
      <w:rPr>
        <w:sz w:val="20"/>
      </w:rPr>
      <w:fldChar w:fldCharType="end"/>
    </w:r>
    <w:r w:rsidR="00311169" w:rsidRPr="0012434D">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09D43" w14:textId="77777777" w:rsidR="008438C2" w:rsidRDefault="008438C2">
      <w:r>
        <w:separator/>
      </w:r>
    </w:p>
  </w:footnote>
  <w:footnote w:type="continuationSeparator" w:id="0">
    <w:p w14:paraId="4E729123" w14:textId="77777777" w:rsidR="008438C2" w:rsidRDefault="008438C2">
      <w:r>
        <w:continuationSeparator/>
      </w:r>
    </w:p>
  </w:footnote>
  <w:footnote w:type="continuationNotice" w:id="1">
    <w:p w14:paraId="7C6DE872" w14:textId="77777777" w:rsidR="008438C2" w:rsidRDefault="008438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2E229" w14:textId="48D6AF7E" w:rsidR="00F8110C" w:rsidRDefault="00F8110C" w:rsidP="00F8110C">
    <w:pPr>
      <w:pStyle w:val="Header"/>
      <w:rPr>
        <w:i/>
        <w:iCs/>
        <w:sz w:val="20"/>
      </w:rPr>
    </w:pPr>
    <w:r w:rsidRPr="00F8110C">
      <w:rPr>
        <w:i/>
        <w:iCs/>
        <w:sz w:val="20"/>
      </w:rPr>
      <w:t xml:space="preserve">RFP </w:t>
    </w:r>
    <w:r>
      <w:rPr>
        <w:i/>
        <w:iCs/>
        <w:sz w:val="20"/>
      </w:rPr>
      <w:t>Title: Closed Captioning Services</w:t>
    </w:r>
  </w:p>
  <w:p w14:paraId="6ADF5DD6" w14:textId="0B45CF82" w:rsidR="00F8110C" w:rsidRPr="00F8110C" w:rsidRDefault="00F8110C" w:rsidP="00F8110C">
    <w:pPr>
      <w:pStyle w:val="Header"/>
      <w:rPr>
        <w:i/>
        <w:iCs/>
        <w:sz w:val="20"/>
      </w:rPr>
    </w:pPr>
    <w:r>
      <w:rPr>
        <w:i/>
        <w:iCs/>
        <w:sz w:val="20"/>
      </w:rPr>
      <w:t>RFP Number: BAP-2025-08-TK</w:t>
    </w:r>
  </w:p>
  <w:p w14:paraId="5FDBD0E2" w14:textId="04FF575A" w:rsidR="00F8110C" w:rsidRDefault="00F8110C" w:rsidP="00F8110C">
    <w:pPr>
      <w:pStyle w:val="Header"/>
      <w:rPr>
        <w:i/>
        <w:iCs/>
        <w:sz w:val="20"/>
      </w:rPr>
    </w:pPr>
    <w:r w:rsidRPr="00F8110C">
      <w:rPr>
        <w:i/>
        <w:iCs/>
        <w:sz w:val="20"/>
      </w:rPr>
      <w:t>Attachment 2</w:t>
    </w:r>
  </w:p>
  <w:p w14:paraId="6BF1104E" w14:textId="75724E21" w:rsidR="008C2463" w:rsidRPr="008C2463" w:rsidRDefault="008C2463" w:rsidP="008D7D2C">
    <w:pPr>
      <w:pStyle w:val="Header"/>
      <w:jc w:val="right"/>
      <w:rPr>
        <w:b/>
        <w:bCs/>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0407" w14:textId="24208143" w:rsidR="00273BD8" w:rsidRDefault="00273BD8" w:rsidP="00273BD8">
    <w:pPr>
      <w:pStyle w:val="Header"/>
      <w:jc w:val="center"/>
    </w:pPr>
    <w:r w:rsidRPr="00273BD8">
      <w:rPr>
        <w:sz w:val="20"/>
        <w:lang w:val="en-US"/>
      </w:rPr>
      <w:t xml:space="preserve">Judicial Council of California </w:t>
    </w:r>
    <w:r w:rsidR="00447991">
      <w:rPr>
        <w:sz w:val="20"/>
        <w:lang w:val="en-US"/>
      </w:rPr>
      <w:t xml:space="preserve">Master </w:t>
    </w:r>
    <w:r w:rsidRPr="00273BD8">
      <w:rPr>
        <w:sz w:val="20"/>
        <w:lang w:val="en-US"/>
      </w:rPr>
      <w:t xml:space="preserve">Agreement </w:t>
    </w:r>
    <w:r w:rsidRPr="00273BD8">
      <w:rPr>
        <w:sz w:val="20"/>
      </w:rPr>
      <w:t>No.</w:t>
    </w:r>
    <w:r w:rsidR="00F8110C">
      <w:rPr>
        <w:sz w:val="20"/>
      </w:rPr>
      <w:t xml:space="preserve"> </w:t>
    </w:r>
    <w:r w:rsidR="00F8110C" w:rsidRPr="00441111">
      <w:rPr>
        <w:b/>
        <w:bCs/>
        <w:sz w:val="20"/>
      </w:rPr>
      <w:t>TBD</w:t>
    </w:r>
    <w:r w:rsidR="00F8110C">
      <w:rPr>
        <w:sz w:val="20"/>
      </w:rPr>
      <w:t xml:space="preserve"> </w:t>
    </w:r>
    <w:r w:rsidRPr="00273BD8">
      <w:rPr>
        <w:sz w:val="20"/>
      </w:rPr>
      <w:t xml:space="preserve">with </w:t>
    </w:r>
    <w:r w:rsidR="00F8110C" w:rsidRPr="00441111">
      <w:rPr>
        <w:b/>
        <w:bCs/>
        <w:sz w:val="20"/>
      </w:rPr>
      <w:t>TBD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1"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E53B5D"/>
    <w:multiLevelType w:val="multilevel"/>
    <w:tmpl w:val="9F50708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ascii="Times New Roman" w:hAnsi="Times New Roman" w:cs="Times New Roman" w:hint="default"/>
        <w:sz w:val="22"/>
        <w:szCs w:val="22"/>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FD58E5"/>
    <w:multiLevelType w:val="hybridMultilevel"/>
    <w:tmpl w:val="0482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5" w15:restartNumberingAfterBreak="0">
    <w:nsid w:val="14925C94"/>
    <w:multiLevelType w:val="multilevel"/>
    <w:tmpl w:val="E47E77D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EA485B"/>
    <w:multiLevelType w:val="hybridMultilevel"/>
    <w:tmpl w:val="27CAB37C"/>
    <w:lvl w:ilvl="0" w:tplc="43241EF8">
      <w:start w:val="1"/>
      <w:numFmt w:val="upperLetter"/>
      <w:lvlText w:val="%1."/>
      <w:lvlJc w:val="left"/>
      <w:pPr>
        <w:ind w:left="2280" w:hanging="390"/>
      </w:pPr>
      <w:rPr>
        <w:rFonts w:hint="default"/>
      </w:rPr>
    </w:lvl>
    <w:lvl w:ilvl="1" w:tplc="11D46C90">
      <w:start w:val="1"/>
      <w:numFmt w:val="decimal"/>
      <w:lvlText w:val="%2."/>
      <w:lvlJc w:val="left"/>
      <w:pPr>
        <w:ind w:left="2970" w:hanging="360"/>
      </w:pPr>
      <w:rPr>
        <w:rFonts w:hint="default"/>
      </w:rPr>
    </w:lvl>
    <w:lvl w:ilvl="2" w:tplc="FFDAFE26">
      <w:start w:val="1"/>
      <w:numFmt w:val="lowerLetter"/>
      <w:lvlText w:val="%3."/>
      <w:lvlJc w:val="left"/>
      <w:pPr>
        <w:ind w:left="3870" w:hanging="360"/>
      </w:pPr>
      <w:rPr>
        <w:rFonts w:hint="default"/>
      </w:r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DE21349"/>
    <w:multiLevelType w:val="multilevel"/>
    <w:tmpl w:val="33D02BFE"/>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1D763C7"/>
    <w:multiLevelType w:val="hybridMultilevel"/>
    <w:tmpl w:val="6D7CBEF4"/>
    <w:lvl w:ilvl="0" w:tplc="FFFFFFFF">
      <w:start w:val="1"/>
      <w:numFmt w:val="upperLetter"/>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2" w15:restartNumberingAfterBreak="0">
    <w:nsid w:val="23C917E6"/>
    <w:multiLevelType w:val="hybridMultilevel"/>
    <w:tmpl w:val="0CF8E01C"/>
    <w:lvl w:ilvl="0" w:tplc="2DD0CB84">
      <w:start w:val="1"/>
      <w:numFmt w:val="upp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 w15:restartNumberingAfterBreak="0">
    <w:nsid w:val="23D01D9A"/>
    <w:multiLevelType w:val="multilevel"/>
    <w:tmpl w:val="E47E77D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5" w15:restartNumberingAfterBreak="0">
    <w:nsid w:val="27023905"/>
    <w:multiLevelType w:val="multilevel"/>
    <w:tmpl w:val="E47E77D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8075062"/>
    <w:multiLevelType w:val="multilevel"/>
    <w:tmpl w:val="D2D24E4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lowerRoman"/>
      <w:lvlText w:val="(%5)"/>
      <w:lvlJc w:val="left"/>
      <w:pPr>
        <w:ind w:left="324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BE81766"/>
    <w:multiLevelType w:val="hybridMultilevel"/>
    <w:tmpl w:val="3C144802"/>
    <w:lvl w:ilvl="0" w:tplc="04090001">
      <w:start w:val="1"/>
      <w:numFmt w:val="bullet"/>
      <w:lvlText w:val=""/>
      <w:lvlJc w:val="left"/>
      <w:pPr>
        <w:ind w:left="2520" w:hanging="360"/>
      </w:pPr>
      <w:rPr>
        <w:rFonts w:ascii="Symbol" w:hAnsi="Symbol" w:hint="default"/>
      </w:rPr>
    </w:lvl>
    <w:lvl w:ilvl="1" w:tplc="FFFFFFFF">
      <w:numFmt w:val="bullet"/>
      <w:lvlText w:val="•"/>
      <w:lvlJc w:val="left"/>
      <w:pPr>
        <w:ind w:left="3240" w:hanging="360"/>
      </w:pPr>
      <w:rPr>
        <w:rFonts w:ascii="Times New Roman" w:eastAsia="Times New Roman" w:hAnsi="Times New Roman" w:cs="Times New Roman" w:hint="default"/>
      </w:r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8" w15:restartNumberingAfterBreak="0">
    <w:nsid w:val="2C7B1A61"/>
    <w:multiLevelType w:val="hybridMultilevel"/>
    <w:tmpl w:val="6D7CBEF4"/>
    <w:lvl w:ilvl="0" w:tplc="FFFFFFFF">
      <w:start w:val="1"/>
      <w:numFmt w:val="upperLetter"/>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9" w15:restartNumberingAfterBreak="0">
    <w:nsid w:val="2CC36A6A"/>
    <w:multiLevelType w:val="hybridMultilevel"/>
    <w:tmpl w:val="C4766BD6"/>
    <w:lvl w:ilvl="0" w:tplc="91AAB260">
      <w:start w:val="1"/>
      <w:numFmt w:val="upperLetter"/>
      <w:lvlText w:val="%1."/>
      <w:lvlJc w:val="left"/>
      <w:pPr>
        <w:ind w:left="2256" w:hanging="36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20" w15:restartNumberingAfterBreak="0">
    <w:nsid w:val="30347503"/>
    <w:multiLevelType w:val="hybridMultilevel"/>
    <w:tmpl w:val="97FAEC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45D1321"/>
    <w:multiLevelType w:val="hybridMultilevel"/>
    <w:tmpl w:val="6D7CBEF4"/>
    <w:lvl w:ilvl="0" w:tplc="FFFFFFFF">
      <w:start w:val="1"/>
      <w:numFmt w:val="upperLetter"/>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2" w15:restartNumberingAfterBreak="0">
    <w:nsid w:val="357C05BE"/>
    <w:multiLevelType w:val="multilevel"/>
    <w:tmpl w:val="0E960E8E"/>
    <w:lvl w:ilvl="0">
      <w:start w:val="2"/>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6D7167E"/>
    <w:multiLevelType w:val="multilevel"/>
    <w:tmpl w:val="0A1E676C"/>
    <w:lvl w:ilvl="0">
      <w:start w:val="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CC05B19"/>
    <w:multiLevelType w:val="multilevel"/>
    <w:tmpl w:val="CE74D2B2"/>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lowerRoman"/>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1300D42"/>
    <w:multiLevelType w:val="hybridMultilevel"/>
    <w:tmpl w:val="A3C0A24E"/>
    <w:lvl w:ilvl="0" w:tplc="95FEB9A4">
      <w:start w:val="1"/>
      <w:numFmt w:val="upperLetter"/>
      <w:lvlText w:val="%1."/>
      <w:lvlJc w:val="left"/>
      <w:pPr>
        <w:ind w:left="2520" w:hanging="360"/>
      </w:pPr>
      <w:rPr>
        <w:rFonts w:hint="default"/>
      </w:rPr>
    </w:lvl>
    <w:lvl w:ilvl="1" w:tplc="F6D27334">
      <w:numFmt w:val="bullet"/>
      <w:lvlText w:val="•"/>
      <w:lvlJc w:val="left"/>
      <w:pPr>
        <w:ind w:left="3240" w:hanging="360"/>
      </w:pPr>
      <w:rPr>
        <w:rFonts w:ascii="Times New Roman" w:eastAsia="Times New Roman" w:hAnsi="Times New Roman" w:cs="Times New Roman"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438600A"/>
    <w:multiLevelType w:val="multilevel"/>
    <w:tmpl w:val="FB56D6E2"/>
    <w:lvl w:ilvl="0">
      <w:start w:val="2"/>
      <w:numFmt w:val="decimal"/>
      <w:lvlText w:val="%1"/>
      <w:lvlJc w:val="left"/>
      <w:pPr>
        <w:ind w:left="480" w:hanging="480"/>
      </w:pPr>
      <w:rPr>
        <w:rFonts w:hint="default"/>
        <w:b/>
        <w:bCs/>
      </w:rPr>
    </w:lvl>
    <w:lvl w:ilvl="1">
      <w:start w:val="1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upperLetter"/>
      <w:lvlText w:val="%4."/>
      <w:lvlJc w:val="left"/>
      <w:pPr>
        <w:ind w:left="1800" w:hanging="720"/>
      </w:pPr>
      <w:rPr>
        <w:rFonts w:ascii="Times New Roman" w:eastAsia="Times New Roman" w:hAnsi="Times New Roman" w:cs="Times New Roman"/>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8" w15:restartNumberingAfterBreak="0">
    <w:nsid w:val="46CB1463"/>
    <w:multiLevelType w:val="multilevel"/>
    <w:tmpl w:val="9FE0DE60"/>
    <w:lvl w:ilvl="0">
      <w:start w:val="4"/>
      <w:numFmt w:val="decimal"/>
      <w:lvlText w:val="%1"/>
      <w:lvlJc w:val="left"/>
      <w:pPr>
        <w:ind w:left="360" w:hanging="360"/>
      </w:pPr>
      <w:rPr>
        <w:rFonts w:hint="default"/>
        <w:b/>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9" w15:restartNumberingAfterBreak="0">
    <w:nsid w:val="4A3D4CFB"/>
    <w:multiLevelType w:val="multilevel"/>
    <w:tmpl w:val="1EEC9084"/>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C4A7D5A"/>
    <w:multiLevelType w:val="hybridMultilevel"/>
    <w:tmpl w:val="C0AE55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072FEB"/>
    <w:multiLevelType w:val="multilevel"/>
    <w:tmpl w:val="0144C506"/>
    <w:lvl w:ilvl="0">
      <w:start w:val="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4EC80AA2"/>
    <w:multiLevelType w:val="hybridMultilevel"/>
    <w:tmpl w:val="3496C9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0911B07"/>
    <w:multiLevelType w:val="multilevel"/>
    <w:tmpl w:val="D7986F08"/>
    <w:lvl w:ilvl="0">
      <w:start w:val="1"/>
      <w:numFmt w:val="bullet"/>
      <w:lvlText w:val=""/>
      <w:lvlJc w:val="left"/>
      <w:pPr>
        <w:ind w:left="720" w:hanging="720"/>
      </w:pPr>
      <w:rPr>
        <w:rFonts w:ascii="Symbol" w:hAnsi="Symbol"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2647D12"/>
    <w:multiLevelType w:val="hybridMultilevel"/>
    <w:tmpl w:val="6D7CBEF4"/>
    <w:lvl w:ilvl="0" w:tplc="2B4C70C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37" w15:restartNumberingAfterBreak="0">
    <w:nsid w:val="5C5E4176"/>
    <w:multiLevelType w:val="hybridMultilevel"/>
    <w:tmpl w:val="FA5EB39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15:restartNumberingAfterBreak="0">
    <w:nsid w:val="628F4C29"/>
    <w:multiLevelType w:val="hybridMultilevel"/>
    <w:tmpl w:val="6E3E9CCA"/>
    <w:lvl w:ilvl="0" w:tplc="95FEB9A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69037303"/>
    <w:multiLevelType w:val="multilevel"/>
    <w:tmpl w:val="27229314"/>
    <w:lvl w:ilvl="0">
      <w:start w:val="2"/>
      <w:numFmt w:val="decimal"/>
      <w:lvlText w:val="%1"/>
      <w:lvlJc w:val="left"/>
      <w:pPr>
        <w:ind w:left="480" w:hanging="480"/>
      </w:pPr>
      <w:rPr>
        <w:rFonts w:hint="default"/>
      </w:rPr>
    </w:lvl>
    <w:lvl w:ilvl="1">
      <w:start w:val="8"/>
      <w:numFmt w:val="decimal"/>
      <w:lvlText w:val="%1.%2"/>
      <w:lvlJc w:val="left"/>
      <w:pPr>
        <w:ind w:left="840" w:hanging="48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1" w15:restartNumberingAfterBreak="0">
    <w:nsid w:val="774C6E30"/>
    <w:multiLevelType w:val="multilevel"/>
    <w:tmpl w:val="9F50708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ascii="Times New Roman" w:hAnsi="Times New Roman" w:cs="Times New Roman" w:hint="default"/>
        <w:sz w:val="22"/>
        <w:szCs w:val="22"/>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D6293C"/>
    <w:multiLevelType w:val="hybridMultilevel"/>
    <w:tmpl w:val="531A7632"/>
    <w:lvl w:ilvl="0" w:tplc="A008C7F4">
      <w:start w:val="1"/>
      <w:numFmt w:val="upperLetter"/>
      <w:lvlText w:val="%1."/>
      <w:lvlJc w:val="left"/>
      <w:pPr>
        <w:ind w:left="2256" w:hanging="36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43" w15:restartNumberingAfterBreak="0">
    <w:nsid w:val="7E585741"/>
    <w:multiLevelType w:val="hybridMultilevel"/>
    <w:tmpl w:val="0CF8E01C"/>
    <w:lvl w:ilvl="0" w:tplc="FFFFFFFF">
      <w:start w:val="1"/>
      <w:numFmt w:val="upperLetter"/>
      <w:lvlText w:val="%1."/>
      <w:lvlJc w:val="left"/>
      <w:pPr>
        <w:ind w:left="2250" w:hanging="360"/>
      </w:pPr>
      <w:rPr>
        <w:rFonts w:hint="default"/>
      </w:rPr>
    </w:lvl>
    <w:lvl w:ilvl="1" w:tplc="FFFFFFFF" w:tentative="1">
      <w:start w:val="1"/>
      <w:numFmt w:val="lowerLetter"/>
      <w:lvlText w:val="%2."/>
      <w:lvlJc w:val="left"/>
      <w:pPr>
        <w:ind w:left="2970" w:hanging="360"/>
      </w:pPr>
    </w:lvl>
    <w:lvl w:ilvl="2" w:tplc="FFFFFFFF" w:tentative="1">
      <w:start w:val="1"/>
      <w:numFmt w:val="lowerRoman"/>
      <w:lvlText w:val="%3."/>
      <w:lvlJc w:val="right"/>
      <w:pPr>
        <w:ind w:left="3690" w:hanging="180"/>
      </w:pPr>
    </w:lvl>
    <w:lvl w:ilvl="3" w:tplc="FFFFFFFF" w:tentative="1">
      <w:start w:val="1"/>
      <w:numFmt w:val="decimal"/>
      <w:lvlText w:val="%4."/>
      <w:lvlJc w:val="left"/>
      <w:pPr>
        <w:ind w:left="4410" w:hanging="360"/>
      </w:pPr>
    </w:lvl>
    <w:lvl w:ilvl="4" w:tplc="FFFFFFFF" w:tentative="1">
      <w:start w:val="1"/>
      <w:numFmt w:val="lowerLetter"/>
      <w:lvlText w:val="%5."/>
      <w:lvlJc w:val="left"/>
      <w:pPr>
        <w:ind w:left="5130" w:hanging="360"/>
      </w:pPr>
    </w:lvl>
    <w:lvl w:ilvl="5" w:tplc="FFFFFFFF" w:tentative="1">
      <w:start w:val="1"/>
      <w:numFmt w:val="lowerRoman"/>
      <w:lvlText w:val="%6."/>
      <w:lvlJc w:val="right"/>
      <w:pPr>
        <w:ind w:left="5850" w:hanging="180"/>
      </w:pPr>
    </w:lvl>
    <w:lvl w:ilvl="6" w:tplc="FFFFFFFF" w:tentative="1">
      <w:start w:val="1"/>
      <w:numFmt w:val="decimal"/>
      <w:lvlText w:val="%7."/>
      <w:lvlJc w:val="left"/>
      <w:pPr>
        <w:ind w:left="6570" w:hanging="360"/>
      </w:pPr>
    </w:lvl>
    <w:lvl w:ilvl="7" w:tplc="FFFFFFFF" w:tentative="1">
      <w:start w:val="1"/>
      <w:numFmt w:val="lowerLetter"/>
      <w:lvlText w:val="%8."/>
      <w:lvlJc w:val="left"/>
      <w:pPr>
        <w:ind w:left="7290" w:hanging="360"/>
      </w:pPr>
    </w:lvl>
    <w:lvl w:ilvl="8" w:tplc="FFFFFFFF" w:tentative="1">
      <w:start w:val="1"/>
      <w:numFmt w:val="lowerRoman"/>
      <w:lvlText w:val="%9."/>
      <w:lvlJc w:val="right"/>
      <w:pPr>
        <w:ind w:left="8010" w:hanging="180"/>
      </w:pPr>
    </w:lvl>
  </w:abstractNum>
  <w:num w:numId="1" w16cid:durableId="1168712655">
    <w:abstractNumId w:val="1"/>
  </w:num>
  <w:num w:numId="2" w16cid:durableId="1145203695">
    <w:abstractNumId w:val="8"/>
  </w:num>
  <w:num w:numId="3" w16cid:durableId="227227329">
    <w:abstractNumId w:val="36"/>
  </w:num>
  <w:num w:numId="4" w16cid:durableId="315299942">
    <w:abstractNumId w:val="7"/>
  </w:num>
  <w:num w:numId="5" w16cid:durableId="1254701593">
    <w:abstractNumId w:val="10"/>
  </w:num>
  <w:num w:numId="6" w16cid:durableId="339702276">
    <w:abstractNumId w:val="40"/>
  </w:num>
  <w:num w:numId="7" w16cid:durableId="100301978">
    <w:abstractNumId w:val="27"/>
  </w:num>
  <w:num w:numId="8" w16cid:durableId="1514876747">
    <w:abstractNumId w:val="4"/>
  </w:num>
  <w:num w:numId="9" w16cid:durableId="1367831977">
    <w:abstractNumId w:val="0"/>
  </w:num>
  <w:num w:numId="10" w16cid:durableId="281038319">
    <w:abstractNumId w:val="41"/>
  </w:num>
  <w:num w:numId="11" w16cid:durableId="1244097953">
    <w:abstractNumId w:val="33"/>
  </w:num>
  <w:num w:numId="12" w16cid:durableId="1215122659">
    <w:abstractNumId w:val="14"/>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3" w16cid:durableId="1882132663">
    <w:abstractNumId w:val="13"/>
  </w:num>
  <w:num w:numId="14" w16cid:durableId="630597172">
    <w:abstractNumId w:val="2"/>
  </w:num>
  <w:num w:numId="15" w16cid:durableId="996573082">
    <w:abstractNumId w:val="15"/>
  </w:num>
  <w:num w:numId="16" w16cid:durableId="321008882">
    <w:abstractNumId w:val="16"/>
  </w:num>
  <w:num w:numId="17" w16cid:durableId="589582170">
    <w:abstractNumId w:val="24"/>
  </w:num>
  <w:num w:numId="18" w16cid:durableId="502937490">
    <w:abstractNumId w:val="3"/>
  </w:num>
  <w:num w:numId="19" w16cid:durableId="1588225979">
    <w:abstractNumId w:val="5"/>
  </w:num>
  <w:num w:numId="20" w16cid:durableId="226649927">
    <w:abstractNumId w:val="34"/>
  </w:num>
  <w:num w:numId="21" w16cid:durableId="210966512">
    <w:abstractNumId w:val="12"/>
  </w:num>
  <w:num w:numId="22" w16cid:durableId="2130515072">
    <w:abstractNumId w:val="31"/>
  </w:num>
  <w:num w:numId="23" w16cid:durableId="1749838008">
    <w:abstractNumId w:val="35"/>
  </w:num>
  <w:num w:numId="24" w16cid:durableId="410198551">
    <w:abstractNumId w:val="21"/>
  </w:num>
  <w:num w:numId="25" w16cid:durableId="541331051">
    <w:abstractNumId w:val="18"/>
  </w:num>
  <w:num w:numId="26" w16cid:durableId="1747024720">
    <w:abstractNumId w:val="42"/>
  </w:num>
  <w:num w:numId="27" w16cid:durableId="2139448193">
    <w:abstractNumId w:val="19"/>
  </w:num>
  <w:num w:numId="28" w16cid:durableId="2053073010">
    <w:abstractNumId w:val="9"/>
  </w:num>
  <w:num w:numId="29" w16cid:durableId="491876332">
    <w:abstractNumId w:val="23"/>
  </w:num>
  <w:num w:numId="30" w16cid:durableId="980883498">
    <w:abstractNumId w:val="38"/>
  </w:num>
  <w:num w:numId="31" w16cid:durableId="151677408">
    <w:abstractNumId w:val="25"/>
  </w:num>
  <w:num w:numId="32" w16cid:durableId="1657219040">
    <w:abstractNumId w:val="22"/>
  </w:num>
  <w:num w:numId="33" w16cid:durableId="440615540">
    <w:abstractNumId w:val="6"/>
  </w:num>
  <w:num w:numId="34" w16cid:durableId="385683388">
    <w:abstractNumId w:val="26"/>
  </w:num>
  <w:num w:numId="35" w16cid:durableId="1177043455">
    <w:abstractNumId w:val="29"/>
  </w:num>
  <w:num w:numId="36" w16cid:durableId="1159345908">
    <w:abstractNumId w:val="28"/>
  </w:num>
  <w:num w:numId="37" w16cid:durableId="907544551">
    <w:abstractNumId w:val="30"/>
  </w:num>
  <w:num w:numId="38" w16cid:durableId="1836453964">
    <w:abstractNumId w:val="39"/>
  </w:num>
  <w:num w:numId="39" w16cid:durableId="611787234">
    <w:abstractNumId w:val="43"/>
  </w:num>
  <w:num w:numId="40" w16cid:durableId="537401657">
    <w:abstractNumId w:val="11"/>
  </w:num>
  <w:num w:numId="41" w16cid:durableId="1603369220">
    <w:abstractNumId w:val="32"/>
  </w:num>
  <w:num w:numId="42" w16cid:durableId="1715422633">
    <w:abstractNumId w:val="17"/>
  </w:num>
  <w:num w:numId="43" w16cid:durableId="288053529">
    <w:abstractNumId w:val="37"/>
  </w:num>
  <w:num w:numId="44" w16cid:durableId="1093550939">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Formatting/>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E7"/>
    <w:rsid w:val="000030C4"/>
    <w:rsid w:val="00003140"/>
    <w:rsid w:val="00004069"/>
    <w:rsid w:val="00005554"/>
    <w:rsid w:val="000056DA"/>
    <w:rsid w:val="00006C1F"/>
    <w:rsid w:val="00011E56"/>
    <w:rsid w:val="0001305A"/>
    <w:rsid w:val="00014590"/>
    <w:rsid w:val="00017354"/>
    <w:rsid w:val="000229F4"/>
    <w:rsid w:val="00025095"/>
    <w:rsid w:val="000262FD"/>
    <w:rsid w:val="00027DC3"/>
    <w:rsid w:val="000314EE"/>
    <w:rsid w:val="000316AD"/>
    <w:rsid w:val="00031AA6"/>
    <w:rsid w:val="0003270D"/>
    <w:rsid w:val="00033502"/>
    <w:rsid w:val="00035682"/>
    <w:rsid w:val="0003668B"/>
    <w:rsid w:val="0003778A"/>
    <w:rsid w:val="00040CC4"/>
    <w:rsid w:val="00041B42"/>
    <w:rsid w:val="00043BF2"/>
    <w:rsid w:val="000461A5"/>
    <w:rsid w:val="00054761"/>
    <w:rsid w:val="00055C46"/>
    <w:rsid w:val="00056592"/>
    <w:rsid w:val="000606FB"/>
    <w:rsid w:val="00060B57"/>
    <w:rsid w:val="000627AA"/>
    <w:rsid w:val="00062CBA"/>
    <w:rsid w:val="00064DA9"/>
    <w:rsid w:val="00066939"/>
    <w:rsid w:val="000767BE"/>
    <w:rsid w:val="00076F47"/>
    <w:rsid w:val="00083ADB"/>
    <w:rsid w:val="00084D2D"/>
    <w:rsid w:val="00084D52"/>
    <w:rsid w:val="00085CBC"/>
    <w:rsid w:val="000949EB"/>
    <w:rsid w:val="00094DD2"/>
    <w:rsid w:val="000A0C81"/>
    <w:rsid w:val="000A252D"/>
    <w:rsid w:val="000A26D1"/>
    <w:rsid w:val="000A3227"/>
    <w:rsid w:val="000A588E"/>
    <w:rsid w:val="000A6606"/>
    <w:rsid w:val="000B0174"/>
    <w:rsid w:val="000C2AC4"/>
    <w:rsid w:val="000C6090"/>
    <w:rsid w:val="000C787A"/>
    <w:rsid w:val="000D03EC"/>
    <w:rsid w:val="000D2327"/>
    <w:rsid w:val="000D2FA3"/>
    <w:rsid w:val="000D500F"/>
    <w:rsid w:val="000D5D9F"/>
    <w:rsid w:val="000D6DE8"/>
    <w:rsid w:val="000E32F9"/>
    <w:rsid w:val="000E56F1"/>
    <w:rsid w:val="000E5951"/>
    <w:rsid w:val="000E59A8"/>
    <w:rsid w:val="000E6881"/>
    <w:rsid w:val="000F1F5F"/>
    <w:rsid w:val="000F41F0"/>
    <w:rsid w:val="000F5AFF"/>
    <w:rsid w:val="000F6135"/>
    <w:rsid w:val="000F7D30"/>
    <w:rsid w:val="00103235"/>
    <w:rsid w:val="00103F82"/>
    <w:rsid w:val="001048E1"/>
    <w:rsid w:val="001078E7"/>
    <w:rsid w:val="00107BC3"/>
    <w:rsid w:val="001100AD"/>
    <w:rsid w:val="001103ED"/>
    <w:rsid w:val="00111D6E"/>
    <w:rsid w:val="001124F1"/>
    <w:rsid w:val="001164A2"/>
    <w:rsid w:val="001179A4"/>
    <w:rsid w:val="001234F5"/>
    <w:rsid w:val="0012434D"/>
    <w:rsid w:val="0012592A"/>
    <w:rsid w:val="00131B2F"/>
    <w:rsid w:val="001338EA"/>
    <w:rsid w:val="001365B9"/>
    <w:rsid w:val="001373ED"/>
    <w:rsid w:val="00142659"/>
    <w:rsid w:val="001443F3"/>
    <w:rsid w:val="001448C5"/>
    <w:rsid w:val="00146A0E"/>
    <w:rsid w:val="00147E07"/>
    <w:rsid w:val="001508E5"/>
    <w:rsid w:val="0015245D"/>
    <w:rsid w:val="00152756"/>
    <w:rsid w:val="00153164"/>
    <w:rsid w:val="00154A7C"/>
    <w:rsid w:val="00155013"/>
    <w:rsid w:val="00157943"/>
    <w:rsid w:val="00165CBA"/>
    <w:rsid w:val="00165E8B"/>
    <w:rsid w:val="00166DD0"/>
    <w:rsid w:val="001677B4"/>
    <w:rsid w:val="00167E75"/>
    <w:rsid w:val="001700C0"/>
    <w:rsid w:val="00170258"/>
    <w:rsid w:val="00176E6D"/>
    <w:rsid w:val="001823D1"/>
    <w:rsid w:val="00185080"/>
    <w:rsid w:val="00186082"/>
    <w:rsid w:val="00191CAB"/>
    <w:rsid w:val="00195EC3"/>
    <w:rsid w:val="001A2795"/>
    <w:rsid w:val="001A2D16"/>
    <w:rsid w:val="001A2DA9"/>
    <w:rsid w:val="001A404A"/>
    <w:rsid w:val="001A51C2"/>
    <w:rsid w:val="001A67A4"/>
    <w:rsid w:val="001B5D2E"/>
    <w:rsid w:val="001B6C05"/>
    <w:rsid w:val="001B6DED"/>
    <w:rsid w:val="001C1B3F"/>
    <w:rsid w:val="001C1DA5"/>
    <w:rsid w:val="001C2D7F"/>
    <w:rsid w:val="001D004A"/>
    <w:rsid w:val="001D0BCB"/>
    <w:rsid w:val="001D1D40"/>
    <w:rsid w:val="001D2808"/>
    <w:rsid w:val="001E00A6"/>
    <w:rsid w:val="001E0E42"/>
    <w:rsid w:val="001E2144"/>
    <w:rsid w:val="001F1861"/>
    <w:rsid w:val="001F3516"/>
    <w:rsid w:val="001F3D95"/>
    <w:rsid w:val="001F4D1B"/>
    <w:rsid w:val="001F6E35"/>
    <w:rsid w:val="0020011F"/>
    <w:rsid w:val="00207867"/>
    <w:rsid w:val="00211C36"/>
    <w:rsid w:val="0021412C"/>
    <w:rsid w:val="00215AC8"/>
    <w:rsid w:val="002168C5"/>
    <w:rsid w:val="00217799"/>
    <w:rsid w:val="0022055C"/>
    <w:rsid w:val="002218FC"/>
    <w:rsid w:val="00222F03"/>
    <w:rsid w:val="0022485D"/>
    <w:rsid w:val="002258FF"/>
    <w:rsid w:val="00227059"/>
    <w:rsid w:val="0023058E"/>
    <w:rsid w:val="00235D3F"/>
    <w:rsid w:val="00240C09"/>
    <w:rsid w:val="00250285"/>
    <w:rsid w:val="00251B78"/>
    <w:rsid w:val="00255E25"/>
    <w:rsid w:val="00260743"/>
    <w:rsid w:val="00261718"/>
    <w:rsid w:val="00261A7E"/>
    <w:rsid w:val="00261D9D"/>
    <w:rsid w:val="0026269D"/>
    <w:rsid w:val="00264476"/>
    <w:rsid w:val="00264674"/>
    <w:rsid w:val="0026698F"/>
    <w:rsid w:val="0026708B"/>
    <w:rsid w:val="002677F7"/>
    <w:rsid w:val="00267DE1"/>
    <w:rsid w:val="00271972"/>
    <w:rsid w:val="00273174"/>
    <w:rsid w:val="00273BD8"/>
    <w:rsid w:val="0027642E"/>
    <w:rsid w:val="00276BFD"/>
    <w:rsid w:val="0027789F"/>
    <w:rsid w:val="00277BA4"/>
    <w:rsid w:val="00280232"/>
    <w:rsid w:val="0028467A"/>
    <w:rsid w:val="00286AE6"/>
    <w:rsid w:val="00287B4C"/>
    <w:rsid w:val="0029166E"/>
    <w:rsid w:val="0029201B"/>
    <w:rsid w:val="002944C0"/>
    <w:rsid w:val="00295028"/>
    <w:rsid w:val="00296150"/>
    <w:rsid w:val="002A18BE"/>
    <w:rsid w:val="002A706B"/>
    <w:rsid w:val="002A7629"/>
    <w:rsid w:val="002A786B"/>
    <w:rsid w:val="002B0675"/>
    <w:rsid w:val="002B1C14"/>
    <w:rsid w:val="002B5900"/>
    <w:rsid w:val="002B65F7"/>
    <w:rsid w:val="002B689C"/>
    <w:rsid w:val="002C2E78"/>
    <w:rsid w:val="002C46ED"/>
    <w:rsid w:val="002C5059"/>
    <w:rsid w:val="002C75AB"/>
    <w:rsid w:val="002D1306"/>
    <w:rsid w:val="002D16CF"/>
    <w:rsid w:val="002D1FFF"/>
    <w:rsid w:val="002D7F40"/>
    <w:rsid w:val="002E1EF3"/>
    <w:rsid w:val="002E29B3"/>
    <w:rsid w:val="002E33FA"/>
    <w:rsid w:val="002E3980"/>
    <w:rsid w:val="002E53DD"/>
    <w:rsid w:val="002E5557"/>
    <w:rsid w:val="002F148D"/>
    <w:rsid w:val="002F401B"/>
    <w:rsid w:val="002F79DE"/>
    <w:rsid w:val="00300072"/>
    <w:rsid w:val="003002A9"/>
    <w:rsid w:val="00301715"/>
    <w:rsid w:val="0030294F"/>
    <w:rsid w:val="003030C2"/>
    <w:rsid w:val="003100C2"/>
    <w:rsid w:val="00310D71"/>
    <w:rsid w:val="00311169"/>
    <w:rsid w:val="003113A0"/>
    <w:rsid w:val="00313B42"/>
    <w:rsid w:val="0031445F"/>
    <w:rsid w:val="003145D9"/>
    <w:rsid w:val="00315A7A"/>
    <w:rsid w:val="00323494"/>
    <w:rsid w:val="00327578"/>
    <w:rsid w:val="00327A81"/>
    <w:rsid w:val="00332086"/>
    <w:rsid w:val="0033229A"/>
    <w:rsid w:val="00333943"/>
    <w:rsid w:val="00337C69"/>
    <w:rsid w:val="00343015"/>
    <w:rsid w:val="00345075"/>
    <w:rsid w:val="0034547F"/>
    <w:rsid w:val="0034634C"/>
    <w:rsid w:val="00356426"/>
    <w:rsid w:val="00356456"/>
    <w:rsid w:val="00357161"/>
    <w:rsid w:val="00357468"/>
    <w:rsid w:val="003620C0"/>
    <w:rsid w:val="00362549"/>
    <w:rsid w:val="0036328B"/>
    <w:rsid w:val="00363FAE"/>
    <w:rsid w:val="00367953"/>
    <w:rsid w:val="00370404"/>
    <w:rsid w:val="0037160B"/>
    <w:rsid w:val="0037326B"/>
    <w:rsid w:val="003732AB"/>
    <w:rsid w:val="0037336C"/>
    <w:rsid w:val="003744B2"/>
    <w:rsid w:val="00374F13"/>
    <w:rsid w:val="003757D4"/>
    <w:rsid w:val="003836C3"/>
    <w:rsid w:val="00385C3F"/>
    <w:rsid w:val="00386E67"/>
    <w:rsid w:val="00390555"/>
    <w:rsid w:val="00390BB7"/>
    <w:rsid w:val="00390F9E"/>
    <w:rsid w:val="00393E14"/>
    <w:rsid w:val="0039632D"/>
    <w:rsid w:val="0039661C"/>
    <w:rsid w:val="00396A62"/>
    <w:rsid w:val="003A2928"/>
    <w:rsid w:val="003A31C8"/>
    <w:rsid w:val="003A3585"/>
    <w:rsid w:val="003A3F08"/>
    <w:rsid w:val="003A409B"/>
    <w:rsid w:val="003A7727"/>
    <w:rsid w:val="003B0F37"/>
    <w:rsid w:val="003B1B38"/>
    <w:rsid w:val="003B1D6C"/>
    <w:rsid w:val="003B4CA8"/>
    <w:rsid w:val="003C1D23"/>
    <w:rsid w:val="003D198D"/>
    <w:rsid w:val="003D29C4"/>
    <w:rsid w:val="003D3C8D"/>
    <w:rsid w:val="003D487A"/>
    <w:rsid w:val="003E29D1"/>
    <w:rsid w:val="003E5796"/>
    <w:rsid w:val="003E69EF"/>
    <w:rsid w:val="003F045C"/>
    <w:rsid w:val="003F0DBA"/>
    <w:rsid w:val="003F4F6B"/>
    <w:rsid w:val="004011DF"/>
    <w:rsid w:val="004016C2"/>
    <w:rsid w:val="0040234E"/>
    <w:rsid w:val="00402F8A"/>
    <w:rsid w:val="004040AC"/>
    <w:rsid w:val="0040542C"/>
    <w:rsid w:val="00405560"/>
    <w:rsid w:val="00411850"/>
    <w:rsid w:val="004128C2"/>
    <w:rsid w:val="00412E13"/>
    <w:rsid w:val="00415513"/>
    <w:rsid w:val="004156FE"/>
    <w:rsid w:val="004171BC"/>
    <w:rsid w:val="00417759"/>
    <w:rsid w:val="00430986"/>
    <w:rsid w:val="00433E8A"/>
    <w:rsid w:val="00441111"/>
    <w:rsid w:val="00445975"/>
    <w:rsid w:val="004462D1"/>
    <w:rsid w:val="00447991"/>
    <w:rsid w:val="00447F79"/>
    <w:rsid w:val="00450BA3"/>
    <w:rsid w:val="0045102C"/>
    <w:rsid w:val="00453D50"/>
    <w:rsid w:val="0045422B"/>
    <w:rsid w:val="00460267"/>
    <w:rsid w:val="00462726"/>
    <w:rsid w:val="004662DD"/>
    <w:rsid w:val="00470355"/>
    <w:rsid w:val="00474025"/>
    <w:rsid w:val="00480324"/>
    <w:rsid w:val="00486AC7"/>
    <w:rsid w:val="004939A2"/>
    <w:rsid w:val="004A0761"/>
    <w:rsid w:val="004A54CD"/>
    <w:rsid w:val="004A5ED2"/>
    <w:rsid w:val="004A6BF8"/>
    <w:rsid w:val="004A7410"/>
    <w:rsid w:val="004B0C42"/>
    <w:rsid w:val="004B6138"/>
    <w:rsid w:val="004B6504"/>
    <w:rsid w:val="004C0953"/>
    <w:rsid w:val="004C0D43"/>
    <w:rsid w:val="004C2492"/>
    <w:rsid w:val="004C26CA"/>
    <w:rsid w:val="004C2D88"/>
    <w:rsid w:val="004C37E7"/>
    <w:rsid w:val="004C4239"/>
    <w:rsid w:val="004C55BC"/>
    <w:rsid w:val="004C5B6A"/>
    <w:rsid w:val="004D02DB"/>
    <w:rsid w:val="004D079D"/>
    <w:rsid w:val="004D2099"/>
    <w:rsid w:val="004D263B"/>
    <w:rsid w:val="004D2DC8"/>
    <w:rsid w:val="004D3FBC"/>
    <w:rsid w:val="004D6CED"/>
    <w:rsid w:val="004D6DBD"/>
    <w:rsid w:val="004E0406"/>
    <w:rsid w:val="004E0D47"/>
    <w:rsid w:val="004E35C8"/>
    <w:rsid w:val="004E4573"/>
    <w:rsid w:val="004E48C6"/>
    <w:rsid w:val="004E557F"/>
    <w:rsid w:val="004E601F"/>
    <w:rsid w:val="004E7A86"/>
    <w:rsid w:val="004F0F8D"/>
    <w:rsid w:val="004F3788"/>
    <w:rsid w:val="004F3C3F"/>
    <w:rsid w:val="004F4858"/>
    <w:rsid w:val="005011CE"/>
    <w:rsid w:val="005038E6"/>
    <w:rsid w:val="0050414B"/>
    <w:rsid w:val="00506EE4"/>
    <w:rsid w:val="005079AD"/>
    <w:rsid w:val="00512653"/>
    <w:rsid w:val="00512725"/>
    <w:rsid w:val="00513AE0"/>
    <w:rsid w:val="00515AEF"/>
    <w:rsid w:val="00517256"/>
    <w:rsid w:val="005213F2"/>
    <w:rsid w:val="00523F3A"/>
    <w:rsid w:val="00527A30"/>
    <w:rsid w:val="00532F92"/>
    <w:rsid w:val="005349C0"/>
    <w:rsid w:val="00537DD4"/>
    <w:rsid w:val="00541DD0"/>
    <w:rsid w:val="00543A22"/>
    <w:rsid w:val="005468E5"/>
    <w:rsid w:val="005473A5"/>
    <w:rsid w:val="00547D71"/>
    <w:rsid w:val="00554388"/>
    <w:rsid w:val="00554459"/>
    <w:rsid w:val="00554B7D"/>
    <w:rsid w:val="00556087"/>
    <w:rsid w:val="00556ABC"/>
    <w:rsid w:val="00556F2A"/>
    <w:rsid w:val="00561AA1"/>
    <w:rsid w:val="005620AD"/>
    <w:rsid w:val="00567473"/>
    <w:rsid w:val="00567B50"/>
    <w:rsid w:val="00570E77"/>
    <w:rsid w:val="005717C8"/>
    <w:rsid w:val="00571CCB"/>
    <w:rsid w:val="00573350"/>
    <w:rsid w:val="005755B8"/>
    <w:rsid w:val="00580597"/>
    <w:rsid w:val="0058130F"/>
    <w:rsid w:val="00583E5A"/>
    <w:rsid w:val="0058613A"/>
    <w:rsid w:val="00587498"/>
    <w:rsid w:val="00587B2B"/>
    <w:rsid w:val="005906AD"/>
    <w:rsid w:val="00590B50"/>
    <w:rsid w:val="005939C2"/>
    <w:rsid w:val="00593E12"/>
    <w:rsid w:val="00596F7D"/>
    <w:rsid w:val="00597BE2"/>
    <w:rsid w:val="005A061B"/>
    <w:rsid w:val="005A062A"/>
    <w:rsid w:val="005A13E0"/>
    <w:rsid w:val="005A37B9"/>
    <w:rsid w:val="005A3B4B"/>
    <w:rsid w:val="005B318C"/>
    <w:rsid w:val="005B520D"/>
    <w:rsid w:val="005B5572"/>
    <w:rsid w:val="005B5B31"/>
    <w:rsid w:val="005B6EF1"/>
    <w:rsid w:val="005C44DE"/>
    <w:rsid w:val="005C59F5"/>
    <w:rsid w:val="005C5B1E"/>
    <w:rsid w:val="005D0ACF"/>
    <w:rsid w:val="005D0BBE"/>
    <w:rsid w:val="005D1DF1"/>
    <w:rsid w:val="005D1E07"/>
    <w:rsid w:val="005D2504"/>
    <w:rsid w:val="005D2E9C"/>
    <w:rsid w:val="005D34B3"/>
    <w:rsid w:val="005D7CCA"/>
    <w:rsid w:val="005E28DD"/>
    <w:rsid w:val="005E7331"/>
    <w:rsid w:val="005F019C"/>
    <w:rsid w:val="005F2C17"/>
    <w:rsid w:val="005F3C70"/>
    <w:rsid w:val="005F6411"/>
    <w:rsid w:val="005F6A81"/>
    <w:rsid w:val="005F7221"/>
    <w:rsid w:val="005F7CB6"/>
    <w:rsid w:val="00606155"/>
    <w:rsid w:val="00607B15"/>
    <w:rsid w:val="00613E6D"/>
    <w:rsid w:val="00615EAA"/>
    <w:rsid w:val="00616015"/>
    <w:rsid w:val="0061732B"/>
    <w:rsid w:val="00617973"/>
    <w:rsid w:val="00621218"/>
    <w:rsid w:val="006214B7"/>
    <w:rsid w:val="0062291E"/>
    <w:rsid w:val="00624085"/>
    <w:rsid w:val="006330F9"/>
    <w:rsid w:val="006345D5"/>
    <w:rsid w:val="00640F59"/>
    <w:rsid w:val="00644DF4"/>
    <w:rsid w:val="0064655B"/>
    <w:rsid w:val="0064668C"/>
    <w:rsid w:val="00650036"/>
    <w:rsid w:val="006506AE"/>
    <w:rsid w:val="00660E05"/>
    <w:rsid w:val="00661FA4"/>
    <w:rsid w:val="0066213D"/>
    <w:rsid w:val="00664320"/>
    <w:rsid w:val="006727F1"/>
    <w:rsid w:val="00673BFF"/>
    <w:rsid w:val="00676D7E"/>
    <w:rsid w:val="006864B7"/>
    <w:rsid w:val="00691559"/>
    <w:rsid w:val="00691A3A"/>
    <w:rsid w:val="00694A81"/>
    <w:rsid w:val="00694EEF"/>
    <w:rsid w:val="00695866"/>
    <w:rsid w:val="00695A64"/>
    <w:rsid w:val="006A02AF"/>
    <w:rsid w:val="006A54B6"/>
    <w:rsid w:val="006A6BEE"/>
    <w:rsid w:val="006B05AA"/>
    <w:rsid w:val="006B3BEC"/>
    <w:rsid w:val="006C15A9"/>
    <w:rsid w:val="006C225D"/>
    <w:rsid w:val="006C3BAD"/>
    <w:rsid w:val="006C3D08"/>
    <w:rsid w:val="006C5314"/>
    <w:rsid w:val="006C62AE"/>
    <w:rsid w:val="006D0266"/>
    <w:rsid w:val="006D3398"/>
    <w:rsid w:val="006D6D05"/>
    <w:rsid w:val="006D704E"/>
    <w:rsid w:val="006D7176"/>
    <w:rsid w:val="006E0917"/>
    <w:rsid w:val="006E39AF"/>
    <w:rsid w:val="006E3AD8"/>
    <w:rsid w:val="006E47B0"/>
    <w:rsid w:val="006F02FB"/>
    <w:rsid w:val="006F1055"/>
    <w:rsid w:val="006F11C1"/>
    <w:rsid w:val="006F33E8"/>
    <w:rsid w:val="006F381B"/>
    <w:rsid w:val="006F3FAF"/>
    <w:rsid w:val="006F4B58"/>
    <w:rsid w:val="006F5320"/>
    <w:rsid w:val="006F5980"/>
    <w:rsid w:val="006F5FD2"/>
    <w:rsid w:val="006F6D4F"/>
    <w:rsid w:val="006F6E47"/>
    <w:rsid w:val="00701262"/>
    <w:rsid w:val="00701424"/>
    <w:rsid w:val="00703600"/>
    <w:rsid w:val="00703D9B"/>
    <w:rsid w:val="00704463"/>
    <w:rsid w:val="007050F9"/>
    <w:rsid w:val="00707986"/>
    <w:rsid w:val="00707BF6"/>
    <w:rsid w:val="007115F3"/>
    <w:rsid w:val="0071380A"/>
    <w:rsid w:val="007148F8"/>
    <w:rsid w:val="00714B4E"/>
    <w:rsid w:val="00721567"/>
    <w:rsid w:val="00722580"/>
    <w:rsid w:val="007227AC"/>
    <w:rsid w:val="00726F67"/>
    <w:rsid w:val="007277BA"/>
    <w:rsid w:val="00730787"/>
    <w:rsid w:val="00731318"/>
    <w:rsid w:val="00733B29"/>
    <w:rsid w:val="0073503A"/>
    <w:rsid w:val="007352E8"/>
    <w:rsid w:val="00742F5A"/>
    <w:rsid w:val="007450A2"/>
    <w:rsid w:val="00745E67"/>
    <w:rsid w:val="00745F36"/>
    <w:rsid w:val="00746CD2"/>
    <w:rsid w:val="0075136E"/>
    <w:rsid w:val="00752FD1"/>
    <w:rsid w:val="007534F7"/>
    <w:rsid w:val="007537AB"/>
    <w:rsid w:val="007547FF"/>
    <w:rsid w:val="00755289"/>
    <w:rsid w:val="0076108C"/>
    <w:rsid w:val="0076208E"/>
    <w:rsid w:val="00762B3F"/>
    <w:rsid w:val="007678B4"/>
    <w:rsid w:val="00770FFD"/>
    <w:rsid w:val="0077412E"/>
    <w:rsid w:val="00775751"/>
    <w:rsid w:val="00777AD7"/>
    <w:rsid w:val="00781DCA"/>
    <w:rsid w:val="00786D51"/>
    <w:rsid w:val="007903EE"/>
    <w:rsid w:val="00791A4D"/>
    <w:rsid w:val="00793BCE"/>
    <w:rsid w:val="007944FB"/>
    <w:rsid w:val="00796322"/>
    <w:rsid w:val="00797576"/>
    <w:rsid w:val="007A15D4"/>
    <w:rsid w:val="007A68F4"/>
    <w:rsid w:val="007A720B"/>
    <w:rsid w:val="007B23CD"/>
    <w:rsid w:val="007B2E71"/>
    <w:rsid w:val="007B43B3"/>
    <w:rsid w:val="007B4D9B"/>
    <w:rsid w:val="007B4F9E"/>
    <w:rsid w:val="007B62D8"/>
    <w:rsid w:val="007C0659"/>
    <w:rsid w:val="007C2AF8"/>
    <w:rsid w:val="007C3702"/>
    <w:rsid w:val="007C7082"/>
    <w:rsid w:val="007C72A8"/>
    <w:rsid w:val="007D4B75"/>
    <w:rsid w:val="007D4C47"/>
    <w:rsid w:val="007D5A93"/>
    <w:rsid w:val="007E00A5"/>
    <w:rsid w:val="007E09D0"/>
    <w:rsid w:val="007E0C5D"/>
    <w:rsid w:val="007E2818"/>
    <w:rsid w:val="007E2CB4"/>
    <w:rsid w:val="007E3A2E"/>
    <w:rsid w:val="007E40A4"/>
    <w:rsid w:val="007E4C51"/>
    <w:rsid w:val="007E7839"/>
    <w:rsid w:val="00802192"/>
    <w:rsid w:val="00805DBE"/>
    <w:rsid w:val="00806E49"/>
    <w:rsid w:val="00811DF1"/>
    <w:rsid w:val="00812EB0"/>
    <w:rsid w:val="00813DA1"/>
    <w:rsid w:val="0081598A"/>
    <w:rsid w:val="0082311C"/>
    <w:rsid w:val="0082465B"/>
    <w:rsid w:val="008269FC"/>
    <w:rsid w:val="00826C51"/>
    <w:rsid w:val="00827ABB"/>
    <w:rsid w:val="0083273A"/>
    <w:rsid w:val="00833154"/>
    <w:rsid w:val="00835670"/>
    <w:rsid w:val="00835E11"/>
    <w:rsid w:val="00837A92"/>
    <w:rsid w:val="0084231D"/>
    <w:rsid w:val="008438C2"/>
    <w:rsid w:val="00847C34"/>
    <w:rsid w:val="00853399"/>
    <w:rsid w:val="0085397F"/>
    <w:rsid w:val="008539B9"/>
    <w:rsid w:val="00854390"/>
    <w:rsid w:val="00854F8F"/>
    <w:rsid w:val="00855C80"/>
    <w:rsid w:val="008561D5"/>
    <w:rsid w:val="00856E1D"/>
    <w:rsid w:val="00857A44"/>
    <w:rsid w:val="00857FF3"/>
    <w:rsid w:val="0086212A"/>
    <w:rsid w:val="00862564"/>
    <w:rsid w:val="008627E5"/>
    <w:rsid w:val="00862F8A"/>
    <w:rsid w:val="0086335A"/>
    <w:rsid w:val="00864391"/>
    <w:rsid w:val="0086740E"/>
    <w:rsid w:val="00870191"/>
    <w:rsid w:val="00871573"/>
    <w:rsid w:val="00873902"/>
    <w:rsid w:val="00874B8A"/>
    <w:rsid w:val="008764EB"/>
    <w:rsid w:val="00884D74"/>
    <w:rsid w:val="00886683"/>
    <w:rsid w:val="00887448"/>
    <w:rsid w:val="00895C4A"/>
    <w:rsid w:val="008967D3"/>
    <w:rsid w:val="008A3584"/>
    <w:rsid w:val="008A3C18"/>
    <w:rsid w:val="008A72E4"/>
    <w:rsid w:val="008A7D2E"/>
    <w:rsid w:val="008B2A53"/>
    <w:rsid w:val="008B3AD1"/>
    <w:rsid w:val="008B6807"/>
    <w:rsid w:val="008B69E6"/>
    <w:rsid w:val="008C2463"/>
    <w:rsid w:val="008C2C90"/>
    <w:rsid w:val="008C3465"/>
    <w:rsid w:val="008C6BC6"/>
    <w:rsid w:val="008D2C45"/>
    <w:rsid w:val="008D2DB7"/>
    <w:rsid w:val="008D2ED8"/>
    <w:rsid w:val="008D4526"/>
    <w:rsid w:val="008D4A0E"/>
    <w:rsid w:val="008D51A8"/>
    <w:rsid w:val="008D5884"/>
    <w:rsid w:val="008D7D2C"/>
    <w:rsid w:val="008E0124"/>
    <w:rsid w:val="008E25A2"/>
    <w:rsid w:val="008E3B92"/>
    <w:rsid w:val="008E4B6F"/>
    <w:rsid w:val="008E5C5C"/>
    <w:rsid w:val="008E6994"/>
    <w:rsid w:val="008F0ECC"/>
    <w:rsid w:val="008F3819"/>
    <w:rsid w:val="008F3857"/>
    <w:rsid w:val="008F4131"/>
    <w:rsid w:val="008F74F9"/>
    <w:rsid w:val="008F74FE"/>
    <w:rsid w:val="008F7E45"/>
    <w:rsid w:val="00900C02"/>
    <w:rsid w:val="00901DAA"/>
    <w:rsid w:val="009023F5"/>
    <w:rsid w:val="00904F91"/>
    <w:rsid w:val="00905207"/>
    <w:rsid w:val="00906856"/>
    <w:rsid w:val="009124B8"/>
    <w:rsid w:val="00915D2D"/>
    <w:rsid w:val="00916CB6"/>
    <w:rsid w:val="00917C7F"/>
    <w:rsid w:val="00917E35"/>
    <w:rsid w:val="0092265B"/>
    <w:rsid w:val="00925DF5"/>
    <w:rsid w:val="00932A60"/>
    <w:rsid w:val="0093310A"/>
    <w:rsid w:val="00937D84"/>
    <w:rsid w:val="009424CF"/>
    <w:rsid w:val="00943B10"/>
    <w:rsid w:val="00953A1D"/>
    <w:rsid w:val="009568F2"/>
    <w:rsid w:val="00960D6C"/>
    <w:rsid w:val="00963053"/>
    <w:rsid w:val="0096320A"/>
    <w:rsid w:val="0096506D"/>
    <w:rsid w:val="00967D12"/>
    <w:rsid w:val="00970625"/>
    <w:rsid w:val="00970944"/>
    <w:rsid w:val="00972492"/>
    <w:rsid w:val="00974E83"/>
    <w:rsid w:val="009803FC"/>
    <w:rsid w:val="00982E42"/>
    <w:rsid w:val="009842FA"/>
    <w:rsid w:val="00985596"/>
    <w:rsid w:val="0099069C"/>
    <w:rsid w:val="00990B22"/>
    <w:rsid w:val="009935DD"/>
    <w:rsid w:val="0099431F"/>
    <w:rsid w:val="009956DD"/>
    <w:rsid w:val="00996103"/>
    <w:rsid w:val="009A4EE6"/>
    <w:rsid w:val="009A5512"/>
    <w:rsid w:val="009A587F"/>
    <w:rsid w:val="009A6EC3"/>
    <w:rsid w:val="009A7C72"/>
    <w:rsid w:val="009B34A1"/>
    <w:rsid w:val="009B42BE"/>
    <w:rsid w:val="009B4AE7"/>
    <w:rsid w:val="009B73CA"/>
    <w:rsid w:val="009C0D4F"/>
    <w:rsid w:val="009C193F"/>
    <w:rsid w:val="009C55F5"/>
    <w:rsid w:val="009D02A2"/>
    <w:rsid w:val="009D098C"/>
    <w:rsid w:val="009D0EAD"/>
    <w:rsid w:val="009D45AB"/>
    <w:rsid w:val="009D49C6"/>
    <w:rsid w:val="009E06C9"/>
    <w:rsid w:val="009E3554"/>
    <w:rsid w:val="009E5064"/>
    <w:rsid w:val="009E5B58"/>
    <w:rsid w:val="009E65A5"/>
    <w:rsid w:val="009F041E"/>
    <w:rsid w:val="009F091D"/>
    <w:rsid w:val="009F0FEC"/>
    <w:rsid w:val="009F139D"/>
    <w:rsid w:val="009F5340"/>
    <w:rsid w:val="009F5B00"/>
    <w:rsid w:val="009F7982"/>
    <w:rsid w:val="00A01F19"/>
    <w:rsid w:val="00A04472"/>
    <w:rsid w:val="00A049D8"/>
    <w:rsid w:val="00A04E4D"/>
    <w:rsid w:val="00A06CC5"/>
    <w:rsid w:val="00A16352"/>
    <w:rsid w:val="00A17E4C"/>
    <w:rsid w:val="00A208E5"/>
    <w:rsid w:val="00A21529"/>
    <w:rsid w:val="00A21E58"/>
    <w:rsid w:val="00A22571"/>
    <w:rsid w:val="00A27EB0"/>
    <w:rsid w:val="00A35C15"/>
    <w:rsid w:val="00A36773"/>
    <w:rsid w:val="00A37926"/>
    <w:rsid w:val="00A44310"/>
    <w:rsid w:val="00A461FF"/>
    <w:rsid w:val="00A464D3"/>
    <w:rsid w:val="00A50D1A"/>
    <w:rsid w:val="00A54828"/>
    <w:rsid w:val="00A54DD1"/>
    <w:rsid w:val="00A5672E"/>
    <w:rsid w:val="00A60370"/>
    <w:rsid w:val="00A62ADA"/>
    <w:rsid w:val="00A62B7B"/>
    <w:rsid w:val="00A6328E"/>
    <w:rsid w:val="00A63989"/>
    <w:rsid w:val="00A64D73"/>
    <w:rsid w:val="00A67F64"/>
    <w:rsid w:val="00A72BDA"/>
    <w:rsid w:val="00A763C3"/>
    <w:rsid w:val="00A80DD6"/>
    <w:rsid w:val="00A838E0"/>
    <w:rsid w:val="00A85D47"/>
    <w:rsid w:val="00A86BF4"/>
    <w:rsid w:val="00A87707"/>
    <w:rsid w:val="00A925E8"/>
    <w:rsid w:val="00A940E4"/>
    <w:rsid w:val="00A94A76"/>
    <w:rsid w:val="00AA0C6B"/>
    <w:rsid w:val="00AA122E"/>
    <w:rsid w:val="00AA1C20"/>
    <w:rsid w:val="00AA2E4B"/>
    <w:rsid w:val="00AA334A"/>
    <w:rsid w:val="00AA589F"/>
    <w:rsid w:val="00AA702F"/>
    <w:rsid w:val="00AA7617"/>
    <w:rsid w:val="00AA7A29"/>
    <w:rsid w:val="00AB6D2D"/>
    <w:rsid w:val="00AC7EB3"/>
    <w:rsid w:val="00AD19C7"/>
    <w:rsid w:val="00AD5355"/>
    <w:rsid w:val="00AD5658"/>
    <w:rsid w:val="00AD7F17"/>
    <w:rsid w:val="00AE078D"/>
    <w:rsid w:val="00AE5FA4"/>
    <w:rsid w:val="00AE774E"/>
    <w:rsid w:val="00AF4AE0"/>
    <w:rsid w:val="00AF4B36"/>
    <w:rsid w:val="00AF6E36"/>
    <w:rsid w:val="00B01CE9"/>
    <w:rsid w:val="00B025A2"/>
    <w:rsid w:val="00B029AE"/>
    <w:rsid w:val="00B02B28"/>
    <w:rsid w:val="00B032EB"/>
    <w:rsid w:val="00B056FB"/>
    <w:rsid w:val="00B07B8A"/>
    <w:rsid w:val="00B07E07"/>
    <w:rsid w:val="00B10487"/>
    <w:rsid w:val="00B10FB4"/>
    <w:rsid w:val="00B1208D"/>
    <w:rsid w:val="00B15509"/>
    <w:rsid w:val="00B20BC5"/>
    <w:rsid w:val="00B24F62"/>
    <w:rsid w:val="00B30263"/>
    <w:rsid w:val="00B30E82"/>
    <w:rsid w:val="00B31F84"/>
    <w:rsid w:val="00B32D08"/>
    <w:rsid w:val="00B33197"/>
    <w:rsid w:val="00B34457"/>
    <w:rsid w:val="00B34CB2"/>
    <w:rsid w:val="00B35680"/>
    <w:rsid w:val="00B3638D"/>
    <w:rsid w:val="00B36F9F"/>
    <w:rsid w:val="00B42312"/>
    <w:rsid w:val="00B43EFD"/>
    <w:rsid w:val="00B44748"/>
    <w:rsid w:val="00B44CE5"/>
    <w:rsid w:val="00B45279"/>
    <w:rsid w:val="00B46648"/>
    <w:rsid w:val="00B5029C"/>
    <w:rsid w:val="00B51686"/>
    <w:rsid w:val="00B52453"/>
    <w:rsid w:val="00B54BEA"/>
    <w:rsid w:val="00B566BF"/>
    <w:rsid w:val="00B612A0"/>
    <w:rsid w:val="00B621F5"/>
    <w:rsid w:val="00B672E6"/>
    <w:rsid w:val="00B71159"/>
    <w:rsid w:val="00B837FB"/>
    <w:rsid w:val="00B86453"/>
    <w:rsid w:val="00B873BD"/>
    <w:rsid w:val="00B94CF2"/>
    <w:rsid w:val="00B95A94"/>
    <w:rsid w:val="00BA0490"/>
    <w:rsid w:val="00BA16EF"/>
    <w:rsid w:val="00BA5181"/>
    <w:rsid w:val="00BA5E8A"/>
    <w:rsid w:val="00BA5FEA"/>
    <w:rsid w:val="00BA664F"/>
    <w:rsid w:val="00BB1A0C"/>
    <w:rsid w:val="00BB1B7F"/>
    <w:rsid w:val="00BB1BF8"/>
    <w:rsid w:val="00BB470A"/>
    <w:rsid w:val="00BC186D"/>
    <w:rsid w:val="00BC6EE1"/>
    <w:rsid w:val="00BC7536"/>
    <w:rsid w:val="00BC7A37"/>
    <w:rsid w:val="00BD3175"/>
    <w:rsid w:val="00BD327A"/>
    <w:rsid w:val="00BD59AA"/>
    <w:rsid w:val="00BE1FAA"/>
    <w:rsid w:val="00BE49DB"/>
    <w:rsid w:val="00BF1F1E"/>
    <w:rsid w:val="00BF26F7"/>
    <w:rsid w:val="00BF375F"/>
    <w:rsid w:val="00BF4381"/>
    <w:rsid w:val="00BF45DE"/>
    <w:rsid w:val="00BF5AF6"/>
    <w:rsid w:val="00BF6F73"/>
    <w:rsid w:val="00BF71BF"/>
    <w:rsid w:val="00C04032"/>
    <w:rsid w:val="00C04D37"/>
    <w:rsid w:val="00C07F07"/>
    <w:rsid w:val="00C169ED"/>
    <w:rsid w:val="00C17F32"/>
    <w:rsid w:val="00C21436"/>
    <w:rsid w:val="00C264CB"/>
    <w:rsid w:val="00C2799E"/>
    <w:rsid w:val="00C31245"/>
    <w:rsid w:val="00C32B5D"/>
    <w:rsid w:val="00C33A92"/>
    <w:rsid w:val="00C34720"/>
    <w:rsid w:val="00C37362"/>
    <w:rsid w:val="00C40799"/>
    <w:rsid w:val="00C40BCA"/>
    <w:rsid w:val="00C40EBB"/>
    <w:rsid w:val="00C523B4"/>
    <w:rsid w:val="00C52A4A"/>
    <w:rsid w:val="00C609D7"/>
    <w:rsid w:val="00C6326D"/>
    <w:rsid w:val="00C6388A"/>
    <w:rsid w:val="00C63A82"/>
    <w:rsid w:val="00C63EEE"/>
    <w:rsid w:val="00C72709"/>
    <w:rsid w:val="00C72D47"/>
    <w:rsid w:val="00C74540"/>
    <w:rsid w:val="00C752E8"/>
    <w:rsid w:val="00C8289C"/>
    <w:rsid w:val="00C838C7"/>
    <w:rsid w:val="00C85E59"/>
    <w:rsid w:val="00C90252"/>
    <w:rsid w:val="00C9636C"/>
    <w:rsid w:val="00C973CF"/>
    <w:rsid w:val="00C975EB"/>
    <w:rsid w:val="00CA2272"/>
    <w:rsid w:val="00CA34D8"/>
    <w:rsid w:val="00CA64CD"/>
    <w:rsid w:val="00CA6968"/>
    <w:rsid w:val="00CA7EAD"/>
    <w:rsid w:val="00CB335E"/>
    <w:rsid w:val="00CB4859"/>
    <w:rsid w:val="00CB4C86"/>
    <w:rsid w:val="00CB4E35"/>
    <w:rsid w:val="00CB717D"/>
    <w:rsid w:val="00CB7238"/>
    <w:rsid w:val="00CC3C99"/>
    <w:rsid w:val="00CC44D4"/>
    <w:rsid w:val="00CC7D08"/>
    <w:rsid w:val="00CD2645"/>
    <w:rsid w:val="00CD4424"/>
    <w:rsid w:val="00CE0BD1"/>
    <w:rsid w:val="00CE4073"/>
    <w:rsid w:val="00CE43E8"/>
    <w:rsid w:val="00CE4A9C"/>
    <w:rsid w:val="00CE73AB"/>
    <w:rsid w:val="00CE7D5E"/>
    <w:rsid w:val="00CF01AC"/>
    <w:rsid w:val="00CF0E81"/>
    <w:rsid w:val="00CF1803"/>
    <w:rsid w:val="00CF34EE"/>
    <w:rsid w:val="00CF3ECB"/>
    <w:rsid w:val="00D01A4B"/>
    <w:rsid w:val="00D11F27"/>
    <w:rsid w:val="00D1367C"/>
    <w:rsid w:val="00D13CFA"/>
    <w:rsid w:val="00D16493"/>
    <w:rsid w:val="00D174B0"/>
    <w:rsid w:val="00D20A8E"/>
    <w:rsid w:val="00D20D4A"/>
    <w:rsid w:val="00D20E77"/>
    <w:rsid w:val="00D21435"/>
    <w:rsid w:val="00D24BBB"/>
    <w:rsid w:val="00D3083D"/>
    <w:rsid w:val="00D30F25"/>
    <w:rsid w:val="00D35A26"/>
    <w:rsid w:val="00D37670"/>
    <w:rsid w:val="00D4374E"/>
    <w:rsid w:val="00D44D47"/>
    <w:rsid w:val="00D45E79"/>
    <w:rsid w:val="00D45F09"/>
    <w:rsid w:val="00D46BE5"/>
    <w:rsid w:val="00D47741"/>
    <w:rsid w:val="00D519A3"/>
    <w:rsid w:val="00D60107"/>
    <w:rsid w:val="00D6076A"/>
    <w:rsid w:val="00D60ED8"/>
    <w:rsid w:val="00D648B0"/>
    <w:rsid w:val="00D6517A"/>
    <w:rsid w:val="00D6610C"/>
    <w:rsid w:val="00D6663F"/>
    <w:rsid w:val="00D66EBE"/>
    <w:rsid w:val="00D67EA9"/>
    <w:rsid w:val="00D70560"/>
    <w:rsid w:val="00D735D9"/>
    <w:rsid w:val="00D756CF"/>
    <w:rsid w:val="00D81C8A"/>
    <w:rsid w:val="00D82111"/>
    <w:rsid w:val="00D95CF2"/>
    <w:rsid w:val="00D96BD9"/>
    <w:rsid w:val="00D97F2C"/>
    <w:rsid w:val="00DA386C"/>
    <w:rsid w:val="00DA3C68"/>
    <w:rsid w:val="00DA7580"/>
    <w:rsid w:val="00DA7ECD"/>
    <w:rsid w:val="00DB06E6"/>
    <w:rsid w:val="00DB3341"/>
    <w:rsid w:val="00DB44C3"/>
    <w:rsid w:val="00DB5238"/>
    <w:rsid w:val="00DB6880"/>
    <w:rsid w:val="00DB7A7E"/>
    <w:rsid w:val="00DC012F"/>
    <w:rsid w:val="00DC216A"/>
    <w:rsid w:val="00DC24FA"/>
    <w:rsid w:val="00DC5460"/>
    <w:rsid w:val="00DC55FD"/>
    <w:rsid w:val="00DC76B6"/>
    <w:rsid w:val="00DC7D99"/>
    <w:rsid w:val="00DD2273"/>
    <w:rsid w:val="00DD22EB"/>
    <w:rsid w:val="00DD2D95"/>
    <w:rsid w:val="00DE1A0E"/>
    <w:rsid w:val="00DE20F1"/>
    <w:rsid w:val="00DE2EDA"/>
    <w:rsid w:val="00DE3A56"/>
    <w:rsid w:val="00DE6115"/>
    <w:rsid w:val="00DE6FA6"/>
    <w:rsid w:val="00DF00BF"/>
    <w:rsid w:val="00DF2E07"/>
    <w:rsid w:val="00DF40BD"/>
    <w:rsid w:val="00DF4D89"/>
    <w:rsid w:val="00E0321A"/>
    <w:rsid w:val="00E035C4"/>
    <w:rsid w:val="00E04ED1"/>
    <w:rsid w:val="00E058A6"/>
    <w:rsid w:val="00E06E00"/>
    <w:rsid w:val="00E075F8"/>
    <w:rsid w:val="00E11B38"/>
    <w:rsid w:val="00E12625"/>
    <w:rsid w:val="00E126E9"/>
    <w:rsid w:val="00E20166"/>
    <w:rsid w:val="00E2119E"/>
    <w:rsid w:val="00E21338"/>
    <w:rsid w:val="00E21ACD"/>
    <w:rsid w:val="00E23538"/>
    <w:rsid w:val="00E23807"/>
    <w:rsid w:val="00E23A51"/>
    <w:rsid w:val="00E248F5"/>
    <w:rsid w:val="00E24C1C"/>
    <w:rsid w:val="00E2604F"/>
    <w:rsid w:val="00E274CA"/>
    <w:rsid w:val="00E2785B"/>
    <w:rsid w:val="00E30962"/>
    <w:rsid w:val="00E31F0A"/>
    <w:rsid w:val="00E33C05"/>
    <w:rsid w:val="00E34FDD"/>
    <w:rsid w:val="00E40B25"/>
    <w:rsid w:val="00E41DBA"/>
    <w:rsid w:val="00E4293A"/>
    <w:rsid w:val="00E44D35"/>
    <w:rsid w:val="00E45278"/>
    <w:rsid w:val="00E45FE1"/>
    <w:rsid w:val="00E50608"/>
    <w:rsid w:val="00E50824"/>
    <w:rsid w:val="00E57409"/>
    <w:rsid w:val="00E6127A"/>
    <w:rsid w:val="00E62375"/>
    <w:rsid w:val="00E64CFF"/>
    <w:rsid w:val="00E66FBD"/>
    <w:rsid w:val="00E73009"/>
    <w:rsid w:val="00E7312B"/>
    <w:rsid w:val="00E73324"/>
    <w:rsid w:val="00E738EC"/>
    <w:rsid w:val="00E74660"/>
    <w:rsid w:val="00E747FF"/>
    <w:rsid w:val="00E74AAD"/>
    <w:rsid w:val="00E764CC"/>
    <w:rsid w:val="00E777E0"/>
    <w:rsid w:val="00E841B2"/>
    <w:rsid w:val="00E87090"/>
    <w:rsid w:val="00E90198"/>
    <w:rsid w:val="00E92667"/>
    <w:rsid w:val="00E97390"/>
    <w:rsid w:val="00E978E5"/>
    <w:rsid w:val="00EA1C66"/>
    <w:rsid w:val="00EA213E"/>
    <w:rsid w:val="00EA365F"/>
    <w:rsid w:val="00EA38CF"/>
    <w:rsid w:val="00EA40BF"/>
    <w:rsid w:val="00EA4257"/>
    <w:rsid w:val="00EA5F1C"/>
    <w:rsid w:val="00EA6165"/>
    <w:rsid w:val="00EB0B58"/>
    <w:rsid w:val="00EB0EDE"/>
    <w:rsid w:val="00EB23EC"/>
    <w:rsid w:val="00EB27CC"/>
    <w:rsid w:val="00EB29CE"/>
    <w:rsid w:val="00EB2CB6"/>
    <w:rsid w:val="00EB2D88"/>
    <w:rsid w:val="00EB3931"/>
    <w:rsid w:val="00EC3008"/>
    <w:rsid w:val="00EC3BFF"/>
    <w:rsid w:val="00EC5EC3"/>
    <w:rsid w:val="00ED09C8"/>
    <w:rsid w:val="00ED1998"/>
    <w:rsid w:val="00ED1DB1"/>
    <w:rsid w:val="00ED32ED"/>
    <w:rsid w:val="00ED36C1"/>
    <w:rsid w:val="00ED42D2"/>
    <w:rsid w:val="00ED4BAD"/>
    <w:rsid w:val="00ED4C8E"/>
    <w:rsid w:val="00EE07C9"/>
    <w:rsid w:val="00EE351D"/>
    <w:rsid w:val="00EE5D3A"/>
    <w:rsid w:val="00EE67DA"/>
    <w:rsid w:val="00EE7075"/>
    <w:rsid w:val="00EE7901"/>
    <w:rsid w:val="00EF0101"/>
    <w:rsid w:val="00EF22E7"/>
    <w:rsid w:val="00EF4DDD"/>
    <w:rsid w:val="00EF5CB3"/>
    <w:rsid w:val="00EF6B47"/>
    <w:rsid w:val="00EF7703"/>
    <w:rsid w:val="00EF7C9F"/>
    <w:rsid w:val="00F0633E"/>
    <w:rsid w:val="00F063CA"/>
    <w:rsid w:val="00F132E4"/>
    <w:rsid w:val="00F13459"/>
    <w:rsid w:val="00F14EB2"/>
    <w:rsid w:val="00F16935"/>
    <w:rsid w:val="00F16D14"/>
    <w:rsid w:val="00F22765"/>
    <w:rsid w:val="00F22D9E"/>
    <w:rsid w:val="00F2397A"/>
    <w:rsid w:val="00F242F6"/>
    <w:rsid w:val="00F32303"/>
    <w:rsid w:val="00F34480"/>
    <w:rsid w:val="00F34E10"/>
    <w:rsid w:val="00F34EFE"/>
    <w:rsid w:val="00F37414"/>
    <w:rsid w:val="00F37A2D"/>
    <w:rsid w:val="00F4270F"/>
    <w:rsid w:val="00F43A2F"/>
    <w:rsid w:val="00F449DA"/>
    <w:rsid w:val="00F44D8C"/>
    <w:rsid w:val="00F46F12"/>
    <w:rsid w:val="00F47141"/>
    <w:rsid w:val="00F5441D"/>
    <w:rsid w:val="00F549D6"/>
    <w:rsid w:val="00F54BD2"/>
    <w:rsid w:val="00F56E3A"/>
    <w:rsid w:val="00F57293"/>
    <w:rsid w:val="00F607F2"/>
    <w:rsid w:val="00F622A6"/>
    <w:rsid w:val="00F6428C"/>
    <w:rsid w:val="00F649A5"/>
    <w:rsid w:val="00F67D61"/>
    <w:rsid w:val="00F716EA"/>
    <w:rsid w:val="00F71D8E"/>
    <w:rsid w:val="00F76A57"/>
    <w:rsid w:val="00F770E8"/>
    <w:rsid w:val="00F8110C"/>
    <w:rsid w:val="00F82517"/>
    <w:rsid w:val="00F82BCC"/>
    <w:rsid w:val="00F83298"/>
    <w:rsid w:val="00F83432"/>
    <w:rsid w:val="00F83960"/>
    <w:rsid w:val="00F83CF5"/>
    <w:rsid w:val="00F85EE4"/>
    <w:rsid w:val="00F87616"/>
    <w:rsid w:val="00F9037D"/>
    <w:rsid w:val="00F9173A"/>
    <w:rsid w:val="00F925F1"/>
    <w:rsid w:val="00F93D52"/>
    <w:rsid w:val="00F94632"/>
    <w:rsid w:val="00F951B0"/>
    <w:rsid w:val="00F952C3"/>
    <w:rsid w:val="00F9543C"/>
    <w:rsid w:val="00F97580"/>
    <w:rsid w:val="00FA1662"/>
    <w:rsid w:val="00FA5C67"/>
    <w:rsid w:val="00FA6F0D"/>
    <w:rsid w:val="00FB35D6"/>
    <w:rsid w:val="00FC0440"/>
    <w:rsid w:val="00FC0F77"/>
    <w:rsid w:val="00FC0F8A"/>
    <w:rsid w:val="00FC4BA6"/>
    <w:rsid w:val="00FC5A19"/>
    <w:rsid w:val="00FC6753"/>
    <w:rsid w:val="00FD48DC"/>
    <w:rsid w:val="00FE0ABF"/>
    <w:rsid w:val="00FE2798"/>
    <w:rsid w:val="00FF0DB6"/>
    <w:rsid w:val="00FF26AC"/>
    <w:rsid w:val="00FF46B4"/>
    <w:rsid w:val="00FF7B3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3C0C"/>
  <w15:docId w15:val="{ECC454C2-AE7A-45F8-97C4-A6F00E8A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uiPriority w:val="99"/>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9"/>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uiPriority w:val="99"/>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List Paragraph 1"/>
    <w:basedOn w:val="Normal"/>
    <w:link w:val="ListParagraphChar"/>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1"/>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2"/>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2"/>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2"/>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customStyle="1" w:styleId="ListParagraphChar">
    <w:name w:val="List Paragraph Char"/>
    <w:aliases w:val="Style 99 Char,List Paragraph 1 Char"/>
    <w:link w:val="ListParagraph"/>
    <w:uiPriority w:val="34"/>
    <w:rsid w:val="008D2C4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235"/>
    <w:rPr>
      <w:rFonts w:asciiTheme="minorHAnsi" w:eastAsiaTheme="minorHAnsi" w:hAnsiTheme="minorHAnsi"/>
      <w:sz w:val="20"/>
      <w:lang w:bidi="en-US"/>
    </w:rPr>
  </w:style>
  <w:style w:type="character" w:customStyle="1" w:styleId="FootnoteTextChar">
    <w:name w:val="Footnote Text Char"/>
    <w:basedOn w:val="DefaultParagraphFont"/>
    <w:link w:val="FootnoteText"/>
    <w:uiPriority w:val="99"/>
    <w:semiHidden/>
    <w:rsid w:val="00103235"/>
    <w:rPr>
      <w:rFonts w:cs="Times New Roman"/>
      <w:sz w:val="20"/>
      <w:szCs w:val="20"/>
      <w:lang w:bidi="en-US"/>
    </w:rPr>
  </w:style>
  <w:style w:type="character" w:styleId="FootnoteReference">
    <w:name w:val="footnote reference"/>
    <w:basedOn w:val="DefaultParagraphFont"/>
    <w:uiPriority w:val="99"/>
    <w:semiHidden/>
    <w:unhideWhenUsed/>
    <w:rsid w:val="00103235"/>
    <w:rPr>
      <w:vertAlign w:val="superscript"/>
    </w:rPr>
  </w:style>
  <w:style w:type="paragraph" w:styleId="NormalIndent">
    <w:name w:val="Normal Indent"/>
    <w:basedOn w:val="Normal"/>
    <w:rsid w:val="008C2C90"/>
    <w:pPr>
      <w:ind w:left="720"/>
    </w:pPr>
    <w:rPr>
      <w:sz w:val="20"/>
    </w:rPr>
  </w:style>
  <w:style w:type="table" w:styleId="TableGrid">
    <w:name w:val="Table Grid"/>
    <w:basedOn w:val="TableNormal"/>
    <w:uiPriority w:val="39"/>
    <w:rsid w:val="006D3398"/>
    <w:pPr>
      <w:spacing w:afterLines="100" w:after="0" w:line="240" w:lineRule="auto"/>
      <w:ind w:left="1080" w:hanging="720"/>
      <w:jc w:val="both"/>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1F27"/>
    <w:rPr>
      <w:color w:val="605E5C"/>
      <w:shd w:val="clear" w:color="auto" w:fill="E1DFDD"/>
    </w:rPr>
  </w:style>
  <w:style w:type="paragraph" w:customStyle="1" w:styleId="1Paragraph1">
    <w:name w:val="1Paragraph1"/>
    <w:rsid w:val="002D1306"/>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Apnd1">
    <w:name w:val="Apnd 1"/>
    <w:basedOn w:val="ListParagraph"/>
    <w:link w:val="Apnd1Char"/>
    <w:qFormat/>
    <w:rsid w:val="00F67D61"/>
    <w:pPr>
      <w:ind w:left="0"/>
      <w:contextualSpacing w:val="0"/>
    </w:pPr>
    <w:rPr>
      <w:rFonts w:asciiTheme="majorHAnsi" w:eastAsia="Times" w:hAnsiTheme="majorHAnsi" w:cstheme="majorHAnsi"/>
      <w:b/>
      <w:sz w:val="22"/>
      <w:szCs w:val="22"/>
    </w:rPr>
  </w:style>
  <w:style w:type="character" w:customStyle="1" w:styleId="Apnd1Char">
    <w:name w:val="Apnd 1 Char"/>
    <w:basedOn w:val="DefaultParagraphFont"/>
    <w:link w:val="Apnd1"/>
    <w:rsid w:val="00F67D61"/>
    <w:rPr>
      <w:rFonts w:asciiTheme="majorHAnsi" w:eastAsia="Times" w:hAnsiTheme="majorHAnsi" w:cstheme="majorHAnsi"/>
      <w:b/>
    </w:rPr>
  </w:style>
  <w:style w:type="paragraph" w:customStyle="1" w:styleId="TableStyle">
    <w:name w:val="Table Style"/>
    <w:basedOn w:val="Normal"/>
    <w:rsid w:val="00AA334A"/>
    <w:pPr>
      <w:spacing w:line="276" w:lineRule="auto"/>
    </w:pPr>
    <w:rPr>
      <w:rFonts w:asciiTheme="minorHAnsi" w:eastAsiaTheme="minorHAnsi" w:hAnsiTheme="minorHAnsi"/>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935">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825782109">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ourts.ca.gov/documents/JBCM-Post-Contract-Certification-Form.docx"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Contracts@jud.ca.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hyperlink" Target="http://www.ncra.org" TargetMode="External"/><Relationship Id="rId23"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9BC0F5688B4340AC95F84ABC70E04C" ma:contentTypeVersion="28" ma:contentTypeDescription="Create a new document." ma:contentTypeScope="" ma:versionID="168ab7bfc1bdeb96e666d487e83f6e72">
  <xsd:schema xmlns:xsd="http://www.w3.org/2001/XMLSchema" xmlns:xs="http://www.w3.org/2001/XMLSchema" xmlns:p="http://schemas.microsoft.com/office/2006/metadata/properties" xmlns:ns2="8aefa646-be25-49e9-a10f-eff0c1776f01" xmlns:ns3="d57e056f-9459-4358-b775-48ecc1be7b1a" targetNamespace="http://schemas.microsoft.com/office/2006/metadata/properties" ma:root="true" ma:fieldsID="b74f6f02bee9ea53ea95135c201f6ccd" ns2:_="" ns3:_="">
    <xsd:import namespace="8aefa646-be25-49e9-a10f-eff0c1776f01"/>
    <xsd:import namespace="d57e056f-9459-4358-b775-48ecc1be7b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3:Policy_x0020_Library" minOccurs="0"/>
                <xsd:element ref="ns3:Doc_x0020_Type" minOccurs="0"/>
                <xsd:element ref="ns3:RM_x0020_Cat" minOccurs="0"/>
                <xsd:element ref="ns3:Active_Inactive_x0020_Status" minOccurs="0"/>
                <xsd:element ref="ns3:Confidential_x0020_Record_x003f_" minOccurs="0"/>
                <xsd:element ref="ns3:Indefinite_x0020_Record_x0020_Retention" minOccurs="0"/>
                <xsd:element ref="ns3:JCC_x0020_Policy_x0020_Library_x003f_" minOccurs="0"/>
                <xsd:element ref="ns3:Record_x0020_Final_x0020_Date" minOccurs="0"/>
                <xsd:element ref="ns3:Record_x0020_Status" minOccurs="0"/>
                <xsd:element ref="ns3:Notes1" minOccurs="0"/>
                <xsd:element ref="ns3:Years_x0020_Covered_x0020__x0028_Year_x0020_Finalized_x0029_"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fa646-be25-49e9-a10f-eff0c1776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2924eaa-6349-497e-96ac-f07fd2ffae5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7e056f-9459-4358-b775-48ecc1be7b1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dc561b-4b23-49b5-898f-baa0cb5cc8e7}" ma:internalName="TaxCatchAll" ma:showField="CatchAllData" ma:web="d57e056f-9459-4358-b775-48ecc1be7b1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Policy_x0020_Library" ma:index="23" nillable="true" ma:displayName="JC Policy Library" ma:default="Yes" ma:description="Indicate if the record or a record with the record series is or would need to be part of the Judicial Council Policy Library." ma:format="Dropdown" ma:internalName="Policy_x0020_Library">
      <xsd:simpleType>
        <xsd:restriction base="dms:Choice">
          <xsd:enumeration value="Yes"/>
          <xsd:enumeration value="No"/>
        </xsd:restriction>
      </xsd:simpleType>
    </xsd:element>
    <xsd:element name="Doc_x0020_Type" ma:index="24" nillable="true" ma:displayName="Document Type" ma:default="Uncategorized" ma:format="Dropdown" ma:internalName="Doc_x0020_Type">
      <xsd:simpleType>
        <xsd:union memberTypes="dms:Text">
          <xsd:simpleType>
            <xsd:restriction base="dms:Choice">
              <xsd:enumeration value="Uncategorized"/>
              <xsd:enumeration value="Appointment Orders"/>
              <xsd:enumeration value="Calendars"/>
              <xsd:enumeration value="Chart"/>
              <xsd:enumeration value="Confidential Contact Information"/>
              <xsd:enumeration value="Contracts"/>
              <xsd:enumeration value="Correspondence"/>
              <xsd:enumeration value="Email"/>
              <xsd:enumeration value="Forms"/>
              <xsd:enumeration value="Images"/>
              <xsd:enumeration value="Meeting Agendas"/>
              <xsd:enumeration value="Meeting Minutes"/>
              <xsd:enumeration value="Meeting Notices"/>
              <xsd:enumeration value="Policies and Procedures"/>
              <xsd:enumeration value="Reports"/>
              <xsd:enumeration value="Template"/>
              <xsd:enumeration value="Timelines"/>
              <xsd:enumeration value="Voting Records"/>
              <xsd:enumeration value="Working Draft"/>
            </xsd:restriction>
          </xsd:simpleType>
        </xsd:union>
      </xsd:simpleType>
    </xsd:element>
    <xsd:element name="RM_x0020_Cat" ma:index="25" nillable="true" ma:displayName="Records Management Category" ma:default="Uncategorized" ma:format="Dropdown" ma:indexed="true" ma:internalName="RM_x0020_Cat">
      <xsd:simpleType>
        <xsd:restriction base="dms:Choice">
          <xsd:enumeration value="Uncategorized"/>
          <xsd:enumeration value="Operational"/>
          <xsd:enumeration value="Fiscal"/>
          <xsd:enumeration value="Litigation Management"/>
          <xsd:enumeration value="Legal"/>
          <xsd:enumeration value="Human Resources"/>
          <xsd:enumeration value="Ancillary Communications"/>
        </xsd:restriction>
      </xsd:simpleType>
    </xsd:element>
    <xsd:element name="Active_Inactive_x0020_Status" ma:index="26" nillable="true" ma:displayName="Active_Inactive Status" ma:default="Active" ma:format="Dropdown" ma:indexed="true" ma:internalName="Active_Inactive_x0020_Status">
      <xsd:simpleType>
        <xsd:restriction base="dms:Choice">
          <xsd:enumeration value="Active"/>
          <xsd:enumeration value="Inactive"/>
        </xsd:restriction>
      </xsd:simpleType>
    </xsd:element>
    <xsd:element name="Confidential_x0020_Record_x003f_" ma:index="27" nillable="true" ma:displayName="Confidential Record?" ma:default="0" ma:internalName="Confidential_x0020_Record_x003F_">
      <xsd:simpleType>
        <xsd:restriction base="dms:Boolean"/>
      </xsd:simpleType>
    </xsd:element>
    <xsd:element name="Indefinite_x0020_Record_x0020_Retention" ma:index="28" nillable="true" ma:displayName="Indefinite Record Retention" ma:default="0" ma:internalName="Indefinite_x0020_Record_x0020_Retention">
      <xsd:simpleType>
        <xsd:restriction base="dms:Boolean"/>
      </xsd:simpleType>
    </xsd:element>
    <xsd:element name="JCC_x0020_Policy_x0020_Library_x003f_" ma:index="29" nillable="true" ma:displayName="JCC Policy Library?" ma:default="0" ma:internalName="JCC_x0020_Policy_x0020_Library_x003F_">
      <xsd:simpleType>
        <xsd:restriction base="dms:Boolean"/>
      </xsd:simpleType>
    </xsd:element>
    <xsd:element name="Record_x0020_Final_x0020_Date" ma:index="30" nillable="true" ma:displayName="Record Inactive Date" ma:format="DateOnly" ma:internalName="Record_x0020_Final_x0020_Date">
      <xsd:simpleType>
        <xsd:restriction base="dms:DateTime"/>
      </xsd:simpleType>
    </xsd:element>
    <xsd:element name="Record_x0020_Status" ma:index="31" nillable="true" ma:displayName="Record Status" ma:default="Not Final" ma:format="Dropdown" ma:internalName="Record_x0020_Status">
      <xsd:simpleType>
        <xsd:restriction base="dms:Choice">
          <xsd:enumeration value="Final Record"/>
          <xsd:enumeration value="Reference Copy"/>
          <xsd:enumeration value="Not Final"/>
        </xsd:restriction>
      </xsd:simpleType>
    </xsd:element>
    <xsd:element name="Notes1" ma:index="32" nillable="true" ma:displayName="Notes" ma:internalName="Notes1">
      <xsd:simpleType>
        <xsd:restriction base="dms:Note">
          <xsd:maxLength value="255"/>
        </xsd:restriction>
      </xsd:simpleType>
    </xsd:element>
    <xsd:element name="Years_x0020_Covered_x0020__x0028_Year_x0020_Finalized_x0029_" ma:index="33" nillable="true" ma:displayName="Years Covered (Year Finalized)" ma:internalName="Years_x0020_Covered_x0020__x0028_Year_x0020_Finalized_x0029_">
      <xsd:simpleType>
        <xsd:restriction base="dms:Text">
          <xsd:maxLength value="255"/>
        </xsd:restriction>
      </xsd:simpleType>
    </xsd:element>
    <xsd:element name="_dlc_DocId" ma:index="34" nillable="true" ma:displayName="Document ID Value" ma:description="The value of the document ID assigned to this item." ma:indexed="true"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JCC_x0020_Policy_x0020_Library_x003f_ xmlns="d57e056f-9459-4358-b775-48ecc1be7b1a">false</JCC_x0020_Policy_x0020_Library_x003f_>
    <RM_x0020_Cat xmlns="d57e056f-9459-4358-b775-48ecc1be7b1a">Uncategorized</RM_x0020_Cat>
    <_dlc_DocId xmlns="d57e056f-9459-4358-b775-48ecc1be7b1a">JCCJCS-88008889-372830</_dlc_DocId>
    <Years_x0020_Covered_x0020__x0028_Year_x0020_Finalized_x0029_ xmlns="d57e056f-9459-4358-b775-48ecc1be7b1a" xsi:nil="true"/>
    <Indefinite_x0020_Record_x0020_Retention xmlns="d57e056f-9459-4358-b775-48ecc1be7b1a">false</Indefinite_x0020_Record_x0020_Retention>
    <Record_x0020_Final_x0020_Date xmlns="d57e056f-9459-4358-b775-48ecc1be7b1a" xsi:nil="true"/>
    <Doc_x0020_Type xmlns="d57e056f-9459-4358-b775-48ecc1be7b1a">Uncategorized</Doc_x0020_Type>
    <_dlc_DocIdUrl xmlns="d57e056f-9459-4358-b775-48ecc1be7b1a">
      <Url>https://caljc.sharepoint.com/sites/JCC-JCS/_layouts/15/DocIdRedir.aspx?ID=JCCJCS-88008889-372830</Url>
      <Description>JCCJCS-88008889-372830</Description>
    </_dlc_DocIdUrl>
    <Notes1 xmlns="d57e056f-9459-4358-b775-48ecc1be7b1a" xsi:nil="true"/>
    <Confidential_x0020_Record_x003f_ xmlns="d57e056f-9459-4358-b775-48ecc1be7b1a">false</Confidential_x0020_Record_x003f_>
    <Policy_x0020_Library xmlns="d57e056f-9459-4358-b775-48ecc1be7b1a">Yes</Policy_x0020_Library>
    <Record_x0020_Status xmlns="d57e056f-9459-4358-b775-48ecc1be7b1a">Not Final</Record_x0020_Status>
    <Active_Inactive_x0020_Status xmlns="d57e056f-9459-4358-b775-48ecc1be7b1a">Active</Active_Inactive_x0020_Status>
    <lcf76f155ced4ddcb4097134ff3c332f xmlns="8aefa646-be25-49e9-a10f-eff0c1776f01">
      <Terms xmlns="http://schemas.microsoft.com/office/infopath/2007/PartnerControls"/>
    </lcf76f155ced4ddcb4097134ff3c332f>
    <TaxCatchAll xmlns="d57e056f-9459-4358-b775-48ecc1be7b1a" xsi:nil="true"/>
  </documentManagement>
</p:properties>
</file>

<file path=customXml/itemProps1.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customXml/itemProps2.xml><?xml version="1.0" encoding="utf-8"?>
<ds:datastoreItem xmlns:ds="http://schemas.openxmlformats.org/officeDocument/2006/customXml" ds:itemID="{3CC80FFC-7E08-497C-AEC2-2A45FC6E8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fa646-be25-49e9-a10f-eff0c1776f01"/>
    <ds:schemaRef ds:uri="d57e056f-9459-4358-b775-48ecc1be7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40C27-26C8-4E76-B598-E7179BC7D476}">
  <ds:schemaRefs>
    <ds:schemaRef ds:uri="http://schemas.microsoft.com/sharepoint/events"/>
  </ds:schemaRefs>
</ds:datastoreItem>
</file>

<file path=customXml/itemProps4.xml><?xml version="1.0" encoding="utf-8"?>
<ds:datastoreItem xmlns:ds="http://schemas.openxmlformats.org/officeDocument/2006/customXml" ds:itemID="{D43B4F18-FF95-45FC-9FAC-DE552C284FE9}">
  <ds:schemaRefs>
    <ds:schemaRef ds:uri="http://schemas.microsoft.com/sharepoint/v3/contenttype/forms"/>
  </ds:schemaRefs>
</ds:datastoreItem>
</file>

<file path=customXml/itemProps5.xml><?xml version="1.0" encoding="utf-8"?>
<ds:datastoreItem xmlns:ds="http://schemas.openxmlformats.org/officeDocument/2006/customXml" ds:itemID="{2584D8A1-F0AA-4D03-9797-C8B9204232E6}">
  <ds:schemaRefs>
    <ds:schemaRef ds:uri="http://schemas.microsoft.com/office/2006/metadata/properties"/>
    <ds:schemaRef ds:uri="http://schemas.microsoft.com/office/infopath/2007/PartnerControls"/>
    <ds:schemaRef ds:uri="d57e056f-9459-4358-b775-48ecc1be7b1a"/>
    <ds:schemaRef ds:uri="8aefa646-be25-49e9-a10f-eff0c1776f01"/>
  </ds:schemaRefs>
</ds:datastoreItem>
</file>

<file path=docProps/app.xml><?xml version="1.0" encoding="utf-8"?>
<Properties xmlns="http://schemas.openxmlformats.org/officeDocument/2006/extended-properties" xmlns:vt="http://schemas.openxmlformats.org/officeDocument/2006/docPropsVTypes">
  <Template>Normal-AIL</Template>
  <TotalTime>2</TotalTime>
  <Pages>38</Pages>
  <Words>16593</Words>
  <Characters>92262</Characters>
  <Application>Microsoft Office Word</Application>
  <DocSecurity>4</DocSecurity>
  <Lines>1677</Lines>
  <Paragraphs>684</Paragraphs>
  <ScaleCrop>false</ScaleCrop>
  <HeadingPairs>
    <vt:vector size="2" baseType="variant">
      <vt:variant>
        <vt:lpstr>Title</vt:lpstr>
      </vt:variant>
      <vt:variant>
        <vt:i4>1</vt:i4>
      </vt:variant>
    </vt:vector>
  </HeadingPairs>
  <TitlesOfParts>
    <vt:vector size="1" baseType="lpstr">
      <vt:lpstr>Master Agreement IDIQ Consulting</vt:lpstr>
    </vt:vector>
  </TitlesOfParts>
  <Company>Judicial Council of California</Company>
  <LinksUpToDate>false</LinksUpToDate>
  <CharactersWithSpaces>108171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IDIQ Consulting</dc:title>
  <dc:subject/>
  <dc:creator>Jeremy P Ehrlich;Alice.Lee@jud.ca.gov</dc:creator>
  <cp:keywords>MA IDIQ Consult</cp:keywords>
  <dc:description/>
  <cp:lastModifiedBy>Keiser, Tara</cp:lastModifiedBy>
  <cp:revision>2</cp:revision>
  <cp:lastPrinted>2026-04-03T01:03:00Z</cp:lastPrinted>
  <dcterms:created xsi:type="dcterms:W3CDTF">2026-04-03T16:00:00Z</dcterms:created>
  <dcterms:modified xsi:type="dcterms:W3CDTF">2026-04-03T16:00:00Z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0x0101005F9BC0F5688B4340AC95F84ABC70E04C</vt:lpwstr>
  </property>
  <property fmtid="{D5CDD505-2E9C-101B-9397-08002B2CF9AE}" pid="3" name="_dlc_DocIdItemGuid">
    <vt:lpwstr>077a11b9-3e44-4484-b697-20a95c21c1a8</vt:lpwstr>
  </property>
  <property fmtid="{D5CDD505-2E9C-101B-9397-08002B2CF9AE}" pid="4" name="MediaServiceImageTags">
    <vt:lpwstr/>
  </property>
</Properties>
</file>