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140E" w14:textId="58CC818A"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C24157">
        <w:rPr>
          <w:color w:val="000000" w:themeColor="text1"/>
        </w:rPr>
        <w:t>10</w:t>
      </w:r>
    </w:p>
    <w:p w14:paraId="1D5D2060" w14:textId="77777777"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66132F53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C24157">
        <w:rPr>
          <w:sz w:val="24"/>
          <w:szCs w:val="24"/>
        </w:rPr>
        <w:t>hree</w:t>
      </w:r>
      <w:r w:rsidR="00C30A58">
        <w:rPr>
          <w:sz w:val="24"/>
          <w:szCs w:val="24"/>
        </w:rPr>
        <w:t xml:space="preserve"> (</w:t>
      </w:r>
      <w:r w:rsidR="00C2415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1667C284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E01943" w:rsidRPr="00E01943">
        <w:rPr>
          <w:rFonts w:asciiTheme="majorHAnsi" w:hAnsiTheme="majorHAnsi" w:cstheme="majorHAnsi"/>
          <w:b/>
          <w:noProof/>
        </w:rPr>
        <w:t xml:space="preserve">Workforce Study </w:t>
      </w:r>
      <w:r w:rsidR="004F4781">
        <w:rPr>
          <w:rFonts w:asciiTheme="majorHAnsi" w:hAnsiTheme="majorHAnsi" w:cstheme="majorHAnsi"/>
          <w:b/>
          <w:noProof/>
        </w:rPr>
        <w:t>for Government Agency</w:t>
      </w:r>
      <w:r w:rsidR="00136700">
        <w:rPr>
          <w:rFonts w:ascii="Arial" w:hAnsi="Arial" w:cs="Arial"/>
          <w:b/>
        </w:rPr>
        <w:t xml:space="preserve">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C24157" w14:paraId="0FF8C972" w14:textId="77777777" w:rsidTr="00E3244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0DDA90E" w14:textId="2AC716B0" w:rsidR="00C24157" w:rsidRDefault="00C24157" w:rsidP="00E32447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REFERENCE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12AB6318" w14:textId="77777777" w:rsidR="00C24157" w:rsidRDefault="00C24157" w:rsidP="00E324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4053D80" w14:textId="77777777" w:rsidR="00C24157" w:rsidRDefault="00C24157" w:rsidP="00E324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681530AA" w14:textId="77777777" w:rsidR="00C24157" w:rsidRDefault="00C24157" w:rsidP="00E324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4157" w14:paraId="59A48D0B" w14:textId="77777777" w:rsidTr="00E3244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54CC2A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0E29587A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63340567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DC02C63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073C85A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64D9FE3C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19FB1FF6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205E3E0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03FB77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7ED2DE11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7A9E2A35" w14:textId="77777777" w:rsidR="00C24157" w:rsidRDefault="00C24157" w:rsidP="00E32447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20C63329" w14:textId="77777777" w:rsidR="00C24157" w:rsidRDefault="00C24157" w:rsidP="00E32447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6EA561C4" w14:textId="77777777" w:rsidR="00C24157" w:rsidRDefault="00C24157" w:rsidP="00E32447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default" r:id="rId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DF23" w14:textId="77777777" w:rsidR="00E61427" w:rsidRDefault="00E61427" w:rsidP="00EB7D2F">
      <w:r>
        <w:separator/>
      </w:r>
    </w:p>
  </w:endnote>
  <w:endnote w:type="continuationSeparator" w:id="0">
    <w:p w14:paraId="4C73E02B" w14:textId="77777777" w:rsidR="00E61427" w:rsidRDefault="00E61427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3E41A" w14:textId="77777777" w:rsidR="00E61427" w:rsidRDefault="00E61427" w:rsidP="00EB7D2F">
      <w:r>
        <w:separator/>
      </w:r>
    </w:p>
  </w:footnote>
  <w:footnote w:type="continuationSeparator" w:id="0">
    <w:p w14:paraId="04C11684" w14:textId="77777777" w:rsidR="00E61427" w:rsidRDefault="00E61427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E024C" w14:textId="0E618BBE" w:rsidR="00C24157" w:rsidRPr="00C24157" w:rsidRDefault="00C24157" w:rsidP="00C24157">
    <w:pPr>
      <w:pStyle w:val="Header"/>
      <w:rPr>
        <w:rFonts w:eastAsia="Times New Roman"/>
        <w:sz w:val="20"/>
        <w:szCs w:val="20"/>
        <w:lang w:bidi="ar-SA"/>
      </w:rPr>
    </w:pPr>
    <w:r w:rsidRPr="00C24157">
      <w:rPr>
        <w:rFonts w:eastAsia="Times New Roman"/>
        <w:sz w:val="20"/>
        <w:szCs w:val="20"/>
        <w:lang w:bidi="ar-SA"/>
      </w:rPr>
      <w:t>RFP Title: Closed Captioning Services</w:t>
    </w:r>
  </w:p>
  <w:p w14:paraId="208AF6C1" w14:textId="03DB0A42" w:rsidR="004556BD" w:rsidRDefault="00C24157" w:rsidP="00C24157">
    <w:pPr>
      <w:pStyle w:val="Header"/>
      <w:rPr>
        <w:sz w:val="22"/>
        <w:szCs w:val="22"/>
      </w:rPr>
    </w:pPr>
    <w:r w:rsidRPr="00C24157">
      <w:rPr>
        <w:rFonts w:eastAsia="Times New Roman"/>
        <w:sz w:val="20"/>
        <w:szCs w:val="20"/>
        <w:lang w:bidi="ar-SA"/>
      </w:rPr>
      <w:t>RFP Number:  BAP-2025-08-TK</w:t>
    </w: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7083"/>
    <w:rsid w:val="000E5199"/>
    <w:rsid w:val="00136700"/>
    <w:rsid w:val="00150584"/>
    <w:rsid w:val="002132FA"/>
    <w:rsid w:val="002273EB"/>
    <w:rsid w:val="0026751A"/>
    <w:rsid w:val="00277116"/>
    <w:rsid w:val="002C3760"/>
    <w:rsid w:val="003C4919"/>
    <w:rsid w:val="003D3C8D"/>
    <w:rsid w:val="00437B65"/>
    <w:rsid w:val="004556BD"/>
    <w:rsid w:val="00457E2D"/>
    <w:rsid w:val="004F4781"/>
    <w:rsid w:val="005429E3"/>
    <w:rsid w:val="00545C98"/>
    <w:rsid w:val="00595F54"/>
    <w:rsid w:val="005A2F85"/>
    <w:rsid w:val="005C7817"/>
    <w:rsid w:val="005F6B08"/>
    <w:rsid w:val="00654566"/>
    <w:rsid w:val="0067000D"/>
    <w:rsid w:val="006A792E"/>
    <w:rsid w:val="006D6BB7"/>
    <w:rsid w:val="006F7F62"/>
    <w:rsid w:val="0073002B"/>
    <w:rsid w:val="0073326A"/>
    <w:rsid w:val="00746F25"/>
    <w:rsid w:val="007C0F3F"/>
    <w:rsid w:val="00831EBA"/>
    <w:rsid w:val="008639A8"/>
    <w:rsid w:val="008668C6"/>
    <w:rsid w:val="0087559A"/>
    <w:rsid w:val="00900587"/>
    <w:rsid w:val="009207D4"/>
    <w:rsid w:val="00985983"/>
    <w:rsid w:val="009A2750"/>
    <w:rsid w:val="009F1878"/>
    <w:rsid w:val="00A62CEC"/>
    <w:rsid w:val="00A62F74"/>
    <w:rsid w:val="00A8363A"/>
    <w:rsid w:val="00B01F53"/>
    <w:rsid w:val="00B36313"/>
    <w:rsid w:val="00B73843"/>
    <w:rsid w:val="00B74CF7"/>
    <w:rsid w:val="00BB25F2"/>
    <w:rsid w:val="00C24157"/>
    <w:rsid w:val="00C30A58"/>
    <w:rsid w:val="00C90197"/>
    <w:rsid w:val="00CC0149"/>
    <w:rsid w:val="00D03ED4"/>
    <w:rsid w:val="00E01943"/>
    <w:rsid w:val="00E059D2"/>
    <w:rsid w:val="00E61427"/>
    <w:rsid w:val="00EB7D2F"/>
    <w:rsid w:val="00EC233A"/>
    <w:rsid w:val="00EE05C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525</Characters>
  <Application>Microsoft Office Word</Application>
  <DocSecurity>0</DocSecurity>
  <Lines>65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Keiser, Tara</cp:lastModifiedBy>
  <cp:revision>2</cp:revision>
  <cp:lastPrinted>2018-01-10T17:19:00Z</cp:lastPrinted>
  <dcterms:created xsi:type="dcterms:W3CDTF">2026-03-20T20:41:00Z</dcterms:created>
  <dcterms:modified xsi:type="dcterms:W3CDTF">2026-03-20T20:41:00Z</dcterms:modified>
</cp:coreProperties>
</file>