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FEB5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1CF24823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15C62D26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6EBEDAC0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2ADAF0B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BRANCH ENTITY </w:t>
      </w:r>
      <w:proofErr w:type="gramStart"/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proofErr w:type="gramEnd"/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2C504A02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1F33FFC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28E9237B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1302EE8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728506B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745F35E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03A3CB5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3DBC9C2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07BF4BF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50D1839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10B126C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772A20C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26381C6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51A6788E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7A6BB0F4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14:paraId="10708AE3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488CDEE3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5F4F7BAF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0748E4E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128172B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0B19B9CF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74F9F4F1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3436AAFA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304A022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22424B8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6457F89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1DE9B44B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29B6747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579FD80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2A3008C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0FCD4131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504A9D30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597D109B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2DF2DFC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59809EFA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365FBF0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12313496" w14:textId="77777777"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14:paraId="04BB1053" w14:textId="77777777"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14:paraId="176DEB9D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</w:t>
      </w:r>
      <w:proofErr w:type="gramStart"/>
      <w:r w:rsidRPr="00C46D7F">
        <w:rPr>
          <w:b w:val="0"/>
          <w:caps w:val="0"/>
          <w:color w:val="000000" w:themeColor="text1"/>
        </w:rPr>
        <w:t>tenders</w:t>
      </w:r>
      <w:proofErr w:type="gramEnd"/>
      <w:r w:rsidRPr="00C46D7F">
        <w:rPr>
          <w:b w:val="0"/>
          <w:caps w:val="0"/>
          <w:color w:val="000000" w:themeColor="text1"/>
        </w:rPr>
        <w:t xml:space="preserve">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EF4A6FF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3AB770FC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2A764033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1589B767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F4D99D9" w14:textId="4007AF19" w:rsidR="00CD614D" w:rsidRPr="0046465F" w:rsidRDefault="003068D5" w:rsidP="003068D5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>15.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EE33CB">
        <w:rPr>
          <w:rFonts w:ascii="Times New Roman Bold" w:hAnsi="Times New Roman Bold"/>
          <w:b/>
          <w:caps/>
          <w:color w:val="000000" w:themeColor="text1"/>
        </w:rPr>
        <w:t>AMERICANS WITH DISABILITIES ACT</w:t>
      </w:r>
    </w:p>
    <w:p w14:paraId="3F13F2D9" w14:textId="77777777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B3846" w14:textId="77777777" w:rsidR="008C4271" w:rsidRDefault="008C4271" w:rsidP="00FE3A85">
      <w:r>
        <w:separator/>
      </w:r>
    </w:p>
  </w:endnote>
  <w:endnote w:type="continuationSeparator" w:id="0">
    <w:p w14:paraId="515213D9" w14:textId="77777777" w:rsidR="008C4271" w:rsidRDefault="008C4271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1039" w14:textId="77777777" w:rsidR="00915C7E" w:rsidRDefault="00915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BF1C" w14:textId="77777777"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9070D7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9E07" w14:textId="77777777" w:rsidR="00915C7E" w:rsidRDefault="00915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21CD" w14:textId="77777777" w:rsidR="008C4271" w:rsidRDefault="008C4271" w:rsidP="00FE3A85">
      <w:r>
        <w:separator/>
      </w:r>
    </w:p>
  </w:footnote>
  <w:footnote w:type="continuationSeparator" w:id="0">
    <w:p w14:paraId="6B0A7609" w14:textId="77777777" w:rsidR="008C4271" w:rsidRDefault="008C4271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CCBB" w14:textId="77777777" w:rsidR="00915C7E" w:rsidRDefault="00915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70CA" w14:textId="77777777" w:rsidR="00915C7E" w:rsidRPr="00F11FEC" w:rsidRDefault="00915C7E" w:rsidP="00915C7E">
    <w:pPr>
      <w:pStyle w:val="Header"/>
      <w:rPr>
        <w:sz w:val="20"/>
        <w:szCs w:val="22"/>
      </w:rPr>
    </w:pPr>
    <w:r w:rsidRPr="0090286E">
      <w:rPr>
        <w:sz w:val="20"/>
        <w:szCs w:val="22"/>
      </w:rPr>
      <w:t>RF</w:t>
    </w:r>
    <w:r>
      <w:rPr>
        <w:sz w:val="20"/>
        <w:szCs w:val="22"/>
      </w:rPr>
      <w:t>P</w:t>
    </w:r>
    <w:r w:rsidRPr="0090286E">
      <w:rPr>
        <w:sz w:val="20"/>
        <w:szCs w:val="22"/>
      </w:rPr>
      <w:t xml:space="preserve"> No. </w:t>
    </w:r>
    <w:r w:rsidRPr="00DF59B8">
      <w:rPr>
        <w:sz w:val="20"/>
        <w:szCs w:val="22"/>
      </w:rPr>
      <w:t>RFP-CJS-2026-14-DM</w:t>
    </w:r>
  </w:p>
  <w:p w14:paraId="6F76CD6C" w14:textId="77777777" w:rsidR="00915C7E" w:rsidRDefault="00915C7E" w:rsidP="00915C7E">
    <w:pPr>
      <w:pStyle w:val="Header"/>
      <w:rPr>
        <w:sz w:val="20"/>
        <w:szCs w:val="22"/>
      </w:rPr>
    </w:pPr>
    <w:r w:rsidRPr="00F11FEC">
      <w:rPr>
        <w:sz w:val="20"/>
        <w:szCs w:val="22"/>
      </w:rPr>
      <w:t>RFP</w:t>
    </w:r>
    <w:r>
      <w:rPr>
        <w:sz w:val="20"/>
        <w:szCs w:val="22"/>
      </w:rPr>
      <w:t xml:space="preserve"> Title: </w:t>
    </w:r>
    <w:r w:rsidRPr="008113E6">
      <w:rPr>
        <w:color w:val="000000"/>
        <w:sz w:val="20"/>
        <w:szCs w:val="22"/>
      </w:rPr>
      <w:t>Adult Treatment and Family Treatment Court Training Event</w:t>
    </w:r>
  </w:p>
  <w:p w14:paraId="691B4E0B" w14:textId="77B1F5F6" w:rsidR="00387311" w:rsidRPr="004E2643" w:rsidRDefault="00387311" w:rsidP="004E26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2D1D" w14:textId="77777777" w:rsidR="00915C7E" w:rsidRDefault="00915C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num w:numId="1" w16cid:durableId="1954247424">
    <w:abstractNumId w:val="0"/>
  </w:num>
  <w:num w:numId="2" w16cid:durableId="1594896570">
    <w:abstractNumId w:val="1"/>
  </w:num>
  <w:num w:numId="3" w16cid:durableId="1290359442">
    <w:abstractNumId w:val="2"/>
  </w:num>
  <w:num w:numId="4" w16cid:durableId="689642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0133404">
    <w:abstractNumId w:val="1"/>
  </w:num>
  <w:num w:numId="6" w16cid:durableId="2041589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72"/>
    <w:rsid w:val="00005A6D"/>
    <w:rsid w:val="000268D4"/>
    <w:rsid w:val="000449AE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1C7430"/>
    <w:rsid w:val="00204B2E"/>
    <w:rsid w:val="00205E91"/>
    <w:rsid w:val="002117A2"/>
    <w:rsid w:val="00212091"/>
    <w:rsid w:val="0021370B"/>
    <w:rsid w:val="00215813"/>
    <w:rsid w:val="00220B58"/>
    <w:rsid w:val="00235CFB"/>
    <w:rsid w:val="00270E60"/>
    <w:rsid w:val="002B257E"/>
    <w:rsid w:val="002B34E4"/>
    <w:rsid w:val="002D4186"/>
    <w:rsid w:val="002D4705"/>
    <w:rsid w:val="002F21D1"/>
    <w:rsid w:val="00304690"/>
    <w:rsid w:val="003068D5"/>
    <w:rsid w:val="00307672"/>
    <w:rsid w:val="00307EE9"/>
    <w:rsid w:val="00310851"/>
    <w:rsid w:val="0034217D"/>
    <w:rsid w:val="003631CE"/>
    <w:rsid w:val="00387311"/>
    <w:rsid w:val="00392B52"/>
    <w:rsid w:val="003A05BD"/>
    <w:rsid w:val="003A29FC"/>
    <w:rsid w:val="003A4098"/>
    <w:rsid w:val="004057AE"/>
    <w:rsid w:val="00410195"/>
    <w:rsid w:val="00455CF9"/>
    <w:rsid w:val="00471CA0"/>
    <w:rsid w:val="00472189"/>
    <w:rsid w:val="00491B29"/>
    <w:rsid w:val="004A3467"/>
    <w:rsid w:val="004C4568"/>
    <w:rsid w:val="004D26FC"/>
    <w:rsid w:val="004D7CA0"/>
    <w:rsid w:val="004E2643"/>
    <w:rsid w:val="00502034"/>
    <w:rsid w:val="00521BC6"/>
    <w:rsid w:val="005257FA"/>
    <w:rsid w:val="005A0893"/>
    <w:rsid w:val="005A0FB2"/>
    <w:rsid w:val="005A75FE"/>
    <w:rsid w:val="005B4CC2"/>
    <w:rsid w:val="005F46B8"/>
    <w:rsid w:val="005F5B7A"/>
    <w:rsid w:val="00610157"/>
    <w:rsid w:val="00612D33"/>
    <w:rsid w:val="00633DA3"/>
    <w:rsid w:val="0065558F"/>
    <w:rsid w:val="00680C34"/>
    <w:rsid w:val="00693F86"/>
    <w:rsid w:val="006A660C"/>
    <w:rsid w:val="006C271D"/>
    <w:rsid w:val="006D02D3"/>
    <w:rsid w:val="006E2406"/>
    <w:rsid w:val="006E4998"/>
    <w:rsid w:val="006F78F5"/>
    <w:rsid w:val="0071240B"/>
    <w:rsid w:val="007166BF"/>
    <w:rsid w:val="007B4EF6"/>
    <w:rsid w:val="007F6FB5"/>
    <w:rsid w:val="008011C2"/>
    <w:rsid w:val="00801D07"/>
    <w:rsid w:val="008036AF"/>
    <w:rsid w:val="00806692"/>
    <w:rsid w:val="00821AFC"/>
    <w:rsid w:val="00825C56"/>
    <w:rsid w:val="00843AC3"/>
    <w:rsid w:val="008472CB"/>
    <w:rsid w:val="00861763"/>
    <w:rsid w:val="00875A22"/>
    <w:rsid w:val="0088206E"/>
    <w:rsid w:val="008A7439"/>
    <w:rsid w:val="008C4271"/>
    <w:rsid w:val="008D5BD5"/>
    <w:rsid w:val="008F39C8"/>
    <w:rsid w:val="009070D7"/>
    <w:rsid w:val="00907D66"/>
    <w:rsid w:val="00915C7E"/>
    <w:rsid w:val="00964F6F"/>
    <w:rsid w:val="00980791"/>
    <w:rsid w:val="009931F5"/>
    <w:rsid w:val="009D1BBC"/>
    <w:rsid w:val="009D21D7"/>
    <w:rsid w:val="009E086E"/>
    <w:rsid w:val="00A1373D"/>
    <w:rsid w:val="00A14213"/>
    <w:rsid w:val="00A14554"/>
    <w:rsid w:val="00A24954"/>
    <w:rsid w:val="00A50068"/>
    <w:rsid w:val="00A830A3"/>
    <w:rsid w:val="00A94588"/>
    <w:rsid w:val="00AA1F23"/>
    <w:rsid w:val="00AA2824"/>
    <w:rsid w:val="00AB12FC"/>
    <w:rsid w:val="00AB5D79"/>
    <w:rsid w:val="00AC6D76"/>
    <w:rsid w:val="00AF5DBA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4638B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B518D"/>
    <w:rsid w:val="00EC757F"/>
    <w:rsid w:val="00EE33CB"/>
    <w:rsid w:val="00EE4E4C"/>
    <w:rsid w:val="00EF227D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A58A9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paragraph" w:customStyle="1" w:styleId="paragraph">
    <w:name w:val="paragraph"/>
    <w:basedOn w:val="Normal"/>
    <w:rsid w:val="004E264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E2643"/>
  </w:style>
  <w:style w:type="character" w:customStyle="1" w:styleId="eop">
    <w:name w:val="eop"/>
    <w:basedOn w:val="DefaultParagraphFont"/>
    <w:rsid w:val="004E2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1909</Words>
  <Characters>9679</Characters>
  <Application>Microsoft Office Word</Application>
  <DocSecurity>0</DocSecurity>
  <Lines>175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Mok, Deborah</cp:lastModifiedBy>
  <cp:revision>22</cp:revision>
  <cp:lastPrinted>2026-02-26T21:21:00Z</cp:lastPrinted>
  <dcterms:created xsi:type="dcterms:W3CDTF">2018-01-03T22:55:00Z</dcterms:created>
  <dcterms:modified xsi:type="dcterms:W3CDTF">2026-07-17T19:52:00Z</dcterms:modified>
</cp:coreProperties>
</file>