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8FD2" w14:textId="77777777" w:rsidR="0073480E" w:rsidRPr="00411674" w:rsidRDefault="0073480E" w:rsidP="0073480E">
      <w:pPr>
        <w:pStyle w:val="BodyText"/>
      </w:pPr>
    </w:p>
    <w:tbl>
      <w:tblPr>
        <w:tblW w:w="9990" w:type="dxa"/>
        <w:tblInd w:w="72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270"/>
        <w:gridCol w:w="6840"/>
      </w:tblGrid>
      <w:tr w:rsidR="0073480E" w:rsidRPr="00411674" w14:paraId="62451258" w14:textId="77777777" w:rsidTr="00DF6D84">
        <w:trPr>
          <w:cantSplit/>
          <w:trHeight w:hRule="exact" w:val="4860"/>
        </w:trPr>
        <w:tc>
          <w:tcPr>
            <w:tcW w:w="2880" w:type="dxa"/>
            <w:vMerge w:val="restart"/>
            <w:tcMar>
              <w:left w:w="0" w:type="dxa"/>
              <w:right w:w="0" w:type="dxa"/>
            </w:tcMar>
          </w:tcPr>
          <w:p w14:paraId="48094F05" w14:textId="77777777" w:rsidR="0073480E" w:rsidRPr="00411674" w:rsidRDefault="00E73C5F" w:rsidP="0073480E">
            <w:r w:rsidRPr="00411674">
              <w:rPr>
                <w:noProof/>
              </w:rPr>
              <w:drawing>
                <wp:inline distT="0" distB="0" distL="0" distR="0" wp14:anchorId="6ECABDD6" wp14:editId="72E1B8B2">
                  <wp:extent cx="1800225" cy="7248525"/>
                  <wp:effectExtent l="0" t="0" r="9525" b="9525"/>
                  <wp:docPr id="1" name="Picture 1" descr="R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724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vMerge w:val="restart"/>
            <w:tcMar>
              <w:left w:w="0" w:type="dxa"/>
              <w:right w:w="0" w:type="dxa"/>
            </w:tcMar>
          </w:tcPr>
          <w:p w14:paraId="28294397" w14:textId="77777777" w:rsidR="0073480E" w:rsidRPr="00411674" w:rsidRDefault="0073480E" w:rsidP="0073480E"/>
        </w:tc>
        <w:tc>
          <w:tcPr>
            <w:tcW w:w="68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212CA5A" w14:textId="731CC882" w:rsidR="0073480E" w:rsidRPr="00411674" w:rsidRDefault="0073480E" w:rsidP="0073480E">
            <w:pPr>
              <w:spacing w:line="800" w:lineRule="exact"/>
              <w:rPr>
                <w:spacing w:val="-30"/>
                <w:sz w:val="66"/>
              </w:rPr>
            </w:pPr>
            <w:r w:rsidRPr="00411674">
              <w:rPr>
                <w:spacing w:val="-30"/>
                <w:sz w:val="66"/>
              </w:rPr>
              <w:t>REQUEST FOR</w:t>
            </w:r>
            <w:r w:rsidR="002C1518" w:rsidRPr="00411674">
              <w:rPr>
                <w:spacing w:val="-30"/>
                <w:sz w:val="66"/>
              </w:rPr>
              <w:t xml:space="preserve"> </w:t>
            </w:r>
            <w:r w:rsidR="00BA14A1" w:rsidRPr="00411674">
              <w:rPr>
                <w:spacing w:val="-30"/>
                <w:sz w:val="66"/>
              </w:rPr>
              <w:t>PROPOSALS</w:t>
            </w:r>
          </w:p>
          <w:p w14:paraId="35E9B803" w14:textId="77777777" w:rsidR="0073480E" w:rsidRPr="00411674" w:rsidRDefault="0073480E" w:rsidP="0073480E">
            <w:pPr>
              <w:rPr>
                <w:b/>
                <w:caps/>
                <w:spacing w:val="20"/>
                <w:sz w:val="12"/>
              </w:rPr>
            </w:pPr>
            <w:r w:rsidRPr="00411674">
              <w:rPr>
                <w:b/>
                <w:caps/>
                <w:spacing w:val="20"/>
                <w:sz w:val="12"/>
              </w:rPr>
              <w:t xml:space="preserve"> </w:t>
            </w:r>
          </w:p>
        </w:tc>
      </w:tr>
      <w:tr w:rsidR="0073480E" w:rsidRPr="00411674" w14:paraId="37DD326D" w14:textId="77777777" w:rsidTr="00DF6D84">
        <w:trPr>
          <w:cantSplit/>
          <w:trHeight w:hRule="exact" w:val="6580"/>
        </w:trPr>
        <w:tc>
          <w:tcPr>
            <w:tcW w:w="2880" w:type="dxa"/>
            <w:vMerge/>
            <w:tcMar>
              <w:left w:w="0" w:type="dxa"/>
              <w:right w:w="0" w:type="dxa"/>
            </w:tcMar>
          </w:tcPr>
          <w:p w14:paraId="0EDDB035" w14:textId="77777777" w:rsidR="0073480E" w:rsidRPr="00411674" w:rsidRDefault="0073480E" w:rsidP="0073480E"/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14:paraId="69BDACDB" w14:textId="77777777" w:rsidR="0073480E" w:rsidRPr="00411674" w:rsidRDefault="0073480E" w:rsidP="0073480E">
            <w:pPr>
              <w:rPr>
                <w:b/>
                <w:caps/>
                <w:spacing w:val="20"/>
                <w:sz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C9D31F7" w14:textId="77777777" w:rsidR="00732CFB" w:rsidRPr="00411674" w:rsidRDefault="00732CFB" w:rsidP="00732CFB">
            <w:pPr>
              <w:pStyle w:val="JCCReportCoverSubhead"/>
              <w:rPr>
                <w:rFonts w:ascii="Times New Roman" w:hAnsi="Times New Roman"/>
                <w:b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t>Judicial Council of California</w:t>
            </w:r>
          </w:p>
          <w:p w14:paraId="2592937E" w14:textId="77777777" w:rsidR="00732CFB" w:rsidRPr="00411674" w:rsidRDefault="00732CFB" w:rsidP="00732CFB">
            <w:pPr>
              <w:pStyle w:val="JCCReportCoverSubhead"/>
              <w:rPr>
                <w:rFonts w:ascii="Times New Roman" w:hAnsi="Times New Roman"/>
                <w:b/>
                <w:color w:val="FF0000"/>
                <w:szCs w:val="28"/>
              </w:rPr>
            </w:pPr>
          </w:p>
          <w:p w14:paraId="03311C8C" w14:textId="53DCF3BA" w:rsidR="006F31B2" w:rsidRPr="00411674" w:rsidRDefault="006F31B2" w:rsidP="006F31B2">
            <w:pPr>
              <w:tabs>
                <w:tab w:val="left" w:pos="2340"/>
              </w:tabs>
              <w:ind w:left="2340" w:right="252" w:hanging="234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411674">
              <w:rPr>
                <w:b/>
                <w:bCs/>
                <w:color w:val="000000" w:themeColor="text1"/>
                <w:sz w:val="32"/>
                <w:szCs w:val="32"/>
              </w:rPr>
              <w:t>ADDENDUM #</w:t>
            </w:r>
            <w:r w:rsidR="00666FDF" w:rsidRPr="00411674">
              <w:rPr>
                <w:b/>
                <w:bCs/>
                <w:color w:val="000000" w:themeColor="text1"/>
                <w:sz w:val="32"/>
                <w:szCs w:val="32"/>
              </w:rPr>
              <w:t>3</w:t>
            </w:r>
          </w:p>
          <w:p w14:paraId="0E20DD30" w14:textId="77777777" w:rsidR="006F31B2" w:rsidRPr="00411674" w:rsidRDefault="00732CFB" w:rsidP="00732CFB">
            <w:pPr>
              <w:pStyle w:val="JCCReportCoverSubhead"/>
              <w:rPr>
                <w:rFonts w:ascii="Times New Roman" w:hAnsi="Times New Roman"/>
                <w:b/>
                <w:caps w:val="0"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br/>
            </w:r>
            <w:r w:rsidR="006F31B2" w:rsidRPr="00411674">
              <w:rPr>
                <w:rFonts w:ascii="Times New Roman" w:hAnsi="Times New Roman"/>
                <w:b/>
                <w:caps w:val="0"/>
                <w:szCs w:val="28"/>
              </w:rPr>
              <w:t>REGARDING:</w:t>
            </w:r>
          </w:p>
          <w:p w14:paraId="450D0F48" w14:textId="4140E6B1" w:rsidR="00E85816" w:rsidRPr="00411674" w:rsidRDefault="002C1518" w:rsidP="00732CFB">
            <w:pPr>
              <w:pStyle w:val="JCCReportCoverSubhead"/>
              <w:rPr>
                <w:rFonts w:ascii="Times New Roman" w:hAnsi="Times New Roman"/>
                <w:bCs/>
                <w:szCs w:val="28"/>
              </w:rPr>
            </w:pPr>
            <w:r w:rsidRPr="00411674">
              <w:rPr>
                <w:rFonts w:ascii="Times New Roman" w:hAnsi="Times New Roman"/>
                <w:b/>
                <w:bCs/>
                <w:szCs w:val="28"/>
              </w:rPr>
              <w:t>RF</w:t>
            </w:r>
            <w:r w:rsidR="00BA14A1" w:rsidRPr="00411674">
              <w:rPr>
                <w:rFonts w:ascii="Times New Roman" w:hAnsi="Times New Roman"/>
                <w:b/>
                <w:bCs/>
                <w:szCs w:val="28"/>
              </w:rPr>
              <w:t>P</w:t>
            </w:r>
            <w:r w:rsidRPr="00411674">
              <w:rPr>
                <w:rFonts w:ascii="Times New Roman" w:hAnsi="Times New Roman"/>
                <w:b/>
                <w:bCs/>
                <w:szCs w:val="28"/>
              </w:rPr>
              <w:t xml:space="preserve"> Title:</w:t>
            </w:r>
            <w:r w:rsidRPr="00411674">
              <w:rPr>
                <w:rFonts w:ascii="Times New Roman" w:hAnsi="Times New Roman"/>
                <w:szCs w:val="28"/>
              </w:rPr>
              <w:t xml:space="preserve"> </w:t>
            </w:r>
            <w:r w:rsidR="009900B6" w:rsidRPr="00411674">
              <w:rPr>
                <w:rFonts w:ascii="Times New Roman" w:hAnsi="Times New Roman"/>
                <w:bCs/>
                <w:szCs w:val="28"/>
              </w:rPr>
              <w:t>MASTER AGREEMENTS FOR TECHNICAL STAFF AUGMENTATION SERVICES</w:t>
            </w:r>
          </w:p>
          <w:p w14:paraId="7C84F6E9" w14:textId="77777777" w:rsidR="009847DA" w:rsidRPr="00411674" w:rsidRDefault="009847DA" w:rsidP="00732CFB">
            <w:pPr>
              <w:pStyle w:val="JCCReportCoverSubhead"/>
              <w:rPr>
                <w:rFonts w:ascii="Times New Roman" w:hAnsi="Times New Roman"/>
                <w:b/>
                <w:szCs w:val="28"/>
              </w:rPr>
            </w:pPr>
          </w:p>
          <w:p w14:paraId="56441C86" w14:textId="77777777" w:rsidR="002C0498" w:rsidRPr="00411674" w:rsidRDefault="009847DA" w:rsidP="002C0498">
            <w:pPr>
              <w:pStyle w:val="JCCReportCoverSubhead"/>
              <w:rPr>
                <w:rFonts w:ascii="Times New Roman" w:hAnsi="Times New Roman"/>
                <w:b/>
                <w:bCs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t>RFP Number:</w:t>
            </w:r>
            <w:r w:rsidRPr="00411674">
              <w:rPr>
                <w:rFonts w:ascii="Times New Roman" w:hAnsi="Times New Roman"/>
              </w:rPr>
              <w:t xml:space="preserve"> </w:t>
            </w:r>
            <w:r w:rsidR="002C0498" w:rsidRPr="00411674">
              <w:rPr>
                <w:rFonts w:ascii="Times New Roman" w:hAnsi="Times New Roman"/>
                <w:b/>
                <w:bCs/>
                <w:szCs w:val="28"/>
              </w:rPr>
              <w:t>RFP-IT-2026-213-RB</w:t>
            </w:r>
          </w:p>
          <w:p w14:paraId="0E6614D4" w14:textId="0E072C5B" w:rsidR="009847DA" w:rsidRPr="00411674" w:rsidRDefault="009847DA" w:rsidP="00732CFB">
            <w:pPr>
              <w:pStyle w:val="JCCReportCoverSubhead"/>
              <w:rPr>
                <w:rFonts w:ascii="Times New Roman" w:hAnsi="Times New Roman"/>
                <w:b/>
                <w:caps w:val="0"/>
                <w:szCs w:val="28"/>
              </w:rPr>
            </w:pPr>
          </w:p>
          <w:p w14:paraId="7B826144" w14:textId="77777777" w:rsidR="005D51D8" w:rsidRPr="00411674" w:rsidRDefault="005D51D8" w:rsidP="00E85816">
            <w:pPr>
              <w:spacing w:line="400" w:lineRule="atLeast"/>
              <w:rPr>
                <w:b/>
                <w:sz w:val="28"/>
                <w:szCs w:val="28"/>
              </w:rPr>
            </w:pPr>
          </w:p>
          <w:p w14:paraId="21101D5E" w14:textId="5D0B0412" w:rsidR="00E85816" w:rsidRPr="00411674" w:rsidRDefault="00BA14A1" w:rsidP="00E85816">
            <w:pPr>
              <w:spacing w:line="400" w:lineRule="atLeast"/>
              <w:rPr>
                <w:b/>
                <w:sz w:val="28"/>
                <w:szCs w:val="28"/>
              </w:rPr>
            </w:pPr>
            <w:r w:rsidRPr="00411674">
              <w:rPr>
                <w:b/>
                <w:sz w:val="28"/>
                <w:szCs w:val="28"/>
              </w:rPr>
              <w:t>PROPOSAL</w:t>
            </w:r>
            <w:r w:rsidR="002C1518" w:rsidRPr="00411674">
              <w:rPr>
                <w:b/>
                <w:sz w:val="28"/>
                <w:szCs w:val="28"/>
              </w:rPr>
              <w:t>S</w:t>
            </w:r>
            <w:r w:rsidR="00E85816" w:rsidRPr="00411674">
              <w:rPr>
                <w:b/>
                <w:sz w:val="28"/>
                <w:szCs w:val="28"/>
              </w:rPr>
              <w:t xml:space="preserve"> DUE:  </w:t>
            </w:r>
          </w:p>
          <w:p w14:paraId="02435B52" w14:textId="1E646184" w:rsidR="00E85816" w:rsidRPr="00411674" w:rsidRDefault="00301D25" w:rsidP="00E85816">
            <w:pPr>
              <w:spacing w:line="400" w:lineRule="atLeast"/>
              <w:rPr>
                <w:b/>
                <w:sz w:val="28"/>
                <w:szCs w:val="28"/>
              </w:rPr>
            </w:pPr>
            <w:r w:rsidRPr="00411674">
              <w:rPr>
                <w:b/>
                <w:sz w:val="28"/>
                <w:szCs w:val="28"/>
              </w:rPr>
              <w:t>August 28, 2026</w:t>
            </w:r>
          </w:p>
          <w:p w14:paraId="6D1306CB" w14:textId="682B86F1" w:rsidR="0073480E" w:rsidRPr="00411674" w:rsidRDefault="00E85816" w:rsidP="00E85816">
            <w:pPr>
              <w:spacing w:line="400" w:lineRule="atLeast"/>
              <w:rPr>
                <w:sz w:val="28"/>
                <w:szCs w:val="28"/>
              </w:rPr>
            </w:pPr>
            <w:r w:rsidRPr="00411674">
              <w:rPr>
                <w:sz w:val="28"/>
                <w:szCs w:val="28"/>
              </w:rPr>
              <w:t xml:space="preserve">NO LATER THAN </w:t>
            </w:r>
            <w:r w:rsidR="002C1518" w:rsidRPr="00411674">
              <w:rPr>
                <w:b/>
                <w:sz w:val="28"/>
                <w:szCs w:val="28"/>
              </w:rPr>
              <w:t>1</w:t>
            </w:r>
            <w:r w:rsidRPr="00411674">
              <w:rPr>
                <w:b/>
                <w:sz w:val="28"/>
                <w:szCs w:val="28"/>
              </w:rPr>
              <w:t>:00 P.M</w:t>
            </w:r>
            <w:r w:rsidRPr="00411674">
              <w:rPr>
                <w:sz w:val="28"/>
                <w:szCs w:val="28"/>
              </w:rPr>
              <w:t>. PACIFIC TIME</w:t>
            </w:r>
          </w:p>
          <w:p w14:paraId="0DF887D2" w14:textId="77777777" w:rsidR="0073480E" w:rsidRPr="00411674" w:rsidRDefault="0073480E" w:rsidP="0073480E">
            <w:pPr>
              <w:tabs>
                <w:tab w:val="left" w:pos="1530"/>
              </w:tabs>
              <w:ind w:right="252"/>
              <w:jc w:val="both"/>
            </w:pPr>
          </w:p>
          <w:p w14:paraId="127F4741" w14:textId="77777777" w:rsidR="0073480E" w:rsidRPr="00411674" w:rsidRDefault="0073480E" w:rsidP="0073480E">
            <w:pPr>
              <w:tabs>
                <w:tab w:val="left" w:pos="1530"/>
              </w:tabs>
              <w:ind w:right="252"/>
              <w:jc w:val="both"/>
              <w:rPr>
                <w:b/>
                <w:sz w:val="36"/>
                <w:szCs w:val="20"/>
              </w:rPr>
            </w:pPr>
          </w:p>
        </w:tc>
      </w:tr>
    </w:tbl>
    <w:p w14:paraId="3BE440B6" w14:textId="77777777" w:rsidR="0073480E" w:rsidRPr="00411674" w:rsidRDefault="0073480E" w:rsidP="0073480E">
      <w:pPr>
        <w:tabs>
          <w:tab w:val="left" w:pos="2220"/>
        </w:tabs>
        <w:autoSpaceDE w:val="0"/>
        <w:autoSpaceDN w:val="0"/>
        <w:adjustRightInd w:val="0"/>
        <w:rPr>
          <w:b/>
          <w:bCs/>
        </w:rPr>
      </w:pPr>
      <w:r w:rsidRPr="00411674">
        <w:br/>
      </w:r>
    </w:p>
    <w:p w14:paraId="3E935A0A" w14:textId="77777777" w:rsidR="0073480E" w:rsidRPr="00411674" w:rsidRDefault="0073480E" w:rsidP="00076F71">
      <w:pPr>
        <w:autoSpaceDE w:val="0"/>
        <w:autoSpaceDN w:val="0"/>
        <w:adjustRightInd w:val="0"/>
        <w:spacing w:after="240"/>
      </w:pPr>
      <w:r w:rsidRPr="00411674">
        <w:br w:type="page"/>
      </w:r>
    </w:p>
    <w:p w14:paraId="3BAD68B0" w14:textId="77777777" w:rsidR="008E44A0" w:rsidRPr="00411674" w:rsidRDefault="008E44A0" w:rsidP="00E06351"/>
    <w:p w14:paraId="452C4A52" w14:textId="77777777" w:rsidR="00A657B9" w:rsidRPr="00411674" w:rsidRDefault="00A657B9" w:rsidP="008E44A0"/>
    <w:p w14:paraId="51D12959" w14:textId="77777777" w:rsidR="003C7AF6" w:rsidRPr="00411674" w:rsidRDefault="003C7AF6" w:rsidP="008E44A0"/>
    <w:p w14:paraId="3DAD92D7" w14:textId="77777777" w:rsidR="00DF66AC" w:rsidRPr="00411674" w:rsidRDefault="00DF66AC" w:rsidP="008E44A0"/>
    <w:p w14:paraId="2AA68A68" w14:textId="77777777" w:rsidR="00DF66AC" w:rsidRPr="00411674" w:rsidRDefault="00DF66AC" w:rsidP="008E44A0"/>
    <w:p w14:paraId="52874144" w14:textId="46E71893" w:rsidR="008E44A0" w:rsidRPr="00411674" w:rsidRDefault="008E44A0" w:rsidP="008E44A0">
      <w:r w:rsidRPr="00411674">
        <w:t>Addendum #</w:t>
      </w:r>
      <w:r w:rsidR="00666FDF" w:rsidRPr="00411674">
        <w:t>3</w:t>
      </w:r>
      <w:r w:rsidRPr="00411674">
        <w:t xml:space="preserve"> is to revise RFP </w:t>
      </w:r>
      <w:r w:rsidR="00593F84" w:rsidRPr="00411674">
        <w:t>Section 3 further</w:t>
      </w:r>
      <w:r w:rsidRPr="00411674">
        <w:t xml:space="preserve">. See </w:t>
      </w:r>
      <w:r w:rsidR="00E8784B" w:rsidRPr="00411674">
        <w:t xml:space="preserve">updated </w:t>
      </w:r>
      <w:r w:rsidR="00782720" w:rsidRPr="00411674">
        <w:t>timeline in the attachment</w:t>
      </w:r>
      <w:r w:rsidR="00E8784B" w:rsidRPr="00411674">
        <w:t xml:space="preserve"> annexed herewith.</w:t>
      </w:r>
    </w:p>
    <w:p w14:paraId="16156C15" w14:textId="77777777" w:rsidR="003C7AF6" w:rsidRPr="00411674" w:rsidRDefault="003C7AF6" w:rsidP="00CD100C">
      <w:pPr>
        <w:pStyle w:val="ListParagraph"/>
        <w:keepNext/>
        <w:spacing w:line="240" w:lineRule="auto"/>
        <w:ind w:left="360"/>
        <w:contextualSpacing w:val="0"/>
        <w:rPr>
          <w:rFonts w:ascii="Times New Roman" w:hAnsi="Times New Roman"/>
          <w:b/>
          <w:i/>
          <w:sz w:val="22"/>
          <w:szCs w:val="22"/>
        </w:rPr>
      </w:pPr>
    </w:p>
    <w:p w14:paraId="1291BE35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7058C940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0808DBF" w14:textId="7C3AA1A9" w:rsidR="00BC3128" w:rsidRPr="00411674" w:rsidRDefault="005A5F29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  <w:r w:rsidRPr="00411674">
        <w:rPr>
          <w:rFonts w:ascii="Times New Roman" w:hAnsi="Times New Roman"/>
          <w:b/>
          <w:i/>
          <w:sz w:val="22"/>
          <w:szCs w:val="22"/>
        </w:rPr>
        <w:t xml:space="preserve">END OF ADDENDUM </w:t>
      </w:r>
      <w:r w:rsidR="00A657B9" w:rsidRPr="00411674">
        <w:rPr>
          <w:rFonts w:ascii="Times New Roman" w:hAnsi="Times New Roman"/>
          <w:b/>
          <w:i/>
          <w:sz w:val="22"/>
          <w:szCs w:val="22"/>
        </w:rPr>
        <w:t>2</w:t>
      </w:r>
    </w:p>
    <w:p w14:paraId="6A88F3D1" w14:textId="77777777" w:rsidR="00CD100C" w:rsidRPr="00411674" w:rsidRDefault="00CD100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1E65B52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3F22BBD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9BCCA80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D67210B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40391D20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48CAC277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1759A335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0E2033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CB3AA79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4605456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31166C7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7B143061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695A096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1B2F2DF4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EB392A6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1570EA18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3166CD2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3B77E7A1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1F7F45A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7AEEA2A8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30941D69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4F13CD02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C6F1876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77C1553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779C6CAE" w14:textId="77777777" w:rsidR="00DF66AC" w:rsidRPr="00411674" w:rsidRDefault="00DF66A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4AD136B8" w14:textId="77777777" w:rsidR="002B176F" w:rsidRPr="00411674" w:rsidRDefault="002B176F" w:rsidP="0073480E">
      <w:pPr>
        <w:pStyle w:val="BodyText"/>
      </w:pPr>
    </w:p>
    <w:tbl>
      <w:tblPr>
        <w:tblW w:w="9990" w:type="dxa"/>
        <w:tblInd w:w="72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270"/>
        <w:gridCol w:w="6840"/>
      </w:tblGrid>
      <w:tr w:rsidR="002B176F" w:rsidRPr="00411674" w14:paraId="1E1A53B1" w14:textId="77777777" w:rsidTr="00DF6D84">
        <w:trPr>
          <w:cantSplit/>
          <w:trHeight w:hRule="exact" w:val="4860"/>
        </w:trPr>
        <w:tc>
          <w:tcPr>
            <w:tcW w:w="2880" w:type="dxa"/>
            <w:vMerge w:val="restart"/>
            <w:tcMar>
              <w:left w:w="0" w:type="dxa"/>
              <w:right w:w="0" w:type="dxa"/>
            </w:tcMar>
          </w:tcPr>
          <w:p w14:paraId="572CFB19" w14:textId="77777777" w:rsidR="002B176F" w:rsidRPr="00411674" w:rsidRDefault="002B176F" w:rsidP="0073480E">
            <w:r w:rsidRPr="00411674">
              <w:rPr>
                <w:noProof/>
              </w:rPr>
              <w:lastRenderedPageBreak/>
              <w:drawing>
                <wp:inline distT="0" distB="0" distL="0" distR="0" wp14:anchorId="677FB616" wp14:editId="29795A76">
                  <wp:extent cx="1800225" cy="7248525"/>
                  <wp:effectExtent l="0" t="0" r="9525" b="9525"/>
                  <wp:docPr id="312594737" name="Picture 312594737" descr="R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724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vMerge w:val="restart"/>
            <w:tcMar>
              <w:left w:w="0" w:type="dxa"/>
              <w:right w:w="0" w:type="dxa"/>
            </w:tcMar>
          </w:tcPr>
          <w:p w14:paraId="73A9C825" w14:textId="77777777" w:rsidR="002B176F" w:rsidRPr="00411674" w:rsidRDefault="002B176F" w:rsidP="0073480E"/>
        </w:tc>
        <w:tc>
          <w:tcPr>
            <w:tcW w:w="68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3701A04" w14:textId="77777777" w:rsidR="002B176F" w:rsidRPr="00411674" w:rsidRDefault="002B176F" w:rsidP="0073480E">
            <w:pPr>
              <w:spacing w:line="800" w:lineRule="exact"/>
              <w:rPr>
                <w:spacing w:val="-30"/>
                <w:sz w:val="66"/>
              </w:rPr>
            </w:pPr>
            <w:r w:rsidRPr="00411674">
              <w:rPr>
                <w:spacing w:val="-30"/>
                <w:sz w:val="66"/>
              </w:rPr>
              <w:t>REQUEST FOR PROPOSALS</w:t>
            </w:r>
          </w:p>
          <w:p w14:paraId="0EA2FEEC" w14:textId="77777777" w:rsidR="002B176F" w:rsidRPr="00411674" w:rsidRDefault="002B176F" w:rsidP="0073480E">
            <w:pPr>
              <w:rPr>
                <w:b/>
                <w:caps/>
                <w:spacing w:val="20"/>
                <w:sz w:val="12"/>
              </w:rPr>
            </w:pPr>
            <w:r w:rsidRPr="00411674">
              <w:rPr>
                <w:b/>
                <w:caps/>
                <w:spacing w:val="20"/>
                <w:sz w:val="12"/>
              </w:rPr>
              <w:t xml:space="preserve"> </w:t>
            </w:r>
          </w:p>
        </w:tc>
      </w:tr>
      <w:tr w:rsidR="002B176F" w:rsidRPr="00411674" w14:paraId="138721A5" w14:textId="77777777" w:rsidTr="00DF6D84">
        <w:trPr>
          <w:cantSplit/>
          <w:trHeight w:hRule="exact" w:val="6580"/>
        </w:trPr>
        <w:tc>
          <w:tcPr>
            <w:tcW w:w="2880" w:type="dxa"/>
            <w:vMerge/>
            <w:tcMar>
              <w:left w:w="0" w:type="dxa"/>
              <w:right w:w="0" w:type="dxa"/>
            </w:tcMar>
          </w:tcPr>
          <w:p w14:paraId="73096A5D" w14:textId="77777777" w:rsidR="002B176F" w:rsidRPr="00411674" w:rsidRDefault="002B176F" w:rsidP="0073480E"/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14:paraId="4B427369" w14:textId="77777777" w:rsidR="002B176F" w:rsidRPr="00411674" w:rsidRDefault="002B176F" w:rsidP="0073480E">
            <w:pPr>
              <w:rPr>
                <w:b/>
                <w:caps/>
                <w:spacing w:val="20"/>
                <w:sz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F526646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t>Judicial Council of California</w:t>
            </w:r>
          </w:p>
          <w:p w14:paraId="272A712F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/>
                <w:color w:val="FF0000"/>
                <w:szCs w:val="28"/>
              </w:rPr>
            </w:pPr>
          </w:p>
          <w:p w14:paraId="2244E52D" w14:textId="77777777" w:rsidR="002B176F" w:rsidRPr="00411674" w:rsidRDefault="002B176F" w:rsidP="006F31B2">
            <w:pPr>
              <w:tabs>
                <w:tab w:val="left" w:pos="2340"/>
              </w:tabs>
              <w:ind w:left="2340" w:right="252" w:hanging="234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411674">
              <w:rPr>
                <w:b/>
                <w:bCs/>
                <w:color w:val="000000" w:themeColor="text1"/>
                <w:sz w:val="32"/>
                <w:szCs w:val="32"/>
              </w:rPr>
              <w:t>ADDENDUM #1</w:t>
            </w:r>
          </w:p>
          <w:p w14:paraId="4818C5AA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/>
                <w:caps w:val="0"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br/>
            </w:r>
            <w:r w:rsidRPr="00411674">
              <w:rPr>
                <w:rFonts w:ascii="Times New Roman" w:hAnsi="Times New Roman"/>
                <w:b/>
                <w:caps w:val="0"/>
                <w:szCs w:val="28"/>
              </w:rPr>
              <w:t>REGARDING:</w:t>
            </w:r>
          </w:p>
          <w:p w14:paraId="7963EE2F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Cs/>
                <w:szCs w:val="28"/>
              </w:rPr>
            </w:pPr>
            <w:r w:rsidRPr="00411674">
              <w:rPr>
                <w:rFonts w:ascii="Times New Roman" w:hAnsi="Times New Roman"/>
                <w:b/>
                <w:bCs/>
                <w:szCs w:val="28"/>
              </w:rPr>
              <w:t>RFP Title:</w:t>
            </w:r>
            <w:r w:rsidRPr="00411674">
              <w:rPr>
                <w:rFonts w:ascii="Times New Roman" w:hAnsi="Times New Roman"/>
                <w:szCs w:val="28"/>
              </w:rPr>
              <w:t xml:space="preserve"> </w:t>
            </w:r>
            <w:r w:rsidRPr="00411674">
              <w:rPr>
                <w:rFonts w:ascii="Times New Roman" w:hAnsi="Times New Roman"/>
                <w:bCs/>
                <w:szCs w:val="28"/>
              </w:rPr>
              <w:t>MASTER AGREEMENTS FOR TECHNICAL STAFF AUGMENTATION SERVICES</w:t>
            </w:r>
          </w:p>
          <w:p w14:paraId="09B582B4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/>
                <w:szCs w:val="28"/>
              </w:rPr>
            </w:pPr>
          </w:p>
          <w:p w14:paraId="1363F029" w14:textId="77777777" w:rsidR="002B176F" w:rsidRPr="00411674" w:rsidRDefault="002B176F" w:rsidP="002C0498">
            <w:pPr>
              <w:pStyle w:val="JCCReportCoverSubhead"/>
              <w:rPr>
                <w:rFonts w:ascii="Times New Roman" w:hAnsi="Times New Roman"/>
                <w:b/>
                <w:bCs/>
                <w:szCs w:val="28"/>
              </w:rPr>
            </w:pPr>
            <w:r w:rsidRPr="00411674">
              <w:rPr>
                <w:rFonts w:ascii="Times New Roman" w:hAnsi="Times New Roman"/>
                <w:b/>
                <w:szCs w:val="28"/>
              </w:rPr>
              <w:t>RFP Number:</w:t>
            </w:r>
            <w:r w:rsidRPr="00411674">
              <w:rPr>
                <w:rFonts w:ascii="Times New Roman" w:hAnsi="Times New Roman"/>
              </w:rPr>
              <w:t xml:space="preserve"> </w:t>
            </w:r>
            <w:r w:rsidRPr="00411674">
              <w:rPr>
                <w:rFonts w:ascii="Times New Roman" w:hAnsi="Times New Roman"/>
                <w:b/>
                <w:bCs/>
                <w:szCs w:val="28"/>
              </w:rPr>
              <w:t>RFP-IT-2026-213-RB</w:t>
            </w:r>
          </w:p>
          <w:p w14:paraId="7C011448" w14:textId="77777777" w:rsidR="002B176F" w:rsidRPr="00411674" w:rsidRDefault="002B176F" w:rsidP="00732CFB">
            <w:pPr>
              <w:pStyle w:val="JCCReportCoverSubhead"/>
              <w:rPr>
                <w:rFonts w:ascii="Times New Roman" w:hAnsi="Times New Roman"/>
                <w:b/>
                <w:caps w:val="0"/>
                <w:szCs w:val="28"/>
              </w:rPr>
            </w:pPr>
          </w:p>
          <w:p w14:paraId="5074019F" w14:textId="77777777" w:rsidR="002B176F" w:rsidRPr="00411674" w:rsidRDefault="002B176F" w:rsidP="00E85816">
            <w:pPr>
              <w:spacing w:line="400" w:lineRule="atLeast"/>
              <w:rPr>
                <w:b/>
                <w:sz w:val="28"/>
                <w:szCs w:val="28"/>
              </w:rPr>
            </w:pPr>
          </w:p>
          <w:p w14:paraId="0D6F0728" w14:textId="77777777" w:rsidR="002B176F" w:rsidRPr="00411674" w:rsidRDefault="002B176F" w:rsidP="00E85816">
            <w:pPr>
              <w:spacing w:line="400" w:lineRule="atLeast"/>
              <w:rPr>
                <w:b/>
                <w:sz w:val="28"/>
                <w:szCs w:val="28"/>
              </w:rPr>
            </w:pPr>
            <w:r w:rsidRPr="00411674">
              <w:rPr>
                <w:b/>
                <w:sz w:val="28"/>
                <w:szCs w:val="28"/>
              </w:rPr>
              <w:t xml:space="preserve">PROPOSALS DUE:  </w:t>
            </w:r>
          </w:p>
          <w:p w14:paraId="77724D90" w14:textId="77777777" w:rsidR="002B176F" w:rsidRPr="00411674" w:rsidRDefault="002B176F" w:rsidP="00E85816">
            <w:pPr>
              <w:spacing w:line="400" w:lineRule="atLeast"/>
              <w:rPr>
                <w:b/>
                <w:sz w:val="28"/>
                <w:szCs w:val="28"/>
              </w:rPr>
            </w:pPr>
            <w:r w:rsidRPr="00411674">
              <w:rPr>
                <w:strike/>
                <w:color w:val="365F91" w:themeColor="accent1" w:themeShade="BF"/>
                <w:sz w:val="28"/>
                <w:szCs w:val="28"/>
              </w:rPr>
              <w:t>August 21, 2026,</w:t>
            </w:r>
            <w:r w:rsidRPr="00411674">
              <w:rPr>
                <w:b/>
                <w:sz w:val="28"/>
                <w:szCs w:val="28"/>
              </w:rPr>
              <w:t xml:space="preserve"> </w:t>
            </w:r>
            <w:r w:rsidRPr="00411674">
              <w:rPr>
                <w:b/>
                <w:color w:val="365F91" w:themeColor="accent1" w:themeShade="BF"/>
                <w:sz w:val="28"/>
                <w:szCs w:val="28"/>
              </w:rPr>
              <w:t>August 28, 2026</w:t>
            </w:r>
          </w:p>
          <w:p w14:paraId="77168AD0" w14:textId="77777777" w:rsidR="002B176F" w:rsidRPr="00411674" w:rsidRDefault="002B176F" w:rsidP="00E85816">
            <w:pPr>
              <w:spacing w:line="400" w:lineRule="atLeast"/>
              <w:rPr>
                <w:sz w:val="28"/>
                <w:szCs w:val="28"/>
              </w:rPr>
            </w:pPr>
            <w:r w:rsidRPr="00411674">
              <w:rPr>
                <w:sz w:val="28"/>
                <w:szCs w:val="28"/>
              </w:rPr>
              <w:t xml:space="preserve">NO LATER THAN </w:t>
            </w:r>
            <w:r w:rsidRPr="00411674">
              <w:rPr>
                <w:b/>
                <w:sz w:val="28"/>
                <w:szCs w:val="28"/>
              </w:rPr>
              <w:t>1:00 P.M</w:t>
            </w:r>
            <w:r w:rsidRPr="00411674">
              <w:rPr>
                <w:sz w:val="28"/>
                <w:szCs w:val="28"/>
              </w:rPr>
              <w:t>. PACIFIC TIME</w:t>
            </w:r>
          </w:p>
          <w:p w14:paraId="36D8575B" w14:textId="77777777" w:rsidR="002B176F" w:rsidRPr="00411674" w:rsidRDefault="002B176F" w:rsidP="0073480E">
            <w:pPr>
              <w:tabs>
                <w:tab w:val="left" w:pos="1530"/>
              </w:tabs>
              <w:ind w:right="252"/>
              <w:jc w:val="both"/>
            </w:pPr>
          </w:p>
          <w:p w14:paraId="249C1966" w14:textId="77777777" w:rsidR="002B176F" w:rsidRPr="00411674" w:rsidRDefault="002B176F" w:rsidP="0073480E">
            <w:pPr>
              <w:tabs>
                <w:tab w:val="left" w:pos="1530"/>
              </w:tabs>
              <w:ind w:right="252"/>
              <w:jc w:val="both"/>
              <w:rPr>
                <w:b/>
                <w:sz w:val="36"/>
                <w:szCs w:val="20"/>
              </w:rPr>
            </w:pPr>
          </w:p>
        </w:tc>
      </w:tr>
    </w:tbl>
    <w:p w14:paraId="42226446" w14:textId="77777777" w:rsidR="002B176F" w:rsidRPr="00411674" w:rsidRDefault="002B176F" w:rsidP="0073480E">
      <w:pPr>
        <w:tabs>
          <w:tab w:val="left" w:pos="2220"/>
        </w:tabs>
        <w:autoSpaceDE w:val="0"/>
        <w:autoSpaceDN w:val="0"/>
        <w:adjustRightInd w:val="0"/>
        <w:rPr>
          <w:b/>
          <w:bCs/>
        </w:rPr>
      </w:pPr>
      <w:r w:rsidRPr="00411674">
        <w:br/>
      </w:r>
    </w:p>
    <w:p w14:paraId="3C6DA726" w14:textId="77777777" w:rsidR="002B176F" w:rsidRPr="00411674" w:rsidRDefault="002B176F" w:rsidP="00076F71">
      <w:pPr>
        <w:autoSpaceDE w:val="0"/>
        <w:autoSpaceDN w:val="0"/>
        <w:adjustRightInd w:val="0"/>
        <w:spacing w:after="240"/>
      </w:pPr>
      <w:r w:rsidRPr="00411674">
        <w:br w:type="page"/>
      </w:r>
    </w:p>
    <w:p w14:paraId="55B22EDA" w14:textId="77777777" w:rsidR="002B176F" w:rsidRPr="00411674" w:rsidRDefault="002B176F" w:rsidP="00E06351">
      <w:r w:rsidRPr="00411674">
        <w:lastRenderedPageBreak/>
        <w:t>Addendum #1 is to revise RFP Section 3, Timeline For this RFP. Deletion in the RFP are shown in strike out font (</w:t>
      </w:r>
      <w:r w:rsidRPr="00411674">
        <w:rPr>
          <w:strike/>
          <w:color w:val="365F91" w:themeColor="accent1" w:themeShade="BF"/>
        </w:rPr>
        <w:t>strikeout font</w:t>
      </w:r>
      <w:r w:rsidRPr="00411674">
        <w:t>), and insertions in the RFP are shown in the bold, underlined font (</w:t>
      </w:r>
      <w:r w:rsidRPr="00411674">
        <w:rPr>
          <w:b/>
          <w:i/>
          <w:iCs/>
          <w:color w:val="ED0000"/>
          <w:u w:val="single"/>
        </w:rPr>
        <w:t>bold, underlined font</w:t>
      </w:r>
      <w:r w:rsidRPr="00411674">
        <w:t>):</w:t>
      </w:r>
    </w:p>
    <w:p w14:paraId="2FBC3711" w14:textId="77777777" w:rsidR="002B176F" w:rsidRPr="00411674" w:rsidRDefault="002B176F" w:rsidP="00B813DC">
      <w:pPr>
        <w:spacing w:line="300" w:lineRule="atLeast"/>
      </w:pPr>
    </w:p>
    <w:tbl>
      <w:tblPr>
        <w:tblW w:w="107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7929"/>
        <w:gridCol w:w="2420"/>
      </w:tblGrid>
      <w:tr w:rsidR="002B176F" w:rsidRPr="00411674" w14:paraId="3314897D" w14:textId="77777777" w:rsidTr="00986623">
        <w:trPr>
          <w:trHeight w:val="157"/>
          <w:tblHeader/>
        </w:trPr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58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629940CB" w14:textId="77777777" w:rsidR="002B176F" w:rsidRPr="00411674" w:rsidRDefault="002B176F" w:rsidP="008A7982">
            <w:pPr>
              <w:keepNext/>
              <w:spacing w:line="276" w:lineRule="auto"/>
              <w:jc w:val="center"/>
              <w:rPr>
                <w:rFonts w:eastAsia="Aptos"/>
                <w:b/>
                <w:bCs/>
                <w:i/>
                <w:i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b/>
                <w:bCs/>
                <w:i/>
                <w:iCs/>
                <w:color w:val="000000"/>
                <w:sz w:val="22"/>
                <w:szCs w:val="22"/>
                <w14:ligatures w14:val="standardContextual"/>
              </w:rPr>
              <w:t>No.</w:t>
            </w:r>
          </w:p>
        </w:tc>
        <w:tc>
          <w:tcPr>
            <w:tcW w:w="79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58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2C579FBD" w14:textId="77777777" w:rsidR="002B176F" w:rsidRPr="00411674" w:rsidRDefault="002B176F" w:rsidP="008A7982">
            <w:pPr>
              <w:keepNext/>
              <w:spacing w:line="276" w:lineRule="auto"/>
              <w:jc w:val="center"/>
              <w:rPr>
                <w:rFonts w:eastAsia="Aptos"/>
                <w:b/>
                <w:bCs/>
                <w:i/>
                <w:i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b/>
                <w:bCs/>
                <w:i/>
                <w:iCs/>
                <w:color w:val="000000"/>
                <w:sz w:val="22"/>
                <w:szCs w:val="22"/>
                <w14:ligatures w14:val="standardContextual"/>
              </w:rPr>
              <w:t>Key Events</w:t>
            </w:r>
          </w:p>
        </w:tc>
        <w:tc>
          <w:tcPr>
            <w:tcW w:w="2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DD6EE"/>
            <w:tcMar>
              <w:top w:w="58" w:type="dxa"/>
              <w:left w:w="58" w:type="dxa"/>
              <w:bottom w:w="29" w:type="dxa"/>
              <w:right w:w="58" w:type="dxa"/>
            </w:tcMar>
            <w:vAlign w:val="center"/>
            <w:hideMark/>
          </w:tcPr>
          <w:p w14:paraId="3897D008" w14:textId="77777777" w:rsidR="002B176F" w:rsidRPr="00411674" w:rsidRDefault="002B176F" w:rsidP="008A7982">
            <w:pPr>
              <w:keepNext/>
              <w:spacing w:line="276" w:lineRule="auto"/>
              <w:jc w:val="center"/>
              <w:rPr>
                <w:rFonts w:eastAsia="Aptos"/>
                <w:b/>
                <w:bCs/>
                <w:i/>
                <w:i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b/>
                <w:bCs/>
                <w:i/>
                <w:iCs/>
                <w:color w:val="000000"/>
                <w:sz w:val="22"/>
                <w:szCs w:val="22"/>
                <w14:ligatures w14:val="standardContextual"/>
              </w:rPr>
              <w:t>Key Date / Time (PT)</w:t>
            </w:r>
          </w:p>
        </w:tc>
      </w:tr>
      <w:tr w:rsidR="002B176F" w:rsidRPr="00411674" w14:paraId="5720E9CC" w14:textId="77777777" w:rsidTr="00986623">
        <w:trPr>
          <w:trHeight w:val="288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35EB5E4C" w14:textId="77777777" w:rsidR="002B176F" w:rsidRPr="00411674" w:rsidRDefault="002B176F" w:rsidP="008A7982">
            <w:pPr>
              <w:keepNext/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01673E0C" w14:textId="77777777" w:rsidR="002B176F" w:rsidRDefault="002B176F" w:rsidP="008A7982">
            <w:pPr>
              <w:keepNext/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>RFP Issued</w:t>
            </w:r>
          </w:p>
          <w:p w14:paraId="218D53F1" w14:textId="77777777" w:rsidR="00411674" w:rsidRPr="00411674" w:rsidRDefault="00411674" w:rsidP="008A7982">
            <w:pPr>
              <w:keepNext/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45D9FF38" w14:textId="77777777" w:rsidR="002B176F" w:rsidRPr="00411674" w:rsidRDefault="002B176F" w:rsidP="008A7982">
            <w:pPr>
              <w:keepNext/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>July 29, 2026</w:t>
            </w:r>
          </w:p>
        </w:tc>
      </w:tr>
      <w:tr w:rsidR="002B176F" w:rsidRPr="00411674" w14:paraId="2F0FDFA2" w14:textId="77777777" w:rsidTr="00986623">
        <w:trPr>
          <w:trHeight w:val="295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24B62AE0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7B979F33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Deadline for Submission of Questions </w:t>
            </w:r>
            <w:r w:rsidRPr="00411674">
              <w:rPr>
                <w:rFonts w:eastAsia="Aptos"/>
                <w:b/>
                <w:bCs/>
                <w:sz w:val="22"/>
                <w:szCs w:val="22"/>
                <w14:ligatures w14:val="standardContextual"/>
              </w:rPr>
              <w:t>(Attachment C)</w:t>
            </w:r>
          </w:p>
          <w:p w14:paraId="29B684B6" w14:textId="77777777" w:rsidR="002B176F" w:rsidRDefault="002B176F" w:rsidP="008A7982">
            <w:pPr>
              <w:spacing w:line="276" w:lineRule="auto"/>
              <w:ind w:left="144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Email to: </w:t>
            </w:r>
            <w:hyperlink r:id="rId8" w:history="1">
              <w:r w:rsidRPr="00411674">
                <w:rPr>
                  <w:rFonts w:eastAsia="Aptos"/>
                  <w:color w:val="467886"/>
                  <w:sz w:val="22"/>
                  <w:szCs w:val="22"/>
                  <w:u w:val="single"/>
                  <w14:ligatures w14:val="standardContextual"/>
                </w:rPr>
                <w:t>Solicitations@jud.ca.gov</w:t>
              </w:r>
            </w:hyperlink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 </w:t>
            </w:r>
          </w:p>
          <w:p w14:paraId="02C360D7" w14:textId="77777777" w:rsidR="00411674" w:rsidRPr="00411674" w:rsidRDefault="00411674" w:rsidP="008A7982">
            <w:pPr>
              <w:spacing w:line="276" w:lineRule="auto"/>
              <w:ind w:left="144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1C66CE95" w14:textId="77777777" w:rsidR="002B176F" w:rsidRPr="00411674" w:rsidRDefault="002B176F" w:rsidP="008A7982">
            <w:pPr>
              <w:spacing w:line="276" w:lineRule="auto"/>
              <w:rPr>
                <w:rFonts w:eastAsia="Aptos"/>
                <w:b/>
                <w:b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>August 4, 2026 @ 1:00pm PST</w:t>
            </w:r>
          </w:p>
        </w:tc>
      </w:tr>
      <w:tr w:rsidR="002B176F" w:rsidRPr="00411674" w14:paraId="25CF5D43" w14:textId="77777777" w:rsidTr="00986623">
        <w:trPr>
          <w:trHeight w:val="295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0F03087F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02699DEC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Questions and answers Posted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28DC198A" w14:textId="77777777" w:rsidR="002B176F" w:rsidRPr="00411674" w:rsidRDefault="002B176F" w:rsidP="008A7982">
            <w:pPr>
              <w:spacing w:line="276" w:lineRule="auto"/>
              <w:rPr>
                <w:strike/>
                <w:color w:val="365F91" w:themeColor="accent1" w:themeShade="BF"/>
              </w:rPr>
            </w:pPr>
            <w:r w:rsidRPr="00411674">
              <w:rPr>
                <w:strike/>
                <w:color w:val="365F91" w:themeColor="accent1" w:themeShade="BF"/>
              </w:rPr>
              <w:t xml:space="preserve">August 11, 2026 </w:t>
            </w:r>
          </w:p>
          <w:p w14:paraId="1ECC7C75" w14:textId="77777777" w:rsidR="002B176F" w:rsidRPr="00411674" w:rsidRDefault="002B176F" w:rsidP="008A7982">
            <w:pPr>
              <w:spacing w:line="276" w:lineRule="auto"/>
              <w:rPr>
                <w:rFonts w:eastAsia="Aptos"/>
                <w:bCs/>
                <w:sz w:val="22"/>
                <w:szCs w:val="22"/>
                <w14:ligatures w14:val="standardContextual"/>
              </w:rPr>
            </w:pPr>
            <w:r w:rsidRPr="00411674">
              <w:rPr>
                <w:bCs/>
                <w:color w:val="365F91" w:themeColor="accent1" w:themeShade="BF"/>
              </w:rPr>
              <w:t>August 18, 2026</w:t>
            </w:r>
          </w:p>
        </w:tc>
      </w:tr>
      <w:tr w:rsidR="002B176F" w:rsidRPr="00411674" w14:paraId="0C74BFDE" w14:textId="77777777" w:rsidTr="00986623">
        <w:trPr>
          <w:trHeight w:val="295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1F399521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7F1AD8E5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>Latest date and time proposal may be submitted</w:t>
            </w:r>
          </w:p>
          <w:p w14:paraId="43FFB517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Email Non-Cost Proposal to: </w:t>
            </w:r>
            <w:hyperlink r:id="rId9" w:history="1">
              <w:r w:rsidRPr="00411674">
                <w:rPr>
                  <w:rFonts w:eastAsia="Aptos"/>
                  <w:color w:val="467886"/>
                  <w:sz w:val="22"/>
                  <w:szCs w:val="22"/>
                  <w:u w:val="single"/>
                  <w14:ligatures w14:val="standardContextual"/>
                </w:rPr>
                <w:t>Solicitations@jud.ca.gov</w:t>
              </w:r>
            </w:hyperlink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 </w:t>
            </w:r>
          </w:p>
          <w:p w14:paraId="43D2FC69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Email Cost Proposal to: </w:t>
            </w:r>
            <w:hyperlink r:id="rId10" w:history="1">
              <w:r w:rsidRPr="00411674">
                <w:rPr>
                  <w:rFonts w:eastAsia="Aptos"/>
                  <w:color w:val="467886"/>
                  <w:sz w:val="22"/>
                  <w:szCs w:val="22"/>
                  <w:u w:val="single"/>
                  <w14:ligatures w14:val="standardContextual"/>
                </w:rPr>
                <w:t>IT-2026-213-RB-COST@jud.ca.gov</w:t>
              </w:r>
            </w:hyperlink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102A25CF" w14:textId="77777777" w:rsidR="002B176F" w:rsidRPr="00411674" w:rsidRDefault="002B176F" w:rsidP="008A7982">
            <w:pPr>
              <w:spacing w:line="276" w:lineRule="auto"/>
              <w:rPr>
                <w:strike/>
                <w:color w:val="365F91" w:themeColor="accent1" w:themeShade="BF"/>
              </w:rPr>
            </w:pPr>
            <w:r w:rsidRPr="00411674">
              <w:rPr>
                <w:strike/>
                <w:color w:val="365F91" w:themeColor="accent1" w:themeShade="BF"/>
              </w:rPr>
              <w:t>August 21, 2026 @ 1:00pm PST</w:t>
            </w:r>
          </w:p>
          <w:p w14:paraId="3BF92BA0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  <w:p w14:paraId="610B6028" w14:textId="77777777" w:rsidR="002B176F" w:rsidRPr="00411674" w:rsidRDefault="002B176F" w:rsidP="008A7982">
            <w:pPr>
              <w:spacing w:line="276" w:lineRule="auto"/>
              <w:rPr>
                <w:rFonts w:eastAsia="Aptos"/>
                <w:bCs/>
                <w:i/>
                <w:iCs/>
                <w:sz w:val="22"/>
                <w:szCs w:val="22"/>
                <w14:ligatures w14:val="standardContextual"/>
              </w:rPr>
            </w:pPr>
            <w:r w:rsidRPr="00411674">
              <w:rPr>
                <w:bCs/>
                <w:color w:val="365F91" w:themeColor="accent1" w:themeShade="BF"/>
              </w:rPr>
              <w:t>August 28, 2026 @ 1:00pm PST</w:t>
            </w:r>
          </w:p>
        </w:tc>
      </w:tr>
      <w:tr w:rsidR="002B176F" w:rsidRPr="00411674" w14:paraId="23ABE1C0" w14:textId="77777777" w:rsidTr="00986623">
        <w:trPr>
          <w:trHeight w:val="157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75F1593F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46F9CF88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Evaluation of proposals </w:t>
            </w:r>
            <w:r w:rsidRPr="00411674"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  <w:t>(estimate only)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789B61CE" w14:textId="77777777" w:rsidR="002B176F" w:rsidRPr="00411674" w:rsidRDefault="002B176F" w:rsidP="008A7982">
            <w:pPr>
              <w:spacing w:line="276" w:lineRule="auto"/>
              <w:rPr>
                <w:strike/>
                <w:color w:val="365F91" w:themeColor="accent1" w:themeShade="BF"/>
              </w:rPr>
            </w:pPr>
            <w:r w:rsidRPr="00411674">
              <w:rPr>
                <w:strike/>
                <w:color w:val="365F91" w:themeColor="accent1" w:themeShade="BF"/>
              </w:rPr>
              <w:t>August 24, 2026 – September 7, 2026</w:t>
            </w:r>
          </w:p>
          <w:p w14:paraId="7C040E06" w14:textId="77777777" w:rsidR="002B176F" w:rsidRPr="00411674" w:rsidRDefault="002B176F" w:rsidP="008A7982">
            <w:pPr>
              <w:spacing w:line="276" w:lineRule="auto"/>
              <w:rPr>
                <w:rFonts w:eastAsia="Aptos"/>
                <w:strike/>
                <w:sz w:val="22"/>
                <w:szCs w:val="22"/>
                <w14:ligatures w14:val="standardContextual"/>
              </w:rPr>
            </w:pPr>
          </w:p>
          <w:p w14:paraId="429AF57D" w14:textId="77777777" w:rsidR="002B176F" w:rsidRPr="00411674" w:rsidRDefault="002B176F" w:rsidP="008A7982">
            <w:pPr>
              <w:spacing w:line="276" w:lineRule="auto"/>
              <w:rPr>
                <w:bCs/>
                <w:strike/>
                <w:color w:val="365F91" w:themeColor="accent1" w:themeShade="BF"/>
              </w:rPr>
            </w:pPr>
            <w:r w:rsidRPr="00411674">
              <w:rPr>
                <w:bCs/>
                <w:color w:val="365F91" w:themeColor="accent1" w:themeShade="BF"/>
              </w:rPr>
              <w:t xml:space="preserve">August 31, 2026 – </w:t>
            </w:r>
            <w:r w:rsidRPr="00411674">
              <w:rPr>
                <w:bCs/>
                <w:strike/>
                <w:color w:val="365F91" w:themeColor="accent1" w:themeShade="BF"/>
              </w:rPr>
              <w:t>September 14, 2026</w:t>
            </w:r>
          </w:p>
          <w:p w14:paraId="4DC8993F" w14:textId="77777777" w:rsidR="002B176F" w:rsidRPr="00411674" w:rsidRDefault="002B176F" w:rsidP="008A7982">
            <w:pPr>
              <w:spacing w:line="276" w:lineRule="auto"/>
              <w:rPr>
                <w:rFonts w:eastAsia="Aptos"/>
                <w:b/>
                <w:bCs/>
                <w:i/>
                <w:iCs/>
                <w:sz w:val="22"/>
                <w:szCs w:val="22"/>
                <w:u w:val="single"/>
                <w14:ligatures w14:val="standardContextual"/>
              </w:rPr>
            </w:pPr>
            <w:r w:rsidRPr="00411674">
              <w:rPr>
                <w:b/>
                <w:bCs/>
                <w:i/>
                <w:iCs/>
                <w:color w:val="FF0000"/>
                <w:u w:val="single"/>
                <w14:ligatures w14:val="standardContextual"/>
              </w:rPr>
              <w:t>September 23, 2026</w:t>
            </w:r>
          </w:p>
        </w:tc>
      </w:tr>
      <w:tr w:rsidR="002B176F" w:rsidRPr="00411674" w14:paraId="2CEFE4C3" w14:textId="77777777" w:rsidTr="00986623">
        <w:trPr>
          <w:trHeight w:val="157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140050C1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3EC6EAC0" w14:textId="77777777" w:rsidR="002B176F" w:rsidRPr="00411674" w:rsidRDefault="00411674" w:rsidP="00411674">
            <w:pPr>
              <w:jc w:val="both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>Public Opening of Cost Proposals</w:t>
            </w:r>
          </w:p>
          <w:p w14:paraId="63D1583F" w14:textId="77777777" w:rsidR="00411674" w:rsidRPr="00411674" w:rsidRDefault="00411674" w:rsidP="00411674">
            <w:pPr>
              <w:jc w:val="both"/>
              <w:rPr>
                <w:rFonts w:eastAsia="Aptos"/>
                <w:sz w:val="22"/>
                <w:szCs w:val="22"/>
                <w14:ligatures w14:val="standardContextual"/>
              </w:rPr>
            </w:pPr>
          </w:p>
          <w:p w14:paraId="145A9BE6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"/>
                <w:b/>
                <w:bCs/>
                <w:color w:val="242424"/>
                <w:sz w:val="22"/>
                <w:szCs w:val="22"/>
              </w:rPr>
              <w:t>Microsoft Teams meeting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731B9334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"/>
                <w:b/>
                <w:bCs/>
                <w:color w:val="242424"/>
                <w:sz w:val="22"/>
                <w:szCs w:val="22"/>
              </w:rPr>
              <w:t xml:space="preserve">Join: </w:t>
            </w:r>
            <w:hyperlink r:id="rId11" w:tooltip="Meeting join" w:history="1"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https://teams.microsoft.com/meet/296189910307778?p=MxXsHhCa0vbfQydqJQ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03EB2B21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-secondary"/>
                <w:color w:val="616161"/>
                <w:sz w:val="22"/>
                <w:szCs w:val="22"/>
              </w:rPr>
              <w:t xml:space="preserve">Meeting ID: </w:t>
            </w:r>
            <w:r w:rsidRPr="00411674">
              <w:rPr>
                <w:rStyle w:val="me-email-text"/>
                <w:color w:val="242424"/>
                <w:sz w:val="22"/>
                <w:szCs w:val="22"/>
              </w:rPr>
              <w:t>296 189 910 307 778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6FE24091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-secondary"/>
                <w:color w:val="616161"/>
                <w:sz w:val="22"/>
                <w:szCs w:val="22"/>
              </w:rPr>
              <w:t xml:space="preserve">Passcode: </w:t>
            </w:r>
            <w:r w:rsidRPr="00411674">
              <w:rPr>
                <w:rStyle w:val="me-email-text"/>
                <w:color w:val="242424"/>
                <w:sz w:val="22"/>
                <w:szCs w:val="22"/>
              </w:rPr>
              <w:t>ZG6MR6PQ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55D3E1A0" w14:textId="77777777" w:rsidR="00411674" w:rsidRPr="00411674" w:rsidRDefault="00411674" w:rsidP="00411674">
            <w:pPr>
              <w:jc w:val="center"/>
              <w:rPr>
                <w:color w:val="242424"/>
                <w:sz w:val="22"/>
                <w:szCs w:val="22"/>
              </w:rPr>
            </w:pPr>
            <w:r w:rsidRPr="00411674">
              <w:rPr>
                <w:color w:val="242424"/>
                <w:sz w:val="22"/>
                <w:szCs w:val="22"/>
              </w:rPr>
              <w:pict w14:anchorId="70269CCF">
                <v:rect id="_x0000_i1046" style="width:468pt;height:.75pt" o:hralign="center" o:hrstd="t" o:hr="t" fillcolor="#a0a0a0" stroked="f"/>
              </w:pict>
            </w:r>
          </w:p>
          <w:p w14:paraId="3C83A725" w14:textId="77777777" w:rsidR="00411674" w:rsidRPr="00411674" w:rsidRDefault="00411674" w:rsidP="00411674">
            <w:pPr>
              <w:rPr>
                <w:rFonts w:eastAsiaTheme="minorHAnsi"/>
                <w:color w:val="242424"/>
                <w:sz w:val="22"/>
                <w:szCs w:val="22"/>
              </w:rPr>
            </w:pPr>
            <w:hyperlink r:id="rId12" w:history="1"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Need help?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  <w:r w:rsidRPr="00411674">
              <w:rPr>
                <w:color w:val="616161"/>
                <w:sz w:val="22"/>
                <w:szCs w:val="22"/>
              </w:rPr>
              <w:t>|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  <w:hyperlink r:id="rId13" w:history="1"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System reference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21AFFF20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"/>
                <w:b/>
                <w:bCs/>
                <w:color w:val="242424"/>
                <w:sz w:val="22"/>
                <w:szCs w:val="22"/>
              </w:rPr>
              <w:t>Dial in by phone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77DB2971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hyperlink r:id="rId14" w:history="1"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+1 415-906-</w:t>
              </w:r>
              <w:proofErr w:type="gramStart"/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0569,,</w:t>
              </w:r>
              <w:proofErr w:type="gramEnd"/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922578789#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  <w:r w:rsidRPr="00411674">
              <w:rPr>
                <w:rStyle w:val="me-email-text"/>
                <w:color w:val="616161"/>
                <w:sz w:val="22"/>
                <w:szCs w:val="22"/>
              </w:rPr>
              <w:t>United States, San Francisco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2DD1C472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hyperlink r:id="rId15" w:history="1">
              <w:r w:rsidRPr="00411674">
                <w:rPr>
                  <w:rStyle w:val="Hyperlink"/>
                  <w:color w:val="5B5FC7"/>
                  <w:sz w:val="22"/>
                  <w:szCs w:val="22"/>
                </w:rPr>
                <w:t>Find a local number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636A0E92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-secondary"/>
                <w:color w:val="616161"/>
                <w:sz w:val="22"/>
                <w:szCs w:val="22"/>
              </w:rPr>
              <w:t xml:space="preserve">Phone conference ID: </w:t>
            </w:r>
            <w:r w:rsidRPr="00411674">
              <w:rPr>
                <w:rStyle w:val="me-email-text"/>
                <w:color w:val="242424"/>
                <w:sz w:val="22"/>
                <w:szCs w:val="22"/>
              </w:rPr>
              <w:t>922 578 789#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76BDE9FA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headline"/>
                <w:b/>
                <w:bCs/>
                <w:color w:val="242424"/>
                <w:sz w:val="22"/>
                <w:szCs w:val="22"/>
              </w:rPr>
              <w:t>Join on a video conferencing device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6EC60E15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"/>
                <w:color w:val="616161"/>
                <w:sz w:val="22"/>
                <w:szCs w:val="22"/>
              </w:rPr>
              <w:t xml:space="preserve">Tenant key: </w:t>
            </w:r>
            <w:hyperlink r:id="rId16" w:history="1">
              <w:r w:rsidRPr="00411674">
                <w:rPr>
                  <w:rStyle w:val="Hyperlink"/>
                  <w:sz w:val="22"/>
                  <w:szCs w:val="22"/>
                </w:rPr>
                <w:t>178332609@teams.bjn.vc</w:t>
              </w:r>
            </w:hyperlink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3F173BFB" w14:textId="77777777" w:rsidR="00411674" w:rsidRDefault="00411674" w:rsidP="00411674">
            <w:pPr>
              <w:rPr>
                <w:color w:val="242424"/>
                <w:sz w:val="22"/>
                <w:szCs w:val="22"/>
              </w:rPr>
            </w:pPr>
            <w:r w:rsidRPr="00411674">
              <w:rPr>
                <w:rStyle w:val="me-email-text-secondary"/>
                <w:color w:val="616161"/>
                <w:sz w:val="22"/>
                <w:szCs w:val="22"/>
              </w:rPr>
              <w:t xml:space="preserve">Video ID: </w:t>
            </w:r>
            <w:r w:rsidRPr="00411674">
              <w:rPr>
                <w:rStyle w:val="me-email-text"/>
                <w:color w:val="242424"/>
                <w:sz w:val="22"/>
                <w:szCs w:val="22"/>
              </w:rPr>
              <w:t>114 944 818 8</w:t>
            </w:r>
            <w:r w:rsidRPr="00411674">
              <w:rPr>
                <w:color w:val="242424"/>
                <w:sz w:val="22"/>
                <w:szCs w:val="22"/>
              </w:rPr>
              <w:t xml:space="preserve"> </w:t>
            </w:r>
          </w:p>
          <w:p w14:paraId="356F1A32" w14:textId="77777777" w:rsidR="00411674" w:rsidRPr="00411674" w:rsidRDefault="00411674" w:rsidP="00411674">
            <w:pPr>
              <w:rPr>
                <w:color w:val="242424"/>
                <w:sz w:val="22"/>
                <w:szCs w:val="22"/>
              </w:rPr>
            </w:pPr>
          </w:p>
          <w:p w14:paraId="54668E08" w14:textId="1C1EFC9A" w:rsidR="00411674" w:rsidRPr="00411674" w:rsidRDefault="00411674" w:rsidP="00411674">
            <w:pPr>
              <w:jc w:val="both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7D639EB2" w14:textId="77777777" w:rsidR="002B176F" w:rsidRPr="00411674" w:rsidRDefault="002B176F" w:rsidP="008A7982">
            <w:pPr>
              <w:spacing w:line="276" w:lineRule="auto"/>
              <w:rPr>
                <w:strike/>
                <w:color w:val="365F91" w:themeColor="accent1" w:themeShade="BF"/>
              </w:rPr>
            </w:pPr>
            <w:r w:rsidRPr="00411674">
              <w:rPr>
                <w:strike/>
                <w:color w:val="365F91" w:themeColor="accent1" w:themeShade="BF"/>
              </w:rPr>
              <w:t>September 9, 2026 @ 10:00am PST</w:t>
            </w:r>
          </w:p>
          <w:p w14:paraId="71CC120A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  <w:p w14:paraId="3CDD01BE" w14:textId="77777777" w:rsidR="002B176F" w:rsidRPr="00411674" w:rsidRDefault="002B176F" w:rsidP="008A7982">
            <w:pPr>
              <w:spacing w:line="276" w:lineRule="auto"/>
              <w:rPr>
                <w:bCs/>
                <w:strike/>
                <w:color w:val="365F91" w:themeColor="accent1" w:themeShade="BF"/>
              </w:rPr>
            </w:pPr>
            <w:r w:rsidRPr="00411674">
              <w:rPr>
                <w:bCs/>
                <w:strike/>
                <w:color w:val="365F91" w:themeColor="accent1" w:themeShade="BF"/>
              </w:rPr>
              <w:t>September 16, 2026 @ 10:00am PST</w:t>
            </w:r>
          </w:p>
          <w:p w14:paraId="0598B676" w14:textId="77777777" w:rsidR="002B176F" w:rsidRPr="00411674" w:rsidRDefault="002B176F" w:rsidP="008A7982">
            <w:pPr>
              <w:spacing w:line="276" w:lineRule="auto"/>
              <w:rPr>
                <w:bCs/>
                <w:i/>
                <w:iCs/>
                <w:strike/>
                <w:color w:val="365F91" w:themeColor="accent1" w:themeShade="BF"/>
                <w14:ligatures w14:val="standardContextual"/>
              </w:rPr>
            </w:pPr>
          </w:p>
          <w:p w14:paraId="4E9C7793" w14:textId="77777777" w:rsidR="002B176F" w:rsidRPr="00411674" w:rsidRDefault="002B176F" w:rsidP="008A7982">
            <w:pPr>
              <w:spacing w:line="276" w:lineRule="auto"/>
              <w:rPr>
                <w:b/>
                <w:i/>
                <w:iCs/>
                <w:color w:val="FF0000"/>
                <w:u w:val="single"/>
                <w14:ligatures w14:val="standardContextual"/>
              </w:rPr>
            </w:pPr>
            <w:r w:rsidRPr="00411674">
              <w:rPr>
                <w:b/>
                <w:i/>
                <w:iCs/>
                <w:color w:val="FF0000"/>
                <w:u w:val="single"/>
                <w14:ligatures w14:val="standardContextual"/>
              </w:rPr>
              <w:t>September 24, 2026</w:t>
            </w:r>
          </w:p>
          <w:p w14:paraId="63A430C5" w14:textId="77777777" w:rsidR="002B176F" w:rsidRPr="00411674" w:rsidRDefault="002B176F" w:rsidP="008A7982">
            <w:pPr>
              <w:spacing w:line="276" w:lineRule="auto"/>
              <w:rPr>
                <w:rFonts w:eastAsia="Aptos"/>
                <w:bCs/>
                <w:i/>
                <w:iCs/>
                <w:strike/>
                <w:sz w:val="22"/>
                <w:szCs w:val="22"/>
                <w14:ligatures w14:val="standardContextual"/>
              </w:rPr>
            </w:pPr>
            <w:r w:rsidRPr="00411674">
              <w:rPr>
                <w:b/>
                <w:i/>
                <w:iCs/>
                <w:color w:val="FF0000"/>
                <w:u w:val="single"/>
                <w14:ligatures w14:val="standardContextual"/>
              </w:rPr>
              <w:t>10:00am PST</w:t>
            </w:r>
          </w:p>
        </w:tc>
      </w:tr>
      <w:tr w:rsidR="002B176F" w:rsidRPr="00411674" w14:paraId="7710CC05" w14:textId="77777777" w:rsidTr="00986623">
        <w:trPr>
          <w:trHeight w:val="157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0A27D599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353A105F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Notice of Intent to Award </w:t>
            </w:r>
            <w:r w:rsidRPr="00411674"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  <w:t>(estimate only)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0F92D26C" w14:textId="77777777" w:rsidR="002B176F" w:rsidRPr="00411674" w:rsidRDefault="002B176F" w:rsidP="008A7982">
            <w:pPr>
              <w:spacing w:line="276" w:lineRule="auto"/>
              <w:rPr>
                <w:strike/>
                <w:color w:val="365F91" w:themeColor="accent1" w:themeShade="BF"/>
              </w:rPr>
            </w:pPr>
            <w:r w:rsidRPr="00411674">
              <w:rPr>
                <w:strike/>
                <w:color w:val="365F91" w:themeColor="accent1" w:themeShade="BF"/>
              </w:rPr>
              <w:t>September 16, 2026</w:t>
            </w:r>
          </w:p>
          <w:p w14:paraId="0E9F3EC5" w14:textId="77777777" w:rsidR="002B176F" w:rsidRPr="00411674" w:rsidRDefault="002B176F" w:rsidP="008A7982">
            <w:pPr>
              <w:spacing w:line="276" w:lineRule="auto"/>
              <w:rPr>
                <w:bCs/>
                <w:color w:val="365F91" w:themeColor="accent1" w:themeShade="BF"/>
                <w:u w:val="single"/>
              </w:rPr>
            </w:pPr>
            <w:r w:rsidRPr="00411674">
              <w:rPr>
                <w:bCs/>
                <w:color w:val="365F91" w:themeColor="accent1" w:themeShade="BF"/>
                <w:u w:val="single"/>
              </w:rPr>
              <w:t>September 23, 2026</w:t>
            </w:r>
          </w:p>
          <w:p w14:paraId="0E37D4A0" w14:textId="77777777" w:rsidR="002B176F" w:rsidRPr="00411674" w:rsidRDefault="002B176F" w:rsidP="008A7982">
            <w:pPr>
              <w:spacing w:line="276" w:lineRule="auto"/>
              <w:rPr>
                <w:bCs/>
                <w:i/>
                <w:iCs/>
                <w:color w:val="365F91" w:themeColor="accent1" w:themeShade="BF"/>
                <w:u w:val="single"/>
                <w14:ligatures w14:val="standardContextual"/>
              </w:rPr>
            </w:pPr>
          </w:p>
          <w:p w14:paraId="0EE4B56D" w14:textId="77777777" w:rsidR="002B176F" w:rsidRPr="00411674" w:rsidRDefault="002B176F" w:rsidP="008A7982">
            <w:pPr>
              <w:spacing w:line="276" w:lineRule="auto"/>
              <w:rPr>
                <w:rFonts w:eastAsia="Aptos"/>
                <w:b/>
                <w:i/>
                <w:iCs/>
                <w:sz w:val="22"/>
                <w:szCs w:val="22"/>
                <w:u w:val="single"/>
                <w14:ligatures w14:val="standardContextual"/>
              </w:rPr>
            </w:pPr>
            <w:r w:rsidRPr="00411674">
              <w:rPr>
                <w:b/>
                <w:i/>
                <w:iCs/>
                <w:color w:val="FF0000"/>
                <w:u w:val="single"/>
                <w14:ligatures w14:val="standardContextual"/>
              </w:rPr>
              <w:t>September 29, 2026</w:t>
            </w:r>
          </w:p>
        </w:tc>
      </w:tr>
      <w:tr w:rsidR="002B176F" w:rsidRPr="00411674" w14:paraId="00C42E0B" w14:textId="77777777" w:rsidTr="00986623">
        <w:trPr>
          <w:trHeight w:val="1715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5A6FC936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0D86FDF4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Negotiations and execution of contract </w:t>
            </w:r>
            <w:r w:rsidRPr="00411674"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  <w:t>(estimate only)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0EC92B3F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strike/>
                <w:color w:val="365F91" w:themeColor="accent1" w:themeShade="BF"/>
              </w:rPr>
              <w:t>September 17, 2026</w:t>
            </w: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 - </w:t>
            </w:r>
            <w:r w:rsidRPr="00411674">
              <w:rPr>
                <w:strike/>
                <w:color w:val="365F91" w:themeColor="accent1" w:themeShade="BF"/>
              </w:rPr>
              <w:t>October 31, 2026</w:t>
            </w:r>
          </w:p>
          <w:p w14:paraId="568CCCCD" w14:textId="77777777" w:rsidR="002B176F" w:rsidRPr="00411674" w:rsidRDefault="002B176F" w:rsidP="008A7982">
            <w:pPr>
              <w:spacing w:line="276" w:lineRule="auto"/>
              <w:rPr>
                <w:rFonts w:eastAsia="Aptos"/>
                <w:b/>
                <w:bCs/>
                <w:i/>
                <w:iCs/>
                <w:sz w:val="22"/>
                <w:szCs w:val="22"/>
                <w14:ligatures w14:val="standardContextual"/>
              </w:rPr>
            </w:pPr>
          </w:p>
          <w:p w14:paraId="7299C829" w14:textId="77777777" w:rsidR="002B176F" w:rsidRPr="00411674" w:rsidRDefault="002B176F" w:rsidP="008A7982">
            <w:pPr>
              <w:spacing w:line="276" w:lineRule="auto"/>
              <w:rPr>
                <w:bCs/>
                <w:color w:val="365F91" w:themeColor="accent1" w:themeShade="BF"/>
              </w:rPr>
            </w:pPr>
            <w:r w:rsidRPr="00411674">
              <w:rPr>
                <w:bCs/>
                <w:color w:val="365F91" w:themeColor="accent1" w:themeShade="BF"/>
              </w:rPr>
              <w:t>September 30, 2026-October 31, 2026</w:t>
            </w:r>
          </w:p>
          <w:p w14:paraId="10A0B81F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</w:tr>
      <w:tr w:rsidR="002B176F" w:rsidRPr="00411674" w14:paraId="7156FFE5" w14:textId="77777777" w:rsidTr="00986623">
        <w:trPr>
          <w:trHeight w:val="157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012718FE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57027921" w14:textId="77777777" w:rsidR="002B176F" w:rsidRDefault="002B176F" w:rsidP="008A7982">
            <w:pPr>
              <w:spacing w:line="276" w:lineRule="auto"/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Contract start date </w:t>
            </w:r>
            <w:r w:rsidRPr="00411674"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  <w:t>(estimate only)</w:t>
            </w:r>
          </w:p>
          <w:p w14:paraId="53F67634" w14:textId="77777777" w:rsidR="00411674" w:rsidRPr="00411674" w:rsidRDefault="00411674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31219B7E" w14:textId="77777777" w:rsidR="002B176F" w:rsidRPr="00411674" w:rsidRDefault="002B176F" w:rsidP="008A7982">
            <w:pPr>
              <w:spacing w:line="276" w:lineRule="auto"/>
              <w:rPr>
                <w:rFonts w:eastAsia="Aptos"/>
                <w:b/>
                <w:bCs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November 1, 2026, </w:t>
            </w:r>
          </w:p>
        </w:tc>
      </w:tr>
      <w:tr w:rsidR="002B176F" w:rsidRPr="00411674" w14:paraId="42374026" w14:textId="77777777" w:rsidTr="00986623">
        <w:trPr>
          <w:trHeight w:val="157"/>
        </w:trPr>
        <w:tc>
          <w:tcPr>
            <w:tcW w:w="4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</w:tcPr>
          <w:p w14:paraId="31A3ED34" w14:textId="77777777" w:rsidR="002B176F" w:rsidRPr="00411674" w:rsidRDefault="002B176F" w:rsidP="008A7982">
            <w:pPr>
              <w:numPr>
                <w:ilvl w:val="0"/>
                <w:numId w:val="16"/>
              </w:num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</w:p>
        </w:tc>
        <w:tc>
          <w:tcPr>
            <w:tcW w:w="7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78CFA4DA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Contract end date </w:t>
            </w:r>
            <w:r w:rsidRPr="00411674">
              <w:rPr>
                <w:rFonts w:eastAsia="Aptos"/>
                <w:i/>
                <w:iCs/>
                <w:sz w:val="22"/>
                <w:szCs w:val="22"/>
                <w14:ligatures w14:val="standardContextual"/>
              </w:rPr>
              <w:t>(estimate only)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29" w:type="dxa"/>
              <w:right w:w="58" w:type="dxa"/>
            </w:tcMar>
            <w:hideMark/>
          </w:tcPr>
          <w:p w14:paraId="50F42B8A" w14:textId="77777777" w:rsidR="002B176F" w:rsidRPr="00411674" w:rsidRDefault="002B176F" w:rsidP="008A7982">
            <w:pPr>
              <w:spacing w:line="276" w:lineRule="auto"/>
              <w:rPr>
                <w:rFonts w:eastAsia="Aptos"/>
                <w:sz w:val="22"/>
                <w:szCs w:val="22"/>
                <w14:ligatures w14:val="standardContextual"/>
              </w:rPr>
            </w:pPr>
            <w:r w:rsidRPr="00411674">
              <w:rPr>
                <w:rFonts w:eastAsia="Aptos"/>
                <w:sz w:val="22"/>
                <w:szCs w:val="22"/>
                <w14:ligatures w14:val="standardContextual"/>
              </w:rPr>
              <w:t xml:space="preserve">October 31, 2028, plus three option years. </w:t>
            </w:r>
          </w:p>
        </w:tc>
      </w:tr>
    </w:tbl>
    <w:p w14:paraId="67C1BC4F" w14:textId="77777777" w:rsidR="00CD100C" w:rsidRPr="00411674" w:rsidRDefault="00CD100C" w:rsidP="00C54025">
      <w:pPr>
        <w:pStyle w:val="ListParagraph"/>
        <w:keepNext/>
        <w:spacing w:line="240" w:lineRule="auto"/>
        <w:ind w:left="360"/>
        <w:contextualSpacing w:val="0"/>
        <w:jc w:val="center"/>
        <w:rPr>
          <w:rFonts w:ascii="Times New Roman" w:hAnsi="Times New Roman"/>
          <w:b/>
          <w:i/>
          <w:sz w:val="22"/>
          <w:szCs w:val="22"/>
        </w:rPr>
      </w:pPr>
    </w:p>
    <w:sectPr w:rsidR="00CD100C" w:rsidRPr="00411674" w:rsidSect="00342D73">
      <w:headerReference w:type="default" r:id="rId17"/>
      <w:footerReference w:type="default" r:id="rId18"/>
      <w:type w:val="continuous"/>
      <w:pgSz w:w="12240" w:h="15840" w:code="1"/>
      <w:pgMar w:top="72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196E5" w14:textId="77777777" w:rsidR="00E814AE" w:rsidRDefault="00E814AE">
      <w:r>
        <w:separator/>
      </w:r>
    </w:p>
  </w:endnote>
  <w:endnote w:type="continuationSeparator" w:id="0">
    <w:p w14:paraId="064AFFC5" w14:textId="77777777" w:rsidR="00E814AE" w:rsidRDefault="00E81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BE73" w14:textId="77777777" w:rsidR="006F31B2" w:rsidRDefault="006F31B2" w:rsidP="006F31B2">
    <w:pPr>
      <w:pStyle w:val="Footer"/>
      <w:pBdr>
        <w:top w:val="single" w:sz="4" w:space="1" w:color="D9D9D9" w:themeColor="background1" w:themeShade="D9"/>
      </w:pBdr>
    </w:pPr>
  </w:p>
  <w:p w14:paraId="6627292D" w14:textId="77777777" w:rsidR="000A1B2A" w:rsidRDefault="006F31B2" w:rsidP="006F31B2">
    <w:pPr>
      <w:pStyle w:val="Footer"/>
      <w:pBdr>
        <w:top w:val="single" w:sz="4" w:space="1" w:color="D9D9D9" w:themeColor="background1" w:themeShade="D9"/>
      </w:pBd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9F747E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9F747E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21F77" w14:textId="77777777" w:rsidR="00E814AE" w:rsidRDefault="00E814AE">
      <w:r>
        <w:separator/>
      </w:r>
    </w:p>
  </w:footnote>
  <w:footnote w:type="continuationSeparator" w:id="0">
    <w:p w14:paraId="32CE766F" w14:textId="77777777" w:rsidR="00E814AE" w:rsidRDefault="00E81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D3DE" w14:textId="320CE209" w:rsidR="00082A51" w:rsidRPr="00082A51" w:rsidRDefault="00082A51" w:rsidP="00082A51">
    <w:pPr>
      <w:pStyle w:val="Header"/>
      <w:tabs>
        <w:tab w:val="right" w:pos="9360"/>
      </w:tabs>
      <w:rPr>
        <w:bCs/>
        <w:sz w:val="20"/>
        <w:szCs w:val="20"/>
      </w:rPr>
    </w:pPr>
    <w:r w:rsidRPr="00082A51">
      <w:rPr>
        <w:bCs/>
        <w:sz w:val="20"/>
        <w:szCs w:val="20"/>
      </w:rPr>
      <w:t xml:space="preserve">RFP No. </w:t>
    </w:r>
    <w:r w:rsidR="00B54E73">
      <w:rPr>
        <w:bCs/>
        <w:sz w:val="20"/>
        <w:szCs w:val="20"/>
      </w:rPr>
      <w:t>RFP-</w:t>
    </w:r>
    <w:r w:rsidRPr="00082A51">
      <w:rPr>
        <w:bCs/>
        <w:sz w:val="20"/>
        <w:szCs w:val="20"/>
      </w:rPr>
      <w:t>IT-2026-213-RB</w:t>
    </w:r>
  </w:p>
  <w:p w14:paraId="067E9DAB" w14:textId="3260BC54" w:rsidR="009F747E" w:rsidRDefault="00082A51" w:rsidP="00082A51">
    <w:pPr>
      <w:pStyle w:val="Header"/>
      <w:tabs>
        <w:tab w:val="right" w:pos="9360"/>
      </w:tabs>
      <w:rPr>
        <w:bCs/>
        <w:sz w:val="20"/>
        <w:szCs w:val="20"/>
      </w:rPr>
    </w:pPr>
    <w:r w:rsidRPr="00082A51">
      <w:rPr>
        <w:bCs/>
        <w:sz w:val="20"/>
        <w:szCs w:val="20"/>
      </w:rPr>
      <w:t>RFP Title</w:t>
    </w:r>
    <w:r w:rsidR="003C7AF6" w:rsidRPr="00082A51">
      <w:rPr>
        <w:bCs/>
        <w:sz w:val="20"/>
        <w:szCs w:val="20"/>
      </w:rPr>
      <w:t>: Master</w:t>
    </w:r>
    <w:r w:rsidR="00BD6DC9" w:rsidRPr="00082A51">
      <w:rPr>
        <w:bCs/>
        <w:sz w:val="20"/>
        <w:szCs w:val="20"/>
      </w:rPr>
      <w:t xml:space="preserve"> </w:t>
    </w:r>
    <w:r w:rsidR="00BD6DC9">
      <w:rPr>
        <w:bCs/>
        <w:sz w:val="20"/>
        <w:szCs w:val="20"/>
      </w:rPr>
      <w:t>A</w:t>
    </w:r>
    <w:r w:rsidR="00BD6DC9" w:rsidRPr="00082A51">
      <w:rPr>
        <w:bCs/>
        <w:sz w:val="20"/>
        <w:szCs w:val="20"/>
      </w:rPr>
      <w:t xml:space="preserve">greements for </w:t>
    </w:r>
    <w:r w:rsidR="00BD6DC9">
      <w:rPr>
        <w:bCs/>
        <w:sz w:val="20"/>
        <w:szCs w:val="20"/>
      </w:rPr>
      <w:t>T</w:t>
    </w:r>
    <w:r w:rsidR="00BD6DC9" w:rsidRPr="00082A51">
      <w:rPr>
        <w:bCs/>
        <w:sz w:val="20"/>
        <w:szCs w:val="20"/>
      </w:rPr>
      <w:t xml:space="preserve">echnical </w:t>
    </w:r>
    <w:r w:rsidR="00BD6DC9">
      <w:rPr>
        <w:bCs/>
        <w:sz w:val="20"/>
        <w:szCs w:val="20"/>
      </w:rPr>
      <w:t>S</w:t>
    </w:r>
    <w:r w:rsidR="00BD6DC9" w:rsidRPr="00082A51">
      <w:rPr>
        <w:bCs/>
        <w:sz w:val="20"/>
        <w:szCs w:val="20"/>
      </w:rPr>
      <w:t xml:space="preserve">taff </w:t>
    </w:r>
    <w:r w:rsidR="00BD6DC9">
      <w:rPr>
        <w:bCs/>
        <w:sz w:val="20"/>
        <w:szCs w:val="20"/>
      </w:rPr>
      <w:t>A</w:t>
    </w:r>
    <w:r w:rsidR="00BD6DC9" w:rsidRPr="00082A51">
      <w:rPr>
        <w:bCs/>
        <w:sz w:val="20"/>
        <w:szCs w:val="20"/>
      </w:rPr>
      <w:t xml:space="preserve">ugmentation </w:t>
    </w:r>
    <w:r w:rsidR="00BD6DC9">
      <w:rPr>
        <w:bCs/>
        <w:sz w:val="20"/>
        <w:szCs w:val="20"/>
      </w:rPr>
      <w:t>S</w:t>
    </w:r>
    <w:r w:rsidR="00BD6DC9" w:rsidRPr="00082A51">
      <w:rPr>
        <w:bCs/>
        <w:sz w:val="20"/>
        <w:szCs w:val="20"/>
      </w:rPr>
      <w:t>ervices</w:t>
    </w:r>
  </w:p>
  <w:p w14:paraId="383896A5" w14:textId="77777777" w:rsidR="00B54E73" w:rsidRPr="00082A51" w:rsidRDefault="00B54E73" w:rsidP="00082A51">
    <w:pPr>
      <w:pStyle w:val="Header"/>
      <w:tabs>
        <w:tab w:val="right" w:pos="9360"/>
      </w:tabs>
      <w:rPr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61B"/>
    <w:multiLevelType w:val="hybridMultilevel"/>
    <w:tmpl w:val="AA889484"/>
    <w:lvl w:ilvl="0" w:tplc="4B68588C">
      <w:start w:val="1"/>
      <w:numFmt w:val="decimal"/>
      <w:lvlText w:val="%1."/>
      <w:lvlJc w:val="right"/>
      <w:pPr>
        <w:ind w:left="1152" w:hanging="360"/>
      </w:pPr>
      <w:rPr>
        <w:rFonts w:hint="default"/>
      </w:rPr>
    </w:lvl>
    <w:lvl w:ilvl="1" w:tplc="EF0E7B04">
      <w:start w:val="1"/>
      <w:numFmt w:val="lowerLetter"/>
      <w:lvlText w:val="%2."/>
      <w:lvlJc w:val="left"/>
      <w:pPr>
        <w:ind w:left="1872" w:hanging="360"/>
      </w:pPr>
      <w:rPr>
        <w:b w:val="0"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1040129A"/>
    <w:multiLevelType w:val="hybridMultilevel"/>
    <w:tmpl w:val="4874D792"/>
    <w:lvl w:ilvl="0" w:tplc="A5BA7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01F95"/>
    <w:multiLevelType w:val="multilevel"/>
    <w:tmpl w:val="BD4EF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B2"/>
      <w:lvlText w:val="%2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2">
      <w:start w:val="1"/>
      <w:numFmt w:val="lowerRoman"/>
      <w:pStyle w:val="ExhibitB3"/>
      <w:lvlText w:val="%3.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4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20"/>
        </w:tabs>
        <w:ind w:left="5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6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560" w:hanging="1440"/>
      </w:pPr>
      <w:rPr>
        <w:rFonts w:hint="default"/>
      </w:rPr>
    </w:lvl>
  </w:abstractNum>
  <w:abstractNum w:abstractNumId="3" w15:restartNumberingAfterBreak="0">
    <w:nsid w:val="13F5411B"/>
    <w:multiLevelType w:val="multilevel"/>
    <w:tmpl w:val="19FA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D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920"/>
        </w:tabs>
        <w:ind w:left="7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280" w:hanging="1440"/>
      </w:pPr>
      <w:rPr>
        <w:rFonts w:hint="default"/>
      </w:rPr>
    </w:lvl>
  </w:abstractNum>
  <w:abstractNum w:abstractNumId="4" w15:restartNumberingAfterBreak="0">
    <w:nsid w:val="1A1F4464"/>
    <w:multiLevelType w:val="hybridMultilevel"/>
    <w:tmpl w:val="4874D792"/>
    <w:lvl w:ilvl="0" w:tplc="A5BA7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517E9"/>
    <w:multiLevelType w:val="hybridMultilevel"/>
    <w:tmpl w:val="047A13B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2159E3"/>
    <w:multiLevelType w:val="multilevel"/>
    <w:tmpl w:val="5A5E3A8E"/>
    <w:lvl w:ilvl="0">
      <w:start w:val="1"/>
      <w:numFmt w:val="decimal"/>
      <w:pStyle w:val="Standard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7150746"/>
    <w:multiLevelType w:val="hybridMultilevel"/>
    <w:tmpl w:val="6DF6CD6C"/>
    <w:lvl w:ilvl="0" w:tplc="F7F2C638">
      <w:start w:val="1"/>
      <w:numFmt w:val="bullet"/>
      <w:pStyle w:val="BulletLast"/>
      <w:lvlText w:val=""/>
      <w:lvlJc w:val="left"/>
      <w:pPr>
        <w:tabs>
          <w:tab w:val="num" w:pos="2440"/>
        </w:tabs>
        <w:ind w:left="2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20"/>
        </w:tabs>
        <w:ind w:left="7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40"/>
        </w:tabs>
        <w:ind w:left="7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60"/>
        </w:tabs>
        <w:ind w:left="8560" w:hanging="360"/>
      </w:pPr>
      <w:rPr>
        <w:rFonts w:ascii="Wingdings" w:hAnsi="Wingdings" w:hint="default"/>
      </w:rPr>
    </w:lvl>
  </w:abstractNum>
  <w:abstractNum w:abstractNumId="8" w15:restartNumberingAfterBreak="0">
    <w:nsid w:val="2D9858B7"/>
    <w:multiLevelType w:val="hybridMultilevel"/>
    <w:tmpl w:val="A6BAA056"/>
    <w:lvl w:ilvl="0" w:tplc="4B68588C">
      <w:start w:val="1"/>
      <w:numFmt w:val="decimal"/>
      <w:lvlText w:val="%1."/>
      <w:lvlJc w:val="right"/>
      <w:pPr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446D39E3"/>
    <w:multiLevelType w:val="multilevel"/>
    <w:tmpl w:val="A7FE6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A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ExhibitA3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80"/>
        </w:tabs>
        <w:ind w:left="78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640"/>
        </w:tabs>
        <w:ind w:left="83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60"/>
        </w:tabs>
        <w:ind w:left="88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3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98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440" w:hanging="1440"/>
      </w:pPr>
      <w:rPr>
        <w:rFonts w:hint="default"/>
      </w:rPr>
    </w:lvl>
  </w:abstractNum>
  <w:abstractNum w:abstractNumId="10" w15:restartNumberingAfterBreak="0">
    <w:nsid w:val="53006A0D"/>
    <w:multiLevelType w:val="multilevel"/>
    <w:tmpl w:val="EE90B72C"/>
    <w:lvl w:ilvl="0">
      <w:start w:val="1"/>
      <w:numFmt w:val="decimal"/>
      <w:pStyle w:val="Exhibit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ExhibitG3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720"/>
        </w:tabs>
        <w:ind w:left="92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0"/>
        </w:tabs>
        <w:ind w:left="9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0"/>
        </w:tabs>
        <w:ind w:left="10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1880" w:hanging="1440"/>
      </w:pPr>
      <w:rPr>
        <w:rFonts w:hint="default"/>
      </w:rPr>
    </w:lvl>
  </w:abstractNum>
  <w:abstractNum w:abstractNumId="11" w15:restartNumberingAfterBreak="0">
    <w:nsid w:val="53B473CA"/>
    <w:multiLevelType w:val="multilevel"/>
    <w:tmpl w:val="9E0002B8"/>
    <w:lvl w:ilvl="0">
      <w:start w:val="1"/>
      <w:numFmt w:val="decimal"/>
      <w:pStyle w:val="ExhibitC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"/>
      <w:numFmt w:val="upperLetter"/>
      <w:pStyle w:val="ExhibitC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ExhibitC3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lowerLetter"/>
      <w:pStyle w:val="ExhibitC4"/>
      <w:lvlText w:val="%4."/>
      <w:lvlJc w:val="left"/>
      <w:pPr>
        <w:tabs>
          <w:tab w:val="num" w:pos="3456"/>
        </w:tabs>
        <w:ind w:left="3456" w:hanging="86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5EAD62F0"/>
    <w:multiLevelType w:val="multilevel"/>
    <w:tmpl w:val="9FB6BA00"/>
    <w:lvl w:ilvl="0">
      <w:start w:val="1"/>
      <w:numFmt w:val="decimal"/>
      <w:pStyle w:val="Exhibit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pStyle w:val="ExhibitD3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lowerLetter"/>
      <w:pStyle w:val="ExhibitD4"/>
      <w:lvlText w:val="%4.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920"/>
        </w:tabs>
        <w:ind w:left="7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280" w:hanging="1440"/>
      </w:pPr>
      <w:rPr>
        <w:rFonts w:hint="default"/>
      </w:rPr>
    </w:lvl>
  </w:abstractNum>
  <w:abstractNum w:abstractNumId="13" w15:restartNumberingAfterBreak="0">
    <w:nsid w:val="6B0B4F2F"/>
    <w:multiLevelType w:val="singleLevel"/>
    <w:tmpl w:val="D292C8A4"/>
    <w:lvl w:ilvl="0">
      <w:start w:val="1"/>
      <w:numFmt w:val="decimal"/>
      <w:pStyle w:val="Style5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</w:abstractNum>
  <w:abstractNum w:abstractNumId="14" w15:restartNumberingAfterBreak="0">
    <w:nsid w:val="6C0E15CD"/>
    <w:multiLevelType w:val="multilevel"/>
    <w:tmpl w:val="7E2CE2FE"/>
    <w:lvl w:ilvl="0">
      <w:start w:val="1"/>
      <w:numFmt w:val="decimal"/>
      <w:pStyle w:val="Exhibit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H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ExhibitH3"/>
      <w:lvlText w:val="%3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3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58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3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8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73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920" w:hanging="1440"/>
      </w:pPr>
      <w:rPr>
        <w:rFonts w:hint="default"/>
      </w:rPr>
    </w:lvl>
  </w:abstractNum>
  <w:num w:numId="1" w16cid:durableId="605383950">
    <w:abstractNumId w:val="2"/>
  </w:num>
  <w:num w:numId="2" w16cid:durableId="1649900822">
    <w:abstractNumId w:val="6"/>
  </w:num>
  <w:num w:numId="3" w16cid:durableId="1629630082">
    <w:abstractNumId w:val="13"/>
  </w:num>
  <w:num w:numId="4" w16cid:durableId="1655261337">
    <w:abstractNumId w:val="9"/>
  </w:num>
  <w:num w:numId="5" w16cid:durableId="1940795618">
    <w:abstractNumId w:val="3"/>
  </w:num>
  <w:num w:numId="6" w16cid:durableId="1149636595">
    <w:abstractNumId w:val="14"/>
  </w:num>
  <w:num w:numId="7" w16cid:durableId="1138033709">
    <w:abstractNumId w:val="10"/>
  </w:num>
  <w:num w:numId="8" w16cid:durableId="1329552264">
    <w:abstractNumId w:val="11"/>
  </w:num>
  <w:num w:numId="9" w16cid:durableId="1274021009">
    <w:abstractNumId w:val="4"/>
  </w:num>
  <w:num w:numId="10" w16cid:durableId="1213348695">
    <w:abstractNumId w:val="7"/>
  </w:num>
  <w:num w:numId="11" w16cid:durableId="466515212">
    <w:abstractNumId w:val="12"/>
  </w:num>
  <w:num w:numId="12" w16cid:durableId="277495818">
    <w:abstractNumId w:val="8"/>
  </w:num>
  <w:num w:numId="13" w16cid:durableId="971598775">
    <w:abstractNumId w:val="0"/>
  </w:num>
  <w:num w:numId="14" w16cid:durableId="116340971">
    <w:abstractNumId w:val="1"/>
  </w:num>
  <w:num w:numId="15" w16cid:durableId="24403684">
    <w:abstractNumId w:val="5"/>
  </w:num>
  <w:num w:numId="16" w16cid:durableId="372654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163"/>
    <w:rsid w:val="00004AF7"/>
    <w:rsid w:val="00021C22"/>
    <w:rsid w:val="00026C32"/>
    <w:rsid w:val="0003687C"/>
    <w:rsid w:val="00042867"/>
    <w:rsid w:val="00043C97"/>
    <w:rsid w:val="00044EDA"/>
    <w:rsid w:val="00061258"/>
    <w:rsid w:val="000657A4"/>
    <w:rsid w:val="0007052E"/>
    <w:rsid w:val="00075F30"/>
    <w:rsid w:val="0007650C"/>
    <w:rsid w:val="00076F71"/>
    <w:rsid w:val="00082A51"/>
    <w:rsid w:val="00093AB1"/>
    <w:rsid w:val="0009460C"/>
    <w:rsid w:val="000A108D"/>
    <w:rsid w:val="000A1B2A"/>
    <w:rsid w:val="000A25AF"/>
    <w:rsid w:val="000A58C9"/>
    <w:rsid w:val="000A63CF"/>
    <w:rsid w:val="000B7D92"/>
    <w:rsid w:val="000C0F7C"/>
    <w:rsid w:val="000C2070"/>
    <w:rsid w:val="000C2D5F"/>
    <w:rsid w:val="000D775E"/>
    <w:rsid w:val="000E0896"/>
    <w:rsid w:val="000E283A"/>
    <w:rsid w:val="00103392"/>
    <w:rsid w:val="001062BA"/>
    <w:rsid w:val="0011544D"/>
    <w:rsid w:val="00120DE3"/>
    <w:rsid w:val="00121602"/>
    <w:rsid w:val="00122748"/>
    <w:rsid w:val="0012633E"/>
    <w:rsid w:val="00134C0F"/>
    <w:rsid w:val="00134D3D"/>
    <w:rsid w:val="00137B92"/>
    <w:rsid w:val="001533CD"/>
    <w:rsid w:val="001546CA"/>
    <w:rsid w:val="00176E41"/>
    <w:rsid w:val="001865FF"/>
    <w:rsid w:val="00191938"/>
    <w:rsid w:val="00195429"/>
    <w:rsid w:val="001A0B46"/>
    <w:rsid w:val="001A1D1A"/>
    <w:rsid w:val="001A7655"/>
    <w:rsid w:val="001B7E10"/>
    <w:rsid w:val="001D4636"/>
    <w:rsid w:val="001D4E16"/>
    <w:rsid w:val="001E406A"/>
    <w:rsid w:val="001E5056"/>
    <w:rsid w:val="001E6509"/>
    <w:rsid w:val="001F7220"/>
    <w:rsid w:val="00201A65"/>
    <w:rsid w:val="00235C95"/>
    <w:rsid w:val="002364CE"/>
    <w:rsid w:val="002370A6"/>
    <w:rsid w:val="0024322F"/>
    <w:rsid w:val="002520F5"/>
    <w:rsid w:val="0025288E"/>
    <w:rsid w:val="00254B99"/>
    <w:rsid w:val="00280D3E"/>
    <w:rsid w:val="002831BA"/>
    <w:rsid w:val="0028744B"/>
    <w:rsid w:val="002B09EE"/>
    <w:rsid w:val="002B1162"/>
    <w:rsid w:val="002B176F"/>
    <w:rsid w:val="002C0498"/>
    <w:rsid w:val="002C1518"/>
    <w:rsid w:val="002C43DB"/>
    <w:rsid w:val="002D27E7"/>
    <w:rsid w:val="002D5937"/>
    <w:rsid w:val="002D79E2"/>
    <w:rsid w:val="002E6E43"/>
    <w:rsid w:val="00301D25"/>
    <w:rsid w:val="003072BD"/>
    <w:rsid w:val="00326087"/>
    <w:rsid w:val="00335068"/>
    <w:rsid w:val="0034202D"/>
    <w:rsid w:val="00342D73"/>
    <w:rsid w:val="00357E54"/>
    <w:rsid w:val="00361F1E"/>
    <w:rsid w:val="003936AE"/>
    <w:rsid w:val="003A2602"/>
    <w:rsid w:val="003A2697"/>
    <w:rsid w:val="003A6F37"/>
    <w:rsid w:val="003A7F21"/>
    <w:rsid w:val="003B7567"/>
    <w:rsid w:val="003C646B"/>
    <w:rsid w:val="003C7AF6"/>
    <w:rsid w:val="003D7BBF"/>
    <w:rsid w:val="003E55A2"/>
    <w:rsid w:val="0040229D"/>
    <w:rsid w:val="004047BF"/>
    <w:rsid w:val="00411674"/>
    <w:rsid w:val="00413756"/>
    <w:rsid w:val="004208D1"/>
    <w:rsid w:val="004244C3"/>
    <w:rsid w:val="00435F7E"/>
    <w:rsid w:val="00436B8D"/>
    <w:rsid w:val="00437D90"/>
    <w:rsid w:val="00442655"/>
    <w:rsid w:val="004435D9"/>
    <w:rsid w:val="00443F07"/>
    <w:rsid w:val="00447CE9"/>
    <w:rsid w:val="00450D7A"/>
    <w:rsid w:val="00462526"/>
    <w:rsid w:val="004637FF"/>
    <w:rsid w:val="00483435"/>
    <w:rsid w:val="00487E74"/>
    <w:rsid w:val="00490954"/>
    <w:rsid w:val="0049432C"/>
    <w:rsid w:val="004A35C9"/>
    <w:rsid w:val="004A7F68"/>
    <w:rsid w:val="004B0F92"/>
    <w:rsid w:val="004B1EBF"/>
    <w:rsid w:val="004C4A0B"/>
    <w:rsid w:val="004C7984"/>
    <w:rsid w:val="004D502C"/>
    <w:rsid w:val="004D73BC"/>
    <w:rsid w:val="004F3B5D"/>
    <w:rsid w:val="004F7B1E"/>
    <w:rsid w:val="00512942"/>
    <w:rsid w:val="0052389E"/>
    <w:rsid w:val="00542C75"/>
    <w:rsid w:val="00543CFA"/>
    <w:rsid w:val="005458AB"/>
    <w:rsid w:val="005561C7"/>
    <w:rsid w:val="00556EF4"/>
    <w:rsid w:val="005737D5"/>
    <w:rsid w:val="00581172"/>
    <w:rsid w:val="00584227"/>
    <w:rsid w:val="00592699"/>
    <w:rsid w:val="00593E6F"/>
    <w:rsid w:val="00593F84"/>
    <w:rsid w:val="005971D3"/>
    <w:rsid w:val="005A01BE"/>
    <w:rsid w:val="005A1E40"/>
    <w:rsid w:val="005A2831"/>
    <w:rsid w:val="005A5F29"/>
    <w:rsid w:val="005C232F"/>
    <w:rsid w:val="005C5099"/>
    <w:rsid w:val="005C7DE5"/>
    <w:rsid w:val="005D3E8C"/>
    <w:rsid w:val="005D51D8"/>
    <w:rsid w:val="005E5362"/>
    <w:rsid w:val="005F37F8"/>
    <w:rsid w:val="00603DB5"/>
    <w:rsid w:val="006124DB"/>
    <w:rsid w:val="00612EFE"/>
    <w:rsid w:val="00617BD0"/>
    <w:rsid w:val="00621AF7"/>
    <w:rsid w:val="00625912"/>
    <w:rsid w:val="00626227"/>
    <w:rsid w:val="006418FB"/>
    <w:rsid w:val="006434E9"/>
    <w:rsid w:val="00656935"/>
    <w:rsid w:val="0066309A"/>
    <w:rsid w:val="00666FDF"/>
    <w:rsid w:val="00670A0E"/>
    <w:rsid w:val="0067620C"/>
    <w:rsid w:val="00676B9A"/>
    <w:rsid w:val="00686C36"/>
    <w:rsid w:val="006959CA"/>
    <w:rsid w:val="006963F8"/>
    <w:rsid w:val="00697712"/>
    <w:rsid w:val="006A676D"/>
    <w:rsid w:val="006B12B7"/>
    <w:rsid w:val="006B381F"/>
    <w:rsid w:val="006B3F49"/>
    <w:rsid w:val="006C1A20"/>
    <w:rsid w:val="006F31B2"/>
    <w:rsid w:val="006F6DD6"/>
    <w:rsid w:val="007253BC"/>
    <w:rsid w:val="00731F1F"/>
    <w:rsid w:val="00732CFB"/>
    <w:rsid w:val="007339EA"/>
    <w:rsid w:val="0073480E"/>
    <w:rsid w:val="00734D6A"/>
    <w:rsid w:val="007447CB"/>
    <w:rsid w:val="00750FF7"/>
    <w:rsid w:val="00754410"/>
    <w:rsid w:val="007555EB"/>
    <w:rsid w:val="0077604B"/>
    <w:rsid w:val="00782720"/>
    <w:rsid w:val="007852B8"/>
    <w:rsid w:val="00793B31"/>
    <w:rsid w:val="00794DF6"/>
    <w:rsid w:val="00797DD6"/>
    <w:rsid w:val="007B0135"/>
    <w:rsid w:val="007B5445"/>
    <w:rsid w:val="007E45BD"/>
    <w:rsid w:val="008024DF"/>
    <w:rsid w:val="0081016F"/>
    <w:rsid w:val="0081413D"/>
    <w:rsid w:val="00845556"/>
    <w:rsid w:val="008569C8"/>
    <w:rsid w:val="0086636F"/>
    <w:rsid w:val="00893DBE"/>
    <w:rsid w:val="0089598C"/>
    <w:rsid w:val="008A1334"/>
    <w:rsid w:val="008A7982"/>
    <w:rsid w:val="008C515A"/>
    <w:rsid w:val="008C7895"/>
    <w:rsid w:val="008D21A5"/>
    <w:rsid w:val="008E3581"/>
    <w:rsid w:val="008E44A0"/>
    <w:rsid w:val="008E4C81"/>
    <w:rsid w:val="008E6C49"/>
    <w:rsid w:val="008E741D"/>
    <w:rsid w:val="008F2136"/>
    <w:rsid w:val="008F37C0"/>
    <w:rsid w:val="008F5FBF"/>
    <w:rsid w:val="008F6562"/>
    <w:rsid w:val="009147DE"/>
    <w:rsid w:val="00917B70"/>
    <w:rsid w:val="0092578D"/>
    <w:rsid w:val="00930CB9"/>
    <w:rsid w:val="00931716"/>
    <w:rsid w:val="009330A9"/>
    <w:rsid w:val="00943388"/>
    <w:rsid w:val="00943BC8"/>
    <w:rsid w:val="009462B9"/>
    <w:rsid w:val="0094663E"/>
    <w:rsid w:val="009570A2"/>
    <w:rsid w:val="00961AA1"/>
    <w:rsid w:val="009755E3"/>
    <w:rsid w:val="00982E2F"/>
    <w:rsid w:val="009847DA"/>
    <w:rsid w:val="00986623"/>
    <w:rsid w:val="009900B6"/>
    <w:rsid w:val="00994DD1"/>
    <w:rsid w:val="009A0376"/>
    <w:rsid w:val="009A1398"/>
    <w:rsid w:val="009A1B9E"/>
    <w:rsid w:val="009B21CF"/>
    <w:rsid w:val="009B2889"/>
    <w:rsid w:val="009C090D"/>
    <w:rsid w:val="009C12EB"/>
    <w:rsid w:val="009C542F"/>
    <w:rsid w:val="009D1165"/>
    <w:rsid w:val="009E2BB7"/>
    <w:rsid w:val="009E2EAE"/>
    <w:rsid w:val="009E6E83"/>
    <w:rsid w:val="009E7F0B"/>
    <w:rsid w:val="009F0417"/>
    <w:rsid w:val="009F0DFA"/>
    <w:rsid w:val="009F5122"/>
    <w:rsid w:val="009F747E"/>
    <w:rsid w:val="00A119E1"/>
    <w:rsid w:val="00A12FB7"/>
    <w:rsid w:val="00A1414D"/>
    <w:rsid w:val="00A16004"/>
    <w:rsid w:val="00A2224A"/>
    <w:rsid w:val="00A24326"/>
    <w:rsid w:val="00A3261E"/>
    <w:rsid w:val="00A42618"/>
    <w:rsid w:val="00A475DB"/>
    <w:rsid w:val="00A52C1C"/>
    <w:rsid w:val="00A622EB"/>
    <w:rsid w:val="00A657AF"/>
    <w:rsid w:val="00A657B9"/>
    <w:rsid w:val="00A663D6"/>
    <w:rsid w:val="00A668D5"/>
    <w:rsid w:val="00A71F61"/>
    <w:rsid w:val="00A72503"/>
    <w:rsid w:val="00A749D8"/>
    <w:rsid w:val="00A7680F"/>
    <w:rsid w:val="00A975A4"/>
    <w:rsid w:val="00AA03E9"/>
    <w:rsid w:val="00AA7B67"/>
    <w:rsid w:val="00AB41B7"/>
    <w:rsid w:val="00AD0072"/>
    <w:rsid w:val="00AD51CC"/>
    <w:rsid w:val="00AD6DD6"/>
    <w:rsid w:val="00AE13B4"/>
    <w:rsid w:val="00AE1FCE"/>
    <w:rsid w:val="00AE2133"/>
    <w:rsid w:val="00AE338F"/>
    <w:rsid w:val="00AE4A07"/>
    <w:rsid w:val="00AF0D13"/>
    <w:rsid w:val="00AF5DA7"/>
    <w:rsid w:val="00B00D3D"/>
    <w:rsid w:val="00B07E8D"/>
    <w:rsid w:val="00B109DB"/>
    <w:rsid w:val="00B17607"/>
    <w:rsid w:val="00B32251"/>
    <w:rsid w:val="00B337C5"/>
    <w:rsid w:val="00B349F6"/>
    <w:rsid w:val="00B51DBF"/>
    <w:rsid w:val="00B54E73"/>
    <w:rsid w:val="00B54F99"/>
    <w:rsid w:val="00B6188A"/>
    <w:rsid w:val="00B631CE"/>
    <w:rsid w:val="00B72E5C"/>
    <w:rsid w:val="00B7332B"/>
    <w:rsid w:val="00B75498"/>
    <w:rsid w:val="00B75ADA"/>
    <w:rsid w:val="00B77638"/>
    <w:rsid w:val="00B8105A"/>
    <w:rsid w:val="00B813DC"/>
    <w:rsid w:val="00B8159B"/>
    <w:rsid w:val="00B832B9"/>
    <w:rsid w:val="00B865A1"/>
    <w:rsid w:val="00B97636"/>
    <w:rsid w:val="00BA14A1"/>
    <w:rsid w:val="00BB1520"/>
    <w:rsid w:val="00BB3A07"/>
    <w:rsid w:val="00BB3F29"/>
    <w:rsid w:val="00BB6B5E"/>
    <w:rsid w:val="00BC3128"/>
    <w:rsid w:val="00BC58C0"/>
    <w:rsid w:val="00BD2472"/>
    <w:rsid w:val="00BD3508"/>
    <w:rsid w:val="00BD66D7"/>
    <w:rsid w:val="00BD6DC9"/>
    <w:rsid w:val="00BE0088"/>
    <w:rsid w:val="00BE00A6"/>
    <w:rsid w:val="00BE0A74"/>
    <w:rsid w:val="00BE165D"/>
    <w:rsid w:val="00BF6F04"/>
    <w:rsid w:val="00C133A6"/>
    <w:rsid w:val="00C22ED3"/>
    <w:rsid w:val="00C24AC7"/>
    <w:rsid w:val="00C25F85"/>
    <w:rsid w:val="00C3798B"/>
    <w:rsid w:val="00C4201E"/>
    <w:rsid w:val="00C54025"/>
    <w:rsid w:val="00C74EA7"/>
    <w:rsid w:val="00C77C42"/>
    <w:rsid w:val="00C80835"/>
    <w:rsid w:val="00C80862"/>
    <w:rsid w:val="00C812BC"/>
    <w:rsid w:val="00C92036"/>
    <w:rsid w:val="00C95147"/>
    <w:rsid w:val="00C96E27"/>
    <w:rsid w:val="00CA27FE"/>
    <w:rsid w:val="00CA372E"/>
    <w:rsid w:val="00CA4B34"/>
    <w:rsid w:val="00CB0DE3"/>
    <w:rsid w:val="00CB2F5F"/>
    <w:rsid w:val="00CC4BEB"/>
    <w:rsid w:val="00CD100C"/>
    <w:rsid w:val="00CD1F71"/>
    <w:rsid w:val="00CD264F"/>
    <w:rsid w:val="00CD488C"/>
    <w:rsid w:val="00CD6C6C"/>
    <w:rsid w:val="00CD7A4F"/>
    <w:rsid w:val="00CE72AF"/>
    <w:rsid w:val="00CF224E"/>
    <w:rsid w:val="00CF521B"/>
    <w:rsid w:val="00CF588A"/>
    <w:rsid w:val="00CF5ADD"/>
    <w:rsid w:val="00D07C41"/>
    <w:rsid w:val="00D20A1A"/>
    <w:rsid w:val="00D34F8A"/>
    <w:rsid w:val="00D53C3F"/>
    <w:rsid w:val="00D601F0"/>
    <w:rsid w:val="00D75416"/>
    <w:rsid w:val="00D75801"/>
    <w:rsid w:val="00D81438"/>
    <w:rsid w:val="00D854F6"/>
    <w:rsid w:val="00D91250"/>
    <w:rsid w:val="00D93164"/>
    <w:rsid w:val="00D939D0"/>
    <w:rsid w:val="00D95305"/>
    <w:rsid w:val="00DA7E56"/>
    <w:rsid w:val="00DB0015"/>
    <w:rsid w:val="00DB3161"/>
    <w:rsid w:val="00DB3A3F"/>
    <w:rsid w:val="00DB6F6D"/>
    <w:rsid w:val="00DC297E"/>
    <w:rsid w:val="00DC42D7"/>
    <w:rsid w:val="00DD11B8"/>
    <w:rsid w:val="00DD1EBC"/>
    <w:rsid w:val="00DD24FD"/>
    <w:rsid w:val="00DD2C6A"/>
    <w:rsid w:val="00DE1335"/>
    <w:rsid w:val="00DE46E3"/>
    <w:rsid w:val="00DE4834"/>
    <w:rsid w:val="00DF5DAB"/>
    <w:rsid w:val="00DF644A"/>
    <w:rsid w:val="00DF66AC"/>
    <w:rsid w:val="00DF6D84"/>
    <w:rsid w:val="00E06351"/>
    <w:rsid w:val="00E063B5"/>
    <w:rsid w:val="00E13BB5"/>
    <w:rsid w:val="00E178EE"/>
    <w:rsid w:val="00E27B31"/>
    <w:rsid w:val="00E32A26"/>
    <w:rsid w:val="00E3572B"/>
    <w:rsid w:val="00E36D79"/>
    <w:rsid w:val="00E4036C"/>
    <w:rsid w:val="00E409DE"/>
    <w:rsid w:val="00E41041"/>
    <w:rsid w:val="00E54326"/>
    <w:rsid w:val="00E6416E"/>
    <w:rsid w:val="00E73C5F"/>
    <w:rsid w:val="00E814AE"/>
    <w:rsid w:val="00E81C28"/>
    <w:rsid w:val="00E85816"/>
    <w:rsid w:val="00E86433"/>
    <w:rsid w:val="00E8784B"/>
    <w:rsid w:val="00E95092"/>
    <w:rsid w:val="00EB0E8C"/>
    <w:rsid w:val="00EC3660"/>
    <w:rsid w:val="00EC78CE"/>
    <w:rsid w:val="00ED273A"/>
    <w:rsid w:val="00ED30EC"/>
    <w:rsid w:val="00EE3678"/>
    <w:rsid w:val="00EE612E"/>
    <w:rsid w:val="00EE6163"/>
    <w:rsid w:val="00EE79E2"/>
    <w:rsid w:val="00EE7C31"/>
    <w:rsid w:val="00EF2821"/>
    <w:rsid w:val="00EF6BF9"/>
    <w:rsid w:val="00F1111C"/>
    <w:rsid w:val="00F241A6"/>
    <w:rsid w:val="00F31F37"/>
    <w:rsid w:val="00F418A7"/>
    <w:rsid w:val="00F422C1"/>
    <w:rsid w:val="00F44C7B"/>
    <w:rsid w:val="00F608B4"/>
    <w:rsid w:val="00F60FCA"/>
    <w:rsid w:val="00F7149D"/>
    <w:rsid w:val="00F749B1"/>
    <w:rsid w:val="00F74C20"/>
    <w:rsid w:val="00F777C2"/>
    <w:rsid w:val="00F86DEF"/>
    <w:rsid w:val="00F93766"/>
    <w:rsid w:val="00F93872"/>
    <w:rsid w:val="00F94203"/>
    <w:rsid w:val="00F96CB2"/>
    <w:rsid w:val="00F9765E"/>
    <w:rsid w:val="00FA3C71"/>
    <w:rsid w:val="00FB47DB"/>
    <w:rsid w:val="00FF1545"/>
    <w:rsid w:val="00FF5C2D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D6B27B"/>
  <w15:docId w15:val="{AD5F086A-8D24-4FED-AD6E-9E94529C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" w:hAnsi="Courier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616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D912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Heading 2a"/>
    <w:basedOn w:val="Normal"/>
    <w:next w:val="Normal"/>
    <w:qFormat/>
    <w:rsid w:val="000A10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A10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E00A6"/>
    <w:pPr>
      <w:keepNext/>
      <w:spacing w:before="240" w:after="60"/>
      <w:outlineLvl w:val="3"/>
    </w:pPr>
    <w:rPr>
      <w:rFonts w:eastAsia="Times"/>
      <w:b/>
      <w:bCs/>
      <w:sz w:val="28"/>
      <w:szCs w:val="28"/>
    </w:rPr>
  </w:style>
  <w:style w:type="paragraph" w:styleId="Heading5">
    <w:name w:val="heading 5"/>
    <w:aliases w:val="5,H5,h5,Block Label,Heading 5-1,Heading 5 Char1 Char2,Heading 5 Char Char Char1,Heading 5 Char1 Char Char Char1,Heading 5 Char Char Char Char Char1,Heading 5 Char1 Char Char Char Char Char,Heading 5 Char Char Char Char Char Char Char1"/>
    <w:basedOn w:val="Normal"/>
    <w:next w:val="Normal"/>
    <w:link w:val="Heading5Char"/>
    <w:qFormat/>
    <w:rsid w:val="00EF2821"/>
    <w:pPr>
      <w:keepNext/>
      <w:tabs>
        <w:tab w:val="left" w:pos="720"/>
        <w:tab w:val="num" w:pos="1080"/>
        <w:tab w:val="left" w:pos="1296"/>
        <w:tab w:val="left" w:pos="2016"/>
        <w:tab w:val="left" w:pos="2592"/>
        <w:tab w:val="left" w:pos="4176"/>
        <w:tab w:val="left" w:pos="10710"/>
      </w:tabs>
      <w:ind w:left="720" w:right="180"/>
      <w:outlineLvl w:val="4"/>
    </w:pPr>
  </w:style>
  <w:style w:type="paragraph" w:styleId="Heading6">
    <w:name w:val="heading 6"/>
    <w:basedOn w:val="Normal"/>
    <w:next w:val="Normal"/>
    <w:qFormat/>
    <w:rsid w:val="00BE00A6"/>
    <w:pPr>
      <w:spacing w:before="240" w:after="60"/>
      <w:outlineLvl w:val="5"/>
    </w:pPr>
    <w:rPr>
      <w:rFonts w:eastAsia="Times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E00A6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EF282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aliases w:val="5 Char,H5 Char,h5 Char,Block Label Char,Heading 5-1 Char,Heading 5 Char1 Char2 Char,Heading 5 Char Char Char1 Char,Heading 5 Char1 Char Char Char1 Char,Heading 5 Char Char Char Char Char1 Char,Heading 5 Char1 Char Char Char Char Char Char"/>
    <w:basedOn w:val="DefaultParagraphFont"/>
    <w:link w:val="Heading5"/>
    <w:rsid w:val="00BE00A6"/>
    <w:rPr>
      <w:sz w:val="24"/>
      <w:szCs w:val="24"/>
      <w:lang w:val="en-US" w:eastAsia="en-US" w:bidi="ar-SA"/>
    </w:rPr>
  </w:style>
  <w:style w:type="paragraph" w:styleId="FootnoteText">
    <w:name w:val="footnote text"/>
    <w:basedOn w:val="Normal"/>
    <w:semiHidden/>
    <w:rsid w:val="00A72503"/>
    <w:rPr>
      <w:sz w:val="20"/>
    </w:rPr>
  </w:style>
  <w:style w:type="paragraph" w:customStyle="1" w:styleId="JCCAddressblock">
    <w:name w:val="JCC Address block"/>
    <w:basedOn w:val="Normal"/>
    <w:rsid w:val="00A72503"/>
    <w:pPr>
      <w:spacing w:before="240" w:line="220" w:lineRule="exact"/>
      <w:jc w:val="center"/>
    </w:pPr>
    <w:rPr>
      <w:rFonts w:ascii="Goudy Old Style" w:hAnsi="Goudy Old Style"/>
      <w:spacing w:val="20"/>
      <w:sz w:val="17"/>
    </w:rPr>
  </w:style>
  <w:style w:type="paragraph" w:customStyle="1" w:styleId="JCCName">
    <w:name w:val="JCC Name"/>
    <w:basedOn w:val="Normal"/>
    <w:rsid w:val="00A72503"/>
    <w:pPr>
      <w:spacing w:line="160" w:lineRule="exact"/>
      <w:jc w:val="right"/>
    </w:pPr>
    <w:rPr>
      <w:rFonts w:ascii="Goudy Old Style" w:hAnsi="Goudy Old Style"/>
      <w:spacing w:val="20"/>
      <w:sz w:val="14"/>
    </w:rPr>
  </w:style>
  <w:style w:type="paragraph" w:customStyle="1" w:styleId="JCCTitle">
    <w:name w:val="JCC Title"/>
    <w:basedOn w:val="Normal"/>
    <w:rsid w:val="00A72503"/>
    <w:pPr>
      <w:spacing w:line="210" w:lineRule="exact"/>
      <w:jc w:val="right"/>
    </w:pPr>
    <w:rPr>
      <w:rFonts w:ascii="Goudy Old Style" w:hAnsi="Goudy Old Style"/>
      <w:i/>
      <w:iCs/>
      <w:sz w:val="16"/>
    </w:rPr>
  </w:style>
  <w:style w:type="paragraph" w:customStyle="1" w:styleId="JCCAddress2ndline">
    <w:name w:val="JCC Address 2nd line"/>
    <w:basedOn w:val="JCCAddress1stline"/>
    <w:rsid w:val="00A72503"/>
    <w:pPr>
      <w:spacing w:before="0"/>
    </w:pPr>
  </w:style>
  <w:style w:type="paragraph" w:customStyle="1" w:styleId="JCCAddress1stline">
    <w:name w:val="JCC Address 1st line"/>
    <w:basedOn w:val="Normal"/>
    <w:next w:val="JCCAddress2ndline"/>
    <w:rsid w:val="00A72503"/>
    <w:pPr>
      <w:spacing w:before="180" w:line="280" w:lineRule="exact"/>
      <w:jc w:val="center"/>
    </w:pPr>
    <w:rPr>
      <w:rFonts w:ascii="Goudy Old Style" w:hAnsi="Goudy Old Style"/>
      <w:sz w:val="17"/>
    </w:rPr>
  </w:style>
  <w:style w:type="paragraph" w:styleId="Footer">
    <w:name w:val="footer"/>
    <w:basedOn w:val="Normal"/>
    <w:link w:val="FooterChar"/>
    <w:uiPriority w:val="99"/>
    <w:rsid w:val="00A72503"/>
    <w:pPr>
      <w:tabs>
        <w:tab w:val="center" w:pos="4320"/>
        <w:tab w:val="right" w:pos="8640"/>
      </w:tabs>
    </w:pPr>
    <w:rPr>
      <w:sz w:val="16"/>
    </w:rPr>
  </w:style>
  <w:style w:type="paragraph" w:customStyle="1" w:styleId="HeaderPageNumber">
    <w:name w:val="Header Page Number"/>
    <w:basedOn w:val="Normal"/>
    <w:rsid w:val="00A72503"/>
    <w:pPr>
      <w:tabs>
        <w:tab w:val="center" w:pos="4320"/>
        <w:tab w:val="right" w:pos="8640"/>
      </w:tabs>
      <w:spacing w:after="600"/>
    </w:pPr>
  </w:style>
  <w:style w:type="paragraph" w:styleId="BodyText">
    <w:name w:val="Body Text"/>
    <w:basedOn w:val="Normal"/>
    <w:rsid w:val="00A72503"/>
    <w:pPr>
      <w:tabs>
        <w:tab w:val="left" w:pos="360"/>
      </w:tabs>
      <w:spacing w:line="300" w:lineRule="atLeast"/>
    </w:pPr>
  </w:style>
  <w:style w:type="paragraph" w:styleId="Header">
    <w:name w:val="header"/>
    <w:basedOn w:val="Normal"/>
    <w:link w:val="HeaderChar"/>
    <w:rsid w:val="00EE6163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link w:val="CommentTextChar"/>
    <w:uiPriority w:val="99"/>
    <w:semiHidden/>
    <w:rsid w:val="00EE6163"/>
    <w:rPr>
      <w:sz w:val="20"/>
      <w:szCs w:val="20"/>
    </w:rPr>
  </w:style>
  <w:style w:type="paragraph" w:styleId="BodyText3">
    <w:name w:val="Body Text 3"/>
    <w:basedOn w:val="Normal"/>
    <w:rsid w:val="00EE6163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rsid w:val="00EE6163"/>
    <w:pPr>
      <w:spacing w:after="120"/>
      <w:ind w:left="36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rsid w:val="00EE6163"/>
    <w:pPr>
      <w:spacing w:after="120" w:line="480" w:lineRule="auto"/>
      <w:ind w:left="360"/>
    </w:pPr>
  </w:style>
  <w:style w:type="paragraph" w:styleId="BodyText2">
    <w:name w:val="Body Text 2"/>
    <w:basedOn w:val="Normal"/>
    <w:rsid w:val="00EE6163"/>
    <w:pPr>
      <w:spacing w:after="120" w:line="480" w:lineRule="auto"/>
    </w:pPr>
  </w:style>
  <w:style w:type="paragraph" w:customStyle="1" w:styleId="DocInit">
    <w:name w:val="Doc Init"/>
    <w:basedOn w:val="Normal"/>
    <w:rsid w:val="00EE6163"/>
    <w:rPr>
      <w:rFonts w:ascii="Courier" w:hAnsi="Courier" w:cs="Courier"/>
    </w:rPr>
  </w:style>
  <w:style w:type="paragraph" w:customStyle="1" w:styleId="RFPA">
    <w:name w:val="RFPA"/>
    <w:basedOn w:val="RFP1"/>
    <w:autoRedefine/>
    <w:rsid w:val="00EE6163"/>
    <w:pPr>
      <w:ind w:left="720" w:hanging="720"/>
    </w:pPr>
    <w:rPr>
      <w:caps w:val="0"/>
      <w:u w:val="none"/>
    </w:rPr>
  </w:style>
  <w:style w:type="paragraph" w:customStyle="1" w:styleId="RFP1">
    <w:name w:val="RFP1"/>
    <w:basedOn w:val="Normal"/>
    <w:autoRedefine/>
    <w:rsid w:val="00EE6163"/>
    <w:pPr>
      <w:tabs>
        <w:tab w:val="num" w:pos="720"/>
      </w:tabs>
    </w:pPr>
    <w:rPr>
      <w:caps/>
      <w:u w:val="single"/>
    </w:rPr>
  </w:style>
  <w:style w:type="paragraph" w:customStyle="1" w:styleId="RFPa0">
    <w:name w:val="RFP(a)"/>
    <w:basedOn w:val="Normal"/>
    <w:rsid w:val="00EE6163"/>
    <w:pPr>
      <w:tabs>
        <w:tab w:val="left" w:pos="1440"/>
        <w:tab w:val="num" w:pos="2520"/>
      </w:tabs>
      <w:ind w:left="2160"/>
    </w:pPr>
  </w:style>
  <w:style w:type="character" w:styleId="Hyperlink">
    <w:name w:val="Hyperlink"/>
    <w:basedOn w:val="DefaultParagraphFont"/>
    <w:rsid w:val="00EE6163"/>
    <w:rPr>
      <w:color w:val="0000FF"/>
      <w:u w:val="single"/>
    </w:rPr>
  </w:style>
  <w:style w:type="paragraph" w:customStyle="1" w:styleId="ExhibitA1">
    <w:name w:val="ExhibitA1"/>
    <w:basedOn w:val="Normal"/>
    <w:rsid w:val="00EF2821"/>
    <w:pPr>
      <w:keepNext/>
      <w:tabs>
        <w:tab w:val="num" w:pos="720"/>
        <w:tab w:val="left" w:pos="1296"/>
        <w:tab w:val="left" w:pos="2016"/>
        <w:tab w:val="left" w:pos="2592"/>
        <w:tab w:val="left" w:pos="4176"/>
        <w:tab w:val="left" w:pos="10710"/>
      </w:tabs>
      <w:ind w:left="720" w:hanging="720"/>
      <w:outlineLvl w:val="0"/>
    </w:pPr>
    <w:rPr>
      <w:u w:val="single"/>
    </w:rPr>
  </w:style>
  <w:style w:type="paragraph" w:customStyle="1" w:styleId="Heading10">
    <w:name w:val="Heading10"/>
    <w:basedOn w:val="Heading9"/>
    <w:rsid w:val="00EF2821"/>
    <w:pPr>
      <w:keepNext/>
      <w:tabs>
        <w:tab w:val="left" w:pos="10710"/>
      </w:tabs>
      <w:spacing w:before="0" w:after="0"/>
      <w:ind w:left="360" w:right="187" w:hanging="360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ExhibitB1">
    <w:name w:val="ExhibitB1"/>
    <w:basedOn w:val="Normal"/>
    <w:rsid w:val="00EF2821"/>
    <w:pPr>
      <w:keepNext/>
      <w:tabs>
        <w:tab w:val="num" w:pos="720"/>
        <w:tab w:val="left" w:pos="1296"/>
        <w:tab w:val="left" w:pos="2016"/>
        <w:tab w:val="left" w:pos="2592"/>
        <w:tab w:val="left" w:pos="4176"/>
        <w:tab w:val="left" w:pos="10710"/>
      </w:tabs>
      <w:ind w:left="720" w:hanging="720"/>
      <w:outlineLvl w:val="0"/>
    </w:pPr>
    <w:rPr>
      <w:u w:val="single"/>
    </w:rPr>
  </w:style>
  <w:style w:type="paragraph" w:customStyle="1" w:styleId="ExhibitB2">
    <w:name w:val="ExhibitB2"/>
    <w:basedOn w:val="Normal"/>
    <w:rsid w:val="00EF2821"/>
    <w:pPr>
      <w:keepNext/>
      <w:numPr>
        <w:ilvl w:val="1"/>
        <w:numId w:val="1"/>
      </w:numPr>
      <w:tabs>
        <w:tab w:val="left" w:pos="2016"/>
        <w:tab w:val="left" w:pos="2592"/>
        <w:tab w:val="left" w:pos="4176"/>
        <w:tab w:val="left" w:pos="10710"/>
      </w:tabs>
      <w:ind w:right="187"/>
      <w:outlineLvl w:val="0"/>
    </w:pPr>
  </w:style>
  <w:style w:type="paragraph" w:customStyle="1" w:styleId="ExhibitB3">
    <w:name w:val="ExhibitB3"/>
    <w:basedOn w:val="Normal"/>
    <w:rsid w:val="00EF2821"/>
    <w:pPr>
      <w:keepNext/>
      <w:numPr>
        <w:ilvl w:val="2"/>
        <w:numId w:val="1"/>
      </w:numPr>
      <w:tabs>
        <w:tab w:val="left" w:pos="1296"/>
        <w:tab w:val="left" w:pos="2592"/>
        <w:tab w:val="left" w:pos="4176"/>
        <w:tab w:val="left" w:pos="10710"/>
      </w:tabs>
      <w:ind w:right="180"/>
      <w:outlineLvl w:val="0"/>
    </w:pPr>
  </w:style>
  <w:style w:type="paragraph" w:customStyle="1" w:styleId="Outlinearabic">
    <w:name w:val="Outline arabic"/>
    <w:basedOn w:val="Normal"/>
    <w:rsid w:val="000A108D"/>
    <w:pPr>
      <w:ind w:left="1620" w:hanging="450"/>
    </w:pPr>
  </w:style>
  <w:style w:type="paragraph" w:customStyle="1" w:styleId="Outlinesmallletter">
    <w:name w:val="Outline small letter"/>
    <w:basedOn w:val="Normal"/>
    <w:rsid w:val="000A108D"/>
    <w:pPr>
      <w:ind w:left="2430" w:hanging="450"/>
    </w:pPr>
  </w:style>
  <w:style w:type="paragraph" w:customStyle="1" w:styleId="pc">
    <w:name w:val="pc"/>
    <w:basedOn w:val="Normal"/>
    <w:autoRedefine/>
    <w:rsid w:val="000A108D"/>
    <w:pPr>
      <w:tabs>
        <w:tab w:val="num" w:pos="720"/>
      </w:tabs>
      <w:ind w:left="720" w:hanging="720"/>
    </w:pPr>
  </w:style>
  <w:style w:type="paragraph" w:styleId="NormalIndent">
    <w:name w:val="Normal Indent"/>
    <w:basedOn w:val="Normal"/>
    <w:rsid w:val="000A108D"/>
    <w:pPr>
      <w:ind w:left="720"/>
    </w:pPr>
    <w:rPr>
      <w:sz w:val="20"/>
      <w:szCs w:val="20"/>
    </w:rPr>
  </w:style>
  <w:style w:type="paragraph" w:customStyle="1" w:styleId="JCCText">
    <w:name w:val="JCC Text"/>
    <w:basedOn w:val="Normal"/>
    <w:rsid w:val="00D91250"/>
    <w:pPr>
      <w:spacing w:line="300" w:lineRule="exact"/>
    </w:pPr>
  </w:style>
  <w:style w:type="paragraph" w:customStyle="1" w:styleId="Style7">
    <w:name w:val="Style7"/>
    <w:basedOn w:val="Normal"/>
    <w:rsid w:val="00D91250"/>
    <w:pPr>
      <w:ind w:left="1440"/>
    </w:pPr>
  </w:style>
  <w:style w:type="character" w:styleId="FollowedHyperlink">
    <w:name w:val="FollowedHyperlink"/>
    <w:basedOn w:val="DefaultParagraphFont"/>
    <w:rsid w:val="00B832B9"/>
    <w:rPr>
      <w:color w:val="800080"/>
      <w:u w:val="single"/>
    </w:rPr>
  </w:style>
  <w:style w:type="paragraph" w:styleId="BodyTextIndent">
    <w:name w:val="Body Text Indent"/>
    <w:basedOn w:val="Normal"/>
    <w:rsid w:val="00BE00A6"/>
    <w:pPr>
      <w:spacing w:after="120"/>
      <w:ind w:left="360"/>
    </w:pPr>
    <w:rPr>
      <w:rFonts w:eastAsia="Times"/>
      <w:szCs w:val="20"/>
    </w:rPr>
  </w:style>
  <w:style w:type="paragraph" w:customStyle="1" w:styleId="JCCAddress">
    <w:name w:val="JCC Address"/>
    <w:aliases w:val="1st line"/>
    <w:basedOn w:val="Normal"/>
    <w:autoRedefine/>
    <w:rsid w:val="00BE00A6"/>
    <w:pPr>
      <w:spacing w:before="360" w:line="280" w:lineRule="exact"/>
      <w:jc w:val="center"/>
    </w:pPr>
    <w:rPr>
      <w:rFonts w:ascii="Goudy Old Style" w:hAnsi="Goudy Old Style"/>
      <w:sz w:val="17"/>
      <w:szCs w:val="20"/>
    </w:rPr>
  </w:style>
  <w:style w:type="paragraph" w:customStyle="1" w:styleId="JCCspacer1">
    <w:name w:val="JCC spacer 1"/>
    <w:basedOn w:val="Normal"/>
    <w:rsid w:val="00BE00A6"/>
    <w:pPr>
      <w:spacing w:after="140" w:line="300" w:lineRule="exact"/>
      <w:jc w:val="right"/>
    </w:pPr>
    <w:rPr>
      <w:rFonts w:ascii="Goudy Old Style" w:eastAsia="Times" w:hAnsi="Goudy Old Style"/>
      <w:sz w:val="16"/>
      <w:szCs w:val="20"/>
    </w:rPr>
  </w:style>
  <w:style w:type="paragraph" w:customStyle="1" w:styleId="JCCCommitteeName">
    <w:name w:val="JCC Committee Name"/>
    <w:basedOn w:val="Normal"/>
    <w:rsid w:val="00BE00A6"/>
    <w:pPr>
      <w:spacing w:line="190" w:lineRule="exact"/>
      <w:jc w:val="right"/>
    </w:pPr>
    <w:rPr>
      <w:rFonts w:ascii="Goudy Old Style" w:eastAsia="Times" w:hAnsi="Goudy Old Style"/>
      <w:b/>
      <w:bCs/>
      <w:caps/>
      <w:spacing w:val="6"/>
      <w:sz w:val="15"/>
      <w:szCs w:val="20"/>
    </w:rPr>
  </w:style>
  <w:style w:type="paragraph" w:customStyle="1" w:styleId="Document">
    <w:name w:val="Document"/>
    <w:basedOn w:val="Normal"/>
    <w:rsid w:val="00BE00A6"/>
    <w:pPr>
      <w:jc w:val="center"/>
    </w:pPr>
    <w:rPr>
      <w:rFonts w:ascii="Courier" w:hAnsi="Courier"/>
      <w:szCs w:val="20"/>
    </w:rPr>
  </w:style>
  <w:style w:type="paragraph" w:customStyle="1" w:styleId="Bibliogrphy">
    <w:name w:val="Bibliogrphy"/>
    <w:basedOn w:val="Normal"/>
    <w:rsid w:val="00BE00A6"/>
    <w:pPr>
      <w:ind w:left="720" w:firstLine="720"/>
    </w:pPr>
    <w:rPr>
      <w:rFonts w:ascii="Courier" w:hAnsi="Courier"/>
      <w:szCs w:val="20"/>
    </w:rPr>
  </w:style>
  <w:style w:type="paragraph" w:customStyle="1" w:styleId="RightPar">
    <w:name w:val="Right Par"/>
    <w:basedOn w:val="Normal"/>
    <w:rsid w:val="00BE00A6"/>
    <w:pPr>
      <w:ind w:firstLine="720"/>
    </w:pPr>
    <w:rPr>
      <w:rFonts w:ascii="Courier" w:hAnsi="Courier"/>
      <w:szCs w:val="20"/>
    </w:rPr>
  </w:style>
  <w:style w:type="paragraph" w:customStyle="1" w:styleId="TechInit">
    <w:name w:val="Tech Init"/>
    <w:basedOn w:val="Normal"/>
    <w:rsid w:val="00BE00A6"/>
    <w:rPr>
      <w:rFonts w:ascii="Courier" w:hAnsi="Courier"/>
      <w:szCs w:val="20"/>
    </w:rPr>
  </w:style>
  <w:style w:type="paragraph" w:customStyle="1" w:styleId="Technical">
    <w:name w:val="Technical"/>
    <w:basedOn w:val="Normal"/>
    <w:rsid w:val="00BE00A6"/>
    <w:rPr>
      <w:rFonts w:ascii="Courier" w:hAnsi="Courier"/>
      <w:szCs w:val="20"/>
    </w:rPr>
  </w:style>
  <w:style w:type="paragraph" w:customStyle="1" w:styleId="Pleading">
    <w:name w:val="Pleading"/>
    <w:basedOn w:val="Normal"/>
    <w:rsid w:val="00BE00A6"/>
    <w:pPr>
      <w:tabs>
        <w:tab w:val="right" w:pos="288"/>
      </w:tabs>
    </w:pPr>
    <w:rPr>
      <w:rFonts w:ascii="Courier" w:hAnsi="Courier"/>
      <w:szCs w:val="20"/>
    </w:rPr>
  </w:style>
  <w:style w:type="paragraph" w:customStyle="1" w:styleId="headers">
    <w:name w:val="headers"/>
    <w:basedOn w:val="Normal"/>
    <w:rsid w:val="00BE00A6"/>
    <w:rPr>
      <w:rFonts w:ascii="Courier" w:hAnsi="Courier"/>
      <w:szCs w:val="20"/>
    </w:rPr>
  </w:style>
  <w:style w:type="paragraph" w:customStyle="1" w:styleId="categorynam">
    <w:name w:val="category nam"/>
    <w:basedOn w:val="Normal"/>
    <w:rsid w:val="00BE00A6"/>
    <w:rPr>
      <w:rFonts w:ascii="Courier" w:hAnsi="Courier"/>
      <w:szCs w:val="20"/>
    </w:rPr>
  </w:style>
  <w:style w:type="paragraph" w:customStyle="1" w:styleId="Requirements">
    <w:name w:val="Requirements"/>
    <w:basedOn w:val="Outlinearabic"/>
    <w:rsid w:val="00BE00A6"/>
    <w:pPr>
      <w:ind w:left="540" w:hanging="540"/>
    </w:pPr>
    <w:rPr>
      <w:szCs w:val="20"/>
    </w:rPr>
  </w:style>
  <w:style w:type="paragraph" w:customStyle="1" w:styleId="Style4">
    <w:name w:val="Style4"/>
    <w:basedOn w:val="Heading1"/>
    <w:autoRedefine/>
    <w:rsid w:val="00BE00A6"/>
    <w:pPr>
      <w:keepNext w:val="0"/>
      <w:tabs>
        <w:tab w:val="left" w:pos="576"/>
        <w:tab w:val="left" w:pos="1296"/>
        <w:tab w:val="left" w:pos="10710"/>
      </w:tabs>
      <w:spacing w:before="0" w:after="0"/>
      <w:ind w:left="720" w:right="180"/>
      <w:outlineLvl w:val="9"/>
    </w:pPr>
    <w:rPr>
      <w:rFonts w:ascii="Times New Roman" w:hAnsi="Times New Roman" w:cs="Times New Roman"/>
      <w:b w:val="0"/>
      <w:bCs w:val="0"/>
      <w:kern w:val="0"/>
      <w:sz w:val="24"/>
      <w:szCs w:val="20"/>
    </w:rPr>
  </w:style>
  <w:style w:type="character" w:styleId="PageNumber">
    <w:name w:val="page number"/>
    <w:basedOn w:val="DefaultParagraphFont"/>
    <w:rsid w:val="00BE00A6"/>
  </w:style>
  <w:style w:type="paragraph" w:customStyle="1" w:styleId="Style5">
    <w:name w:val="Style5"/>
    <w:rsid w:val="00BE00A6"/>
    <w:pPr>
      <w:numPr>
        <w:numId w:val="3"/>
      </w:numPr>
    </w:pPr>
    <w:rPr>
      <w:rFonts w:ascii="Times New Roman" w:eastAsia="Times New Roman" w:hAnsi="Times New Roman"/>
      <w:noProof/>
      <w:sz w:val="24"/>
    </w:rPr>
  </w:style>
  <w:style w:type="paragraph" w:customStyle="1" w:styleId="Standard1">
    <w:name w:val="Standard1"/>
    <w:basedOn w:val="Style1"/>
    <w:next w:val="Style1"/>
    <w:rsid w:val="00BE00A6"/>
    <w:pPr>
      <w:numPr>
        <w:numId w:val="2"/>
      </w:numPr>
    </w:pPr>
  </w:style>
  <w:style w:type="paragraph" w:customStyle="1" w:styleId="Style1">
    <w:name w:val="Style1"/>
    <w:basedOn w:val="Heading1"/>
    <w:autoRedefine/>
    <w:rsid w:val="00BE00A6"/>
    <w:pPr>
      <w:tabs>
        <w:tab w:val="left" w:pos="720"/>
        <w:tab w:val="left" w:pos="1296"/>
        <w:tab w:val="left" w:pos="2016"/>
        <w:tab w:val="left" w:pos="2592"/>
        <w:tab w:val="left" w:pos="4176"/>
        <w:tab w:val="left" w:pos="10710"/>
      </w:tabs>
      <w:spacing w:before="0" w:after="0"/>
    </w:pPr>
    <w:rPr>
      <w:rFonts w:ascii="Times New Roman" w:hAnsi="Times New Roman" w:cs="Times New Roman"/>
      <w:b w:val="0"/>
      <w:bCs w:val="0"/>
      <w:kern w:val="0"/>
      <w:sz w:val="24"/>
      <w:szCs w:val="20"/>
    </w:rPr>
  </w:style>
  <w:style w:type="paragraph" w:customStyle="1" w:styleId="ExhibitA2">
    <w:name w:val="ExhibitA2"/>
    <w:basedOn w:val="Style3"/>
    <w:rsid w:val="00BE00A6"/>
    <w:pPr>
      <w:numPr>
        <w:ilvl w:val="1"/>
        <w:numId w:val="4"/>
      </w:numPr>
      <w:tabs>
        <w:tab w:val="left" w:pos="-720"/>
      </w:tabs>
      <w:suppressAutoHyphens/>
      <w:jc w:val="both"/>
    </w:pPr>
    <w:rPr>
      <w:spacing w:val="-3"/>
    </w:rPr>
  </w:style>
  <w:style w:type="paragraph" w:customStyle="1" w:styleId="Style3">
    <w:name w:val="Style3"/>
    <w:basedOn w:val="Normal"/>
    <w:autoRedefine/>
    <w:rsid w:val="00BE00A6"/>
    <w:pPr>
      <w:keepNext/>
      <w:tabs>
        <w:tab w:val="left" w:pos="2016"/>
        <w:tab w:val="left" w:pos="2592"/>
        <w:tab w:val="left" w:pos="4176"/>
        <w:tab w:val="left" w:pos="10710"/>
      </w:tabs>
      <w:ind w:right="187"/>
      <w:outlineLvl w:val="0"/>
    </w:pPr>
    <w:rPr>
      <w:szCs w:val="20"/>
    </w:rPr>
  </w:style>
  <w:style w:type="paragraph" w:customStyle="1" w:styleId="ExhibitA3">
    <w:name w:val="ExhibitA3"/>
    <w:basedOn w:val="Style3"/>
    <w:rsid w:val="00BE00A6"/>
    <w:pPr>
      <w:numPr>
        <w:ilvl w:val="2"/>
        <w:numId w:val="4"/>
      </w:numPr>
    </w:pPr>
  </w:style>
  <w:style w:type="paragraph" w:customStyle="1" w:styleId="ExhibitC1">
    <w:name w:val="ExhibitC1"/>
    <w:basedOn w:val="Style6"/>
    <w:rsid w:val="00BE00A6"/>
    <w:pPr>
      <w:numPr>
        <w:numId w:val="8"/>
      </w:numPr>
    </w:pPr>
    <w:rPr>
      <w:u w:val="single"/>
    </w:rPr>
  </w:style>
  <w:style w:type="paragraph" w:customStyle="1" w:styleId="Style6">
    <w:name w:val="Style6"/>
    <w:link w:val="Style6Char"/>
    <w:rsid w:val="00BE00A6"/>
    <w:rPr>
      <w:rFonts w:ascii="Times New Roman" w:eastAsia="Times New Roman" w:hAnsi="Times New Roman"/>
      <w:noProof/>
      <w:sz w:val="24"/>
    </w:rPr>
  </w:style>
  <w:style w:type="character" w:customStyle="1" w:styleId="Style6Char">
    <w:name w:val="Style6 Char"/>
    <w:basedOn w:val="DefaultParagraphFont"/>
    <w:link w:val="Style6"/>
    <w:rsid w:val="00BE00A6"/>
    <w:rPr>
      <w:noProof/>
      <w:sz w:val="24"/>
      <w:lang w:val="en-US" w:eastAsia="en-US" w:bidi="ar-SA"/>
    </w:rPr>
  </w:style>
  <w:style w:type="paragraph" w:customStyle="1" w:styleId="ExhibitC2">
    <w:name w:val="ExhibitC2"/>
    <w:basedOn w:val="Style7"/>
    <w:rsid w:val="00BE00A6"/>
    <w:pPr>
      <w:numPr>
        <w:ilvl w:val="1"/>
        <w:numId w:val="8"/>
      </w:numPr>
    </w:pPr>
    <w:rPr>
      <w:noProof/>
      <w:szCs w:val="20"/>
    </w:rPr>
  </w:style>
  <w:style w:type="paragraph" w:customStyle="1" w:styleId="ExhibitC3">
    <w:name w:val="ExhibitC3"/>
    <w:basedOn w:val="Style3"/>
    <w:rsid w:val="00BE00A6"/>
    <w:pPr>
      <w:numPr>
        <w:ilvl w:val="2"/>
        <w:numId w:val="8"/>
      </w:numPr>
    </w:pPr>
  </w:style>
  <w:style w:type="paragraph" w:customStyle="1" w:styleId="ExhibitD1">
    <w:name w:val="ExhibitD1"/>
    <w:basedOn w:val="BodyText"/>
    <w:link w:val="ExhibitD1Char"/>
    <w:rsid w:val="00BE00A6"/>
    <w:pPr>
      <w:numPr>
        <w:numId w:val="11"/>
      </w:numPr>
      <w:tabs>
        <w:tab w:val="clear" w:pos="360"/>
      </w:tabs>
      <w:spacing w:line="240" w:lineRule="auto"/>
    </w:pPr>
    <w:rPr>
      <w:szCs w:val="20"/>
      <w:u w:val="single"/>
    </w:rPr>
  </w:style>
  <w:style w:type="paragraph" w:customStyle="1" w:styleId="ExhibitD2">
    <w:name w:val="ExhibitD2"/>
    <w:basedOn w:val="Style3"/>
    <w:rsid w:val="00BE00A6"/>
    <w:pPr>
      <w:numPr>
        <w:ilvl w:val="1"/>
        <w:numId w:val="5"/>
      </w:numPr>
    </w:pPr>
  </w:style>
  <w:style w:type="paragraph" w:customStyle="1" w:styleId="ExhibitD3">
    <w:name w:val="ExhibitD3"/>
    <w:basedOn w:val="Style3"/>
    <w:rsid w:val="00BE00A6"/>
    <w:pPr>
      <w:numPr>
        <w:ilvl w:val="2"/>
        <w:numId w:val="11"/>
      </w:numPr>
    </w:pPr>
  </w:style>
  <w:style w:type="paragraph" w:styleId="PlainText">
    <w:name w:val="Plain Text"/>
    <w:basedOn w:val="Normal"/>
    <w:rsid w:val="00BE00A6"/>
    <w:pPr>
      <w:ind w:left="720" w:hanging="720"/>
    </w:pPr>
    <w:rPr>
      <w:rFonts w:ascii="Arial" w:hAnsi="Arial"/>
      <w:szCs w:val="20"/>
    </w:rPr>
  </w:style>
  <w:style w:type="paragraph" w:styleId="NormalWeb">
    <w:name w:val="Normal (Web)"/>
    <w:basedOn w:val="Normal"/>
    <w:rsid w:val="00BE00A6"/>
    <w:pPr>
      <w:spacing w:before="100" w:beforeAutospacing="1" w:after="100" w:afterAutospacing="1"/>
    </w:pPr>
  </w:style>
  <w:style w:type="paragraph" w:customStyle="1" w:styleId="2bullelt">
    <w:name w:val=".2 bullelt"/>
    <w:basedOn w:val="Normal"/>
    <w:autoRedefine/>
    <w:rsid w:val="00BE00A6"/>
    <w:pPr>
      <w:spacing w:before="120" w:after="120"/>
      <w:ind w:left="145"/>
    </w:pPr>
    <w:rPr>
      <w:sz w:val="22"/>
      <w:szCs w:val="22"/>
    </w:rPr>
  </w:style>
  <w:style w:type="paragraph" w:customStyle="1" w:styleId="zzSansSerif">
    <w:name w:val="zz Sans Serif"/>
    <w:rsid w:val="00BE00A6"/>
    <w:rPr>
      <w:rFonts w:ascii="Arial" w:eastAsia="Times New Roman" w:hAnsi="Arial"/>
      <w:sz w:val="24"/>
    </w:rPr>
  </w:style>
  <w:style w:type="paragraph" w:customStyle="1" w:styleId="ExhibitC4">
    <w:name w:val="ExhibitC4"/>
    <w:basedOn w:val="ExhibitC3"/>
    <w:rsid w:val="00BE00A6"/>
    <w:pPr>
      <w:keepNext w:val="0"/>
      <w:numPr>
        <w:ilvl w:val="3"/>
      </w:numPr>
      <w:tabs>
        <w:tab w:val="clear" w:pos="2592"/>
        <w:tab w:val="num" w:pos="5760"/>
      </w:tabs>
    </w:pPr>
  </w:style>
  <w:style w:type="paragraph" w:customStyle="1" w:styleId="ExhibitG1">
    <w:name w:val="ExhibitG1"/>
    <w:basedOn w:val="ExhibitA1"/>
    <w:rsid w:val="00BE00A6"/>
    <w:pPr>
      <w:numPr>
        <w:numId w:val="7"/>
      </w:numPr>
    </w:pPr>
    <w:rPr>
      <w:szCs w:val="20"/>
    </w:rPr>
  </w:style>
  <w:style w:type="paragraph" w:customStyle="1" w:styleId="ExhibitG2">
    <w:name w:val="ExhibitG2"/>
    <w:basedOn w:val="ExhibitD2"/>
    <w:rsid w:val="00BE00A6"/>
    <w:pPr>
      <w:numPr>
        <w:numId w:val="7"/>
      </w:numPr>
      <w:tabs>
        <w:tab w:val="clear" w:pos="2016"/>
        <w:tab w:val="clear" w:pos="2592"/>
        <w:tab w:val="clear" w:pos="4176"/>
        <w:tab w:val="clear" w:pos="10710"/>
        <w:tab w:val="left" w:pos="72"/>
      </w:tabs>
      <w:ind w:right="720"/>
    </w:pPr>
  </w:style>
  <w:style w:type="paragraph" w:customStyle="1" w:styleId="ExhibitH1">
    <w:name w:val="ExhibitH1"/>
    <w:basedOn w:val="ExhibitA1"/>
    <w:rsid w:val="00BE00A6"/>
    <w:pPr>
      <w:numPr>
        <w:numId w:val="6"/>
      </w:numPr>
    </w:pPr>
    <w:rPr>
      <w:szCs w:val="20"/>
    </w:rPr>
  </w:style>
  <w:style w:type="paragraph" w:customStyle="1" w:styleId="ExhibitH2">
    <w:name w:val="ExhibitH2"/>
    <w:basedOn w:val="ExhibitA2"/>
    <w:rsid w:val="00BE00A6"/>
    <w:pPr>
      <w:keepNext w:val="0"/>
      <w:numPr>
        <w:numId w:val="6"/>
      </w:numPr>
      <w:tabs>
        <w:tab w:val="clear" w:pos="-720"/>
      </w:tabs>
      <w:suppressAutoHyphens w:val="0"/>
      <w:jc w:val="left"/>
      <w:outlineLvl w:val="1"/>
    </w:pPr>
    <w:rPr>
      <w:color w:val="000000"/>
    </w:rPr>
  </w:style>
  <w:style w:type="paragraph" w:customStyle="1" w:styleId="ExhibitH3">
    <w:name w:val="ExhibitH3"/>
    <w:basedOn w:val="ExhibitA3"/>
    <w:rsid w:val="00BE00A6"/>
    <w:pPr>
      <w:numPr>
        <w:numId w:val="6"/>
      </w:numPr>
      <w:tabs>
        <w:tab w:val="clear" w:pos="4176"/>
        <w:tab w:val="left" w:pos="-720"/>
      </w:tabs>
      <w:suppressAutoHyphens/>
    </w:pPr>
  </w:style>
  <w:style w:type="paragraph" w:customStyle="1" w:styleId="ExhibitG3">
    <w:name w:val="ExhibitG3"/>
    <w:basedOn w:val="ExhibitD1"/>
    <w:rsid w:val="00BE00A6"/>
    <w:pPr>
      <w:numPr>
        <w:ilvl w:val="2"/>
        <w:numId w:val="7"/>
      </w:numPr>
    </w:pPr>
    <w:rPr>
      <w:u w:val="none"/>
    </w:rPr>
  </w:style>
  <w:style w:type="paragraph" w:styleId="BalloonText">
    <w:name w:val="Balloon Text"/>
    <w:basedOn w:val="Normal"/>
    <w:semiHidden/>
    <w:rsid w:val="00D854F6"/>
    <w:rPr>
      <w:rFonts w:ascii="Tahoma" w:hAnsi="Tahoma" w:cs="Tahoma"/>
      <w:sz w:val="16"/>
      <w:szCs w:val="16"/>
    </w:rPr>
  </w:style>
  <w:style w:type="paragraph" w:customStyle="1" w:styleId="Hidden">
    <w:name w:val="Hidden"/>
    <w:basedOn w:val="Heading4"/>
    <w:next w:val="Heading4"/>
    <w:rsid w:val="00D75801"/>
    <w:pPr>
      <w:spacing w:before="0" w:after="0"/>
      <w:ind w:left="720"/>
    </w:pPr>
    <w:rPr>
      <w:rFonts w:eastAsia="Times New Roman"/>
      <w:b w:val="0"/>
      <w:bCs w:val="0"/>
      <w:vanish/>
      <w:color w:val="0000FF"/>
      <w:sz w:val="24"/>
      <w:szCs w:val="20"/>
    </w:rPr>
  </w:style>
  <w:style w:type="table" w:styleId="TableGrid">
    <w:name w:val="Table Grid"/>
    <w:basedOn w:val="TableNormal"/>
    <w:rsid w:val="009C1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273A"/>
    <w:rPr>
      <w:b/>
      <w:bCs/>
    </w:rPr>
  </w:style>
  <w:style w:type="character" w:customStyle="1" w:styleId="ExhibitD1Char">
    <w:name w:val="ExhibitD1 Char"/>
    <w:basedOn w:val="DefaultParagraphFont"/>
    <w:link w:val="ExhibitD1"/>
    <w:rsid w:val="002D27E7"/>
    <w:rPr>
      <w:rFonts w:ascii="Times New Roman" w:eastAsia="Times New Roman" w:hAnsi="Times New Roman"/>
      <w:sz w:val="24"/>
      <w:u w:val="single"/>
    </w:rPr>
  </w:style>
  <w:style w:type="paragraph" w:styleId="ListParagraph">
    <w:name w:val="List Paragraph"/>
    <w:basedOn w:val="Normal"/>
    <w:uiPriority w:val="1"/>
    <w:qFormat/>
    <w:rsid w:val="005A01BE"/>
    <w:pPr>
      <w:spacing w:line="276" w:lineRule="auto"/>
      <w:ind w:left="720"/>
      <w:contextualSpacing/>
    </w:pPr>
    <w:rPr>
      <w:rFonts w:asciiTheme="minorHAnsi" w:eastAsiaTheme="minorHAnsi" w:hAnsiTheme="minorHAnsi"/>
      <w:lang w:bidi="en-US"/>
    </w:rPr>
  </w:style>
  <w:style w:type="paragraph" w:customStyle="1" w:styleId="ExhibitD4">
    <w:name w:val="ExhibitD4"/>
    <w:basedOn w:val="Normal"/>
    <w:next w:val="ExhibitC4"/>
    <w:rsid w:val="0011544D"/>
    <w:pPr>
      <w:numPr>
        <w:ilvl w:val="3"/>
        <w:numId w:val="11"/>
      </w:numPr>
    </w:pPr>
    <w:rPr>
      <w:szCs w:val="20"/>
    </w:rPr>
  </w:style>
  <w:style w:type="paragraph" w:customStyle="1" w:styleId="BulletLast">
    <w:name w:val="Bullet Last"/>
    <w:basedOn w:val="Normal"/>
    <w:next w:val="BodyText"/>
    <w:rsid w:val="0011544D"/>
    <w:pPr>
      <w:numPr>
        <w:numId w:val="10"/>
      </w:numPr>
      <w:tabs>
        <w:tab w:val="left" w:pos="360"/>
      </w:tabs>
      <w:spacing w:after="240"/>
    </w:pPr>
    <w:rPr>
      <w:rFonts w:eastAsiaTheme="minorHAnsi"/>
      <w:sz w:val="20"/>
      <w:szCs w:val="20"/>
      <w:lang w:bidi="en-US"/>
    </w:rPr>
  </w:style>
  <w:style w:type="paragraph" w:customStyle="1" w:styleId="JCCReportCoverSubhead">
    <w:name w:val="JCC Report Cover Subhead"/>
    <w:basedOn w:val="Normal"/>
    <w:rsid w:val="005A5F29"/>
    <w:pPr>
      <w:spacing w:line="400" w:lineRule="atLeast"/>
    </w:pPr>
    <w:rPr>
      <w:rFonts w:ascii="Goudy Old Style" w:hAnsi="Goudy Old Style"/>
      <w:caps/>
      <w:spacing w:val="20"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E81C28"/>
    <w:rPr>
      <w:rFonts w:ascii="Times New Roman" w:eastAsia="Times New Roman" w:hAnsi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161"/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A1B2A"/>
    <w:rPr>
      <w:rFonts w:ascii="Times New Roman" w:eastAsia="Times New Roman" w:hAnsi="Times New Roman"/>
      <w:sz w:val="16"/>
      <w:szCs w:val="24"/>
    </w:rPr>
  </w:style>
  <w:style w:type="character" w:customStyle="1" w:styleId="HeaderChar">
    <w:name w:val="Header Char"/>
    <w:basedOn w:val="DefaultParagraphFont"/>
    <w:link w:val="Header"/>
    <w:rsid w:val="00732CFB"/>
    <w:rPr>
      <w:rFonts w:ascii="Times New Roman" w:eastAsia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E505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7620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6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620C"/>
    <w:rPr>
      <w:rFonts w:ascii="Times New Roman" w:eastAsia="Times New Roman" w:hAnsi="Times New Roman"/>
      <w:b/>
      <w:bCs/>
    </w:rPr>
  </w:style>
  <w:style w:type="character" w:customStyle="1" w:styleId="me-email-text">
    <w:name w:val="me-email-text"/>
    <w:basedOn w:val="DefaultParagraphFont"/>
    <w:rsid w:val="002B176F"/>
  </w:style>
  <w:style w:type="character" w:customStyle="1" w:styleId="me-email-text-secondary">
    <w:name w:val="me-email-text-secondary"/>
    <w:basedOn w:val="DefaultParagraphFont"/>
    <w:rsid w:val="002B176F"/>
  </w:style>
  <w:style w:type="character" w:customStyle="1" w:styleId="me-email-headline">
    <w:name w:val="me-email-headline"/>
    <w:basedOn w:val="DefaultParagraphFont"/>
    <w:rsid w:val="002B1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3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icitations@jud.ca.gov" TargetMode="External"/><Relationship Id="rId13" Type="http://schemas.openxmlformats.org/officeDocument/2006/relationships/hyperlink" Target="https://teams.microsoft.com/l/meetup-join/19%3ameeting_YjQ0MjY5MTctZmNlYS00OWQ0LWI4NmYtNjhkMWM1ZDMwOTBl%40thread.v2/0?context=%7b%22Tid%22%3a%2210cfa08a-5b17-4e8f-a245-139062e839dc%22%2c%22Oid%22%3a%22d307dc97-1bc2-49fc-80bd-5897352b552f%22%7d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ka.ms/JoinTeamsMeeting?omkt=en-U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178332609@teams.bjn.v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296189910307778?p=MxXsHhCa0vbfQydqJ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alin.teams.cloud.microsoft/a001fa0f-b72c-40e0-9fd5-1636830ee034?id=922578789" TargetMode="External"/><Relationship Id="rId10" Type="http://schemas.openxmlformats.org/officeDocument/2006/relationships/hyperlink" Target="mailto:IT-2026-213-RB-COST@jud.ca.go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licitations@jud.ca.gov" TargetMode="External"/><Relationship Id="rId14" Type="http://schemas.openxmlformats.org/officeDocument/2006/relationships/hyperlink" Target="tel:+14159060569,,92257878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ocuments\AOC%20Templates\finan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finance</Template>
  <TotalTime>10</TotalTime>
  <Pages>5</Pages>
  <Words>481</Words>
  <Characters>2739</Characters>
  <Application>Microsoft Office Word</Application>
  <DocSecurity>0</DocSecurity>
  <Lines>249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RFP# EOP-0307-RB</vt:lpstr>
    </vt:vector>
  </TitlesOfParts>
  <Company>Administrative Office of the Courts</Company>
  <LinksUpToDate>false</LinksUpToDate>
  <CharactersWithSpaces>3097</CharactersWithSpaces>
  <SharedDoc>false</SharedDoc>
  <HLinks>
    <vt:vector size="12" baseType="variant">
      <vt:variant>
        <vt:i4>196610</vt:i4>
      </vt:variant>
      <vt:variant>
        <vt:i4>3</vt:i4>
      </vt:variant>
      <vt:variant>
        <vt:i4>0</vt:i4>
      </vt:variant>
      <vt:variant>
        <vt:i4>5</vt:i4>
      </vt:variant>
      <vt:variant>
        <vt:lpwstr>http://www.dgs.ca.gov/default.htm</vt:lpwstr>
      </vt:variant>
      <vt:variant>
        <vt:lpwstr/>
      </vt:variant>
      <vt:variant>
        <vt:i4>3014750</vt:i4>
      </vt:variant>
      <vt:variant>
        <vt:i4>0</vt:i4>
      </vt:variant>
      <vt:variant>
        <vt:i4>0</vt:i4>
      </vt:variant>
      <vt:variant>
        <vt:i4>5</vt:i4>
      </vt:variant>
      <vt:variant>
        <vt:lpwstr>mailto:solicitations@jud.ca.gov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RFP# EOP-0307-RB</dc:title>
  <dc:creator>Administrative Office Of The Courts</dc:creator>
  <cp:lastModifiedBy>Bustos, Roderick</cp:lastModifiedBy>
  <cp:revision>4</cp:revision>
  <cp:lastPrinted>2026-06-02T16:31:00Z</cp:lastPrinted>
  <dcterms:created xsi:type="dcterms:W3CDTF">2026-09-14T17:39:00Z</dcterms:created>
  <dcterms:modified xsi:type="dcterms:W3CDTF">2026-09-16T15:04:00Z</dcterms:modified>
</cp:coreProperties>
</file>