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B8FD2" w14:textId="77777777" w:rsidR="0073480E" w:rsidRDefault="0073480E" w:rsidP="0073480E">
      <w:pPr>
        <w:pStyle w:val="BodyText"/>
      </w:pPr>
    </w:p>
    <w:tbl>
      <w:tblPr>
        <w:tblW w:w="9990" w:type="dxa"/>
        <w:tblInd w:w="72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880"/>
        <w:gridCol w:w="270"/>
        <w:gridCol w:w="6840"/>
      </w:tblGrid>
      <w:tr w:rsidR="0073480E" w:rsidRPr="0073480E" w14:paraId="62451258" w14:textId="77777777" w:rsidTr="00DF6D84">
        <w:trPr>
          <w:cantSplit/>
          <w:trHeight w:hRule="exact" w:val="4860"/>
        </w:trPr>
        <w:tc>
          <w:tcPr>
            <w:tcW w:w="2880" w:type="dxa"/>
            <w:vMerge w:val="restart"/>
            <w:tcMar>
              <w:left w:w="0" w:type="dxa"/>
              <w:right w:w="0" w:type="dxa"/>
            </w:tcMar>
          </w:tcPr>
          <w:p w14:paraId="48094F05" w14:textId="77777777" w:rsidR="0073480E" w:rsidRPr="0073480E" w:rsidRDefault="00E73C5F" w:rsidP="007348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ECABDD6" wp14:editId="72E1B8B2">
                  <wp:extent cx="1800225" cy="7248525"/>
                  <wp:effectExtent l="0" t="0" r="9525" b="9525"/>
                  <wp:docPr id="1" name="Picture 1" descr="R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724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14:paraId="28294397" w14:textId="77777777" w:rsidR="0073480E" w:rsidRPr="0073480E" w:rsidRDefault="0073480E" w:rsidP="0073480E">
            <w:pPr>
              <w:rPr>
                <w:rFonts w:ascii="Arial" w:hAnsi="Arial"/>
              </w:rPr>
            </w:pPr>
          </w:p>
        </w:tc>
        <w:tc>
          <w:tcPr>
            <w:tcW w:w="684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212CA5A" w14:textId="731CC882" w:rsidR="0073480E" w:rsidRPr="0073480E" w:rsidRDefault="0073480E" w:rsidP="0073480E">
            <w:pPr>
              <w:spacing w:line="800" w:lineRule="exact"/>
              <w:rPr>
                <w:rFonts w:ascii="Arial" w:hAnsi="Arial"/>
                <w:spacing w:val="-30"/>
                <w:sz w:val="66"/>
              </w:rPr>
            </w:pPr>
            <w:r w:rsidRPr="0073480E">
              <w:rPr>
                <w:rFonts w:ascii="Arial" w:hAnsi="Arial"/>
                <w:spacing w:val="-30"/>
                <w:sz w:val="66"/>
              </w:rPr>
              <w:t>REQUEST FOR</w:t>
            </w:r>
            <w:r w:rsidR="002C1518">
              <w:rPr>
                <w:rFonts w:ascii="Arial" w:hAnsi="Arial"/>
                <w:spacing w:val="-30"/>
                <w:sz w:val="66"/>
              </w:rPr>
              <w:t xml:space="preserve"> </w:t>
            </w:r>
            <w:r w:rsidR="00BA14A1">
              <w:rPr>
                <w:rFonts w:ascii="Arial" w:hAnsi="Arial"/>
                <w:spacing w:val="-30"/>
                <w:sz w:val="66"/>
              </w:rPr>
              <w:t>PROPOSALS</w:t>
            </w:r>
          </w:p>
          <w:p w14:paraId="35E9B803" w14:textId="77777777" w:rsidR="0073480E" w:rsidRPr="0073480E" w:rsidRDefault="0073480E" w:rsidP="0073480E">
            <w:pPr>
              <w:rPr>
                <w:rFonts w:ascii="Arial" w:hAnsi="Arial"/>
                <w:b/>
                <w:caps/>
                <w:spacing w:val="20"/>
                <w:sz w:val="12"/>
              </w:rPr>
            </w:pPr>
            <w:r w:rsidRPr="0073480E">
              <w:rPr>
                <w:rFonts w:ascii="Arial" w:hAnsi="Arial"/>
                <w:b/>
                <w:caps/>
                <w:spacing w:val="20"/>
                <w:sz w:val="12"/>
              </w:rPr>
              <w:t xml:space="preserve"> </w:t>
            </w:r>
          </w:p>
        </w:tc>
      </w:tr>
      <w:tr w:rsidR="0073480E" w:rsidRPr="0073480E" w14:paraId="37DD326D" w14:textId="77777777" w:rsidTr="00DF6D84">
        <w:trPr>
          <w:cantSplit/>
          <w:trHeight w:hRule="exact" w:val="6580"/>
        </w:trPr>
        <w:tc>
          <w:tcPr>
            <w:tcW w:w="2880" w:type="dxa"/>
            <w:vMerge/>
            <w:tcMar>
              <w:left w:w="0" w:type="dxa"/>
              <w:right w:w="0" w:type="dxa"/>
            </w:tcMar>
          </w:tcPr>
          <w:p w14:paraId="0EDDB035" w14:textId="77777777" w:rsidR="0073480E" w:rsidRPr="0073480E" w:rsidRDefault="0073480E" w:rsidP="0073480E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Merge/>
            <w:tcMar>
              <w:left w:w="0" w:type="dxa"/>
              <w:right w:w="0" w:type="dxa"/>
            </w:tcMar>
          </w:tcPr>
          <w:p w14:paraId="69BDACDB" w14:textId="77777777" w:rsidR="0073480E" w:rsidRPr="0073480E" w:rsidRDefault="0073480E" w:rsidP="0073480E">
            <w:pPr>
              <w:rPr>
                <w:rFonts w:ascii="Arial" w:hAnsi="Arial"/>
                <w:b/>
                <w:caps/>
                <w:spacing w:val="20"/>
                <w:sz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C9D31F7" w14:textId="77777777" w:rsidR="00732CFB" w:rsidRPr="00205CDF" w:rsidRDefault="00732CFB" w:rsidP="00732CFB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  <w:r w:rsidRPr="00205CDF">
              <w:rPr>
                <w:rFonts w:ascii="Arial" w:hAnsi="Arial" w:cs="Arial"/>
                <w:b/>
                <w:szCs w:val="28"/>
              </w:rPr>
              <w:t>Judicial Council of California</w:t>
            </w:r>
          </w:p>
          <w:p w14:paraId="2592937E" w14:textId="77777777" w:rsidR="00732CFB" w:rsidRPr="00205CDF" w:rsidRDefault="00732CFB" w:rsidP="00732CFB">
            <w:pPr>
              <w:pStyle w:val="JCCReportCoverSubhead"/>
              <w:rPr>
                <w:rFonts w:ascii="Arial" w:hAnsi="Arial" w:cs="Arial"/>
                <w:b/>
                <w:color w:val="FF0000"/>
                <w:szCs w:val="28"/>
              </w:rPr>
            </w:pPr>
          </w:p>
          <w:p w14:paraId="03311C8C" w14:textId="114B8247" w:rsidR="006F31B2" w:rsidRPr="002C1518" w:rsidRDefault="006F31B2" w:rsidP="006F31B2">
            <w:pPr>
              <w:tabs>
                <w:tab w:val="left" w:pos="2340"/>
              </w:tabs>
              <w:ind w:left="2340" w:right="252" w:hanging="2340"/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  <w:r w:rsidRPr="002C1518"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</w:rPr>
              <w:t>ADDENDUM #</w:t>
            </w:r>
            <w:r w:rsidR="009900B6"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</w:rPr>
              <w:t>1</w:t>
            </w:r>
          </w:p>
          <w:p w14:paraId="0E20DD30" w14:textId="77777777" w:rsidR="006F31B2" w:rsidRDefault="00732CFB" w:rsidP="00732CFB">
            <w:pPr>
              <w:pStyle w:val="JCCReportCoverSubhead"/>
              <w:rPr>
                <w:rFonts w:ascii="Arial" w:hAnsi="Arial" w:cs="Arial"/>
                <w:b/>
                <w:caps w:val="0"/>
                <w:szCs w:val="28"/>
              </w:rPr>
            </w:pPr>
            <w:r w:rsidRPr="00205CDF">
              <w:rPr>
                <w:rFonts w:ascii="Arial" w:hAnsi="Arial" w:cs="Arial"/>
                <w:b/>
                <w:szCs w:val="28"/>
              </w:rPr>
              <w:br/>
            </w:r>
            <w:r w:rsidR="006F31B2">
              <w:rPr>
                <w:rFonts w:ascii="Arial" w:hAnsi="Arial" w:cs="Arial"/>
                <w:b/>
                <w:caps w:val="0"/>
                <w:szCs w:val="28"/>
              </w:rPr>
              <w:t>REGARDING:</w:t>
            </w:r>
          </w:p>
          <w:p w14:paraId="450D0F48" w14:textId="4140E6B1" w:rsidR="00E85816" w:rsidRPr="009900B6" w:rsidRDefault="002C1518" w:rsidP="00732CFB">
            <w:pPr>
              <w:pStyle w:val="JCCReportCoverSubhead"/>
              <w:rPr>
                <w:rFonts w:ascii="Arial" w:hAnsi="Arial" w:cs="Arial"/>
                <w:bCs/>
                <w:szCs w:val="28"/>
              </w:rPr>
            </w:pPr>
            <w:r w:rsidRPr="00BA14A1">
              <w:rPr>
                <w:rFonts w:ascii="Arial" w:hAnsi="Arial" w:cs="Arial"/>
                <w:b/>
                <w:bCs/>
                <w:szCs w:val="28"/>
              </w:rPr>
              <w:t>RF</w:t>
            </w:r>
            <w:r w:rsidR="00BA14A1" w:rsidRPr="00BA14A1">
              <w:rPr>
                <w:rFonts w:ascii="Arial" w:hAnsi="Arial" w:cs="Arial"/>
                <w:b/>
                <w:bCs/>
                <w:szCs w:val="28"/>
              </w:rPr>
              <w:t>P</w:t>
            </w:r>
            <w:r w:rsidRPr="00BA14A1">
              <w:rPr>
                <w:rFonts w:ascii="Arial" w:hAnsi="Arial" w:cs="Arial"/>
                <w:b/>
                <w:bCs/>
                <w:szCs w:val="28"/>
              </w:rPr>
              <w:t xml:space="preserve"> Title:</w:t>
            </w:r>
            <w:r w:rsidRPr="002C1518">
              <w:rPr>
                <w:rFonts w:ascii="Arial" w:hAnsi="Arial" w:cs="Arial"/>
                <w:szCs w:val="28"/>
              </w:rPr>
              <w:t xml:space="preserve"> </w:t>
            </w:r>
            <w:r w:rsidR="009900B6" w:rsidRPr="009900B6">
              <w:rPr>
                <w:rFonts w:ascii="Arial" w:hAnsi="Arial" w:cs="Arial"/>
                <w:bCs/>
                <w:szCs w:val="28"/>
              </w:rPr>
              <w:t>MASTER AGREEMENTS FOR TECHNICAL STAFF AUGMENTATION SERVICES</w:t>
            </w:r>
          </w:p>
          <w:p w14:paraId="7C84F6E9" w14:textId="77777777" w:rsidR="009847DA" w:rsidRDefault="009847DA" w:rsidP="00732CFB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</w:p>
          <w:p w14:paraId="56441C86" w14:textId="77777777" w:rsidR="002C0498" w:rsidRPr="002C0498" w:rsidRDefault="009847DA" w:rsidP="002C0498">
            <w:pPr>
              <w:pStyle w:val="JCCReportCoverSubhead"/>
              <w:rPr>
                <w:rFonts w:ascii="Arial" w:hAnsi="Arial" w:cs="Arial"/>
                <w:b/>
                <w:bCs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RFP Number:</w:t>
            </w:r>
            <w:r>
              <w:t xml:space="preserve"> </w:t>
            </w:r>
            <w:r w:rsidR="002C0498" w:rsidRPr="002C0498">
              <w:rPr>
                <w:rFonts w:ascii="Arial" w:hAnsi="Arial" w:cs="Arial"/>
                <w:b/>
                <w:bCs/>
                <w:szCs w:val="28"/>
              </w:rPr>
              <w:t>RFP-IT-2026-213-RB</w:t>
            </w:r>
          </w:p>
          <w:p w14:paraId="0E6614D4" w14:textId="0E072C5B" w:rsidR="009847DA" w:rsidRDefault="009847DA" w:rsidP="00732CFB">
            <w:pPr>
              <w:pStyle w:val="JCCReportCoverSubhead"/>
              <w:rPr>
                <w:rFonts w:ascii="Arial" w:hAnsi="Arial" w:cs="Arial"/>
                <w:b/>
                <w:caps w:val="0"/>
                <w:szCs w:val="28"/>
              </w:rPr>
            </w:pPr>
          </w:p>
          <w:p w14:paraId="7B826144" w14:textId="77777777" w:rsidR="005D51D8" w:rsidRDefault="005D51D8" w:rsidP="00E85816">
            <w:pPr>
              <w:spacing w:line="400" w:lineRule="atLeast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1101D5E" w14:textId="5D0B0412" w:rsidR="00E85816" w:rsidRPr="00E85816" w:rsidRDefault="00BA14A1" w:rsidP="00E85816">
            <w:pPr>
              <w:spacing w:line="40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PROPOSAL</w:t>
            </w:r>
            <w:r w:rsidR="002C1518">
              <w:rPr>
                <w:rFonts w:ascii="Arial" w:hAnsi="Arial" w:cs="Arial"/>
                <w:b/>
                <w:sz w:val="28"/>
                <w:szCs w:val="28"/>
              </w:rPr>
              <w:t>S</w:t>
            </w:r>
            <w:r w:rsidR="00E85816" w:rsidRPr="00E85816">
              <w:rPr>
                <w:rFonts w:ascii="Arial" w:hAnsi="Arial" w:cs="Arial"/>
                <w:b/>
                <w:sz w:val="28"/>
                <w:szCs w:val="28"/>
              </w:rPr>
              <w:t xml:space="preserve"> DUE:  </w:t>
            </w:r>
          </w:p>
          <w:p w14:paraId="02435B52" w14:textId="16851ED5" w:rsidR="00E85816" w:rsidRPr="004208D1" w:rsidRDefault="00A749D8" w:rsidP="00E85816">
            <w:pPr>
              <w:spacing w:line="400" w:lineRule="atLeast"/>
              <w:rPr>
                <w:rFonts w:ascii="Arial" w:hAnsi="Arial" w:cs="Arial"/>
                <w:b/>
                <w:sz w:val="28"/>
                <w:szCs w:val="28"/>
              </w:rPr>
            </w:pPr>
            <w:r w:rsidRPr="004208D1">
              <w:rPr>
                <w:rFonts w:ascii="Arial" w:hAnsi="Arial" w:cs="Arial"/>
                <w:strike/>
                <w:color w:val="365F91" w:themeColor="accent1" w:themeShade="BF"/>
                <w:sz w:val="28"/>
                <w:szCs w:val="28"/>
              </w:rPr>
              <w:t>August</w:t>
            </w:r>
            <w:r w:rsidR="005D51D8" w:rsidRPr="004208D1">
              <w:rPr>
                <w:rFonts w:ascii="Arial" w:hAnsi="Arial" w:cs="Arial"/>
                <w:strike/>
                <w:color w:val="365F91" w:themeColor="accent1" w:themeShade="BF"/>
                <w:sz w:val="28"/>
                <w:szCs w:val="28"/>
              </w:rPr>
              <w:t xml:space="preserve"> </w:t>
            </w:r>
            <w:r w:rsidRPr="004208D1">
              <w:rPr>
                <w:rFonts w:ascii="Arial" w:hAnsi="Arial" w:cs="Arial"/>
                <w:strike/>
                <w:color w:val="365F91" w:themeColor="accent1" w:themeShade="BF"/>
                <w:sz w:val="28"/>
                <w:szCs w:val="28"/>
              </w:rPr>
              <w:t>21</w:t>
            </w:r>
            <w:r w:rsidR="005D51D8" w:rsidRPr="004208D1">
              <w:rPr>
                <w:rFonts w:ascii="Arial" w:hAnsi="Arial" w:cs="Arial"/>
                <w:strike/>
                <w:color w:val="365F91" w:themeColor="accent1" w:themeShade="BF"/>
                <w:sz w:val="28"/>
                <w:szCs w:val="28"/>
              </w:rPr>
              <w:t>, 202</w:t>
            </w:r>
            <w:r w:rsidR="008E741D" w:rsidRPr="004208D1">
              <w:rPr>
                <w:rFonts w:ascii="Arial" w:hAnsi="Arial" w:cs="Arial"/>
                <w:strike/>
                <w:color w:val="365F91" w:themeColor="accent1" w:themeShade="BF"/>
                <w:sz w:val="28"/>
                <w:szCs w:val="28"/>
              </w:rPr>
              <w:t>6</w:t>
            </w:r>
            <w:r w:rsidR="00301D25" w:rsidRPr="004208D1">
              <w:rPr>
                <w:rFonts w:ascii="Arial" w:hAnsi="Arial" w:cs="Arial"/>
                <w:b/>
                <w:sz w:val="28"/>
                <w:szCs w:val="28"/>
              </w:rPr>
              <w:t xml:space="preserve">   </w:t>
            </w:r>
            <w:r w:rsidR="00301D25" w:rsidRPr="004208D1">
              <w:rPr>
                <w:rFonts w:ascii="Arial" w:hAnsi="Arial" w:cs="Arial"/>
                <w:b/>
                <w:color w:val="ED0000"/>
                <w:sz w:val="28"/>
                <w:szCs w:val="28"/>
                <w:u w:val="single"/>
              </w:rPr>
              <w:t>August 28, 2026</w:t>
            </w:r>
          </w:p>
          <w:p w14:paraId="6D1306CB" w14:textId="682B86F1" w:rsidR="0073480E" w:rsidRPr="005A2831" w:rsidRDefault="00E85816" w:rsidP="00E85816">
            <w:pPr>
              <w:spacing w:line="400" w:lineRule="atLeast"/>
              <w:rPr>
                <w:rFonts w:ascii="Arial" w:hAnsi="Arial" w:cs="Arial"/>
                <w:sz w:val="28"/>
                <w:szCs w:val="28"/>
              </w:rPr>
            </w:pPr>
            <w:r w:rsidRPr="005A2831">
              <w:rPr>
                <w:rFonts w:ascii="Arial" w:hAnsi="Arial" w:cs="Arial"/>
                <w:sz w:val="28"/>
                <w:szCs w:val="28"/>
              </w:rPr>
              <w:t xml:space="preserve">NO LATER THAN </w:t>
            </w:r>
            <w:r w:rsidR="002C1518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Pr="005A2831">
              <w:rPr>
                <w:rFonts w:ascii="Arial" w:hAnsi="Arial" w:cs="Arial"/>
                <w:b/>
                <w:sz w:val="28"/>
                <w:szCs w:val="28"/>
              </w:rPr>
              <w:t>:00 P.M</w:t>
            </w:r>
            <w:r w:rsidRPr="005A2831">
              <w:rPr>
                <w:rFonts w:ascii="Arial" w:hAnsi="Arial" w:cs="Arial"/>
                <w:sz w:val="28"/>
                <w:szCs w:val="28"/>
              </w:rPr>
              <w:t>. PACIFIC TIME</w:t>
            </w:r>
          </w:p>
          <w:p w14:paraId="0DF887D2" w14:textId="77777777" w:rsidR="0073480E" w:rsidRPr="0073480E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 w:cs="Arial"/>
              </w:rPr>
            </w:pPr>
          </w:p>
          <w:p w14:paraId="127F4741" w14:textId="77777777" w:rsidR="0073480E" w:rsidRPr="0073480E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/>
                <w:b/>
                <w:sz w:val="36"/>
                <w:szCs w:val="20"/>
              </w:rPr>
            </w:pPr>
          </w:p>
        </w:tc>
      </w:tr>
    </w:tbl>
    <w:p w14:paraId="3BE440B6" w14:textId="77777777" w:rsidR="0073480E" w:rsidRPr="0073480E" w:rsidRDefault="0073480E" w:rsidP="0073480E">
      <w:pPr>
        <w:tabs>
          <w:tab w:val="left" w:pos="22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3480E">
        <w:rPr>
          <w:rFonts w:ascii="Arial" w:hAnsi="Arial" w:cs="Arial"/>
        </w:rPr>
        <w:br/>
      </w:r>
    </w:p>
    <w:p w14:paraId="3E935A0A" w14:textId="77777777" w:rsidR="0073480E" w:rsidRDefault="0073480E" w:rsidP="00076F71">
      <w:pPr>
        <w:autoSpaceDE w:val="0"/>
        <w:autoSpaceDN w:val="0"/>
        <w:adjustRightInd w:val="0"/>
        <w:spacing w:after="240"/>
      </w:pPr>
      <w:r>
        <w:br w:type="page"/>
      </w:r>
    </w:p>
    <w:p w14:paraId="4067C35E" w14:textId="00C67A87" w:rsidR="0073480E" w:rsidRPr="00E06351" w:rsidRDefault="00E06351" w:rsidP="00E06351">
      <w:r>
        <w:lastRenderedPageBreak/>
        <w:t>Addendum #</w:t>
      </w:r>
      <w:r w:rsidR="00BD6DC9">
        <w:t>1</w:t>
      </w:r>
      <w:r>
        <w:t xml:space="preserve"> </w:t>
      </w:r>
      <w:r w:rsidRPr="00E06351">
        <w:t>is to revise</w:t>
      </w:r>
      <w:r w:rsidR="00943388">
        <w:t xml:space="preserve"> RFP Section </w:t>
      </w:r>
      <w:r w:rsidR="00450D7A">
        <w:t>3</w:t>
      </w:r>
      <w:r w:rsidR="00943388">
        <w:t>,</w:t>
      </w:r>
      <w:r w:rsidRPr="00E06351">
        <w:t xml:space="preserve"> </w:t>
      </w:r>
      <w:r w:rsidR="00943388">
        <w:t xml:space="preserve">Timeline For this RFP. </w:t>
      </w:r>
      <w:r w:rsidR="00943388" w:rsidRPr="00943388">
        <w:t>Deletion in the RF</w:t>
      </w:r>
      <w:r w:rsidR="00943388">
        <w:t>P</w:t>
      </w:r>
      <w:r w:rsidR="00943388" w:rsidRPr="00943388">
        <w:t xml:space="preserve"> are shown in strike out font (</w:t>
      </w:r>
      <w:r w:rsidR="00943388" w:rsidRPr="00021C22">
        <w:rPr>
          <w:strike/>
          <w:color w:val="365F91" w:themeColor="accent1" w:themeShade="BF"/>
        </w:rPr>
        <w:t>strikeout font</w:t>
      </w:r>
      <w:r w:rsidR="00943388" w:rsidRPr="00943388">
        <w:t>), and insertions in the RF</w:t>
      </w:r>
      <w:r w:rsidR="001A0B46">
        <w:t>P</w:t>
      </w:r>
      <w:r w:rsidR="00943388" w:rsidRPr="00943388">
        <w:t xml:space="preserve"> are shown in the bold underlined font (</w:t>
      </w:r>
      <w:r w:rsidR="00943388" w:rsidRPr="00021C22">
        <w:rPr>
          <w:b/>
          <w:color w:val="ED0000"/>
          <w:u w:val="single"/>
        </w:rPr>
        <w:t>bold underlined font</w:t>
      </w:r>
      <w:r w:rsidR="00943388" w:rsidRPr="00943388">
        <w:t>)</w:t>
      </w:r>
      <w:r w:rsidR="00943388">
        <w:t>:</w:t>
      </w:r>
    </w:p>
    <w:p w14:paraId="730298AF" w14:textId="77777777" w:rsidR="005D51D8" w:rsidRPr="005D51D8" w:rsidRDefault="005D51D8" w:rsidP="00B813DC">
      <w:pPr>
        <w:spacing w:line="300" w:lineRule="atLeast"/>
      </w:pPr>
    </w:p>
    <w:tbl>
      <w:tblPr>
        <w:tblW w:w="9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6190"/>
        <w:gridCol w:w="2640"/>
      </w:tblGrid>
      <w:tr w:rsidR="008A7982" w:rsidRPr="008A7982" w14:paraId="284CD1FC" w14:textId="77777777">
        <w:trPr>
          <w:trHeight w:val="157"/>
          <w:tblHeader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14:paraId="5CB27844" w14:textId="77777777" w:rsidR="008A7982" w:rsidRPr="008A7982" w:rsidRDefault="008A7982" w:rsidP="008A7982">
            <w:pPr>
              <w:keepNext/>
              <w:spacing w:line="276" w:lineRule="auto"/>
              <w:jc w:val="center"/>
              <w:rPr>
                <w:rFonts w:eastAsia="Aptos"/>
                <w:b/>
                <w:bCs/>
                <w:i/>
                <w:iCs/>
                <w:sz w:val="22"/>
                <w:szCs w:val="22"/>
                <w14:ligatures w14:val="standardContextual"/>
              </w:rPr>
            </w:pPr>
            <w:r w:rsidRPr="008A7982">
              <w:rPr>
                <w:rFonts w:eastAsia="Aptos"/>
                <w:b/>
                <w:bCs/>
                <w:i/>
                <w:iCs/>
                <w:color w:val="000000"/>
                <w:sz w:val="22"/>
                <w:szCs w:val="22"/>
                <w14:ligatures w14:val="standardContextual"/>
              </w:rPr>
              <w:t>No.</w:t>
            </w:r>
          </w:p>
        </w:tc>
        <w:tc>
          <w:tcPr>
            <w:tcW w:w="6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14:paraId="45BCA5FD" w14:textId="77777777" w:rsidR="008A7982" w:rsidRPr="008A7982" w:rsidRDefault="008A7982" w:rsidP="008A7982">
            <w:pPr>
              <w:keepNext/>
              <w:spacing w:line="276" w:lineRule="auto"/>
              <w:jc w:val="center"/>
              <w:rPr>
                <w:rFonts w:eastAsia="Aptos"/>
                <w:b/>
                <w:bCs/>
                <w:i/>
                <w:iCs/>
                <w:sz w:val="22"/>
                <w:szCs w:val="22"/>
                <w14:ligatures w14:val="standardContextual"/>
              </w:rPr>
            </w:pPr>
            <w:r w:rsidRPr="008A7982">
              <w:rPr>
                <w:rFonts w:eastAsia="Aptos"/>
                <w:b/>
                <w:bCs/>
                <w:i/>
                <w:iCs/>
                <w:color w:val="000000"/>
                <w:sz w:val="22"/>
                <w:szCs w:val="22"/>
                <w14:ligatures w14:val="standardContextual"/>
              </w:rPr>
              <w:t>Key Events</w:t>
            </w:r>
          </w:p>
        </w:tc>
        <w:tc>
          <w:tcPr>
            <w:tcW w:w="2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14:paraId="7138BA37" w14:textId="77777777" w:rsidR="008A7982" w:rsidRPr="008A7982" w:rsidRDefault="008A7982" w:rsidP="008A7982">
            <w:pPr>
              <w:keepNext/>
              <w:spacing w:line="276" w:lineRule="auto"/>
              <w:jc w:val="center"/>
              <w:rPr>
                <w:rFonts w:eastAsia="Aptos"/>
                <w:b/>
                <w:bCs/>
                <w:i/>
                <w:iCs/>
                <w:sz w:val="22"/>
                <w:szCs w:val="22"/>
                <w14:ligatures w14:val="standardContextual"/>
              </w:rPr>
            </w:pPr>
            <w:r w:rsidRPr="008A7982">
              <w:rPr>
                <w:rFonts w:eastAsia="Aptos"/>
                <w:b/>
                <w:bCs/>
                <w:i/>
                <w:iCs/>
                <w:color w:val="000000"/>
                <w:sz w:val="22"/>
                <w:szCs w:val="22"/>
                <w14:ligatures w14:val="standardContextual"/>
              </w:rPr>
              <w:t>Key Date / Time (PT)</w:t>
            </w:r>
          </w:p>
        </w:tc>
      </w:tr>
      <w:tr w:rsidR="008A7982" w:rsidRPr="008A7982" w14:paraId="168DAF21" w14:textId="77777777">
        <w:trPr>
          <w:trHeight w:val="288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262069B8" w14:textId="77777777" w:rsidR="008A7982" w:rsidRPr="008A7982" w:rsidRDefault="008A7982" w:rsidP="008A7982">
            <w:pPr>
              <w:keepNext/>
              <w:numPr>
                <w:ilvl w:val="0"/>
                <w:numId w:val="16"/>
              </w:num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14:paraId="44848206" w14:textId="77777777" w:rsidR="008A7982" w:rsidRPr="008A7982" w:rsidRDefault="008A7982" w:rsidP="008A7982">
            <w:pPr>
              <w:keepNext/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  <w:r w:rsidRPr="008A7982">
              <w:rPr>
                <w:rFonts w:eastAsia="Aptos"/>
                <w:sz w:val="22"/>
                <w:szCs w:val="22"/>
                <w14:ligatures w14:val="standardContextual"/>
              </w:rPr>
              <w:t>RFP Issued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14:paraId="2A7CF347" w14:textId="77777777" w:rsidR="008A7982" w:rsidRPr="008A7982" w:rsidRDefault="008A7982" w:rsidP="008A7982">
            <w:pPr>
              <w:keepNext/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  <w:r w:rsidRPr="008A7982">
              <w:rPr>
                <w:rFonts w:eastAsia="Aptos"/>
                <w:sz w:val="22"/>
                <w:szCs w:val="22"/>
                <w14:ligatures w14:val="standardContextual"/>
              </w:rPr>
              <w:t>July 29, 2026</w:t>
            </w:r>
          </w:p>
        </w:tc>
      </w:tr>
      <w:tr w:rsidR="008A7982" w:rsidRPr="008A7982" w14:paraId="787BD4C6" w14:textId="77777777">
        <w:trPr>
          <w:trHeight w:val="29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548451A4" w14:textId="77777777" w:rsidR="008A7982" w:rsidRPr="008A7982" w:rsidRDefault="008A7982" w:rsidP="008A7982">
            <w:pPr>
              <w:numPr>
                <w:ilvl w:val="0"/>
                <w:numId w:val="16"/>
              </w:num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14:paraId="733CD372" w14:textId="77777777" w:rsidR="008A7982" w:rsidRPr="008A7982" w:rsidRDefault="008A7982" w:rsidP="008A7982">
            <w:p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  <w:r w:rsidRPr="008A7982">
              <w:rPr>
                <w:rFonts w:eastAsia="Aptos"/>
                <w:sz w:val="22"/>
                <w:szCs w:val="22"/>
                <w14:ligatures w14:val="standardContextual"/>
              </w:rPr>
              <w:t xml:space="preserve">Deadline for Submission of Questions </w:t>
            </w:r>
            <w:r w:rsidRPr="008A7982">
              <w:rPr>
                <w:rFonts w:eastAsia="Aptos"/>
                <w:b/>
                <w:bCs/>
                <w:sz w:val="22"/>
                <w:szCs w:val="22"/>
                <w14:ligatures w14:val="standardContextual"/>
              </w:rPr>
              <w:t>(Attachment C)</w:t>
            </w:r>
          </w:p>
          <w:p w14:paraId="7F88B891" w14:textId="77777777" w:rsidR="008A7982" w:rsidRPr="008A7982" w:rsidRDefault="008A7982" w:rsidP="008A7982">
            <w:pPr>
              <w:spacing w:line="276" w:lineRule="auto"/>
              <w:ind w:left="144"/>
              <w:rPr>
                <w:rFonts w:eastAsia="Aptos"/>
                <w:sz w:val="22"/>
                <w:szCs w:val="22"/>
                <w14:ligatures w14:val="standardContextual"/>
              </w:rPr>
            </w:pPr>
            <w:r w:rsidRPr="008A7982">
              <w:rPr>
                <w:rFonts w:eastAsia="Aptos"/>
                <w:sz w:val="22"/>
                <w:szCs w:val="22"/>
                <w14:ligatures w14:val="standardContextual"/>
              </w:rPr>
              <w:t xml:space="preserve">Email to: </w:t>
            </w:r>
            <w:hyperlink r:id="rId8" w:history="1">
              <w:r w:rsidRPr="008A7982">
                <w:rPr>
                  <w:rFonts w:eastAsia="Aptos"/>
                  <w:color w:val="467886"/>
                  <w:sz w:val="22"/>
                  <w:szCs w:val="22"/>
                  <w:u w:val="single"/>
                  <w14:ligatures w14:val="standardContextual"/>
                </w:rPr>
                <w:t>Solicitations@jud.ca.gov</w:t>
              </w:r>
            </w:hyperlink>
            <w:r w:rsidRPr="008A7982">
              <w:rPr>
                <w:rFonts w:eastAsia="Aptos"/>
                <w:sz w:val="22"/>
                <w:szCs w:val="22"/>
                <w14:ligatures w14:val="standardContextual"/>
              </w:rPr>
              <w:t xml:space="preserve">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14:paraId="3B1D9221" w14:textId="77777777" w:rsidR="008A7982" w:rsidRPr="008A7982" w:rsidRDefault="008A7982" w:rsidP="008A7982">
            <w:pPr>
              <w:spacing w:line="276" w:lineRule="auto"/>
              <w:rPr>
                <w:rFonts w:eastAsia="Aptos"/>
                <w:b/>
                <w:bCs/>
                <w:sz w:val="22"/>
                <w:szCs w:val="22"/>
                <w14:ligatures w14:val="standardContextual"/>
              </w:rPr>
            </w:pPr>
            <w:r w:rsidRPr="008A7982">
              <w:rPr>
                <w:rFonts w:eastAsia="Aptos"/>
                <w:sz w:val="22"/>
                <w:szCs w:val="22"/>
                <w14:ligatures w14:val="standardContextual"/>
              </w:rPr>
              <w:t>August 4, 2026 @ 1:00pm PST</w:t>
            </w:r>
          </w:p>
        </w:tc>
      </w:tr>
      <w:tr w:rsidR="008A7982" w:rsidRPr="008A7982" w14:paraId="782A659C" w14:textId="77777777">
        <w:trPr>
          <w:trHeight w:val="29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419EB980" w14:textId="77777777" w:rsidR="008A7982" w:rsidRPr="008A7982" w:rsidRDefault="008A7982" w:rsidP="008A7982">
            <w:pPr>
              <w:numPr>
                <w:ilvl w:val="0"/>
                <w:numId w:val="16"/>
              </w:num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14:paraId="013F29DD" w14:textId="77777777" w:rsidR="008A7982" w:rsidRPr="008A7982" w:rsidRDefault="008A7982" w:rsidP="008A7982">
            <w:p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  <w:r w:rsidRPr="008A7982">
              <w:rPr>
                <w:rFonts w:eastAsia="Aptos"/>
                <w:sz w:val="22"/>
                <w:szCs w:val="22"/>
                <w14:ligatures w14:val="standardContextual"/>
              </w:rPr>
              <w:t xml:space="preserve">Questions and answers Posted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14:paraId="6B47E184" w14:textId="77777777" w:rsidR="008A7982" w:rsidRPr="005561C7" w:rsidRDefault="008A7982" w:rsidP="008A7982">
            <w:pPr>
              <w:spacing w:line="276" w:lineRule="auto"/>
              <w:rPr>
                <w:strike/>
                <w:color w:val="365F91" w:themeColor="accent1" w:themeShade="BF"/>
              </w:rPr>
            </w:pPr>
            <w:r w:rsidRPr="005561C7">
              <w:rPr>
                <w:strike/>
                <w:color w:val="365F91" w:themeColor="accent1" w:themeShade="BF"/>
              </w:rPr>
              <w:t xml:space="preserve">August 11, 2026 </w:t>
            </w:r>
          </w:p>
          <w:p w14:paraId="6F35A5E6" w14:textId="1C079E12" w:rsidR="008A7982" w:rsidRPr="008A7982" w:rsidRDefault="008A7982" w:rsidP="008A7982">
            <w:pPr>
              <w:spacing w:line="276" w:lineRule="auto"/>
              <w:rPr>
                <w:rFonts w:eastAsia="Aptos"/>
                <w:b/>
                <w:bCs/>
                <w:sz w:val="22"/>
                <w:szCs w:val="22"/>
                <w14:ligatures w14:val="standardContextual"/>
              </w:rPr>
            </w:pPr>
            <w:r w:rsidRPr="00C92036">
              <w:rPr>
                <w:b/>
                <w:color w:val="ED0000"/>
                <w:u w:val="single"/>
              </w:rPr>
              <w:t>August 18, 2026</w:t>
            </w:r>
          </w:p>
        </w:tc>
      </w:tr>
      <w:tr w:rsidR="008A7982" w:rsidRPr="008A7982" w14:paraId="242D665D" w14:textId="77777777">
        <w:trPr>
          <w:trHeight w:val="29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0D88FD33" w14:textId="77777777" w:rsidR="008A7982" w:rsidRPr="008A7982" w:rsidRDefault="008A7982" w:rsidP="008A7982">
            <w:pPr>
              <w:numPr>
                <w:ilvl w:val="0"/>
                <w:numId w:val="16"/>
              </w:num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14:paraId="5B6633D0" w14:textId="77777777" w:rsidR="008A7982" w:rsidRPr="008A7982" w:rsidRDefault="008A7982" w:rsidP="008A7982">
            <w:p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  <w:r w:rsidRPr="008A7982">
              <w:rPr>
                <w:rFonts w:eastAsia="Aptos"/>
                <w:sz w:val="22"/>
                <w:szCs w:val="22"/>
                <w14:ligatures w14:val="standardContextual"/>
              </w:rPr>
              <w:t>Latest date and time proposal may be submitted</w:t>
            </w:r>
          </w:p>
          <w:p w14:paraId="7ADEABCB" w14:textId="77777777" w:rsidR="008A7982" w:rsidRPr="008A7982" w:rsidRDefault="008A7982" w:rsidP="008A7982">
            <w:p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  <w:r w:rsidRPr="008A7982">
              <w:rPr>
                <w:rFonts w:eastAsia="Aptos"/>
                <w:sz w:val="22"/>
                <w:szCs w:val="22"/>
                <w14:ligatures w14:val="standardContextual"/>
              </w:rPr>
              <w:t xml:space="preserve">Email Non-Cost Proposal to: </w:t>
            </w:r>
            <w:hyperlink r:id="rId9" w:history="1">
              <w:r w:rsidRPr="008A7982">
                <w:rPr>
                  <w:rFonts w:eastAsia="Aptos"/>
                  <w:color w:val="467886"/>
                  <w:sz w:val="22"/>
                  <w:szCs w:val="22"/>
                  <w:u w:val="single"/>
                  <w14:ligatures w14:val="standardContextual"/>
                </w:rPr>
                <w:t>Solicitations@jud.ca.gov</w:t>
              </w:r>
            </w:hyperlink>
            <w:r w:rsidRPr="008A7982">
              <w:rPr>
                <w:rFonts w:eastAsia="Aptos"/>
                <w:sz w:val="22"/>
                <w:szCs w:val="22"/>
                <w14:ligatures w14:val="standardContextual"/>
              </w:rPr>
              <w:t xml:space="preserve"> </w:t>
            </w:r>
          </w:p>
          <w:p w14:paraId="4B7186E7" w14:textId="77777777" w:rsidR="008A7982" w:rsidRPr="008A7982" w:rsidRDefault="008A7982" w:rsidP="008A7982">
            <w:p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  <w:r w:rsidRPr="008A7982">
              <w:rPr>
                <w:rFonts w:eastAsia="Aptos"/>
                <w:sz w:val="22"/>
                <w:szCs w:val="22"/>
                <w14:ligatures w14:val="standardContextual"/>
              </w:rPr>
              <w:t xml:space="preserve">Email Cost Proposal to: </w:t>
            </w:r>
            <w:hyperlink r:id="rId10" w:history="1">
              <w:r w:rsidRPr="008A7982">
                <w:rPr>
                  <w:rFonts w:eastAsia="Aptos"/>
                  <w:color w:val="467886"/>
                  <w:sz w:val="22"/>
                  <w:szCs w:val="22"/>
                  <w:u w:val="single"/>
                  <w14:ligatures w14:val="standardContextual"/>
                </w:rPr>
                <w:t>IT-2026-213-RB-COST@jud.ca.gov</w:t>
              </w:r>
            </w:hyperlink>
            <w:r w:rsidRPr="008A7982">
              <w:rPr>
                <w:rFonts w:eastAsia="Aptos"/>
                <w:sz w:val="22"/>
                <w:szCs w:val="22"/>
                <w14:ligatures w14:val="standardContextual"/>
              </w:rPr>
              <w:t xml:space="preserve">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5D512502" w14:textId="77777777" w:rsidR="008A7982" w:rsidRPr="005561C7" w:rsidRDefault="008A7982" w:rsidP="008A7982">
            <w:pPr>
              <w:spacing w:line="276" w:lineRule="auto"/>
              <w:rPr>
                <w:strike/>
                <w:color w:val="365F91" w:themeColor="accent1" w:themeShade="BF"/>
              </w:rPr>
            </w:pPr>
            <w:r w:rsidRPr="005561C7">
              <w:rPr>
                <w:strike/>
                <w:color w:val="365F91" w:themeColor="accent1" w:themeShade="BF"/>
              </w:rPr>
              <w:t>August 21, 2026 @ 1:00pm PST</w:t>
            </w:r>
          </w:p>
          <w:p w14:paraId="0D059672" w14:textId="77777777" w:rsidR="008A7982" w:rsidRPr="008A7982" w:rsidRDefault="008A7982" w:rsidP="008A7982">
            <w:p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</w:p>
          <w:p w14:paraId="2A69494A" w14:textId="337CE0FB" w:rsidR="008A7982" w:rsidRPr="008A7982" w:rsidRDefault="008A7982" w:rsidP="008A7982">
            <w:pPr>
              <w:spacing w:line="276" w:lineRule="auto"/>
              <w:rPr>
                <w:rFonts w:eastAsia="Aptos"/>
                <w:b/>
                <w:bCs/>
                <w:i/>
                <w:iCs/>
                <w:sz w:val="22"/>
                <w:szCs w:val="22"/>
                <w14:ligatures w14:val="standardContextual"/>
              </w:rPr>
            </w:pPr>
            <w:r w:rsidRPr="00C92036">
              <w:rPr>
                <w:b/>
                <w:color w:val="ED0000"/>
                <w:u w:val="single"/>
              </w:rPr>
              <w:t>August 28, 2026 @ 1:00pm</w:t>
            </w:r>
            <w:r w:rsidR="00621AF7" w:rsidRPr="00C92036">
              <w:rPr>
                <w:b/>
                <w:color w:val="ED0000"/>
                <w:u w:val="single"/>
              </w:rPr>
              <w:t xml:space="preserve"> PST</w:t>
            </w:r>
          </w:p>
        </w:tc>
      </w:tr>
      <w:tr w:rsidR="008A7982" w:rsidRPr="008A7982" w14:paraId="17AF618B" w14:textId="77777777">
        <w:trPr>
          <w:trHeight w:val="157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7CBCC663" w14:textId="77777777" w:rsidR="008A7982" w:rsidRPr="008A7982" w:rsidRDefault="008A7982" w:rsidP="008A7982">
            <w:pPr>
              <w:numPr>
                <w:ilvl w:val="0"/>
                <w:numId w:val="16"/>
              </w:num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14:paraId="7113C48A" w14:textId="77777777" w:rsidR="008A7982" w:rsidRPr="008A7982" w:rsidRDefault="008A7982" w:rsidP="008A7982">
            <w:p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  <w:r w:rsidRPr="008A7982">
              <w:rPr>
                <w:rFonts w:eastAsia="Aptos"/>
                <w:sz w:val="22"/>
                <w:szCs w:val="22"/>
                <w14:ligatures w14:val="standardContextual"/>
              </w:rPr>
              <w:t xml:space="preserve">Evaluation of proposals </w:t>
            </w:r>
            <w:r w:rsidRPr="008A7982">
              <w:rPr>
                <w:rFonts w:eastAsia="Aptos"/>
                <w:i/>
                <w:iCs/>
                <w:sz w:val="22"/>
                <w:szCs w:val="22"/>
                <w14:ligatures w14:val="standardContextual"/>
              </w:rPr>
              <w:t>(estimate only)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1E67D6A6" w14:textId="77777777" w:rsidR="008A7982" w:rsidRPr="005561C7" w:rsidRDefault="008A7982" w:rsidP="008A7982">
            <w:pPr>
              <w:spacing w:line="276" w:lineRule="auto"/>
              <w:rPr>
                <w:strike/>
                <w:color w:val="365F91" w:themeColor="accent1" w:themeShade="BF"/>
              </w:rPr>
            </w:pPr>
            <w:r w:rsidRPr="005561C7">
              <w:rPr>
                <w:strike/>
                <w:color w:val="365F91" w:themeColor="accent1" w:themeShade="BF"/>
              </w:rPr>
              <w:t>August 24, 2026 – September 7, 2026</w:t>
            </w:r>
          </w:p>
          <w:p w14:paraId="10A2632B" w14:textId="77777777" w:rsidR="008A7982" w:rsidRPr="008A7982" w:rsidRDefault="008A7982" w:rsidP="008A7982">
            <w:pPr>
              <w:spacing w:line="276" w:lineRule="auto"/>
              <w:rPr>
                <w:rFonts w:eastAsia="Aptos"/>
                <w:strike/>
                <w:sz w:val="22"/>
                <w:szCs w:val="22"/>
                <w14:ligatures w14:val="standardContextual"/>
              </w:rPr>
            </w:pPr>
          </w:p>
          <w:p w14:paraId="40C31953" w14:textId="77777777" w:rsidR="008A7982" w:rsidRPr="008A7982" w:rsidRDefault="008A7982" w:rsidP="008A7982">
            <w:pPr>
              <w:spacing w:line="276" w:lineRule="auto"/>
              <w:rPr>
                <w:rFonts w:eastAsia="Aptos"/>
                <w:b/>
                <w:bCs/>
                <w:i/>
                <w:iCs/>
                <w:sz w:val="22"/>
                <w:szCs w:val="22"/>
                <w14:ligatures w14:val="standardContextual"/>
              </w:rPr>
            </w:pPr>
            <w:r w:rsidRPr="00C92036">
              <w:rPr>
                <w:b/>
                <w:color w:val="ED0000"/>
                <w:u w:val="single"/>
              </w:rPr>
              <w:t>August 31, 2026 – September 14, 2026</w:t>
            </w:r>
          </w:p>
        </w:tc>
      </w:tr>
      <w:tr w:rsidR="008A7982" w:rsidRPr="008A7982" w14:paraId="13DC142D" w14:textId="77777777">
        <w:trPr>
          <w:trHeight w:val="157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3E3DC38C" w14:textId="77777777" w:rsidR="008A7982" w:rsidRPr="008A7982" w:rsidRDefault="008A7982" w:rsidP="008A7982">
            <w:pPr>
              <w:numPr>
                <w:ilvl w:val="0"/>
                <w:numId w:val="16"/>
              </w:num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14:paraId="6283B896" w14:textId="77777777" w:rsidR="008A7982" w:rsidRPr="008A7982" w:rsidRDefault="008A7982" w:rsidP="008A7982">
            <w:p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  <w:r w:rsidRPr="008A7982">
              <w:rPr>
                <w:rFonts w:eastAsia="Aptos"/>
                <w:sz w:val="22"/>
                <w:szCs w:val="22"/>
                <w14:ligatures w14:val="standardContextual"/>
              </w:rPr>
              <w:t>Public opening of Cost Proposals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724D2D74" w14:textId="77777777" w:rsidR="008A7982" w:rsidRPr="005561C7" w:rsidRDefault="008A7982" w:rsidP="008A7982">
            <w:pPr>
              <w:spacing w:line="276" w:lineRule="auto"/>
              <w:rPr>
                <w:strike/>
                <w:color w:val="365F91" w:themeColor="accent1" w:themeShade="BF"/>
              </w:rPr>
            </w:pPr>
            <w:r w:rsidRPr="005561C7">
              <w:rPr>
                <w:strike/>
                <w:color w:val="365F91" w:themeColor="accent1" w:themeShade="BF"/>
              </w:rPr>
              <w:t>September 9, 2026 @ 10:00am PST</w:t>
            </w:r>
          </w:p>
          <w:p w14:paraId="15D5A89D" w14:textId="77777777" w:rsidR="008A7982" w:rsidRPr="008A7982" w:rsidRDefault="008A7982" w:rsidP="008A7982">
            <w:p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</w:p>
          <w:p w14:paraId="40B2510C" w14:textId="77777777" w:rsidR="008A7982" w:rsidRPr="008A7982" w:rsidRDefault="008A7982" w:rsidP="008A7982">
            <w:pPr>
              <w:spacing w:line="276" w:lineRule="auto"/>
              <w:rPr>
                <w:rFonts w:eastAsia="Aptos"/>
                <w:b/>
                <w:bCs/>
                <w:i/>
                <w:iCs/>
                <w:sz w:val="22"/>
                <w:szCs w:val="22"/>
                <w14:ligatures w14:val="standardContextual"/>
              </w:rPr>
            </w:pPr>
            <w:r w:rsidRPr="00C92036">
              <w:rPr>
                <w:b/>
                <w:color w:val="ED0000"/>
                <w:u w:val="single"/>
              </w:rPr>
              <w:t>September 16, 2026 @ 10:00am PST</w:t>
            </w:r>
          </w:p>
        </w:tc>
      </w:tr>
      <w:tr w:rsidR="008A7982" w:rsidRPr="008A7982" w14:paraId="500FBAA4" w14:textId="77777777">
        <w:trPr>
          <w:trHeight w:val="157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7CFEBB84" w14:textId="77777777" w:rsidR="008A7982" w:rsidRPr="008A7982" w:rsidRDefault="008A7982" w:rsidP="008A7982">
            <w:pPr>
              <w:numPr>
                <w:ilvl w:val="0"/>
                <w:numId w:val="16"/>
              </w:num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14:paraId="536CA77F" w14:textId="77777777" w:rsidR="008A7982" w:rsidRPr="008A7982" w:rsidRDefault="008A7982" w:rsidP="008A7982">
            <w:p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  <w:r w:rsidRPr="008A7982">
              <w:rPr>
                <w:rFonts w:eastAsia="Aptos"/>
                <w:sz w:val="22"/>
                <w:szCs w:val="22"/>
                <w14:ligatures w14:val="standardContextual"/>
              </w:rPr>
              <w:t xml:space="preserve">Notice of Intent to Award </w:t>
            </w:r>
            <w:r w:rsidRPr="008A7982">
              <w:rPr>
                <w:rFonts w:eastAsia="Aptos"/>
                <w:i/>
                <w:iCs/>
                <w:sz w:val="22"/>
                <w:szCs w:val="22"/>
                <w14:ligatures w14:val="standardContextual"/>
              </w:rPr>
              <w:t>(estimate only)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0A628663" w14:textId="77777777" w:rsidR="008A7982" w:rsidRPr="005561C7" w:rsidRDefault="008A7982" w:rsidP="008A7982">
            <w:pPr>
              <w:spacing w:line="276" w:lineRule="auto"/>
              <w:rPr>
                <w:strike/>
                <w:color w:val="365F91" w:themeColor="accent1" w:themeShade="BF"/>
              </w:rPr>
            </w:pPr>
            <w:r w:rsidRPr="005561C7">
              <w:rPr>
                <w:strike/>
                <w:color w:val="365F91" w:themeColor="accent1" w:themeShade="BF"/>
              </w:rPr>
              <w:t>September 16, 2026</w:t>
            </w:r>
          </w:p>
          <w:p w14:paraId="00CA2FE1" w14:textId="77777777" w:rsidR="008A7982" w:rsidRPr="008A7982" w:rsidRDefault="008A7982" w:rsidP="008A7982">
            <w:pPr>
              <w:spacing w:line="276" w:lineRule="auto"/>
              <w:rPr>
                <w:rFonts w:eastAsia="Aptos"/>
                <w:strike/>
                <w:sz w:val="22"/>
                <w:szCs w:val="22"/>
                <w14:ligatures w14:val="standardContextual"/>
              </w:rPr>
            </w:pPr>
          </w:p>
          <w:p w14:paraId="679B68C8" w14:textId="77777777" w:rsidR="008A7982" w:rsidRPr="008A7982" w:rsidRDefault="008A7982" w:rsidP="008A7982">
            <w:pPr>
              <w:spacing w:line="276" w:lineRule="auto"/>
              <w:rPr>
                <w:rFonts w:eastAsia="Aptos"/>
                <w:b/>
                <w:bCs/>
                <w:i/>
                <w:iCs/>
                <w:sz w:val="22"/>
                <w:szCs w:val="22"/>
                <w14:ligatures w14:val="standardContextual"/>
              </w:rPr>
            </w:pPr>
            <w:r w:rsidRPr="00C92036">
              <w:rPr>
                <w:b/>
                <w:color w:val="ED0000"/>
                <w:u w:val="single"/>
              </w:rPr>
              <w:t>September 23, 2026</w:t>
            </w:r>
          </w:p>
        </w:tc>
      </w:tr>
      <w:tr w:rsidR="008A7982" w:rsidRPr="008A7982" w14:paraId="7C1416E5" w14:textId="77777777" w:rsidTr="00B813DC">
        <w:trPr>
          <w:trHeight w:val="171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0677FFCC" w14:textId="77777777" w:rsidR="008A7982" w:rsidRPr="008A7982" w:rsidRDefault="008A7982" w:rsidP="008A7982">
            <w:pPr>
              <w:numPr>
                <w:ilvl w:val="0"/>
                <w:numId w:val="16"/>
              </w:num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14:paraId="449CDCE5" w14:textId="77777777" w:rsidR="008A7982" w:rsidRPr="008A7982" w:rsidRDefault="008A7982" w:rsidP="008A7982">
            <w:p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  <w:r w:rsidRPr="008A7982">
              <w:rPr>
                <w:rFonts w:eastAsia="Aptos"/>
                <w:sz w:val="22"/>
                <w:szCs w:val="22"/>
                <w14:ligatures w14:val="standardContextual"/>
              </w:rPr>
              <w:t xml:space="preserve">Negotiations and execution of contract </w:t>
            </w:r>
            <w:r w:rsidRPr="008A7982">
              <w:rPr>
                <w:rFonts w:eastAsia="Aptos"/>
                <w:i/>
                <w:iCs/>
                <w:sz w:val="22"/>
                <w:szCs w:val="22"/>
                <w14:ligatures w14:val="standardContextual"/>
              </w:rPr>
              <w:t>(estimate only)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5E288861" w14:textId="18FCD95D" w:rsidR="00043C97" w:rsidRDefault="008A7982" w:rsidP="008A7982">
            <w:p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  <w:r w:rsidRPr="005561C7">
              <w:rPr>
                <w:strike/>
                <w:color w:val="365F91" w:themeColor="accent1" w:themeShade="BF"/>
              </w:rPr>
              <w:t>September 17, 2026</w:t>
            </w:r>
            <w:r w:rsidRPr="008A7982">
              <w:rPr>
                <w:rFonts w:eastAsia="Aptos"/>
                <w:sz w:val="22"/>
                <w:szCs w:val="22"/>
                <w14:ligatures w14:val="standardContextual"/>
              </w:rPr>
              <w:t xml:space="preserve"> </w:t>
            </w:r>
            <w:r w:rsidR="006A676D">
              <w:rPr>
                <w:rFonts w:eastAsia="Aptos"/>
                <w:sz w:val="22"/>
                <w:szCs w:val="22"/>
                <w14:ligatures w14:val="standardContextual"/>
              </w:rPr>
              <w:t xml:space="preserve">- </w:t>
            </w:r>
            <w:r w:rsidR="006A676D" w:rsidRPr="006A676D">
              <w:rPr>
                <w:strike/>
                <w:color w:val="365F91" w:themeColor="accent1" w:themeShade="BF"/>
              </w:rPr>
              <w:t>October 31, 2026</w:t>
            </w:r>
          </w:p>
          <w:p w14:paraId="5917771B" w14:textId="77777777" w:rsidR="00043C97" w:rsidRDefault="00043C97" w:rsidP="008A7982">
            <w:pPr>
              <w:spacing w:line="276" w:lineRule="auto"/>
              <w:rPr>
                <w:rFonts w:eastAsia="Aptos"/>
                <w:b/>
                <w:bCs/>
                <w:i/>
                <w:iCs/>
                <w:sz w:val="22"/>
                <w:szCs w:val="22"/>
                <w14:ligatures w14:val="standardContextual"/>
              </w:rPr>
            </w:pPr>
          </w:p>
          <w:p w14:paraId="50D32857" w14:textId="03513522" w:rsidR="008A7982" w:rsidRPr="00C92036" w:rsidRDefault="008A7982" w:rsidP="008A7982">
            <w:pPr>
              <w:spacing w:line="276" w:lineRule="auto"/>
              <w:rPr>
                <w:b/>
                <w:color w:val="ED0000"/>
                <w:u w:val="single"/>
              </w:rPr>
            </w:pPr>
            <w:r w:rsidRPr="00C92036">
              <w:rPr>
                <w:b/>
                <w:color w:val="ED0000"/>
                <w:u w:val="single"/>
              </w:rPr>
              <w:t xml:space="preserve">September </w:t>
            </w:r>
            <w:r w:rsidR="0067620C">
              <w:rPr>
                <w:b/>
                <w:color w:val="ED0000"/>
                <w:u w:val="single"/>
              </w:rPr>
              <w:t>30</w:t>
            </w:r>
            <w:r w:rsidRPr="00C92036">
              <w:rPr>
                <w:b/>
                <w:color w:val="ED0000"/>
                <w:u w:val="single"/>
              </w:rPr>
              <w:t>, 2026-October 31, 2026</w:t>
            </w:r>
          </w:p>
          <w:p w14:paraId="4FBF61B4" w14:textId="77777777" w:rsidR="008A7982" w:rsidRPr="008A7982" w:rsidRDefault="008A7982" w:rsidP="008A7982">
            <w:p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</w:p>
        </w:tc>
      </w:tr>
      <w:tr w:rsidR="008A7982" w:rsidRPr="008A7982" w14:paraId="684E9598" w14:textId="77777777">
        <w:trPr>
          <w:trHeight w:val="157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29BF4D99" w14:textId="77777777" w:rsidR="008A7982" w:rsidRPr="008A7982" w:rsidRDefault="008A7982" w:rsidP="008A7982">
            <w:pPr>
              <w:numPr>
                <w:ilvl w:val="0"/>
                <w:numId w:val="16"/>
              </w:num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14:paraId="2B10AA8B" w14:textId="77777777" w:rsidR="008A7982" w:rsidRPr="008A7982" w:rsidRDefault="008A7982" w:rsidP="008A7982">
            <w:p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  <w:r w:rsidRPr="008A7982">
              <w:rPr>
                <w:rFonts w:eastAsia="Aptos"/>
                <w:sz w:val="22"/>
                <w:szCs w:val="22"/>
                <w14:ligatures w14:val="standardContextual"/>
              </w:rPr>
              <w:t xml:space="preserve">Contract start date </w:t>
            </w:r>
            <w:r w:rsidRPr="008A7982">
              <w:rPr>
                <w:rFonts w:eastAsia="Aptos"/>
                <w:i/>
                <w:iCs/>
                <w:sz w:val="22"/>
                <w:szCs w:val="22"/>
                <w14:ligatures w14:val="standardContextual"/>
              </w:rPr>
              <w:t>(</w:t>
            </w:r>
            <w:proofErr w:type="gramStart"/>
            <w:r w:rsidRPr="008A7982">
              <w:rPr>
                <w:rFonts w:eastAsia="Aptos"/>
                <w:i/>
                <w:iCs/>
                <w:sz w:val="22"/>
                <w:szCs w:val="22"/>
                <w14:ligatures w14:val="standardContextual"/>
              </w:rPr>
              <w:t>estimate</w:t>
            </w:r>
            <w:proofErr w:type="gramEnd"/>
            <w:r w:rsidRPr="008A7982">
              <w:rPr>
                <w:rFonts w:eastAsia="Aptos"/>
                <w:i/>
                <w:iCs/>
                <w:sz w:val="22"/>
                <w:szCs w:val="22"/>
                <w14:ligatures w14:val="standardContextual"/>
              </w:rPr>
              <w:t xml:space="preserve"> only)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14:paraId="396B66AC" w14:textId="77777777" w:rsidR="008A7982" w:rsidRPr="008A7982" w:rsidRDefault="008A7982" w:rsidP="008A7982">
            <w:pPr>
              <w:spacing w:line="276" w:lineRule="auto"/>
              <w:rPr>
                <w:rFonts w:eastAsia="Aptos"/>
                <w:b/>
                <w:bCs/>
                <w:sz w:val="22"/>
                <w:szCs w:val="22"/>
                <w14:ligatures w14:val="standardContextual"/>
              </w:rPr>
            </w:pPr>
            <w:r w:rsidRPr="008A7982">
              <w:rPr>
                <w:rFonts w:eastAsia="Aptos"/>
                <w:sz w:val="22"/>
                <w:szCs w:val="22"/>
                <w14:ligatures w14:val="standardContextual"/>
              </w:rPr>
              <w:t xml:space="preserve">November 1, 2026, </w:t>
            </w:r>
          </w:p>
        </w:tc>
      </w:tr>
      <w:tr w:rsidR="008A7982" w:rsidRPr="008A7982" w14:paraId="213E65B1" w14:textId="77777777">
        <w:trPr>
          <w:trHeight w:val="157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29CDE281" w14:textId="77777777" w:rsidR="008A7982" w:rsidRPr="008A7982" w:rsidRDefault="008A7982" w:rsidP="008A7982">
            <w:pPr>
              <w:numPr>
                <w:ilvl w:val="0"/>
                <w:numId w:val="16"/>
              </w:num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</w:p>
        </w:tc>
        <w:tc>
          <w:tcPr>
            <w:tcW w:w="6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14:paraId="5A77331F" w14:textId="77777777" w:rsidR="008A7982" w:rsidRPr="008A7982" w:rsidRDefault="008A7982" w:rsidP="008A7982">
            <w:p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  <w:r w:rsidRPr="008A7982">
              <w:rPr>
                <w:rFonts w:eastAsia="Aptos"/>
                <w:sz w:val="22"/>
                <w:szCs w:val="22"/>
                <w14:ligatures w14:val="standardContextual"/>
              </w:rPr>
              <w:t xml:space="preserve">Contract end date </w:t>
            </w:r>
            <w:r w:rsidRPr="008A7982">
              <w:rPr>
                <w:rFonts w:eastAsia="Aptos"/>
                <w:i/>
                <w:iCs/>
                <w:sz w:val="22"/>
                <w:szCs w:val="22"/>
                <w14:ligatures w14:val="standardContextual"/>
              </w:rPr>
              <w:t>(estimate only)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14:paraId="29F1184F" w14:textId="77777777" w:rsidR="008A7982" w:rsidRPr="008A7982" w:rsidRDefault="008A7982" w:rsidP="008A7982">
            <w:pPr>
              <w:spacing w:line="276" w:lineRule="auto"/>
              <w:rPr>
                <w:rFonts w:eastAsia="Aptos"/>
                <w:sz w:val="22"/>
                <w:szCs w:val="22"/>
                <w14:ligatures w14:val="standardContextual"/>
              </w:rPr>
            </w:pPr>
            <w:r w:rsidRPr="008A7982">
              <w:rPr>
                <w:rFonts w:eastAsia="Aptos"/>
                <w:sz w:val="22"/>
                <w:szCs w:val="22"/>
                <w14:ligatures w14:val="standardContextual"/>
              </w:rPr>
              <w:t xml:space="preserve">October 31, 2028, plus three option years. </w:t>
            </w:r>
          </w:p>
        </w:tc>
      </w:tr>
    </w:tbl>
    <w:p w14:paraId="7DE92101" w14:textId="77777777" w:rsidR="005D51D8" w:rsidRDefault="005D51D8" w:rsidP="005D51D8">
      <w:pPr>
        <w:pStyle w:val="ListParagraph"/>
        <w:widowControl w:val="0"/>
        <w:spacing w:line="240" w:lineRule="auto"/>
        <w:ind w:left="360"/>
        <w:contextualSpacing w:val="0"/>
        <w:rPr>
          <w:rFonts w:ascii="Times New Roman" w:hAnsi="Times New Roman"/>
          <w:b/>
          <w:i/>
          <w:sz w:val="22"/>
          <w:szCs w:val="22"/>
        </w:rPr>
      </w:pPr>
    </w:p>
    <w:p w14:paraId="21102AF9" w14:textId="77777777" w:rsidR="00E85816" w:rsidRPr="00E85816" w:rsidRDefault="00E85816" w:rsidP="00E85816">
      <w:pPr>
        <w:ind w:left="720"/>
      </w:pPr>
    </w:p>
    <w:p w14:paraId="2432EB7B" w14:textId="77777777" w:rsidR="00D75416" w:rsidRDefault="00D75416" w:rsidP="00C54025">
      <w:pPr>
        <w:pStyle w:val="ListParagraph"/>
        <w:keepNext/>
        <w:spacing w:line="240" w:lineRule="auto"/>
        <w:ind w:left="360"/>
        <w:contextualSpacing w:val="0"/>
        <w:jc w:val="center"/>
        <w:rPr>
          <w:rFonts w:ascii="Times New Roman" w:hAnsi="Times New Roman"/>
          <w:b/>
          <w:i/>
          <w:sz w:val="22"/>
          <w:szCs w:val="22"/>
        </w:rPr>
      </w:pPr>
    </w:p>
    <w:p w14:paraId="50808DBF" w14:textId="027B69B1" w:rsidR="00BC3128" w:rsidRPr="00C54025" w:rsidRDefault="005A5F29" w:rsidP="00C54025">
      <w:pPr>
        <w:pStyle w:val="ListParagraph"/>
        <w:keepNext/>
        <w:spacing w:line="240" w:lineRule="auto"/>
        <w:ind w:left="360"/>
        <w:contextualSpacing w:val="0"/>
        <w:jc w:val="center"/>
        <w:rPr>
          <w:rFonts w:ascii="Times New Roman" w:hAnsi="Times New Roman"/>
          <w:b/>
          <w:i/>
          <w:sz w:val="22"/>
          <w:szCs w:val="22"/>
        </w:rPr>
      </w:pPr>
      <w:r w:rsidRPr="00C54025">
        <w:rPr>
          <w:rFonts w:ascii="Times New Roman" w:hAnsi="Times New Roman"/>
          <w:b/>
          <w:i/>
          <w:sz w:val="22"/>
          <w:szCs w:val="22"/>
        </w:rPr>
        <w:t xml:space="preserve">END OF ADDENDUM </w:t>
      </w:r>
      <w:r w:rsidR="00450D7A">
        <w:rPr>
          <w:rFonts w:ascii="Times New Roman" w:hAnsi="Times New Roman"/>
          <w:b/>
          <w:i/>
          <w:sz w:val="22"/>
          <w:szCs w:val="22"/>
        </w:rPr>
        <w:t>1</w:t>
      </w:r>
    </w:p>
    <w:sectPr w:rsidR="00BC3128" w:rsidRPr="00C54025" w:rsidSect="00342D73">
      <w:headerReference w:type="default" r:id="rId11"/>
      <w:footerReference w:type="default" r:id="rId12"/>
      <w:type w:val="continuous"/>
      <w:pgSz w:w="12240" w:h="15840" w:code="1"/>
      <w:pgMar w:top="72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10A46" w14:textId="77777777" w:rsidR="00542C75" w:rsidRDefault="00542C75">
      <w:r>
        <w:separator/>
      </w:r>
    </w:p>
  </w:endnote>
  <w:endnote w:type="continuationSeparator" w:id="0">
    <w:p w14:paraId="0A29EB90" w14:textId="77777777" w:rsidR="00542C75" w:rsidRDefault="00542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0BE73" w14:textId="77777777" w:rsidR="006F31B2" w:rsidRDefault="006F31B2" w:rsidP="006F31B2">
    <w:pPr>
      <w:pStyle w:val="Footer"/>
      <w:pBdr>
        <w:top w:val="single" w:sz="4" w:space="1" w:color="D9D9D9" w:themeColor="background1" w:themeShade="D9"/>
      </w:pBdr>
    </w:pPr>
  </w:p>
  <w:p w14:paraId="6627292D" w14:textId="77777777" w:rsidR="000A1B2A" w:rsidRDefault="006F31B2" w:rsidP="006F31B2">
    <w:pPr>
      <w:pStyle w:val="Footer"/>
      <w:pBdr>
        <w:top w:val="single" w:sz="4" w:space="1" w:color="D9D9D9" w:themeColor="background1" w:themeShade="D9"/>
      </w:pBdr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9F747E">
      <w:rPr>
        <w:b/>
        <w:bCs/>
        <w:noProof/>
      </w:rPr>
      <w:t>3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9F747E">
      <w:rPr>
        <w:b/>
        <w:bCs/>
        <w:noProof/>
      </w:rPr>
      <w:t>3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226A" w14:textId="77777777" w:rsidR="00542C75" w:rsidRDefault="00542C75">
      <w:r>
        <w:separator/>
      </w:r>
    </w:p>
  </w:footnote>
  <w:footnote w:type="continuationSeparator" w:id="0">
    <w:p w14:paraId="0CBDE4A8" w14:textId="77777777" w:rsidR="00542C75" w:rsidRDefault="00542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6D3DE" w14:textId="320CE209" w:rsidR="00082A51" w:rsidRPr="00082A51" w:rsidRDefault="00082A51" w:rsidP="00082A51">
    <w:pPr>
      <w:pStyle w:val="Header"/>
      <w:tabs>
        <w:tab w:val="right" w:pos="9360"/>
      </w:tabs>
      <w:rPr>
        <w:bCs/>
        <w:sz w:val="20"/>
        <w:szCs w:val="20"/>
      </w:rPr>
    </w:pPr>
    <w:r w:rsidRPr="00082A51">
      <w:rPr>
        <w:bCs/>
        <w:sz w:val="20"/>
        <w:szCs w:val="20"/>
      </w:rPr>
      <w:t xml:space="preserve">RFP No. </w:t>
    </w:r>
    <w:r w:rsidR="00B54E73">
      <w:rPr>
        <w:bCs/>
        <w:sz w:val="20"/>
        <w:szCs w:val="20"/>
      </w:rPr>
      <w:t>RFP-</w:t>
    </w:r>
    <w:r w:rsidRPr="00082A51">
      <w:rPr>
        <w:bCs/>
        <w:sz w:val="20"/>
        <w:szCs w:val="20"/>
      </w:rPr>
      <w:t>IT-2026-213-RB</w:t>
    </w:r>
  </w:p>
  <w:p w14:paraId="067E9DAB" w14:textId="31AEF19F" w:rsidR="009F747E" w:rsidRDefault="00082A51" w:rsidP="00082A51">
    <w:pPr>
      <w:pStyle w:val="Header"/>
      <w:tabs>
        <w:tab w:val="right" w:pos="9360"/>
      </w:tabs>
      <w:rPr>
        <w:bCs/>
        <w:sz w:val="20"/>
        <w:szCs w:val="20"/>
      </w:rPr>
    </w:pPr>
    <w:r w:rsidRPr="00082A51">
      <w:rPr>
        <w:bCs/>
        <w:sz w:val="20"/>
        <w:szCs w:val="20"/>
      </w:rPr>
      <w:t xml:space="preserve">RFP Title:  </w:t>
    </w:r>
    <w:r w:rsidR="00BD6DC9">
      <w:rPr>
        <w:bCs/>
        <w:sz w:val="20"/>
        <w:szCs w:val="20"/>
      </w:rPr>
      <w:t>M</w:t>
    </w:r>
    <w:r w:rsidR="00BD6DC9" w:rsidRPr="00082A51">
      <w:rPr>
        <w:bCs/>
        <w:sz w:val="20"/>
        <w:szCs w:val="20"/>
      </w:rPr>
      <w:t xml:space="preserve">aster </w:t>
    </w:r>
    <w:r w:rsidR="00BD6DC9">
      <w:rPr>
        <w:bCs/>
        <w:sz w:val="20"/>
        <w:szCs w:val="20"/>
      </w:rPr>
      <w:t>A</w:t>
    </w:r>
    <w:r w:rsidR="00BD6DC9" w:rsidRPr="00082A51">
      <w:rPr>
        <w:bCs/>
        <w:sz w:val="20"/>
        <w:szCs w:val="20"/>
      </w:rPr>
      <w:t xml:space="preserve">greements for </w:t>
    </w:r>
    <w:r w:rsidR="00BD6DC9">
      <w:rPr>
        <w:bCs/>
        <w:sz w:val="20"/>
        <w:szCs w:val="20"/>
      </w:rPr>
      <w:t>T</w:t>
    </w:r>
    <w:r w:rsidR="00BD6DC9" w:rsidRPr="00082A51">
      <w:rPr>
        <w:bCs/>
        <w:sz w:val="20"/>
        <w:szCs w:val="20"/>
      </w:rPr>
      <w:t xml:space="preserve">echnical </w:t>
    </w:r>
    <w:r w:rsidR="00BD6DC9">
      <w:rPr>
        <w:bCs/>
        <w:sz w:val="20"/>
        <w:szCs w:val="20"/>
      </w:rPr>
      <w:t>S</w:t>
    </w:r>
    <w:r w:rsidR="00BD6DC9" w:rsidRPr="00082A51">
      <w:rPr>
        <w:bCs/>
        <w:sz w:val="20"/>
        <w:szCs w:val="20"/>
      </w:rPr>
      <w:t xml:space="preserve">taff </w:t>
    </w:r>
    <w:r w:rsidR="00BD6DC9">
      <w:rPr>
        <w:bCs/>
        <w:sz w:val="20"/>
        <w:szCs w:val="20"/>
      </w:rPr>
      <w:t>A</w:t>
    </w:r>
    <w:r w:rsidR="00BD6DC9" w:rsidRPr="00082A51">
      <w:rPr>
        <w:bCs/>
        <w:sz w:val="20"/>
        <w:szCs w:val="20"/>
      </w:rPr>
      <w:t xml:space="preserve">ugmentation </w:t>
    </w:r>
    <w:r w:rsidR="00BD6DC9">
      <w:rPr>
        <w:bCs/>
        <w:sz w:val="20"/>
        <w:szCs w:val="20"/>
      </w:rPr>
      <w:t>S</w:t>
    </w:r>
    <w:r w:rsidR="00BD6DC9" w:rsidRPr="00082A51">
      <w:rPr>
        <w:bCs/>
        <w:sz w:val="20"/>
        <w:szCs w:val="20"/>
      </w:rPr>
      <w:t>ervices</w:t>
    </w:r>
  </w:p>
  <w:p w14:paraId="383896A5" w14:textId="77777777" w:rsidR="00B54E73" w:rsidRPr="00082A51" w:rsidRDefault="00B54E73" w:rsidP="00082A51">
    <w:pPr>
      <w:pStyle w:val="Header"/>
      <w:tabs>
        <w:tab w:val="right" w:pos="9360"/>
      </w:tabs>
      <w:rPr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B761B"/>
    <w:multiLevelType w:val="hybridMultilevel"/>
    <w:tmpl w:val="AA889484"/>
    <w:lvl w:ilvl="0" w:tplc="4B68588C">
      <w:start w:val="1"/>
      <w:numFmt w:val="decimal"/>
      <w:lvlText w:val="%1."/>
      <w:lvlJc w:val="right"/>
      <w:pPr>
        <w:ind w:left="1152" w:hanging="360"/>
      </w:pPr>
      <w:rPr>
        <w:rFonts w:hint="default"/>
      </w:rPr>
    </w:lvl>
    <w:lvl w:ilvl="1" w:tplc="EF0E7B04">
      <w:start w:val="1"/>
      <w:numFmt w:val="lowerLetter"/>
      <w:lvlText w:val="%2."/>
      <w:lvlJc w:val="left"/>
      <w:pPr>
        <w:ind w:left="1872" w:hanging="360"/>
      </w:pPr>
      <w:rPr>
        <w:b w:val="0"/>
        <w:bCs/>
        <w:color w:val="auto"/>
      </w:rPr>
    </w:lvl>
    <w:lvl w:ilvl="2" w:tplc="0409001B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1040129A"/>
    <w:multiLevelType w:val="hybridMultilevel"/>
    <w:tmpl w:val="4874D792"/>
    <w:lvl w:ilvl="0" w:tplc="A5BA7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401F95"/>
    <w:multiLevelType w:val="multilevel"/>
    <w:tmpl w:val="BD4EF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3" w15:restartNumberingAfterBreak="0">
    <w:nsid w:val="13F5411B"/>
    <w:multiLevelType w:val="multilevel"/>
    <w:tmpl w:val="19FA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D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4" w15:restartNumberingAfterBreak="0">
    <w:nsid w:val="1A1F4464"/>
    <w:multiLevelType w:val="hybridMultilevel"/>
    <w:tmpl w:val="4874D792"/>
    <w:lvl w:ilvl="0" w:tplc="A5BA7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C517E9"/>
    <w:multiLevelType w:val="hybridMultilevel"/>
    <w:tmpl w:val="047A13B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2159E3"/>
    <w:multiLevelType w:val="multilevel"/>
    <w:tmpl w:val="5A5E3A8E"/>
    <w:lvl w:ilvl="0">
      <w:start w:val="1"/>
      <w:numFmt w:val="decimal"/>
      <w:pStyle w:val="Standard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7150746"/>
    <w:multiLevelType w:val="hybridMultilevel"/>
    <w:tmpl w:val="6DF6CD6C"/>
    <w:lvl w:ilvl="0" w:tplc="F7F2C638">
      <w:start w:val="1"/>
      <w:numFmt w:val="bullet"/>
      <w:pStyle w:val="BulletLast"/>
      <w:lvlText w:val=""/>
      <w:lvlJc w:val="left"/>
      <w:pPr>
        <w:tabs>
          <w:tab w:val="num" w:pos="2440"/>
        </w:tabs>
        <w:ind w:left="2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20"/>
        </w:tabs>
        <w:ind w:left="3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60"/>
        </w:tabs>
        <w:ind w:left="4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80"/>
        </w:tabs>
        <w:ind w:left="5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00"/>
        </w:tabs>
        <w:ind w:left="6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20"/>
        </w:tabs>
        <w:ind w:left="7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40"/>
        </w:tabs>
        <w:ind w:left="7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60"/>
        </w:tabs>
        <w:ind w:left="8560" w:hanging="360"/>
      </w:pPr>
      <w:rPr>
        <w:rFonts w:ascii="Wingdings" w:hAnsi="Wingdings" w:hint="default"/>
      </w:rPr>
    </w:lvl>
  </w:abstractNum>
  <w:abstractNum w:abstractNumId="8" w15:restartNumberingAfterBreak="0">
    <w:nsid w:val="2D9858B7"/>
    <w:multiLevelType w:val="hybridMultilevel"/>
    <w:tmpl w:val="A6BAA056"/>
    <w:lvl w:ilvl="0" w:tplc="4B68588C">
      <w:start w:val="1"/>
      <w:numFmt w:val="decimal"/>
      <w:lvlText w:val="%1."/>
      <w:lvlJc w:val="right"/>
      <w:pPr>
        <w:ind w:left="115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hint="default"/>
      </w:rPr>
    </w:lvl>
  </w:abstractNum>
  <w:abstractNum w:abstractNumId="10" w15:restartNumberingAfterBreak="0">
    <w:nsid w:val="53006A0D"/>
    <w:multiLevelType w:val="multilevel"/>
    <w:tmpl w:val="EE90B72C"/>
    <w:lvl w:ilvl="0">
      <w:start w:val="1"/>
      <w:numFmt w:val="decimal"/>
      <w:pStyle w:val="Exhibit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G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G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20"/>
        </w:tabs>
        <w:ind w:left="92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0"/>
        </w:tabs>
        <w:ind w:left="97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0"/>
        </w:tabs>
        <w:ind w:left="10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160"/>
        </w:tabs>
        <w:ind w:left="10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40"/>
        </w:tabs>
        <w:ind w:left="11880" w:hanging="1440"/>
      </w:pPr>
      <w:rPr>
        <w:rFonts w:hint="default"/>
      </w:rPr>
    </w:lvl>
  </w:abstractNum>
  <w:abstractNum w:abstractNumId="11" w15:restartNumberingAfterBreak="0">
    <w:nsid w:val="53B473CA"/>
    <w:multiLevelType w:val="multilevel"/>
    <w:tmpl w:val="9E0002B8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3456"/>
        </w:tabs>
        <w:ind w:left="3456" w:hanging="86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5EAD62F0"/>
    <w:multiLevelType w:val="multilevel"/>
    <w:tmpl w:val="9FB6BA00"/>
    <w:lvl w:ilvl="0">
      <w:start w:val="1"/>
      <w:numFmt w:val="decimal"/>
      <w:pStyle w:val="ExhibitD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lowerRoman"/>
      <w:pStyle w:val="ExhibitD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lowerLetter"/>
      <w:pStyle w:val="ExhibitD4"/>
      <w:lvlText w:val="%4.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13" w15:restartNumberingAfterBreak="0">
    <w:nsid w:val="6B0B4F2F"/>
    <w:multiLevelType w:val="singleLevel"/>
    <w:tmpl w:val="D292C8A4"/>
    <w:lvl w:ilvl="0">
      <w:start w:val="1"/>
      <w:numFmt w:val="decimal"/>
      <w:pStyle w:val="Style5"/>
      <w:lvlText w:val="%1."/>
      <w:lvlJc w:val="left"/>
      <w:pPr>
        <w:tabs>
          <w:tab w:val="num" w:pos="360"/>
        </w:tabs>
        <w:ind w:left="360" w:hanging="360"/>
      </w:pPr>
      <w:rPr>
        <w:u w:val="none"/>
      </w:rPr>
    </w:lvl>
  </w:abstractNum>
  <w:abstractNum w:abstractNumId="14" w15:restartNumberingAfterBreak="0">
    <w:nsid w:val="6C0E15CD"/>
    <w:multiLevelType w:val="multilevel"/>
    <w:tmpl w:val="7E2CE2FE"/>
    <w:lvl w:ilvl="0">
      <w:start w:val="1"/>
      <w:numFmt w:val="decimal"/>
      <w:pStyle w:val="ExhibitH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H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H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3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58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3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8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73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920" w:hanging="1440"/>
      </w:pPr>
      <w:rPr>
        <w:rFonts w:hint="default"/>
      </w:rPr>
    </w:lvl>
  </w:abstractNum>
  <w:num w:numId="1" w16cid:durableId="605383950">
    <w:abstractNumId w:val="2"/>
  </w:num>
  <w:num w:numId="2" w16cid:durableId="1649900822">
    <w:abstractNumId w:val="6"/>
  </w:num>
  <w:num w:numId="3" w16cid:durableId="1629630082">
    <w:abstractNumId w:val="13"/>
  </w:num>
  <w:num w:numId="4" w16cid:durableId="1655261337">
    <w:abstractNumId w:val="9"/>
  </w:num>
  <w:num w:numId="5" w16cid:durableId="1940795618">
    <w:abstractNumId w:val="3"/>
  </w:num>
  <w:num w:numId="6" w16cid:durableId="1149636595">
    <w:abstractNumId w:val="14"/>
  </w:num>
  <w:num w:numId="7" w16cid:durableId="1138033709">
    <w:abstractNumId w:val="10"/>
  </w:num>
  <w:num w:numId="8" w16cid:durableId="1329552264">
    <w:abstractNumId w:val="11"/>
  </w:num>
  <w:num w:numId="9" w16cid:durableId="1274021009">
    <w:abstractNumId w:val="4"/>
  </w:num>
  <w:num w:numId="10" w16cid:durableId="1213348695">
    <w:abstractNumId w:val="7"/>
  </w:num>
  <w:num w:numId="11" w16cid:durableId="466515212">
    <w:abstractNumId w:val="12"/>
  </w:num>
  <w:num w:numId="12" w16cid:durableId="277495818">
    <w:abstractNumId w:val="8"/>
  </w:num>
  <w:num w:numId="13" w16cid:durableId="971598775">
    <w:abstractNumId w:val="0"/>
  </w:num>
  <w:num w:numId="14" w16cid:durableId="116340971">
    <w:abstractNumId w:val="1"/>
  </w:num>
  <w:num w:numId="15" w16cid:durableId="24403684">
    <w:abstractNumId w:val="5"/>
  </w:num>
  <w:num w:numId="16" w16cid:durableId="3726545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163"/>
    <w:rsid w:val="00004AF7"/>
    <w:rsid w:val="00021C22"/>
    <w:rsid w:val="00026C32"/>
    <w:rsid w:val="0003687C"/>
    <w:rsid w:val="00042867"/>
    <w:rsid w:val="00043C97"/>
    <w:rsid w:val="00044EDA"/>
    <w:rsid w:val="000657A4"/>
    <w:rsid w:val="0007052E"/>
    <w:rsid w:val="00075F30"/>
    <w:rsid w:val="0007650C"/>
    <w:rsid w:val="00076F71"/>
    <w:rsid w:val="00082A51"/>
    <w:rsid w:val="00093AB1"/>
    <w:rsid w:val="0009460C"/>
    <w:rsid w:val="000A108D"/>
    <w:rsid w:val="000A1B2A"/>
    <w:rsid w:val="000A25AF"/>
    <w:rsid w:val="000A58C9"/>
    <w:rsid w:val="000A63CF"/>
    <w:rsid w:val="000B7D92"/>
    <w:rsid w:val="000C0F7C"/>
    <w:rsid w:val="000C2070"/>
    <w:rsid w:val="000C2D5F"/>
    <w:rsid w:val="000D775E"/>
    <w:rsid w:val="000E0896"/>
    <w:rsid w:val="000E283A"/>
    <w:rsid w:val="00103392"/>
    <w:rsid w:val="001062BA"/>
    <w:rsid w:val="0011544D"/>
    <w:rsid w:val="00120DE3"/>
    <w:rsid w:val="00121602"/>
    <w:rsid w:val="00122748"/>
    <w:rsid w:val="0012633E"/>
    <w:rsid w:val="00134C0F"/>
    <w:rsid w:val="00134D3D"/>
    <w:rsid w:val="00137B92"/>
    <w:rsid w:val="001533CD"/>
    <w:rsid w:val="001546CA"/>
    <w:rsid w:val="00176E41"/>
    <w:rsid w:val="001865FF"/>
    <w:rsid w:val="00191938"/>
    <w:rsid w:val="00195429"/>
    <w:rsid w:val="001A0B46"/>
    <w:rsid w:val="001A1D1A"/>
    <w:rsid w:val="001A7655"/>
    <w:rsid w:val="001D4636"/>
    <w:rsid w:val="001E406A"/>
    <w:rsid w:val="001E5056"/>
    <w:rsid w:val="001E6509"/>
    <w:rsid w:val="001F7220"/>
    <w:rsid w:val="00201A65"/>
    <w:rsid w:val="00235C95"/>
    <w:rsid w:val="002364CE"/>
    <w:rsid w:val="0024322F"/>
    <w:rsid w:val="0025288E"/>
    <w:rsid w:val="00254B99"/>
    <w:rsid w:val="00280D3E"/>
    <w:rsid w:val="002831BA"/>
    <w:rsid w:val="0028744B"/>
    <w:rsid w:val="002B09EE"/>
    <w:rsid w:val="002B1162"/>
    <w:rsid w:val="002C0498"/>
    <w:rsid w:val="002C1518"/>
    <w:rsid w:val="002C43DB"/>
    <w:rsid w:val="002D27E7"/>
    <w:rsid w:val="002D5937"/>
    <w:rsid w:val="002D79E2"/>
    <w:rsid w:val="002E6E43"/>
    <w:rsid w:val="00301D25"/>
    <w:rsid w:val="003072BD"/>
    <w:rsid w:val="00326087"/>
    <w:rsid w:val="00335068"/>
    <w:rsid w:val="0034202D"/>
    <w:rsid w:val="00342D73"/>
    <w:rsid w:val="00357E54"/>
    <w:rsid w:val="00361F1E"/>
    <w:rsid w:val="003936AE"/>
    <w:rsid w:val="003A2602"/>
    <w:rsid w:val="003A2697"/>
    <w:rsid w:val="003A6F37"/>
    <w:rsid w:val="003A7F21"/>
    <w:rsid w:val="003B7567"/>
    <w:rsid w:val="003C646B"/>
    <w:rsid w:val="003D7BBF"/>
    <w:rsid w:val="0040229D"/>
    <w:rsid w:val="004047BF"/>
    <w:rsid w:val="004208D1"/>
    <w:rsid w:val="004244C3"/>
    <w:rsid w:val="00435F7E"/>
    <w:rsid w:val="00436B8D"/>
    <w:rsid w:val="00437D90"/>
    <w:rsid w:val="00442655"/>
    <w:rsid w:val="004435D9"/>
    <w:rsid w:val="00443F07"/>
    <w:rsid w:val="00447CE9"/>
    <w:rsid w:val="00450D7A"/>
    <w:rsid w:val="00462526"/>
    <w:rsid w:val="004637FF"/>
    <w:rsid w:val="00483435"/>
    <w:rsid w:val="00487E74"/>
    <w:rsid w:val="00490954"/>
    <w:rsid w:val="0049432C"/>
    <w:rsid w:val="004A35C9"/>
    <w:rsid w:val="004A7F68"/>
    <w:rsid w:val="004B0F92"/>
    <w:rsid w:val="004B1EBF"/>
    <w:rsid w:val="004C4A0B"/>
    <w:rsid w:val="004C7984"/>
    <w:rsid w:val="004D502C"/>
    <w:rsid w:val="004D73BC"/>
    <w:rsid w:val="004F3B5D"/>
    <w:rsid w:val="004F7B1E"/>
    <w:rsid w:val="00512942"/>
    <w:rsid w:val="0052389E"/>
    <w:rsid w:val="00542C75"/>
    <w:rsid w:val="00543CFA"/>
    <w:rsid w:val="005561C7"/>
    <w:rsid w:val="00556EF4"/>
    <w:rsid w:val="005737D5"/>
    <w:rsid w:val="00581172"/>
    <w:rsid w:val="00584227"/>
    <w:rsid w:val="00592699"/>
    <w:rsid w:val="00593E6F"/>
    <w:rsid w:val="005971D3"/>
    <w:rsid w:val="005A01BE"/>
    <w:rsid w:val="005A1E40"/>
    <w:rsid w:val="005A2831"/>
    <w:rsid w:val="005A5F29"/>
    <w:rsid w:val="005C232F"/>
    <w:rsid w:val="005C5099"/>
    <w:rsid w:val="005C7DE5"/>
    <w:rsid w:val="005D3E8C"/>
    <w:rsid w:val="005D51D8"/>
    <w:rsid w:val="005E5362"/>
    <w:rsid w:val="005F37F8"/>
    <w:rsid w:val="00603DB5"/>
    <w:rsid w:val="006124DB"/>
    <w:rsid w:val="00612EFE"/>
    <w:rsid w:val="00617BD0"/>
    <w:rsid w:val="00621AF7"/>
    <w:rsid w:val="00625912"/>
    <w:rsid w:val="00626227"/>
    <w:rsid w:val="006418FB"/>
    <w:rsid w:val="006434E9"/>
    <w:rsid w:val="00656935"/>
    <w:rsid w:val="0066309A"/>
    <w:rsid w:val="00670A0E"/>
    <w:rsid w:val="0067620C"/>
    <w:rsid w:val="00676B9A"/>
    <w:rsid w:val="00686C36"/>
    <w:rsid w:val="006959CA"/>
    <w:rsid w:val="006963F8"/>
    <w:rsid w:val="00697712"/>
    <w:rsid w:val="006A676D"/>
    <w:rsid w:val="006B12B7"/>
    <w:rsid w:val="006B381F"/>
    <w:rsid w:val="006B3F49"/>
    <w:rsid w:val="006C1A20"/>
    <w:rsid w:val="006F31B2"/>
    <w:rsid w:val="006F6DD6"/>
    <w:rsid w:val="007253BC"/>
    <w:rsid w:val="00731F1F"/>
    <w:rsid w:val="00732CFB"/>
    <w:rsid w:val="007339EA"/>
    <w:rsid w:val="0073480E"/>
    <w:rsid w:val="00734D6A"/>
    <w:rsid w:val="007447CB"/>
    <w:rsid w:val="00750FF7"/>
    <w:rsid w:val="00754410"/>
    <w:rsid w:val="007555EB"/>
    <w:rsid w:val="0077604B"/>
    <w:rsid w:val="007852B8"/>
    <w:rsid w:val="00793B31"/>
    <w:rsid w:val="00794DF6"/>
    <w:rsid w:val="00797DD6"/>
    <w:rsid w:val="007B5445"/>
    <w:rsid w:val="007E45BD"/>
    <w:rsid w:val="008024DF"/>
    <w:rsid w:val="0081016F"/>
    <w:rsid w:val="0081413D"/>
    <w:rsid w:val="00845556"/>
    <w:rsid w:val="008569C8"/>
    <w:rsid w:val="0086636F"/>
    <w:rsid w:val="00893DBE"/>
    <w:rsid w:val="0089598C"/>
    <w:rsid w:val="008A1334"/>
    <w:rsid w:val="008A7982"/>
    <w:rsid w:val="008C7895"/>
    <w:rsid w:val="008D21A5"/>
    <w:rsid w:val="008E3581"/>
    <w:rsid w:val="008E4C81"/>
    <w:rsid w:val="008E6C49"/>
    <w:rsid w:val="008E741D"/>
    <w:rsid w:val="008F2136"/>
    <w:rsid w:val="008F37C0"/>
    <w:rsid w:val="008F5FBF"/>
    <w:rsid w:val="008F6562"/>
    <w:rsid w:val="009147DE"/>
    <w:rsid w:val="00917B70"/>
    <w:rsid w:val="0092578D"/>
    <w:rsid w:val="00930CB9"/>
    <w:rsid w:val="00931716"/>
    <w:rsid w:val="009330A9"/>
    <w:rsid w:val="00943388"/>
    <w:rsid w:val="00943BC8"/>
    <w:rsid w:val="009462B9"/>
    <w:rsid w:val="0094663E"/>
    <w:rsid w:val="009570A2"/>
    <w:rsid w:val="00961AA1"/>
    <w:rsid w:val="009755E3"/>
    <w:rsid w:val="00982E2F"/>
    <w:rsid w:val="009847DA"/>
    <w:rsid w:val="009900B6"/>
    <w:rsid w:val="00994DD1"/>
    <w:rsid w:val="009A0376"/>
    <w:rsid w:val="009A1398"/>
    <w:rsid w:val="009A1B9E"/>
    <w:rsid w:val="009B21CF"/>
    <w:rsid w:val="009B2889"/>
    <w:rsid w:val="009C090D"/>
    <w:rsid w:val="009C12EB"/>
    <w:rsid w:val="009C542F"/>
    <w:rsid w:val="009D1165"/>
    <w:rsid w:val="009E2BB7"/>
    <w:rsid w:val="009E2EAE"/>
    <w:rsid w:val="009E6E83"/>
    <w:rsid w:val="009E7F0B"/>
    <w:rsid w:val="009F0417"/>
    <w:rsid w:val="009F0DFA"/>
    <w:rsid w:val="009F5122"/>
    <w:rsid w:val="009F747E"/>
    <w:rsid w:val="00A119E1"/>
    <w:rsid w:val="00A12FB7"/>
    <w:rsid w:val="00A1414D"/>
    <w:rsid w:val="00A16004"/>
    <w:rsid w:val="00A2224A"/>
    <w:rsid w:val="00A24326"/>
    <w:rsid w:val="00A3261E"/>
    <w:rsid w:val="00A42618"/>
    <w:rsid w:val="00A475DB"/>
    <w:rsid w:val="00A52C1C"/>
    <w:rsid w:val="00A657AF"/>
    <w:rsid w:val="00A663D6"/>
    <w:rsid w:val="00A668D5"/>
    <w:rsid w:val="00A71F61"/>
    <w:rsid w:val="00A72503"/>
    <w:rsid w:val="00A749D8"/>
    <w:rsid w:val="00A7680F"/>
    <w:rsid w:val="00A975A4"/>
    <w:rsid w:val="00AA03E9"/>
    <w:rsid w:val="00AA7B67"/>
    <w:rsid w:val="00AB41B7"/>
    <w:rsid w:val="00AD0072"/>
    <w:rsid w:val="00AD51CC"/>
    <w:rsid w:val="00AD6DD6"/>
    <w:rsid w:val="00AE13B4"/>
    <w:rsid w:val="00AE1FCE"/>
    <w:rsid w:val="00AE2133"/>
    <w:rsid w:val="00AE338F"/>
    <w:rsid w:val="00AF0D13"/>
    <w:rsid w:val="00AF5DA7"/>
    <w:rsid w:val="00B00D3D"/>
    <w:rsid w:val="00B07E8D"/>
    <w:rsid w:val="00B109DB"/>
    <w:rsid w:val="00B17607"/>
    <w:rsid w:val="00B32251"/>
    <w:rsid w:val="00B337C5"/>
    <w:rsid w:val="00B349F6"/>
    <w:rsid w:val="00B51DBF"/>
    <w:rsid w:val="00B54E73"/>
    <w:rsid w:val="00B54F99"/>
    <w:rsid w:val="00B6188A"/>
    <w:rsid w:val="00B631CE"/>
    <w:rsid w:val="00B72E5C"/>
    <w:rsid w:val="00B7332B"/>
    <w:rsid w:val="00B75498"/>
    <w:rsid w:val="00B75ADA"/>
    <w:rsid w:val="00B77638"/>
    <w:rsid w:val="00B8105A"/>
    <w:rsid w:val="00B813DC"/>
    <w:rsid w:val="00B8159B"/>
    <w:rsid w:val="00B832B9"/>
    <w:rsid w:val="00B865A1"/>
    <w:rsid w:val="00B97636"/>
    <w:rsid w:val="00BA14A1"/>
    <w:rsid w:val="00BB1520"/>
    <w:rsid w:val="00BB3A07"/>
    <w:rsid w:val="00BB3F29"/>
    <w:rsid w:val="00BB6B5E"/>
    <w:rsid w:val="00BC3128"/>
    <w:rsid w:val="00BC58C0"/>
    <w:rsid w:val="00BD2472"/>
    <w:rsid w:val="00BD3508"/>
    <w:rsid w:val="00BD66D7"/>
    <w:rsid w:val="00BD6DC9"/>
    <w:rsid w:val="00BE0088"/>
    <w:rsid w:val="00BE00A6"/>
    <w:rsid w:val="00BE0A74"/>
    <w:rsid w:val="00BE165D"/>
    <w:rsid w:val="00BF6F04"/>
    <w:rsid w:val="00C133A6"/>
    <w:rsid w:val="00C22ED3"/>
    <w:rsid w:val="00C24AC7"/>
    <w:rsid w:val="00C25F85"/>
    <w:rsid w:val="00C4201E"/>
    <w:rsid w:val="00C54025"/>
    <w:rsid w:val="00C74EA7"/>
    <w:rsid w:val="00C77C42"/>
    <w:rsid w:val="00C80835"/>
    <w:rsid w:val="00C80862"/>
    <w:rsid w:val="00C812BC"/>
    <w:rsid w:val="00C92036"/>
    <w:rsid w:val="00C95147"/>
    <w:rsid w:val="00C96E27"/>
    <w:rsid w:val="00CA27FE"/>
    <w:rsid w:val="00CA372E"/>
    <w:rsid w:val="00CA4B34"/>
    <w:rsid w:val="00CB0DE3"/>
    <w:rsid w:val="00CB2F5F"/>
    <w:rsid w:val="00CC4BEB"/>
    <w:rsid w:val="00CD1F71"/>
    <w:rsid w:val="00CD264F"/>
    <w:rsid w:val="00CD488C"/>
    <w:rsid w:val="00CD6C6C"/>
    <w:rsid w:val="00CD7A4F"/>
    <w:rsid w:val="00CF224E"/>
    <w:rsid w:val="00CF521B"/>
    <w:rsid w:val="00CF588A"/>
    <w:rsid w:val="00CF5ADD"/>
    <w:rsid w:val="00D07C41"/>
    <w:rsid w:val="00D20A1A"/>
    <w:rsid w:val="00D34F8A"/>
    <w:rsid w:val="00D53C3F"/>
    <w:rsid w:val="00D601F0"/>
    <w:rsid w:val="00D75416"/>
    <w:rsid w:val="00D75801"/>
    <w:rsid w:val="00D81438"/>
    <w:rsid w:val="00D854F6"/>
    <w:rsid w:val="00D91250"/>
    <w:rsid w:val="00D93164"/>
    <w:rsid w:val="00D939D0"/>
    <w:rsid w:val="00D95305"/>
    <w:rsid w:val="00DA7E56"/>
    <w:rsid w:val="00DB0015"/>
    <w:rsid w:val="00DB3161"/>
    <w:rsid w:val="00DB3A3F"/>
    <w:rsid w:val="00DB6F6D"/>
    <w:rsid w:val="00DC297E"/>
    <w:rsid w:val="00DC42D7"/>
    <w:rsid w:val="00DD24FD"/>
    <w:rsid w:val="00DD2C6A"/>
    <w:rsid w:val="00DE1335"/>
    <w:rsid w:val="00DE46E3"/>
    <w:rsid w:val="00DE4834"/>
    <w:rsid w:val="00DF5DAB"/>
    <w:rsid w:val="00DF644A"/>
    <w:rsid w:val="00DF6D84"/>
    <w:rsid w:val="00E06351"/>
    <w:rsid w:val="00E063B5"/>
    <w:rsid w:val="00E13BB5"/>
    <w:rsid w:val="00E178EE"/>
    <w:rsid w:val="00E27B31"/>
    <w:rsid w:val="00E36D79"/>
    <w:rsid w:val="00E4036C"/>
    <w:rsid w:val="00E409DE"/>
    <w:rsid w:val="00E41041"/>
    <w:rsid w:val="00E54326"/>
    <w:rsid w:val="00E6416E"/>
    <w:rsid w:val="00E73C5F"/>
    <w:rsid w:val="00E81C28"/>
    <w:rsid w:val="00E85816"/>
    <w:rsid w:val="00E86433"/>
    <w:rsid w:val="00E95092"/>
    <w:rsid w:val="00EB0E8C"/>
    <w:rsid w:val="00EC3660"/>
    <w:rsid w:val="00EC78CE"/>
    <w:rsid w:val="00ED273A"/>
    <w:rsid w:val="00ED30EC"/>
    <w:rsid w:val="00EE3678"/>
    <w:rsid w:val="00EE612E"/>
    <w:rsid w:val="00EE6163"/>
    <w:rsid w:val="00EE79E2"/>
    <w:rsid w:val="00EE7C31"/>
    <w:rsid w:val="00EF2821"/>
    <w:rsid w:val="00EF6BF9"/>
    <w:rsid w:val="00F1111C"/>
    <w:rsid w:val="00F241A6"/>
    <w:rsid w:val="00F31F37"/>
    <w:rsid w:val="00F418A7"/>
    <w:rsid w:val="00F422C1"/>
    <w:rsid w:val="00F44C7B"/>
    <w:rsid w:val="00F608B4"/>
    <w:rsid w:val="00F60FCA"/>
    <w:rsid w:val="00F7149D"/>
    <w:rsid w:val="00F74C20"/>
    <w:rsid w:val="00F777C2"/>
    <w:rsid w:val="00F86DEF"/>
    <w:rsid w:val="00F93766"/>
    <w:rsid w:val="00F93872"/>
    <w:rsid w:val="00F94203"/>
    <w:rsid w:val="00F96CB2"/>
    <w:rsid w:val="00FA3C71"/>
    <w:rsid w:val="00FB47DB"/>
    <w:rsid w:val="00FF1545"/>
    <w:rsid w:val="00FF5C2D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D6B27B"/>
  <w15:docId w15:val="{AD5F086A-8D24-4FED-AD6E-9E94529C0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="Times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616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D912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aliases w:val="Heading 2a"/>
    <w:basedOn w:val="Normal"/>
    <w:next w:val="Normal"/>
    <w:qFormat/>
    <w:rsid w:val="000A10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A10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E00A6"/>
    <w:pPr>
      <w:keepNext/>
      <w:spacing w:before="240" w:after="60"/>
      <w:outlineLvl w:val="3"/>
    </w:pPr>
    <w:rPr>
      <w:rFonts w:eastAsia="Times"/>
      <w:b/>
      <w:bCs/>
      <w:sz w:val="28"/>
      <w:szCs w:val="28"/>
    </w:rPr>
  </w:style>
  <w:style w:type="paragraph" w:styleId="Heading5">
    <w:name w:val="heading 5"/>
    <w:aliases w:val="5,H5,h5,Block Label,Heading 5-1,Heading 5 Char1 Char2,Heading 5 Char Char Char1,Heading 5 Char1 Char Char Char1,Heading 5 Char Char Char Char Char1,Heading 5 Char1 Char Char Char Char Char,Heading 5 Char Char Char Char Char Char Char1"/>
    <w:basedOn w:val="Normal"/>
    <w:next w:val="Normal"/>
    <w:link w:val="Heading5Char"/>
    <w:qFormat/>
    <w:rsid w:val="00EF2821"/>
    <w:pPr>
      <w:keepNext/>
      <w:tabs>
        <w:tab w:val="left" w:pos="720"/>
        <w:tab w:val="num" w:pos="1080"/>
        <w:tab w:val="left" w:pos="1296"/>
        <w:tab w:val="left" w:pos="2016"/>
        <w:tab w:val="left" w:pos="2592"/>
        <w:tab w:val="left" w:pos="4176"/>
        <w:tab w:val="left" w:pos="10710"/>
      </w:tabs>
      <w:ind w:left="720" w:right="180"/>
      <w:outlineLvl w:val="4"/>
    </w:pPr>
  </w:style>
  <w:style w:type="paragraph" w:styleId="Heading6">
    <w:name w:val="heading 6"/>
    <w:basedOn w:val="Normal"/>
    <w:next w:val="Normal"/>
    <w:qFormat/>
    <w:rsid w:val="00BE00A6"/>
    <w:pPr>
      <w:spacing w:before="240" w:after="60"/>
      <w:outlineLvl w:val="5"/>
    </w:pPr>
    <w:rPr>
      <w:rFonts w:eastAsia="Times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E00A6"/>
    <w:pPr>
      <w:spacing w:before="240" w:after="60"/>
      <w:outlineLvl w:val="6"/>
    </w:pPr>
  </w:style>
  <w:style w:type="paragraph" w:styleId="Heading9">
    <w:name w:val="heading 9"/>
    <w:basedOn w:val="Normal"/>
    <w:next w:val="Normal"/>
    <w:qFormat/>
    <w:rsid w:val="00EF282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aliases w:val="5 Char,H5 Char,h5 Char,Block Label Char,Heading 5-1 Char,Heading 5 Char1 Char2 Char,Heading 5 Char Char Char1 Char,Heading 5 Char1 Char Char Char1 Char,Heading 5 Char Char Char Char Char1 Char,Heading 5 Char1 Char Char Char Char Char Char"/>
    <w:basedOn w:val="DefaultParagraphFont"/>
    <w:link w:val="Heading5"/>
    <w:rsid w:val="00BE00A6"/>
    <w:rPr>
      <w:sz w:val="24"/>
      <w:szCs w:val="24"/>
      <w:lang w:val="en-US" w:eastAsia="en-US" w:bidi="ar-SA"/>
    </w:rPr>
  </w:style>
  <w:style w:type="paragraph" w:styleId="FootnoteText">
    <w:name w:val="footnote text"/>
    <w:basedOn w:val="Normal"/>
    <w:semiHidden/>
    <w:rsid w:val="00A72503"/>
    <w:rPr>
      <w:sz w:val="20"/>
    </w:rPr>
  </w:style>
  <w:style w:type="paragraph" w:customStyle="1" w:styleId="JCCAddressblock">
    <w:name w:val="JCC Address block"/>
    <w:basedOn w:val="Normal"/>
    <w:rsid w:val="00A72503"/>
    <w:pPr>
      <w:spacing w:before="240" w:line="220" w:lineRule="exact"/>
      <w:jc w:val="center"/>
    </w:pPr>
    <w:rPr>
      <w:rFonts w:ascii="Goudy Old Style" w:hAnsi="Goudy Old Style"/>
      <w:spacing w:val="20"/>
      <w:sz w:val="17"/>
    </w:rPr>
  </w:style>
  <w:style w:type="paragraph" w:customStyle="1" w:styleId="JCCName">
    <w:name w:val="JCC Name"/>
    <w:basedOn w:val="Normal"/>
    <w:rsid w:val="00A72503"/>
    <w:pPr>
      <w:spacing w:line="160" w:lineRule="exact"/>
      <w:jc w:val="right"/>
    </w:pPr>
    <w:rPr>
      <w:rFonts w:ascii="Goudy Old Style" w:hAnsi="Goudy Old Style"/>
      <w:spacing w:val="20"/>
      <w:sz w:val="14"/>
    </w:rPr>
  </w:style>
  <w:style w:type="paragraph" w:customStyle="1" w:styleId="JCCTitle">
    <w:name w:val="JCC Title"/>
    <w:basedOn w:val="Normal"/>
    <w:rsid w:val="00A72503"/>
    <w:pPr>
      <w:spacing w:line="210" w:lineRule="exact"/>
      <w:jc w:val="right"/>
    </w:pPr>
    <w:rPr>
      <w:rFonts w:ascii="Goudy Old Style" w:hAnsi="Goudy Old Style"/>
      <w:i/>
      <w:iCs/>
      <w:sz w:val="16"/>
    </w:rPr>
  </w:style>
  <w:style w:type="paragraph" w:customStyle="1" w:styleId="JCCAddress2ndline">
    <w:name w:val="JCC Address 2nd line"/>
    <w:basedOn w:val="JCCAddress1stline"/>
    <w:rsid w:val="00A72503"/>
    <w:pPr>
      <w:spacing w:before="0"/>
    </w:pPr>
  </w:style>
  <w:style w:type="paragraph" w:customStyle="1" w:styleId="JCCAddress1stline">
    <w:name w:val="JCC Address 1st line"/>
    <w:basedOn w:val="Normal"/>
    <w:next w:val="JCCAddress2ndline"/>
    <w:rsid w:val="00A72503"/>
    <w:pPr>
      <w:spacing w:before="180" w:line="280" w:lineRule="exact"/>
      <w:jc w:val="center"/>
    </w:pPr>
    <w:rPr>
      <w:rFonts w:ascii="Goudy Old Style" w:hAnsi="Goudy Old Style"/>
      <w:sz w:val="17"/>
    </w:rPr>
  </w:style>
  <w:style w:type="paragraph" w:styleId="Footer">
    <w:name w:val="footer"/>
    <w:basedOn w:val="Normal"/>
    <w:link w:val="FooterChar"/>
    <w:uiPriority w:val="99"/>
    <w:rsid w:val="00A72503"/>
    <w:pPr>
      <w:tabs>
        <w:tab w:val="center" w:pos="4320"/>
        <w:tab w:val="right" w:pos="8640"/>
      </w:tabs>
    </w:pPr>
    <w:rPr>
      <w:sz w:val="16"/>
    </w:rPr>
  </w:style>
  <w:style w:type="paragraph" w:customStyle="1" w:styleId="HeaderPageNumber">
    <w:name w:val="Header Page Number"/>
    <w:basedOn w:val="Normal"/>
    <w:rsid w:val="00A72503"/>
    <w:pPr>
      <w:tabs>
        <w:tab w:val="center" w:pos="4320"/>
        <w:tab w:val="right" w:pos="8640"/>
      </w:tabs>
      <w:spacing w:after="600"/>
    </w:pPr>
  </w:style>
  <w:style w:type="paragraph" w:styleId="BodyText">
    <w:name w:val="Body Text"/>
    <w:basedOn w:val="Normal"/>
    <w:rsid w:val="00A72503"/>
    <w:pPr>
      <w:tabs>
        <w:tab w:val="left" w:pos="360"/>
      </w:tabs>
      <w:spacing w:line="300" w:lineRule="atLeast"/>
    </w:pPr>
  </w:style>
  <w:style w:type="paragraph" w:styleId="Header">
    <w:name w:val="header"/>
    <w:basedOn w:val="Normal"/>
    <w:link w:val="HeaderChar"/>
    <w:rsid w:val="00EE6163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uiPriority w:val="99"/>
    <w:semiHidden/>
    <w:rsid w:val="00EE6163"/>
    <w:rPr>
      <w:sz w:val="20"/>
      <w:szCs w:val="20"/>
    </w:rPr>
  </w:style>
  <w:style w:type="paragraph" w:styleId="BodyText3">
    <w:name w:val="Body Text 3"/>
    <w:basedOn w:val="Normal"/>
    <w:rsid w:val="00EE6163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EE6163"/>
    <w:pPr>
      <w:spacing w:after="120"/>
      <w:ind w:left="360"/>
    </w:pPr>
    <w:rPr>
      <w:sz w:val="16"/>
      <w:szCs w:val="16"/>
    </w:rPr>
  </w:style>
  <w:style w:type="paragraph" w:styleId="BodyTextIndent2">
    <w:name w:val="Body Text Indent 2"/>
    <w:basedOn w:val="Normal"/>
    <w:link w:val="BodyTextIndent2Char"/>
    <w:rsid w:val="00EE6163"/>
    <w:pPr>
      <w:spacing w:after="120" w:line="480" w:lineRule="auto"/>
      <w:ind w:left="360"/>
    </w:pPr>
  </w:style>
  <w:style w:type="paragraph" w:styleId="BodyText2">
    <w:name w:val="Body Text 2"/>
    <w:basedOn w:val="Normal"/>
    <w:rsid w:val="00EE6163"/>
    <w:pPr>
      <w:spacing w:after="120" w:line="480" w:lineRule="auto"/>
    </w:pPr>
  </w:style>
  <w:style w:type="paragraph" w:customStyle="1" w:styleId="DocInit">
    <w:name w:val="Doc Init"/>
    <w:basedOn w:val="Normal"/>
    <w:rsid w:val="00EE6163"/>
    <w:rPr>
      <w:rFonts w:ascii="Courier" w:hAnsi="Courier" w:cs="Courier"/>
    </w:rPr>
  </w:style>
  <w:style w:type="paragraph" w:customStyle="1" w:styleId="RFPA">
    <w:name w:val="RFPA"/>
    <w:basedOn w:val="RFP1"/>
    <w:autoRedefine/>
    <w:rsid w:val="00EE6163"/>
    <w:pPr>
      <w:ind w:left="720"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EE6163"/>
    <w:pPr>
      <w:tabs>
        <w:tab w:val="num" w:pos="720"/>
      </w:tabs>
    </w:pPr>
    <w:rPr>
      <w:caps/>
      <w:u w:val="single"/>
    </w:rPr>
  </w:style>
  <w:style w:type="paragraph" w:customStyle="1" w:styleId="RFPa0">
    <w:name w:val="RFP(a)"/>
    <w:basedOn w:val="Normal"/>
    <w:rsid w:val="00EE6163"/>
    <w:pPr>
      <w:tabs>
        <w:tab w:val="left" w:pos="1440"/>
        <w:tab w:val="num" w:pos="2520"/>
      </w:tabs>
      <w:ind w:left="2160"/>
    </w:pPr>
  </w:style>
  <w:style w:type="character" w:styleId="Hyperlink">
    <w:name w:val="Hyperlink"/>
    <w:basedOn w:val="DefaultParagraphFont"/>
    <w:rsid w:val="00EE6163"/>
    <w:rPr>
      <w:color w:val="0000FF"/>
      <w:u w:val="single"/>
    </w:rPr>
  </w:style>
  <w:style w:type="paragraph" w:customStyle="1" w:styleId="ExhibitA1">
    <w:name w:val="ExhibitA1"/>
    <w:basedOn w:val="Normal"/>
    <w:rsid w:val="00EF2821"/>
    <w:pPr>
      <w:keepNext/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Heading10">
    <w:name w:val="Heading10"/>
    <w:basedOn w:val="Heading9"/>
    <w:rsid w:val="00EF2821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ExhibitB1">
    <w:name w:val="ExhibitB1"/>
    <w:basedOn w:val="Normal"/>
    <w:rsid w:val="00EF2821"/>
    <w:pPr>
      <w:keepNext/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ExhibitB2">
    <w:name w:val="ExhibitB2"/>
    <w:basedOn w:val="Normal"/>
    <w:rsid w:val="00EF2821"/>
    <w:pPr>
      <w:keepNext/>
      <w:numPr>
        <w:ilvl w:val="1"/>
        <w:numId w:val="1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rsid w:val="00EF2821"/>
    <w:pPr>
      <w:keepNext/>
      <w:numPr>
        <w:ilvl w:val="2"/>
        <w:numId w:val="1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customStyle="1" w:styleId="Outlinearabic">
    <w:name w:val="Outline arabic"/>
    <w:basedOn w:val="Normal"/>
    <w:rsid w:val="000A108D"/>
    <w:pPr>
      <w:ind w:left="1620" w:hanging="450"/>
    </w:pPr>
  </w:style>
  <w:style w:type="paragraph" w:customStyle="1" w:styleId="Outlinesmallletter">
    <w:name w:val="Outline small letter"/>
    <w:basedOn w:val="Normal"/>
    <w:rsid w:val="000A108D"/>
    <w:pPr>
      <w:ind w:left="2430" w:hanging="450"/>
    </w:pPr>
  </w:style>
  <w:style w:type="paragraph" w:customStyle="1" w:styleId="pc">
    <w:name w:val="pc"/>
    <w:basedOn w:val="Normal"/>
    <w:autoRedefine/>
    <w:rsid w:val="000A108D"/>
    <w:pPr>
      <w:tabs>
        <w:tab w:val="num" w:pos="720"/>
      </w:tabs>
      <w:ind w:left="720" w:hanging="720"/>
    </w:pPr>
  </w:style>
  <w:style w:type="paragraph" w:styleId="NormalIndent">
    <w:name w:val="Normal Indent"/>
    <w:basedOn w:val="Normal"/>
    <w:rsid w:val="000A108D"/>
    <w:pPr>
      <w:ind w:left="720"/>
    </w:pPr>
    <w:rPr>
      <w:sz w:val="20"/>
      <w:szCs w:val="20"/>
    </w:rPr>
  </w:style>
  <w:style w:type="paragraph" w:customStyle="1" w:styleId="JCCText">
    <w:name w:val="JCC Text"/>
    <w:basedOn w:val="Normal"/>
    <w:rsid w:val="00D91250"/>
    <w:pPr>
      <w:spacing w:line="300" w:lineRule="exact"/>
    </w:pPr>
  </w:style>
  <w:style w:type="paragraph" w:customStyle="1" w:styleId="Style7">
    <w:name w:val="Style7"/>
    <w:basedOn w:val="Normal"/>
    <w:rsid w:val="00D91250"/>
    <w:pPr>
      <w:ind w:left="1440"/>
    </w:pPr>
  </w:style>
  <w:style w:type="character" w:styleId="FollowedHyperlink">
    <w:name w:val="FollowedHyperlink"/>
    <w:basedOn w:val="DefaultParagraphFont"/>
    <w:rsid w:val="00B832B9"/>
    <w:rPr>
      <w:color w:val="800080"/>
      <w:u w:val="single"/>
    </w:rPr>
  </w:style>
  <w:style w:type="paragraph" w:styleId="BodyTextIndent">
    <w:name w:val="Body Text Indent"/>
    <w:basedOn w:val="Normal"/>
    <w:rsid w:val="00BE00A6"/>
    <w:pPr>
      <w:spacing w:after="120"/>
      <w:ind w:left="360"/>
    </w:pPr>
    <w:rPr>
      <w:rFonts w:eastAsia="Times"/>
      <w:szCs w:val="20"/>
    </w:rPr>
  </w:style>
  <w:style w:type="paragraph" w:customStyle="1" w:styleId="JCCAddress">
    <w:name w:val="JCC Address"/>
    <w:aliases w:val="1st line"/>
    <w:basedOn w:val="Normal"/>
    <w:autoRedefine/>
    <w:rsid w:val="00BE00A6"/>
    <w:pPr>
      <w:spacing w:before="360" w:line="280" w:lineRule="exact"/>
      <w:jc w:val="center"/>
    </w:pPr>
    <w:rPr>
      <w:rFonts w:ascii="Goudy Old Style" w:hAnsi="Goudy Old Style"/>
      <w:sz w:val="17"/>
      <w:szCs w:val="20"/>
    </w:rPr>
  </w:style>
  <w:style w:type="paragraph" w:customStyle="1" w:styleId="JCCspacer1">
    <w:name w:val="JCC spacer 1"/>
    <w:basedOn w:val="Normal"/>
    <w:rsid w:val="00BE00A6"/>
    <w:pPr>
      <w:spacing w:after="140" w:line="300" w:lineRule="exact"/>
      <w:jc w:val="right"/>
    </w:pPr>
    <w:rPr>
      <w:rFonts w:ascii="Goudy Old Style" w:eastAsia="Times" w:hAnsi="Goudy Old Style"/>
      <w:sz w:val="16"/>
      <w:szCs w:val="20"/>
    </w:rPr>
  </w:style>
  <w:style w:type="paragraph" w:customStyle="1" w:styleId="JCCCommitteeName">
    <w:name w:val="JCC Committee Name"/>
    <w:basedOn w:val="Normal"/>
    <w:rsid w:val="00BE00A6"/>
    <w:pPr>
      <w:spacing w:line="190" w:lineRule="exact"/>
      <w:jc w:val="right"/>
    </w:pPr>
    <w:rPr>
      <w:rFonts w:ascii="Goudy Old Style" w:eastAsia="Times" w:hAnsi="Goudy Old Style"/>
      <w:b/>
      <w:bCs/>
      <w:caps/>
      <w:spacing w:val="6"/>
      <w:sz w:val="15"/>
      <w:szCs w:val="20"/>
    </w:rPr>
  </w:style>
  <w:style w:type="paragraph" w:customStyle="1" w:styleId="Document">
    <w:name w:val="Document"/>
    <w:basedOn w:val="Normal"/>
    <w:rsid w:val="00BE00A6"/>
    <w:pPr>
      <w:jc w:val="center"/>
    </w:pPr>
    <w:rPr>
      <w:rFonts w:ascii="Courier" w:hAnsi="Courier"/>
      <w:szCs w:val="20"/>
    </w:rPr>
  </w:style>
  <w:style w:type="paragraph" w:customStyle="1" w:styleId="Bibliogrphy">
    <w:name w:val="Bibliogrphy"/>
    <w:basedOn w:val="Normal"/>
    <w:rsid w:val="00BE00A6"/>
    <w:pPr>
      <w:ind w:left="720" w:firstLine="720"/>
    </w:pPr>
    <w:rPr>
      <w:rFonts w:ascii="Courier" w:hAnsi="Courier"/>
      <w:szCs w:val="20"/>
    </w:rPr>
  </w:style>
  <w:style w:type="paragraph" w:customStyle="1" w:styleId="RightPar">
    <w:name w:val="Right Par"/>
    <w:basedOn w:val="Normal"/>
    <w:rsid w:val="00BE00A6"/>
    <w:pPr>
      <w:ind w:firstLine="720"/>
    </w:pPr>
    <w:rPr>
      <w:rFonts w:ascii="Courier" w:hAnsi="Courier"/>
      <w:szCs w:val="20"/>
    </w:rPr>
  </w:style>
  <w:style w:type="paragraph" w:customStyle="1" w:styleId="TechInit">
    <w:name w:val="Tech Init"/>
    <w:basedOn w:val="Normal"/>
    <w:rsid w:val="00BE00A6"/>
    <w:rPr>
      <w:rFonts w:ascii="Courier" w:hAnsi="Courier"/>
      <w:szCs w:val="20"/>
    </w:rPr>
  </w:style>
  <w:style w:type="paragraph" w:customStyle="1" w:styleId="Technical">
    <w:name w:val="Technical"/>
    <w:basedOn w:val="Normal"/>
    <w:rsid w:val="00BE00A6"/>
    <w:rPr>
      <w:rFonts w:ascii="Courier" w:hAnsi="Courier"/>
      <w:szCs w:val="20"/>
    </w:rPr>
  </w:style>
  <w:style w:type="paragraph" w:customStyle="1" w:styleId="Pleading">
    <w:name w:val="Pleading"/>
    <w:basedOn w:val="Normal"/>
    <w:rsid w:val="00BE00A6"/>
    <w:pPr>
      <w:tabs>
        <w:tab w:val="right" w:pos="288"/>
      </w:tabs>
    </w:pPr>
    <w:rPr>
      <w:rFonts w:ascii="Courier" w:hAnsi="Courier"/>
      <w:szCs w:val="20"/>
    </w:rPr>
  </w:style>
  <w:style w:type="paragraph" w:customStyle="1" w:styleId="headers">
    <w:name w:val="headers"/>
    <w:basedOn w:val="Normal"/>
    <w:rsid w:val="00BE00A6"/>
    <w:rPr>
      <w:rFonts w:ascii="Courier" w:hAnsi="Courier"/>
      <w:szCs w:val="20"/>
    </w:rPr>
  </w:style>
  <w:style w:type="paragraph" w:customStyle="1" w:styleId="categorynam">
    <w:name w:val="category nam"/>
    <w:basedOn w:val="Normal"/>
    <w:rsid w:val="00BE00A6"/>
    <w:rPr>
      <w:rFonts w:ascii="Courier" w:hAnsi="Courier"/>
      <w:szCs w:val="20"/>
    </w:rPr>
  </w:style>
  <w:style w:type="paragraph" w:customStyle="1" w:styleId="Requirements">
    <w:name w:val="Requirements"/>
    <w:basedOn w:val="Outlinearabic"/>
    <w:rsid w:val="00BE00A6"/>
    <w:pPr>
      <w:ind w:left="540" w:hanging="540"/>
    </w:pPr>
    <w:rPr>
      <w:szCs w:val="20"/>
    </w:rPr>
  </w:style>
  <w:style w:type="paragraph" w:customStyle="1" w:styleId="Style4">
    <w:name w:val="Style4"/>
    <w:basedOn w:val="Heading1"/>
    <w:autoRedefine/>
    <w:rsid w:val="00BE00A6"/>
    <w:pPr>
      <w:keepNext w:val="0"/>
      <w:tabs>
        <w:tab w:val="left" w:pos="576"/>
        <w:tab w:val="left" w:pos="1296"/>
        <w:tab w:val="left" w:pos="10710"/>
      </w:tabs>
      <w:spacing w:before="0" w:after="0"/>
      <w:ind w:left="720" w:right="180"/>
      <w:outlineLvl w:val="9"/>
    </w:pPr>
    <w:rPr>
      <w:rFonts w:ascii="Times New Roman" w:hAnsi="Times New Roman" w:cs="Times New Roman"/>
      <w:b w:val="0"/>
      <w:bCs w:val="0"/>
      <w:kern w:val="0"/>
      <w:sz w:val="24"/>
      <w:szCs w:val="20"/>
    </w:rPr>
  </w:style>
  <w:style w:type="character" w:styleId="PageNumber">
    <w:name w:val="page number"/>
    <w:basedOn w:val="DefaultParagraphFont"/>
    <w:rsid w:val="00BE00A6"/>
  </w:style>
  <w:style w:type="paragraph" w:customStyle="1" w:styleId="Style5">
    <w:name w:val="Style5"/>
    <w:rsid w:val="00BE00A6"/>
    <w:pPr>
      <w:numPr>
        <w:numId w:val="3"/>
      </w:numPr>
    </w:pPr>
    <w:rPr>
      <w:rFonts w:ascii="Times New Roman" w:eastAsia="Times New Roman" w:hAnsi="Times New Roman"/>
      <w:noProof/>
      <w:sz w:val="24"/>
    </w:rPr>
  </w:style>
  <w:style w:type="paragraph" w:customStyle="1" w:styleId="Standard1">
    <w:name w:val="Standard1"/>
    <w:basedOn w:val="Style1"/>
    <w:next w:val="Style1"/>
    <w:rsid w:val="00BE00A6"/>
    <w:pPr>
      <w:numPr>
        <w:numId w:val="2"/>
      </w:numPr>
    </w:pPr>
  </w:style>
  <w:style w:type="paragraph" w:customStyle="1" w:styleId="Style1">
    <w:name w:val="Style1"/>
    <w:basedOn w:val="Heading1"/>
    <w:autoRedefine/>
    <w:rsid w:val="00BE00A6"/>
    <w:pPr>
      <w:tabs>
        <w:tab w:val="left" w:pos="720"/>
        <w:tab w:val="left" w:pos="1296"/>
        <w:tab w:val="left" w:pos="2016"/>
        <w:tab w:val="left" w:pos="2592"/>
        <w:tab w:val="left" w:pos="4176"/>
        <w:tab w:val="left" w:pos="10710"/>
      </w:tabs>
      <w:spacing w:before="0" w:after="0"/>
    </w:pPr>
    <w:rPr>
      <w:rFonts w:ascii="Times New Roman" w:hAnsi="Times New Roman" w:cs="Times New Roman"/>
      <w:b w:val="0"/>
      <w:bCs w:val="0"/>
      <w:kern w:val="0"/>
      <w:sz w:val="24"/>
      <w:szCs w:val="20"/>
    </w:rPr>
  </w:style>
  <w:style w:type="paragraph" w:customStyle="1" w:styleId="ExhibitA2">
    <w:name w:val="ExhibitA2"/>
    <w:basedOn w:val="Style3"/>
    <w:rsid w:val="00BE00A6"/>
    <w:pPr>
      <w:numPr>
        <w:ilvl w:val="1"/>
        <w:numId w:val="4"/>
      </w:numPr>
      <w:tabs>
        <w:tab w:val="left" w:pos="-720"/>
      </w:tabs>
      <w:suppressAutoHyphens/>
      <w:jc w:val="both"/>
    </w:pPr>
    <w:rPr>
      <w:spacing w:val="-3"/>
    </w:rPr>
  </w:style>
  <w:style w:type="paragraph" w:customStyle="1" w:styleId="Style3">
    <w:name w:val="Style3"/>
    <w:basedOn w:val="Normal"/>
    <w:autoRedefine/>
    <w:rsid w:val="00BE00A6"/>
    <w:pPr>
      <w:keepNext/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A3">
    <w:name w:val="ExhibitA3"/>
    <w:basedOn w:val="Style3"/>
    <w:rsid w:val="00BE00A6"/>
    <w:pPr>
      <w:numPr>
        <w:ilvl w:val="2"/>
        <w:numId w:val="4"/>
      </w:numPr>
    </w:pPr>
  </w:style>
  <w:style w:type="paragraph" w:customStyle="1" w:styleId="ExhibitC1">
    <w:name w:val="ExhibitC1"/>
    <w:basedOn w:val="Style6"/>
    <w:rsid w:val="00BE00A6"/>
    <w:pPr>
      <w:numPr>
        <w:numId w:val="8"/>
      </w:numPr>
    </w:pPr>
    <w:rPr>
      <w:u w:val="single"/>
    </w:rPr>
  </w:style>
  <w:style w:type="paragraph" w:customStyle="1" w:styleId="Style6">
    <w:name w:val="Style6"/>
    <w:link w:val="Style6Char"/>
    <w:rsid w:val="00BE00A6"/>
    <w:rPr>
      <w:rFonts w:ascii="Times New Roman" w:eastAsia="Times New Roman" w:hAnsi="Times New Roman"/>
      <w:noProof/>
      <w:sz w:val="24"/>
    </w:rPr>
  </w:style>
  <w:style w:type="character" w:customStyle="1" w:styleId="Style6Char">
    <w:name w:val="Style6 Char"/>
    <w:basedOn w:val="DefaultParagraphFont"/>
    <w:link w:val="Style6"/>
    <w:rsid w:val="00BE00A6"/>
    <w:rPr>
      <w:noProof/>
      <w:sz w:val="24"/>
      <w:lang w:val="en-US" w:eastAsia="en-US" w:bidi="ar-SA"/>
    </w:rPr>
  </w:style>
  <w:style w:type="paragraph" w:customStyle="1" w:styleId="ExhibitC2">
    <w:name w:val="ExhibitC2"/>
    <w:basedOn w:val="Style7"/>
    <w:rsid w:val="00BE00A6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Style3"/>
    <w:rsid w:val="00BE00A6"/>
    <w:pPr>
      <w:numPr>
        <w:ilvl w:val="2"/>
        <w:numId w:val="8"/>
      </w:numPr>
    </w:pPr>
  </w:style>
  <w:style w:type="paragraph" w:customStyle="1" w:styleId="ExhibitD1">
    <w:name w:val="ExhibitD1"/>
    <w:basedOn w:val="BodyText"/>
    <w:link w:val="ExhibitD1Char"/>
    <w:rsid w:val="00BE00A6"/>
    <w:pPr>
      <w:numPr>
        <w:numId w:val="11"/>
      </w:numPr>
      <w:tabs>
        <w:tab w:val="clear" w:pos="360"/>
      </w:tabs>
      <w:spacing w:line="240" w:lineRule="auto"/>
    </w:pPr>
    <w:rPr>
      <w:szCs w:val="20"/>
      <w:u w:val="single"/>
    </w:rPr>
  </w:style>
  <w:style w:type="paragraph" w:customStyle="1" w:styleId="ExhibitD2">
    <w:name w:val="ExhibitD2"/>
    <w:basedOn w:val="Style3"/>
    <w:rsid w:val="00BE00A6"/>
    <w:pPr>
      <w:numPr>
        <w:ilvl w:val="1"/>
        <w:numId w:val="5"/>
      </w:numPr>
    </w:pPr>
  </w:style>
  <w:style w:type="paragraph" w:customStyle="1" w:styleId="ExhibitD3">
    <w:name w:val="ExhibitD3"/>
    <w:basedOn w:val="Style3"/>
    <w:rsid w:val="00BE00A6"/>
    <w:pPr>
      <w:numPr>
        <w:ilvl w:val="2"/>
        <w:numId w:val="11"/>
      </w:numPr>
    </w:pPr>
  </w:style>
  <w:style w:type="paragraph" w:styleId="PlainText">
    <w:name w:val="Plain Text"/>
    <w:basedOn w:val="Normal"/>
    <w:rsid w:val="00BE00A6"/>
    <w:pPr>
      <w:ind w:left="720" w:hanging="720"/>
    </w:pPr>
    <w:rPr>
      <w:rFonts w:ascii="Arial" w:hAnsi="Arial"/>
      <w:szCs w:val="20"/>
    </w:rPr>
  </w:style>
  <w:style w:type="paragraph" w:styleId="NormalWeb">
    <w:name w:val="Normal (Web)"/>
    <w:basedOn w:val="Normal"/>
    <w:rsid w:val="00BE00A6"/>
    <w:pPr>
      <w:spacing w:before="100" w:beforeAutospacing="1" w:after="100" w:afterAutospacing="1"/>
    </w:pPr>
  </w:style>
  <w:style w:type="paragraph" w:customStyle="1" w:styleId="2bullelt">
    <w:name w:val=".2 bullelt"/>
    <w:basedOn w:val="Normal"/>
    <w:autoRedefine/>
    <w:rsid w:val="00BE00A6"/>
    <w:pPr>
      <w:spacing w:before="120" w:after="120"/>
      <w:ind w:left="145"/>
    </w:pPr>
    <w:rPr>
      <w:sz w:val="22"/>
      <w:szCs w:val="22"/>
    </w:rPr>
  </w:style>
  <w:style w:type="paragraph" w:customStyle="1" w:styleId="zzSansSerif">
    <w:name w:val="zz Sans Serif"/>
    <w:rsid w:val="00BE00A6"/>
    <w:rPr>
      <w:rFonts w:ascii="Arial" w:eastAsia="Times New Roman" w:hAnsi="Arial"/>
      <w:sz w:val="24"/>
    </w:rPr>
  </w:style>
  <w:style w:type="paragraph" w:customStyle="1" w:styleId="ExhibitC4">
    <w:name w:val="ExhibitC4"/>
    <w:basedOn w:val="ExhibitC3"/>
    <w:rsid w:val="00BE00A6"/>
    <w:pPr>
      <w:keepNext w:val="0"/>
      <w:numPr>
        <w:ilvl w:val="3"/>
      </w:numPr>
      <w:tabs>
        <w:tab w:val="clear" w:pos="2592"/>
        <w:tab w:val="num" w:pos="5760"/>
      </w:tabs>
    </w:pPr>
  </w:style>
  <w:style w:type="paragraph" w:customStyle="1" w:styleId="ExhibitG1">
    <w:name w:val="ExhibitG1"/>
    <w:basedOn w:val="ExhibitA1"/>
    <w:rsid w:val="00BE00A6"/>
    <w:pPr>
      <w:numPr>
        <w:numId w:val="7"/>
      </w:numPr>
    </w:pPr>
    <w:rPr>
      <w:szCs w:val="20"/>
    </w:rPr>
  </w:style>
  <w:style w:type="paragraph" w:customStyle="1" w:styleId="ExhibitG2">
    <w:name w:val="ExhibitG2"/>
    <w:basedOn w:val="ExhibitD2"/>
    <w:rsid w:val="00BE00A6"/>
    <w:pPr>
      <w:numPr>
        <w:numId w:val="7"/>
      </w:numPr>
      <w:tabs>
        <w:tab w:val="clear" w:pos="2016"/>
        <w:tab w:val="clear" w:pos="2592"/>
        <w:tab w:val="clear" w:pos="4176"/>
        <w:tab w:val="clear" w:pos="10710"/>
        <w:tab w:val="left" w:pos="72"/>
      </w:tabs>
      <w:ind w:right="720"/>
    </w:pPr>
  </w:style>
  <w:style w:type="paragraph" w:customStyle="1" w:styleId="ExhibitH1">
    <w:name w:val="ExhibitH1"/>
    <w:basedOn w:val="ExhibitA1"/>
    <w:rsid w:val="00BE00A6"/>
    <w:pPr>
      <w:numPr>
        <w:numId w:val="6"/>
      </w:numPr>
    </w:pPr>
    <w:rPr>
      <w:szCs w:val="20"/>
    </w:rPr>
  </w:style>
  <w:style w:type="paragraph" w:customStyle="1" w:styleId="ExhibitH2">
    <w:name w:val="ExhibitH2"/>
    <w:basedOn w:val="ExhibitA2"/>
    <w:rsid w:val="00BE00A6"/>
    <w:pPr>
      <w:keepNext w:val="0"/>
      <w:numPr>
        <w:numId w:val="6"/>
      </w:numPr>
      <w:tabs>
        <w:tab w:val="clear" w:pos="-720"/>
      </w:tabs>
      <w:suppressAutoHyphens w:val="0"/>
      <w:jc w:val="left"/>
      <w:outlineLvl w:val="1"/>
    </w:pPr>
    <w:rPr>
      <w:color w:val="000000"/>
    </w:rPr>
  </w:style>
  <w:style w:type="paragraph" w:customStyle="1" w:styleId="ExhibitH3">
    <w:name w:val="ExhibitH3"/>
    <w:basedOn w:val="ExhibitA3"/>
    <w:rsid w:val="00BE00A6"/>
    <w:pPr>
      <w:numPr>
        <w:numId w:val="6"/>
      </w:numPr>
      <w:tabs>
        <w:tab w:val="clear" w:pos="4176"/>
        <w:tab w:val="left" w:pos="-720"/>
      </w:tabs>
      <w:suppressAutoHyphens/>
    </w:pPr>
  </w:style>
  <w:style w:type="paragraph" w:customStyle="1" w:styleId="ExhibitG3">
    <w:name w:val="ExhibitG3"/>
    <w:basedOn w:val="ExhibitD1"/>
    <w:rsid w:val="00BE00A6"/>
    <w:pPr>
      <w:numPr>
        <w:ilvl w:val="2"/>
        <w:numId w:val="7"/>
      </w:numPr>
    </w:pPr>
    <w:rPr>
      <w:u w:val="none"/>
    </w:rPr>
  </w:style>
  <w:style w:type="paragraph" w:styleId="BalloonText">
    <w:name w:val="Balloon Text"/>
    <w:basedOn w:val="Normal"/>
    <w:semiHidden/>
    <w:rsid w:val="00D854F6"/>
    <w:rPr>
      <w:rFonts w:ascii="Tahoma" w:hAnsi="Tahoma" w:cs="Tahoma"/>
      <w:sz w:val="16"/>
      <w:szCs w:val="16"/>
    </w:rPr>
  </w:style>
  <w:style w:type="paragraph" w:customStyle="1" w:styleId="Hidden">
    <w:name w:val="Hidden"/>
    <w:basedOn w:val="Heading4"/>
    <w:next w:val="Heading4"/>
    <w:rsid w:val="00D75801"/>
    <w:pPr>
      <w:spacing w:before="0" w:after="0"/>
      <w:ind w:left="720"/>
    </w:pPr>
    <w:rPr>
      <w:rFonts w:eastAsia="Times New Roman"/>
      <w:b w:val="0"/>
      <w:bCs w:val="0"/>
      <w:vanish/>
      <w:color w:val="0000FF"/>
      <w:sz w:val="24"/>
      <w:szCs w:val="20"/>
    </w:rPr>
  </w:style>
  <w:style w:type="table" w:styleId="TableGrid">
    <w:name w:val="Table Grid"/>
    <w:basedOn w:val="TableNormal"/>
    <w:rsid w:val="009C1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D273A"/>
    <w:rPr>
      <w:b/>
      <w:bCs/>
    </w:rPr>
  </w:style>
  <w:style w:type="character" w:customStyle="1" w:styleId="ExhibitD1Char">
    <w:name w:val="ExhibitD1 Char"/>
    <w:basedOn w:val="DefaultParagraphFont"/>
    <w:link w:val="ExhibitD1"/>
    <w:rsid w:val="002D27E7"/>
    <w:rPr>
      <w:rFonts w:ascii="Times New Roman" w:eastAsia="Times New Roman" w:hAnsi="Times New Roman"/>
      <w:sz w:val="24"/>
      <w:u w:val="single"/>
    </w:rPr>
  </w:style>
  <w:style w:type="paragraph" w:styleId="ListParagraph">
    <w:name w:val="List Paragraph"/>
    <w:basedOn w:val="Normal"/>
    <w:uiPriority w:val="1"/>
    <w:qFormat/>
    <w:rsid w:val="005A01BE"/>
    <w:pPr>
      <w:spacing w:line="276" w:lineRule="auto"/>
      <w:ind w:left="720"/>
      <w:contextualSpacing/>
    </w:pPr>
    <w:rPr>
      <w:rFonts w:asciiTheme="minorHAnsi" w:eastAsiaTheme="minorHAnsi" w:hAnsiTheme="minorHAnsi"/>
      <w:lang w:bidi="en-US"/>
    </w:rPr>
  </w:style>
  <w:style w:type="paragraph" w:customStyle="1" w:styleId="ExhibitD4">
    <w:name w:val="ExhibitD4"/>
    <w:basedOn w:val="Normal"/>
    <w:next w:val="ExhibitC4"/>
    <w:rsid w:val="0011544D"/>
    <w:pPr>
      <w:numPr>
        <w:ilvl w:val="3"/>
        <w:numId w:val="11"/>
      </w:numPr>
    </w:pPr>
    <w:rPr>
      <w:szCs w:val="20"/>
    </w:rPr>
  </w:style>
  <w:style w:type="paragraph" w:customStyle="1" w:styleId="BulletLast">
    <w:name w:val="Bullet Last"/>
    <w:basedOn w:val="Normal"/>
    <w:next w:val="BodyText"/>
    <w:rsid w:val="0011544D"/>
    <w:pPr>
      <w:numPr>
        <w:numId w:val="10"/>
      </w:numPr>
      <w:tabs>
        <w:tab w:val="left" w:pos="360"/>
      </w:tabs>
      <w:spacing w:after="240"/>
    </w:pPr>
    <w:rPr>
      <w:rFonts w:eastAsiaTheme="minorHAnsi"/>
      <w:sz w:val="20"/>
      <w:szCs w:val="20"/>
      <w:lang w:bidi="en-US"/>
    </w:rPr>
  </w:style>
  <w:style w:type="paragraph" w:customStyle="1" w:styleId="JCCReportCoverSubhead">
    <w:name w:val="JCC Report Cover Subhead"/>
    <w:basedOn w:val="Normal"/>
    <w:rsid w:val="005A5F29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E81C28"/>
    <w:rPr>
      <w:rFonts w:ascii="Times New Roman" w:eastAsia="Times New Roman" w:hAnsi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161"/>
    <w:rPr>
      <w:rFonts w:ascii="Times New Roman" w:eastAsia="Times New Roman" w:hAnsi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0A1B2A"/>
    <w:rPr>
      <w:rFonts w:ascii="Times New Roman" w:eastAsia="Times New Roman" w:hAnsi="Times New Roman"/>
      <w:sz w:val="16"/>
      <w:szCs w:val="24"/>
    </w:rPr>
  </w:style>
  <w:style w:type="character" w:customStyle="1" w:styleId="HeaderChar">
    <w:name w:val="Header Char"/>
    <w:basedOn w:val="DefaultParagraphFont"/>
    <w:link w:val="Header"/>
    <w:rsid w:val="00732CFB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E505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67620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62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620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icitations@jud.ca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T-2026-213-RB-COST@jud.ca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licitations@jud.ca.gov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Documents\AOC%20Templates\finan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finance</Template>
  <TotalTime>165</TotalTime>
  <Pages>3</Pages>
  <Words>253</Words>
  <Characters>1456</Characters>
  <Application>Microsoft Office Word</Application>
  <DocSecurity>0</DocSecurity>
  <Lines>39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RFP# EOP-0307-RB</vt:lpstr>
    </vt:vector>
  </TitlesOfParts>
  <Company>Administrative Office of the Courts</Company>
  <LinksUpToDate>false</LinksUpToDate>
  <CharactersWithSpaces>1687</CharactersWithSpaces>
  <SharedDoc>false</SharedDoc>
  <HLinks>
    <vt:vector size="12" baseType="variant">
      <vt:variant>
        <vt:i4>196610</vt:i4>
      </vt:variant>
      <vt:variant>
        <vt:i4>3</vt:i4>
      </vt:variant>
      <vt:variant>
        <vt:i4>0</vt:i4>
      </vt:variant>
      <vt:variant>
        <vt:i4>5</vt:i4>
      </vt:variant>
      <vt:variant>
        <vt:lpwstr>http://www.dgs.ca.gov/default.htm</vt:lpwstr>
      </vt:variant>
      <vt:variant>
        <vt:lpwstr/>
      </vt:variant>
      <vt:variant>
        <vt:i4>3014750</vt:i4>
      </vt:variant>
      <vt:variant>
        <vt:i4>0</vt:i4>
      </vt:variant>
      <vt:variant>
        <vt:i4>0</vt:i4>
      </vt:variant>
      <vt:variant>
        <vt:i4>5</vt:i4>
      </vt:variant>
      <vt:variant>
        <vt:lpwstr>mailto:solicitations@jud.ca.gov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RFP# EOP-0307-RB</dc:title>
  <dc:creator>Administrative Office Of The Courts</dc:creator>
  <cp:lastModifiedBy>Mok, Deborah</cp:lastModifiedBy>
  <cp:revision>60</cp:revision>
  <cp:lastPrinted>2026-06-02T16:31:00Z</cp:lastPrinted>
  <dcterms:created xsi:type="dcterms:W3CDTF">2017-08-29T21:17:00Z</dcterms:created>
  <dcterms:modified xsi:type="dcterms:W3CDTF">2026-08-10T18:16:00Z</dcterms:modified>
</cp:coreProperties>
</file>