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9980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247FA5E2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88E674E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A1DFBF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5F6EA4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C85AFEE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FBB2203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5723850B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08B3E71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598C5C6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C03FA1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CB22B05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0A29407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B9A495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209A1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970407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825A1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5C6CAC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06029390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6230AAB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767B71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0E8A0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7534471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075569B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0882A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2D691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CA2B47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verify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8F11B4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4B076E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0CDEB96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66D39C8D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F29BCD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F3F5CD9" w14:textId="13F3DC8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proofErr w:type="gramStart"/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proofErr w:type="gramEnd"/>
    </w:p>
    <w:p w14:paraId="1CD9E69F" w14:textId="2DF9386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proofErr w:type="gramStart"/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proofErr w:type="gramEnd"/>
    </w:p>
    <w:p w14:paraId="6E7129E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661F324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6B96CBD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28D857F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A473646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8F9ECC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FE58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690536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9DC8709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C353E5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1A52975" w14:textId="7FDA5BF9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proofErr w:type="gramStart"/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proofErr w:type="gramEnd"/>
    </w:p>
    <w:p w14:paraId="58343A9B" w14:textId="70554F11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proofErr w:type="gramStart"/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66B922A0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772378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3CA1DDA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BE7F0D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C0E3361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CB788" w14:textId="77777777" w:rsidR="00CD4608" w:rsidRDefault="00CD4608" w:rsidP="005A1DC5">
      <w:pPr>
        <w:spacing w:line="240" w:lineRule="auto"/>
      </w:pPr>
      <w:r>
        <w:separator/>
      </w:r>
    </w:p>
  </w:endnote>
  <w:endnote w:type="continuationSeparator" w:id="0">
    <w:p w14:paraId="33C42139" w14:textId="77777777" w:rsidR="00CD4608" w:rsidRDefault="00CD4608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A768" w14:textId="77777777" w:rsidR="00304087" w:rsidRDefault="00304087">
    <w:pPr>
      <w:pStyle w:val="Footer"/>
      <w:jc w:val="right"/>
    </w:pPr>
  </w:p>
  <w:p w14:paraId="31450DBC" w14:textId="7AF30B2A" w:rsidR="00304087" w:rsidRDefault="00CE6CCD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B5312" w14:textId="77777777" w:rsidR="00CD4608" w:rsidRDefault="00CD4608" w:rsidP="005A1DC5">
      <w:pPr>
        <w:spacing w:line="240" w:lineRule="auto"/>
      </w:pPr>
      <w:r>
        <w:separator/>
      </w:r>
    </w:p>
  </w:footnote>
  <w:footnote w:type="continuationSeparator" w:id="0">
    <w:p w14:paraId="3714663D" w14:textId="77777777" w:rsidR="00CD4608" w:rsidRDefault="00CD4608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EC56" w14:textId="77777777" w:rsidR="00CE6CCD" w:rsidRDefault="00CE6CCD" w:rsidP="00CE6CCD">
    <w:pPr>
      <w:spacing w:line="240" w:lineRule="auto"/>
      <w:ind w:left="-360"/>
      <w:rPr>
        <w:rFonts w:ascii="Times New Roman" w:hAnsi="Times New Roman"/>
        <w:b/>
        <w:bCs/>
        <w:color w:val="002060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RFP Title: </w:t>
    </w:r>
    <w:r>
      <w:rPr>
        <w:rFonts w:ascii="Times New Roman" w:hAnsi="Times New Roman"/>
        <w:b/>
        <w:bCs/>
        <w:color w:val="002060"/>
        <w:sz w:val="20"/>
        <w:szCs w:val="20"/>
      </w:rPr>
      <w:t>MICROSOFT WORD VISUAL BASIC FOR APPLICATIONS (VBA) MACRO MODERNIZATION</w:t>
    </w:r>
  </w:p>
  <w:p w14:paraId="1EBB856E" w14:textId="7BF5490A" w:rsidR="00E33D98" w:rsidRPr="00CE6CCD" w:rsidRDefault="00CE6CCD" w:rsidP="00CE6CCD">
    <w:pPr>
      <w:spacing w:line="240" w:lineRule="auto"/>
      <w:ind w:left="-360"/>
      <w:rPr>
        <w:rFonts w:ascii="Times New Roman" w:eastAsia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RFP Number:</w:t>
    </w:r>
    <w:r>
      <w:rPr>
        <w:rFonts w:ascii="Times New Roman" w:hAnsi="Times New Roman"/>
        <w:color w:val="000000"/>
        <w:sz w:val="20"/>
        <w:szCs w:val="20"/>
      </w:rPr>
      <w:t xml:space="preserve">   </w:t>
    </w:r>
    <w:r>
      <w:rPr>
        <w:rFonts w:ascii="Times New Roman" w:hAnsi="Times New Roman"/>
        <w:b/>
        <w:bCs/>
        <w:i/>
        <w:color w:val="002060"/>
        <w:sz w:val="20"/>
        <w:szCs w:val="20"/>
      </w:rPr>
      <w:t>RFP-COA-2023-01-RP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2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134B7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4156B"/>
    <w:rsid w:val="00C55204"/>
    <w:rsid w:val="00CA0DA6"/>
    <w:rsid w:val="00CA704D"/>
    <w:rsid w:val="00CB3B89"/>
    <w:rsid w:val="00CC3BFF"/>
    <w:rsid w:val="00CD4608"/>
    <w:rsid w:val="00CD4725"/>
    <w:rsid w:val="00CE6CCD"/>
    <w:rsid w:val="00CF2E0B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F2E0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Parker, Robin</cp:lastModifiedBy>
  <cp:revision>3</cp:revision>
  <cp:lastPrinted>2013-11-27T19:12:00Z</cp:lastPrinted>
  <dcterms:created xsi:type="dcterms:W3CDTF">2023-09-25T22:47:00Z</dcterms:created>
  <dcterms:modified xsi:type="dcterms:W3CDTF">2023-11-28T00:32:00Z</dcterms:modified>
</cp:coreProperties>
</file>