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0A" w14:textId="77777777" w:rsidR="00F87524" w:rsidRPr="003E6281" w:rsidRDefault="00F87524" w:rsidP="00F87524">
      <w:pPr>
        <w:autoSpaceDE w:val="0"/>
        <w:autoSpaceDN w:val="0"/>
        <w:adjustRightInd w:val="0"/>
        <w:jc w:val="center"/>
        <w:rPr>
          <w:b/>
          <w:iCs/>
        </w:rPr>
      </w:pPr>
      <w:r w:rsidRPr="003E6281">
        <w:rPr>
          <w:b/>
          <w:iCs/>
        </w:rPr>
        <w:t>ATTACHMENT 3</w:t>
      </w:r>
    </w:p>
    <w:p w14:paraId="1DC6C36F" w14:textId="77777777" w:rsidR="00F87524" w:rsidRPr="007342EA" w:rsidRDefault="00F87524" w:rsidP="00F87524">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D443DF5" w14:textId="77777777" w:rsidR="00F87524" w:rsidRPr="00B60D22" w:rsidRDefault="00F87524" w:rsidP="00F87524">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ermStart w:id="1893088939" w:edGrp="everyone"/>
    <w:p w14:paraId="6E09C887" w14:textId="77777777" w:rsidR="00F87524" w:rsidRPr="003B104C" w:rsidRDefault="00790957" w:rsidP="00F87524">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r w:rsidR="00F87524">
            <w:rPr>
              <w:rFonts w:ascii="MS Gothic" w:eastAsia="MS Gothic" w:hAnsi="MS Gothic" w:hint="eastAsia"/>
              <w:bCs/>
              <w:sz w:val="32"/>
              <w:szCs w:val="32"/>
            </w:rPr>
            <w:t>☐</w:t>
          </w:r>
          <w:permEnd w:id="1893088939"/>
        </w:sdtContent>
      </w:sdt>
      <w:r w:rsidR="00F87524">
        <w:rPr>
          <w:bCs/>
        </w:rPr>
        <w:tab/>
        <w:t xml:space="preserve">Proposer </w:t>
      </w:r>
      <w:r w:rsidR="00F87524" w:rsidRPr="003E6281">
        <w:rPr>
          <w:bCs/>
        </w:rPr>
        <w:t>accepts Attachment 2, Contract Terms</w:t>
      </w:r>
      <w:r w:rsidR="00F87524">
        <w:rPr>
          <w:bCs/>
        </w:rPr>
        <w:t xml:space="preserve"> and Conditions</w:t>
      </w:r>
      <w:r w:rsidR="00F87524" w:rsidRPr="003E6281">
        <w:rPr>
          <w:bCs/>
        </w:rPr>
        <w:t>, without exception.</w:t>
      </w:r>
    </w:p>
    <w:p w14:paraId="085ECBDF" w14:textId="77777777" w:rsidR="00F87524" w:rsidRPr="005A2026" w:rsidRDefault="00F87524" w:rsidP="00F87524">
      <w:pPr>
        <w:autoSpaceDE w:val="0"/>
        <w:autoSpaceDN w:val="0"/>
        <w:adjustRightInd w:val="0"/>
        <w:spacing w:beforeLines="100" w:before="240" w:afterLines="100" w:after="240" w:line="300" w:lineRule="exact"/>
        <w:rPr>
          <w:b/>
          <w:i/>
          <w:iCs/>
        </w:rPr>
      </w:pPr>
      <w:r w:rsidRPr="005A2026">
        <w:rPr>
          <w:b/>
          <w:i/>
          <w:iCs/>
        </w:rPr>
        <w:t>OR</w:t>
      </w:r>
    </w:p>
    <w:p w14:paraId="37BFE1FC" w14:textId="77777777" w:rsidR="00F87524" w:rsidRDefault="00790957" w:rsidP="00F87524">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970196386" w:edGrp="everyone"/>
          <w:r w:rsidR="00F87524" w:rsidRPr="00530AE9">
            <w:rPr>
              <w:rFonts w:ascii="MS Gothic" w:eastAsia="MS Gothic" w:hAnsi="MS Gothic" w:hint="eastAsia"/>
              <w:bCs/>
              <w:sz w:val="32"/>
              <w:szCs w:val="32"/>
            </w:rPr>
            <w:t>☐</w:t>
          </w:r>
        </w:sdtContent>
      </w:sdt>
      <w:permEnd w:id="970196386"/>
      <w:r w:rsidR="00F87524">
        <w:rPr>
          <w:bCs/>
        </w:rPr>
        <w:tab/>
        <w:t xml:space="preserve">Proposer </w:t>
      </w:r>
      <w:r w:rsidR="00F87524" w:rsidRPr="003E6281">
        <w:rPr>
          <w:bCs/>
        </w:rPr>
        <w:t>proposes exceptions/modifications to Attachment 2, Contract Terms</w:t>
      </w:r>
      <w:r w:rsidR="00F87524">
        <w:rPr>
          <w:bCs/>
        </w:rPr>
        <w:t xml:space="preserve"> and Conditions</w:t>
      </w:r>
      <w:r w:rsidR="00F87524" w:rsidRPr="003E6281">
        <w:rPr>
          <w:bCs/>
        </w:rPr>
        <w:t xml:space="preserve">. </w:t>
      </w:r>
      <w:r w:rsidR="00F87524" w:rsidRPr="003E6281">
        <w:rPr>
          <w:iCs/>
        </w:rPr>
        <w:t>Summarize any and all exceptions to Attachment 2, Contract Terms</w:t>
      </w:r>
      <w:r w:rsidR="00F87524">
        <w:rPr>
          <w:iCs/>
        </w:rPr>
        <w:t xml:space="preserve"> and Conditions</w:t>
      </w:r>
      <w:r w:rsidR="00F87524" w:rsidRPr="003E6281">
        <w:rPr>
          <w:iCs/>
        </w:rPr>
        <w:t>, below</w:t>
      </w:r>
      <w:r w:rsidR="00F87524" w:rsidRPr="003E6281">
        <w:t>. Enclose both a red-lined version of Attachment 2, Contract Terms</w:t>
      </w:r>
      <w:r w:rsidR="00F87524">
        <w:t xml:space="preserve"> and Conditions</w:t>
      </w:r>
      <w:r w:rsidR="00F87524" w:rsidRPr="003E6281">
        <w:t>, that clear</w:t>
      </w:r>
      <w:r w:rsidR="00F87524">
        <w:t>ly</w:t>
      </w:r>
      <w:r w:rsidR="00F87524"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F87524" w:rsidRPr="00606AB4" w14:paraId="4BC28E75"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574D4E52" w14:textId="77777777" w:rsidR="00F87524" w:rsidRPr="00606AB4" w:rsidRDefault="00F87524"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F87524" w:rsidRPr="00B60D22" w14:paraId="09E7E6E4"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01E00336" w14:textId="77777777" w:rsidR="00F87524" w:rsidRPr="00B60D22" w:rsidRDefault="00F87524" w:rsidP="004D2852">
            <w:pPr>
              <w:autoSpaceDE w:val="0"/>
              <w:autoSpaceDN w:val="0"/>
              <w:adjustRightInd w:val="0"/>
            </w:pPr>
            <w:permStart w:id="1554740323" w:edGrp="everyone" w:colFirst="0" w:colLast="0"/>
            <w:permStart w:id="1944800537" w:edGrp="everyone" w:colFirst="1" w:colLast="1"/>
            <w:r w:rsidRPr="00B60D22">
              <w:t xml:space="preserve"> </w:t>
            </w:r>
          </w:p>
        </w:tc>
      </w:tr>
      <w:permEnd w:id="1554740323"/>
      <w:permEnd w:id="1944800537"/>
      <w:tr w:rsidR="00F87524" w:rsidRPr="00606AB4" w14:paraId="085359B8"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0917C1E" w14:textId="77777777" w:rsidR="00F87524" w:rsidRPr="00606AB4" w:rsidRDefault="00F87524" w:rsidP="004D2852">
            <w:pPr>
              <w:autoSpaceDE w:val="0"/>
              <w:autoSpaceDN w:val="0"/>
              <w:adjustRightInd w:val="0"/>
              <w:rPr>
                <w:sz w:val="16"/>
                <w:szCs w:val="16"/>
              </w:rPr>
            </w:pPr>
            <w:r w:rsidRPr="00606AB4">
              <w:rPr>
                <w:sz w:val="16"/>
                <w:szCs w:val="16"/>
              </w:rPr>
              <w:t xml:space="preserve">PRINTED NAME OF PERSON SIGNING </w:t>
            </w:r>
          </w:p>
        </w:tc>
      </w:tr>
      <w:tr w:rsidR="00F87524" w:rsidRPr="00B60D22" w14:paraId="6A79EF16" w14:textId="77777777" w:rsidTr="004D2852">
        <w:trPr>
          <w:jc w:val="right"/>
        </w:trPr>
        <w:tc>
          <w:tcPr>
            <w:tcW w:w="5880" w:type="dxa"/>
            <w:tcBorders>
              <w:top w:val="nil"/>
              <w:left w:val="single" w:sz="4" w:space="0" w:color="auto"/>
              <w:bottom w:val="single" w:sz="4" w:space="0" w:color="auto"/>
              <w:right w:val="single" w:sz="4" w:space="0" w:color="auto"/>
            </w:tcBorders>
          </w:tcPr>
          <w:p w14:paraId="00A58F5F" w14:textId="77777777" w:rsidR="00F87524" w:rsidRPr="00B60D22" w:rsidRDefault="00F87524" w:rsidP="004D2852">
            <w:pPr>
              <w:autoSpaceDE w:val="0"/>
              <w:autoSpaceDN w:val="0"/>
              <w:adjustRightInd w:val="0"/>
            </w:pPr>
            <w:permStart w:id="1811350827" w:edGrp="everyone" w:colFirst="0" w:colLast="0"/>
            <w:permStart w:id="1712394009" w:edGrp="everyone" w:colFirst="1" w:colLast="1"/>
          </w:p>
        </w:tc>
      </w:tr>
      <w:permEnd w:id="1811350827"/>
      <w:permEnd w:id="1712394009"/>
      <w:tr w:rsidR="00F87524" w:rsidRPr="00606AB4" w14:paraId="494B675D"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2D610B2" w14:textId="77777777" w:rsidR="00F87524" w:rsidRPr="00606AB4" w:rsidRDefault="00F87524" w:rsidP="004D2852">
            <w:pPr>
              <w:autoSpaceDE w:val="0"/>
              <w:autoSpaceDN w:val="0"/>
              <w:adjustRightInd w:val="0"/>
              <w:rPr>
                <w:sz w:val="16"/>
                <w:szCs w:val="16"/>
              </w:rPr>
            </w:pPr>
            <w:r w:rsidRPr="00606AB4">
              <w:rPr>
                <w:sz w:val="16"/>
                <w:szCs w:val="16"/>
              </w:rPr>
              <w:t>TITLE OF PERSON SIGNING</w:t>
            </w:r>
          </w:p>
        </w:tc>
      </w:tr>
      <w:tr w:rsidR="00F87524" w:rsidRPr="00B60D22" w14:paraId="7BFAC68E" w14:textId="77777777" w:rsidTr="004D2852">
        <w:trPr>
          <w:jc w:val="right"/>
        </w:trPr>
        <w:tc>
          <w:tcPr>
            <w:tcW w:w="5880" w:type="dxa"/>
            <w:tcBorders>
              <w:top w:val="nil"/>
              <w:left w:val="single" w:sz="4" w:space="0" w:color="auto"/>
              <w:bottom w:val="single" w:sz="4" w:space="0" w:color="auto"/>
              <w:right w:val="single" w:sz="4" w:space="0" w:color="auto"/>
            </w:tcBorders>
          </w:tcPr>
          <w:p w14:paraId="6CC9276F" w14:textId="77777777" w:rsidR="00F87524" w:rsidRPr="00B60D22" w:rsidRDefault="00F87524" w:rsidP="004D2852">
            <w:pPr>
              <w:autoSpaceDE w:val="0"/>
              <w:autoSpaceDN w:val="0"/>
              <w:adjustRightInd w:val="0"/>
            </w:pPr>
            <w:permStart w:id="617622998" w:edGrp="everyone" w:colFirst="0" w:colLast="0"/>
            <w:permStart w:id="1480685958" w:edGrp="everyone" w:colFirst="1" w:colLast="1"/>
          </w:p>
        </w:tc>
      </w:tr>
    </w:tbl>
    <w:permEnd w:id="617622998"/>
    <w:permEnd w:id="1480685958"/>
    <w:p w14:paraId="5EA031E4" w14:textId="77777777" w:rsidR="00F87524" w:rsidRPr="006D2681"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42A6DEDB" w14:textId="77777777" w:rsidR="00F87524" w:rsidRDefault="00F87524" w:rsidP="00F87524">
      <w:pPr>
        <w:autoSpaceDE w:val="0"/>
        <w:autoSpaceDN w:val="0"/>
        <w:adjustRightInd w:val="0"/>
        <w:rPr>
          <w:b/>
          <w:bCs/>
        </w:rPr>
      </w:pPr>
      <w:r>
        <w:rPr>
          <w:b/>
          <w:bCs/>
        </w:rPr>
        <w:br w:type="page"/>
      </w:r>
    </w:p>
    <w:p w14:paraId="16C04809"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4</w:t>
      </w:r>
    </w:p>
    <w:p w14:paraId="699837E4" w14:textId="77777777" w:rsidR="00F87524" w:rsidRPr="007342EA" w:rsidRDefault="00F87524" w:rsidP="00F87524">
      <w:pPr>
        <w:autoSpaceDE w:val="0"/>
        <w:autoSpaceDN w:val="0"/>
        <w:adjustRightInd w:val="0"/>
        <w:spacing w:afterLines="100" w:after="240"/>
        <w:jc w:val="center"/>
        <w:rPr>
          <w:b/>
          <w:iCs/>
        </w:rPr>
      </w:pPr>
      <w:r w:rsidRPr="00F30D51">
        <w:rPr>
          <w:b/>
          <w:iCs/>
        </w:rPr>
        <w:t>DARFUR CONTRACTING ACT CERTIFICATION</w:t>
      </w:r>
    </w:p>
    <w:p w14:paraId="0FA50FA1" w14:textId="77777777" w:rsidR="00F87524" w:rsidRPr="00007308" w:rsidRDefault="00F87524" w:rsidP="00F87524">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55593F"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74DA3D9" w14:textId="77777777" w:rsidR="00F87524" w:rsidRPr="00007308" w:rsidRDefault="00790957" w:rsidP="00F87524">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72679829" w:edGrp="everyone"/>
          <w:r w:rsidR="00F87524">
            <w:rPr>
              <w:rFonts w:ascii="MS Gothic" w:eastAsia="MS Gothic" w:hAnsi="MS Gothic" w:hint="eastAsia"/>
              <w:sz w:val="32"/>
              <w:szCs w:val="32"/>
              <w:lang w:bidi="en-US"/>
            </w:rPr>
            <w:t>☐</w:t>
          </w:r>
        </w:sdtContent>
      </w:sdt>
      <w:permEnd w:id="1472679829"/>
      <w:r w:rsidR="00F87524" w:rsidRPr="00007308">
        <w:rPr>
          <w:lang w:bidi="en-US"/>
        </w:rPr>
        <w:tab/>
        <w:t>1.</w:t>
      </w:r>
      <w:r w:rsidR="00F87524" w:rsidRPr="00007308">
        <w:rPr>
          <w:lang w:bidi="en-US"/>
        </w:rPr>
        <w:tab/>
        <w:t>We do not currently have, and we have not had within the previous three years, business activities or other operations outside of the United States.</w:t>
      </w:r>
    </w:p>
    <w:p w14:paraId="08938D2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1058422302" w:edGrp="everyone"/>
    <w:p w14:paraId="1F9A07E7" w14:textId="77777777" w:rsidR="00F87524" w:rsidRPr="00007308" w:rsidRDefault="00790957"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r w:rsidR="00F87524">
            <w:rPr>
              <w:rFonts w:ascii="MS Gothic" w:eastAsia="MS Gothic" w:hAnsi="MS Gothic" w:hint="eastAsia"/>
              <w:sz w:val="32"/>
              <w:szCs w:val="32"/>
              <w:lang w:bidi="en-US"/>
            </w:rPr>
            <w:t>☐</w:t>
          </w:r>
          <w:permEnd w:id="1058422302"/>
        </w:sdtContent>
      </w:sdt>
      <w:r w:rsidR="00F87524" w:rsidRPr="00007308">
        <w:rPr>
          <w:lang w:bidi="en-US"/>
        </w:rPr>
        <w:tab/>
        <w:t>2.</w:t>
      </w:r>
      <w:r w:rsidR="00F87524" w:rsidRPr="00007308">
        <w:rPr>
          <w:lang w:bidi="en-US"/>
        </w:rPr>
        <w:tab/>
        <w:t xml:space="preserve">We are a “scrutinized company” as defined in PCC 10476, but we have received written permission from the JUDICIAL COUNCIL to submit a bid pursuant to PCC 10477(b). </w:t>
      </w:r>
      <w:r w:rsidR="00F87524" w:rsidRPr="00007308">
        <w:rPr>
          <w:i/>
          <w:lang w:bidi="en-US"/>
        </w:rPr>
        <w:t>A copy of the written permission from the JUDICIAL COUNCIL is included with our bid.</w:t>
      </w:r>
    </w:p>
    <w:p w14:paraId="732DE56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2127652907" w:edGrp="everyone"/>
    <w:p w14:paraId="42C5D0D8" w14:textId="77777777" w:rsidR="00F87524" w:rsidRPr="00007308" w:rsidRDefault="00790957"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r w:rsidR="00F87524" w:rsidRPr="00D24C0F">
            <w:rPr>
              <w:rFonts w:ascii="MS Gothic" w:eastAsia="MS Gothic" w:hAnsi="MS Gothic" w:hint="eastAsia"/>
              <w:sz w:val="32"/>
              <w:szCs w:val="32"/>
              <w:lang w:bidi="en-US"/>
            </w:rPr>
            <w:t>☐</w:t>
          </w:r>
          <w:permEnd w:id="2127652907"/>
        </w:sdtContent>
      </w:sdt>
      <w:r w:rsidR="00F87524" w:rsidRPr="00007308">
        <w:rPr>
          <w:lang w:bidi="en-US"/>
        </w:rPr>
        <w:tab/>
        <w:t>3.</w:t>
      </w:r>
      <w:r w:rsidR="00F87524" w:rsidRPr="00007308">
        <w:rPr>
          <w:lang w:bidi="en-US"/>
        </w:rPr>
        <w:tab/>
        <w:t xml:space="preserve">We currently have, or we have had within the previous three years, business activities or other operations outside of the United States, but we </w:t>
      </w:r>
      <w:r w:rsidR="00F87524" w:rsidRPr="00007308">
        <w:rPr>
          <w:b/>
          <w:lang w:bidi="en-US"/>
        </w:rPr>
        <w:t>certify below</w:t>
      </w:r>
      <w:r w:rsidR="00F87524" w:rsidRPr="00007308">
        <w:rPr>
          <w:lang w:bidi="en-US"/>
        </w:rPr>
        <w:t xml:space="preserve"> that we are not a “scrutinized company” as defined in PCC 10476. </w:t>
      </w:r>
    </w:p>
    <w:p w14:paraId="39E9CC34" w14:textId="77777777" w:rsidR="00F87524" w:rsidRPr="00007308" w:rsidRDefault="00F87524" w:rsidP="00F87524">
      <w:pPr>
        <w:spacing w:beforeLines="100" w:before="240" w:afterLines="100" w:after="240" w:line="300" w:lineRule="exact"/>
        <w:jc w:val="both"/>
        <w:rPr>
          <w:b/>
          <w:bCs/>
          <w:u w:val="single"/>
          <w:lang w:bidi="en-US"/>
        </w:rPr>
      </w:pPr>
      <w:r w:rsidRPr="00007308">
        <w:rPr>
          <w:b/>
          <w:bCs/>
          <w:u w:val="single"/>
          <w:lang w:bidi="en-US"/>
        </w:rPr>
        <w:t>CERTIFICATION FOR PARAGRAPH 3:</w:t>
      </w:r>
    </w:p>
    <w:p w14:paraId="594BC9A5"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F87524" w:rsidRPr="00007308" w14:paraId="69D45F61" w14:textId="77777777" w:rsidTr="004D2852">
        <w:tc>
          <w:tcPr>
            <w:tcW w:w="6475" w:type="dxa"/>
            <w:gridSpan w:val="2"/>
            <w:tcBorders>
              <w:bottom w:val="nil"/>
            </w:tcBorders>
          </w:tcPr>
          <w:p w14:paraId="4B83A837" w14:textId="77777777" w:rsidR="00F87524" w:rsidRPr="00007308" w:rsidRDefault="00F87524"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14D927B1" w14:textId="77777777" w:rsidR="00F87524" w:rsidRPr="00007308" w:rsidRDefault="00F87524" w:rsidP="004D2852">
            <w:pPr>
              <w:tabs>
                <w:tab w:val="left" w:pos="3600"/>
              </w:tabs>
              <w:rPr>
                <w:lang w:bidi="en-US"/>
              </w:rPr>
            </w:pPr>
            <w:r w:rsidRPr="00007308">
              <w:rPr>
                <w:sz w:val="16"/>
                <w:lang w:bidi="en-US"/>
              </w:rPr>
              <w:t xml:space="preserve">FEDERAL ID NUMBER </w:t>
            </w:r>
          </w:p>
        </w:tc>
      </w:tr>
      <w:tr w:rsidR="00F87524" w:rsidRPr="001305A6" w14:paraId="4C9D1CE3" w14:textId="77777777" w:rsidTr="004D2852">
        <w:tc>
          <w:tcPr>
            <w:tcW w:w="6475" w:type="dxa"/>
            <w:gridSpan w:val="2"/>
            <w:tcBorders>
              <w:top w:val="nil"/>
              <w:bottom w:val="single" w:sz="4" w:space="0" w:color="auto"/>
            </w:tcBorders>
            <w:tcMar>
              <w:top w:w="58" w:type="dxa"/>
              <w:left w:w="58" w:type="dxa"/>
              <w:bottom w:w="29" w:type="dxa"/>
              <w:right w:w="58" w:type="dxa"/>
            </w:tcMar>
          </w:tcPr>
          <w:p w14:paraId="135C0148" w14:textId="77777777" w:rsidR="00F87524" w:rsidRPr="001305A6" w:rsidRDefault="00F87524" w:rsidP="004D2852">
            <w:pPr>
              <w:tabs>
                <w:tab w:val="left" w:pos="3600"/>
              </w:tabs>
              <w:rPr>
                <w:lang w:bidi="en-US"/>
              </w:rPr>
            </w:pPr>
            <w:permStart w:id="2043416886" w:edGrp="everyone" w:colFirst="0" w:colLast="0"/>
            <w:permStart w:id="2054293023" w:edGrp="everyone" w:colFirst="1" w:colLast="1"/>
            <w:permStart w:id="1816217100" w:edGrp="everyone" w:colFirst="2" w:colLast="2"/>
          </w:p>
        </w:tc>
        <w:tc>
          <w:tcPr>
            <w:tcW w:w="2430" w:type="dxa"/>
            <w:tcBorders>
              <w:top w:val="nil"/>
              <w:bottom w:val="single" w:sz="4" w:space="0" w:color="auto"/>
            </w:tcBorders>
            <w:tcMar>
              <w:top w:w="58" w:type="dxa"/>
              <w:left w:w="58" w:type="dxa"/>
              <w:bottom w:w="29" w:type="dxa"/>
              <w:right w:w="58" w:type="dxa"/>
            </w:tcMar>
          </w:tcPr>
          <w:p w14:paraId="4BA9CFFE" w14:textId="77777777" w:rsidR="00F87524" w:rsidRPr="001305A6" w:rsidRDefault="00F87524" w:rsidP="004D2852">
            <w:pPr>
              <w:tabs>
                <w:tab w:val="left" w:pos="3600"/>
              </w:tabs>
              <w:rPr>
                <w:lang w:bidi="en-US"/>
              </w:rPr>
            </w:pPr>
          </w:p>
        </w:tc>
      </w:tr>
      <w:permEnd w:id="2043416886"/>
      <w:permEnd w:id="2054293023"/>
      <w:permEnd w:id="1816217100"/>
      <w:tr w:rsidR="00F87524" w:rsidRPr="00007308" w14:paraId="7A7E93F8" w14:textId="77777777" w:rsidTr="004D2852">
        <w:tc>
          <w:tcPr>
            <w:tcW w:w="8905" w:type="dxa"/>
            <w:gridSpan w:val="3"/>
            <w:tcBorders>
              <w:bottom w:val="nil"/>
            </w:tcBorders>
          </w:tcPr>
          <w:p w14:paraId="426A1398" w14:textId="77777777" w:rsidR="00F87524" w:rsidRPr="00007308" w:rsidRDefault="00F87524" w:rsidP="004D2852">
            <w:pPr>
              <w:rPr>
                <w:sz w:val="16"/>
                <w:lang w:bidi="en-US"/>
              </w:rPr>
            </w:pPr>
            <w:r w:rsidRPr="00007308">
              <w:rPr>
                <w:sz w:val="16"/>
                <w:lang w:bidi="en-US"/>
              </w:rPr>
              <w:t xml:space="preserve">BY </w:t>
            </w:r>
            <w:r w:rsidRPr="00007308">
              <w:rPr>
                <w:i/>
                <w:sz w:val="16"/>
                <w:lang w:bidi="en-US"/>
              </w:rPr>
              <w:t>(Authorized Signature)</w:t>
            </w:r>
          </w:p>
        </w:tc>
      </w:tr>
      <w:tr w:rsidR="00F87524" w:rsidRPr="001305A6" w14:paraId="398D3858"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64FF848E" w14:textId="77777777" w:rsidR="00F87524" w:rsidRPr="001305A6" w:rsidRDefault="00F87524" w:rsidP="004D2852">
            <w:pPr>
              <w:rPr>
                <w:lang w:bidi="en-US"/>
              </w:rPr>
            </w:pPr>
            <w:permStart w:id="97680762" w:edGrp="everyone" w:colFirst="0" w:colLast="0"/>
            <w:permStart w:id="590348768" w:edGrp="everyone" w:colFirst="1" w:colLast="1"/>
          </w:p>
        </w:tc>
      </w:tr>
      <w:permEnd w:id="97680762"/>
      <w:permEnd w:id="590348768"/>
      <w:tr w:rsidR="00F87524" w:rsidRPr="00007308" w14:paraId="746CCD4A" w14:textId="77777777" w:rsidTr="004D2852">
        <w:tc>
          <w:tcPr>
            <w:tcW w:w="6475" w:type="dxa"/>
            <w:gridSpan w:val="2"/>
            <w:tcBorders>
              <w:bottom w:val="nil"/>
            </w:tcBorders>
          </w:tcPr>
          <w:p w14:paraId="79B74C00" w14:textId="77777777" w:rsidR="00F87524" w:rsidRPr="00007308" w:rsidRDefault="00F87524"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07EB9982" w14:textId="77777777" w:rsidR="00F87524" w:rsidRPr="00007308" w:rsidRDefault="00F87524" w:rsidP="004D2852">
            <w:pPr>
              <w:tabs>
                <w:tab w:val="left" w:pos="3600"/>
              </w:tabs>
              <w:rPr>
                <w:lang w:bidi="en-US"/>
              </w:rPr>
            </w:pPr>
            <w:r w:rsidRPr="00007308">
              <w:rPr>
                <w:caps/>
                <w:sz w:val="16"/>
                <w:lang w:bidi="en-US"/>
              </w:rPr>
              <w:t>date executed</w:t>
            </w:r>
          </w:p>
        </w:tc>
      </w:tr>
      <w:tr w:rsidR="00F87524" w:rsidRPr="001305A6" w14:paraId="78BB87CF" w14:textId="77777777" w:rsidTr="004D2852">
        <w:tc>
          <w:tcPr>
            <w:tcW w:w="6475" w:type="dxa"/>
            <w:gridSpan w:val="2"/>
            <w:tcBorders>
              <w:top w:val="nil"/>
              <w:bottom w:val="single" w:sz="4" w:space="0" w:color="auto"/>
            </w:tcBorders>
            <w:tcMar>
              <w:top w:w="58" w:type="dxa"/>
              <w:left w:w="58" w:type="dxa"/>
              <w:bottom w:w="29" w:type="dxa"/>
              <w:right w:w="58" w:type="dxa"/>
            </w:tcMar>
          </w:tcPr>
          <w:p w14:paraId="0D0C9183" w14:textId="77777777" w:rsidR="00F87524" w:rsidRPr="001305A6" w:rsidRDefault="00F87524" w:rsidP="004D2852">
            <w:pPr>
              <w:tabs>
                <w:tab w:val="left" w:pos="3600"/>
              </w:tabs>
              <w:rPr>
                <w:lang w:bidi="en-US"/>
              </w:rPr>
            </w:pPr>
            <w:permStart w:id="1341479309" w:edGrp="everyone" w:colFirst="0" w:colLast="0"/>
            <w:permStart w:id="1199256620" w:edGrp="everyone" w:colFirst="1" w:colLast="1"/>
            <w:permStart w:id="1764256887" w:edGrp="everyone" w:colFirst="2" w:colLast="2"/>
          </w:p>
        </w:tc>
        <w:tc>
          <w:tcPr>
            <w:tcW w:w="2430" w:type="dxa"/>
            <w:tcBorders>
              <w:top w:val="nil"/>
              <w:bottom w:val="single" w:sz="4" w:space="0" w:color="auto"/>
            </w:tcBorders>
            <w:tcMar>
              <w:top w:w="58" w:type="dxa"/>
              <w:left w:w="58" w:type="dxa"/>
              <w:bottom w:w="29" w:type="dxa"/>
              <w:right w:w="58" w:type="dxa"/>
            </w:tcMar>
          </w:tcPr>
          <w:p w14:paraId="36370B5C" w14:textId="77777777" w:rsidR="00F87524" w:rsidRPr="001305A6" w:rsidRDefault="00F87524" w:rsidP="004D2852">
            <w:pPr>
              <w:tabs>
                <w:tab w:val="left" w:pos="3600"/>
              </w:tabs>
              <w:rPr>
                <w:lang w:bidi="en-US"/>
              </w:rPr>
            </w:pPr>
          </w:p>
        </w:tc>
      </w:tr>
      <w:permEnd w:id="1341479309"/>
      <w:permEnd w:id="1199256620"/>
      <w:permEnd w:id="1764256887"/>
      <w:tr w:rsidR="00F87524" w:rsidRPr="00007308" w14:paraId="1D9D0735" w14:textId="77777777" w:rsidTr="004D2852">
        <w:tc>
          <w:tcPr>
            <w:tcW w:w="4585" w:type="dxa"/>
            <w:tcBorders>
              <w:bottom w:val="nil"/>
            </w:tcBorders>
          </w:tcPr>
          <w:p w14:paraId="4D5603AA" w14:textId="77777777" w:rsidR="00F87524" w:rsidRPr="00007308" w:rsidRDefault="00F87524"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77D76726" w14:textId="77777777" w:rsidR="00F87524" w:rsidRPr="00007308" w:rsidRDefault="00F87524" w:rsidP="004D2852">
            <w:pPr>
              <w:tabs>
                <w:tab w:val="left" w:pos="3600"/>
              </w:tabs>
              <w:rPr>
                <w:lang w:bidi="en-US"/>
              </w:rPr>
            </w:pPr>
            <w:r w:rsidRPr="00007308">
              <w:rPr>
                <w:i/>
                <w:iCs/>
                <w:sz w:val="16"/>
                <w:lang w:bidi="en-US"/>
              </w:rPr>
              <w:t>in the State of</w:t>
            </w:r>
          </w:p>
        </w:tc>
      </w:tr>
      <w:tr w:rsidR="00F87524" w:rsidRPr="001305A6" w14:paraId="69CF31A2" w14:textId="77777777" w:rsidTr="004D2852">
        <w:tc>
          <w:tcPr>
            <w:tcW w:w="4585" w:type="dxa"/>
            <w:tcBorders>
              <w:top w:val="nil"/>
            </w:tcBorders>
            <w:tcMar>
              <w:top w:w="58" w:type="dxa"/>
              <w:left w:w="58" w:type="dxa"/>
              <w:bottom w:w="29" w:type="dxa"/>
              <w:right w:w="58" w:type="dxa"/>
            </w:tcMar>
          </w:tcPr>
          <w:p w14:paraId="2C2A2D09" w14:textId="77777777" w:rsidR="00F87524" w:rsidRPr="001305A6" w:rsidRDefault="00F87524" w:rsidP="004D2852">
            <w:pPr>
              <w:tabs>
                <w:tab w:val="left" w:pos="3600"/>
              </w:tabs>
              <w:rPr>
                <w:lang w:bidi="en-US"/>
              </w:rPr>
            </w:pPr>
            <w:permStart w:id="1756848540" w:edGrp="everyone" w:colFirst="0" w:colLast="0"/>
            <w:permStart w:id="2122714806" w:edGrp="everyone" w:colFirst="1" w:colLast="1"/>
            <w:permStart w:id="1779316058" w:edGrp="everyone" w:colFirst="2" w:colLast="2"/>
          </w:p>
        </w:tc>
        <w:tc>
          <w:tcPr>
            <w:tcW w:w="4320" w:type="dxa"/>
            <w:gridSpan w:val="2"/>
            <w:tcBorders>
              <w:top w:val="nil"/>
            </w:tcBorders>
            <w:tcMar>
              <w:top w:w="58" w:type="dxa"/>
              <w:left w:w="58" w:type="dxa"/>
              <w:bottom w:w="29" w:type="dxa"/>
              <w:right w:w="58" w:type="dxa"/>
            </w:tcMar>
          </w:tcPr>
          <w:p w14:paraId="690E6F42" w14:textId="77777777" w:rsidR="00F87524" w:rsidRPr="001305A6" w:rsidRDefault="00F87524" w:rsidP="004D2852">
            <w:pPr>
              <w:tabs>
                <w:tab w:val="left" w:pos="3600"/>
              </w:tabs>
              <w:rPr>
                <w:lang w:bidi="en-US"/>
              </w:rPr>
            </w:pPr>
          </w:p>
        </w:tc>
      </w:tr>
    </w:tbl>
    <w:permEnd w:id="1756848540"/>
    <w:permEnd w:id="2122714806"/>
    <w:permEnd w:id="1779316058"/>
    <w:p w14:paraId="4CAFFAF4"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63B3A16"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5</w:t>
      </w:r>
    </w:p>
    <w:p w14:paraId="7930107E" w14:textId="77777777" w:rsidR="00F87524" w:rsidRPr="007342EA" w:rsidRDefault="00F87524" w:rsidP="00F87524">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43F59BF2" w14:textId="77777777" w:rsidR="00F87524" w:rsidRPr="00007308" w:rsidRDefault="00F87524" w:rsidP="00F87524">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406C7B97" w14:textId="77777777" w:rsidR="00F87524" w:rsidRDefault="00F87524" w:rsidP="00F87524">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CCE202E" w14:textId="77777777" w:rsidR="00F87524" w:rsidRDefault="00F87524" w:rsidP="00F87524">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AB553C3" w14:textId="77777777" w:rsidR="00F87524" w:rsidRDefault="00F87524" w:rsidP="00F87524">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095B2B85" w14:textId="77777777" w:rsidR="00F87524" w:rsidRPr="00007308" w:rsidRDefault="00F87524" w:rsidP="00F87524">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9A15254" w14:textId="77777777" w:rsidR="00F87524" w:rsidRPr="00F6437B" w:rsidRDefault="00790957" w:rsidP="00F87524">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permStart w:id="649087641" w:edGrp="everyone"/>
          <w:r w:rsidR="00F87524">
            <w:rPr>
              <w:rFonts w:ascii="MS Gothic" w:eastAsia="MS Gothic" w:hAnsi="MS Gothic" w:hint="eastAsia"/>
              <w:sz w:val="32"/>
              <w:szCs w:val="32"/>
              <w:lang w:bidi="en-US"/>
            </w:rPr>
            <w:t>☐</w:t>
          </w:r>
        </w:sdtContent>
      </w:sdt>
      <w:permEnd w:id="649087641"/>
      <w:r w:rsidR="00F87524" w:rsidRPr="00007308">
        <w:rPr>
          <w:lang w:bidi="en-US"/>
        </w:rPr>
        <w:tab/>
      </w:r>
      <w:r w:rsidR="00F87524"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F87524" w:rsidRPr="00147DEA" w14:paraId="0D1815AE" w14:textId="77777777" w:rsidTr="004D2852">
        <w:trPr>
          <w:jc w:val="right"/>
        </w:trPr>
        <w:tc>
          <w:tcPr>
            <w:tcW w:w="5880" w:type="dxa"/>
            <w:tcBorders>
              <w:bottom w:val="nil"/>
            </w:tcBorders>
          </w:tcPr>
          <w:p w14:paraId="0CE01F29" w14:textId="77777777" w:rsidR="00F87524" w:rsidRPr="00147DEA" w:rsidRDefault="00F87524" w:rsidP="004D2852">
            <w:pPr>
              <w:spacing w:before="20"/>
            </w:pPr>
            <w:r w:rsidRPr="00147DEA">
              <w:rPr>
                <w:sz w:val="16"/>
              </w:rPr>
              <w:t xml:space="preserve">BY </w:t>
            </w:r>
            <w:r w:rsidRPr="00147DEA">
              <w:rPr>
                <w:i/>
                <w:sz w:val="16"/>
              </w:rPr>
              <w:t>(Authorized Signature)</w:t>
            </w:r>
          </w:p>
        </w:tc>
      </w:tr>
      <w:tr w:rsidR="00F87524" w:rsidRPr="00007308" w14:paraId="73F0BDC5"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0046702" w14:textId="77777777" w:rsidR="00F87524" w:rsidRPr="00007308" w:rsidRDefault="00F87524" w:rsidP="004D2852">
            <w:pPr>
              <w:spacing w:before="20"/>
            </w:pPr>
            <w:permStart w:id="261834139" w:edGrp="everyone" w:colFirst="0" w:colLast="0"/>
            <w:permStart w:id="1908088336" w:edGrp="everyone" w:colFirst="1" w:colLast="1"/>
            <w:r>
              <w:t xml:space="preserve"> </w:t>
            </w:r>
          </w:p>
        </w:tc>
      </w:tr>
      <w:permEnd w:id="261834139"/>
      <w:permEnd w:id="1908088336"/>
      <w:tr w:rsidR="00F87524" w:rsidRPr="00147DEA" w14:paraId="0FA8D029" w14:textId="77777777" w:rsidTr="004D2852">
        <w:trPr>
          <w:jc w:val="right"/>
        </w:trPr>
        <w:tc>
          <w:tcPr>
            <w:tcW w:w="5880" w:type="dxa"/>
            <w:tcBorders>
              <w:bottom w:val="nil"/>
            </w:tcBorders>
          </w:tcPr>
          <w:p w14:paraId="75AD2D1E" w14:textId="77777777" w:rsidR="00F87524" w:rsidRPr="00147DEA" w:rsidRDefault="00F87524" w:rsidP="004D2852">
            <w:pPr>
              <w:tabs>
                <w:tab w:val="left" w:pos="3600"/>
              </w:tabs>
            </w:pPr>
            <w:r w:rsidRPr="00147DEA">
              <w:rPr>
                <w:sz w:val="16"/>
              </w:rPr>
              <w:t xml:space="preserve">PRINTED NAME OF PERSON SIGNING </w:t>
            </w:r>
          </w:p>
        </w:tc>
      </w:tr>
      <w:tr w:rsidR="00F87524" w:rsidRPr="00007308" w14:paraId="5D3272BF"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5A467CE6" w14:textId="77777777" w:rsidR="00F87524" w:rsidRPr="00007308" w:rsidRDefault="00F87524" w:rsidP="004D2852">
            <w:pPr>
              <w:tabs>
                <w:tab w:val="left" w:pos="3600"/>
              </w:tabs>
            </w:pPr>
            <w:permStart w:id="1208442564" w:edGrp="everyone" w:colFirst="0" w:colLast="0"/>
            <w:permStart w:id="303116961" w:edGrp="everyone" w:colFirst="1" w:colLast="1"/>
          </w:p>
        </w:tc>
      </w:tr>
      <w:permEnd w:id="1208442564"/>
      <w:permEnd w:id="303116961"/>
      <w:tr w:rsidR="00F87524" w:rsidRPr="00147DEA" w14:paraId="1D125504" w14:textId="77777777" w:rsidTr="004D2852">
        <w:trPr>
          <w:jc w:val="right"/>
        </w:trPr>
        <w:tc>
          <w:tcPr>
            <w:tcW w:w="5880" w:type="dxa"/>
            <w:tcBorders>
              <w:bottom w:val="nil"/>
            </w:tcBorders>
          </w:tcPr>
          <w:p w14:paraId="7368F881" w14:textId="77777777" w:rsidR="00F87524" w:rsidRPr="00147DEA" w:rsidRDefault="00F87524" w:rsidP="004D2852">
            <w:pPr>
              <w:tabs>
                <w:tab w:val="left" w:pos="3600"/>
              </w:tabs>
              <w:rPr>
                <w:caps/>
                <w:sz w:val="16"/>
              </w:rPr>
            </w:pPr>
            <w:r w:rsidRPr="00147DEA">
              <w:rPr>
                <w:caps/>
                <w:sz w:val="16"/>
              </w:rPr>
              <w:t>TITLE of person signing</w:t>
            </w:r>
          </w:p>
        </w:tc>
      </w:tr>
      <w:tr w:rsidR="00F87524" w:rsidRPr="00007308" w14:paraId="323BB510" w14:textId="77777777" w:rsidTr="004D2852">
        <w:trPr>
          <w:jc w:val="right"/>
        </w:trPr>
        <w:tc>
          <w:tcPr>
            <w:tcW w:w="5880" w:type="dxa"/>
            <w:tcBorders>
              <w:top w:val="nil"/>
            </w:tcBorders>
            <w:tcMar>
              <w:top w:w="58" w:type="dxa"/>
              <w:left w:w="58" w:type="dxa"/>
              <w:bottom w:w="29" w:type="dxa"/>
              <w:right w:w="58" w:type="dxa"/>
            </w:tcMar>
          </w:tcPr>
          <w:p w14:paraId="63544082" w14:textId="77777777" w:rsidR="00F87524" w:rsidRPr="00007308" w:rsidRDefault="00F87524" w:rsidP="004D2852">
            <w:pPr>
              <w:tabs>
                <w:tab w:val="left" w:pos="3600"/>
              </w:tabs>
              <w:rPr>
                <w:caps/>
              </w:rPr>
            </w:pPr>
            <w:permStart w:id="109929618" w:edGrp="everyone" w:colFirst="0" w:colLast="0"/>
            <w:permStart w:id="788992502" w:edGrp="everyone" w:colFirst="1" w:colLast="1"/>
          </w:p>
        </w:tc>
      </w:tr>
    </w:tbl>
    <w:permEnd w:id="109929618"/>
    <w:permEnd w:id="788992502"/>
    <w:p w14:paraId="379DE7A0"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F87524" w:rsidSect="00F87524">
          <w:headerReference w:type="default" r:id="rId8"/>
          <w:footerReference w:type="default" r:id="rId9"/>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23792334" w14:textId="4050C70B" w:rsidR="00490A26" w:rsidRPr="006C30B7" w:rsidRDefault="00490A26" w:rsidP="0045692B">
      <w:pPr>
        <w:pStyle w:val="Header"/>
        <w:tabs>
          <w:tab w:val="clear" w:pos="4680"/>
          <w:tab w:val="clear" w:pos="9360"/>
        </w:tabs>
        <w:rPr>
          <w:b/>
        </w:rPr>
      </w:pPr>
      <w:r w:rsidRPr="006C30B7">
        <w:lastRenderedPageBreak/>
        <w:ptab w:relativeTo="margin" w:alignment="center" w:leader="none"/>
      </w:r>
      <w:r w:rsidR="006C30B7" w:rsidRPr="006C30B7">
        <w:rPr>
          <w:b/>
        </w:rPr>
        <w:t xml:space="preserve">ATTACHMENT </w:t>
      </w:r>
      <w:r w:rsidR="008E1AA9">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5A1031E5" w:rsidR="00897DF3" w:rsidRPr="006C30B7" w:rsidRDefault="006C30B7" w:rsidP="0045692B">
      <w:pPr>
        <w:pStyle w:val="Header"/>
        <w:tabs>
          <w:tab w:val="clear" w:pos="4680"/>
          <w:tab w:val="clear" w:pos="9360"/>
        </w:tabs>
        <w:jc w:val="center"/>
        <w:rPr>
          <w:b/>
        </w:rPr>
      </w:pPr>
      <w:r w:rsidRPr="006C30B7">
        <w:rPr>
          <w:b/>
        </w:rPr>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permStart w:id="93784060" w:edGrp="everyone" w:colFirst="1" w:colLast="1"/>
            <w:permStart w:id="513487989" w:edGrp="everyone" w:colFirst="2" w:colLast="2"/>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permStart w:id="1527797774" w:edGrp="everyone" w:colFirst="1" w:colLast="1"/>
            <w:permStart w:id="1122383072" w:edGrp="everyone" w:colFirst="2" w:colLast="2"/>
            <w:permEnd w:id="93784060"/>
            <w:permEnd w:id="513487989"/>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permStart w:id="1727672208" w:edGrp="everyone" w:colFirst="1" w:colLast="1"/>
            <w:permStart w:id="301157454" w:edGrp="everyone" w:colFirst="2" w:colLast="2"/>
            <w:permEnd w:id="1527797774"/>
            <w:permEnd w:id="1122383072"/>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permStart w:id="23871682" w:edGrp="everyone" w:colFirst="1" w:colLast="1"/>
            <w:permStart w:id="785791764" w:edGrp="everyone" w:colFirst="2" w:colLast="2"/>
            <w:permEnd w:id="1727672208"/>
            <w:permEnd w:id="301157454"/>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permStart w:id="376274158" w:edGrp="everyone" w:colFirst="1" w:colLast="1"/>
            <w:permStart w:id="59052112" w:edGrp="everyone" w:colFirst="2" w:colLast="2"/>
            <w:permEnd w:id="23871682"/>
            <w:permEnd w:id="785791764"/>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permStart w:id="2017995274" w:edGrp="everyone" w:colFirst="1" w:colLast="1"/>
            <w:permStart w:id="411510206" w:edGrp="everyone" w:colFirst="2" w:colLast="2"/>
            <w:permEnd w:id="376274158"/>
            <w:permEnd w:id="59052112"/>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permStart w:id="980563889" w:edGrp="everyone" w:colFirst="1" w:colLast="1"/>
            <w:permStart w:id="1004761800" w:edGrp="everyone" w:colFirst="2" w:colLast="2"/>
            <w:permEnd w:id="2017995274"/>
            <w:permEnd w:id="411510206"/>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permStart w:id="349056840" w:edGrp="everyone" w:colFirst="1" w:colLast="1"/>
            <w:permStart w:id="198263985" w:edGrp="everyone" w:colFirst="2" w:colLast="2"/>
            <w:permEnd w:id="980563889"/>
            <w:permEnd w:id="1004761800"/>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permStart w:id="499714028" w:edGrp="everyone" w:colFirst="1" w:colLast="1"/>
            <w:permStart w:id="1818516702" w:edGrp="everyone" w:colFirst="2" w:colLast="2"/>
            <w:permEnd w:id="349056840"/>
            <w:permEnd w:id="198263985"/>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permStart w:id="1495402958" w:edGrp="everyone" w:colFirst="1" w:colLast="1"/>
            <w:permStart w:id="476858186" w:edGrp="everyone" w:colFirst="2" w:colLast="2"/>
            <w:permEnd w:id="499714028"/>
            <w:permEnd w:id="1818516702"/>
            <w:r>
              <w:t>Federal Tax ID Number:</w:t>
            </w:r>
          </w:p>
        </w:tc>
        <w:tc>
          <w:tcPr>
            <w:tcW w:w="5585" w:type="dxa"/>
            <w:gridSpan w:val="3"/>
          </w:tcPr>
          <w:p w14:paraId="75DB677B" w14:textId="77777777" w:rsidR="0045692B" w:rsidRPr="0045692B" w:rsidRDefault="0045692B" w:rsidP="0045692B"/>
        </w:tc>
      </w:tr>
      <w:permEnd w:id="1495402958"/>
      <w:permEnd w:id="476858186"/>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790957"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permStart w:id="2074497689" w:edGrp="everyone"/>
                <w:r w:rsidR="00172478" w:rsidRPr="0045692B">
                  <w:rPr>
                    <w:rFonts w:ascii="Segoe UI Symbol" w:eastAsia="MS Gothic" w:hAnsi="Segoe UI Symbol" w:cs="Segoe UI Symbol"/>
                  </w:rPr>
                  <w:t>☐</w:t>
                </w:r>
              </w:sdtContent>
            </w:sdt>
            <w:permEnd w:id="2074497689"/>
            <w:r w:rsidR="00172478" w:rsidRPr="0045692B">
              <w:t xml:space="preserve"> </w:t>
            </w:r>
            <w:r w:rsidR="00172478">
              <w:t>Attached</w:t>
            </w:r>
            <w:r w:rsidR="00172478">
              <w:tab/>
            </w:r>
          </w:p>
          <w:permStart w:id="2108055955" w:edGrp="everyone"/>
          <w:p w14:paraId="074A1BBF" w14:textId="0193F45B" w:rsidR="00172478" w:rsidRPr="0045692B" w:rsidRDefault="00790957"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permEnd w:id="2108055955"/>
              </w:sdtContent>
            </w:sdt>
            <w:r w:rsidR="000730B4" w:rsidRPr="0045692B">
              <w:t xml:space="preserve"> </w:t>
            </w:r>
            <w:r w:rsidR="000730B4">
              <w:t xml:space="preserve">Will provide prior to </w:t>
            </w:r>
            <w:r w:rsidR="00275604" w:rsidRPr="00275604">
              <w:t>entering into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permStart w:id="523328238" w:edGrp="everyone"/>
        <w:tc>
          <w:tcPr>
            <w:tcW w:w="5585" w:type="dxa"/>
            <w:gridSpan w:val="3"/>
          </w:tcPr>
          <w:p w14:paraId="4E3679BB" w14:textId="298A7D44" w:rsidR="002C1934" w:rsidRPr="0045692B" w:rsidRDefault="00790957"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permEnd w:id="523328238"/>
              </w:sdtContent>
            </w:sdt>
            <w:r w:rsidR="002C1934" w:rsidRPr="0045692B">
              <w:t xml:space="preserve"> Yes</w:t>
            </w:r>
            <w:r w:rsidR="002C1934">
              <w:t xml:space="preserve"> </w:t>
            </w:r>
            <w:r w:rsidR="002C1934">
              <w:tab/>
            </w:r>
            <w:r w:rsidR="002C1934">
              <w:tab/>
            </w:r>
            <w:permStart w:id="866332635" w:edGrp="everyone"/>
            <w:sdt>
              <w:sdtPr>
                <w:id w:val="719025157"/>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permEnd w:id="866332635"/>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permStart w:id="454056846" w:edGrp="everyone"/>
        <w:tc>
          <w:tcPr>
            <w:tcW w:w="5585" w:type="dxa"/>
            <w:gridSpan w:val="3"/>
          </w:tcPr>
          <w:p w14:paraId="7AD3C641" w14:textId="77777777" w:rsidR="002C1934" w:rsidRDefault="00790957"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permEnd w:id="454056846"/>
            <w:r w:rsidR="002C1934" w:rsidRPr="0045692B">
              <w:t xml:space="preserve"> Yes</w:t>
            </w:r>
            <w:r w:rsidR="002C1934">
              <w:tab/>
            </w:r>
            <w:r w:rsidR="002C1934">
              <w:tab/>
            </w:r>
            <w:permStart w:id="179401662" w:edGrp="everyone"/>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permEnd w:id="179401662"/>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permStart w:id="68486640" w:edGrp="everyone" w:colFirst="1" w:colLast="1"/>
            <w:permStart w:id="402474812" w:edGrp="everyone" w:colFirst="2" w:colLast="2"/>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permStart w:id="944966814" w:edGrp="everyone" w:colFirst="1" w:colLast="1"/>
            <w:permStart w:id="658641851" w:edGrp="everyone" w:colFirst="2" w:colLast="2"/>
            <w:permEnd w:id="68486640"/>
            <w:permEnd w:id="402474812"/>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permStart w:id="1378243060" w:edGrp="everyone" w:colFirst="1" w:colLast="1"/>
            <w:permStart w:id="984172282" w:edGrp="everyone" w:colFirst="2" w:colLast="2"/>
            <w:permEnd w:id="944966814"/>
            <w:permEnd w:id="658641851"/>
            <w:r w:rsidRPr="0045692B">
              <w:t>What is the amount held for incidentals upon check-in?</w:t>
            </w:r>
          </w:p>
        </w:tc>
        <w:tc>
          <w:tcPr>
            <w:tcW w:w="5585" w:type="dxa"/>
            <w:gridSpan w:val="3"/>
            <w:vAlign w:val="bottom"/>
          </w:tcPr>
          <w:p w14:paraId="08FA2E1E" w14:textId="77777777" w:rsidR="00D65700" w:rsidRPr="0045692B" w:rsidRDefault="00D65700" w:rsidP="0027599F"/>
        </w:tc>
      </w:tr>
      <w:permEnd w:id="1378243060"/>
      <w:permEnd w:id="984172282"/>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permStart w:id="1117468443" w:edGrp="everyone"/>
        <w:tc>
          <w:tcPr>
            <w:tcW w:w="5585" w:type="dxa"/>
            <w:gridSpan w:val="3"/>
          </w:tcPr>
          <w:p w14:paraId="4CCF1B50" w14:textId="2A1B8933" w:rsidR="00D65700" w:rsidRPr="0045692B" w:rsidRDefault="00790957"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permEnd w:id="1117468443"/>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2322765A" w:rsidR="00A44C3C" w:rsidRPr="0045692B" w:rsidRDefault="00A44C3C" w:rsidP="0045692B">
            <w:pPr>
              <w:pStyle w:val="ListParagraph"/>
              <w:ind w:left="0"/>
              <w:contextualSpacing w:val="0"/>
              <w:rPr>
                <w:rFonts w:eastAsia="MS Gothic"/>
              </w:rPr>
            </w:pPr>
            <w:r w:rsidRPr="0045692B">
              <w:rPr>
                <w:b/>
              </w:rPr>
              <w:t>Dates</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A44C3C" w:rsidRPr="0045692B" w14:paraId="5515D4CB" w14:textId="77777777" w:rsidTr="0025390B">
        <w:tc>
          <w:tcPr>
            <w:tcW w:w="7465" w:type="dxa"/>
            <w:gridSpan w:val="2"/>
          </w:tcPr>
          <w:p w14:paraId="2BACD9FB" w14:textId="1E5506F2" w:rsidR="00A44C3C" w:rsidRPr="0045692B" w:rsidRDefault="00BD12C2" w:rsidP="0045692B">
            <w:pPr>
              <w:pStyle w:val="ListParagraph"/>
              <w:ind w:left="0"/>
              <w:contextualSpacing w:val="0"/>
            </w:pPr>
            <w:permStart w:id="1310990349" w:edGrp="everyone" w:colFirst="1" w:colLast="1"/>
            <w:permStart w:id="1899495766" w:edGrp="everyone" w:colFirst="2" w:colLast="2"/>
            <w:permStart w:id="852903574" w:edGrp="everyone" w:colFirst="3" w:colLast="3"/>
            <w:permStart w:id="1894005396" w:edGrp="everyone" w:colFirst="0" w:colLast="0"/>
            <w:r>
              <w:t>January 21-23, 2026</w:t>
            </w:r>
          </w:p>
        </w:tc>
        <w:tc>
          <w:tcPr>
            <w:tcW w:w="990" w:type="dxa"/>
          </w:tcPr>
          <w:p w14:paraId="21333433" w14:textId="375475CF" w:rsidR="00A44C3C" w:rsidRPr="0045692B" w:rsidRDefault="00790957"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14E29FB6" w14:textId="1290A12C" w:rsidR="00A44C3C" w:rsidRPr="0045692B" w:rsidRDefault="00790957"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bl>
    <w:permEnd w:id="1310990349"/>
    <w:permEnd w:id="1899495766"/>
    <w:permEnd w:id="852903574"/>
    <w:permEnd w:id="1894005396"/>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Enter “n/a” for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p w14:paraId="768FD873" w14:textId="77777777" w:rsidR="00FE22D7" w:rsidRPr="00C6003A" w:rsidRDefault="00FE22D7" w:rsidP="00B33E7A">
      <w:pPr>
        <w:pStyle w:val="ListParagraph"/>
        <w:keepNext/>
        <w:keepLines/>
        <w:spacing w:beforeLines="100" w:before="240" w:afterLines="100" w:after="240" w:line="300" w:lineRule="exact"/>
        <w:contextualSpacing w:val="0"/>
      </w:pPr>
      <w:permStart w:id="1603681215" w:edGrp="everyone"/>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2117"/>
        <w:gridCol w:w="1332"/>
        <w:gridCol w:w="1507"/>
        <w:gridCol w:w="1597"/>
        <w:gridCol w:w="1634"/>
      </w:tblGrid>
      <w:tr w:rsidR="293C284E" w14:paraId="0965748C" w14:textId="77777777" w:rsidTr="00BD12C2">
        <w:trPr>
          <w:trHeight w:val="300"/>
          <w:jc w:val="center"/>
        </w:trPr>
        <w:tc>
          <w:tcPr>
            <w:tcW w:w="1163"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Date</w:t>
            </w:r>
          </w:p>
        </w:tc>
        <w:tc>
          <w:tcPr>
            <w:tcW w:w="2117"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7A23DA1E" w14:textId="77777777" w:rsidR="293C284E" w:rsidRDefault="293C284E" w:rsidP="293C284E">
            <w:pPr>
              <w:ind w:right="180"/>
              <w:jc w:val="center"/>
              <w:rPr>
                <w:b/>
                <w:bCs/>
              </w:rPr>
            </w:pPr>
            <w:r w:rsidRPr="293C284E">
              <w:rPr>
                <w:b/>
                <w:bCs/>
                <w:sz w:val="22"/>
                <w:szCs w:val="22"/>
              </w:rPr>
              <w:t>Confirm daily room rate (w/o taxes &amp; surcharges)</w:t>
            </w:r>
          </w:p>
        </w:tc>
        <w:tc>
          <w:tcPr>
            <w:tcW w:w="1634" w:type="dxa"/>
            <w:shd w:val="clear" w:color="auto" w:fill="E6E6E6"/>
            <w:tcMar>
              <w:left w:w="58" w:type="dxa"/>
              <w:right w:w="58" w:type="dxa"/>
            </w:tcMar>
          </w:tcPr>
          <w:p w14:paraId="46BFB9C3" w14:textId="4A538099" w:rsidR="293C284E" w:rsidRDefault="293C284E" w:rsidP="293C284E">
            <w:pPr>
              <w:ind w:right="180"/>
              <w:jc w:val="center"/>
              <w:rPr>
                <w:b/>
                <w:bCs/>
              </w:rPr>
            </w:pPr>
            <w:r w:rsidRPr="293C284E">
              <w:rPr>
                <w:b/>
                <w:bCs/>
                <w:sz w:val="22"/>
                <w:szCs w:val="22"/>
              </w:rPr>
              <w:t>Confirm daily room rate (w/ applicable taxes and/or surcharges)</w:t>
            </w:r>
          </w:p>
        </w:tc>
      </w:tr>
      <w:tr w:rsidR="293C284E" w14:paraId="0C2FF874" w14:textId="77777777" w:rsidTr="00BD12C2">
        <w:trPr>
          <w:trHeight w:val="300"/>
          <w:jc w:val="center"/>
        </w:trPr>
        <w:tc>
          <w:tcPr>
            <w:tcW w:w="1163" w:type="dxa"/>
          </w:tcPr>
          <w:p w14:paraId="688820E9" w14:textId="0B4069CF" w:rsidR="293C284E" w:rsidRDefault="00BD12C2" w:rsidP="293C284E">
            <w:pPr>
              <w:pStyle w:val="Style4"/>
            </w:pPr>
            <w:permStart w:id="741959167" w:edGrp="everyone" w:colFirst="0" w:colLast="0"/>
            <w:permStart w:id="936925614" w:edGrp="everyone" w:colFirst="1" w:colLast="1"/>
            <w:permStart w:id="1881022892" w:edGrp="everyone" w:colFirst="2" w:colLast="2"/>
            <w:permStart w:id="1152480949" w:edGrp="everyone" w:colFirst="3" w:colLast="3"/>
            <w:permStart w:id="1564638712" w:edGrp="everyone" w:colFirst="4" w:colLast="4"/>
            <w:permStart w:id="57504251" w:edGrp="everyone" w:colFirst="5" w:colLast="5"/>
            <w:permStart w:id="1857888160" w:edGrp="everyone" w:colFirst="6" w:colLast="6"/>
            <w:r>
              <w:t>January 21, 2026</w:t>
            </w:r>
          </w:p>
        </w:tc>
        <w:tc>
          <w:tcPr>
            <w:tcW w:w="2117" w:type="dxa"/>
          </w:tcPr>
          <w:p w14:paraId="5BA6CC7B" w14:textId="77777777" w:rsidR="293C284E" w:rsidRDefault="293C284E" w:rsidP="293C284E">
            <w:pPr>
              <w:pStyle w:val="Style4"/>
            </w:pPr>
            <w:r>
              <w:t>Single Occupancy</w:t>
            </w:r>
          </w:p>
        </w:tc>
        <w:tc>
          <w:tcPr>
            <w:tcW w:w="1332" w:type="dxa"/>
          </w:tcPr>
          <w:p w14:paraId="75D8529D" w14:textId="2FC97A88" w:rsidR="293C284E" w:rsidRDefault="00BD12C2" w:rsidP="293C284E">
            <w:pPr>
              <w:pStyle w:val="Style4"/>
            </w:pPr>
            <w:r>
              <w:t>95</w:t>
            </w:r>
          </w:p>
        </w:tc>
        <w:tc>
          <w:tcPr>
            <w:tcW w:w="1507" w:type="dxa"/>
          </w:tcPr>
          <w:p w14:paraId="4D25A0E3" w14:textId="77777777" w:rsidR="293C284E" w:rsidRDefault="293C284E" w:rsidP="293C284E">
            <w:pPr>
              <w:pStyle w:val="Style4"/>
            </w:pPr>
          </w:p>
        </w:tc>
        <w:tc>
          <w:tcPr>
            <w:tcW w:w="1597" w:type="dxa"/>
          </w:tcPr>
          <w:p w14:paraId="0532DB73" w14:textId="77777777" w:rsidR="293C284E" w:rsidRDefault="293C284E" w:rsidP="293C284E">
            <w:pPr>
              <w:pStyle w:val="Style4"/>
            </w:pPr>
          </w:p>
        </w:tc>
        <w:tc>
          <w:tcPr>
            <w:tcW w:w="1634" w:type="dxa"/>
          </w:tcPr>
          <w:p w14:paraId="5412D7C4" w14:textId="77777777" w:rsidR="293C284E" w:rsidRDefault="293C284E" w:rsidP="293C284E">
            <w:pPr>
              <w:pStyle w:val="Style4"/>
            </w:pPr>
          </w:p>
        </w:tc>
      </w:tr>
      <w:tr w:rsidR="293C284E" w14:paraId="233F4451" w14:textId="77777777" w:rsidTr="00BD12C2">
        <w:trPr>
          <w:trHeight w:val="300"/>
          <w:jc w:val="center"/>
        </w:trPr>
        <w:tc>
          <w:tcPr>
            <w:tcW w:w="1163" w:type="dxa"/>
          </w:tcPr>
          <w:p w14:paraId="757C00C6" w14:textId="5EC48EA5" w:rsidR="293C284E" w:rsidRDefault="00BD12C2" w:rsidP="293C284E">
            <w:pPr>
              <w:pStyle w:val="Style4"/>
            </w:pPr>
            <w:permStart w:id="516305219" w:edGrp="everyone" w:colFirst="0" w:colLast="0"/>
            <w:permStart w:id="1666189237" w:edGrp="everyone" w:colFirst="1" w:colLast="1"/>
            <w:permStart w:id="419645495" w:edGrp="everyone" w:colFirst="2" w:colLast="2"/>
            <w:permStart w:id="358756098" w:edGrp="everyone" w:colFirst="3" w:colLast="3"/>
            <w:permStart w:id="458166463" w:edGrp="everyone" w:colFirst="4" w:colLast="4"/>
            <w:permStart w:id="1308711610" w:edGrp="everyone" w:colFirst="5" w:colLast="5"/>
            <w:permStart w:id="1293826220" w:edGrp="everyone" w:colFirst="6" w:colLast="6"/>
            <w:r>
              <w:t>January 22, 2026</w:t>
            </w:r>
            <w:permEnd w:id="741959167"/>
            <w:permEnd w:id="936925614"/>
            <w:permEnd w:id="1881022892"/>
            <w:permEnd w:id="1152480949"/>
            <w:permEnd w:id="1564638712"/>
            <w:permEnd w:id="57504251"/>
            <w:permEnd w:id="1857888160"/>
          </w:p>
        </w:tc>
        <w:tc>
          <w:tcPr>
            <w:tcW w:w="2117" w:type="dxa"/>
          </w:tcPr>
          <w:p w14:paraId="7461E71C" w14:textId="77777777" w:rsidR="293C284E" w:rsidRDefault="293C284E" w:rsidP="293C284E">
            <w:pPr>
              <w:pStyle w:val="Style4"/>
            </w:pPr>
            <w:r>
              <w:t>Single Occupancy</w:t>
            </w:r>
          </w:p>
        </w:tc>
        <w:tc>
          <w:tcPr>
            <w:tcW w:w="1332" w:type="dxa"/>
          </w:tcPr>
          <w:p w14:paraId="6F465F57" w14:textId="20F549E4" w:rsidR="293C284E" w:rsidRDefault="00BD12C2" w:rsidP="293C284E">
            <w:pPr>
              <w:pStyle w:val="Style4"/>
            </w:pPr>
            <w:r>
              <w:t>110</w:t>
            </w:r>
          </w:p>
        </w:tc>
        <w:tc>
          <w:tcPr>
            <w:tcW w:w="1507" w:type="dxa"/>
          </w:tcPr>
          <w:p w14:paraId="7D6669FB" w14:textId="77777777" w:rsidR="293C284E" w:rsidRDefault="293C284E" w:rsidP="293C284E">
            <w:pPr>
              <w:pStyle w:val="Style4"/>
            </w:pPr>
          </w:p>
        </w:tc>
        <w:tc>
          <w:tcPr>
            <w:tcW w:w="1597" w:type="dxa"/>
          </w:tcPr>
          <w:p w14:paraId="13D68684" w14:textId="77777777" w:rsidR="293C284E" w:rsidRDefault="293C284E" w:rsidP="293C284E">
            <w:pPr>
              <w:pStyle w:val="Style4"/>
            </w:pPr>
          </w:p>
        </w:tc>
        <w:tc>
          <w:tcPr>
            <w:tcW w:w="1634" w:type="dxa"/>
          </w:tcPr>
          <w:p w14:paraId="597B1F51" w14:textId="77777777" w:rsidR="293C284E" w:rsidRDefault="293C284E" w:rsidP="293C284E">
            <w:pPr>
              <w:pStyle w:val="Style4"/>
            </w:pPr>
          </w:p>
        </w:tc>
      </w:tr>
      <w:tr w:rsidR="293C284E" w14:paraId="649ADCA6" w14:textId="77777777" w:rsidTr="00BD12C2">
        <w:trPr>
          <w:trHeight w:val="300"/>
          <w:jc w:val="center"/>
        </w:trPr>
        <w:tc>
          <w:tcPr>
            <w:tcW w:w="1163" w:type="dxa"/>
          </w:tcPr>
          <w:p w14:paraId="1AC3E52F" w14:textId="50B7B457" w:rsidR="293C284E" w:rsidRDefault="00BD12C2" w:rsidP="293C284E">
            <w:pPr>
              <w:pStyle w:val="Style4"/>
            </w:pPr>
            <w:permStart w:id="138026782" w:edGrp="everyone" w:colFirst="0" w:colLast="0"/>
            <w:permStart w:id="82455300" w:edGrp="everyone" w:colFirst="1" w:colLast="1"/>
            <w:permStart w:id="1874281755" w:edGrp="everyone" w:colFirst="2" w:colLast="2"/>
            <w:permStart w:id="474485878" w:edGrp="everyone" w:colFirst="3" w:colLast="3"/>
            <w:permStart w:id="422786532" w:edGrp="everyone" w:colFirst="4" w:colLast="4"/>
            <w:permStart w:id="1633708868" w:edGrp="everyone" w:colFirst="5" w:colLast="5"/>
            <w:permStart w:id="372662105" w:edGrp="everyone" w:colFirst="6" w:colLast="6"/>
            <w:r>
              <w:t>January 23, 2026</w:t>
            </w:r>
            <w:permEnd w:id="516305219"/>
            <w:permEnd w:id="1666189237"/>
            <w:permEnd w:id="419645495"/>
            <w:permEnd w:id="358756098"/>
            <w:permEnd w:id="458166463"/>
            <w:permEnd w:id="1308711610"/>
            <w:permEnd w:id="1293826220"/>
          </w:p>
        </w:tc>
        <w:tc>
          <w:tcPr>
            <w:tcW w:w="2117" w:type="dxa"/>
          </w:tcPr>
          <w:p w14:paraId="7C2BCCC5" w14:textId="77777777" w:rsidR="293C284E" w:rsidRDefault="293C284E" w:rsidP="293C284E">
            <w:pPr>
              <w:pStyle w:val="Style4"/>
            </w:pPr>
            <w:r>
              <w:t>Check-out</w:t>
            </w:r>
          </w:p>
        </w:tc>
        <w:tc>
          <w:tcPr>
            <w:tcW w:w="1332" w:type="dxa"/>
          </w:tcPr>
          <w:p w14:paraId="648D81A8" w14:textId="77777777" w:rsidR="293C284E" w:rsidRDefault="293C284E" w:rsidP="293C284E">
            <w:pPr>
              <w:pStyle w:val="Style4"/>
            </w:pPr>
            <w:r>
              <w:t>Check out</w:t>
            </w:r>
          </w:p>
        </w:tc>
        <w:tc>
          <w:tcPr>
            <w:tcW w:w="1507" w:type="dxa"/>
          </w:tcPr>
          <w:p w14:paraId="2C6730F1" w14:textId="77777777" w:rsidR="293C284E" w:rsidRDefault="293C284E" w:rsidP="293C284E">
            <w:pPr>
              <w:pStyle w:val="Style4"/>
            </w:pPr>
          </w:p>
        </w:tc>
        <w:tc>
          <w:tcPr>
            <w:tcW w:w="1597" w:type="dxa"/>
          </w:tcPr>
          <w:p w14:paraId="66773FB2" w14:textId="77777777" w:rsidR="293C284E" w:rsidRDefault="293C284E" w:rsidP="293C284E">
            <w:pPr>
              <w:pStyle w:val="Style4"/>
            </w:pPr>
          </w:p>
        </w:tc>
        <w:tc>
          <w:tcPr>
            <w:tcW w:w="1634" w:type="dxa"/>
          </w:tcPr>
          <w:p w14:paraId="1C904CEF" w14:textId="77777777" w:rsidR="293C284E" w:rsidRDefault="293C284E" w:rsidP="293C284E">
            <w:pPr>
              <w:pStyle w:val="Style4"/>
            </w:pPr>
          </w:p>
        </w:tc>
      </w:tr>
      <w:tr w:rsidR="293C284E" w14:paraId="3FBEE42C" w14:textId="77777777" w:rsidTr="00BD12C2">
        <w:trPr>
          <w:trHeight w:val="300"/>
          <w:jc w:val="center"/>
        </w:trPr>
        <w:tc>
          <w:tcPr>
            <w:tcW w:w="1163" w:type="dxa"/>
            <w:shd w:val="clear" w:color="auto" w:fill="000000" w:themeFill="text1"/>
          </w:tcPr>
          <w:p w14:paraId="23A4D39C" w14:textId="77777777" w:rsidR="293C284E" w:rsidRDefault="293C284E" w:rsidP="293C284E">
            <w:pPr>
              <w:pStyle w:val="Style4"/>
            </w:pPr>
            <w:permStart w:id="507597719" w:edGrp="everyone" w:colFirst="2" w:colLast="2"/>
            <w:permEnd w:id="138026782"/>
            <w:permEnd w:id="82455300"/>
            <w:permEnd w:id="1874281755"/>
            <w:permEnd w:id="474485878"/>
            <w:permEnd w:id="422786532"/>
            <w:permEnd w:id="1633708868"/>
            <w:permEnd w:id="372662105"/>
          </w:p>
        </w:tc>
        <w:tc>
          <w:tcPr>
            <w:tcW w:w="2117" w:type="dxa"/>
            <w:shd w:val="clear" w:color="auto" w:fill="000000" w:themeFill="text1"/>
          </w:tcPr>
          <w:p w14:paraId="3DF28774" w14:textId="77777777" w:rsidR="293C284E" w:rsidRDefault="293C284E" w:rsidP="293C284E">
            <w:pPr>
              <w:pStyle w:val="Style4"/>
            </w:pPr>
          </w:p>
        </w:tc>
        <w:tc>
          <w:tcPr>
            <w:tcW w:w="1332" w:type="dxa"/>
            <w:vAlign w:val="center"/>
          </w:tcPr>
          <w:p w14:paraId="67C62695" w14:textId="338DD8A4" w:rsidR="293C284E" w:rsidRDefault="00BD12C2" w:rsidP="293C284E">
            <w:pPr>
              <w:pStyle w:val="Style4"/>
            </w:pPr>
            <w:r>
              <w:t>205</w:t>
            </w:r>
          </w:p>
        </w:tc>
        <w:tc>
          <w:tcPr>
            <w:tcW w:w="1507" w:type="dxa"/>
            <w:shd w:val="clear" w:color="auto" w:fill="000000" w:themeFill="text1"/>
          </w:tcPr>
          <w:p w14:paraId="2DEC7CE7" w14:textId="77777777" w:rsidR="293C284E" w:rsidRDefault="293C284E" w:rsidP="293C284E">
            <w:pPr>
              <w:pStyle w:val="Style4"/>
            </w:pPr>
          </w:p>
        </w:tc>
        <w:tc>
          <w:tcPr>
            <w:tcW w:w="1597" w:type="dxa"/>
            <w:shd w:val="clear" w:color="auto" w:fill="000000" w:themeFill="text1"/>
          </w:tcPr>
          <w:p w14:paraId="2433F895" w14:textId="77777777" w:rsidR="293C284E" w:rsidRDefault="293C284E" w:rsidP="293C284E">
            <w:pPr>
              <w:pStyle w:val="Style4"/>
            </w:pPr>
          </w:p>
        </w:tc>
        <w:tc>
          <w:tcPr>
            <w:tcW w:w="1634" w:type="dxa"/>
            <w:shd w:val="clear" w:color="auto" w:fill="000000" w:themeFill="text1"/>
          </w:tcPr>
          <w:p w14:paraId="73B86E86" w14:textId="77777777" w:rsidR="293C284E" w:rsidRDefault="293C284E" w:rsidP="293C284E">
            <w:pPr>
              <w:pStyle w:val="Style4"/>
            </w:pPr>
          </w:p>
        </w:tc>
      </w:tr>
      <w:permEnd w:id="507597719"/>
    </w:tbl>
    <w:p w14:paraId="332BD8E9" w14:textId="081754B6" w:rsidR="009A7284" w:rsidRPr="00C6003A" w:rsidRDefault="009A7284" w:rsidP="001E0F7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permStart w:id="878660086" w:edGrp="everyone" w:colFirst="1" w:colLast="1"/>
            <w:permStart w:id="1774871627" w:edGrp="everyone" w:colFirst="2" w:colLast="2"/>
            <w:r>
              <w:t>Propose the cut-off date for reservations:</w:t>
            </w:r>
          </w:p>
        </w:tc>
        <w:tc>
          <w:tcPr>
            <w:tcW w:w="2790" w:type="dxa"/>
          </w:tcPr>
          <w:p w14:paraId="34D943D1" w14:textId="493DD377" w:rsidR="293C284E" w:rsidRDefault="293C284E" w:rsidP="293C284E">
            <w:pPr>
              <w:rPr>
                <w:sz w:val="22"/>
                <w:szCs w:val="22"/>
              </w:rPr>
            </w:pPr>
          </w:p>
        </w:tc>
      </w:tr>
    </w:tbl>
    <w:permEnd w:id="878660086"/>
    <w:permEnd w:id="1774871627"/>
    <w:p w14:paraId="3931CE68" w14:textId="7368580E" w:rsidR="009A7284" w:rsidRPr="00895439" w:rsidRDefault="22823C24" w:rsidP="00895439">
      <w:pPr>
        <w:pStyle w:val="ListParagraph"/>
        <w:keepNext/>
        <w:numPr>
          <w:ilvl w:val="0"/>
          <w:numId w:val="8"/>
        </w:numPr>
        <w:spacing w:beforeLines="100" w:before="240" w:afterLines="100" w:after="240" w:line="300" w:lineRule="exact"/>
        <w:ind w:hanging="720"/>
        <w:contextualSpacing w:val="0"/>
      </w:pPr>
      <w:r w:rsidRPr="293C284E">
        <w:rPr>
          <w:b/>
          <w:bCs/>
        </w:rPr>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293C284E">
            <w:pPr>
              <w:pStyle w:val="Style4"/>
              <w:jc w:val="center"/>
              <w:rPr>
                <w:b/>
                <w:bCs/>
              </w:rPr>
            </w:pPr>
            <w:r w:rsidRPr="293C284E">
              <w:rPr>
                <w:b/>
                <w:bCs/>
              </w:rPr>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293C284E">
            <w:pPr>
              <w:pStyle w:val="Style4"/>
              <w:jc w:val="center"/>
              <w:rPr>
                <w:b/>
                <w:bCs/>
              </w:rPr>
            </w:pPr>
            <w:r w:rsidRPr="293C284E">
              <w:rPr>
                <w:b/>
                <w:bCs/>
              </w:rPr>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293C284E">
            <w:pPr>
              <w:pStyle w:val="Style4"/>
            </w:pPr>
            <w:permStart w:id="445610809" w:edGrp="everyone" w:colFirst="2" w:colLast="2"/>
            <w:permStart w:id="1943949376" w:edGrp="everyone" w:colFirst="3" w:colLast="3"/>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293C284E">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790957"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790957"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293C284E"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293C284E" w:rsidRDefault="293C284E" w:rsidP="293C284E">
            <w:pPr>
              <w:pStyle w:val="Style4"/>
            </w:pPr>
            <w:permStart w:id="2145672004" w:edGrp="everyone" w:colFirst="4" w:colLast="4"/>
            <w:permStart w:id="1401034701" w:edGrp="everyone" w:colFirst="5" w:colLast="5"/>
            <w:permEnd w:id="445610809"/>
            <w:permEnd w:id="1943949376"/>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7C58CD4F" w:rsidR="293C284E" w:rsidRDefault="293C284E" w:rsidP="293C284E">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293C284E" w:rsidRDefault="293C284E" w:rsidP="293C284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293C284E" w:rsidRDefault="293C284E" w:rsidP="293C284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293C284E" w:rsidRDefault="293C284E" w:rsidP="293C284E">
            <w:pPr>
              <w:ind w:right="180"/>
              <w:rPr>
                <w:sz w:val="22"/>
                <w:szCs w:val="22"/>
              </w:rPr>
            </w:pPr>
            <w:r w:rsidRPr="293C284E">
              <w:rPr>
                <w:sz w:val="22"/>
                <w:szCs w:val="22"/>
              </w:rPr>
              <w:t>$</w:t>
            </w:r>
          </w:p>
        </w:tc>
      </w:tr>
      <w:tr w:rsidR="293C284E"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293C284E" w:rsidRDefault="293C284E" w:rsidP="293C284E">
            <w:pPr>
              <w:pStyle w:val="Style4"/>
            </w:pPr>
            <w:permStart w:id="530609073" w:edGrp="everyone" w:colFirst="4" w:colLast="4"/>
            <w:permStart w:id="800682132" w:edGrp="everyone" w:colFirst="5" w:colLast="5"/>
            <w:permEnd w:id="2145672004"/>
            <w:permEnd w:id="1401034701"/>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77777777" w:rsidR="293C284E" w:rsidRDefault="293C284E" w:rsidP="293C284E">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293C284E" w:rsidRDefault="293C284E" w:rsidP="293C284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293C284E" w:rsidRDefault="293C284E" w:rsidP="293C284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293C284E" w:rsidRDefault="293C284E" w:rsidP="293C284E">
            <w:pPr>
              <w:ind w:right="180"/>
              <w:rPr>
                <w:sz w:val="22"/>
                <w:szCs w:val="22"/>
              </w:rPr>
            </w:pPr>
            <w:r w:rsidRPr="293C284E">
              <w:rPr>
                <w:sz w:val="22"/>
                <w:szCs w:val="22"/>
              </w:rPr>
              <w:t>$</w:t>
            </w:r>
          </w:p>
        </w:tc>
      </w:tr>
      <w:tr w:rsidR="293C284E"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293C284E" w:rsidRDefault="293C284E" w:rsidP="293C284E">
            <w:pPr>
              <w:pStyle w:val="Style4"/>
            </w:pPr>
            <w:permStart w:id="1567822193" w:edGrp="everyone" w:colFirst="4" w:colLast="4"/>
            <w:permStart w:id="1148600569" w:edGrp="everyone" w:colFirst="5" w:colLast="5"/>
            <w:permEnd w:id="530609073"/>
            <w:permEnd w:id="800682132"/>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77777777" w:rsidR="293C284E" w:rsidRDefault="293C284E" w:rsidP="293C284E">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293C284E" w:rsidRDefault="293C284E" w:rsidP="293C284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293C284E" w:rsidRDefault="293C284E" w:rsidP="293C284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293C284E" w:rsidRDefault="293C284E" w:rsidP="293C284E">
            <w:pPr>
              <w:ind w:right="180"/>
              <w:rPr>
                <w:sz w:val="22"/>
                <w:szCs w:val="22"/>
              </w:rPr>
            </w:pPr>
            <w:r w:rsidRPr="293C284E">
              <w:rPr>
                <w:sz w:val="22"/>
                <w:szCs w:val="22"/>
              </w:rPr>
              <w:t>$</w:t>
            </w:r>
          </w:p>
        </w:tc>
      </w:tr>
      <w:tr w:rsidR="293C284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78187F" w:rsidRDefault="72C5F9BA" w:rsidP="293C284E">
            <w:pPr>
              <w:pStyle w:val="Style4"/>
              <w:rPr>
                <w:b/>
                <w:bCs/>
              </w:rPr>
            </w:pPr>
            <w:permStart w:id="1421290186" w:edGrp="everyone" w:colFirst="4" w:colLast="4"/>
            <w:permStart w:id="1945059077" w:edGrp="everyone" w:colFirst="5" w:colLast="5"/>
            <w:permEnd w:id="1567822193"/>
            <w:permEnd w:id="1148600569"/>
            <w:r w:rsidRPr="0078187F">
              <w:rPr>
                <w:b/>
                <w:bCs/>
              </w:rPr>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481388A8" w:rsidR="72C5F9BA" w:rsidRPr="0078187F" w:rsidRDefault="72C5F9BA" w:rsidP="293C284E">
            <w:pPr>
              <w:pStyle w:val="Style4"/>
              <w:rPr>
                <w:b/>
                <w:bCs/>
              </w:rPr>
            </w:pPr>
            <w:r w:rsidRPr="0078187F">
              <w:rPr>
                <w:b/>
                <w:bCs/>
              </w:rPr>
              <w:t>Total Tax</w:t>
            </w:r>
            <w:r w:rsidR="00AE69A2">
              <w:rPr>
                <w:b/>
                <w:bCs/>
              </w:rPr>
              <w:t>es</w:t>
            </w:r>
            <w:r w:rsidRPr="0078187F">
              <w:rPr>
                <w:b/>
                <w:bCs/>
              </w:rPr>
              <w:t xml:space="preserve"> and Surcharge</w:t>
            </w:r>
            <w:r w:rsidR="0078187F">
              <w:rPr>
                <w:b/>
                <w:bCs/>
              </w:rPr>
              <w:t>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78187F" w:rsidRDefault="293C284E"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78187F" w:rsidRDefault="293C284E"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72C5F9BA" w:rsidRPr="0078187F" w:rsidRDefault="72C5F9BA" w:rsidP="293C284E">
            <w:pPr>
              <w:rPr>
                <w:b/>
                <w:bCs/>
                <w:sz w:val="22"/>
                <w:szCs w:val="22"/>
              </w:rPr>
            </w:pPr>
            <w:r w:rsidRPr="0078187F">
              <w:rPr>
                <w:b/>
                <w:bCs/>
                <w:sz w:val="22"/>
                <w:szCs w:val="22"/>
              </w:rPr>
              <w:t>$</w:t>
            </w:r>
          </w:p>
        </w:tc>
      </w:tr>
      <w:permEnd w:id="1421290186"/>
      <w:permEnd w:id="1945059077"/>
    </w:tbl>
    <w:p w14:paraId="67B7F811" w14:textId="77777777" w:rsidR="00FE22D7" w:rsidRDefault="00FE22D7" w:rsidP="00FE22D7">
      <w:pPr>
        <w:pStyle w:val="ListParagraph"/>
        <w:spacing w:beforeLines="100" w:before="240" w:afterLines="100" w:after="240" w:line="300" w:lineRule="exact"/>
        <w:contextualSpacing w:val="0"/>
      </w:pPr>
    </w:p>
    <w:p w14:paraId="0327E78F" w14:textId="77777777" w:rsidR="00FE22D7" w:rsidRDefault="00FE22D7" w:rsidP="00FE22D7">
      <w:pPr>
        <w:pStyle w:val="ListParagraph"/>
        <w:spacing w:beforeLines="100" w:before="240" w:afterLines="100" w:after="240" w:line="300" w:lineRule="exact"/>
        <w:contextualSpacing w:val="0"/>
      </w:pPr>
    </w:p>
    <w:permEnd w:id="1603681215"/>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lastRenderedPageBreak/>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tblGrid>
      <w:tr w:rsidR="009A7284" w:rsidRPr="0047588D" w14:paraId="032EAEBB" w14:textId="77777777" w:rsidTr="293C284E">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77777777" w:rsidR="009A7284" w:rsidRPr="0047588D" w:rsidRDefault="009A7284" w:rsidP="00F23DB2">
            <w:pPr>
              <w:pStyle w:val="BodyText"/>
              <w:keepNext/>
              <w:jc w:val="center"/>
              <w:rPr>
                <w:rFonts w:ascii="Times New Roman" w:hAnsi="Times New Roman"/>
                <w:b/>
                <w:bCs/>
                <w:sz w:val="22"/>
                <w:szCs w:val="22"/>
              </w:rPr>
            </w:pPr>
            <w:permStart w:id="393429600" w:edGrp="everyone"/>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5AB59554" w14:textId="3419F10A" w:rsidR="009A7284" w:rsidRPr="0047588D" w:rsidRDefault="009A7284" w:rsidP="00A361DC">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tc>
      </w:tr>
      <w:tr w:rsidR="002D7E39" w:rsidRPr="0047588D" w14:paraId="4C6C0177"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30F1EF09" w14:textId="2E0400E4" w:rsidR="009A7284" w:rsidRPr="0047588D" w:rsidRDefault="00CF65C6"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January 21, 2026</w:t>
            </w:r>
          </w:p>
        </w:tc>
      </w:tr>
      <w:tr w:rsidR="002D7E39" w:rsidRPr="0047588D" w14:paraId="693721DC" w14:textId="77777777" w:rsidTr="293C284E">
        <w:tc>
          <w:tcPr>
            <w:tcW w:w="1435" w:type="dxa"/>
            <w:tcBorders>
              <w:top w:val="single" w:sz="4" w:space="0" w:color="auto"/>
              <w:left w:val="single" w:sz="4" w:space="0" w:color="auto"/>
              <w:bottom w:val="single" w:sz="4" w:space="0" w:color="auto"/>
              <w:right w:val="single" w:sz="4" w:space="0" w:color="auto"/>
            </w:tcBorders>
          </w:tcPr>
          <w:p w14:paraId="668110DD" w14:textId="66DED096" w:rsidR="009A7284" w:rsidRPr="0047588D" w:rsidRDefault="00CF65C6"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12:00pm-24 hours</w:t>
            </w:r>
          </w:p>
        </w:tc>
        <w:tc>
          <w:tcPr>
            <w:tcW w:w="2118" w:type="dxa"/>
            <w:tcBorders>
              <w:top w:val="single" w:sz="4" w:space="0" w:color="auto"/>
              <w:left w:val="single" w:sz="4" w:space="0" w:color="auto"/>
              <w:bottom w:val="single" w:sz="4" w:space="0" w:color="auto"/>
              <w:right w:val="single" w:sz="4" w:space="0" w:color="auto"/>
            </w:tcBorders>
          </w:tcPr>
          <w:p w14:paraId="0070D7F0" w14:textId="5B5396B6" w:rsidR="009A7284" w:rsidRPr="0047588D" w:rsidRDefault="00CF65C6"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Session/Breakout #1</w:t>
            </w:r>
          </w:p>
        </w:tc>
        <w:tc>
          <w:tcPr>
            <w:tcW w:w="2112" w:type="dxa"/>
            <w:tcBorders>
              <w:top w:val="single" w:sz="4" w:space="0" w:color="auto"/>
              <w:left w:val="single" w:sz="4" w:space="0" w:color="auto"/>
              <w:bottom w:val="single" w:sz="4" w:space="0" w:color="auto"/>
              <w:right w:val="single" w:sz="4" w:space="0" w:color="auto"/>
            </w:tcBorders>
          </w:tcPr>
          <w:p w14:paraId="41A4DDA8" w14:textId="77777777" w:rsidR="009A7284" w:rsidRDefault="00CF65C6" w:rsidP="00CF65C6">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Riser with head table for 4</w:t>
            </w:r>
          </w:p>
          <w:p w14:paraId="0418CA03" w14:textId="0A5385BD" w:rsidR="00CF65C6" w:rsidRPr="0047588D" w:rsidRDefault="00CF65C6" w:rsidP="00CF65C6">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tc>
        <w:tc>
          <w:tcPr>
            <w:tcW w:w="1350" w:type="dxa"/>
            <w:tcBorders>
              <w:top w:val="single" w:sz="4" w:space="0" w:color="auto"/>
              <w:left w:val="single" w:sz="4" w:space="0" w:color="auto"/>
              <w:bottom w:val="single" w:sz="4" w:space="0" w:color="auto"/>
              <w:right w:val="single" w:sz="4" w:space="0" w:color="auto"/>
            </w:tcBorders>
          </w:tcPr>
          <w:p w14:paraId="460A94EE" w14:textId="26EAC06A" w:rsidR="009A7284" w:rsidRPr="0047588D" w:rsidRDefault="00CF65C6"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180</w:t>
            </w:r>
          </w:p>
        </w:tc>
        <w:tc>
          <w:tcPr>
            <w:tcW w:w="2345" w:type="dxa"/>
            <w:tcBorders>
              <w:top w:val="single" w:sz="4" w:space="0" w:color="auto"/>
              <w:left w:val="single" w:sz="4" w:space="0" w:color="auto"/>
              <w:bottom w:val="single" w:sz="4" w:space="0" w:color="auto"/>
            </w:tcBorders>
          </w:tcPr>
          <w:p w14:paraId="1F004A82" w14:textId="77777777" w:rsidR="009A7284" w:rsidRPr="0047588D" w:rsidRDefault="009A7284" w:rsidP="00F23DB2">
            <w:pPr>
              <w:pStyle w:val="BodyText"/>
              <w:keepNext/>
              <w:jc w:val="center"/>
              <w:rPr>
                <w:rFonts w:ascii="Times New Roman" w:hAnsi="Times New Roman"/>
                <w:color w:val="000000" w:themeColor="text1"/>
                <w:sz w:val="22"/>
                <w:szCs w:val="22"/>
              </w:rPr>
            </w:pPr>
          </w:p>
        </w:tc>
      </w:tr>
      <w:tr w:rsidR="002D7E39" w:rsidRPr="0047588D" w14:paraId="254AC9C8" w14:textId="77777777" w:rsidTr="293C284E">
        <w:tc>
          <w:tcPr>
            <w:tcW w:w="1435" w:type="dxa"/>
            <w:tcBorders>
              <w:top w:val="single" w:sz="4" w:space="0" w:color="auto"/>
              <w:left w:val="single" w:sz="4" w:space="0" w:color="auto"/>
              <w:bottom w:val="single" w:sz="4" w:space="0" w:color="auto"/>
              <w:right w:val="single" w:sz="4" w:space="0" w:color="auto"/>
            </w:tcBorders>
          </w:tcPr>
          <w:p w14:paraId="031ADD73" w14:textId="3A44F6AA" w:rsidR="009A7284" w:rsidRPr="0047588D"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12:00pm-24 hours</w:t>
            </w:r>
          </w:p>
        </w:tc>
        <w:tc>
          <w:tcPr>
            <w:tcW w:w="2118" w:type="dxa"/>
            <w:tcBorders>
              <w:top w:val="single" w:sz="4" w:space="0" w:color="auto"/>
              <w:left w:val="single" w:sz="4" w:space="0" w:color="auto"/>
              <w:bottom w:val="single" w:sz="4" w:space="0" w:color="auto"/>
              <w:right w:val="single" w:sz="4" w:space="0" w:color="auto"/>
            </w:tcBorders>
          </w:tcPr>
          <w:p w14:paraId="38AE472A" w14:textId="449D7092" w:rsidR="009A7284" w:rsidRPr="0047588D"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3440C9DE" w14:textId="77777777" w:rsidR="009A7284"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Head table for 4</w:t>
            </w:r>
          </w:p>
          <w:p w14:paraId="10ECED8E" w14:textId="68512B9C"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tc>
        <w:tc>
          <w:tcPr>
            <w:tcW w:w="1350" w:type="dxa"/>
            <w:tcBorders>
              <w:top w:val="single" w:sz="4" w:space="0" w:color="auto"/>
              <w:left w:val="single" w:sz="4" w:space="0" w:color="auto"/>
              <w:bottom w:val="single" w:sz="4" w:space="0" w:color="auto"/>
              <w:right w:val="single" w:sz="4" w:space="0" w:color="auto"/>
            </w:tcBorders>
          </w:tcPr>
          <w:p w14:paraId="6C621C27" w14:textId="429E59E8" w:rsidR="009A7284" w:rsidRPr="0047588D"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90</w:t>
            </w:r>
          </w:p>
        </w:tc>
        <w:tc>
          <w:tcPr>
            <w:tcW w:w="2345" w:type="dxa"/>
            <w:tcBorders>
              <w:top w:val="single" w:sz="4" w:space="0" w:color="auto"/>
              <w:left w:val="single" w:sz="4" w:space="0" w:color="auto"/>
              <w:bottom w:val="single" w:sz="4" w:space="0" w:color="auto"/>
            </w:tcBorders>
          </w:tcPr>
          <w:p w14:paraId="0ADEED85" w14:textId="77777777" w:rsidR="009A7284" w:rsidRPr="0047588D" w:rsidRDefault="009A7284" w:rsidP="007C3D32">
            <w:pPr>
              <w:pStyle w:val="BodyText"/>
              <w:jc w:val="center"/>
              <w:rPr>
                <w:rFonts w:ascii="Times New Roman" w:hAnsi="Times New Roman"/>
                <w:color w:val="000000" w:themeColor="text1"/>
                <w:sz w:val="22"/>
                <w:szCs w:val="22"/>
              </w:rPr>
            </w:pPr>
          </w:p>
        </w:tc>
      </w:tr>
      <w:tr w:rsidR="00CF65C6" w:rsidRPr="0047588D" w14:paraId="5EF855B4" w14:textId="77777777" w:rsidTr="293C284E">
        <w:tc>
          <w:tcPr>
            <w:tcW w:w="1435" w:type="dxa"/>
            <w:tcBorders>
              <w:top w:val="single" w:sz="4" w:space="0" w:color="auto"/>
              <w:left w:val="single" w:sz="4" w:space="0" w:color="auto"/>
              <w:bottom w:val="single" w:sz="4" w:space="0" w:color="auto"/>
              <w:right w:val="single" w:sz="4" w:space="0" w:color="auto"/>
            </w:tcBorders>
          </w:tcPr>
          <w:p w14:paraId="149A4C91" w14:textId="517AFF80" w:rsidR="00CF65C6"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12:00pm-24 hours</w:t>
            </w:r>
          </w:p>
        </w:tc>
        <w:tc>
          <w:tcPr>
            <w:tcW w:w="2118" w:type="dxa"/>
            <w:tcBorders>
              <w:top w:val="single" w:sz="4" w:space="0" w:color="auto"/>
              <w:left w:val="single" w:sz="4" w:space="0" w:color="auto"/>
              <w:bottom w:val="single" w:sz="4" w:space="0" w:color="auto"/>
              <w:right w:val="single" w:sz="4" w:space="0" w:color="auto"/>
            </w:tcBorders>
          </w:tcPr>
          <w:p w14:paraId="7E780521" w14:textId="5A15DA8D" w:rsidR="00CF65C6"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Office</w:t>
            </w:r>
          </w:p>
        </w:tc>
        <w:tc>
          <w:tcPr>
            <w:tcW w:w="2112" w:type="dxa"/>
            <w:tcBorders>
              <w:top w:val="single" w:sz="4" w:space="0" w:color="auto"/>
              <w:left w:val="single" w:sz="4" w:space="0" w:color="auto"/>
              <w:bottom w:val="single" w:sz="4" w:space="0" w:color="auto"/>
              <w:right w:val="single" w:sz="4" w:space="0" w:color="auto"/>
            </w:tcBorders>
          </w:tcPr>
          <w:p w14:paraId="5D69B481" w14:textId="3967C0F9" w:rsidR="00CF65C6"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3B3E99E5" w14:textId="039B6C7A" w:rsidR="00CF65C6"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4-8</w:t>
            </w:r>
          </w:p>
        </w:tc>
        <w:tc>
          <w:tcPr>
            <w:tcW w:w="2345" w:type="dxa"/>
            <w:tcBorders>
              <w:top w:val="single" w:sz="4" w:space="0" w:color="auto"/>
              <w:left w:val="single" w:sz="4" w:space="0" w:color="auto"/>
              <w:bottom w:val="single" w:sz="4" w:space="0" w:color="auto"/>
            </w:tcBorders>
          </w:tcPr>
          <w:p w14:paraId="6BA2C8A5" w14:textId="77777777" w:rsidR="00CF65C6" w:rsidRPr="0047588D" w:rsidRDefault="00CF65C6" w:rsidP="007C3D32">
            <w:pPr>
              <w:pStyle w:val="BodyText"/>
              <w:jc w:val="center"/>
              <w:rPr>
                <w:rFonts w:ascii="Times New Roman" w:hAnsi="Times New Roman"/>
                <w:color w:val="000000" w:themeColor="text1"/>
                <w:sz w:val="22"/>
                <w:szCs w:val="22"/>
              </w:rPr>
            </w:pPr>
          </w:p>
        </w:tc>
      </w:tr>
      <w:tr w:rsidR="00CF65C6" w:rsidRPr="0047588D" w14:paraId="7A104AE2" w14:textId="77777777" w:rsidTr="293C284E">
        <w:tc>
          <w:tcPr>
            <w:tcW w:w="1435" w:type="dxa"/>
            <w:tcBorders>
              <w:top w:val="single" w:sz="4" w:space="0" w:color="auto"/>
              <w:left w:val="single" w:sz="4" w:space="0" w:color="auto"/>
              <w:bottom w:val="single" w:sz="4" w:space="0" w:color="auto"/>
              <w:right w:val="single" w:sz="4" w:space="0" w:color="auto"/>
            </w:tcBorders>
          </w:tcPr>
          <w:p w14:paraId="203A49B6" w14:textId="2A0FD3F4"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12:00pm-24 hours</w:t>
            </w:r>
          </w:p>
        </w:tc>
        <w:tc>
          <w:tcPr>
            <w:tcW w:w="2118" w:type="dxa"/>
            <w:tcBorders>
              <w:top w:val="single" w:sz="4" w:space="0" w:color="auto"/>
              <w:left w:val="single" w:sz="4" w:space="0" w:color="auto"/>
              <w:bottom w:val="single" w:sz="4" w:space="0" w:color="auto"/>
              <w:right w:val="single" w:sz="4" w:space="0" w:color="auto"/>
            </w:tcBorders>
          </w:tcPr>
          <w:p w14:paraId="772A7D9E" w14:textId="711187C5" w:rsidR="00CF65C6" w:rsidRPr="0047588D"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34220093" w14:textId="531BA56C" w:rsidR="00CF65C6" w:rsidRPr="0047588D"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Empty</w:t>
            </w:r>
          </w:p>
        </w:tc>
        <w:tc>
          <w:tcPr>
            <w:tcW w:w="1350" w:type="dxa"/>
            <w:tcBorders>
              <w:top w:val="single" w:sz="4" w:space="0" w:color="auto"/>
              <w:left w:val="single" w:sz="4" w:space="0" w:color="auto"/>
              <w:bottom w:val="single" w:sz="4" w:space="0" w:color="auto"/>
              <w:right w:val="single" w:sz="4" w:space="0" w:color="auto"/>
            </w:tcBorders>
          </w:tcPr>
          <w:p w14:paraId="177CC9B7" w14:textId="66A60A68" w:rsidR="00CF65C6" w:rsidRPr="0047588D" w:rsidRDefault="00CF65C6" w:rsidP="007C3D3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295341CE" w14:textId="77777777" w:rsidR="00CF65C6" w:rsidRPr="0047588D" w:rsidRDefault="00CF65C6" w:rsidP="007C3D32">
            <w:pPr>
              <w:pStyle w:val="BodyText"/>
              <w:jc w:val="center"/>
              <w:rPr>
                <w:rFonts w:ascii="Times New Roman" w:hAnsi="Times New Roman"/>
                <w:color w:val="000000" w:themeColor="text1"/>
                <w:sz w:val="22"/>
                <w:szCs w:val="22"/>
              </w:rPr>
            </w:pPr>
          </w:p>
        </w:tc>
      </w:tr>
      <w:tr w:rsidR="00CF65C6" w:rsidRPr="0047588D" w14:paraId="571B3005" w14:textId="77777777" w:rsidTr="004C3450">
        <w:tc>
          <w:tcPr>
            <w:tcW w:w="1435" w:type="dxa"/>
            <w:tcBorders>
              <w:top w:val="single" w:sz="4" w:space="0" w:color="auto"/>
              <w:left w:val="single" w:sz="4" w:space="0" w:color="auto"/>
              <w:bottom w:val="single" w:sz="4" w:space="0" w:color="auto"/>
              <w:right w:val="single" w:sz="4" w:space="0" w:color="auto"/>
            </w:tcBorders>
          </w:tcPr>
          <w:p w14:paraId="115FA20F" w14:textId="77777777"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12:00pm-24 hours</w:t>
            </w:r>
          </w:p>
        </w:tc>
        <w:tc>
          <w:tcPr>
            <w:tcW w:w="2118" w:type="dxa"/>
            <w:tcBorders>
              <w:top w:val="single" w:sz="4" w:space="0" w:color="auto"/>
              <w:left w:val="single" w:sz="4" w:space="0" w:color="auto"/>
              <w:bottom w:val="single" w:sz="4" w:space="0" w:color="auto"/>
              <w:right w:val="single" w:sz="4" w:space="0" w:color="auto"/>
            </w:tcBorders>
          </w:tcPr>
          <w:p w14:paraId="1CD8CBE1" w14:textId="2CEC60C8"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44123395" w14:textId="1024BA98"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951A17E" w14:textId="4BD5F442"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345" w:type="dxa"/>
            <w:tcBorders>
              <w:top w:val="single" w:sz="4" w:space="0" w:color="auto"/>
              <w:left w:val="single" w:sz="4" w:space="0" w:color="auto"/>
              <w:bottom w:val="single" w:sz="4" w:space="0" w:color="auto"/>
            </w:tcBorders>
          </w:tcPr>
          <w:p w14:paraId="1BAD0165" w14:textId="77777777" w:rsidR="00CF65C6" w:rsidRPr="0047588D" w:rsidRDefault="00CF65C6" w:rsidP="004C3450">
            <w:pPr>
              <w:pStyle w:val="BodyText"/>
              <w:jc w:val="center"/>
              <w:rPr>
                <w:rFonts w:ascii="Times New Roman" w:hAnsi="Times New Roman"/>
                <w:color w:val="000000" w:themeColor="text1"/>
                <w:sz w:val="22"/>
                <w:szCs w:val="22"/>
              </w:rPr>
            </w:pPr>
          </w:p>
        </w:tc>
      </w:tr>
      <w:tr w:rsidR="002D7E39" w:rsidRPr="0047588D" w14:paraId="44E0CF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412BB58E" w14:textId="6A679EE1" w:rsidR="00CF65C6" w:rsidRPr="0047588D" w:rsidRDefault="00CF65C6" w:rsidP="00CF65C6">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January 22, 2026</w:t>
            </w:r>
          </w:p>
        </w:tc>
      </w:tr>
      <w:tr w:rsidR="00CF65C6" w:rsidRPr="0047588D" w14:paraId="01185DF1" w14:textId="77777777" w:rsidTr="293C284E">
        <w:tc>
          <w:tcPr>
            <w:tcW w:w="1435" w:type="dxa"/>
            <w:tcBorders>
              <w:top w:val="single" w:sz="4" w:space="0" w:color="auto"/>
              <w:left w:val="single" w:sz="4" w:space="0" w:color="auto"/>
              <w:bottom w:val="single" w:sz="4" w:space="0" w:color="auto"/>
              <w:right w:val="single" w:sz="4" w:space="0" w:color="auto"/>
            </w:tcBorders>
          </w:tcPr>
          <w:p w14:paraId="7F81221D" w14:textId="11F0494B"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w:t>
            </w:r>
          </w:p>
        </w:tc>
        <w:tc>
          <w:tcPr>
            <w:tcW w:w="2118" w:type="dxa"/>
            <w:tcBorders>
              <w:top w:val="single" w:sz="4" w:space="0" w:color="auto"/>
              <w:left w:val="single" w:sz="4" w:space="0" w:color="auto"/>
              <w:bottom w:val="single" w:sz="4" w:space="0" w:color="auto"/>
              <w:right w:val="single" w:sz="4" w:space="0" w:color="auto"/>
            </w:tcBorders>
          </w:tcPr>
          <w:p w14:paraId="1806BD3B" w14:textId="5C672DF2"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Session/Breakout #1</w:t>
            </w:r>
          </w:p>
        </w:tc>
        <w:tc>
          <w:tcPr>
            <w:tcW w:w="2112" w:type="dxa"/>
            <w:tcBorders>
              <w:top w:val="single" w:sz="4" w:space="0" w:color="auto"/>
              <w:left w:val="single" w:sz="4" w:space="0" w:color="auto"/>
              <w:bottom w:val="single" w:sz="4" w:space="0" w:color="auto"/>
              <w:right w:val="single" w:sz="4" w:space="0" w:color="auto"/>
            </w:tcBorders>
          </w:tcPr>
          <w:p w14:paraId="7D5A7BB2" w14:textId="77777777" w:rsidR="00CF65C6" w:rsidRDefault="00CF65C6" w:rsidP="00CF65C6">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Riser with head table for 4</w:t>
            </w:r>
          </w:p>
          <w:p w14:paraId="55963C4D" w14:textId="13485341"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tc>
        <w:tc>
          <w:tcPr>
            <w:tcW w:w="1350" w:type="dxa"/>
            <w:tcBorders>
              <w:top w:val="single" w:sz="4" w:space="0" w:color="auto"/>
              <w:left w:val="single" w:sz="4" w:space="0" w:color="auto"/>
              <w:bottom w:val="single" w:sz="4" w:space="0" w:color="auto"/>
              <w:right w:val="single" w:sz="4" w:space="0" w:color="auto"/>
            </w:tcBorders>
          </w:tcPr>
          <w:p w14:paraId="7F9434D4" w14:textId="58AE9431"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180</w:t>
            </w:r>
          </w:p>
        </w:tc>
        <w:tc>
          <w:tcPr>
            <w:tcW w:w="2345" w:type="dxa"/>
            <w:tcBorders>
              <w:top w:val="single" w:sz="4" w:space="0" w:color="auto"/>
              <w:left w:val="single" w:sz="4" w:space="0" w:color="auto"/>
              <w:bottom w:val="single" w:sz="4" w:space="0" w:color="auto"/>
            </w:tcBorders>
          </w:tcPr>
          <w:p w14:paraId="73BBA791"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055B421A" w14:textId="77777777" w:rsidTr="293C284E">
        <w:tc>
          <w:tcPr>
            <w:tcW w:w="1435" w:type="dxa"/>
            <w:tcBorders>
              <w:top w:val="single" w:sz="4" w:space="0" w:color="auto"/>
              <w:left w:val="single" w:sz="4" w:space="0" w:color="auto"/>
              <w:bottom w:val="single" w:sz="4" w:space="0" w:color="auto"/>
              <w:right w:val="single" w:sz="4" w:space="0" w:color="auto"/>
            </w:tcBorders>
          </w:tcPr>
          <w:p w14:paraId="1ED88832" w14:textId="4A3871C0"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w:t>
            </w:r>
          </w:p>
        </w:tc>
        <w:tc>
          <w:tcPr>
            <w:tcW w:w="2118" w:type="dxa"/>
            <w:tcBorders>
              <w:top w:val="single" w:sz="4" w:space="0" w:color="auto"/>
              <w:left w:val="single" w:sz="4" w:space="0" w:color="auto"/>
              <w:bottom w:val="single" w:sz="4" w:space="0" w:color="auto"/>
              <w:right w:val="single" w:sz="4" w:space="0" w:color="auto"/>
            </w:tcBorders>
          </w:tcPr>
          <w:p w14:paraId="73EDAEFE" w14:textId="3C7802C1"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630E6F9E" w14:textId="77777777" w:rsidR="00CF65C6"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Head table for 4</w:t>
            </w:r>
          </w:p>
          <w:p w14:paraId="005F40E6" w14:textId="3BDCE182"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tc>
        <w:tc>
          <w:tcPr>
            <w:tcW w:w="1350" w:type="dxa"/>
            <w:tcBorders>
              <w:top w:val="single" w:sz="4" w:space="0" w:color="auto"/>
              <w:left w:val="single" w:sz="4" w:space="0" w:color="auto"/>
              <w:bottom w:val="single" w:sz="4" w:space="0" w:color="auto"/>
              <w:right w:val="single" w:sz="4" w:space="0" w:color="auto"/>
            </w:tcBorders>
          </w:tcPr>
          <w:p w14:paraId="614961BD" w14:textId="23C3FB4A"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90</w:t>
            </w:r>
          </w:p>
        </w:tc>
        <w:tc>
          <w:tcPr>
            <w:tcW w:w="2345" w:type="dxa"/>
            <w:tcBorders>
              <w:top w:val="single" w:sz="4" w:space="0" w:color="auto"/>
              <w:left w:val="single" w:sz="4" w:space="0" w:color="auto"/>
              <w:bottom w:val="single" w:sz="4" w:space="0" w:color="auto"/>
            </w:tcBorders>
          </w:tcPr>
          <w:p w14:paraId="5737739D"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3FDEA32E" w14:textId="77777777" w:rsidTr="293C284E">
        <w:tc>
          <w:tcPr>
            <w:tcW w:w="1435" w:type="dxa"/>
            <w:tcBorders>
              <w:top w:val="single" w:sz="4" w:space="0" w:color="auto"/>
              <w:left w:val="single" w:sz="4" w:space="0" w:color="auto"/>
              <w:bottom w:val="single" w:sz="4" w:space="0" w:color="auto"/>
              <w:right w:val="single" w:sz="4" w:space="0" w:color="auto"/>
            </w:tcBorders>
          </w:tcPr>
          <w:p w14:paraId="1903A0C9" w14:textId="7270B2BB"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w:t>
            </w:r>
          </w:p>
        </w:tc>
        <w:tc>
          <w:tcPr>
            <w:tcW w:w="2118" w:type="dxa"/>
            <w:tcBorders>
              <w:top w:val="single" w:sz="4" w:space="0" w:color="auto"/>
              <w:left w:val="single" w:sz="4" w:space="0" w:color="auto"/>
              <w:bottom w:val="single" w:sz="4" w:space="0" w:color="auto"/>
              <w:right w:val="single" w:sz="4" w:space="0" w:color="auto"/>
            </w:tcBorders>
          </w:tcPr>
          <w:p w14:paraId="3B3C017B" w14:textId="308C0F2A"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Office</w:t>
            </w:r>
          </w:p>
        </w:tc>
        <w:tc>
          <w:tcPr>
            <w:tcW w:w="2112" w:type="dxa"/>
            <w:tcBorders>
              <w:top w:val="single" w:sz="4" w:space="0" w:color="auto"/>
              <w:left w:val="single" w:sz="4" w:space="0" w:color="auto"/>
              <w:bottom w:val="single" w:sz="4" w:space="0" w:color="auto"/>
              <w:right w:val="single" w:sz="4" w:space="0" w:color="auto"/>
            </w:tcBorders>
          </w:tcPr>
          <w:p w14:paraId="0811A9F2" w14:textId="082E8A77"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28B16FB9" w14:textId="7C82A04A"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4-8</w:t>
            </w:r>
          </w:p>
        </w:tc>
        <w:tc>
          <w:tcPr>
            <w:tcW w:w="2345" w:type="dxa"/>
            <w:tcBorders>
              <w:top w:val="single" w:sz="4" w:space="0" w:color="auto"/>
              <w:left w:val="single" w:sz="4" w:space="0" w:color="auto"/>
              <w:bottom w:val="single" w:sz="4" w:space="0" w:color="auto"/>
            </w:tcBorders>
          </w:tcPr>
          <w:p w14:paraId="3A17D8A2"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77604F86" w14:textId="77777777" w:rsidTr="293C284E">
        <w:tc>
          <w:tcPr>
            <w:tcW w:w="1435" w:type="dxa"/>
            <w:tcBorders>
              <w:top w:val="single" w:sz="4" w:space="0" w:color="auto"/>
              <w:left w:val="single" w:sz="4" w:space="0" w:color="auto"/>
              <w:bottom w:val="single" w:sz="4" w:space="0" w:color="auto"/>
              <w:right w:val="single" w:sz="4" w:space="0" w:color="auto"/>
            </w:tcBorders>
          </w:tcPr>
          <w:p w14:paraId="5B26FDDE" w14:textId="6885A3EC"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w:t>
            </w:r>
          </w:p>
        </w:tc>
        <w:tc>
          <w:tcPr>
            <w:tcW w:w="2118" w:type="dxa"/>
            <w:tcBorders>
              <w:top w:val="single" w:sz="4" w:space="0" w:color="auto"/>
              <w:left w:val="single" w:sz="4" w:space="0" w:color="auto"/>
              <w:bottom w:val="single" w:sz="4" w:space="0" w:color="auto"/>
              <w:right w:val="single" w:sz="4" w:space="0" w:color="auto"/>
            </w:tcBorders>
          </w:tcPr>
          <w:p w14:paraId="01E6058B" w14:textId="3A4C2567"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706F5B71" w14:textId="1643B743"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Empty</w:t>
            </w:r>
          </w:p>
        </w:tc>
        <w:tc>
          <w:tcPr>
            <w:tcW w:w="1350" w:type="dxa"/>
            <w:tcBorders>
              <w:top w:val="single" w:sz="4" w:space="0" w:color="auto"/>
              <w:left w:val="single" w:sz="4" w:space="0" w:color="auto"/>
              <w:bottom w:val="single" w:sz="4" w:space="0" w:color="auto"/>
              <w:right w:val="single" w:sz="4" w:space="0" w:color="auto"/>
            </w:tcBorders>
          </w:tcPr>
          <w:p w14:paraId="7B13F5DC" w14:textId="3EDA4CD2"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47CBFAC6"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4DFA197E" w14:textId="77777777" w:rsidTr="293C284E">
        <w:tc>
          <w:tcPr>
            <w:tcW w:w="1435" w:type="dxa"/>
            <w:tcBorders>
              <w:top w:val="single" w:sz="4" w:space="0" w:color="auto"/>
              <w:left w:val="single" w:sz="4" w:space="0" w:color="auto"/>
              <w:bottom w:val="single" w:sz="4" w:space="0" w:color="auto"/>
              <w:right w:val="single" w:sz="4" w:space="0" w:color="auto"/>
            </w:tcBorders>
          </w:tcPr>
          <w:p w14:paraId="44D7C077" w14:textId="69EE7577"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w:t>
            </w:r>
          </w:p>
        </w:tc>
        <w:tc>
          <w:tcPr>
            <w:tcW w:w="2118" w:type="dxa"/>
            <w:tcBorders>
              <w:top w:val="single" w:sz="4" w:space="0" w:color="auto"/>
              <w:left w:val="single" w:sz="4" w:space="0" w:color="auto"/>
              <w:bottom w:val="single" w:sz="4" w:space="0" w:color="auto"/>
              <w:right w:val="single" w:sz="4" w:space="0" w:color="auto"/>
            </w:tcBorders>
          </w:tcPr>
          <w:p w14:paraId="23FF6794" w14:textId="57C1F911"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18356425" w14:textId="477CE6C7"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534FAEF1" w14:textId="1DAE45D3"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345" w:type="dxa"/>
            <w:tcBorders>
              <w:top w:val="single" w:sz="4" w:space="0" w:color="auto"/>
              <w:left w:val="single" w:sz="4" w:space="0" w:color="auto"/>
              <w:bottom w:val="single" w:sz="4" w:space="0" w:color="auto"/>
            </w:tcBorders>
          </w:tcPr>
          <w:p w14:paraId="32F722AD"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74E84157" w14:textId="77777777" w:rsidTr="293C284E">
        <w:tc>
          <w:tcPr>
            <w:tcW w:w="1435" w:type="dxa"/>
            <w:tcBorders>
              <w:top w:val="single" w:sz="4" w:space="0" w:color="auto"/>
              <w:left w:val="single" w:sz="4" w:space="0" w:color="auto"/>
              <w:bottom w:val="single" w:sz="4" w:space="0" w:color="auto"/>
              <w:right w:val="single" w:sz="4" w:space="0" w:color="auto"/>
            </w:tcBorders>
          </w:tcPr>
          <w:p w14:paraId="08D8341B" w14:textId="3F2E7FBB"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7:00am-</w:t>
            </w:r>
            <w:r w:rsidR="00606B03">
              <w:rPr>
                <w:rFonts w:ascii="Times New Roman" w:hAnsi="Times New Roman"/>
                <w:color w:val="000000" w:themeColor="text1"/>
                <w:sz w:val="22"/>
                <w:szCs w:val="22"/>
              </w:rPr>
              <w:t>2</w:t>
            </w:r>
            <w:r>
              <w:rPr>
                <w:rFonts w:ascii="Times New Roman" w:hAnsi="Times New Roman"/>
                <w:color w:val="000000" w:themeColor="text1"/>
                <w:sz w:val="22"/>
                <w:szCs w:val="22"/>
              </w:rPr>
              <w:t>:00</w:t>
            </w:r>
            <w:r w:rsidR="00606B03">
              <w:rPr>
                <w:rFonts w:ascii="Times New Roman" w:hAnsi="Times New Roman"/>
                <w:color w:val="000000" w:themeColor="text1"/>
                <w:sz w:val="22"/>
                <w:szCs w:val="22"/>
              </w:rPr>
              <w:t>p</w:t>
            </w:r>
            <w:r>
              <w:rPr>
                <w:rFonts w:ascii="Times New Roman" w:hAnsi="Times New Roman"/>
                <w:color w:val="000000" w:themeColor="text1"/>
                <w:sz w:val="22"/>
                <w:szCs w:val="22"/>
              </w:rPr>
              <w:t>m</w:t>
            </w:r>
          </w:p>
        </w:tc>
        <w:tc>
          <w:tcPr>
            <w:tcW w:w="2118" w:type="dxa"/>
            <w:tcBorders>
              <w:top w:val="single" w:sz="4" w:space="0" w:color="auto"/>
              <w:left w:val="single" w:sz="4" w:space="0" w:color="auto"/>
              <w:bottom w:val="single" w:sz="4" w:space="0" w:color="auto"/>
              <w:right w:val="single" w:sz="4" w:space="0" w:color="auto"/>
            </w:tcBorders>
          </w:tcPr>
          <w:p w14:paraId="6953A2AF" w14:textId="503F1986" w:rsidR="00CF65C6" w:rsidRDefault="00606B03"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w:t>
            </w:r>
            <w:r w:rsidR="00CF65C6">
              <w:rPr>
                <w:rFonts w:ascii="Times New Roman" w:hAnsi="Times New Roman"/>
                <w:color w:val="000000" w:themeColor="text1"/>
                <w:sz w:val="22"/>
                <w:szCs w:val="22"/>
              </w:rPr>
              <w:t xml:space="preserve"> </w:t>
            </w:r>
            <w:r>
              <w:rPr>
                <w:rFonts w:ascii="Times New Roman" w:hAnsi="Times New Roman"/>
                <w:color w:val="000000" w:themeColor="text1"/>
                <w:sz w:val="22"/>
                <w:szCs w:val="22"/>
              </w:rPr>
              <w:t>R</w:t>
            </w:r>
            <w:r w:rsidR="00CF65C6">
              <w:rPr>
                <w:rFonts w:ascii="Times New Roman" w:hAnsi="Times New Roman"/>
                <w:color w:val="000000" w:themeColor="text1"/>
                <w:sz w:val="22"/>
                <w:szCs w:val="22"/>
              </w:rPr>
              <w:t>oom</w:t>
            </w:r>
          </w:p>
        </w:tc>
        <w:tc>
          <w:tcPr>
            <w:tcW w:w="2112" w:type="dxa"/>
            <w:tcBorders>
              <w:top w:val="single" w:sz="4" w:space="0" w:color="auto"/>
              <w:left w:val="single" w:sz="4" w:space="0" w:color="auto"/>
              <w:bottom w:val="single" w:sz="4" w:space="0" w:color="auto"/>
              <w:right w:val="single" w:sz="4" w:space="0" w:color="auto"/>
            </w:tcBorders>
          </w:tcPr>
          <w:p w14:paraId="4894FA3A" w14:textId="553BED32" w:rsidR="00CF65C6"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9-10</w:t>
            </w:r>
          </w:p>
        </w:tc>
        <w:tc>
          <w:tcPr>
            <w:tcW w:w="1350" w:type="dxa"/>
            <w:tcBorders>
              <w:top w:val="single" w:sz="4" w:space="0" w:color="auto"/>
              <w:left w:val="single" w:sz="4" w:space="0" w:color="auto"/>
              <w:bottom w:val="single" w:sz="4" w:space="0" w:color="auto"/>
              <w:right w:val="single" w:sz="4" w:space="0" w:color="auto"/>
            </w:tcBorders>
          </w:tcPr>
          <w:p w14:paraId="16505711" w14:textId="77C444E2" w:rsidR="00CF65C6"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180</w:t>
            </w:r>
          </w:p>
        </w:tc>
        <w:tc>
          <w:tcPr>
            <w:tcW w:w="2345" w:type="dxa"/>
            <w:tcBorders>
              <w:top w:val="single" w:sz="4" w:space="0" w:color="auto"/>
              <w:left w:val="single" w:sz="4" w:space="0" w:color="auto"/>
              <w:bottom w:val="single" w:sz="4" w:space="0" w:color="auto"/>
            </w:tcBorders>
          </w:tcPr>
          <w:p w14:paraId="2328F268" w14:textId="77777777" w:rsidR="00CF65C6" w:rsidRPr="0047588D" w:rsidRDefault="00CF65C6" w:rsidP="00CF65C6">
            <w:pPr>
              <w:pStyle w:val="BodyText"/>
              <w:jc w:val="center"/>
              <w:rPr>
                <w:rFonts w:ascii="Times New Roman" w:hAnsi="Times New Roman"/>
                <w:color w:val="000000" w:themeColor="text1"/>
                <w:sz w:val="22"/>
                <w:szCs w:val="22"/>
              </w:rPr>
            </w:pPr>
          </w:p>
        </w:tc>
      </w:tr>
      <w:tr w:rsidR="002D7E39" w:rsidRPr="0047588D" w14:paraId="0E4A86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51AA534D" w14:textId="483035B2" w:rsidR="009A7284" w:rsidRPr="0047588D" w:rsidRDefault="00CF65C6" w:rsidP="0045692B">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January 23, 2026</w:t>
            </w:r>
          </w:p>
        </w:tc>
      </w:tr>
      <w:tr w:rsidR="00CF65C6" w:rsidRPr="0047588D" w14:paraId="222B4D72" w14:textId="77777777" w:rsidTr="293C284E">
        <w:tc>
          <w:tcPr>
            <w:tcW w:w="1435" w:type="dxa"/>
            <w:tcBorders>
              <w:top w:val="single" w:sz="4" w:space="0" w:color="auto"/>
              <w:left w:val="single" w:sz="4" w:space="0" w:color="auto"/>
              <w:bottom w:val="single" w:sz="4" w:space="0" w:color="auto"/>
              <w:right w:val="single" w:sz="4" w:space="0" w:color="auto"/>
            </w:tcBorders>
          </w:tcPr>
          <w:p w14:paraId="5C1286DD" w14:textId="751E6B6F"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hours-8:00pm</w:t>
            </w:r>
          </w:p>
        </w:tc>
        <w:tc>
          <w:tcPr>
            <w:tcW w:w="2118" w:type="dxa"/>
            <w:tcBorders>
              <w:top w:val="single" w:sz="4" w:space="0" w:color="auto"/>
              <w:left w:val="single" w:sz="4" w:space="0" w:color="auto"/>
              <w:bottom w:val="single" w:sz="4" w:space="0" w:color="auto"/>
              <w:right w:val="single" w:sz="4" w:space="0" w:color="auto"/>
            </w:tcBorders>
          </w:tcPr>
          <w:p w14:paraId="4DCCB2A3" w14:textId="0B4FB3AA"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Session/Breakout #1</w:t>
            </w:r>
          </w:p>
        </w:tc>
        <w:tc>
          <w:tcPr>
            <w:tcW w:w="2112" w:type="dxa"/>
            <w:tcBorders>
              <w:top w:val="single" w:sz="4" w:space="0" w:color="auto"/>
              <w:left w:val="single" w:sz="4" w:space="0" w:color="auto"/>
              <w:bottom w:val="single" w:sz="4" w:space="0" w:color="auto"/>
              <w:right w:val="single" w:sz="4" w:space="0" w:color="auto"/>
            </w:tcBorders>
          </w:tcPr>
          <w:p w14:paraId="0BAC48EB" w14:textId="77777777" w:rsidR="00CF65C6" w:rsidRDefault="00CF65C6" w:rsidP="00CF65C6">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Riser with head table for 4</w:t>
            </w:r>
          </w:p>
          <w:p w14:paraId="40EDF5B3" w14:textId="6B760FC6"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tc>
        <w:tc>
          <w:tcPr>
            <w:tcW w:w="1350" w:type="dxa"/>
            <w:tcBorders>
              <w:top w:val="single" w:sz="4" w:space="0" w:color="auto"/>
              <w:left w:val="single" w:sz="4" w:space="0" w:color="auto"/>
              <w:bottom w:val="single" w:sz="4" w:space="0" w:color="auto"/>
              <w:right w:val="single" w:sz="4" w:space="0" w:color="auto"/>
            </w:tcBorders>
          </w:tcPr>
          <w:p w14:paraId="03F7AFBE" w14:textId="2B4805CF"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180</w:t>
            </w:r>
          </w:p>
        </w:tc>
        <w:tc>
          <w:tcPr>
            <w:tcW w:w="2345" w:type="dxa"/>
            <w:tcBorders>
              <w:top w:val="single" w:sz="4" w:space="0" w:color="auto"/>
              <w:left w:val="single" w:sz="4" w:space="0" w:color="auto"/>
              <w:bottom w:val="single" w:sz="4" w:space="0" w:color="auto"/>
            </w:tcBorders>
          </w:tcPr>
          <w:p w14:paraId="501DCC16"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0A0254DC" w14:textId="77777777" w:rsidTr="293C284E">
        <w:tc>
          <w:tcPr>
            <w:tcW w:w="1435" w:type="dxa"/>
            <w:tcBorders>
              <w:top w:val="single" w:sz="4" w:space="0" w:color="auto"/>
              <w:left w:val="single" w:sz="4" w:space="0" w:color="auto"/>
              <w:bottom w:val="single" w:sz="4" w:space="0" w:color="auto"/>
              <w:right w:val="single" w:sz="4" w:space="0" w:color="auto"/>
            </w:tcBorders>
          </w:tcPr>
          <w:p w14:paraId="1F3AD1C1" w14:textId="0F11EC13"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hours-8:00pm</w:t>
            </w:r>
          </w:p>
        </w:tc>
        <w:tc>
          <w:tcPr>
            <w:tcW w:w="2118" w:type="dxa"/>
            <w:tcBorders>
              <w:top w:val="single" w:sz="4" w:space="0" w:color="auto"/>
              <w:left w:val="single" w:sz="4" w:space="0" w:color="auto"/>
              <w:bottom w:val="single" w:sz="4" w:space="0" w:color="auto"/>
              <w:right w:val="single" w:sz="4" w:space="0" w:color="auto"/>
            </w:tcBorders>
          </w:tcPr>
          <w:p w14:paraId="2E8D8AF1" w14:textId="5BDA2965"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5B72EC9E" w14:textId="77777777" w:rsidR="00CF65C6"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Head table for 4</w:t>
            </w:r>
          </w:p>
          <w:p w14:paraId="07181160" w14:textId="62EC5CF0"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Crescent rounds of 6</w:t>
            </w:r>
          </w:p>
        </w:tc>
        <w:tc>
          <w:tcPr>
            <w:tcW w:w="1350" w:type="dxa"/>
            <w:tcBorders>
              <w:top w:val="single" w:sz="4" w:space="0" w:color="auto"/>
              <w:left w:val="single" w:sz="4" w:space="0" w:color="auto"/>
              <w:bottom w:val="single" w:sz="4" w:space="0" w:color="auto"/>
              <w:right w:val="single" w:sz="4" w:space="0" w:color="auto"/>
            </w:tcBorders>
          </w:tcPr>
          <w:p w14:paraId="415F50D7" w14:textId="20B6407A"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90</w:t>
            </w:r>
          </w:p>
        </w:tc>
        <w:tc>
          <w:tcPr>
            <w:tcW w:w="2345" w:type="dxa"/>
            <w:tcBorders>
              <w:top w:val="single" w:sz="4" w:space="0" w:color="auto"/>
              <w:left w:val="single" w:sz="4" w:space="0" w:color="auto"/>
              <w:bottom w:val="single" w:sz="4" w:space="0" w:color="auto"/>
            </w:tcBorders>
          </w:tcPr>
          <w:p w14:paraId="00AD0E18"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56D636B6" w14:textId="77777777" w:rsidTr="293C284E">
        <w:tc>
          <w:tcPr>
            <w:tcW w:w="1435" w:type="dxa"/>
            <w:tcBorders>
              <w:top w:val="single" w:sz="4" w:space="0" w:color="auto"/>
              <w:left w:val="single" w:sz="4" w:space="0" w:color="auto"/>
              <w:bottom w:val="single" w:sz="4" w:space="0" w:color="auto"/>
              <w:right w:val="single" w:sz="4" w:space="0" w:color="auto"/>
            </w:tcBorders>
          </w:tcPr>
          <w:p w14:paraId="167E40DC" w14:textId="1900134F"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hours-8:00pm</w:t>
            </w:r>
          </w:p>
        </w:tc>
        <w:tc>
          <w:tcPr>
            <w:tcW w:w="2118" w:type="dxa"/>
            <w:tcBorders>
              <w:top w:val="single" w:sz="4" w:space="0" w:color="auto"/>
              <w:left w:val="single" w:sz="4" w:space="0" w:color="auto"/>
              <w:bottom w:val="single" w:sz="4" w:space="0" w:color="auto"/>
              <w:right w:val="single" w:sz="4" w:space="0" w:color="auto"/>
            </w:tcBorders>
          </w:tcPr>
          <w:p w14:paraId="048AFB19" w14:textId="0BD8A958"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Office</w:t>
            </w:r>
          </w:p>
        </w:tc>
        <w:tc>
          <w:tcPr>
            <w:tcW w:w="2112" w:type="dxa"/>
            <w:tcBorders>
              <w:top w:val="single" w:sz="4" w:space="0" w:color="auto"/>
              <w:left w:val="single" w:sz="4" w:space="0" w:color="auto"/>
              <w:bottom w:val="single" w:sz="4" w:space="0" w:color="auto"/>
              <w:right w:val="single" w:sz="4" w:space="0" w:color="auto"/>
            </w:tcBorders>
          </w:tcPr>
          <w:p w14:paraId="62CFAEA2" w14:textId="11E54E11"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546B560E" w14:textId="24F0A563"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4-8</w:t>
            </w:r>
          </w:p>
        </w:tc>
        <w:tc>
          <w:tcPr>
            <w:tcW w:w="2345" w:type="dxa"/>
            <w:tcBorders>
              <w:top w:val="single" w:sz="4" w:space="0" w:color="auto"/>
              <w:left w:val="single" w:sz="4" w:space="0" w:color="auto"/>
              <w:bottom w:val="single" w:sz="4" w:space="0" w:color="auto"/>
            </w:tcBorders>
          </w:tcPr>
          <w:p w14:paraId="34D1271C"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1CC2DDFD" w14:textId="77777777" w:rsidTr="293C284E">
        <w:tc>
          <w:tcPr>
            <w:tcW w:w="1435" w:type="dxa"/>
            <w:tcBorders>
              <w:top w:val="single" w:sz="4" w:space="0" w:color="auto"/>
              <w:left w:val="single" w:sz="4" w:space="0" w:color="auto"/>
              <w:bottom w:val="single" w:sz="4" w:space="0" w:color="auto"/>
              <w:right w:val="single" w:sz="4" w:space="0" w:color="auto"/>
            </w:tcBorders>
          </w:tcPr>
          <w:p w14:paraId="7246E601" w14:textId="3F059E2F"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w:t>
            </w:r>
          </w:p>
        </w:tc>
        <w:tc>
          <w:tcPr>
            <w:tcW w:w="2118" w:type="dxa"/>
            <w:tcBorders>
              <w:top w:val="single" w:sz="4" w:space="0" w:color="auto"/>
              <w:left w:val="single" w:sz="4" w:space="0" w:color="auto"/>
              <w:bottom w:val="single" w:sz="4" w:space="0" w:color="auto"/>
              <w:right w:val="single" w:sz="4" w:space="0" w:color="auto"/>
            </w:tcBorders>
          </w:tcPr>
          <w:p w14:paraId="24F29B2B" w14:textId="55923508"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0A377C31" w14:textId="65096A71"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Empty</w:t>
            </w:r>
          </w:p>
        </w:tc>
        <w:tc>
          <w:tcPr>
            <w:tcW w:w="1350" w:type="dxa"/>
            <w:tcBorders>
              <w:top w:val="single" w:sz="4" w:space="0" w:color="auto"/>
              <w:left w:val="single" w:sz="4" w:space="0" w:color="auto"/>
              <w:bottom w:val="single" w:sz="4" w:space="0" w:color="auto"/>
              <w:right w:val="single" w:sz="4" w:space="0" w:color="auto"/>
            </w:tcBorders>
          </w:tcPr>
          <w:p w14:paraId="0DA426CA" w14:textId="35455887"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6D70D5B1"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6046C0A2" w14:textId="77777777" w:rsidTr="293C284E">
        <w:tc>
          <w:tcPr>
            <w:tcW w:w="1435" w:type="dxa"/>
            <w:tcBorders>
              <w:top w:val="single" w:sz="4" w:space="0" w:color="auto"/>
              <w:left w:val="single" w:sz="4" w:space="0" w:color="auto"/>
              <w:bottom w:val="single" w:sz="4" w:space="0" w:color="auto"/>
              <w:right w:val="single" w:sz="4" w:space="0" w:color="auto"/>
            </w:tcBorders>
          </w:tcPr>
          <w:p w14:paraId="7ACB01F5" w14:textId="74AC3037"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hours-8:00pm</w:t>
            </w:r>
          </w:p>
        </w:tc>
        <w:tc>
          <w:tcPr>
            <w:tcW w:w="2118" w:type="dxa"/>
            <w:tcBorders>
              <w:top w:val="single" w:sz="4" w:space="0" w:color="auto"/>
              <w:left w:val="single" w:sz="4" w:space="0" w:color="auto"/>
              <w:bottom w:val="single" w:sz="4" w:space="0" w:color="auto"/>
              <w:right w:val="single" w:sz="4" w:space="0" w:color="auto"/>
            </w:tcBorders>
          </w:tcPr>
          <w:p w14:paraId="5917060B" w14:textId="0BB1F5FE"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634FBF84" w14:textId="4536D6F5"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Conference</w:t>
            </w:r>
          </w:p>
        </w:tc>
        <w:tc>
          <w:tcPr>
            <w:tcW w:w="1350" w:type="dxa"/>
            <w:tcBorders>
              <w:top w:val="single" w:sz="4" w:space="0" w:color="auto"/>
              <w:left w:val="single" w:sz="4" w:space="0" w:color="auto"/>
              <w:bottom w:val="single" w:sz="4" w:space="0" w:color="auto"/>
              <w:right w:val="single" w:sz="4" w:space="0" w:color="auto"/>
            </w:tcBorders>
          </w:tcPr>
          <w:p w14:paraId="05731DE6" w14:textId="63E14BFE"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2345" w:type="dxa"/>
            <w:tcBorders>
              <w:top w:val="single" w:sz="4" w:space="0" w:color="auto"/>
              <w:left w:val="single" w:sz="4" w:space="0" w:color="auto"/>
              <w:bottom w:val="single" w:sz="4" w:space="0" w:color="auto"/>
            </w:tcBorders>
          </w:tcPr>
          <w:p w14:paraId="2C4EA618" w14:textId="77777777" w:rsidR="00CF65C6" w:rsidRPr="0047588D" w:rsidRDefault="00CF65C6" w:rsidP="00CF65C6">
            <w:pPr>
              <w:pStyle w:val="BodyText"/>
              <w:jc w:val="center"/>
              <w:rPr>
                <w:rFonts w:ascii="Times New Roman" w:hAnsi="Times New Roman"/>
                <w:color w:val="000000" w:themeColor="text1"/>
                <w:sz w:val="22"/>
                <w:szCs w:val="22"/>
              </w:rPr>
            </w:pPr>
          </w:p>
        </w:tc>
      </w:tr>
      <w:tr w:rsidR="00CF65C6" w:rsidRPr="0047588D" w14:paraId="55746DF1" w14:textId="77777777" w:rsidTr="293C284E">
        <w:tc>
          <w:tcPr>
            <w:tcW w:w="1435" w:type="dxa"/>
            <w:tcBorders>
              <w:top w:val="single" w:sz="4" w:space="0" w:color="auto"/>
              <w:left w:val="single" w:sz="4" w:space="0" w:color="auto"/>
              <w:bottom w:val="single" w:sz="4" w:space="0" w:color="auto"/>
              <w:right w:val="single" w:sz="4" w:space="0" w:color="auto"/>
            </w:tcBorders>
          </w:tcPr>
          <w:p w14:paraId="1FCAD8AB" w14:textId="552D4B0E"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7:00am-11:00am</w:t>
            </w:r>
          </w:p>
        </w:tc>
        <w:tc>
          <w:tcPr>
            <w:tcW w:w="2118" w:type="dxa"/>
            <w:tcBorders>
              <w:top w:val="single" w:sz="4" w:space="0" w:color="auto"/>
              <w:left w:val="single" w:sz="4" w:space="0" w:color="auto"/>
              <w:bottom w:val="single" w:sz="4" w:space="0" w:color="auto"/>
              <w:right w:val="single" w:sz="4" w:space="0" w:color="auto"/>
            </w:tcBorders>
          </w:tcPr>
          <w:p w14:paraId="43E6DBD2" w14:textId="66381955" w:rsidR="00CF65C6" w:rsidRPr="0047588D" w:rsidRDefault="00025C7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Meal</w:t>
            </w:r>
            <w:r w:rsidR="00CF65C6">
              <w:rPr>
                <w:rFonts w:ascii="Times New Roman" w:hAnsi="Times New Roman"/>
                <w:color w:val="000000" w:themeColor="text1"/>
                <w:sz w:val="22"/>
                <w:szCs w:val="22"/>
              </w:rPr>
              <w:t xml:space="preserve"> </w:t>
            </w:r>
            <w:r w:rsidR="00606B03">
              <w:rPr>
                <w:rFonts w:ascii="Times New Roman" w:hAnsi="Times New Roman"/>
                <w:color w:val="000000" w:themeColor="text1"/>
                <w:sz w:val="22"/>
                <w:szCs w:val="22"/>
              </w:rPr>
              <w:t>R</w:t>
            </w:r>
            <w:r w:rsidR="00CF65C6">
              <w:rPr>
                <w:rFonts w:ascii="Times New Roman" w:hAnsi="Times New Roman"/>
                <w:color w:val="000000" w:themeColor="text1"/>
                <w:sz w:val="22"/>
                <w:szCs w:val="22"/>
              </w:rPr>
              <w:t>oom</w:t>
            </w:r>
          </w:p>
        </w:tc>
        <w:tc>
          <w:tcPr>
            <w:tcW w:w="2112" w:type="dxa"/>
            <w:tcBorders>
              <w:top w:val="single" w:sz="4" w:space="0" w:color="auto"/>
              <w:left w:val="single" w:sz="4" w:space="0" w:color="auto"/>
              <w:bottom w:val="single" w:sz="4" w:space="0" w:color="auto"/>
              <w:right w:val="single" w:sz="4" w:space="0" w:color="auto"/>
            </w:tcBorders>
          </w:tcPr>
          <w:p w14:paraId="0A8BD242" w14:textId="6DE09E1C"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Rounds of 9-10</w:t>
            </w:r>
          </w:p>
        </w:tc>
        <w:tc>
          <w:tcPr>
            <w:tcW w:w="1350" w:type="dxa"/>
            <w:tcBorders>
              <w:top w:val="single" w:sz="4" w:space="0" w:color="auto"/>
              <w:left w:val="single" w:sz="4" w:space="0" w:color="auto"/>
              <w:bottom w:val="single" w:sz="4" w:space="0" w:color="auto"/>
              <w:right w:val="single" w:sz="4" w:space="0" w:color="auto"/>
            </w:tcBorders>
          </w:tcPr>
          <w:p w14:paraId="310DEA5F" w14:textId="5D1E9D05" w:rsidR="00CF65C6" w:rsidRPr="0047588D" w:rsidRDefault="00CF65C6" w:rsidP="00CF65C6">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180</w:t>
            </w:r>
          </w:p>
        </w:tc>
        <w:tc>
          <w:tcPr>
            <w:tcW w:w="2345" w:type="dxa"/>
            <w:tcBorders>
              <w:top w:val="single" w:sz="4" w:space="0" w:color="auto"/>
              <w:left w:val="single" w:sz="4" w:space="0" w:color="auto"/>
              <w:bottom w:val="single" w:sz="4" w:space="0" w:color="auto"/>
            </w:tcBorders>
          </w:tcPr>
          <w:p w14:paraId="7DE5016B" w14:textId="77777777" w:rsidR="00CF65C6" w:rsidRPr="0047588D" w:rsidRDefault="00CF65C6" w:rsidP="00CF65C6">
            <w:pPr>
              <w:pStyle w:val="BodyText"/>
              <w:jc w:val="center"/>
              <w:rPr>
                <w:rFonts w:ascii="Times New Roman" w:hAnsi="Times New Roman"/>
                <w:color w:val="000000" w:themeColor="text1"/>
                <w:sz w:val="22"/>
                <w:szCs w:val="22"/>
              </w:rPr>
            </w:pPr>
          </w:p>
        </w:tc>
      </w:tr>
      <w:tr w:rsidR="00000B50" w:rsidRPr="0047588D" w14:paraId="0D82BA0C"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22C00F14" w14:textId="77777777" w:rsidR="00CF65C6" w:rsidRDefault="00CF65C6" w:rsidP="00CF65C6">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January 24, 2026</w:t>
            </w:r>
          </w:p>
          <w:p w14:paraId="1558DF7F" w14:textId="62ED0CEA" w:rsidR="00CF65C6" w:rsidRPr="0047588D" w:rsidRDefault="00CF65C6" w:rsidP="00CF65C6">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(Southern CA only)</w:t>
            </w:r>
          </w:p>
        </w:tc>
      </w:tr>
      <w:tr w:rsidR="00CF65C6" w:rsidRPr="0047588D" w14:paraId="03080B95" w14:textId="77777777" w:rsidTr="004C3450">
        <w:tc>
          <w:tcPr>
            <w:tcW w:w="1435" w:type="dxa"/>
            <w:tcBorders>
              <w:top w:val="single" w:sz="4" w:space="0" w:color="auto"/>
              <w:left w:val="single" w:sz="4" w:space="0" w:color="auto"/>
              <w:bottom w:val="single" w:sz="4" w:space="0" w:color="auto"/>
              <w:right w:val="single" w:sz="4" w:space="0" w:color="auto"/>
            </w:tcBorders>
          </w:tcPr>
          <w:p w14:paraId="03EFB6F1" w14:textId="41D5AD16"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hours-8:00am</w:t>
            </w:r>
          </w:p>
        </w:tc>
        <w:tc>
          <w:tcPr>
            <w:tcW w:w="2118" w:type="dxa"/>
            <w:tcBorders>
              <w:top w:val="single" w:sz="4" w:space="0" w:color="auto"/>
              <w:left w:val="single" w:sz="4" w:space="0" w:color="auto"/>
              <w:bottom w:val="single" w:sz="4" w:space="0" w:color="auto"/>
              <w:right w:val="single" w:sz="4" w:space="0" w:color="auto"/>
            </w:tcBorders>
          </w:tcPr>
          <w:p w14:paraId="1E49F014" w14:textId="77777777"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112" w:type="dxa"/>
            <w:tcBorders>
              <w:top w:val="single" w:sz="4" w:space="0" w:color="auto"/>
              <w:left w:val="single" w:sz="4" w:space="0" w:color="auto"/>
              <w:bottom w:val="single" w:sz="4" w:space="0" w:color="auto"/>
              <w:right w:val="single" w:sz="4" w:space="0" w:color="auto"/>
            </w:tcBorders>
          </w:tcPr>
          <w:p w14:paraId="158BEF68" w14:textId="77777777"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Empty</w:t>
            </w:r>
          </w:p>
        </w:tc>
        <w:tc>
          <w:tcPr>
            <w:tcW w:w="1350" w:type="dxa"/>
            <w:tcBorders>
              <w:top w:val="single" w:sz="4" w:space="0" w:color="auto"/>
              <w:left w:val="single" w:sz="4" w:space="0" w:color="auto"/>
              <w:bottom w:val="single" w:sz="4" w:space="0" w:color="auto"/>
              <w:right w:val="single" w:sz="4" w:space="0" w:color="auto"/>
            </w:tcBorders>
          </w:tcPr>
          <w:p w14:paraId="346C2ED7" w14:textId="77777777" w:rsidR="00CF65C6" w:rsidRPr="0047588D" w:rsidRDefault="00CF65C6" w:rsidP="004C345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354DC194" w14:textId="77777777" w:rsidR="00CF65C6" w:rsidRPr="0047588D" w:rsidRDefault="00CF65C6" w:rsidP="004C3450">
            <w:pPr>
              <w:pStyle w:val="BodyText"/>
              <w:jc w:val="center"/>
              <w:rPr>
                <w:rFonts w:ascii="Times New Roman" w:hAnsi="Times New Roman"/>
                <w:color w:val="000000" w:themeColor="text1"/>
                <w:sz w:val="22"/>
                <w:szCs w:val="22"/>
              </w:rPr>
            </w:pPr>
          </w:p>
        </w:tc>
      </w:tr>
    </w:tbl>
    <w:permEnd w:id="393429600"/>
    <w:p w14:paraId="1DF5BF67" w14:textId="19E76003" w:rsidR="00D43610" w:rsidRPr="00A9672D" w:rsidRDefault="00D43610" w:rsidP="004E07FC">
      <w:pPr>
        <w:pStyle w:val="ListParagraph"/>
        <w:keepNext/>
        <w:keepLines/>
        <w:spacing w:beforeLines="100" w:before="240" w:afterLines="100" w:after="240" w:line="300" w:lineRule="exact"/>
        <w:contextualSpacing w:val="0"/>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permStart w:id="2112946518" w:edGrp="everyone" w:colFirst="1" w:colLast="1"/>
            <w:r>
              <w:rPr>
                <w:szCs w:val="16"/>
              </w:rPr>
              <w:t>Yes</w:t>
            </w:r>
          </w:p>
        </w:tc>
        <w:tc>
          <w:tcPr>
            <w:tcW w:w="720" w:type="dxa"/>
          </w:tcPr>
          <w:p w14:paraId="1B20BD8D" w14:textId="28150587" w:rsidR="007C3D32" w:rsidRDefault="00790957"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permStart w:id="325737067" w:edGrp="everyone" w:colFirst="1" w:colLast="1"/>
            <w:permEnd w:id="2112946518"/>
            <w:r>
              <w:rPr>
                <w:szCs w:val="16"/>
              </w:rPr>
              <w:t>No</w:t>
            </w:r>
          </w:p>
        </w:tc>
        <w:tc>
          <w:tcPr>
            <w:tcW w:w="720" w:type="dxa"/>
          </w:tcPr>
          <w:p w14:paraId="1EAAEC6B" w14:textId="02DC3FA3" w:rsidR="007C3D32" w:rsidRDefault="00790957"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ermEnd w:id="325737067"/>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0FDD2ECA" w14:textId="5A917AEC"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permStart w:id="805140802" w:edGrp="everyone" w:colFirst="1" w:colLast="1"/>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63894F40" w:rsidR="00900756" w:rsidRPr="007C3D32" w:rsidRDefault="3A9D237D" w:rsidP="00A84AE6">
            <w:pPr>
              <w:keepNext/>
              <w:jc w:val="center"/>
              <w:rPr>
                <w:sz w:val="22"/>
                <w:szCs w:val="22"/>
              </w:rPr>
            </w:pPr>
            <w:r w:rsidRPr="293C284E">
              <w:rPr>
                <w:sz w:val="22"/>
                <w:szCs w:val="22"/>
              </w:rPr>
              <w:t>Complimentary</w:t>
            </w:r>
            <w:r w:rsidR="00790957">
              <w:rPr>
                <w:sz w:val="22"/>
                <w:szCs w:val="22"/>
              </w:rPr>
              <w:t xml:space="preserve"> if possible</w:t>
            </w: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424427000" w:edGrp="everyone" w:colFirst="1" w:colLast="1"/>
            <w:permEnd w:id="805140802"/>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1973233238" w:edGrp="everyone" w:colFirst="1" w:colLast="1"/>
            <w:permEnd w:id="424427000"/>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1174361038" w:edGrp="everyone" w:colFirst="1" w:colLast="1"/>
            <w:permEnd w:id="1973233238"/>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ermEnd w:id="1174361038"/>
    <w:p w14:paraId="6A4BB761" w14:textId="0927B204" w:rsidR="00900756" w:rsidRPr="002E191C" w:rsidRDefault="00900756" w:rsidP="293C284E">
      <w:pPr>
        <w:pStyle w:val="ListParagraph"/>
        <w:keepNext/>
        <w:numPr>
          <w:ilvl w:val="0"/>
          <w:numId w:val="8"/>
        </w:numPr>
        <w:spacing w:beforeLines="100" w:before="240" w:afterLines="100" w:after="240" w:line="300" w:lineRule="exact"/>
        <w:ind w:hanging="720"/>
      </w:pPr>
      <w:r w:rsidRPr="002E191C">
        <w:rPr>
          <w:b/>
          <w:bCs/>
        </w:rPr>
        <w:t xml:space="preserve">Propose </w:t>
      </w:r>
      <w:r w:rsidR="00207249" w:rsidRPr="002E191C">
        <w:rPr>
          <w:b/>
          <w:bCs/>
        </w:rPr>
        <w:t>t</w:t>
      </w:r>
      <w:r w:rsidRPr="002E191C">
        <w:rPr>
          <w:b/>
          <w:bCs/>
        </w:rPr>
        <w:t xml:space="preserve">ermination </w:t>
      </w:r>
      <w:r w:rsidR="00207249" w:rsidRPr="002E191C">
        <w:rPr>
          <w:b/>
          <w:bCs/>
        </w:rPr>
        <w:t>f</w:t>
      </w:r>
      <w:r w:rsidRPr="002E191C">
        <w:rPr>
          <w:b/>
          <w:bCs/>
        </w:rPr>
        <w:t xml:space="preserve">ee and corresponding </w:t>
      </w:r>
      <w:r w:rsidR="00207249" w:rsidRPr="002E191C">
        <w:rPr>
          <w:b/>
          <w:bCs/>
        </w:rPr>
        <w:t>e</w:t>
      </w:r>
      <w:r w:rsidRPr="002E191C">
        <w:rPr>
          <w:b/>
          <w:bCs/>
        </w:rPr>
        <w:t xml:space="preserve">ffective </w:t>
      </w:r>
      <w:r w:rsidR="00207249" w:rsidRPr="002E191C">
        <w:rPr>
          <w:b/>
          <w:bCs/>
        </w:rPr>
        <w:t>d</w:t>
      </w:r>
      <w:r w:rsidRPr="002E191C">
        <w:rPr>
          <w:b/>
          <w:bCs/>
        </w:rPr>
        <w:t xml:space="preserve">eadline </w:t>
      </w:r>
      <w:r w:rsidR="00207249" w:rsidRPr="002E191C">
        <w:rPr>
          <w:b/>
          <w:bCs/>
        </w:rPr>
        <w:t>d</w:t>
      </w:r>
      <w:r w:rsidRPr="002E191C">
        <w:rPr>
          <w:b/>
          <w:bCs/>
        </w:rPr>
        <w:t>ate</w:t>
      </w:r>
      <w:r w:rsidRPr="002E191C">
        <w:t>.</w:t>
      </w:r>
      <w:r w:rsidR="0045692B" w:rsidRPr="002E191C">
        <w:t xml:space="preserve"> </w:t>
      </w:r>
      <w:r w:rsidRPr="002E191C">
        <w:t xml:space="preserve">Please note the </w:t>
      </w:r>
      <w:r w:rsidR="0060476E" w:rsidRPr="002E191C">
        <w:t xml:space="preserve">Judicial Council’s </w:t>
      </w:r>
      <w:r w:rsidRPr="002E191C">
        <w:t xml:space="preserve">maximum </w:t>
      </w:r>
      <w:r w:rsidR="00C63BBB" w:rsidRPr="002E191C">
        <w:t>t</w:t>
      </w:r>
      <w:r w:rsidRPr="002E191C">
        <w:t xml:space="preserve">ermination </w:t>
      </w:r>
      <w:r w:rsidR="00C63BBB" w:rsidRPr="002E191C">
        <w:t>f</w:t>
      </w:r>
      <w:r w:rsidRPr="002E191C">
        <w:t>ee as indicated on the RFP in Section 2</w:t>
      </w:r>
      <w:r w:rsidR="0060476E" w:rsidRPr="002E191C">
        <w:t>.</w:t>
      </w:r>
      <w:r w:rsidR="4A392A82" w:rsidRPr="002E191C">
        <w:t xml:space="preserve"> Maximum termination fees must not exceed $10,000 inclusive of tax and service charges.</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075"/>
        <w:gridCol w:w="2664"/>
        <w:gridCol w:w="2572"/>
        <w:gridCol w:w="2329"/>
      </w:tblGrid>
      <w:tr w:rsidR="00900756" w:rsidRPr="00FD6602" w14:paraId="3D9E1901" w14:textId="77777777" w:rsidTr="00C6003A">
        <w:trPr>
          <w:tblHeader/>
          <w:jc w:val="right"/>
        </w:trPr>
        <w:tc>
          <w:tcPr>
            <w:tcW w:w="1075" w:type="dxa"/>
            <w:shd w:val="clear" w:color="auto" w:fill="E6E6E6"/>
            <w:tcMar>
              <w:left w:w="58" w:type="dxa"/>
              <w:right w:w="58" w:type="dxa"/>
            </w:tcMar>
          </w:tcPr>
          <w:p w14:paraId="32F26402" w14:textId="77777777" w:rsidR="00900756" w:rsidRPr="00FD6602" w:rsidRDefault="00900756" w:rsidP="00FD6602">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727860EE" w14:textId="6152431E" w:rsidR="00900756" w:rsidRPr="00FD6602" w:rsidRDefault="00900756" w:rsidP="00FD6602">
            <w:pPr>
              <w:keepNext/>
              <w:jc w:val="center"/>
              <w:rPr>
                <w:b/>
              </w:rPr>
            </w:pPr>
            <w:r w:rsidRPr="00FD6602">
              <w:rPr>
                <w:b/>
                <w:sz w:val="22"/>
              </w:rPr>
              <w:t>Termination</w:t>
            </w:r>
          </w:p>
        </w:tc>
        <w:tc>
          <w:tcPr>
            <w:tcW w:w="2572" w:type="dxa"/>
            <w:shd w:val="clear" w:color="auto" w:fill="E6E6E6"/>
            <w:tcMar>
              <w:left w:w="58" w:type="dxa"/>
              <w:right w:w="58" w:type="dxa"/>
            </w:tcMar>
          </w:tcPr>
          <w:p w14:paraId="0BC64DAC" w14:textId="77777777" w:rsidR="00FD6602" w:rsidRDefault="00900756" w:rsidP="00FD6602">
            <w:pPr>
              <w:keepNext/>
              <w:jc w:val="center"/>
              <w:rPr>
                <w:b/>
                <w:sz w:val="22"/>
              </w:rPr>
            </w:pPr>
            <w:r w:rsidRPr="00FD6602">
              <w:rPr>
                <w:b/>
                <w:sz w:val="22"/>
              </w:rPr>
              <w:t xml:space="preserve">Effective </w:t>
            </w:r>
          </w:p>
          <w:p w14:paraId="153CA474" w14:textId="72FDC047" w:rsidR="00900756" w:rsidRPr="00FD6602" w:rsidRDefault="00900756" w:rsidP="00FD6602">
            <w:pPr>
              <w:keepNext/>
              <w:jc w:val="center"/>
              <w:rPr>
                <w:b/>
              </w:rPr>
            </w:pPr>
            <w:r w:rsidRPr="00FD6602">
              <w:rPr>
                <w:b/>
                <w:sz w:val="22"/>
              </w:rPr>
              <w:t>Deadline Date</w:t>
            </w:r>
          </w:p>
        </w:tc>
        <w:tc>
          <w:tcPr>
            <w:tcW w:w="2329" w:type="dxa"/>
            <w:shd w:val="clear" w:color="auto" w:fill="E6E6E6"/>
            <w:tcMar>
              <w:left w:w="58" w:type="dxa"/>
              <w:right w:w="58" w:type="dxa"/>
            </w:tcMar>
          </w:tcPr>
          <w:p w14:paraId="527DC291" w14:textId="3F3DB3D7" w:rsidR="00900756" w:rsidRPr="00FD6602" w:rsidRDefault="00900756" w:rsidP="00FD6602">
            <w:pPr>
              <w:keepNext/>
              <w:jc w:val="center"/>
              <w:rPr>
                <w:b/>
              </w:rPr>
            </w:pPr>
            <w:r w:rsidRPr="00FD6602">
              <w:rPr>
                <w:b/>
                <w:sz w:val="22"/>
              </w:rPr>
              <w:t>Termination Fee</w:t>
            </w:r>
            <w:r w:rsidR="00207249" w:rsidRPr="00FD6602">
              <w:rPr>
                <w:b/>
                <w:sz w:val="22"/>
              </w:rPr>
              <w:t xml:space="preserve"> (Inclusive of tax and service charges)</w:t>
            </w:r>
          </w:p>
        </w:tc>
      </w:tr>
      <w:tr w:rsidR="00900756" w:rsidRPr="00FD6602" w14:paraId="2DC9340B" w14:textId="77777777" w:rsidTr="00FD6602">
        <w:trPr>
          <w:jc w:val="right"/>
        </w:trPr>
        <w:tc>
          <w:tcPr>
            <w:tcW w:w="1075" w:type="dxa"/>
          </w:tcPr>
          <w:p w14:paraId="75321D84" w14:textId="77777777" w:rsidR="00900756" w:rsidRPr="00FD6602" w:rsidRDefault="00900756" w:rsidP="00A84AE6">
            <w:pPr>
              <w:pStyle w:val="Heading2"/>
              <w:keepLines w:val="0"/>
              <w:spacing w:before="0"/>
              <w:rPr>
                <w:rFonts w:ascii="Times New Roman" w:hAnsi="Times New Roman"/>
                <w:b w:val="0"/>
                <w:color w:val="auto"/>
              </w:rPr>
            </w:pPr>
            <w:permStart w:id="326596846" w:edGrp="everyone" w:colFirst="2" w:colLast="2"/>
            <w:permStart w:id="264729544" w:edGrp="everyone" w:colFirst="3" w:colLast="3"/>
            <w:permStart w:id="1683975751" w:edGrp="everyone" w:colFirst="4" w:colLast="4"/>
            <w:r w:rsidRPr="00FD6602">
              <w:rPr>
                <w:rFonts w:ascii="Times New Roman" w:hAnsi="Times New Roman"/>
                <w:b w:val="0"/>
                <w:color w:val="auto"/>
                <w:sz w:val="22"/>
              </w:rPr>
              <w:t>a.</w:t>
            </w:r>
          </w:p>
        </w:tc>
        <w:tc>
          <w:tcPr>
            <w:tcW w:w="2664" w:type="dxa"/>
          </w:tcPr>
          <w:p w14:paraId="7A2280A3" w14:textId="77777777" w:rsidR="00900756" w:rsidRPr="00FD6602" w:rsidRDefault="00900756" w:rsidP="00FD6602">
            <w:pPr>
              <w:keepNext/>
              <w:rPr>
                <w:color w:val="0000FF"/>
              </w:rPr>
            </w:pPr>
            <w:r w:rsidRPr="00FD6602">
              <w:rPr>
                <w:sz w:val="22"/>
              </w:rPr>
              <w:t>Effective on or before:</w:t>
            </w:r>
          </w:p>
        </w:tc>
        <w:tc>
          <w:tcPr>
            <w:tcW w:w="2572" w:type="dxa"/>
          </w:tcPr>
          <w:p w14:paraId="63435600" w14:textId="77777777" w:rsidR="00900756" w:rsidRPr="00FD6602" w:rsidRDefault="00900756" w:rsidP="00FD6602">
            <w:pPr>
              <w:keepNext/>
              <w:jc w:val="center"/>
            </w:pPr>
          </w:p>
        </w:tc>
        <w:tc>
          <w:tcPr>
            <w:tcW w:w="2329" w:type="dxa"/>
          </w:tcPr>
          <w:p w14:paraId="279582D7" w14:textId="77777777" w:rsidR="00900756" w:rsidRPr="00FD6602" w:rsidRDefault="00900756" w:rsidP="00FD6602">
            <w:pPr>
              <w:keepNext/>
              <w:jc w:val="center"/>
            </w:pPr>
          </w:p>
        </w:tc>
      </w:tr>
      <w:tr w:rsidR="00900756" w:rsidRPr="00FD6602" w14:paraId="6B1D1DDA" w14:textId="77777777" w:rsidTr="00FD6602">
        <w:trPr>
          <w:jc w:val="right"/>
        </w:trPr>
        <w:tc>
          <w:tcPr>
            <w:tcW w:w="1075" w:type="dxa"/>
          </w:tcPr>
          <w:p w14:paraId="1ADE5DD8" w14:textId="77777777" w:rsidR="00900756" w:rsidRPr="00FD6602" w:rsidRDefault="00900756" w:rsidP="00A84AE6">
            <w:pPr>
              <w:pStyle w:val="Heading2"/>
              <w:keepNext w:val="0"/>
              <w:keepLines w:val="0"/>
              <w:spacing w:before="0"/>
              <w:rPr>
                <w:rFonts w:ascii="Times New Roman" w:hAnsi="Times New Roman"/>
                <w:b w:val="0"/>
                <w:color w:val="auto"/>
              </w:rPr>
            </w:pPr>
            <w:permStart w:id="1243242320" w:edGrp="everyone" w:colFirst="2" w:colLast="2"/>
            <w:permStart w:id="1944001670" w:edGrp="everyone" w:colFirst="3" w:colLast="3"/>
            <w:permStart w:id="1853885199" w:edGrp="everyone" w:colFirst="4" w:colLast="4"/>
            <w:permEnd w:id="326596846"/>
            <w:permEnd w:id="264729544"/>
            <w:permEnd w:id="1683975751"/>
            <w:r w:rsidRPr="00FD6602">
              <w:rPr>
                <w:rFonts w:ascii="Times New Roman" w:hAnsi="Times New Roman"/>
                <w:b w:val="0"/>
                <w:color w:val="auto"/>
                <w:sz w:val="22"/>
              </w:rPr>
              <w:t>b.</w:t>
            </w:r>
          </w:p>
        </w:tc>
        <w:tc>
          <w:tcPr>
            <w:tcW w:w="2664" w:type="dxa"/>
          </w:tcPr>
          <w:p w14:paraId="52CED6A5" w14:textId="77777777" w:rsidR="00900756" w:rsidRPr="00FD6602" w:rsidRDefault="00900756" w:rsidP="00FD6602">
            <w:r w:rsidRPr="00FD6602">
              <w:rPr>
                <w:sz w:val="22"/>
              </w:rPr>
              <w:t>Effective on or before:</w:t>
            </w:r>
          </w:p>
        </w:tc>
        <w:tc>
          <w:tcPr>
            <w:tcW w:w="2572" w:type="dxa"/>
          </w:tcPr>
          <w:p w14:paraId="6D8B9CE3" w14:textId="77777777" w:rsidR="00900756" w:rsidRPr="00FD6602" w:rsidRDefault="00900756" w:rsidP="00FD6602">
            <w:pPr>
              <w:jc w:val="center"/>
            </w:pPr>
          </w:p>
        </w:tc>
        <w:tc>
          <w:tcPr>
            <w:tcW w:w="2329" w:type="dxa"/>
          </w:tcPr>
          <w:p w14:paraId="6C5A9BEF" w14:textId="77777777" w:rsidR="00900756" w:rsidRPr="00FD6602" w:rsidRDefault="00900756" w:rsidP="00FD6602">
            <w:pPr>
              <w:jc w:val="center"/>
            </w:pPr>
          </w:p>
        </w:tc>
      </w:tr>
      <w:tr w:rsidR="00900756" w:rsidRPr="00FD6602" w14:paraId="35C0916E" w14:textId="77777777" w:rsidTr="00FD6602">
        <w:trPr>
          <w:jc w:val="right"/>
        </w:trPr>
        <w:tc>
          <w:tcPr>
            <w:tcW w:w="1075" w:type="dxa"/>
          </w:tcPr>
          <w:p w14:paraId="570F221D" w14:textId="77777777" w:rsidR="00900756" w:rsidRPr="00FD6602" w:rsidRDefault="00900756" w:rsidP="00A84AE6">
            <w:pPr>
              <w:pStyle w:val="Heading2"/>
              <w:keepNext w:val="0"/>
              <w:keepLines w:val="0"/>
              <w:spacing w:before="0"/>
              <w:rPr>
                <w:rFonts w:ascii="Times New Roman" w:hAnsi="Times New Roman"/>
                <w:b w:val="0"/>
                <w:color w:val="auto"/>
              </w:rPr>
            </w:pPr>
            <w:permStart w:id="542925297" w:edGrp="everyone" w:colFirst="2" w:colLast="2"/>
            <w:permStart w:id="470687099" w:edGrp="everyone" w:colFirst="3" w:colLast="3"/>
            <w:permStart w:id="1689940781" w:edGrp="everyone" w:colFirst="4" w:colLast="4"/>
            <w:permEnd w:id="1243242320"/>
            <w:permEnd w:id="1944001670"/>
            <w:permEnd w:id="1853885199"/>
            <w:r w:rsidRPr="00FD6602">
              <w:rPr>
                <w:rFonts w:ascii="Times New Roman" w:hAnsi="Times New Roman"/>
                <w:b w:val="0"/>
                <w:color w:val="auto"/>
                <w:sz w:val="22"/>
              </w:rPr>
              <w:t>c.</w:t>
            </w:r>
          </w:p>
        </w:tc>
        <w:tc>
          <w:tcPr>
            <w:tcW w:w="2664" w:type="dxa"/>
          </w:tcPr>
          <w:p w14:paraId="6573F182" w14:textId="77777777" w:rsidR="00900756" w:rsidRPr="00FD6602" w:rsidRDefault="00900756" w:rsidP="00FD6602">
            <w:r w:rsidRPr="00FD6602">
              <w:rPr>
                <w:sz w:val="22"/>
              </w:rPr>
              <w:t>Effective on or before:</w:t>
            </w:r>
          </w:p>
        </w:tc>
        <w:tc>
          <w:tcPr>
            <w:tcW w:w="2572" w:type="dxa"/>
          </w:tcPr>
          <w:p w14:paraId="5397E9E1" w14:textId="77777777" w:rsidR="00900756" w:rsidRPr="00FD6602" w:rsidRDefault="00900756" w:rsidP="00FD6602">
            <w:pPr>
              <w:jc w:val="center"/>
            </w:pPr>
          </w:p>
        </w:tc>
        <w:tc>
          <w:tcPr>
            <w:tcW w:w="2329" w:type="dxa"/>
          </w:tcPr>
          <w:p w14:paraId="0717C3D6" w14:textId="77777777" w:rsidR="00900756" w:rsidRPr="00FD6602" w:rsidRDefault="00900756" w:rsidP="00FD6602">
            <w:pPr>
              <w:jc w:val="center"/>
            </w:pPr>
          </w:p>
        </w:tc>
      </w:tr>
      <w:tr w:rsidR="00900756" w:rsidRPr="00FD6602" w14:paraId="77FBB378" w14:textId="77777777" w:rsidTr="00FD6602">
        <w:trPr>
          <w:jc w:val="right"/>
        </w:trPr>
        <w:tc>
          <w:tcPr>
            <w:tcW w:w="1075" w:type="dxa"/>
          </w:tcPr>
          <w:p w14:paraId="3797F4A4" w14:textId="77777777" w:rsidR="00900756" w:rsidRPr="00FD6602" w:rsidRDefault="00900756" w:rsidP="00A84AE6">
            <w:pPr>
              <w:pStyle w:val="Heading2"/>
              <w:keepNext w:val="0"/>
              <w:keepLines w:val="0"/>
              <w:spacing w:before="0"/>
              <w:rPr>
                <w:rFonts w:ascii="Times New Roman" w:hAnsi="Times New Roman"/>
                <w:b w:val="0"/>
                <w:color w:val="auto"/>
              </w:rPr>
            </w:pPr>
            <w:permStart w:id="527200671" w:edGrp="everyone" w:colFirst="2" w:colLast="2"/>
            <w:permStart w:id="61547525" w:edGrp="everyone" w:colFirst="3" w:colLast="3"/>
            <w:permStart w:id="2124243176" w:edGrp="everyone" w:colFirst="4" w:colLast="4"/>
            <w:permEnd w:id="542925297"/>
            <w:permEnd w:id="470687099"/>
            <w:permEnd w:id="1689940781"/>
            <w:r w:rsidRPr="00FD6602">
              <w:rPr>
                <w:rFonts w:ascii="Times New Roman" w:hAnsi="Times New Roman"/>
                <w:b w:val="0"/>
                <w:color w:val="auto"/>
                <w:sz w:val="22"/>
              </w:rPr>
              <w:t>d.</w:t>
            </w:r>
          </w:p>
        </w:tc>
        <w:tc>
          <w:tcPr>
            <w:tcW w:w="2664" w:type="dxa"/>
          </w:tcPr>
          <w:p w14:paraId="6436EB7E" w14:textId="77777777" w:rsidR="00900756" w:rsidRPr="00FD6602" w:rsidRDefault="00900756" w:rsidP="00FD6602">
            <w:r w:rsidRPr="00FD6602">
              <w:rPr>
                <w:sz w:val="22"/>
              </w:rPr>
              <w:t>Effective on or after:</w:t>
            </w:r>
          </w:p>
        </w:tc>
        <w:tc>
          <w:tcPr>
            <w:tcW w:w="2572" w:type="dxa"/>
          </w:tcPr>
          <w:p w14:paraId="29F53B48" w14:textId="77777777" w:rsidR="00900756" w:rsidRPr="00FD6602" w:rsidRDefault="00900756" w:rsidP="00FD6602">
            <w:pPr>
              <w:jc w:val="center"/>
            </w:pPr>
          </w:p>
        </w:tc>
        <w:tc>
          <w:tcPr>
            <w:tcW w:w="2329" w:type="dxa"/>
          </w:tcPr>
          <w:p w14:paraId="3FF01252" w14:textId="77777777" w:rsidR="00900756" w:rsidRPr="00FD6602" w:rsidRDefault="00900756" w:rsidP="00FD6602">
            <w:pPr>
              <w:jc w:val="center"/>
            </w:pPr>
          </w:p>
        </w:tc>
      </w:tr>
    </w:tbl>
    <w:permEnd w:id="527200671"/>
    <w:permEnd w:id="61547525"/>
    <w:permEnd w:id="2124243176"/>
    <w:p w14:paraId="177536F8" w14:textId="06D6EA2A"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lastRenderedPageBreak/>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B5713C">
        <w:t>F&amp;B minimum is not allowed –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91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605"/>
        <w:gridCol w:w="3240"/>
        <w:gridCol w:w="1710"/>
        <w:gridCol w:w="1620"/>
      </w:tblGrid>
      <w:tr w:rsidR="0065716F" w14:paraId="3212FF7C" w14:textId="77777777" w:rsidTr="003546E9">
        <w:trPr>
          <w:tblHeader/>
          <w:jc w:val="right"/>
        </w:trPr>
        <w:tc>
          <w:tcPr>
            <w:tcW w:w="260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permStart w:id="1615140517" w:edGrp="everyone"/>
            <w:r w:rsidRPr="00DC3DB2">
              <w:rPr>
                <w:b/>
                <w:bCs/>
                <w:sz w:val="22"/>
              </w:rPr>
              <w:t>Type of Group Meal</w:t>
            </w:r>
          </w:p>
        </w:tc>
        <w:tc>
          <w:tcPr>
            <w:tcW w:w="3240" w:type="dxa"/>
            <w:tcBorders>
              <w:bottom w:val="single" w:sz="4" w:space="0" w:color="auto"/>
            </w:tcBorders>
            <w:shd w:val="clear" w:color="auto" w:fill="E6E6E6"/>
            <w:tcMar>
              <w:left w:w="58" w:type="dxa"/>
              <w:right w:w="58" w:type="dxa"/>
            </w:tcMar>
          </w:tcPr>
          <w:p w14:paraId="42BA1460" w14:textId="77777777" w:rsidR="0065716F" w:rsidRPr="00DC3DB2" w:rsidRDefault="0065716F" w:rsidP="002E191C">
            <w:pPr>
              <w:pStyle w:val="Style4"/>
              <w:jc w:val="center"/>
              <w:rPr>
                <w:b/>
                <w:bCs/>
              </w:rPr>
            </w:pPr>
            <w:r w:rsidRPr="293C284E">
              <w:rPr>
                <w:b/>
                <w:bCs/>
              </w:rPr>
              <w:t>Food and Beverage Menu</w:t>
            </w:r>
          </w:p>
        </w:tc>
        <w:tc>
          <w:tcPr>
            <w:tcW w:w="1710" w:type="dxa"/>
            <w:tcBorders>
              <w:bottom w:val="single" w:sz="4" w:space="0" w:color="auto"/>
            </w:tcBorders>
            <w:shd w:val="clear" w:color="auto" w:fill="E6E6E6"/>
            <w:tcMar>
              <w:left w:w="58" w:type="dxa"/>
              <w:right w:w="58" w:type="dxa"/>
            </w:tcMar>
          </w:tcPr>
          <w:p w14:paraId="67F18DC6" w14:textId="1FCA4867" w:rsidR="00286DE8" w:rsidRPr="00DC3DB2" w:rsidRDefault="0065716F" w:rsidP="002E191C">
            <w:pPr>
              <w:pStyle w:val="Style4"/>
              <w:jc w:val="center"/>
              <w:rPr>
                <w:b/>
                <w:bCs/>
              </w:rPr>
            </w:pPr>
            <w:r w:rsidRPr="293C284E">
              <w:rPr>
                <w:b/>
                <w:bCs/>
              </w:rPr>
              <w:t>Estimated Number of Meals</w:t>
            </w:r>
          </w:p>
        </w:tc>
        <w:tc>
          <w:tcPr>
            <w:tcW w:w="1620" w:type="dxa"/>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C6003A" w:rsidRPr="00E47E5C" w14:paraId="3826829F" w14:textId="77777777" w:rsidTr="003546E9">
        <w:trPr>
          <w:jc w:val="right"/>
        </w:trPr>
        <w:tc>
          <w:tcPr>
            <w:tcW w:w="9175" w:type="dxa"/>
            <w:gridSpan w:val="4"/>
            <w:tcBorders>
              <w:left w:val="single" w:sz="4" w:space="0" w:color="auto"/>
              <w:bottom w:val="single" w:sz="4" w:space="0" w:color="auto"/>
            </w:tcBorders>
            <w:shd w:val="clear" w:color="auto" w:fill="E6E6E6"/>
          </w:tcPr>
          <w:p w14:paraId="1DE01230" w14:textId="5E3B7D24" w:rsidR="00C6003A" w:rsidRPr="00C7723E" w:rsidRDefault="00CF65C6" w:rsidP="008E6DD0">
            <w:pPr>
              <w:keepNext/>
              <w:jc w:val="center"/>
              <w:rPr>
                <w:b/>
                <w:bCs/>
              </w:rPr>
            </w:pPr>
            <w:r>
              <w:rPr>
                <w:b/>
                <w:bCs/>
              </w:rPr>
              <w:t>January 22, 2026</w:t>
            </w:r>
          </w:p>
        </w:tc>
      </w:tr>
      <w:tr w:rsidR="00C6003A" w:rsidRPr="00C6003A" w14:paraId="407F3808" w14:textId="77777777" w:rsidTr="003546E9">
        <w:trPr>
          <w:jc w:val="right"/>
        </w:trPr>
        <w:tc>
          <w:tcPr>
            <w:tcW w:w="2605" w:type="dxa"/>
            <w:tcBorders>
              <w:top w:val="single" w:sz="4" w:space="0" w:color="auto"/>
              <w:left w:val="single" w:sz="4" w:space="0" w:color="auto"/>
              <w:bottom w:val="single" w:sz="4" w:space="0" w:color="auto"/>
              <w:right w:val="single" w:sz="4" w:space="0" w:color="auto"/>
            </w:tcBorders>
          </w:tcPr>
          <w:p w14:paraId="386DD6AB" w14:textId="715D1C35" w:rsidR="00C6003A" w:rsidRPr="00C6003A" w:rsidRDefault="00C6003A" w:rsidP="008E6DD0">
            <w:pPr>
              <w:keepNext/>
              <w:jc w:val="center"/>
            </w:pPr>
            <w:r w:rsidRPr="00C6003A">
              <w:rPr>
                <w:sz w:val="22"/>
              </w:rPr>
              <w:t>Breakfast Buffet</w:t>
            </w:r>
          </w:p>
        </w:tc>
        <w:tc>
          <w:tcPr>
            <w:tcW w:w="3240" w:type="dxa"/>
            <w:tcBorders>
              <w:top w:val="single" w:sz="4" w:space="0" w:color="auto"/>
              <w:left w:val="single" w:sz="4" w:space="0" w:color="auto"/>
              <w:bottom w:val="single" w:sz="4" w:space="0" w:color="auto"/>
              <w:right w:val="single" w:sz="4" w:space="0" w:color="auto"/>
            </w:tcBorders>
          </w:tcPr>
          <w:p w14:paraId="68D12DD8" w14:textId="77777777" w:rsidR="00C6003A" w:rsidRPr="00C6003A" w:rsidRDefault="00C6003A" w:rsidP="008E6DD0">
            <w:pPr>
              <w:keepNext/>
              <w:jc w:val="center"/>
            </w:pPr>
          </w:p>
        </w:tc>
        <w:tc>
          <w:tcPr>
            <w:tcW w:w="1710" w:type="dxa"/>
            <w:tcBorders>
              <w:top w:val="single" w:sz="4" w:space="0" w:color="auto"/>
              <w:left w:val="single" w:sz="4" w:space="0" w:color="auto"/>
              <w:bottom w:val="single" w:sz="4" w:space="0" w:color="auto"/>
              <w:right w:val="single" w:sz="4" w:space="0" w:color="auto"/>
            </w:tcBorders>
          </w:tcPr>
          <w:p w14:paraId="3BD89B80" w14:textId="3A61BB80" w:rsidR="00C6003A" w:rsidRPr="00C6003A" w:rsidRDefault="00CF65C6" w:rsidP="008E6DD0">
            <w:pPr>
              <w:keepNext/>
              <w:jc w:val="center"/>
            </w:pPr>
            <w:r>
              <w:t>180</w:t>
            </w:r>
          </w:p>
        </w:tc>
        <w:tc>
          <w:tcPr>
            <w:tcW w:w="1620" w:type="dxa"/>
            <w:tcBorders>
              <w:top w:val="single" w:sz="4" w:space="0" w:color="auto"/>
              <w:left w:val="single" w:sz="4" w:space="0" w:color="auto"/>
              <w:bottom w:val="single" w:sz="4" w:space="0" w:color="auto"/>
            </w:tcBorders>
          </w:tcPr>
          <w:p w14:paraId="7FD243C7" w14:textId="77777777" w:rsidR="00C6003A" w:rsidRPr="00C6003A" w:rsidRDefault="00C6003A" w:rsidP="008E6DD0">
            <w:pPr>
              <w:keepNext/>
              <w:jc w:val="center"/>
              <w:rPr>
                <w:highlight w:val="yellow"/>
              </w:rPr>
            </w:pPr>
          </w:p>
        </w:tc>
      </w:tr>
      <w:tr w:rsidR="00C6003A" w:rsidRPr="00C6003A" w14:paraId="4D002ECC" w14:textId="77777777" w:rsidTr="003546E9">
        <w:trPr>
          <w:jc w:val="right"/>
        </w:trPr>
        <w:tc>
          <w:tcPr>
            <w:tcW w:w="2605" w:type="dxa"/>
            <w:tcBorders>
              <w:top w:val="single" w:sz="4" w:space="0" w:color="auto"/>
              <w:left w:val="single" w:sz="4" w:space="0" w:color="auto"/>
              <w:bottom w:val="single" w:sz="4" w:space="0" w:color="auto"/>
              <w:right w:val="single" w:sz="4" w:space="0" w:color="auto"/>
            </w:tcBorders>
          </w:tcPr>
          <w:p w14:paraId="6B9565CB" w14:textId="2ED71F64" w:rsidR="00C6003A" w:rsidRPr="00C6003A" w:rsidRDefault="00C6003A" w:rsidP="008E6DD0">
            <w:pPr>
              <w:keepNext/>
              <w:jc w:val="center"/>
            </w:pPr>
            <w:r w:rsidRPr="00C6003A">
              <w:rPr>
                <w:sz w:val="22"/>
              </w:rPr>
              <w:t>Coffee/Tea Service</w:t>
            </w:r>
          </w:p>
        </w:tc>
        <w:tc>
          <w:tcPr>
            <w:tcW w:w="3240" w:type="dxa"/>
            <w:tcBorders>
              <w:top w:val="single" w:sz="4" w:space="0" w:color="auto"/>
              <w:left w:val="single" w:sz="4" w:space="0" w:color="auto"/>
              <w:bottom w:val="single" w:sz="4" w:space="0" w:color="auto"/>
              <w:right w:val="single" w:sz="4" w:space="0" w:color="auto"/>
            </w:tcBorders>
          </w:tcPr>
          <w:p w14:paraId="5D6F033F" w14:textId="77777777" w:rsidR="00C6003A" w:rsidRPr="00C6003A" w:rsidRDefault="00C6003A" w:rsidP="008E6DD0">
            <w:pPr>
              <w:keepNext/>
              <w:jc w:val="center"/>
            </w:pPr>
          </w:p>
        </w:tc>
        <w:tc>
          <w:tcPr>
            <w:tcW w:w="1710" w:type="dxa"/>
            <w:tcBorders>
              <w:top w:val="single" w:sz="4" w:space="0" w:color="auto"/>
              <w:left w:val="single" w:sz="4" w:space="0" w:color="auto"/>
              <w:bottom w:val="single" w:sz="4" w:space="0" w:color="auto"/>
              <w:right w:val="single" w:sz="4" w:space="0" w:color="auto"/>
            </w:tcBorders>
          </w:tcPr>
          <w:p w14:paraId="06DC7450" w14:textId="52EDDE13" w:rsidR="00C6003A" w:rsidRPr="00C6003A" w:rsidRDefault="00CF65C6" w:rsidP="008E6DD0">
            <w:pPr>
              <w:keepNext/>
              <w:jc w:val="center"/>
            </w:pPr>
            <w:r>
              <w:t>180</w:t>
            </w:r>
          </w:p>
        </w:tc>
        <w:tc>
          <w:tcPr>
            <w:tcW w:w="1620" w:type="dxa"/>
            <w:tcBorders>
              <w:top w:val="single" w:sz="4" w:space="0" w:color="auto"/>
              <w:left w:val="single" w:sz="4" w:space="0" w:color="auto"/>
            </w:tcBorders>
          </w:tcPr>
          <w:p w14:paraId="5266CE2B" w14:textId="77777777" w:rsidR="00C6003A" w:rsidRPr="00C6003A" w:rsidRDefault="00C6003A" w:rsidP="008E6DD0">
            <w:pPr>
              <w:keepNext/>
              <w:jc w:val="center"/>
              <w:rPr>
                <w:highlight w:val="yellow"/>
              </w:rPr>
            </w:pPr>
          </w:p>
        </w:tc>
      </w:tr>
      <w:tr w:rsidR="003546E9" w:rsidRPr="00C6003A" w14:paraId="000835D5" w14:textId="77777777" w:rsidTr="003546E9">
        <w:trPr>
          <w:jc w:val="right"/>
        </w:trPr>
        <w:tc>
          <w:tcPr>
            <w:tcW w:w="2605" w:type="dxa"/>
            <w:tcBorders>
              <w:top w:val="single" w:sz="4" w:space="0" w:color="auto"/>
              <w:left w:val="single" w:sz="4" w:space="0" w:color="auto"/>
              <w:bottom w:val="single" w:sz="4" w:space="0" w:color="auto"/>
              <w:right w:val="single" w:sz="4" w:space="0" w:color="auto"/>
            </w:tcBorders>
          </w:tcPr>
          <w:p w14:paraId="2339E223" w14:textId="3F31BA21" w:rsidR="003546E9" w:rsidRPr="00C6003A" w:rsidRDefault="003546E9" w:rsidP="008E6DD0">
            <w:pPr>
              <w:keepNext/>
              <w:jc w:val="center"/>
              <w:rPr>
                <w:sz w:val="22"/>
              </w:rPr>
            </w:pPr>
            <w:r>
              <w:rPr>
                <w:sz w:val="22"/>
              </w:rPr>
              <w:t xml:space="preserve">Lunch (May not be provided pending budgetary restraints/location) </w:t>
            </w:r>
          </w:p>
        </w:tc>
        <w:tc>
          <w:tcPr>
            <w:tcW w:w="3240" w:type="dxa"/>
            <w:tcBorders>
              <w:top w:val="single" w:sz="4" w:space="0" w:color="auto"/>
              <w:left w:val="single" w:sz="4" w:space="0" w:color="auto"/>
              <w:bottom w:val="single" w:sz="4" w:space="0" w:color="auto"/>
              <w:right w:val="single" w:sz="4" w:space="0" w:color="auto"/>
            </w:tcBorders>
          </w:tcPr>
          <w:p w14:paraId="7EA51FF8" w14:textId="77777777" w:rsidR="003546E9" w:rsidRPr="00C6003A" w:rsidRDefault="003546E9" w:rsidP="008E6DD0">
            <w:pPr>
              <w:keepNext/>
              <w:jc w:val="center"/>
            </w:pPr>
          </w:p>
        </w:tc>
        <w:tc>
          <w:tcPr>
            <w:tcW w:w="1710" w:type="dxa"/>
            <w:tcBorders>
              <w:top w:val="single" w:sz="4" w:space="0" w:color="auto"/>
              <w:left w:val="single" w:sz="4" w:space="0" w:color="auto"/>
              <w:bottom w:val="single" w:sz="4" w:space="0" w:color="auto"/>
              <w:right w:val="single" w:sz="4" w:space="0" w:color="auto"/>
            </w:tcBorders>
          </w:tcPr>
          <w:p w14:paraId="1FC86355" w14:textId="5B7FEE8A" w:rsidR="003546E9" w:rsidRDefault="003546E9" w:rsidP="008E6DD0">
            <w:pPr>
              <w:keepNext/>
              <w:jc w:val="center"/>
            </w:pPr>
            <w:r>
              <w:t>180</w:t>
            </w:r>
          </w:p>
        </w:tc>
        <w:tc>
          <w:tcPr>
            <w:tcW w:w="1620" w:type="dxa"/>
            <w:tcBorders>
              <w:top w:val="single" w:sz="4" w:space="0" w:color="auto"/>
              <w:left w:val="single" w:sz="4" w:space="0" w:color="auto"/>
            </w:tcBorders>
          </w:tcPr>
          <w:p w14:paraId="65977FA1" w14:textId="77777777" w:rsidR="003546E9" w:rsidRPr="00C6003A" w:rsidRDefault="003546E9" w:rsidP="008E6DD0">
            <w:pPr>
              <w:keepNext/>
              <w:jc w:val="center"/>
              <w:rPr>
                <w:highlight w:val="yellow"/>
              </w:rPr>
            </w:pPr>
          </w:p>
        </w:tc>
      </w:tr>
      <w:tr w:rsidR="00C6003A" w:rsidRPr="00E47E5C" w14:paraId="072C9267" w14:textId="77777777" w:rsidTr="003546E9">
        <w:trPr>
          <w:jc w:val="right"/>
        </w:trPr>
        <w:tc>
          <w:tcPr>
            <w:tcW w:w="9175" w:type="dxa"/>
            <w:gridSpan w:val="4"/>
            <w:tcBorders>
              <w:top w:val="single" w:sz="4" w:space="0" w:color="auto"/>
              <w:left w:val="single" w:sz="4" w:space="0" w:color="auto"/>
              <w:bottom w:val="single" w:sz="4" w:space="0" w:color="auto"/>
            </w:tcBorders>
            <w:shd w:val="clear" w:color="auto" w:fill="E6E6E6"/>
          </w:tcPr>
          <w:p w14:paraId="4AC1C843" w14:textId="05B302EE" w:rsidR="00C6003A" w:rsidRPr="00E47E5C" w:rsidRDefault="00CF65C6" w:rsidP="293C284E">
            <w:pPr>
              <w:keepNext/>
              <w:jc w:val="center"/>
              <w:rPr>
                <w:b/>
                <w:bCs/>
              </w:rPr>
            </w:pPr>
            <w:r>
              <w:rPr>
                <w:b/>
                <w:bCs/>
              </w:rPr>
              <w:t>January 23, 2026</w:t>
            </w:r>
          </w:p>
        </w:tc>
      </w:tr>
      <w:tr w:rsidR="00CF65C6" w:rsidRPr="00E47E5C" w14:paraId="26F734D4" w14:textId="77777777" w:rsidTr="003546E9">
        <w:trPr>
          <w:jc w:val="right"/>
        </w:trPr>
        <w:tc>
          <w:tcPr>
            <w:tcW w:w="2605" w:type="dxa"/>
            <w:tcBorders>
              <w:top w:val="single" w:sz="4" w:space="0" w:color="auto"/>
              <w:left w:val="single" w:sz="4" w:space="0" w:color="auto"/>
              <w:bottom w:val="single" w:sz="4" w:space="0" w:color="auto"/>
              <w:right w:val="single" w:sz="4" w:space="0" w:color="auto"/>
            </w:tcBorders>
          </w:tcPr>
          <w:p w14:paraId="53F927A6" w14:textId="414F2013" w:rsidR="00CF65C6" w:rsidRPr="00C7723E" w:rsidRDefault="00CF65C6" w:rsidP="00CF65C6">
            <w:pPr>
              <w:keepNext/>
              <w:jc w:val="center"/>
            </w:pPr>
            <w:r>
              <w:rPr>
                <w:sz w:val="22"/>
              </w:rPr>
              <w:t>Breakfast Buffet</w:t>
            </w:r>
          </w:p>
        </w:tc>
        <w:tc>
          <w:tcPr>
            <w:tcW w:w="3240" w:type="dxa"/>
            <w:tcBorders>
              <w:top w:val="single" w:sz="4" w:space="0" w:color="auto"/>
              <w:left w:val="single" w:sz="4" w:space="0" w:color="auto"/>
              <w:bottom w:val="single" w:sz="4" w:space="0" w:color="auto"/>
              <w:right w:val="single" w:sz="4" w:space="0" w:color="auto"/>
            </w:tcBorders>
          </w:tcPr>
          <w:p w14:paraId="1872E7EB" w14:textId="77777777" w:rsidR="00CF65C6" w:rsidRDefault="00CF65C6" w:rsidP="00CF65C6">
            <w:pPr>
              <w:keepNext/>
              <w:jc w:val="center"/>
              <w:rPr>
                <w:color w:val="0000FF"/>
              </w:rPr>
            </w:pPr>
          </w:p>
        </w:tc>
        <w:tc>
          <w:tcPr>
            <w:tcW w:w="1710" w:type="dxa"/>
            <w:tcBorders>
              <w:top w:val="single" w:sz="4" w:space="0" w:color="auto"/>
              <w:left w:val="single" w:sz="4" w:space="0" w:color="auto"/>
              <w:bottom w:val="single" w:sz="4" w:space="0" w:color="auto"/>
              <w:right w:val="single" w:sz="4" w:space="0" w:color="auto"/>
            </w:tcBorders>
          </w:tcPr>
          <w:p w14:paraId="0B37E955" w14:textId="3FE7A45E" w:rsidR="00CF65C6" w:rsidRPr="00C7723E" w:rsidRDefault="00CF65C6" w:rsidP="00CF65C6">
            <w:pPr>
              <w:keepNext/>
              <w:jc w:val="center"/>
              <w:rPr>
                <w:color w:val="0000FF"/>
              </w:rPr>
            </w:pPr>
            <w:r>
              <w:t>180</w:t>
            </w:r>
          </w:p>
        </w:tc>
        <w:tc>
          <w:tcPr>
            <w:tcW w:w="1620" w:type="dxa"/>
            <w:tcBorders>
              <w:top w:val="single" w:sz="4" w:space="0" w:color="auto"/>
              <w:left w:val="single" w:sz="4" w:space="0" w:color="auto"/>
              <w:bottom w:val="single" w:sz="4" w:space="0" w:color="auto"/>
            </w:tcBorders>
          </w:tcPr>
          <w:p w14:paraId="7AFF15E0" w14:textId="77777777" w:rsidR="00CF65C6" w:rsidRPr="00E47E5C" w:rsidRDefault="00CF65C6" w:rsidP="00CF65C6">
            <w:pPr>
              <w:keepNext/>
              <w:jc w:val="center"/>
              <w:rPr>
                <w:highlight w:val="yellow"/>
              </w:rPr>
            </w:pPr>
          </w:p>
        </w:tc>
      </w:tr>
      <w:tr w:rsidR="00CF65C6" w:rsidRPr="00E47E5C" w14:paraId="70920673" w14:textId="77777777" w:rsidTr="003546E9">
        <w:trPr>
          <w:jc w:val="right"/>
        </w:trPr>
        <w:tc>
          <w:tcPr>
            <w:tcW w:w="2605" w:type="dxa"/>
            <w:tcBorders>
              <w:top w:val="single" w:sz="4" w:space="0" w:color="auto"/>
              <w:left w:val="single" w:sz="4" w:space="0" w:color="auto"/>
              <w:bottom w:val="single" w:sz="4" w:space="0" w:color="auto"/>
              <w:right w:val="single" w:sz="4" w:space="0" w:color="auto"/>
            </w:tcBorders>
          </w:tcPr>
          <w:p w14:paraId="74B265A1" w14:textId="60A7F076" w:rsidR="00CF65C6" w:rsidRPr="00C7723E" w:rsidRDefault="00CF65C6" w:rsidP="00CF65C6">
            <w:pPr>
              <w:jc w:val="center"/>
            </w:pPr>
            <w:r>
              <w:rPr>
                <w:sz w:val="22"/>
              </w:rPr>
              <w:t>Coffee/Tea Service</w:t>
            </w:r>
          </w:p>
        </w:tc>
        <w:tc>
          <w:tcPr>
            <w:tcW w:w="3240" w:type="dxa"/>
            <w:tcBorders>
              <w:top w:val="single" w:sz="4" w:space="0" w:color="auto"/>
              <w:left w:val="single" w:sz="4" w:space="0" w:color="auto"/>
              <w:bottom w:val="single" w:sz="4" w:space="0" w:color="auto"/>
              <w:right w:val="single" w:sz="4" w:space="0" w:color="auto"/>
            </w:tcBorders>
          </w:tcPr>
          <w:p w14:paraId="7AF1CFAA" w14:textId="77777777" w:rsidR="00CF65C6" w:rsidRDefault="00CF65C6" w:rsidP="00CF65C6">
            <w:pPr>
              <w:jc w:val="center"/>
              <w:rPr>
                <w:color w:val="0000FF"/>
              </w:rPr>
            </w:pPr>
          </w:p>
        </w:tc>
        <w:tc>
          <w:tcPr>
            <w:tcW w:w="1710" w:type="dxa"/>
            <w:tcBorders>
              <w:top w:val="single" w:sz="4" w:space="0" w:color="auto"/>
              <w:left w:val="single" w:sz="4" w:space="0" w:color="auto"/>
              <w:bottom w:val="single" w:sz="4" w:space="0" w:color="auto"/>
              <w:right w:val="single" w:sz="4" w:space="0" w:color="auto"/>
            </w:tcBorders>
          </w:tcPr>
          <w:p w14:paraId="29B8A877" w14:textId="34998FD4" w:rsidR="00CF65C6" w:rsidRPr="00C7723E" w:rsidRDefault="00CF65C6" w:rsidP="00CF65C6">
            <w:pPr>
              <w:jc w:val="center"/>
              <w:rPr>
                <w:color w:val="0000FF"/>
              </w:rPr>
            </w:pPr>
            <w:r>
              <w:t>180</w:t>
            </w:r>
          </w:p>
        </w:tc>
        <w:tc>
          <w:tcPr>
            <w:tcW w:w="1620" w:type="dxa"/>
            <w:tcBorders>
              <w:top w:val="single" w:sz="4" w:space="0" w:color="auto"/>
              <w:left w:val="single" w:sz="4" w:space="0" w:color="auto"/>
            </w:tcBorders>
          </w:tcPr>
          <w:p w14:paraId="2C23B2E0" w14:textId="77777777" w:rsidR="00CF65C6" w:rsidRPr="00E47E5C" w:rsidRDefault="00CF65C6" w:rsidP="00CF65C6">
            <w:pPr>
              <w:jc w:val="center"/>
              <w:rPr>
                <w:highlight w:val="yellow"/>
              </w:rPr>
            </w:pPr>
          </w:p>
        </w:tc>
      </w:tr>
    </w:tbl>
    <w:permEnd w:id="1615140517"/>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7C63A4F8" w14:textId="4F1D7FAB"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47588D">
            <w:pPr>
              <w:pStyle w:val="Style4"/>
              <w:jc w:val="center"/>
              <w:rPr>
                <w:b/>
                <w:bCs/>
              </w:rPr>
            </w:pPr>
            <w:r w:rsidRPr="0047588D">
              <w:rPr>
                <w:b/>
                <w:bCs/>
              </w:rPr>
              <w:t>Parking Rate</w:t>
            </w:r>
          </w:p>
        </w:tc>
        <w:tc>
          <w:tcPr>
            <w:tcW w:w="1755" w:type="dxa"/>
            <w:shd w:val="pct10" w:color="auto" w:fill="auto"/>
            <w:tcMar>
              <w:left w:w="58" w:type="dxa"/>
              <w:right w:w="58" w:type="dxa"/>
            </w:tcMar>
          </w:tcPr>
          <w:p w14:paraId="1666DD52" w14:textId="428E8FC6" w:rsidR="006A6CF7" w:rsidRPr="0047588D" w:rsidRDefault="006A6CF7" w:rsidP="0047588D">
            <w:pPr>
              <w:pStyle w:val="Style4"/>
              <w:jc w:val="center"/>
              <w:rPr>
                <w:b/>
                <w:bCs/>
              </w:rPr>
            </w:pPr>
            <w:r w:rsidRPr="0047588D">
              <w:rPr>
                <w:b/>
                <w:bCs/>
              </w:rPr>
              <w:t xml:space="preserve">Number of Complimentary </w:t>
            </w:r>
            <w:r w:rsidR="00971ADB" w:rsidRPr="0047588D">
              <w:rPr>
                <w:b/>
                <w:bCs/>
              </w:rPr>
              <w:t>P</w:t>
            </w:r>
            <w:r w:rsidRPr="0047588D">
              <w:rPr>
                <w:b/>
                <w:bCs/>
              </w:rPr>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47588D">
            <w:pPr>
              <w:pStyle w:val="Style4"/>
              <w:jc w:val="center"/>
              <w:rPr>
                <w:b/>
                <w:bCs/>
              </w:rPr>
            </w:pPr>
            <w:r w:rsidRPr="0047588D">
              <w:rPr>
                <w:b/>
                <w:bCs/>
              </w:rPr>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47588D">
            <w:pPr>
              <w:pStyle w:val="Style4"/>
              <w:jc w:val="center"/>
              <w:rPr>
                <w:b/>
                <w:bCs/>
              </w:rPr>
            </w:pPr>
            <w:r w:rsidRPr="0047588D">
              <w:rPr>
                <w:b/>
                <w:bCs/>
              </w:rPr>
              <w:t>Self-Parking</w:t>
            </w:r>
            <w:r w:rsidR="006A6CF7" w:rsidRPr="0047588D">
              <w:rPr>
                <w:b/>
                <w:bCs/>
              </w:rPr>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47588D">
            <w:pPr>
              <w:pStyle w:val="Style4"/>
              <w:jc w:val="center"/>
              <w:rPr>
                <w:b/>
                <w:bCs/>
              </w:rPr>
            </w:pPr>
            <w:r w:rsidRPr="0047588D">
              <w:rPr>
                <w:b/>
                <w:bCs/>
              </w:rPr>
              <w:t xml:space="preserve">Oversize </w:t>
            </w:r>
            <w:r w:rsidR="00971ADB" w:rsidRPr="0047588D">
              <w:rPr>
                <w:b/>
                <w:bCs/>
              </w:rPr>
              <w:t>V</w:t>
            </w:r>
            <w:r w:rsidRPr="0047588D">
              <w:rPr>
                <w:b/>
                <w:bCs/>
              </w:rPr>
              <w:t>ehicles/</w:t>
            </w:r>
            <w:r w:rsidR="0047588D">
              <w:rPr>
                <w:b/>
                <w:bCs/>
              </w:rPr>
              <w:t xml:space="preserve"> </w:t>
            </w:r>
            <w:r w:rsidRPr="0047588D">
              <w:rPr>
                <w:b/>
                <w:bCs/>
              </w:rPr>
              <w:t>SUV</w:t>
            </w:r>
          </w:p>
        </w:tc>
        <w:tc>
          <w:tcPr>
            <w:tcW w:w="1355" w:type="dxa"/>
            <w:tcBorders>
              <w:bottom w:val="single" w:sz="4" w:space="0" w:color="auto"/>
            </w:tcBorders>
            <w:tcMar>
              <w:left w:w="58" w:type="dxa"/>
              <w:right w:w="58" w:type="dxa"/>
            </w:tcMar>
          </w:tcPr>
          <w:p w14:paraId="43C04429" w14:textId="77777777" w:rsidR="006A6CF7" w:rsidRPr="0047588D" w:rsidRDefault="006A6CF7" w:rsidP="0047588D">
            <w:pPr>
              <w:pStyle w:val="Style4"/>
              <w:jc w:val="center"/>
              <w:rPr>
                <w:b/>
                <w:bCs/>
              </w:rPr>
            </w:pPr>
            <w:r w:rsidRPr="0047588D">
              <w:rPr>
                <w:b/>
                <w:bCs/>
              </w:rPr>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7AB99C4C" w:rsidR="006A6CF7" w:rsidRPr="00DF22F5" w:rsidRDefault="006A6CF7" w:rsidP="0047588D">
            <w:pPr>
              <w:ind w:right="180"/>
              <w:rPr>
                <w:b/>
                <w:bCs/>
              </w:rPr>
            </w:pPr>
            <w:permStart w:id="1754402318" w:edGrp="everyone" w:colFirst="1" w:colLast="1"/>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77777777"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permStart w:id="1688364187" w:edGrp="everyone" w:colFirst="2" w:colLast="2"/>
            <w:permStart w:id="288845788" w:edGrp="everyone" w:colFirst="3" w:colLast="3"/>
            <w:permStart w:id="1809259540" w:edGrp="everyone" w:colFirst="4" w:colLast="4"/>
            <w:permStart w:id="1361405984" w:edGrp="everyone" w:colFirst="5" w:colLast="5"/>
            <w:permStart w:id="1743276936" w:edGrp="everyone" w:colFirst="6" w:colLast="6"/>
            <w:permEnd w:id="1754402318"/>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permStart w:id="1661435511" w:edGrp="everyone" w:colFirst="2" w:colLast="2"/>
            <w:permStart w:id="111429746" w:edGrp="everyone" w:colFirst="3" w:colLast="3"/>
            <w:permStart w:id="398421686" w:edGrp="everyone" w:colFirst="4" w:colLast="4"/>
            <w:permStart w:id="380255916" w:edGrp="everyone" w:colFirst="5" w:colLast="5"/>
            <w:permStart w:id="481829276" w:edGrp="everyone" w:colFirst="6" w:colLast="6"/>
            <w:permEnd w:id="1688364187"/>
            <w:permEnd w:id="288845788"/>
            <w:permEnd w:id="1809259540"/>
            <w:permEnd w:id="1361405984"/>
            <w:permEnd w:id="1743276936"/>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ermEnd w:id="1661435511"/>
    <w:permEnd w:id="111429746"/>
    <w:permEnd w:id="398421686"/>
    <w:permEnd w:id="380255916"/>
    <w:permEnd w:id="481829276"/>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9E6D18">
        <w:tc>
          <w:tcPr>
            <w:tcW w:w="5220" w:type="dxa"/>
          </w:tcPr>
          <w:p w14:paraId="5C235768" w14:textId="20504319" w:rsidR="001C677A" w:rsidRPr="00B9068A" w:rsidRDefault="001C677A" w:rsidP="00E358B8">
            <w:bookmarkStart w:id="0" w:name="_Hlk85197985"/>
            <w:permStart w:id="968452874" w:edGrp="everyone" w:colFirst="1" w:colLast="1"/>
            <w:permStart w:id="555821062" w:edGrp="everyone" w:colFirst="2" w:colLast="2"/>
            <w:r w:rsidRPr="00B9068A">
              <w:t>Basic Wi-Fi rate in guest rooms</w:t>
            </w:r>
            <w:bookmarkEnd w:id="0"/>
            <w:r w:rsidRPr="00B9068A">
              <w:t>:</w:t>
            </w:r>
          </w:p>
        </w:tc>
        <w:tc>
          <w:tcPr>
            <w:tcW w:w="2700" w:type="dxa"/>
          </w:tcPr>
          <w:p w14:paraId="52DD2106" w14:textId="4614CBB9" w:rsidR="001C677A" w:rsidRPr="00B9068A" w:rsidRDefault="001C677A" w:rsidP="00E358B8">
            <w:r w:rsidRPr="00B9068A">
              <w:t>$</w:t>
            </w:r>
          </w:p>
        </w:tc>
      </w:tr>
      <w:tr w:rsidR="001C677A" w:rsidRPr="001C677A" w14:paraId="7F4B7ED5" w14:textId="77777777" w:rsidTr="009E6D18">
        <w:tc>
          <w:tcPr>
            <w:tcW w:w="5220" w:type="dxa"/>
          </w:tcPr>
          <w:p w14:paraId="6A17F405" w14:textId="5B361D74" w:rsidR="001C677A" w:rsidRPr="00B9068A" w:rsidRDefault="001C677A" w:rsidP="00E358B8">
            <w:permStart w:id="108018838" w:edGrp="everyone" w:colFirst="1" w:colLast="1"/>
            <w:permStart w:id="785192184" w:edGrp="everyone" w:colFirst="2" w:colLast="2"/>
            <w:permEnd w:id="968452874"/>
            <w:permEnd w:id="555821062"/>
            <w:r w:rsidRPr="00B9068A">
              <w:t>Basic Wi-Fi rate in meeting rooms for all attendees for the duration of the Program:</w:t>
            </w:r>
          </w:p>
        </w:tc>
        <w:tc>
          <w:tcPr>
            <w:tcW w:w="2700" w:type="dxa"/>
          </w:tcPr>
          <w:p w14:paraId="33F95555" w14:textId="26D85738" w:rsidR="001C677A" w:rsidRPr="00B9068A" w:rsidRDefault="001C677A" w:rsidP="00E358B8">
            <w:r w:rsidRPr="00B9068A">
              <w:t>$</w:t>
            </w:r>
          </w:p>
        </w:tc>
      </w:tr>
    </w:tbl>
    <w:permEnd w:id="108018838"/>
    <w:permEnd w:id="785192184"/>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lastRenderedPageBreak/>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67639B">
            <w:pPr>
              <w:pStyle w:val="Style4"/>
              <w:ind w:right="0"/>
              <w:jc w:val="center"/>
              <w:rPr>
                <w:b/>
                <w:bCs/>
              </w:rPr>
            </w:pPr>
            <w:r w:rsidRPr="0047588D">
              <w:rPr>
                <w:b/>
                <w:bCs/>
              </w:rPr>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FF2C48" w:rsidRPr="0047588D" w14:paraId="3110F7DD" w14:textId="77777777" w:rsidTr="007F38B8">
        <w:trPr>
          <w:jc w:val="center"/>
        </w:trPr>
        <w:tc>
          <w:tcPr>
            <w:tcW w:w="715" w:type="dxa"/>
          </w:tcPr>
          <w:p w14:paraId="49F72309" w14:textId="77777777" w:rsidR="00FF2C48" w:rsidRPr="0047588D" w:rsidRDefault="00FF2C48" w:rsidP="0067639B">
            <w:pPr>
              <w:rPr>
                <w:sz w:val="22"/>
              </w:rPr>
            </w:pPr>
            <w:permStart w:id="1318471182" w:edGrp="everyone" w:colFirst="0" w:colLast="0"/>
            <w:permStart w:id="107682240" w:edGrp="everyone" w:colFirst="1" w:colLast="1"/>
            <w:permStart w:id="821259378" w:edGrp="everyone" w:colFirst="2" w:colLast="2"/>
            <w:permStart w:id="547882141" w:edGrp="everyone" w:colFirst="3" w:colLast="3"/>
            <w:permStart w:id="1969058883" w:edGrp="everyone" w:colFirst="4" w:colLast="4"/>
            <w:r>
              <w:rPr>
                <w:sz w:val="22"/>
              </w:rPr>
              <w:t>1</w:t>
            </w:r>
            <w:r w:rsidRPr="0047588D">
              <w:rPr>
                <w:sz w:val="22"/>
              </w:rPr>
              <w:t>.</w:t>
            </w:r>
          </w:p>
        </w:tc>
        <w:tc>
          <w:tcPr>
            <w:tcW w:w="4320" w:type="dxa"/>
          </w:tcPr>
          <w:p w14:paraId="2907E7CA" w14:textId="77777777" w:rsidR="00FF2C48" w:rsidRPr="0047588D" w:rsidRDefault="00FF2C48" w:rsidP="0067639B">
            <w:pPr>
              <w:rPr>
                <w:sz w:val="22"/>
              </w:rPr>
            </w:pPr>
            <w:r w:rsidRPr="0047588D">
              <w:rPr>
                <w:sz w:val="22"/>
              </w:rPr>
              <w:t>Complimentary room policy – please indicate how many actualized room nights will earn 1 complimentary room night.</w:t>
            </w:r>
          </w:p>
        </w:tc>
        <w:tc>
          <w:tcPr>
            <w:tcW w:w="1980" w:type="dxa"/>
            <w:vAlign w:val="bottom"/>
          </w:tcPr>
          <w:p w14:paraId="2F53E9DB" w14:textId="77777777" w:rsidR="00FF2C48" w:rsidRPr="0047588D" w:rsidRDefault="00FF2C48" w:rsidP="0067639B">
            <w:pPr>
              <w:jc w:val="center"/>
              <w:rPr>
                <w:sz w:val="22"/>
              </w:rPr>
            </w:pPr>
          </w:p>
        </w:tc>
        <w:tc>
          <w:tcPr>
            <w:tcW w:w="2345" w:type="dxa"/>
            <w:vAlign w:val="bottom"/>
          </w:tcPr>
          <w:p w14:paraId="413F363F" w14:textId="77777777" w:rsidR="00FF2C48" w:rsidRPr="0047588D" w:rsidRDefault="00FF2C48" w:rsidP="0067639B">
            <w:pPr>
              <w:jc w:val="center"/>
              <w:rPr>
                <w:sz w:val="22"/>
              </w:rPr>
            </w:pPr>
          </w:p>
        </w:tc>
      </w:tr>
      <w:tr w:rsidR="00FF2C48" w:rsidRPr="0047588D" w14:paraId="2C4F3631" w14:textId="77777777" w:rsidTr="007F38B8">
        <w:trPr>
          <w:jc w:val="center"/>
        </w:trPr>
        <w:tc>
          <w:tcPr>
            <w:tcW w:w="715" w:type="dxa"/>
          </w:tcPr>
          <w:p w14:paraId="73019F1E" w14:textId="77777777" w:rsidR="00FF2C48" w:rsidRPr="0047588D" w:rsidRDefault="00FF2C48" w:rsidP="0067639B">
            <w:pPr>
              <w:keepNext/>
              <w:rPr>
                <w:sz w:val="22"/>
              </w:rPr>
            </w:pPr>
            <w:permStart w:id="15486523" w:edGrp="everyone" w:colFirst="0" w:colLast="0"/>
            <w:permStart w:id="210114734" w:edGrp="everyone" w:colFirst="1" w:colLast="1"/>
            <w:permStart w:id="1685793039" w:edGrp="everyone" w:colFirst="2" w:colLast="2"/>
            <w:permStart w:id="431062748" w:edGrp="everyone" w:colFirst="3" w:colLast="3"/>
            <w:permStart w:id="1575445582" w:edGrp="everyone" w:colFirst="4" w:colLast="4"/>
            <w:permEnd w:id="1318471182"/>
            <w:permEnd w:id="107682240"/>
            <w:permEnd w:id="821259378"/>
            <w:permEnd w:id="547882141"/>
            <w:permEnd w:id="1969058883"/>
            <w:r>
              <w:rPr>
                <w:sz w:val="22"/>
              </w:rPr>
              <w:t>2.</w:t>
            </w:r>
          </w:p>
        </w:tc>
        <w:tc>
          <w:tcPr>
            <w:tcW w:w="4320" w:type="dxa"/>
          </w:tcPr>
          <w:p w14:paraId="204226D4" w14:textId="77777777" w:rsidR="00FF2C48" w:rsidRPr="001C1AE4" w:rsidRDefault="00FF2C48" w:rsidP="0067639B">
            <w:pPr>
              <w:keepNext/>
              <w:rPr>
                <w:bCs/>
                <w:sz w:val="22"/>
              </w:rPr>
            </w:pPr>
            <w:r w:rsidRPr="001C1AE4">
              <w:rPr>
                <w:bCs/>
                <w:sz w:val="22"/>
              </w:rPr>
              <w:t>Complimentary guest room internet</w:t>
            </w:r>
          </w:p>
        </w:tc>
        <w:tc>
          <w:tcPr>
            <w:tcW w:w="1980" w:type="dxa"/>
            <w:vAlign w:val="bottom"/>
          </w:tcPr>
          <w:p w14:paraId="24D86045" w14:textId="77777777" w:rsidR="00FF2C48" w:rsidRPr="0047588D" w:rsidRDefault="00FF2C48" w:rsidP="0067639B">
            <w:pPr>
              <w:keepNext/>
              <w:jc w:val="center"/>
              <w:rPr>
                <w:sz w:val="22"/>
              </w:rPr>
            </w:pPr>
          </w:p>
        </w:tc>
        <w:tc>
          <w:tcPr>
            <w:tcW w:w="2345" w:type="dxa"/>
            <w:vAlign w:val="bottom"/>
          </w:tcPr>
          <w:p w14:paraId="1BF1F4F6" w14:textId="77777777" w:rsidR="00FF2C48" w:rsidRPr="0047588D" w:rsidRDefault="00FF2C48" w:rsidP="0067639B">
            <w:pPr>
              <w:keepNext/>
              <w:jc w:val="center"/>
              <w:rPr>
                <w:sz w:val="22"/>
              </w:rPr>
            </w:pPr>
          </w:p>
        </w:tc>
      </w:tr>
      <w:tr w:rsidR="00FF2C48" w:rsidRPr="0047588D" w14:paraId="55C5AD91" w14:textId="77777777" w:rsidTr="007F38B8">
        <w:trPr>
          <w:jc w:val="center"/>
        </w:trPr>
        <w:tc>
          <w:tcPr>
            <w:tcW w:w="715" w:type="dxa"/>
          </w:tcPr>
          <w:p w14:paraId="75DED1CF" w14:textId="77777777" w:rsidR="00FF2C48" w:rsidRPr="0047588D" w:rsidRDefault="00FF2C48" w:rsidP="0067639B">
            <w:pPr>
              <w:rPr>
                <w:sz w:val="22"/>
              </w:rPr>
            </w:pPr>
            <w:permStart w:id="1931625175" w:edGrp="everyone" w:colFirst="0" w:colLast="0"/>
            <w:permStart w:id="1206990299" w:edGrp="everyone" w:colFirst="1" w:colLast="1"/>
            <w:permStart w:id="859382146" w:edGrp="everyone" w:colFirst="2" w:colLast="2"/>
            <w:permStart w:id="479745587" w:edGrp="everyone" w:colFirst="3" w:colLast="3"/>
            <w:permStart w:id="138884336" w:edGrp="everyone" w:colFirst="4" w:colLast="4"/>
            <w:permEnd w:id="15486523"/>
            <w:permEnd w:id="210114734"/>
            <w:permEnd w:id="1685793039"/>
            <w:permEnd w:id="431062748"/>
            <w:permEnd w:id="1575445582"/>
            <w:r>
              <w:rPr>
                <w:sz w:val="22"/>
              </w:rPr>
              <w:t>3</w:t>
            </w:r>
            <w:r w:rsidRPr="0047588D">
              <w:rPr>
                <w:sz w:val="22"/>
              </w:rPr>
              <w:t>.</w:t>
            </w:r>
          </w:p>
        </w:tc>
        <w:tc>
          <w:tcPr>
            <w:tcW w:w="4320" w:type="dxa"/>
          </w:tcPr>
          <w:p w14:paraId="0023F481" w14:textId="77777777" w:rsidR="00FF2C48" w:rsidRPr="0047588D" w:rsidRDefault="00FF2C48" w:rsidP="0067639B">
            <w:pPr>
              <w:rPr>
                <w:sz w:val="22"/>
              </w:rPr>
            </w:pPr>
            <w:r w:rsidRPr="0047588D">
              <w:rPr>
                <w:sz w:val="22"/>
              </w:rPr>
              <w:t>7 complimentary parking for event staff daily</w:t>
            </w:r>
          </w:p>
        </w:tc>
        <w:tc>
          <w:tcPr>
            <w:tcW w:w="1980" w:type="dxa"/>
            <w:vAlign w:val="bottom"/>
          </w:tcPr>
          <w:p w14:paraId="7E67A78A" w14:textId="77777777" w:rsidR="00FF2C48" w:rsidRPr="0047588D" w:rsidRDefault="00FF2C48" w:rsidP="0067639B">
            <w:pPr>
              <w:jc w:val="center"/>
              <w:rPr>
                <w:sz w:val="22"/>
              </w:rPr>
            </w:pPr>
          </w:p>
        </w:tc>
        <w:tc>
          <w:tcPr>
            <w:tcW w:w="2345" w:type="dxa"/>
            <w:vAlign w:val="bottom"/>
          </w:tcPr>
          <w:p w14:paraId="69935F8E" w14:textId="77777777" w:rsidR="00FF2C48" w:rsidRPr="0047588D" w:rsidRDefault="00FF2C48" w:rsidP="0067639B">
            <w:pPr>
              <w:jc w:val="center"/>
              <w:rPr>
                <w:sz w:val="22"/>
              </w:rPr>
            </w:pPr>
          </w:p>
        </w:tc>
      </w:tr>
      <w:tr w:rsidR="00FF2C48" w:rsidRPr="0047588D" w14:paraId="59ECDC3E" w14:textId="77777777" w:rsidTr="007F38B8">
        <w:trPr>
          <w:jc w:val="center"/>
        </w:trPr>
        <w:tc>
          <w:tcPr>
            <w:tcW w:w="715" w:type="dxa"/>
          </w:tcPr>
          <w:p w14:paraId="1BA06B7F" w14:textId="77777777" w:rsidR="00FF2C48" w:rsidRPr="0047588D" w:rsidRDefault="00FF2C48" w:rsidP="0067639B">
            <w:pPr>
              <w:keepNext/>
              <w:rPr>
                <w:sz w:val="22"/>
              </w:rPr>
            </w:pPr>
            <w:permStart w:id="22627705" w:edGrp="everyone" w:colFirst="0" w:colLast="0"/>
            <w:permStart w:id="356144150" w:edGrp="everyone" w:colFirst="1" w:colLast="1"/>
            <w:permStart w:id="1515589411" w:edGrp="everyone" w:colFirst="2" w:colLast="2"/>
            <w:permStart w:id="452677223" w:edGrp="everyone" w:colFirst="3" w:colLast="3"/>
            <w:permStart w:id="494615996" w:edGrp="everyone" w:colFirst="4" w:colLast="4"/>
            <w:permEnd w:id="1931625175"/>
            <w:permEnd w:id="1206990299"/>
            <w:permEnd w:id="859382146"/>
            <w:permEnd w:id="479745587"/>
            <w:permEnd w:id="138884336"/>
            <w:r>
              <w:rPr>
                <w:sz w:val="22"/>
              </w:rPr>
              <w:t>4.</w:t>
            </w:r>
          </w:p>
        </w:tc>
        <w:tc>
          <w:tcPr>
            <w:tcW w:w="4320" w:type="dxa"/>
          </w:tcPr>
          <w:p w14:paraId="7448961D" w14:textId="38B33A94" w:rsidR="00FF2C48" w:rsidRPr="001C1AE4" w:rsidRDefault="00C73BF5" w:rsidP="0067639B">
            <w:pPr>
              <w:keepNext/>
              <w:rPr>
                <w:bCs/>
                <w:sz w:val="22"/>
              </w:rPr>
            </w:pPr>
            <w:r>
              <w:rPr>
                <w:bCs/>
                <w:sz w:val="22"/>
              </w:rPr>
              <w:t>2</w:t>
            </w:r>
            <w:r w:rsidR="00FF2C48" w:rsidRPr="001C1AE4">
              <w:rPr>
                <w:bCs/>
                <w:sz w:val="22"/>
              </w:rPr>
              <w:t>-week cut-off</w:t>
            </w:r>
          </w:p>
        </w:tc>
        <w:tc>
          <w:tcPr>
            <w:tcW w:w="1980" w:type="dxa"/>
            <w:vAlign w:val="bottom"/>
          </w:tcPr>
          <w:p w14:paraId="1FB3D278" w14:textId="77777777" w:rsidR="00FF2C48" w:rsidRPr="0047588D" w:rsidRDefault="00FF2C48" w:rsidP="0067639B">
            <w:pPr>
              <w:keepNext/>
              <w:jc w:val="center"/>
              <w:rPr>
                <w:sz w:val="22"/>
              </w:rPr>
            </w:pPr>
          </w:p>
        </w:tc>
        <w:tc>
          <w:tcPr>
            <w:tcW w:w="2345" w:type="dxa"/>
            <w:vAlign w:val="bottom"/>
          </w:tcPr>
          <w:p w14:paraId="509E09DA" w14:textId="77777777" w:rsidR="00FF2C48" w:rsidRPr="0047588D" w:rsidRDefault="00FF2C48" w:rsidP="0067639B">
            <w:pPr>
              <w:keepNext/>
              <w:jc w:val="center"/>
              <w:rPr>
                <w:sz w:val="22"/>
              </w:rPr>
            </w:pPr>
          </w:p>
        </w:tc>
      </w:tr>
      <w:tr w:rsidR="00FF2C48" w:rsidRPr="0047588D" w14:paraId="56211D9A" w14:textId="77777777" w:rsidTr="007F38B8">
        <w:trPr>
          <w:jc w:val="center"/>
        </w:trPr>
        <w:tc>
          <w:tcPr>
            <w:tcW w:w="715" w:type="dxa"/>
          </w:tcPr>
          <w:p w14:paraId="6ECA0D83" w14:textId="77777777" w:rsidR="00FF2C48" w:rsidRPr="0047588D" w:rsidRDefault="00FF2C48" w:rsidP="0067639B">
            <w:pPr>
              <w:keepNext/>
              <w:rPr>
                <w:sz w:val="22"/>
              </w:rPr>
            </w:pPr>
            <w:permStart w:id="1983720496" w:edGrp="everyone" w:colFirst="0" w:colLast="0"/>
            <w:permStart w:id="964051553" w:edGrp="everyone" w:colFirst="1" w:colLast="1"/>
            <w:permStart w:id="265302169" w:edGrp="everyone" w:colFirst="2" w:colLast="2"/>
            <w:permStart w:id="2058175151" w:edGrp="everyone" w:colFirst="3" w:colLast="3"/>
            <w:permStart w:id="469832508" w:edGrp="everyone" w:colFirst="4" w:colLast="4"/>
            <w:permEnd w:id="22627705"/>
            <w:permEnd w:id="356144150"/>
            <w:permEnd w:id="1515589411"/>
            <w:permEnd w:id="452677223"/>
            <w:permEnd w:id="494615996"/>
            <w:r>
              <w:rPr>
                <w:sz w:val="22"/>
              </w:rPr>
              <w:t>5.</w:t>
            </w:r>
          </w:p>
        </w:tc>
        <w:tc>
          <w:tcPr>
            <w:tcW w:w="4320" w:type="dxa"/>
          </w:tcPr>
          <w:p w14:paraId="5875565F" w14:textId="3B97088C" w:rsidR="00FF2C48" w:rsidRPr="001C1AE4" w:rsidRDefault="00FF2C48" w:rsidP="0067639B">
            <w:pPr>
              <w:keepNext/>
              <w:rPr>
                <w:bCs/>
                <w:sz w:val="22"/>
              </w:rPr>
            </w:pPr>
            <w:r w:rsidRPr="001C1AE4">
              <w:rPr>
                <w:bCs/>
                <w:sz w:val="22"/>
              </w:rPr>
              <w:t xml:space="preserve">Waive urban, resort destination </w:t>
            </w:r>
            <w:r w:rsidR="007F1181" w:rsidRPr="001C1AE4">
              <w:rPr>
                <w:bCs/>
                <w:sz w:val="22"/>
              </w:rPr>
              <w:t>and/or</w:t>
            </w:r>
            <w:r w:rsidR="007F1181">
              <w:rPr>
                <w:bCs/>
                <w:sz w:val="22"/>
              </w:rPr>
              <w:t xml:space="preserve"> incidental fees</w:t>
            </w:r>
          </w:p>
        </w:tc>
        <w:tc>
          <w:tcPr>
            <w:tcW w:w="1980" w:type="dxa"/>
            <w:vAlign w:val="bottom"/>
          </w:tcPr>
          <w:p w14:paraId="287F570D" w14:textId="77777777" w:rsidR="00FF2C48" w:rsidRPr="0047588D" w:rsidRDefault="00FF2C48" w:rsidP="0067639B">
            <w:pPr>
              <w:keepNext/>
              <w:jc w:val="center"/>
              <w:rPr>
                <w:sz w:val="22"/>
              </w:rPr>
            </w:pPr>
          </w:p>
        </w:tc>
        <w:tc>
          <w:tcPr>
            <w:tcW w:w="2345" w:type="dxa"/>
            <w:vAlign w:val="bottom"/>
          </w:tcPr>
          <w:p w14:paraId="383B4DB6" w14:textId="77777777" w:rsidR="00FF2C48" w:rsidRPr="0047588D" w:rsidRDefault="00FF2C48" w:rsidP="0067639B">
            <w:pPr>
              <w:keepNext/>
              <w:jc w:val="center"/>
              <w:rPr>
                <w:sz w:val="22"/>
              </w:rPr>
            </w:pPr>
          </w:p>
        </w:tc>
      </w:tr>
      <w:tr w:rsidR="00FF2C48" w:rsidRPr="0047588D" w14:paraId="1C9E4707" w14:textId="77777777" w:rsidTr="007F38B8">
        <w:trPr>
          <w:jc w:val="center"/>
        </w:trPr>
        <w:tc>
          <w:tcPr>
            <w:tcW w:w="715" w:type="dxa"/>
          </w:tcPr>
          <w:p w14:paraId="4F7978A8" w14:textId="77777777" w:rsidR="00FF2C48" w:rsidRPr="0047588D" w:rsidRDefault="00FF2C48" w:rsidP="0067639B">
            <w:pPr>
              <w:rPr>
                <w:sz w:val="22"/>
              </w:rPr>
            </w:pPr>
            <w:permStart w:id="1598227191" w:edGrp="everyone" w:colFirst="0" w:colLast="0"/>
            <w:permStart w:id="660493244" w:edGrp="everyone" w:colFirst="1" w:colLast="1"/>
            <w:permStart w:id="1025075795" w:edGrp="everyone" w:colFirst="2" w:colLast="2"/>
            <w:permStart w:id="181414357" w:edGrp="everyone" w:colFirst="3" w:colLast="3"/>
            <w:permStart w:id="1656517321" w:edGrp="everyone" w:colFirst="4" w:colLast="4"/>
            <w:permEnd w:id="1983720496"/>
            <w:permEnd w:id="964051553"/>
            <w:permEnd w:id="265302169"/>
            <w:permEnd w:id="2058175151"/>
            <w:permEnd w:id="469832508"/>
            <w:r>
              <w:rPr>
                <w:sz w:val="22"/>
              </w:rPr>
              <w:t>6</w:t>
            </w:r>
            <w:r w:rsidRPr="0047588D">
              <w:rPr>
                <w:sz w:val="22"/>
              </w:rPr>
              <w:t>.</w:t>
            </w:r>
          </w:p>
        </w:tc>
        <w:tc>
          <w:tcPr>
            <w:tcW w:w="4320" w:type="dxa"/>
          </w:tcPr>
          <w:p w14:paraId="0216AB76" w14:textId="77777777" w:rsidR="00FF2C48" w:rsidRPr="0047588D" w:rsidRDefault="00FF2C48" w:rsidP="0067639B">
            <w:pPr>
              <w:rPr>
                <w:sz w:val="22"/>
              </w:rPr>
            </w:pPr>
            <w:r w:rsidRPr="0047588D">
              <w:rPr>
                <w:sz w:val="22"/>
              </w:rPr>
              <w:t>4 Complimentary Wireless Internet for Registration and Offices</w:t>
            </w:r>
          </w:p>
        </w:tc>
        <w:tc>
          <w:tcPr>
            <w:tcW w:w="1980" w:type="dxa"/>
            <w:vAlign w:val="bottom"/>
          </w:tcPr>
          <w:p w14:paraId="3ABC8CF5" w14:textId="77777777" w:rsidR="00FF2C48" w:rsidRPr="0047588D" w:rsidRDefault="00FF2C48" w:rsidP="0067639B">
            <w:pPr>
              <w:jc w:val="center"/>
              <w:rPr>
                <w:sz w:val="22"/>
              </w:rPr>
            </w:pPr>
          </w:p>
        </w:tc>
        <w:tc>
          <w:tcPr>
            <w:tcW w:w="2345" w:type="dxa"/>
            <w:vAlign w:val="bottom"/>
          </w:tcPr>
          <w:p w14:paraId="6E786A98" w14:textId="77777777" w:rsidR="00FF2C48" w:rsidRPr="0047588D" w:rsidRDefault="00FF2C48" w:rsidP="0067639B">
            <w:pPr>
              <w:jc w:val="center"/>
              <w:rPr>
                <w:sz w:val="22"/>
              </w:rPr>
            </w:pPr>
          </w:p>
        </w:tc>
      </w:tr>
      <w:tr w:rsidR="00FF2C48" w:rsidRPr="0047588D" w14:paraId="439E8C22" w14:textId="77777777" w:rsidTr="007F38B8">
        <w:trPr>
          <w:jc w:val="center"/>
        </w:trPr>
        <w:tc>
          <w:tcPr>
            <w:tcW w:w="715" w:type="dxa"/>
          </w:tcPr>
          <w:p w14:paraId="7F178A1E" w14:textId="77777777" w:rsidR="00FF2C48" w:rsidRPr="0047588D" w:rsidRDefault="00FF2C48" w:rsidP="0067639B">
            <w:pPr>
              <w:rPr>
                <w:sz w:val="22"/>
              </w:rPr>
            </w:pPr>
            <w:permStart w:id="449256670" w:edGrp="everyone" w:colFirst="0" w:colLast="0"/>
            <w:permStart w:id="925303692" w:edGrp="everyone" w:colFirst="1" w:colLast="1"/>
            <w:permStart w:id="1830232845" w:edGrp="everyone" w:colFirst="2" w:colLast="2"/>
            <w:permStart w:id="2083542247" w:edGrp="everyone" w:colFirst="3" w:colLast="3"/>
            <w:permStart w:id="598479333" w:edGrp="everyone" w:colFirst="4" w:colLast="4"/>
            <w:permEnd w:id="1598227191"/>
            <w:permEnd w:id="660493244"/>
            <w:permEnd w:id="1025075795"/>
            <w:permEnd w:id="181414357"/>
            <w:permEnd w:id="1656517321"/>
            <w:r>
              <w:rPr>
                <w:sz w:val="22"/>
              </w:rPr>
              <w:t>7</w:t>
            </w:r>
            <w:r w:rsidRPr="0047588D">
              <w:rPr>
                <w:sz w:val="22"/>
              </w:rPr>
              <w:t>.</w:t>
            </w:r>
          </w:p>
        </w:tc>
        <w:tc>
          <w:tcPr>
            <w:tcW w:w="4320" w:type="dxa"/>
          </w:tcPr>
          <w:p w14:paraId="451A920A" w14:textId="77777777" w:rsidR="00FF2C48" w:rsidRPr="0047588D" w:rsidRDefault="00FF2C48" w:rsidP="0067639B">
            <w:pPr>
              <w:rPr>
                <w:sz w:val="22"/>
              </w:rPr>
            </w:pPr>
            <w:r w:rsidRPr="0047588D">
              <w:rPr>
                <w:sz w:val="22"/>
              </w:rPr>
              <w:t>Complimentary basic Wireless Internet in the meeting space for the group</w:t>
            </w:r>
          </w:p>
        </w:tc>
        <w:tc>
          <w:tcPr>
            <w:tcW w:w="1980" w:type="dxa"/>
            <w:vAlign w:val="bottom"/>
          </w:tcPr>
          <w:p w14:paraId="27616E43" w14:textId="77777777" w:rsidR="00FF2C48" w:rsidRPr="0047588D" w:rsidRDefault="00FF2C48" w:rsidP="0067639B">
            <w:pPr>
              <w:jc w:val="center"/>
              <w:rPr>
                <w:sz w:val="22"/>
              </w:rPr>
            </w:pPr>
          </w:p>
        </w:tc>
        <w:tc>
          <w:tcPr>
            <w:tcW w:w="2345" w:type="dxa"/>
            <w:vAlign w:val="bottom"/>
          </w:tcPr>
          <w:p w14:paraId="5FCFD801" w14:textId="77777777" w:rsidR="00FF2C48" w:rsidRPr="0047588D" w:rsidRDefault="00FF2C48" w:rsidP="0067639B">
            <w:pPr>
              <w:jc w:val="center"/>
              <w:rPr>
                <w:sz w:val="22"/>
              </w:rPr>
            </w:pPr>
          </w:p>
        </w:tc>
      </w:tr>
      <w:tr w:rsidR="00FF2C48" w:rsidRPr="0047588D" w14:paraId="78F0F241" w14:textId="77777777" w:rsidTr="007F38B8">
        <w:trPr>
          <w:jc w:val="center"/>
        </w:trPr>
        <w:tc>
          <w:tcPr>
            <w:tcW w:w="715" w:type="dxa"/>
          </w:tcPr>
          <w:p w14:paraId="3472D22A" w14:textId="77777777" w:rsidR="00FF2C48" w:rsidRPr="0047588D" w:rsidRDefault="00FF2C48" w:rsidP="0067639B">
            <w:pPr>
              <w:rPr>
                <w:sz w:val="22"/>
              </w:rPr>
            </w:pPr>
            <w:permStart w:id="1179329462" w:edGrp="everyone" w:colFirst="0" w:colLast="0"/>
            <w:permStart w:id="1018518765" w:edGrp="everyone" w:colFirst="1" w:colLast="1"/>
            <w:permStart w:id="2132090000" w:edGrp="everyone" w:colFirst="2" w:colLast="2"/>
            <w:permStart w:id="910961187" w:edGrp="everyone" w:colFirst="3" w:colLast="3"/>
            <w:permStart w:id="777733031" w:edGrp="everyone" w:colFirst="4" w:colLast="4"/>
            <w:permEnd w:id="449256670"/>
            <w:permEnd w:id="925303692"/>
            <w:permEnd w:id="1830232845"/>
            <w:permEnd w:id="2083542247"/>
            <w:permEnd w:id="598479333"/>
            <w:r>
              <w:rPr>
                <w:sz w:val="22"/>
              </w:rPr>
              <w:t>8</w:t>
            </w:r>
            <w:r w:rsidRPr="0047588D">
              <w:rPr>
                <w:sz w:val="22"/>
              </w:rPr>
              <w:t>.</w:t>
            </w:r>
          </w:p>
        </w:tc>
        <w:tc>
          <w:tcPr>
            <w:tcW w:w="4320" w:type="dxa"/>
          </w:tcPr>
          <w:p w14:paraId="33F5589F" w14:textId="0EE05883" w:rsidR="00FF2C48" w:rsidRPr="0047588D" w:rsidRDefault="00295758" w:rsidP="0067639B">
            <w:pPr>
              <w:rPr>
                <w:sz w:val="22"/>
              </w:rPr>
            </w:pPr>
            <w:r>
              <w:rPr>
                <w:sz w:val="22"/>
              </w:rPr>
              <w:t>Dedicated high-speed internet Network for</w:t>
            </w:r>
            <w:r w:rsidR="00CF65C6">
              <w:rPr>
                <w:sz w:val="22"/>
              </w:rPr>
              <w:t xml:space="preserve"> video Conferencing</w:t>
            </w:r>
            <w:r w:rsidR="00D26760">
              <w:rPr>
                <w:sz w:val="22"/>
              </w:rPr>
              <w:t xml:space="preserve"> if not complimentary, </w:t>
            </w:r>
            <w:r w:rsidR="00790957">
              <w:rPr>
                <w:sz w:val="22"/>
              </w:rPr>
              <w:t>please note the</w:t>
            </w:r>
            <w:r w:rsidR="00D26760">
              <w:rPr>
                <w:sz w:val="22"/>
              </w:rPr>
              <w:t xml:space="preserve"> cost </w:t>
            </w:r>
          </w:p>
        </w:tc>
        <w:tc>
          <w:tcPr>
            <w:tcW w:w="1980" w:type="dxa"/>
            <w:vAlign w:val="bottom"/>
          </w:tcPr>
          <w:p w14:paraId="66558A8D" w14:textId="77777777" w:rsidR="00FF2C48" w:rsidRPr="0047588D" w:rsidRDefault="00FF2C48" w:rsidP="0067639B">
            <w:pPr>
              <w:jc w:val="center"/>
              <w:rPr>
                <w:sz w:val="22"/>
              </w:rPr>
            </w:pPr>
          </w:p>
        </w:tc>
        <w:tc>
          <w:tcPr>
            <w:tcW w:w="2345" w:type="dxa"/>
            <w:vAlign w:val="bottom"/>
          </w:tcPr>
          <w:p w14:paraId="7AB1254D" w14:textId="77777777" w:rsidR="00FF2C48" w:rsidRPr="0047588D" w:rsidRDefault="00FF2C48" w:rsidP="0067639B">
            <w:pPr>
              <w:jc w:val="center"/>
              <w:rPr>
                <w:sz w:val="22"/>
              </w:rPr>
            </w:pPr>
          </w:p>
        </w:tc>
      </w:tr>
      <w:tr w:rsidR="00FF2C48" w:rsidRPr="0047588D" w14:paraId="4E42C000" w14:textId="77777777" w:rsidTr="007F38B8">
        <w:trPr>
          <w:jc w:val="center"/>
        </w:trPr>
        <w:tc>
          <w:tcPr>
            <w:tcW w:w="715" w:type="dxa"/>
          </w:tcPr>
          <w:p w14:paraId="4E8AAE69" w14:textId="77777777" w:rsidR="00FF2C48" w:rsidRPr="0047588D" w:rsidRDefault="00FF2C48" w:rsidP="0067639B">
            <w:pPr>
              <w:rPr>
                <w:sz w:val="22"/>
              </w:rPr>
            </w:pPr>
            <w:permStart w:id="612893943" w:edGrp="everyone" w:colFirst="0" w:colLast="0"/>
            <w:permStart w:id="666187663" w:edGrp="everyone" w:colFirst="1" w:colLast="1"/>
            <w:permStart w:id="756250072" w:edGrp="everyone" w:colFirst="2" w:colLast="2"/>
            <w:permStart w:id="332753597" w:edGrp="everyone" w:colFirst="3" w:colLast="3"/>
            <w:permStart w:id="538736618" w:edGrp="everyone" w:colFirst="4" w:colLast="4"/>
            <w:permEnd w:id="1179329462"/>
            <w:permEnd w:id="1018518765"/>
            <w:permEnd w:id="2132090000"/>
            <w:permEnd w:id="910961187"/>
            <w:permEnd w:id="777733031"/>
            <w:r>
              <w:rPr>
                <w:sz w:val="22"/>
              </w:rPr>
              <w:t>9</w:t>
            </w:r>
            <w:r w:rsidRPr="0047588D">
              <w:rPr>
                <w:sz w:val="22"/>
              </w:rPr>
              <w:t>.</w:t>
            </w:r>
          </w:p>
        </w:tc>
        <w:tc>
          <w:tcPr>
            <w:tcW w:w="4320" w:type="dxa"/>
          </w:tcPr>
          <w:p w14:paraId="3951C34B" w14:textId="248749BE" w:rsidR="00FF2C48" w:rsidRPr="0047588D" w:rsidRDefault="00CF65C6" w:rsidP="0067639B">
            <w:pPr>
              <w:rPr>
                <w:sz w:val="22"/>
              </w:rPr>
            </w:pPr>
            <w:r w:rsidRPr="0047588D">
              <w:rPr>
                <w:sz w:val="22"/>
              </w:rPr>
              <w:t>Staff Office and AV storage area on total lock out – complimentary lock out and keys for staff</w:t>
            </w:r>
          </w:p>
        </w:tc>
        <w:tc>
          <w:tcPr>
            <w:tcW w:w="1980" w:type="dxa"/>
            <w:vAlign w:val="bottom"/>
          </w:tcPr>
          <w:p w14:paraId="10BDE339" w14:textId="77777777" w:rsidR="00FF2C48" w:rsidRPr="0047588D" w:rsidRDefault="00FF2C48" w:rsidP="0067639B">
            <w:pPr>
              <w:jc w:val="center"/>
              <w:rPr>
                <w:sz w:val="22"/>
              </w:rPr>
            </w:pPr>
          </w:p>
        </w:tc>
        <w:tc>
          <w:tcPr>
            <w:tcW w:w="2345" w:type="dxa"/>
            <w:vAlign w:val="bottom"/>
          </w:tcPr>
          <w:p w14:paraId="5FC2C66A" w14:textId="77777777" w:rsidR="00FF2C48" w:rsidRPr="0047588D" w:rsidRDefault="00FF2C48" w:rsidP="0067639B">
            <w:pPr>
              <w:jc w:val="center"/>
              <w:rPr>
                <w:sz w:val="22"/>
              </w:rPr>
            </w:pPr>
          </w:p>
        </w:tc>
      </w:tr>
      <w:tr w:rsidR="00FF2C48" w:rsidRPr="0047588D" w14:paraId="3FA96124" w14:textId="77777777" w:rsidTr="007F38B8">
        <w:trPr>
          <w:jc w:val="center"/>
        </w:trPr>
        <w:tc>
          <w:tcPr>
            <w:tcW w:w="715" w:type="dxa"/>
          </w:tcPr>
          <w:p w14:paraId="71CCA4A0" w14:textId="77777777" w:rsidR="00FF2C48" w:rsidRPr="0047588D" w:rsidRDefault="00FF2C48" w:rsidP="0067639B">
            <w:pPr>
              <w:rPr>
                <w:sz w:val="22"/>
              </w:rPr>
            </w:pPr>
            <w:permStart w:id="1619991602" w:edGrp="everyone" w:colFirst="0" w:colLast="0"/>
            <w:permStart w:id="1075119939" w:edGrp="everyone" w:colFirst="1" w:colLast="1"/>
            <w:permStart w:id="656613912" w:edGrp="everyone" w:colFirst="2" w:colLast="2"/>
            <w:permStart w:id="692981904" w:edGrp="everyone" w:colFirst="3" w:colLast="3"/>
            <w:permStart w:id="1322997143" w:edGrp="everyone" w:colFirst="4" w:colLast="4"/>
            <w:permEnd w:id="612893943"/>
            <w:permEnd w:id="666187663"/>
            <w:permEnd w:id="756250072"/>
            <w:permEnd w:id="332753597"/>
            <w:permEnd w:id="538736618"/>
            <w:r>
              <w:rPr>
                <w:sz w:val="22"/>
              </w:rPr>
              <w:t>10</w:t>
            </w:r>
            <w:r w:rsidRPr="0047588D">
              <w:rPr>
                <w:sz w:val="22"/>
              </w:rPr>
              <w:t>.</w:t>
            </w:r>
          </w:p>
        </w:tc>
        <w:tc>
          <w:tcPr>
            <w:tcW w:w="4320" w:type="dxa"/>
          </w:tcPr>
          <w:p w14:paraId="52D48C27" w14:textId="402E1401" w:rsidR="00FF2C48" w:rsidRPr="0047588D" w:rsidRDefault="00CF65C6" w:rsidP="0067639B">
            <w:pPr>
              <w:rPr>
                <w:sz w:val="22"/>
              </w:rPr>
            </w:pPr>
            <w:r>
              <w:rPr>
                <w:sz w:val="22"/>
              </w:rPr>
              <w:t>8</w:t>
            </w:r>
            <w:r w:rsidRPr="0047588D">
              <w:rPr>
                <w:sz w:val="22"/>
              </w:rPr>
              <w:t xml:space="preserve"> Complimentary easels</w:t>
            </w:r>
          </w:p>
        </w:tc>
        <w:tc>
          <w:tcPr>
            <w:tcW w:w="1980" w:type="dxa"/>
            <w:vAlign w:val="bottom"/>
          </w:tcPr>
          <w:p w14:paraId="3F11A217" w14:textId="77777777" w:rsidR="00FF2C48" w:rsidRPr="0047588D" w:rsidRDefault="00FF2C48" w:rsidP="0067639B">
            <w:pPr>
              <w:jc w:val="center"/>
              <w:rPr>
                <w:sz w:val="22"/>
              </w:rPr>
            </w:pPr>
          </w:p>
        </w:tc>
        <w:tc>
          <w:tcPr>
            <w:tcW w:w="2345" w:type="dxa"/>
            <w:vAlign w:val="bottom"/>
          </w:tcPr>
          <w:p w14:paraId="228411BE" w14:textId="77777777" w:rsidR="00FF2C48" w:rsidRPr="0047588D" w:rsidRDefault="00FF2C48" w:rsidP="0067639B">
            <w:pPr>
              <w:jc w:val="center"/>
              <w:rPr>
                <w:sz w:val="22"/>
              </w:rPr>
            </w:pPr>
          </w:p>
        </w:tc>
      </w:tr>
      <w:tr w:rsidR="00CF65C6" w:rsidRPr="0047588D" w14:paraId="6BA32AD9" w14:textId="77777777" w:rsidTr="007F38B8">
        <w:trPr>
          <w:jc w:val="center"/>
        </w:trPr>
        <w:tc>
          <w:tcPr>
            <w:tcW w:w="715" w:type="dxa"/>
          </w:tcPr>
          <w:p w14:paraId="681C2788" w14:textId="2755136B" w:rsidR="00CF65C6" w:rsidRDefault="00CF65C6" w:rsidP="0067639B">
            <w:pPr>
              <w:rPr>
                <w:sz w:val="22"/>
              </w:rPr>
            </w:pPr>
            <w:permStart w:id="499940394" w:edGrp="everyone" w:colFirst="0" w:colLast="0"/>
            <w:permStart w:id="1850233333" w:edGrp="everyone" w:colFirst="1" w:colLast="1"/>
            <w:permStart w:id="1351426165" w:edGrp="everyone" w:colFirst="2" w:colLast="2"/>
            <w:permStart w:id="909601853" w:edGrp="everyone" w:colFirst="3" w:colLast="3"/>
            <w:permStart w:id="1167264442" w:edGrp="everyone" w:colFirst="4" w:colLast="4"/>
            <w:permEnd w:id="1619991602"/>
            <w:permEnd w:id="1075119939"/>
            <w:permEnd w:id="656613912"/>
            <w:permEnd w:id="692981904"/>
            <w:permEnd w:id="1322997143"/>
            <w:r>
              <w:rPr>
                <w:sz w:val="22"/>
              </w:rPr>
              <w:t>11.</w:t>
            </w:r>
          </w:p>
        </w:tc>
        <w:tc>
          <w:tcPr>
            <w:tcW w:w="4320" w:type="dxa"/>
          </w:tcPr>
          <w:p w14:paraId="1B258CB0" w14:textId="4579A0F1" w:rsidR="00CF65C6" w:rsidRPr="0047588D" w:rsidRDefault="00CF65C6" w:rsidP="0067639B">
            <w:pPr>
              <w:rPr>
                <w:sz w:val="22"/>
              </w:rPr>
            </w:pPr>
            <w:r w:rsidRPr="0047588D">
              <w:rPr>
                <w:sz w:val="22"/>
              </w:rPr>
              <w:t>Complimentary risers and podiums</w:t>
            </w:r>
          </w:p>
        </w:tc>
        <w:tc>
          <w:tcPr>
            <w:tcW w:w="1980" w:type="dxa"/>
            <w:vAlign w:val="bottom"/>
          </w:tcPr>
          <w:p w14:paraId="0A92EE38" w14:textId="77777777" w:rsidR="00CF65C6" w:rsidRPr="0047588D" w:rsidRDefault="00CF65C6" w:rsidP="0067639B">
            <w:pPr>
              <w:jc w:val="center"/>
              <w:rPr>
                <w:sz w:val="22"/>
              </w:rPr>
            </w:pPr>
          </w:p>
        </w:tc>
        <w:tc>
          <w:tcPr>
            <w:tcW w:w="2345" w:type="dxa"/>
            <w:vAlign w:val="bottom"/>
          </w:tcPr>
          <w:p w14:paraId="41C98940" w14:textId="77777777" w:rsidR="00CF65C6" w:rsidRPr="0047588D" w:rsidRDefault="00CF65C6" w:rsidP="0067639B">
            <w:pPr>
              <w:jc w:val="center"/>
              <w:rPr>
                <w:sz w:val="22"/>
              </w:rPr>
            </w:pPr>
          </w:p>
        </w:tc>
      </w:tr>
      <w:tr w:rsidR="000A4E44" w:rsidRPr="0047588D" w14:paraId="7C5B9578" w14:textId="77777777" w:rsidTr="007F38B8">
        <w:trPr>
          <w:jc w:val="center"/>
        </w:trPr>
        <w:tc>
          <w:tcPr>
            <w:tcW w:w="715" w:type="dxa"/>
          </w:tcPr>
          <w:p w14:paraId="3EE47EC6" w14:textId="77777777" w:rsidR="000A4E44" w:rsidRPr="0047588D" w:rsidRDefault="000A4E44" w:rsidP="0067639B">
            <w:pPr>
              <w:keepNext/>
              <w:rPr>
                <w:sz w:val="22"/>
              </w:rPr>
            </w:pPr>
            <w:permStart w:id="70194303" w:edGrp="everyone" w:colFirst="0" w:colLast="0"/>
            <w:permStart w:id="1255416138" w:edGrp="everyone" w:colFirst="1" w:colLast="1"/>
            <w:permStart w:id="556624052" w:edGrp="everyone" w:colFirst="2" w:colLast="2"/>
            <w:permStart w:id="1817144443" w:edGrp="everyone" w:colFirst="3" w:colLast="3"/>
            <w:permStart w:id="776037733" w:edGrp="everyone" w:colFirst="4" w:colLast="4"/>
            <w:permEnd w:id="499940394"/>
            <w:permEnd w:id="1850233333"/>
            <w:permEnd w:id="1351426165"/>
            <w:permEnd w:id="909601853"/>
            <w:permEnd w:id="1167264442"/>
          </w:p>
        </w:tc>
        <w:tc>
          <w:tcPr>
            <w:tcW w:w="4320" w:type="dxa"/>
          </w:tcPr>
          <w:p w14:paraId="5EE036B6" w14:textId="77777777" w:rsidR="000A4E44" w:rsidRPr="0047588D" w:rsidRDefault="0021051F" w:rsidP="0067639B">
            <w:pPr>
              <w:keepNext/>
              <w:rPr>
                <w:sz w:val="22"/>
              </w:rPr>
            </w:pPr>
            <w:r w:rsidRPr="0047588D">
              <w:rPr>
                <w:b/>
                <w:sz w:val="22"/>
              </w:rPr>
              <w:t>Additional concessions:</w:t>
            </w:r>
          </w:p>
        </w:tc>
        <w:tc>
          <w:tcPr>
            <w:tcW w:w="1980" w:type="dxa"/>
            <w:vAlign w:val="bottom"/>
          </w:tcPr>
          <w:p w14:paraId="5A9FDA94" w14:textId="77777777" w:rsidR="000A4E44" w:rsidRPr="0047588D" w:rsidRDefault="000A4E44" w:rsidP="0067639B">
            <w:pPr>
              <w:keepNext/>
              <w:jc w:val="center"/>
              <w:rPr>
                <w:sz w:val="22"/>
              </w:rPr>
            </w:pPr>
          </w:p>
        </w:tc>
        <w:tc>
          <w:tcPr>
            <w:tcW w:w="2345" w:type="dxa"/>
            <w:vAlign w:val="bottom"/>
          </w:tcPr>
          <w:p w14:paraId="41914046" w14:textId="77777777" w:rsidR="000A4E44" w:rsidRPr="0047588D" w:rsidRDefault="000A4E44" w:rsidP="0067639B">
            <w:pPr>
              <w:keepNext/>
              <w:jc w:val="center"/>
              <w:rPr>
                <w:sz w:val="22"/>
              </w:rPr>
            </w:pPr>
          </w:p>
        </w:tc>
      </w:tr>
      <w:tr w:rsidR="000A4E44" w:rsidRPr="0047588D" w14:paraId="542BC65A" w14:textId="77777777" w:rsidTr="007F38B8">
        <w:trPr>
          <w:jc w:val="center"/>
        </w:trPr>
        <w:tc>
          <w:tcPr>
            <w:tcW w:w="715" w:type="dxa"/>
          </w:tcPr>
          <w:p w14:paraId="608206D7" w14:textId="77777777" w:rsidR="000A4E44" w:rsidRPr="0047588D" w:rsidRDefault="000A4E44" w:rsidP="0067639B">
            <w:pPr>
              <w:rPr>
                <w:sz w:val="22"/>
              </w:rPr>
            </w:pPr>
            <w:permStart w:id="314195144" w:edGrp="everyone" w:colFirst="0" w:colLast="0"/>
            <w:permStart w:id="783948625" w:edGrp="everyone" w:colFirst="1" w:colLast="1"/>
            <w:permStart w:id="571170559" w:edGrp="everyone" w:colFirst="2" w:colLast="2"/>
            <w:permStart w:id="1786196160" w:edGrp="everyone" w:colFirst="3" w:colLast="3"/>
            <w:permStart w:id="1170221573" w:edGrp="everyone" w:colFirst="4" w:colLast="4"/>
            <w:permEnd w:id="70194303"/>
            <w:permEnd w:id="1255416138"/>
            <w:permEnd w:id="556624052"/>
            <w:permEnd w:id="1817144443"/>
            <w:permEnd w:id="776037733"/>
          </w:p>
        </w:tc>
        <w:tc>
          <w:tcPr>
            <w:tcW w:w="4320" w:type="dxa"/>
          </w:tcPr>
          <w:p w14:paraId="774D55D2" w14:textId="77777777" w:rsidR="000A4E44" w:rsidRPr="0047588D" w:rsidRDefault="000A4E44" w:rsidP="0067639B">
            <w:pPr>
              <w:rPr>
                <w:sz w:val="22"/>
              </w:rPr>
            </w:pPr>
          </w:p>
        </w:tc>
        <w:tc>
          <w:tcPr>
            <w:tcW w:w="1980" w:type="dxa"/>
            <w:vAlign w:val="bottom"/>
          </w:tcPr>
          <w:p w14:paraId="6CE252D2" w14:textId="77777777" w:rsidR="000A4E44" w:rsidRPr="0047588D" w:rsidRDefault="000A4E44" w:rsidP="0067639B">
            <w:pPr>
              <w:jc w:val="center"/>
              <w:rPr>
                <w:sz w:val="22"/>
              </w:rPr>
            </w:pPr>
          </w:p>
        </w:tc>
        <w:tc>
          <w:tcPr>
            <w:tcW w:w="2345" w:type="dxa"/>
            <w:vAlign w:val="bottom"/>
          </w:tcPr>
          <w:p w14:paraId="4190341B" w14:textId="77777777" w:rsidR="000A4E44" w:rsidRPr="0047588D" w:rsidRDefault="000A4E44" w:rsidP="0067639B">
            <w:pPr>
              <w:jc w:val="center"/>
              <w:rPr>
                <w:sz w:val="22"/>
              </w:rPr>
            </w:pPr>
          </w:p>
        </w:tc>
      </w:tr>
      <w:tr w:rsidR="000A4E44" w:rsidRPr="0047588D" w14:paraId="353C0BCD" w14:textId="77777777" w:rsidTr="007F38B8">
        <w:trPr>
          <w:jc w:val="center"/>
        </w:trPr>
        <w:tc>
          <w:tcPr>
            <w:tcW w:w="715" w:type="dxa"/>
          </w:tcPr>
          <w:p w14:paraId="2E653CAB" w14:textId="77777777" w:rsidR="000A4E44" w:rsidRPr="0047588D" w:rsidRDefault="000A4E44" w:rsidP="0067639B">
            <w:pPr>
              <w:rPr>
                <w:sz w:val="22"/>
              </w:rPr>
            </w:pPr>
            <w:permStart w:id="720442660" w:edGrp="everyone" w:colFirst="0" w:colLast="0"/>
            <w:permStart w:id="2145593669" w:edGrp="everyone" w:colFirst="1" w:colLast="1"/>
            <w:permStart w:id="1688891408" w:edGrp="everyone" w:colFirst="2" w:colLast="2"/>
            <w:permStart w:id="1385432983" w:edGrp="everyone" w:colFirst="3" w:colLast="3"/>
            <w:permStart w:id="2079277710" w:edGrp="everyone" w:colFirst="4" w:colLast="4"/>
            <w:permEnd w:id="314195144"/>
            <w:permEnd w:id="783948625"/>
            <w:permEnd w:id="571170559"/>
            <w:permEnd w:id="1786196160"/>
            <w:permEnd w:id="1170221573"/>
          </w:p>
        </w:tc>
        <w:tc>
          <w:tcPr>
            <w:tcW w:w="4320" w:type="dxa"/>
          </w:tcPr>
          <w:p w14:paraId="7CD53B04" w14:textId="77777777" w:rsidR="000A4E44" w:rsidRPr="0047588D" w:rsidRDefault="000A4E44" w:rsidP="0067639B">
            <w:pPr>
              <w:rPr>
                <w:sz w:val="22"/>
              </w:rPr>
            </w:pPr>
          </w:p>
        </w:tc>
        <w:tc>
          <w:tcPr>
            <w:tcW w:w="1980" w:type="dxa"/>
            <w:vAlign w:val="bottom"/>
          </w:tcPr>
          <w:p w14:paraId="1B4612EC" w14:textId="77777777" w:rsidR="000A4E44" w:rsidRPr="0047588D" w:rsidRDefault="000A4E44" w:rsidP="0067639B">
            <w:pPr>
              <w:jc w:val="center"/>
              <w:rPr>
                <w:sz w:val="22"/>
              </w:rPr>
            </w:pPr>
          </w:p>
        </w:tc>
        <w:tc>
          <w:tcPr>
            <w:tcW w:w="2345" w:type="dxa"/>
            <w:vAlign w:val="bottom"/>
          </w:tcPr>
          <w:p w14:paraId="6A50B4FC" w14:textId="77777777" w:rsidR="000A4E44" w:rsidRPr="0047588D" w:rsidRDefault="000A4E44" w:rsidP="0067639B">
            <w:pPr>
              <w:jc w:val="center"/>
              <w:rPr>
                <w:sz w:val="22"/>
              </w:rPr>
            </w:pPr>
          </w:p>
        </w:tc>
      </w:tr>
      <w:tr w:rsidR="000A4E44" w:rsidRPr="0047588D" w14:paraId="1ABE45A8" w14:textId="77777777" w:rsidTr="007F38B8">
        <w:trPr>
          <w:jc w:val="center"/>
        </w:trPr>
        <w:tc>
          <w:tcPr>
            <w:tcW w:w="715" w:type="dxa"/>
          </w:tcPr>
          <w:p w14:paraId="5B9D92A9" w14:textId="77777777" w:rsidR="000A4E44" w:rsidRPr="0047588D" w:rsidRDefault="000A4E44" w:rsidP="0067639B">
            <w:pPr>
              <w:rPr>
                <w:sz w:val="22"/>
              </w:rPr>
            </w:pPr>
            <w:permStart w:id="235493104" w:edGrp="everyone" w:colFirst="0" w:colLast="0"/>
            <w:permStart w:id="715725509" w:edGrp="everyone" w:colFirst="1" w:colLast="1"/>
            <w:permStart w:id="1097946729" w:edGrp="everyone" w:colFirst="2" w:colLast="2"/>
            <w:permStart w:id="1657622355" w:edGrp="everyone" w:colFirst="3" w:colLast="3"/>
            <w:permStart w:id="1528309691" w:edGrp="everyone" w:colFirst="4" w:colLast="4"/>
            <w:permEnd w:id="720442660"/>
            <w:permEnd w:id="2145593669"/>
            <w:permEnd w:id="1688891408"/>
            <w:permEnd w:id="1385432983"/>
            <w:permEnd w:id="2079277710"/>
          </w:p>
        </w:tc>
        <w:tc>
          <w:tcPr>
            <w:tcW w:w="4320" w:type="dxa"/>
          </w:tcPr>
          <w:p w14:paraId="47103968" w14:textId="77777777" w:rsidR="000A4E44" w:rsidRPr="0047588D" w:rsidRDefault="000A4E44" w:rsidP="0067639B">
            <w:pPr>
              <w:rPr>
                <w:sz w:val="22"/>
              </w:rPr>
            </w:pPr>
          </w:p>
        </w:tc>
        <w:tc>
          <w:tcPr>
            <w:tcW w:w="1980" w:type="dxa"/>
            <w:vAlign w:val="bottom"/>
          </w:tcPr>
          <w:p w14:paraId="547726B8" w14:textId="77777777" w:rsidR="000A4E44" w:rsidRPr="0047588D" w:rsidRDefault="000A4E44" w:rsidP="0067639B">
            <w:pPr>
              <w:jc w:val="center"/>
              <w:rPr>
                <w:sz w:val="22"/>
              </w:rPr>
            </w:pPr>
          </w:p>
        </w:tc>
        <w:tc>
          <w:tcPr>
            <w:tcW w:w="2345" w:type="dxa"/>
            <w:vAlign w:val="bottom"/>
          </w:tcPr>
          <w:p w14:paraId="7A1535CF" w14:textId="77777777" w:rsidR="000A4E44" w:rsidRPr="0047588D" w:rsidRDefault="000A4E44" w:rsidP="0067639B">
            <w:pPr>
              <w:jc w:val="center"/>
              <w:rPr>
                <w:sz w:val="22"/>
              </w:rPr>
            </w:pPr>
          </w:p>
        </w:tc>
      </w:tr>
    </w:tbl>
    <w:permEnd w:id="235493104"/>
    <w:permEnd w:id="715725509"/>
    <w:permEnd w:id="1097946729"/>
    <w:permEnd w:id="1657622355"/>
    <w:permEnd w:id="1528309691"/>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ermStart w:id="85024667" w:edGrp="everyone" w:colFirst="0" w:colLast="0"/>
            <w:permStart w:id="2121997276" w:edGrp="everyone" w:colFirst="1" w:colLast="1"/>
          </w:p>
        </w:tc>
      </w:tr>
    </w:tbl>
    <w:permEnd w:id="85024667"/>
    <w:permEnd w:id="2121997276"/>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ermStart w:id="2091744470" w:edGrp="everyone" w:colFirst="0" w:colLast="0"/>
            <w:permStart w:id="1618233187" w:edGrp="everyone" w:colFirst="1" w:colLast="1"/>
          </w:p>
        </w:tc>
      </w:tr>
    </w:tbl>
    <w:permEnd w:id="2091744470"/>
    <w:permEnd w:id="1618233187"/>
    <w:p w14:paraId="24A0AE3D" w14:textId="77777777" w:rsidR="00DA5F04" w:rsidRPr="00A61C0F" w:rsidRDefault="00DA5F04" w:rsidP="00A61C0F">
      <w:pPr>
        <w:keepNext/>
        <w:spacing w:beforeLines="100" w:before="240" w:afterLines="100" w:after="240" w:line="300" w:lineRule="exact"/>
        <w:rPr>
          <w:b/>
          <w:bCs/>
        </w:rPr>
      </w:pPr>
      <w:r w:rsidRPr="00A61C0F">
        <w:rPr>
          <w:b/>
          <w:bCs/>
        </w:rPr>
        <w:lastRenderedPageBreak/>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w:t>
      </w:r>
      <w:permStart w:id="1631127684" w:edGrp="everyone"/>
      <w:r>
        <w:t>_________</w:t>
      </w:r>
      <w:permEnd w:id="1631127684"/>
      <w:r>
        <w:t xml:space="preserve"> day of </w:t>
      </w:r>
      <w:permStart w:id="745410998" w:edGrp="everyone"/>
      <w:r>
        <w:t>_______________________</w:t>
      </w:r>
      <w:permEnd w:id="745410998"/>
      <w:r>
        <w:t>, 20</w:t>
      </w:r>
      <w:permStart w:id="1473724315" w:edGrp="everyone"/>
      <w:r>
        <w:t>________</w:t>
      </w:r>
      <w:permEnd w:id="1473724315"/>
      <w:r>
        <w:t>.</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permStart w:id="808990000" w:edGrp="everyone" w:colFirst="0" w:colLast="0"/>
            <w:permStart w:id="344665501" w:edGrp="everyone" w:colFirst="1" w:colLast="1"/>
            <w:r w:rsidRPr="00A61C0F">
              <w:t xml:space="preserve"> </w:t>
            </w:r>
          </w:p>
        </w:tc>
      </w:tr>
      <w:permEnd w:id="808990000"/>
      <w:permEnd w:id="344665501"/>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ermStart w:id="431446015" w:edGrp="everyone" w:colFirst="0" w:colLast="0"/>
            <w:permStart w:id="106522223" w:edGrp="everyone" w:colFirst="1" w:colLast="1"/>
          </w:p>
        </w:tc>
      </w:tr>
      <w:permEnd w:id="431446015"/>
      <w:permEnd w:id="106522223"/>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ermStart w:id="1524638280" w:edGrp="everyone" w:colFirst="0" w:colLast="0"/>
            <w:permStart w:id="1903041106" w:edGrp="everyone" w:colFirst="1" w:colLast="1"/>
          </w:p>
        </w:tc>
      </w:tr>
    </w:tbl>
    <w:permEnd w:id="1524638280"/>
    <w:permEnd w:id="1903041106"/>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footerReference w:type="default" r:id="rId10"/>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C468" w14:textId="77777777" w:rsidR="00173058" w:rsidRDefault="00173058" w:rsidP="003D4FD3">
      <w:r>
        <w:separator/>
      </w:r>
    </w:p>
  </w:endnote>
  <w:endnote w:type="continuationSeparator" w:id="0">
    <w:p w14:paraId="32EB6A9C" w14:textId="77777777" w:rsidR="00173058" w:rsidRDefault="00173058"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221F" w14:textId="43C1074C" w:rsidR="00F87524" w:rsidRDefault="00F81348" w:rsidP="00436A2A">
    <w:pPr>
      <w:pStyle w:val="Footer"/>
      <w:jc w:val="both"/>
    </w:pPr>
    <w:r>
      <w:rPr>
        <w:sz w:val="18"/>
        <w:szCs w:val="20"/>
      </w:rPr>
      <w:t xml:space="preserve">RFP Hotel </w:t>
    </w:r>
    <w:sdt>
      <w:sdtPr>
        <w:rPr>
          <w:sz w:val="20"/>
          <w:szCs w:val="20"/>
        </w:rPr>
        <w:id w:val="238213555"/>
        <w:docPartObj>
          <w:docPartGallery w:val="Page Numbers (Bottom of Page)"/>
          <w:docPartUnique/>
        </w:docPartObj>
      </w:sdtPr>
      <w:sdtEndPr/>
      <w:sdtContent>
        <w:r w:rsidR="006C5954" w:rsidRPr="00070879">
          <w:rPr>
            <w:sz w:val="18"/>
            <w:szCs w:val="20"/>
          </w:rPr>
          <w:t xml:space="preserve">– </w:t>
        </w:r>
        <w:sdt>
          <w:sdtPr>
            <w:rPr>
              <w:sz w:val="20"/>
              <w:szCs w:val="20"/>
            </w:rPr>
            <w:id w:val="171609191"/>
            <w:docPartObj>
              <w:docPartGallery w:val="Page Numbers (Top of Page)"/>
              <w:docPartUnique/>
            </w:docPartObj>
          </w:sdtPr>
          <w:sdtEndPr/>
          <w:sdtContent>
            <w:r w:rsidR="00436A2A">
              <w:rPr>
                <w:sz w:val="18"/>
                <w:szCs w:val="18"/>
              </w:rPr>
              <w:t>R</w:t>
            </w:r>
            <w:r w:rsidR="00F87524">
              <w:rPr>
                <w:sz w:val="18"/>
                <w:szCs w:val="18"/>
              </w:rPr>
              <w:t>ev. 0</w:t>
            </w:r>
            <w:r w:rsidR="005A73B4">
              <w:rPr>
                <w:sz w:val="18"/>
                <w:szCs w:val="18"/>
              </w:rPr>
              <w:t>5</w:t>
            </w:r>
            <w:r w:rsidR="00436A2A">
              <w:rPr>
                <w:sz w:val="18"/>
                <w:szCs w:val="18"/>
              </w:rPr>
              <w:t>-2025</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5E289B5C" w:rsidR="00286DE8" w:rsidRPr="002E3E70" w:rsidRDefault="293C284E" w:rsidP="007C3D32">
    <w:pPr>
      <w:pStyle w:val="Footer"/>
      <w:rPr>
        <w:sz w:val="18"/>
        <w:szCs w:val="20"/>
      </w:rPr>
    </w:pPr>
    <w:r w:rsidRPr="002E3E70">
      <w:rPr>
        <w:sz w:val="18"/>
        <w:szCs w:val="20"/>
      </w:rPr>
      <w:t>Attachment 6</w:t>
    </w:r>
    <w:r w:rsidR="009D7E7E" w:rsidRPr="002E3E70">
      <w:rPr>
        <w:sz w:val="18"/>
        <w:szCs w:val="20"/>
      </w:rPr>
      <w:t xml:space="preserve"> (Full Service)</w:t>
    </w:r>
    <w:r w:rsidR="004F34C3">
      <w:rPr>
        <w:sz w:val="18"/>
        <w:szCs w:val="20"/>
      </w:rPr>
      <w:t xml:space="preserve"> – Rev. 0</w:t>
    </w:r>
    <w:r w:rsidR="005A73B4">
      <w:rPr>
        <w:sz w:val="18"/>
        <w:szCs w:val="20"/>
      </w:rPr>
      <w:t>5</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E605" w14:textId="77777777" w:rsidR="00173058" w:rsidRDefault="00173058" w:rsidP="003D4FD3">
      <w:r>
        <w:separator/>
      </w:r>
    </w:p>
  </w:footnote>
  <w:footnote w:type="continuationSeparator" w:id="0">
    <w:p w14:paraId="27671512" w14:textId="77777777" w:rsidR="00173058" w:rsidRDefault="00173058"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3731" w14:textId="0D98BC4B" w:rsidR="00F87524" w:rsidRPr="0081040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047285883" w:edGrp="everyone"/>
    <w:r w:rsidR="00BD12C2">
      <w:rPr>
        <w:rFonts w:ascii="Times New Roman" w:hAnsi="Times New Roman" w:cs="Arial"/>
        <w:iCs/>
        <w:spacing w:val="0"/>
        <w:sz w:val="18"/>
        <w:szCs w:val="18"/>
      </w:rPr>
      <w:t>TCPJAC/CEAC Statewide Business Meetings</w:t>
    </w:r>
    <w:permEnd w:id="1047285883"/>
  </w:p>
  <w:p w14:paraId="337208AD" w14:textId="682894F2" w:rsidR="00F87524" w:rsidRPr="003674A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01630748" w:edGrp="everyone"/>
    <w:r w:rsidR="00BD12C2">
      <w:rPr>
        <w:rFonts w:ascii="Times New Roman" w:hAnsi="Times New Roman" w:cs="Arial"/>
        <w:iCs/>
        <w:spacing w:val="0"/>
        <w:sz w:val="18"/>
        <w:szCs w:val="18"/>
      </w:rPr>
      <w:t>CRS-SP-473</w:t>
    </w:r>
    <w:permEnd w:id="4016307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6"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5"/>
  </w:num>
  <w:num w:numId="2" w16cid:durableId="696321620">
    <w:abstractNumId w:val="4"/>
  </w:num>
  <w:num w:numId="3" w16cid:durableId="1094788726">
    <w:abstractNumId w:val="7"/>
  </w:num>
  <w:num w:numId="4" w16cid:durableId="1726445285">
    <w:abstractNumId w:val="0"/>
  </w:num>
  <w:num w:numId="5" w16cid:durableId="448596298">
    <w:abstractNumId w:val="14"/>
  </w:num>
  <w:num w:numId="6" w16cid:durableId="926812438">
    <w:abstractNumId w:val="13"/>
  </w:num>
  <w:num w:numId="7" w16cid:durableId="687027096">
    <w:abstractNumId w:val="17"/>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6"/>
  </w:num>
  <w:num w:numId="12" w16cid:durableId="1900939292">
    <w:abstractNumId w:val="12"/>
  </w:num>
  <w:num w:numId="13" w16cid:durableId="2007592172">
    <w:abstractNumId w:val="6"/>
  </w:num>
  <w:num w:numId="14" w16cid:durableId="1170173175">
    <w:abstractNumId w:val="19"/>
  </w:num>
  <w:num w:numId="15" w16cid:durableId="883055126">
    <w:abstractNumId w:val="8"/>
  </w:num>
  <w:num w:numId="16" w16cid:durableId="666177521">
    <w:abstractNumId w:val="9"/>
  </w:num>
  <w:num w:numId="17" w16cid:durableId="1681658597">
    <w:abstractNumId w:val="20"/>
  </w:num>
  <w:num w:numId="18" w16cid:durableId="2099978120">
    <w:abstractNumId w:val="18"/>
  </w:num>
  <w:num w:numId="19" w16cid:durableId="1496189775">
    <w:abstractNumId w:val="21"/>
  </w:num>
  <w:num w:numId="20" w16cid:durableId="48966619">
    <w:abstractNumId w:val="5"/>
  </w:num>
  <w:num w:numId="21" w16cid:durableId="180243698">
    <w:abstractNumId w:val="3"/>
  </w:num>
  <w:num w:numId="22" w16cid:durableId="1608191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ocumentProtection w:edit="comments" w:enforcement="1" w:cryptProviderType="rsaAES" w:cryptAlgorithmClass="hash" w:cryptAlgorithmType="typeAny" w:cryptAlgorithmSid="14" w:cryptSpinCount="100000" w:hash="xqjA+El+3disM5MlPcFKfeWuhPaHQA1TRJjemgeQhoFi+g0pGPqndjP0pBe2/+tjNkk87iVqiaY328C3ZcpD6Q==" w:salt="n+7sxY/xunqqjAxPrpw93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25C76"/>
    <w:rsid w:val="0004227D"/>
    <w:rsid w:val="00045E25"/>
    <w:rsid w:val="00052236"/>
    <w:rsid w:val="00052B42"/>
    <w:rsid w:val="00065FE6"/>
    <w:rsid w:val="00071537"/>
    <w:rsid w:val="000730B4"/>
    <w:rsid w:val="00076EE3"/>
    <w:rsid w:val="000813EF"/>
    <w:rsid w:val="000A4E44"/>
    <w:rsid w:val="000B4D91"/>
    <w:rsid w:val="000D3CE4"/>
    <w:rsid w:val="00102530"/>
    <w:rsid w:val="00103D32"/>
    <w:rsid w:val="00125B5F"/>
    <w:rsid w:val="00127EAB"/>
    <w:rsid w:val="0014080C"/>
    <w:rsid w:val="00142166"/>
    <w:rsid w:val="00172478"/>
    <w:rsid w:val="00173058"/>
    <w:rsid w:val="0017448E"/>
    <w:rsid w:val="001911A6"/>
    <w:rsid w:val="00192E8F"/>
    <w:rsid w:val="001A1BDC"/>
    <w:rsid w:val="001A284F"/>
    <w:rsid w:val="001A4203"/>
    <w:rsid w:val="001B07A0"/>
    <w:rsid w:val="001C1144"/>
    <w:rsid w:val="001C1AE4"/>
    <w:rsid w:val="001C677A"/>
    <w:rsid w:val="001C6FB1"/>
    <w:rsid w:val="001E0F7E"/>
    <w:rsid w:val="001F165E"/>
    <w:rsid w:val="00207249"/>
    <w:rsid w:val="0021051F"/>
    <w:rsid w:val="0021201A"/>
    <w:rsid w:val="002124F0"/>
    <w:rsid w:val="00214929"/>
    <w:rsid w:val="002173B7"/>
    <w:rsid w:val="0023553E"/>
    <w:rsid w:val="0025390B"/>
    <w:rsid w:val="002558F9"/>
    <w:rsid w:val="00255D1F"/>
    <w:rsid w:val="0026758E"/>
    <w:rsid w:val="00271BC4"/>
    <w:rsid w:val="00275604"/>
    <w:rsid w:val="0027599F"/>
    <w:rsid w:val="00276BE3"/>
    <w:rsid w:val="00285364"/>
    <w:rsid w:val="00286DE8"/>
    <w:rsid w:val="00295758"/>
    <w:rsid w:val="00297A9A"/>
    <w:rsid w:val="002C1934"/>
    <w:rsid w:val="002D7E39"/>
    <w:rsid w:val="002E191C"/>
    <w:rsid w:val="002E3E70"/>
    <w:rsid w:val="002F351B"/>
    <w:rsid w:val="002F4C56"/>
    <w:rsid w:val="00304EC8"/>
    <w:rsid w:val="00310726"/>
    <w:rsid w:val="00321904"/>
    <w:rsid w:val="00324878"/>
    <w:rsid w:val="0032558F"/>
    <w:rsid w:val="003412D5"/>
    <w:rsid w:val="003546E9"/>
    <w:rsid w:val="00380988"/>
    <w:rsid w:val="00385152"/>
    <w:rsid w:val="0038A7CC"/>
    <w:rsid w:val="00390F39"/>
    <w:rsid w:val="00395232"/>
    <w:rsid w:val="003C4471"/>
    <w:rsid w:val="003C59DD"/>
    <w:rsid w:val="003D4FD3"/>
    <w:rsid w:val="00415D14"/>
    <w:rsid w:val="00436A2A"/>
    <w:rsid w:val="0045692B"/>
    <w:rsid w:val="004666D6"/>
    <w:rsid w:val="004722F0"/>
    <w:rsid w:val="0047588D"/>
    <w:rsid w:val="00483802"/>
    <w:rsid w:val="00490A26"/>
    <w:rsid w:val="00490FEA"/>
    <w:rsid w:val="004914E0"/>
    <w:rsid w:val="004957CB"/>
    <w:rsid w:val="004A5F61"/>
    <w:rsid w:val="004D136D"/>
    <w:rsid w:val="004E07FC"/>
    <w:rsid w:val="004F34C3"/>
    <w:rsid w:val="00501D6A"/>
    <w:rsid w:val="00514802"/>
    <w:rsid w:val="00524305"/>
    <w:rsid w:val="005357C4"/>
    <w:rsid w:val="005449D6"/>
    <w:rsid w:val="00564897"/>
    <w:rsid w:val="0059186B"/>
    <w:rsid w:val="005A73B4"/>
    <w:rsid w:val="005A7DE4"/>
    <w:rsid w:val="005C12E4"/>
    <w:rsid w:val="005C23A8"/>
    <w:rsid w:val="0060476E"/>
    <w:rsid w:val="00606B03"/>
    <w:rsid w:val="00620144"/>
    <w:rsid w:val="00624411"/>
    <w:rsid w:val="0062688A"/>
    <w:rsid w:val="00630447"/>
    <w:rsid w:val="00643DE5"/>
    <w:rsid w:val="00646754"/>
    <w:rsid w:val="00646B2F"/>
    <w:rsid w:val="006541F5"/>
    <w:rsid w:val="0065716F"/>
    <w:rsid w:val="00657327"/>
    <w:rsid w:val="0066766B"/>
    <w:rsid w:val="0067639B"/>
    <w:rsid w:val="0068324F"/>
    <w:rsid w:val="006A6CF7"/>
    <w:rsid w:val="006A6E64"/>
    <w:rsid w:val="006B4419"/>
    <w:rsid w:val="006C2A05"/>
    <w:rsid w:val="006C30B7"/>
    <w:rsid w:val="006C5954"/>
    <w:rsid w:val="006D3504"/>
    <w:rsid w:val="006D5E41"/>
    <w:rsid w:val="006D7EDC"/>
    <w:rsid w:val="006F4F79"/>
    <w:rsid w:val="00714391"/>
    <w:rsid w:val="007262F8"/>
    <w:rsid w:val="007462B4"/>
    <w:rsid w:val="00776D6A"/>
    <w:rsid w:val="0078187F"/>
    <w:rsid w:val="00790957"/>
    <w:rsid w:val="007A2A38"/>
    <w:rsid w:val="007A6E89"/>
    <w:rsid w:val="007C37BD"/>
    <w:rsid w:val="007C39F0"/>
    <w:rsid w:val="007C3D32"/>
    <w:rsid w:val="007C4BCA"/>
    <w:rsid w:val="007C73C5"/>
    <w:rsid w:val="007D18E6"/>
    <w:rsid w:val="007E6B6F"/>
    <w:rsid w:val="007F1181"/>
    <w:rsid w:val="007F38B8"/>
    <w:rsid w:val="00800A5F"/>
    <w:rsid w:val="00801ADD"/>
    <w:rsid w:val="00824449"/>
    <w:rsid w:val="0083724B"/>
    <w:rsid w:val="00843C05"/>
    <w:rsid w:val="00843CAC"/>
    <w:rsid w:val="00863100"/>
    <w:rsid w:val="008749C1"/>
    <w:rsid w:val="00874BF3"/>
    <w:rsid w:val="008840E3"/>
    <w:rsid w:val="00895439"/>
    <w:rsid w:val="00897DF3"/>
    <w:rsid w:val="008B147C"/>
    <w:rsid w:val="008B176C"/>
    <w:rsid w:val="008C4C04"/>
    <w:rsid w:val="008D464C"/>
    <w:rsid w:val="008D4AA2"/>
    <w:rsid w:val="008E1AA9"/>
    <w:rsid w:val="008E6DD0"/>
    <w:rsid w:val="008E7195"/>
    <w:rsid w:val="00900756"/>
    <w:rsid w:val="00904BF4"/>
    <w:rsid w:val="00905399"/>
    <w:rsid w:val="009131B7"/>
    <w:rsid w:val="00922487"/>
    <w:rsid w:val="00922B8C"/>
    <w:rsid w:val="00933C9E"/>
    <w:rsid w:val="009438E5"/>
    <w:rsid w:val="00944FAC"/>
    <w:rsid w:val="00957757"/>
    <w:rsid w:val="00962759"/>
    <w:rsid w:val="00971ADB"/>
    <w:rsid w:val="0097389F"/>
    <w:rsid w:val="00974C66"/>
    <w:rsid w:val="00987EBD"/>
    <w:rsid w:val="009935E4"/>
    <w:rsid w:val="00994263"/>
    <w:rsid w:val="009A36F0"/>
    <w:rsid w:val="009A7284"/>
    <w:rsid w:val="009B5CFC"/>
    <w:rsid w:val="009C20C0"/>
    <w:rsid w:val="009C507F"/>
    <w:rsid w:val="009D5B29"/>
    <w:rsid w:val="009D7E7E"/>
    <w:rsid w:val="009E001A"/>
    <w:rsid w:val="009E6D18"/>
    <w:rsid w:val="00A06E20"/>
    <w:rsid w:val="00A361DC"/>
    <w:rsid w:val="00A41376"/>
    <w:rsid w:val="00A44C3C"/>
    <w:rsid w:val="00A50C5E"/>
    <w:rsid w:val="00A61C0F"/>
    <w:rsid w:val="00A71318"/>
    <w:rsid w:val="00A83BC8"/>
    <w:rsid w:val="00A84AE6"/>
    <w:rsid w:val="00A85786"/>
    <w:rsid w:val="00A9672D"/>
    <w:rsid w:val="00AA2256"/>
    <w:rsid w:val="00AA37A5"/>
    <w:rsid w:val="00AA7228"/>
    <w:rsid w:val="00AE69A2"/>
    <w:rsid w:val="00B06449"/>
    <w:rsid w:val="00B0740E"/>
    <w:rsid w:val="00B27CF1"/>
    <w:rsid w:val="00B33E7A"/>
    <w:rsid w:val="00B44D3E"/>
    <w:rsid w:val="00B50236"/>
    <w:rsid w:val="00B5713C"/>
    <w:rsid w:val="00B571F0"/>
    <w:rsid w:val="00B606FF"/>
    <w:rsid w:val="00B62682"/>
    <w:rsid w:val="00B636AA"/>
    <w:rsid w:val="00B72622"/>
    <w:rsid w:val="00B87A09"/>
    <w:rsid w:val="00B9068A"/>
    <w:rsid w:val="00B9580A"/>
    <w:rsid w:val="00BB3F4A"/>
    <w:rsid w:val="00BB4BD2"/>
    <w:rsid w:val="00BC059F"/>
    <w:rsid w:val="00BC6E21"/>
    <w:rsid w:val="00BD12C2"/>
    <w:rsid w:val="00BE58BB"/>
    <w:rsid w:val="00BF4257"/>
    <w:rsid w:val="00C10746"/>
    <w:rsid w:val="00C41566"/>
    <w:rsid w:val="00C44226"/>
    <w:rsid w:val="00C6003A"/>
    <w:rsid w:val="00C63BBB"/>
    <w:rsid w:val="00C726EC"/>
    <w:rsid w:val="00C73BF5"/>
    <w:rsid w:val="00C83483"/>
    <w:rsid w:val="00CA402F"/>
    <w:rsid w:val="00CC5395"/>
    <w:rsid w:val="00CE538E"/>
    <w:rsid w:val="00CF18B3"/>
    <w:rsid w:val="00CF2DAB"/>
    <w:rsid w:val="00CF65C6"/>
    <w:rsid w:val="00CF77E1"/>
    <w:rsid w:val="00D05E6E"/>
    <w:rsid w:val="00D069DF"/>
    <w:rsid w:val="00D26760"/>
    <w:rsid w:val="00D31240"/>
    <w:rsid w:val="00D34B8D"/>
    <w:rsid w:val="00D43610"/>
    <w:rsid w:val="00D46A0B"/>
    <w:rsid w:val="00D57E2F"/>
    <w:rsid w:val="00D65700"/>
    <w:rsid w:val="00DA0A2C"/>
    <w:rsid w:val="00DA3018"/>
    <w:rsid w:val="00DA5F04"/>
    <w:rsid w:val="00DA669B"/>
    <w:rsid w:val="00DC0F4F"/>
    <w:rsid w:val="00DC3DB2"/>
    <w:rsid w:val="00DC5600"/>
    <w:rsid w:val="00DD679F"/>
    <w:rsid w:val="00DE2BD3"/>
    <w:rsid w:val="00DE2ED7"/>
    <w:rsid w:val="00DF22F5"/>
    <w:rsid w:val="00DF37DC"/>
    <w:rsid w:val="00E103E7"/>
    <w:rsid w:val="00E146CF"/>
    <w:rsid w:val="00E16E44"/>
    <w:rsid w:val="00E225D7"/>
    <w:rsid w:val="00E54692"/>
    <w:rsid w:val="00E8377C"/>
    <w:rsid w:val="00E972AD"/>
    <w:rsid w:val="00E97B77"/>
    <w:rsid w:val="00EA430B"/>
    <w:rsid w:val="00EC65A1"/>
    <w:rsid w:val="00ED1FFB"/>
    <w:rsid w:val="00ED694F"/>
    <w:rsid w:val="00EE252C"/>
    <w:rsid w:val="00EF3AAC"/>
    <w:rsid w:val="00F03426"/>
    <w:rsid w:val="00F23DB2"/>
    <w:rsid w:val="00F24AD7"/>
    <w:rsid w:val="00F35BDE"/>
    <w:rsid w:val="00F41C9A"/>
    <w:rsid w:val="00F44784"/>
    <w:rsid w:val="00F47CF5"/>
    <w:rsid w:val="00F60225"/>
    <w:rsid w:val="00F60759"/>
    <w:rsid w:val="00F66722"/>
    <w:rsid w:val="00F81348"/>
    <w:rsid w:val="00F87524"/>
    <w:rsid w:val="00F934AE"/>
    <w:rsid w:val="00FB5B8B"/>
    <w:rsid w:val="00FB6E8D"/>
    <w:rsid w:val="00FC588D"/>
    <w:rsid w:val="00FC733E"/>
    <w:rsid w:val="00FD1456"/>
    <w:rsid w:val="00FD5347"/>
    <w:rsid w:val="00FD61DA"/>
    <w:rsid w:val="00FD6602"/>
    <w:rsid w:val="00FD7082"/>
    <w:rsid w:val="00FE22D7"/>
    <w:rsid w:val="00FE31D0"/>
    <w:rsid w:val="00FE4D01"/>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F23DB2"/>
    <w:pPr>
      <w:keepNext w:val="0"/>
      <w:keepLines w:val="0"/>
      <w:spacing w:before="0"/>
      <w:ind w:right="72"/>
      <w:outlineLvl w:val="9"/>
    </w:pPr>
    <w:rPr>
      <w:rFonts w:ascii="Times New Roman" w:eastAsia="Times New Roman" w:hAnsi="Times New Roman" w:cs="Times New Roman"/>
      <w:b w:val="0"/>
      <w:bCs w:val="0"/>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1949</Words>
  <Characters>11113</Characters>
  <Application>Microsoft Office Word</Application>
  <DocSecurity>8</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Paul, Susan</cp:lastModifiedBy>
  <cp:revision>9</cp:revision>
  <cp:lastPrinted>2011-12-05T23:15:00Z</cp:lastPrinted>
  <dcterms:created xsi:type="dcterms:W3CDTF">2025-07-30T17:11:00Z</dcterms:created>
  <dcterms:modified xsi:type="dcterms:W3CDTF">2025-08-07T17:05:00Z</dcterms:modified>
</cp:coreProperties>
</file>