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0A2553"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0A2553"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0A2553"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0A2553"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0A2553"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0A2553"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permStart w:id="1427536796" w:edGrp="everyone"/>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r w:rsidRPr="0045692B">
              <w:t>Federal Tax ID Number:</w:t>
            </w:r>
          </w:p>
        </w:tc>
        <w:tc>
          <w:tcPr>
            <w:tcW w:w="5585" w:type="dxa"/>
            <w:gridSpan w:val="3"/>
          </w:tcPr>
          <w:p w14:paraId="75DB677B" w14:textId="77777777" w:rsidR="0093283D" w:rsidRPr="0045692B" w:rsidRDefault="0093283D" w:rsidP="0093283D"/>
        </w:tc>
      </w:tr>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tc>
          <w:tcPr>
            <w:tcW w:w="5585" w:type="dxa"/>
            <w:gridSpan w:val="3"/>
          </w:tcPr>
          <w:p w14:paraId="1BFC7557" w14:textId="05766D63" w:rsidR="004A542C" w:rsidRDefault="000A2553"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Attached</w:t>
            </w:r>
            <w:r w:rsidR="004011C9">
              <w:tab/>
            </w:r>
          </w:p>
          <w:p w14:paraId="45D3FE6A" w14:textId="3F2E46A0" w:rsidR="0093283D" w:rsidRPr="0045692B" w:rsidRDefault="000A2553"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0A2553"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r w:rsidR="002A4404" w:rsidRPr="0045692B">
                  <w:rPr>
                    <w:rFonts w:ascii="Segoe UI Symbol" w:eastAsia="MS Gothic" w:hAnsi="Segoe UI Symbol" w:cs="Segoe UI Symbol"/>
                  </w:rPr>
                  <w:t>☐</w:t>
                </w:r>
              </w:sdtContent>
            </w:sdt>
            <w:r w:rsidR="002A4404" w:rsidRPr="0045692B">
              <w:t xml:space="preserve"> Yes</w:t>
            </w:r>
            <w:r w:rsidR="006301B8">
              <w:t xml:space="preserve"> </w:t>
            </w:r>
            <w:r w:rsidR="004011C9">
              <w:tab/>
            </w:r>
            <w:r w:rsidR="004011C9">
              <w:tab/>
            </w:r>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tc>
          <w:tcPr>
            <w:tcW w:w="5585" w:type="dxa"/>
            <w:gridSpan w:val="3"/>
          </w:tcPr>
          <w:p w14:paraId="06FB2D60" w14:textId="77777777" w:rsidR="00DD5F4C" w:rsidRDefault="000A2553"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4011C9">
              <w:tab/>
            </w:r>
            <w:r w:rsidR="004011C9">
              <w:tab/>
            </w:r>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r w:rsidRPr="0045692B">
              <w:t>What is the amount held for incidentals upon check-in?</w:t>
            </w:r>
          </w:p>
        </w:tc>
        <w:tc>
          <w:tcPr>
            <w:tcW w:w="5585" w:type="dxa"/>
            <w:gridSpan w:val="3"/>
          </w:tcPr>
          <w:p w14:paraId="08FA2E1E" w14:textId="77777777" w:rsidR="00DD5F4C" w:rsidRPr="0045692B" w:rsidRDefault="00DD5F4C" w:rsidP="00DD5F4C"/>
        </w:tc>
      </w:tr>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0A2553"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213E225B" w14:textId="2F63E791" w:rsidR="0051002A" w:rsidRPr="0045692B" w:rsidRDefault="0051002A" w:rsidP="00DD5F4C">
            <w:pPr>
              <w:pStyle w:val="ListParagraph"/>
              <w:ind w:left="0"/>
              <w:contextualSpacing w:val="0"/>
              <w:rPr>
                <w:rFonts w:eastAsia="MS Gothic"/>
              </w:rPr>
            </w:pPr>
            <w:r w:rsidRPr="0045692B">
              <w:rPr>
                <w:b/>
              </w:rPr>
              <w:t>Dates</w:t>
            </w:r>
            <w:r w:rsidR="002A3D0E">
              <w:rPr>
                <w:b/>
              </w:rPr>
              <w:t xml:space="preserve"> listed</w:t>
            </w:r>
            <w:r w:rsidR="00267936">
              <w:rPr>
                <w:b/>
              </w:rPr>
              <w:t xml:space="preserve"> in order of preference</w:t>
            </w:r>
            <w:r w:rsidR="002A3D0E">
              <w:rPr>
                <w:b/>
              </w:rPr>
              <w:t xml:space="preserve">. </w:t>
            </w:r>
            <w:r w:rsidR="00E415F3" w:rsidRPr="00177F84">
              <w:rPr>
                <w:b/>
                <w:i/>
                <w:iCs/>
                <w:color w:val="FF0000"/>
              </w:rPr>
              <w:t>The d</w:t>
            </w:r>
            <w:r w:rsidR="002A3D0E" w:rsidRPr="00177F84">
              <w:rPr>
                <w:b/>
                <w:i/>
                <w:iCs/>
                <w:color w:val="FF0000"/>
              </w:rPr>
              <w:t>ates are not flexible.</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4CFEDFB5" w:rsidR="0051002A" w:rsidRPr="0045692B" w:rsidRDefault="001A7817" w:rsidP="0051002A">
            <w:pPr>
              <w:pStyle w:val="ListParagraph"/>
              <w:ind w:left="0"/>
              <w:contextualSpacing w:val="0"/>
            </w:pPr>
            <w:r>
              <w:t>1</w:t>
            </w:r>
            <w:r w:rsidRPr="001A7817">
              <w:rPr>
                <w:vertAlign w:val="superscript"/>
              </w:rPr>
              <w:t>st</w:t>
            </w:r>
            <w:r>
              <w:t xml:space="preserve"> choice: </w:t>
            </w:r>
            <w:r w:rsidR="00267936">
              <w:t xml:space="preserve">November </w:t>
            </w:r>
            <w:r>
              <w:t>15 – 20, 2026</w:t>
            </w:r>
          </w:p>
        </w:tc>
        <w:tc>
          <w:tcPr>
            <w:tcW w:w="990" w:type="dxa"/>
          </w:tcPr>
          <w:p w14:paraId="21333433" w14:textId="19973A1E" w:rsidR="0051002A" w:rsidRPr="0045692B" w:rsidRDefault="000A2553"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0A2553"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r w:rsidR="0051002A" w:rsidRPr="0045692B" w14:paraId="70B00464" w14:textId="77777777" w:rsidTr="0051002A">
        <w:tc>
          <w:tcPr>
            <w:tcW w:w="7465" w:type="dxa"/>
            <w:gridSpan w:val="2"/>
          </w:tcPr>
          <w:p w14:paraId="1110B3D1" w14:textId="72F94958" w:rsidR="0051002A" w:rsidRPr="0045692B" w:rsidRDefault="001A7817" w:rsidP="0051002A">
            <w:pPr>
              <w:pStyle w:val="ListParagraph"/>
              <w:ind w:left="0"/>
              <w:contextualSpacing w:val="0"/>
            </w:pPr>
            <w:r>
              <w:t>2</w:t>
            </w:r>
            <w:r w:rsidRPr="001A7817">
              <w:rPr>
                <w:vertAlign w:val="superscript"/>
              </w:rPr>
              <w:t>nd</w:t>
            </w:r>
            <w:r>
              <w:t xml:space="preserve"> choice: November 29 – December 4, 2026</w:t>
            </w:r>
          </w:p>
        </w:tc>
        <w:tc>
          <w:tcPr>
            <w:tcW w:w="990" w:type="dxa"/>
          </w:tcPr>
          <w:p w14:paraId="48CF1E76" w14:textId="5C1B8167" w:rsidR="0051002A" w:rsidRDefault="000A2553" w:rsidP="0051002A">
            <w:pPr>
              <w:pStyle w:val="ListParagraph"/>
              <w:ind w:left="0"/>
              <w:contextualSpacing w:val="0"/>
            </w:pPr>
            <w:sdt>
              <w:sdtPr>
                <w:id w:val="-1559851443"/>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4CD05DEC" w14:textId="264025CF" w:rsidR="0051002A" w:rsidRDefault="000A2553" w:rsidP="0051002A">
            <w:pPr>
              <w:pStyle w:val="ListParagraph"/>
              <w:ind w:left="0"/>
              <w:contextualSpacing w:val="0"/>
            </w:pPr>
            <w:sdt>
              <w:sdtPr>
                <w:id w:val="288860565"/>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p w14:paraId="080632B6" w14:textId="2F2F99A6" w:rsidR="009962C0" w:rsidRDefault="009962C0" w:rsidP="00362D51">
      <w:pPr>
        <w:keepNext/>
        <w:keepLines/>
        <w:spacing w:beforeLines="100" w:before="240" w:afterLines="100" w:after="240" w:line="300" w:lineRule="exact"/>
        <w:ind w:left="720"/>
      </w:pPr>
      <w:r w:rsidRPr="004F27FA">
        <w:rPr>
          <w:b/>
          <w:bCs/>
          <w:u w:val="single"/>
        </w:rPr>
        <w:t>1</w:t>
      </w:r>
      <w:r w:rsidRPr="004F27FA">
        <w:rPr>
          <w:b/>
          <w:bCs/>
          <w:u w:val="single"/>
          <w:vertAlign w:val="superscript"/>
        </w:rPr>
        <w:t>st</w:t>
      </w:r>
      <w:r w:rsidRPr="004F27FA">
        <w:rPr>
          <w:b/>
          <w:bCs/>
          <w:u w:val="single"/>
        </w:rPr>
        <w:t xml:space="preserve"> choice</w:t>
      </w:r>
      <w:r w:rsidRPr="004F27FA">
        <w:rPr>
          <w:b/>
          <w:bCs/>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05"/>
        <w:gridCol w:w="1581"/>
        <w:gridCol w:w="1332"/>
        <w:gridCol w:w="1509"/>
        <w:gridCol w:w="1598"/>
        <w:gridCol w:w="1635"/>
      </w:tblGrid>
      <w:tr w:rsidR="00772382" w:rsidRPr="00AA7228" w14:paraId="205D431D" w14:textId="77777777" w:rsidTr="001B7767">
        <w:trPr>
          <w:tblHeader/>
          <w:jc w:val="center"/>
        </w:trPr>
        <w:tc>
          <w:tcPr>
            <w:tcW w:w="1705" w:type="dxa"/>
            <w:shd w:val="clear" w:color="auto" w:fill="E6E6E6"/>
            <w:tcMar>
              <w:left w:w="58" w:type="dxa"/>
              <w:right w:w="58" w:type="dxa"/>
            </w:tcMar>
          </w:tcPr>
          <w:p w14:paraId="363CADA5" w14:textId="77777777" w:rsidR="00772382" w:rsidRPr="00AA7228" w:rsidRDefault="00772382" w:rsidP="00B85971">
            <w:pPr>
              <w:pStyle w:val="Title"/>
              <w:keepNext/>
              <w:tabs>
                <w:tab w:val="clear" w:pos="480"/>
                <w:tab w:val="clear" w:pos="1080"/>
                <w:tab w:val="clear" w:pos="8010"/>
                <w:tab w:val="clear" w:pos="10710"/>
              </w:tabs>
              <w:rPr>
                <w:b/>
                <w:bCs/>
              </w:rPr>
            </w:pPr>
            <w:r w:rsidRPr="00AA7228">
              <w:rPr>
                <w:b/>
                <w:bCs/>
                <w:sz w:val="22"/>
              </w:rPr>
              <w:t>Date</w:t>
            </w:r>
          </w:p>
        </w:tc>
        <w:tc>
          <w:tcPr>
            <w:tcW w:w="1581" w:type="dxa"/>
            <w:shd w:val="clear" w:color="auto" w:fill="E6E6E6"/>
            <w:tcMar>
              <w:left w:w="58" w:type="dxa"/>
              <w:right w:w="58" w:type="dxa"/>
            </w:tcMar>
          </w:tcPr>
          <w:p w14:paraId="50DE74F2" w14:textId="77777777" w:rsidR="00772382" w:rsidRPr="00AA7228" w:rsidRDefault="00772382" w:rsidP="00B85971">
            <w:pPr>
              <w:pStyle w:val="Title"/>
              <w:keepNext/>
              <w:tabs>
                <w:tab w:val="clear" w:pos="480"/>
                <w:tab w:val="clear" w:pos="1080"/>
                <w:tab w:val="clear" w:pos="8010"/>
                <w:tab w:val="clear" w:pos="10710"/>
              </w:tabs>
              <w:rPr>
                <w:b/>
                <w:bCs/>
              </w:rPr>
            </w:pPr>
            <w:r w:rsidRPr="00AA7228">
              <w:rPr>
                <w:b/>
                <w:bCs/>
                <w:sz w:val="22"/>
              </w:rPr>
              <w:t>Type of Sleeping Room</w:t>
            </w:r>
          </w:p>
        </w:tc>
        <w:tc>
          <w:tcPr>
            <w:tcW w:w="1332" w:type="dxa"/>
            <w:shd w:val="clear" w:color="auto" w:fill="E6E6E6"/>
            <w:tcMar>
              <w:left w:w="58" w:type="dxa"/>
              <w:right w:w="58" w:type="dxa"/>
            </w:tcMar>
          </w:tcPr>
          <w:p w14:paraId="0139583C" w14:textId="77777777" w:rsidR="00772382" w:rsidRPr="00AA7228" w:rsidRDefault="00772382" w:rsidP="00B85971">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509" w:type="dxa"/>
            <w:shd w:val="clear" w:color="auto" w:fill="E6E6E6"/>
            <w:tcMar>
              <w:left w:w="58" w:type="dxa"/>
              <w:right w:w="58" w:type="dxa"/>
            </w:tcMar>
          </w:tcPr>
          <w:p w14:paraId="0FFAB3FE" w14:textId="77777777" w:rsidR="00772382" w:rsidRPr="00AA7228" w:rsidRDefault="00772382" w:rsidP="00B85971">
            <w:pPr>
              <w:keepNext/>
              <w:ind w:right="180"/>
              <w:jc w:val="center"/>
              <w:rPr>
                <w:b/>
                <w:bCs/>
              </w:rPr>
            </w:pPr>
            <w:r w:rsidRPr="00AA7228">
              <w:rPr>
                <w:b/>
                <w:bCs/>
                <w:sz w:val="22"/>
              </w:rPr>
              <w:t>Confirm number of rooms able to provide</w:t>
            </w:r>
          </w:p>
        </w:tc>
        <w:tc>
          <w:tcPr>
            <w:tcW w:w="1598" w:type="dxa"/>
            <w:shd w:val="clear" w:color="auto" w:fill="E6E6E6"/>
            <w:tcMar>
              <w:left w:w="58" w:type="dxa"/>
              <w:right w:w="58" w:type="dxa"/>
            </w:tcMar>
          </w:tcPr>
          <w:p w14:paraId="1FD7C19D" w14:textId="77777777" w:rsidR="00772382" w:rsidRPr="00AA7228" w:rsidRDefault="00772382" w:rsidP="00B85971">
            <w:pPr>
              <w:keepNext/>
              <w:ind w:right="180"/>
              <w:jc w:val="center"/>
              <w:rPr>
                <w:b/>
                <w:bCs/>
              </w:rPr>
            </w:pPr>
            <w:r w:rsidRPr="00AA7228">
              <w:rPr>
                <w:b/>
                <w:bCs/>
                <w:sz w:val="22"/>
              </w:rPr>
              <w:t>Confirm daily room rate (w/o taxes &amp; surcharges)</w:t>
            </w:r>
          </w:p>
        </w:tc>
        <w:tc>
          <w:tcPr>
            <w:tcW w:w="1635" w:type="dxa"/>
            <w:shd w:val="clear" w:color="auto" w:fill="E6E6E6"/>
            <w:tcMar>
              <w:left w:w="58" w:type="dxa"/>
              <w:right w:w="58" w:type="dxa"/>
            </w:tcMar>
          </w:tcPr>
          <w:p w14:paraId="332B54B4" w14:textId="77777777" w:rsidR="00772382" w:rsidRPr="00AA7228" w:rsidRDefault="00772382" w:rsidP="00B85971">
            <w:pPr>
              <w:keepNext/>
              <w:ind w:right="180"/>
              <w:jc w:val="center"/>
              <w:rPr>
                <w:b/>
                <w:bCs/>
              </w:rPr>
            </w:pPr>
            <w:r w:rsidRPr="00AA7228">
              <w:rPr>
                <w:b/>
                <w:bCs/>
                <w:sz w:val="22"/>
              </w:rPr>
              <w:t xml:space="preserve">Confirm daily room rate </w:t>
            </w:r>
            <w:r>
              <w:rPr>
                <w:b/>
                <w:bCs/>
                <w:sz w:val="22"/>
              </w:rPr>
              <w:t>(</w:t>
            </w:r>
            <w:r w:rsidRPr="00AA7228">
              <w:rPr>
                <w:b/>
                <w:bCs/>
                <w:sz w:val="22"/>
              </w:rPr>
              <w:t xml:space="preserve">w/ </w:t>
            </w:r>
            <w:r>
              <w:rPr>
                <w:b/>
                <w:bCs/>
                <w:sz w:val="22"/>
              </w:rPr>
              <w:t xml:space="preserve">applicable taxes and/or </w:t>
            </w:r>
            <w:r w:rsidRPr="00AA7228">
              <w:rPr>
                <w:b/>
                <w:bCs/>
                <w:sz w:val="22"/>
              </w:rPr>
              <w:t>surcharges</w:t>
            </w:r>
            <w:r>
              <w:rPr>
                <w:b/>
                <w:bCs/>
                <w:sz w:val="22"/>
              </w:rPr>
              <w:t>)</w:t>
            </w:r>
          </w:p>
        </w:tc>
      </w:tr>
      <w:tr w:rsidR="00772382" w14:paraId="246C844B" w14:textId="77777777" w:rsidTr="001B7767">
        <w:trPr>
          <w:jc w:val="center"/>
        </w:trPr>
        <w:tc>
          <w:tcPr>
            <w:tcW w:w="1705" w:type="dxa"/>
          </w:tcPr>
          <w:p w14:paraId="34E476D5" w14:textId="6CA80B0E" w:rsidR="00772382" w:rsidRPr="009A36F0" w:rsidRDefault="00A81FDC" w:rsidP="00B85971">
            <w:pPr>
              <w:pStyle w:val="Style4"/>
              <w:keepNext/>
            </w:pPr>
            <w:r>
              <w:t>Sunday</w:t>
            </w:r>
            <w:r w:rsidR="001B7767">
              <w:t>, November 15, 2026</w:t>
            </w:r>
          </w:p>
        </w:tc>
        <w:tc>
          <w:tcPr>
            <w:tcW w:w="1581" w:type="dxa"/>
          </w:tcPr>
          <w:p w14:paraId="3BAF898E" w14:textId="77777777" w:rsidR="00772382" w:rsidRPr="009A36F0" w:rsidRDefault="00772382" w:rsidP="00B85971">
            <w:pPr>
              <w:pStyle w:val="Style4"/>
              <w:keepNext/>
            </w:pPr>
            <w:r w:rsidRPr="009A36F0">
              <w:t>Single Occupancy</w:t>
            </w:r>
          </w:p>
        </w:tc>
        <w:tc>
          <w:tcPr>
            <w:tcW w:w="1332" w:type="dxa"/>
            <w:vAlign w:val="bottom"/>
          </w:tcPr>
          <w:p w14:paraId="583CE94F" w14:textId="356E2BF0" w:rsidR="00772382" w:rsidRPr="009A36F0" w:rsidRDefault="00FE15E8" w:rsidP="00B85971">
            <w:pPr>
              <w:pStyle w:val="Style4"/>
              <w:keepNext/>
              <w:jc w:val="center"/>
            </w:pPr>
            <w:r>
              <w:t>94</w:t>
            </w:r>
          </w:p>
        </w:tc>
        <w:tc>
          <w:tcPr>
            <w:tcW w:w="1509" w:type="dxa"/>
            <w:vAlign w:val="bottom"/>
          </w:tcPr>
          <w:p w14:paraId="33CF6041" w14:textId="77777777" w:rsidR="00772382" w:rsidRPr="009A36F0" w:rsidRDefault="00772382" w:rsidP="00B85971">
            <w:pPr>
              <w:pStyle w:val="Style4"/>
              <w:keepNext/>
              <w:jc w:val="center"/>
            </w:pPr>
          </w:p>
        </w:tc>
        <w:tc>
          <w:tcPr>
            <w:tcW w:w="1598" w:type="dxa"/>
            <w:vAlign w:val="bottom"/>
          </w:tcPr>
          <w:p w14:paraId="35AC6E50" w14:textId="77777777" w:rsidR="00772382" w:rsidRPr="009A36F0" w:rsidRDefault="00772382" w:rsidP="00B85971">
            <w:pPr>
              <w:pStyle w:val="Style4"/>
              <w:keepNext/>
              <w:jc w:val="center"/>
            </w:pPr>
          </w:p>
        </w:tc>
        <w:tc>
          <w:tcPr>
            <w:tcW w:w="1635" w:type="dxa"/>
            <w:vAlign w:val="bottom"/>
          </w:tcPr>
          <w:p w14:paraId="3310BE97" w14:textId="77777777" w:rsidR="00772382" w:rsidRPr="009A36F0" w:rsidRDefault="00772382" w:rsidP="00B85971">
            <w:pPr>
              <w:pStyle w:val="Style4"/>
              <w:keepNext/>
              <w:jc w:val="center"/>
            </w:pPr>
          </w:p>
        </w:tc>
      </w:tr>
      <w:tr w:rsidR="00772382" w14:paraId="471EEDD6" w14:textId="77777777" w:rsidTr="001B7767">
        <w:trPr>
          <w:jc w:val="center"/>
        </w:trPr>
        <w:tc>
          <w:tcPr>
            <w:tcW w:w="1705" w:type="dxa"/>
          </w:tcPr>
          <w:p w14:paraId="721BF820" w14:textId="79B9D3B2" w:rsidR="00772382" w:rsidRPr="009A36F0" w:rsidRDefault="00A81FDC" w:rsidP="00B85971">
            <w:pPr>
              <w:pStyle w:val="Style4"/>
            </w:pPr>
            <w:r>
              <w:t>Monday</w:t>
            </w:r>
            <w:r w:rsidR="001B7767">
              <w:t>, November 16, 2026</w:t>
            </w:r>
          </w:p>
        </w:tc>
        <w:tc>
          <w:tcPr>
            <w:tcW w:w="1581" w:type="dxa"/>
          </w:tcPr>
          <w:p w14:paraId="360ADD62" w14:textId="77777777" w:rsidR="00772382" w:rsidRPr="009A36F0" w:rsidRDefault="00772382" w:rsidP="00B85971">
            <w:pPr>
              <w:pStyle w:val="Style4"/>
            </w:pPr>
            <w:r w:rsidRPr="009A36F0">
              <w:t>Single Occupancy</w:t>
            </w:r>
          </w:p>
        </w:tc>
        <w:tc>
          <w:tcPr>
            <w:tcW w:w="1332" w:type="dxa"/>
            <w:vAlign w:val="bottom"/>
          </w:tcPr>
          <w:p w14:paraId="59DBD8E2" w14:textId="172E83D1" w:rsidR="00772382" w:rsidRPr="009A36F0" w:rsidRDefault="00FE15E8" w:rsidP="00B85971">
            <w:pPr>
              <w:pStyle w:val="Style4"/>
              <w:jc w:val="center"/>
            </w:pPr>
            <w:r>
              <w:t>94</w:t>
            </w:r>
          </w:p>
        </w:tc>
        <w:tc>
          <w:tcPr>
            <w:tcW w:w="1509" w:type="dxa"/>
            <w:vAlign w:val="bottom"/>
          </w:tcPr>
          <w:p w14:paraId="621C3F99" w14:textId="77777777" w:rsidR="00772382" w:rsidRPr="009A36F0" w:rsidRDefault="00772382" w:rsidP="00B85971">
            <w:pPr>
              <w:pStyle w:val="Style4"/>
              <w:jc w:val="center"/>
            </w:pPr>
          </w:p>
        </w:tc>
        <w:tc>
          <w:tcPr>
            <w:tcW w:w="1598" w:type="dxa"/>
            <w:vAlign w:val="bottom"/>
          </w:tcPr>
          <w:p w14:paraId="70C0C731" w14:textId="77777777" w:rsidR="00772382" w:rsidRPr="009A36F0" w:rsidRDefault="00772382" w:rsidP="00B85971">
            <w:pPr>
              <w:pStyle w:val="Style4"/>
              <w:jc w:val="center"/>
            </w:pPr>
          </w:p>
        </w:tc>
        <w:tc>
          <w:tcPr>
            <w:tcW w:w="1635" w:type="dxa"/>
            <w:vAlign w:val="bottom"/>
          </w:tcPr>
          <w:p w14:paraId="2EA6913F" w14:textId="77777777" w:rsidR="00772382" w:rsidRPr="009A36F0" w:rsidRDefault="00772382" w:rsidP="00B85971">
            <w:pPr>
              <w:pStyle w:val="Style4"/>
              <w:jc w:val="center"/>
            </w:pPr>
          </w:p>
        </w:tc>
      </w:tr>
      <w:tr w:rsidR="00772382" w14:paraId="30DD7B8E" w14:textId="77777777" w:rsidTr="001B7767">
        <w:trPr>
          <w:jc w:val="center"/>
        </w:trPr>
        <w:tc>
          <w:tcPr>
            <w:tcW w:w="1705" w:type="dxa"/>
          </w:tcPr>
          <w:p w14:paraId="0896FD51" w14:textId="755101B6" w:rsidR="00772382" w:rsidRPr="009A36F0" w:rsidRDefault="00A81FDC" w:rsidP="00B85971">
            <w:pPr>
              <w:pStyle w:val="Style4"/>
            </w:pPr>
            <w:r>
              <w:t>Tuesday</w:t>
            </w:r>
            <w:r w:rsidR="001B7767">
              <w:t>, November 17, 2026</w:t>
            </w:r>
          </w:p>
        </w:tc>
        <w:tc>
          <w:tcPr>
            <w:tcW w:w="1581" w:type="dxa"/>
          </w:tcPr>
          <w:p w14:paraId="2380C659" w14:textId="77777777" w:rsidR="00772382" w:rsidRPr="009A36F0" w:rsidRDefault="00772382" w:rsidP="00B85971">
            <w:pPr>
              <w:pStyle w:val="Style4"/>
            </w:pPr>
            <w:r>
              <w:t>Single Occupancy</w:t>
            </w:r>
          </w:p>
        </w:tc>
        <w:tc>
          <w:tcPr>
            <w:tcW w:w="1332" w:type="dxa"/>
            <w:vAlign w:val="bottom"/>
          </w:tcPr>
          <w:p w14:paraId="1E460778" w14:textId="49A991E0" w:rsidR="00772382" w:rsidRPr="009A36F0" w:rsidRDefault="00FE15E8" w:rsidP="00B85971">
            <w:pPr>
              <w:pStyle w:val="Style4"/>
              <w:jc w:val="center"/>
            </w:pPr>
            <w:r>
              <w:t>72</w:t>
            </w:r>
          </w:p>
        </w:tc>
        <w:tc>
          <w:tcPr>
            <w:tcW w:w="1509" w:type="dxa"/>
            <w:vAlign w:val="bottom"/>
          </w:tcPr>
          <w:p w14:paraId="7F9956D7" w14:textId="77777777" w:rsidR="00772382" w:rsidRDefault="00772382" w:rsidP="00B85971">
            <w:pPr>
              <w:pStyle w:val="Style4"/>
              <w:jc w:val="center"/>
            </w:pPr>
          </w:p>
        </w:tc>
        <w:tc>
          <w:tcPr>
            <w:tcW w:w="1598" w:type="dxa"/>
            <w:vAlign w:val="bottom"/>
          </w:tcPr>
          <w:p w14:paraId="38A5648D" w14:textId="77777777" w:rsidR="00772382" w:rsidRDefault="00772382" w:rsidP="00B85971">
            <w:pPr>
              <w:pStyle w:val="Style4"/>
              <w:jc w:val="center"/>
            </w:pPr>
          </w:p>
        </w:tc>
        <w:tc>
          <w:tcPr>
            <w:tcW w:w="1635" w:type="dxa"/>
            <w:vAlign w:val="bottom"/>
          </w:tcPr>
          <w:p w14:paraId="3C0F452C" w14:textId="77777777" w:rsidR="00772382" w:rsidRDefault="00772382" w:rsidP="00B85971">
            <w:pPr>
              <w:pStyle w:val="Style4"/>
              <w:jc w:val="center"/>
            </w:pPr>
          </w:p>
        </w:tc>
      </w:tr>
      <w:tr w:rsidR="002D5C28" w14:paraId="46A61E43" w14:textId="77777777" w:rsidTr="001B7767">
        <w:trPr>
          <w:jc w:val="center"/>
        </w:trPr>
        <w:tc>
          <w:tcPr>
            <w:tcW w:w="1705" w:type="dxa"/>
          </w:tcPr>
          <w:p w14:paraId="04C5AD62" w14:textId="270E93FA" w:rsidR="002D5C28" w:rsidRDefault="002D5C28" w:rsidP="002D5C28">
            <w:pPr>
              <w:pStyle w:val="Style4"/>
            </w:pPr>
            <w:r>
              <w:t>Wednesday</w:t>
            </w:r>
            <w:r w:rsidR="001B7767">
              <w:t>, November 18, 2026</w:t>
            </w:r>
          </w:p>
        </w:tc>
        <w:tc>
          <w:tcPr>
            <w:tcW w:w="1581" w:type="dxa"/>
          </w:tcPr>
          <w:p w14:paraId="2E992C45" w14:textId="37B78B01" w:rsidR="002D5C28" w:rsidRDefault="002D5C28" w:rsidP="002D5C28">
            <w:pPr>
              <w:pStyle w:val="Style4"/>
            </w:pPr>
            <w:r w:rsidRPr="009A36F0">
              <w:t>Single Occupancy</w:t>
            </w:r>
          </w:p>
        </w:tc>
        <w:tc>
          <w:tcPr>
            <w:tcW w:w="1332" w:type="dxa"/>
            <w:vAlign w:val="bottom"/>
          </w:tcPr>
          <w:p w14:paraId="4544183A" w14:textId="2F1BB907" w:rsidR="002D5C28" w:rsidRDefault="00FE15E8" w:rsidP="002D5C28">
            <w:pPr>
              <w:pStyle w:val="Style4"/>
              <w:jc w:val="center"/>
            </w:pPr>
            <w:r>
              <w:t>103</w:t>
            </w:r>
          </w:p>
        </w:tc>
        <w:tc>
          <w:tcPr>
            <w:tcW w:w="1509" w:type="dxa"/>
            <w:vAlign w:val="bottom"/>
          </w:tcPr>
          <w:p w14:paraId="606235A5" w14:textId="77777777" w:rsidR="002D5C28" w:rsidRDefault="002D5C28" w:rsidP="002D5C28">
            <w:pPr>
              <w:pStyle w:val="Style4"/>
              <w:jc w:val="center"/>
            </w:pPr>
          </w:p>
        </w:tc>
        <w:tc>
          <w:tcPr>
            <w:tcW w:w="1598" w:type="dxa"/>
            <w:vAlign w:val="bottom"/>
          </w:tcPr>
          <w:p w14:paraId="32B0ED35" w14:textId="77777777" w:rsidR="002D5C28" w:rsidRDefault="002D5C28" w:rsidP="002D5C28">
            <w:pPr>
              <w:pStyle w:val="Style4"/>
              <w:jc w:val="center"/>
            </w:pPr>
          </w:p>
        </w:tc>
        <w:tc>
          <w:tcPr>
            <w:tcW w:w="1635" w:type="dxa"/>
            <w:vAlign w:val="bottom"/>
          </w:tcPr>
          <w:p w14:paraId="4888E42B" w14:textId="77777777" w:rsidR="002D5C28" w:rsidRDefault="002D5C28" w:rsidP="002D5C28">
            <w:pPr>
              <w:pStyle w:val="Style4"/>
              <w:jc w:val="center"/>
            </w:pPr>
          </w:p>
        </w:tc>
      </w:tr>
      <w:tr w:rsidR="002D5C28" w14:paraId="7292BA1D" w14:textId="77777777" w:rsidTr="001B7767">
        <w:trPr>
          <w:jc w:val="center"/>
        </w:trPr>
        <w:tc>
          <w:tcPr>
            <w:tcW w:w="1705" w:type="dxa"/>
          </w:tcPr>
          <w:p w14:paraId="72600BE7" w14:textId="1454192E" w:rsidR="002D5C28" w:rsidRDefault="002D5C28" w:rsidP="002D5C28">
            <w:pPr>
              <w:pStyle w:val="Style4"/>
            </w:pPr>
            <w:r>
              <w:t>Thursday</w:t>
            </w:r>
            <w:r w:rsidR="001B7767">
              <w:t>, November 19, 2026</w:t>
            </w:r>
          </w:p>
        </w:tc>
        <w:tc>
          <w:tcPr>
            <w:tcW w:w="1581" w:type="dxa"/>
          </w:tcPr>
          <w:p w14:paraId="69B59301" w14:textId="175C6CB3" w:rsidR="002D5C28" w:rsidRDefault="002D5C28" w:rsidP="002D5C28">
            <w:pPr>
              <w:pStyle w:val="Style4"/>
            </w:pPr>
            <w:r>
              <w:t>Single Occupancy</w:t>
            </w:r>
          </w:p>
        </w:tc>
        <w:tc>
          <w:tcPr>
            <w:tcW w:w="1332" w:type="dxa"/>
            <w:vAlign w:val="bottom"/>
          </w:tcPr>
          <w:p w14:paraId="75D57164" w14:textId="77E50FF5" w:rsidR="002D5C28" w:rsidRDefault="00FE15E8" w:rsidP="002D5C28">
            <w:pPr>
              <w:pStyle w:val="Style4"/>
              <w:jc w:val="center"/>
            </w:pPr>
            <w:r>
              <w:t>72</w:t>
            </w:r>
          </w:p>
        </w:tc>
        <w:tc>
          <w:tcPr>
            <w:tcW w:w="1509" w:type="dxa"/>
            <w:vAlign w:val="bottom"/>
          </w:tcPr>
          <w:p w14:paraId="186BF5FA" w14:textId="77777777" w:rsidR="002D5C28" w:rsidRDefault="002D5C28" w:rsidP="002D5C28">
            <w:pPr>
              <w:pStyle w:val="Style4"/>
              <w:jc w:val="center"/>
            </w:pPr>
          </w:p>
        </w:tc>
        <w:tc>
          <w:tcPr>
            <w:tcW w:w="1598" w:type="dxa"/>
            <w:vAlign w:val="bottom"/>
          </w:tcPr>
          <w:p w14:paraId="00C839FC" w14:textId="77777777" w:rsidR="002D5C28" w:rsidRDefault="002D5C28" w:rsidP="002D5C28">
            <w:pPr>
              <w:pStyle w:val="Style4"/>
              <w:jc w:val="center"/>
            </w:pPr>
          </w:p>
        </w:tc>
        <w:tc>
          <w:tcPr>
            <w:tcW w:w="1635" w:type="dxa"/>
            <w:vAlign w:val="bottom"/>
          </w:tcPr>
          <w:p w14:paraId="1C653AF0" w14:textId="77777777" w:rsidR="002D5C28" w:rsidRDefault="002D5C28" w:rsidP="002D5C28">
            <w:pPr>
              <w:pStyle w:val="Style4"/>
              <w:jc w:val="center"/>
            </w:pPr>
          </w:p>
        </w:tc>
      </w:tr>
      <w:tr w:rsidR="002D5C28" w14:paraId="4ADAC83D" w14:textId="77777777" w:rsidTr="001B7767">
        <w:trPr>
          <w:jc w:val="center"/>
        </w:trPr>
        <w:tc>
          <w:tcPr>
            <w:tcW w:w="1705" w:type="dxa"/>
          </w:tcPr>
          <w:p w14:paraId="05F239DF" w14:textId="4D5484A8" w:rsidR="002D5C28" w:rsidRDefault="002D5C28" w:rsidP="002D5C28">
            <w:pPr>
              <w:pStyle w:val="Style4"/>
            </w:pPr>
            <w:r>
              <w:t>Friday</w:t>
            </w:r>
            <w:r w:rsidR="001B7767">
              <w:t>, November 20, 2026</w:t>
            </w:r>
          </w:p>
        </w:tc>
        <w:tc>
          <w:tcPr>
            <w:tcW w:w="1581" w:type="dxa"/>
          </w:tcPr>
          <w:p w14:paraId="38A2E3E6" w14:textId="6F6DF237" w:rsidR="002D5C28" w:rsidRDefault="005A642A" w:rsidP="002D5C28">
            <w:pPr>
              <w:pStyle w:val="Style4"/>
            </w:pPr>
            <w:r>
              <w:t>Check out</w:t>
            </w:r>
          </w:p>
        </w:tc>
        <w:tc>
          <w:tcPr>
            <w:tcW w:w="1332" w:type="dxa"/>
            <w:vAlign w:val="bottom"/>
          </w:tcPr>
          <w:p w14:paraId="5C0DB7C2" w14:textId="2D1EB6FB" w:rsidR="002D5C28" w:rsidRDefault="00674593" w:rsidP="002D5C28">
            <w:pPr>
              <w:pStyle w:val="Style4"/>
              <w:jc w:val="center"/>
            </w:pPr>
            <w:r>
              <w:t>Check out</w:t>
            </w:r>
          </w:p>
        </w:tc>
        <w:tc>
          <w:tcPr>
            <w:tcW w:w="1509" w:type="dxa"/>
            <w:vAlign w:val="bottom"/>
          </w:tcPr>
          <w:p w14:paraId="154F7914" w14:textId="77777777" w:rsidR="002D5C28" w:rsidRDefault="002D5C28" w:rsidP="002D5C28">
            <w:pPr>
              <w:pStyle w:val="Style4"/>
              <w:jc w:val="center"/>
            </w:pPr>
          </w:p>
        </w:tc>
        <w:tc>
          <w:tcPr>
            <w:tcW w:w="1598" w:type="dxa"/>
            <w:vAlign w:val="bottom"/>
          </w:tcPr>
          <w:p w14:paraId="24E4A173" w14:textId="77777777" w:rsidR="002D5C28" w:rsidRDefault="002D5C28" w:rsidP="002D5C28">
            <w:pPr>
              <w:pStyle w:val="Style4"/>
              <w:jc w:val="center"/>
            </w:pPr>
          </w:p>
        </w:tc>
        <w:tc>
          <w:tcPr>
            <w:tcW w:w="1635" w:type="dxa"/>
            <w:vAlign w:val="bottom"/>
          </w:tcPr>
          <w:p w14:paraId="7212808E" w14:textId="77777777" w:rsidR="002D5C28" w:rsidRDefault="002D5C28" w:rsidP="002D5C28">
            <w:pPr>
              <w:pStyle w:val="Style4"/>
              <w:jc w:val="center"/>
            </w:pPr>
          </w:p>
        </w:tc>
      </w:tr>
      <w:tr w:rsidR="002D5C28" w14:paraId="7B0A802C" w14:textId="77777777" w:rsidTr="001B7767">
        <w:trPr>
          <w:jc w:val="center"/>
        </w:trPr>
        <w:tc>
          <w:tcPr>
            <w:tcW w:w="1705" w:type="dxa"/>
            <w:shd w:val="clear" w:color="auto" w:fill="000000"/>
          </w:tcPr>
          <w:p w14:paraId="3BD9D6DF" w14:textId="77777777" w:rsidR="002D5C28" w:rsidRPr="009A36F0" w:rsidRDefault="002D5C28" w:rsidP="002D5C28">
            <w:pPr>
              <w:pStyle w:val="Style4"/>
            </w:pPr>
          </w:p>
        </w:tc>
        <w:tc>
          <w:tcPr>
            <w:tcW w:w="1581" w:type="dxa"/>
            <w:shd w:val="clear" w:color="auto" w:fill="000000"/>
          </w:tcPr>
          <w:p w14:paraId="2F14EC26" w14:textId="77777777" w:rsidR="002D5C28" w:rsidRPr="009A36F0" w:rsidRDefault="002D5C28" w:rsidP="002D5C28">
            <w:pPr>
              <w:pStyle w:val="Style4"/>
            </w:pPr>
          </w:p>
        </w:tc>
        <w:tc>
          <w:tcPr>
            <w:tcW w:w="1332" w:type="dxa"/>
            <w:vAlign w:val="bottom"/>
          </w:tcPr>
          <w:p w14:paraId="50B43E0D" w14:textId="5A36FA4D" w:rsidR="002D5C28" w:rsidRPr="009A36F0" w:rsidRDefault="00FE15E8" w:rsidP="002D5C28">
            <w:pPr>
              <w:pStyle w:val="Style4"/>
              <w:jc w:val="center"/>
            </w:pPr>
            <w:r>
              <w:t>435</w:t>
            </w:r>
          </w:p>
        </w:tc>
        <w:tc>
          <w:tcPr>
            <w:tcW w:w="1509" w:type="dxa"/>
            <w:shd w:val="clear" w:color="auto" w:fill="000000"/>
            <w:vAlign w:val="bottom"/>
          </w:tcPr>
          <w:p w14:paraId="2DBD672B" w14:textId="77777777" w:rsidR="002D5C28" w:rsidRDefault="002D5C28" w:rsidP="002D5C28">
            <w:pPr>
              <w:pStyle w:val="Style4"/>
              <w:jc w:val="center"/>
            </w:pPr>
          </w:p>
        </w:tc>
        <w:tc>
          <w:tcPr>
            <w:tcW w:w="1598" w:type="dxa"/>
            <w:shd w:val="clear" w:color="auto" w:fill="000000"/>
            <w:vAlign w:val="bottom"/>
          </w:tcPr>
          <w:p w14:paraId="562BAC6B" w14:textId="77777777" w:rsidR="002D5C28" w:rsidRDefault="002D5C28" w:rsidP="002D5C28">
            <w:pPr>
              <w:pStyle w:val="Style4"/>
              <w:jc w:val="center"/>
            </w:pPr>
          </w:p>
        </w:tc>
        <w:tc>
          <w:tcPr>
            <w:tcW w:w="1635" w:type="dxa"/>
            <w:shd w:val="clear" w:color="auto" w:fill="000000"/>
            <w:vAlign w:val="bottom"/>
          </w:tcPr>
          <w:p w14:paraId="64826FDE" w14:textId="77777777" w:rsidR="002D5C28" w:rsidRDefault="002D5C28" w:rsidP="002D5C28">
            <w:pPr>
              <w:pStyle w:val="Style4"/>
              <w:jc w:val="center"/>
            </w:pPr>
          </w:p>
        </w:tc>
      </w:tr>
    </w:tbl>
    <w:p w14:paraId="7EC48D9E" w14:textId="77777777" w:rsidR="001B7F0F" w:rsidRDefault="001B7F0F" w:rsidP="00362D51">
      <w:pPr>
        <w:keepNext/>
        <w:keepLines/>
        <w:spacing w:beforeLines="100" w:before="240" w:afterLines="100" w:after="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49016F" w:rsidRPr="001C677A" w14:paraId="025F31D1" w14:textId="77777777" w:rsidTr="00B85971">
        <w:tc>
          <w:tcPr>
            <w:tcW w:w="5130" w:type="dxa"/>
          </w:tcPr>
          <w:p w14:paraId="5F66BB28" w14:textId="77777777" w:rsidR="0049016F" w:rsidRPr="001C677A" w:rsidRDefault="0049016F" w:rsidP="00B85971">
            <w:pPr>
              <w:rPr>
                <w:sz w:val="22"/>
                <w:szCs w:val="16"/>
              </w:rPr>
            </w:pPr>
            <w:r w:rsidRPr="00F23DB2">
              <w:t>Propose the cut-off date for reservations</w:t>
            </w:r>
            <w:r>
              <w:t>:</w:t>
            </w:r>
          </w:p>
        </w:tc>
        <w:tc>
          <w:tcPr>
            <w:tcW w:w="2790" w:type="dxa"/>
          </w:tcPr>
          <w:p w14:paraId="0326CBA5" w14:textId="77777777" w:rsidR="0049016F" w:rsidRPr="001C677A" w:rsidRDefault="0049016F" w:rsidP="00B85971">
            <w:pPr>
              <w:rPr>
                <w:sz w:val="22"/>
                <w:szCs w:val="16"/>
              </w:rPr>
            </w:pPr>
          </w:p>
        </w:tc>
      </w:tr>
    </w:tbl>
    <w:p w14:paraId="3263B5A8" w14:textId="62AC8B50" w:rsidR="00772382" w:rsidRPr="00255A1E" w:rsidRDefault="009962C0" w:rsidP="00362D51">
      <w:pPr>
        <w:keepNext/>
        <w:keepLines/>
        <w:spacing w:beforeLines="100" w:before="240" w:afterLines="100" w:after="240" w:line="300" w:lineRule="exact"/>
        <w:ind w:left="720"/>
        <w:rPr>
          <w:b/>
          <w:bCs/>
        </w:rPr>
      </w:pPr>
      <w:r w:rsidRPr="00255A1E">
        <w:rPr>
          <w:b/>
          <w:bCs/>
        </w:rPr>
        <w:lastRenderedPageBreak/>
        <w:t>2</w:t>
      </w:r>
      <w:r w:rsidRPr="00255A1E">
        <w:rPr>
          <w:b/>
          <w:bCs/>
          <w:vertAlign w:val="superscript"/>
        </w:rPr>
        <w:t>nd</w:t>
      </w:r>
      <w:r w:rsidRPr="00255A1E">
        <w:rPr>
          <w:b/>
          <w:bCs/>
        </w:rPr>
        <w:t xml:space="preserve"> choice:</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05"/>
        <w:gridCol w:w="1581"/>
        <w:gridCol w:w="1332"/>
        <w:gridCol w:w="1509"/>
        <w:gridCol w:w="1598"/>
        <w:gridCol w:w="1635"/>
      </w:tblGrid>
      <w:tr w:rsidR="00F60759" w:rsidRPr="00AA7228" w14:paraId="16344823" w14:textId="77777777" w:rsidTr="00255A1E">
        <w:trPr>
          <w:tblHeader/>
          <w:jc w:val="center"/>
        </w:trPr>
        <w:tc>
          <w:tcPr>
            <w:tcW w:w="1705" w:type="dxa"/>
            <w:shd w:val="clear" w:color="auto" w:fill="E6E6E6"/>
            <w:tcMar>
              <w:left w:w="58" w:type="dxa"/>
              <w:right w:w="58" w:type="dxa"/>
            </w:tcMar>
          </w:tcPr>
          <w:p w14:paraId="048FC390"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Date</w:t>
            </w:r>
          </w:p>
        </w:tc>
        <w:tc>
          <w:tcPr>
            <w:tcW w:w="1581" w:type="dxa"/>
            <w:shd w:val="clear" w:color="auto" w:fill="E6E6E6"/>
            <w:tcMar>
              <w:left w:w="58" w:type="dxa"/>
              <w:right w:w="58" w:type="dxa"/>
            </w:tcMar>
          </w:tcPr>
          <w:p w14:paraId="40876DFF"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Type of Sleeping Room</w:t>
            </w:r>
          </w:p>
        </w:tc>
        <w:tc>
          <w:tcPr>
            <w:tcW w:w="1332" w:type="dxa"/>
            <w:shd w:val="clear" w:color="auto" w:fill="E6E6E6"/>
            <w:tcMar>
              <w:left w:w="58" w:type="dxa"/>
              <w:right w:w="58" w:type="dxa"/>
            </w:tcMar>
          </w:tcPr>
          <w:p w14:paraId="0A329AFD"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509" w:type="dxa"/>
            <w:shd w:val="clear" w:color="auto" w:fill="E6E6E6"/>
            <w:tcMar>
              <w:left w:w="58" w:type="dxa"/>
              <w:right w:w="58" w:type="dxa"/>
            </w:tcMar>
          </w:tcPr>
          <w:p w14:paraId="41429145" w14:textId="77777777" w:rsidR="00F60759" w:rsidRPr="00AA7228" w:rsidRDefault="00F60759" w:rsidP="00362D51">
            <w:pPr>
              <w:keepNext/>
              <w:ind w:right="180"/>
              <w:jc w:val="center"/>
              <w:rPr>
                <w:b/>
                <w:bCs/>
              </w:rPr>
            </w:pPr>
            <w:r w:rsidRPr="00AA7228">
              <w:rPr>
                <w:b/>
                <w:bCs/>
                <w:sz w:val="22"/>
              </w:rPr>
              <w:t>Confirm number of rooms able to provide</w:t>
            </w:r>
          </w:p>
        </w:tc>
        <w:tc>
          <w:tcPr>
            <w:tcW w:w="1598" w:type="dxa"/>
            <w:shd w:val="clear" w:color="auto" w:fill="E6E6E6"/>
            <w:tcMar>
              <w:left w:w="58" w:type="dxa"/>
              <w:right w:w="58" w:type="dxa"/>
            </w:tcMar>
          </w:tcPr>
          <w:p w14:paraId="73D38D0C" w14:textId="77777777" w:rsidR="00F60759" w:rsidRPr="00AA7228" w:rsidRDefault="00F60759" w:rsidP="00362D51">
            <w:pPr>
              <w:keepNext/>
              <w:ind w:right="180"/>
              <w:jc w:val="center"/>
              <w:rPr>
                <w:b/>
                <w:bCs/>
              </w:rPr>
            </w:pPr>
            <w:r w:rsidRPr="00AA7228">
              <w:rPr>
                <w:b/>
                <w:bCs/>
                <w:sz w:val="22"/>
              </w:rPr>
              <w:t>Confirm daily room rate</w:t>
            </w:r>
            <w:r w:rsidR="000B4D91" w:rsidRPr="00AA7228">
              <w:rPr>
                <w:b/>
                <w:bCs/>
                <w:sz w:val="22"/>
              </w:rPr>
              <w:t xml:space="preserve"> (w/o taxes &amp; surcharges)</w:t>
            </w:r>
          </w:p>
        </w:tc>
        <w:tc>
          <w:tcPr>
            <w:tcW w:w="1635" w:type="dxa"/>
            <w:shd w:val="clear" w:color="auto" w:fill="E6E6E6"/>
            <w:tcMar>
              <w:left w:w="58" w:type="dxa"/>
              <w:right w:w="58" w:type="dxa"/>
            </w:tcMar>
          </w:tcPr>
          <w:p w14:paraId="6C911DE2" w14:textId="4A538099" w:rsidR="00286DE8" w:rsidRPr="00AA7228" w:rsidRDefault="00F60759" w:rsidP="00362D51">
            <w:pPr>
              <w:keepNext/>
              <w:ind w:right="180"/>
              <w:jc w:val="center"/>
              <w:rPr>
                <w:b/>
                <w:bCs/>
              </w:rPr>
            </w:pPr>
            <w:r w:rsidRPr="00AA7228">
              <w:rPr>
                <w:b/>
                <w:bCs/>
                <w:sz w:val="22"/>
              </w:rPr>
              <w:t xml:space="preserve">Confirm daily room rate </w:t>
            </w:r>
            <w:r w:rsidR="00FD1456">
              <w:rPr>
                <w:b/>
                <w:bCs/>
                <w:sz w:val="22"/>
              </w:rPr>
              <w:t>(</w:t>
            </w:r>
            <w:r w:rsidRPr="00AA7228">
              <w:rPr>
                <w:b/>
                <w:bCs/>
                <w:sz w:val="22"/>
              </w:rPr>
              <w:t xml:space="preserve">w/ </w:t>
            </w:r>
            <w:r w:rsidR="00FD1456">
              <w:rPr>
                <w:b/>
                <w:bCs/>
                <w:sz w:val="22"/>
              </w:rPr>
              <w:t xml:space="preserve">applicable taxes and/or </w:t>
            </w:r>
            <w:r w:rsidRPr="00AA7228">
              <w:rPr>
                <w:b/>
                <w:bCs/>
                <w:sz w:val="22"/>
              </w:rPr>
              <w:t>surcharges</w:t>
            </w:r>
            <w:r w:rsidR="00FD1456">
              <w:rPr>
                <w:b/>
                <w:bCs/>
                <w:sz w:val="22"/>
              </w:rPr>
              <w:t>)</w:t>
            </w:r>
          </w:p>
        </w:tc>
      </w:tr>
      <w:tr w:rsidR="00005304" w14:paraId="0BFE078F" w14:textId="77777777" w:rsidTr="00255A1E">
        <w:trPr>
          <w:jc w:val="center"/>
        </w:trPr>
        <w:tc>
          <w:tcPr>
            <w:tcW w:w="1705" w:type="dxa"/>
          </w:tcPr>
          <w:p w14:paraId="6EC022E1" w14:textId="52EC696F" w:rsidR="00005304" w:rsidRPr="009A36F0" w:rsidRDefault="00005304" w:rsidP="00005304">
            <w:pPr>
              <w:pStyle w:val="Style4"/>
              <w:keepNext/>
            </w:pPr>
            <w:r>
              <w:t>Sunday</w:t>
            </w:r>
            <w:r w:rsidR="00255A1E">
              <w:t>, November 29, 2026</w:t>
            </w:r>
          </w:p>
        </w:tc>
        <w:tc>
          <w:tcPr>
            <w:tcW w:w="1581" w:type="dxa"/>
          </w:tcPr>
          <w:p w14:paraId="5C070C78" w14:textId="3728994B" w:rsidR="00005304" w:rsidRPr="009A36F0" w:rsidRDefault="00005304" w:rsidP="00005304">
            <w:pPr>
              <w:pStyle w:val="Style4"/>
              <w:keepNext/>
            </w:pPr>
            <w:r w:rsidRPr="009A36F0">
              <w:t>Single Occupancy</w:t>
            </w:r>
          </w:p>
        </w:tc>
        <w:tc>
          <w:tcPr>
            <w:tcW w:w="1332" w:type="dxa"/>
            <w:vAlign w:val="bottom"/>
          </w:tcPr>
          <w:p w14:paraId="157645D1" w14:textId="011E4F3C" w:rsidR="00005304" w:rsidRPr="009A36F0" w:rsidRDefault="00005304" w:rsidP="00005304">
            <w:pPr>
              <w:pStyle w:val="Style4"/>
              <w:keepNext/>
              <w:jc w:val="center"/>
            </w:pPr>
            <w:r>
              <w:t>94</w:t>
            </w:r>
          </w:p>
        </w:tc>
        <w:tc>
          <w:tcPr>
            <w:tcW w:w="1509" w:type="dxa"/>
            <w:vAlign w:val="bottom"/>
          </w:tcPr>
          <w:p w14:paraId="75611DD1" w14:textId="77777777" w:rsidR="00005304" w:rsidRPr="009A36F0" w:rsidRDefault="00005304" w:rsidP="00005304">
            <w:pPr>
              <w:pStyle w:val="Style4"/>
              <w:keepNext/>
              <w:jc w:val="center"/>
            </w:pPr>
          </w:p>
        </w:tc>
        <w:tc>
          <w:tcPr>
            <w:tcW w:w="1598" w:type="dxa"/>
            <w:vAlign w:val="bottom"/>
          </w:tcPr>
          <w:p w14:paraId="29C1D24A" w14:textId="77777777" w:rsidR="00005304" w:rsidRPr="009A36F0" w:rsidRDefault="00005304" w:rsidP="00005304">
            <w:pPr>
              <w:pStyle w:val="Style4"/>
              <w:keepNext/>
              <w:jc w:val="center"/>
            </w:pPr>
          </w:p>
        </w:tc>
        <w:tc>
          <w:tcPr>
            <w:tcW w:w="1635" w:type="dxa"/>
            <w:vAlign w:val="bottom"/>
          </w:tcPr>
          <w:p w14:paraId="0BAD2200" w14:textId="77777777" w:rsidR="00005304" w:rsidRPr="009A36F0" w:rsidRDefault="00005304" w:rsidP="00005304">
            <w:pPr>
              <w:pStyle w:val="Style4"/>
              <w:keepNext/>
              <w:jc w:val="center"/>
            </w:pPr>
          </w:p>
        </w:tc>
      </w:tr>
      <w:tr w:rsidR="00005304" w14:paraId="591C715C" w14:textId="77777777" w:rsidTr="00255A1E">
        <w:trPr>
          <w:jc w:val="center"/>
        </w:trPr>
        <w:tc>
          <w:tcPr>
            <w:tcW w:w="1705" w:type="dxa"/>
          </w:tcPr>
          <w:p w14:paraId="2B74BD36" w14:textId="29615A69" w:rsidR="00005304" w:rsidRPr="009A36F0" w:rsidRDefault="00005304" w:rsidP="00005304">
            <w:pPr>
              <w:pStyle w:val="Style4"/>
            </w:pPr>
            <w:r>
              <w:t>Monday</w:t>
            </w:r>
            <w:r w:rsidR="00255A1E">
              <w:t>, November 30, 2026</w:t>
            </w:r>
          </w:p>
        </w:tc>
        <w:tc>
          <w:tcPr>
            <w:tcW w:w="1581" w:type="dxa"/>
          </w:tcPr>
          <w:p w14:paraId="388B864D" w14:textId="6E9DB30D" w:rsidR="00005304" w:rsidRPr="009A36F0" w:rsidRDefault="00005304" w:rsidP="00005304">
            <w:pPr>
              <w:pStyle w:val="Style4"/>
            </w:pPr>
            <w:r w:rsidRPr="009A36F0">
              <w:t>Single Occupancy</w:t>
            </w:r>
          </w:p>
        </w:tc>
        <w:tc>
          <w:tcPr>
            <w:tcW w:w="1332" w:type="dxa"/>
            <w:vAlign w:val="bottom"/>
          </w:tcPr>
          <w:p w14:paraId="5BAC0EF7" w14:textId="02D253DE" w:rsidR="00005304" w:rsidRPr="009A36F0" w:rsidRDefault="00005304" w:rsidP="00005304">
            <w:pPr>
              <w:pStyle w:val="Style4"/>
              <w:jc w:val="center"/>
            </w:pPr>
            <w:r>
              <w:t>94</w:t>
            </w:r>
          </w:p>
        </w:tc>
        <w:tc>
          <w:tcPr>
            <w:tcW w:w="1509" w:type="dxa"/>
            <w:vAlign w:val="bottom"/>
          </w:tcPr>
          <w:p w14:paraId="72C6EF25" w14:textId="77777777" w:rsidR="00005304" w:rsidRPr="009A36F0" w:rsidRDefault="00005304" w:rsidP="00005304">
            <w:pPr>
              <w:pStyle w:val="Style4"/>
              <w:jc w:val="center"/>
            </w:pPr>
          </w:p>
        </w:tc>
        <w:tc>
          <w:tcPr>
            <w:tcW w:w="1598" w:type="dxa"/>
            <w:vAlign w:val="bottom"/>
          </w:tcPr>
          <w:p w14:paraId="54D16157" w14:textId="77777777" w:rsidR="00005304" w:rsidRPr="009A36F0" w:rsidRDefault="00005304" w:rsidP="00005304">
            <w:pPr>
              <w:pStyle w:val="Style4"/>
              <w:jc w:val="center"/>
            </w:pPr>
          </w:p>
        </w:tc>
        <w:tc>
          <w:tcPr>
            <w:tcW w:w="1635" w:type="dxa"/>
            <w:vAlign w:val="bottom"/>
          </w:tcPr>
          <w:p w14:paraId="7F902D07" w14:textId="77777777" w:rsidR="00005304" w:rsidRPr="009A36F0" w:rsidRDefault="00005304" w:rsidP="00005304">
            <w:pPr>
              <w:pStyle w:val="Style4"/>
              <w:jc w:val="center"/>
            </w:pPr>
          </w:p>
        </w:tc>
      </w:tr>
      <w:tr w:rsidR="00005304" w14:paraId="4BD1AA77" w14:textId="77777777" w:rsidTr="00255A1E">
        <w:trPr>
          <w:jc w:val="center"/>
        </w:trPr>
        <w:tc>
          <w:tcPr>
            <w:tcW w:w="1705" w:type="dxa"/>
          </w:tcPr>
          <w:p w14:paraId="3335AE2A" w14:textId="3BC684B2" w:rsidR="00005304" w:rsidRPr="009A36F0" w:rsidRDefault="00005304" w:rsidP="00005304">
            <w:pPr>
              <w:pStyle w:val="Style4"/>
            </w:pPr>
            <w:r>
              <w:t>Tuesday</w:t>
            </w:r>
            <w:r w:rsidR="00255A1E">
              <w:t xml:space="preserve">, </w:t>
            </w:r>
            <w:r w:rsidR="00F56EF8">
              <w:t>December 1, 2026</w:t>
            </w:r>
          </w:p>
        </w:tc>
        <w:tc>
          <w:tcPr>
            <w:tcW w:w="1581" w:type="dxa"/>
          </w:tcPr>
          <w:p w14:paraId="2D674FA2" w14:textId="6E263A5B" w:rsidR="00005304" w:rsidRPr="009A36F0" w:rsidRDefault="00005304" w:rsidP="00005304">
            <w:pPr>
              <w:pStyle w:val="Style4"/>
            </w:pPr>
            <w:r>
              <w:t>Single Occupancy</w:t>
            </w:r>
          </w:p>
        </w:tc>
        <w:tc>
          <w:tcPr>
            <w:tcW w:w="1332" w:type="dxa"/>
            <w:vAlign w:val="bottom"/>
          </w:tcPr>
          <w:p w14:paraId="6F66D38A" w14:textId="390A6B48" w:rsidR="00005304" w:rsidRPr="009A36F0" w:rsidRDefault="00005304" w:rsidP="00005304">
            <w:pPr>
              <w:pStyle w:val="Style4"/>
              <w:jc w:val="center"/>
            </w:pPr>
            <w:r>
              <w:t>72</w:t>
            </w:r>
          </w:p>
        </w:tc>
        <w:tc>
          <w:tcPr>
            <w:tcW w:w="1509" w:type="dxa"/>
            <w:vAlign w:val="bottom"/>
          </w:tcPr>
          <w:p w14:paraId="56CE3F3B" w14:textId="77777777" w:rsidR="00005304" w:rsidRDefault="00005304" w:rsidP="00005304">
            <w:pPr>
              <w:pStyle w:val="Style4"/>
              <w:jc w:val="center"/>
            </w:pPr>
          </w:p>
        </w:tc>
        <w:tc>
          <w:tcPr>
            <w:tcW w:w="1598" w:type="dxa"/>
            <w:vAlign w:val="bottom"/>
          </w:tcPr>
          <w:p w14:paraId="415C9C11" w14:textId="77777777" w:rsidR="00005304" w:rsidRDefault="00005304" w:rsidP="00005304">
            <w:pPr>
              <w:pStyle w:val="Style4"/>
              <w:jc w:val="center"/>
            </w:pPr>
          </w:p>
        </w:tc>
        <w:tc>
          <w:tcPr>
            <w:tcW w:w="1635" w:type="dxa"/>
            <w:vAlign w:val="bottom"/>
          </w:tcPr>
          <w:p w14:paraId="18DC05A8" w14:textId="77777777" w:rsidR="00005304" w:rsidRDefault="00005304" w:rsidP="00005304">
            <w:pPr>
              <w:pStyle w:val="Style4"/>
              <w:jc w:val="center"/>
            </w:pPr>
          </w:p>
        </w:tc>
      </w:tr>
      <w:tr w:rsidR="00005304" w14:paraId="699EAB17" w14:textId="77777777" w:rsidTr="00255A1E">
        <w:trPr>
          <w:jc w:val="center"/>
        </w:trPr>
        <w:tc>
          <w:tcPr>
            <w:tcW w:w="1705" w:type="dxa"/>
          </w:tcPr>
          <w:p w14:paraId="03C996BE" w14:textId="676A9E51" w:rsidR="00005304" w:rsidRDefault="00005304" w:rsidP="00005304">
            <w:pPr>
              <w:pStyle w:val="Style4"/>
            </w:pPr>
            <w:r>
              <w:t>Wednesday</w:t>
            </w:r>
            <w:r w:rsidR="00F56EF8">
              <w:t>, December 2, 2026</w:t>
            </w:r>
          </w:p>
        </w:tc>
        <w:tc>
          <w:tcPr>
            <w:tcW w:w="1581" w:type="dxa"/>
          </w:tcPr>
          <w:p w14:paraId="67A89C69" w14:textId="612DAFB5" w:rsidR="00005304" w:rsidRDefault="00005304" w:rsidP="00005304">
            <w:pPr>
              <w:pStyle w:val="Style4"/>
            </w:pPr>
            <w:r w:rsidRPr="009A36F0">
              <w:t>Single Occupancy</w:t>
            </w:r>
          </w:p>
        </w:tc>
        <w:tc>
          <w:tcPr>
            <w:tcW w:w="1332" w:type="dxa"/>
            <w:vAlign w:val="bottom"/>
          </w:tcPr>
          <w:p w14:paraId="4A855A7C" w14:textId="5FC269BE" w:rsidR="00005304" w:rsidRDefault="00005304" w:rsidP="00005304">
            <w:pPr>
              <w:pStyle w:val="Style4"/>
              <w:jc w:val="center"/>
            </w:pPr>
            <w:r>
              <w:t>103</w:t>
            </w:r>
          </w:p>
        </w:tc>
        <w:tc>
          <w:tcPr>
            <w:tcW w:w="1509" w:type="dxa"/>
            <w:vAlign w:val="bottom"/>
          </w:tcPr>
          <w:p w14:paraId="78ED27ED" w14:textId="77777777" w:rsidR="00005304" w:rsidRDefault="00005304" w:rsidP="00005304">
            <w:pPr>
              <w:pStyle w:val="Style4"/>
              <w:jc w:val="center"/>
            </w:pPr>
          </w:p>
        </w:tc>
        <w:tc>
          <w:tcPr>
            <w:tcW w:w="1598" w:type="dxa"/>
            <w:vAlign w:val="bottom"/>
          </w:tcPr>
          <w:p w14:paraId="3D21A9FB" w14:textId="77777777" w:rsidR="00005304" w:rsidRDefault="00005304" w:rsidP="00005304">
            <w:pPr>
              <w:pStyle w:val="Style4"/>
              <w:jc w:val="center"/>
            </w:pPr>
          </w:p>
        </w:tc>
        <w:tc>
          <w:tcPr>
            <w:tcW w:w="1635" w:type="dxa"/>
            <w:vAlign w:val="bottom"/>
          </w:tcPr>
          <w:p w14:paraId="4F82D7D3" w14:textId="77777777" w:rsidR="00005304" w:rsidRDefault="00005304" w:rsidP="00005304">
            <w:pPr>
              <w:pStyle w:val="Style4"/>
              <w:jc w:val="center"/>
            </w:pPr>
          </w:p>
        </w:tc>
      </w:tr>
      <w:tr w:rsidR="00005304" w14:paraId="421C18AB" w14:textId="77777777" w:rsidTr="00255A1E">
        <w:trPr>
          <w:jc w:val="center"/>
        </w:trPr>
        <w:tc>
          <w:tcPr>
            <w:tcW w:w="1705" w:type="dxa"/>
          </w:tcPr>
          <w:p w14:paraId="6D399830" w14:textId="15BC8655" w:rsidR="00005304" w:rsidRDefault="00005304" w:rsidP="00005304">
            <w:pPr>
              <w:pStyle w:val="Style4"/>
            </w:pPr>
            <w:r>
              <w:t>Thursday</w:t>
            </w:r>
            <w:r w:rsidR="00F56EF8">
              <w:t>, December 3, 2026</w:t>
            </w:r>
          </w:p>
        </w:tc>
        <w:tc>
          <w:tcPr>
            <w:tcW w:w="1581" w:type="dxa"/>
          </w:tcPr>
          <w:p w14:paraId="55904CF1" w14:textId="035C6A9B" w:rsidR="00005304" w:rsidRDefault="00005304" w:rsidP="00005304">
            <w:pPr>
              <w:pStyle w:val="Style4"/>
            </w:pPr>
            <w:r>
              <w:t>Single Occupancy</w:t>
            </w:r>
          </w:p>
        </w:tc>
        <w:tc>
          <w:tcPr>
            <w:tcW w:w="1332" w:type="dxa"/>
            <w:vAlign w:val="bottom"/>
          </w:tcPr>
          <w:p w14:paraId="1BE49BC9" w14:textId="405F8DE4" w:rsidR="00005304" w:rsidRDefault="00005304" w:rsidP="00005304">
            <w:pPr>
              <w:pStyle w:val="Style4"/>
              <w:jc w:val="center"/>
            </w:pPr>
            <w:r>
              <w:t>72</w:t>
            </w:r>
          </w:p>
        </w:tc>
        <w:tc>
          <w:tcPr>
            <w:tcW w:w="1509" w:type="dxa"/>
            <w:vAlign w:val="bottom"/>
          </w:tcPr>
          <w:p w14:paraId="2C392684" w14:textId="77777777" w:rsidR="00005304" w:rsidRDefault="00005304" w:rsidP="00005304">
            <w:pPr>
              <w:pStyle w:val="Style4"/>
              <w:jc w:val="center"/>
            </w:pPr>
          </w:p>
        </w:tc>
        <w:tc>
          <w:tcPr>
            <w:tcW w:w="1598" w:type="dxa"/>
            <w:vAlign w:val="bottom"/>
          </w:tcPr>
          <w:p w14:paraId="27876E25" w14:textId="77777777" w:rsidR="00005304" w:rsidRDefault="00005304" w:rsidP="00005304">
            <w:pPr>
              <w:pStyle w:val="Style4"/>
              <w:jc w:val="center"/>
            </w:pPr>
          </w:p>
        </w:tc>
        <w:tc>
          <w:tcPr>
            <w:tcW w:w="1635" w:type="dxa"/>
            <w:vAlign w:val="bottom"/>
          </w:tcPr>
          <w:p w14:paraId="11995344" w14:textId="77777777" w:rsidR="00005304" w:rsidRDefault="00005304" w:rsidP="00005304">
            <w:pPr>
              <w:pStyle w:val="Style4"/>
              <w:jc w:val="center"/>
            </w:pPr>
          </w:p>
        </w:tc>
      </w:tr>
      <w:tr w:rsidR="00005304" w14:paraId="1C761DA5" w14:textId="77777777" w:rsidTr="00255A1E">
        <w:trPr>
          <w:jc w:val="center"/>
        </w:trPr>
        <w:tc>
          <w:tcPr>
            <w:tcW w:w="1705" w:type="dxa"/>
          </w:tcPr>
          <w:p w14:paraId="3B9F7EAF" w14:textId="29AC0A08" w:rsidR="00005304" w:rsidRDefault="00005304" w:rsidP="00005304">
            <w:pPr>
              <w:pStyle w:val="Style4"/>
            </w:pPr>
            <w:r>
              <w:t>Friday</w:t>
            </w:r>
            <w:r w:rsidR="00F56EF8">
              <w:t>, December 4, 2026</w:t>
            </w:r>
          </w:p>
        </w:tc>
        <w:tc>
          <w:tcPr>
            <w:tcW w:w="1581" w:type="dxa"/>
          </w:tcPr>
          <w:p w14:paraId="70CBCEEC" w14:textId="3F6B2CE0" w:rsidR="00005304" w:rsidRDefault="00005304" w:rsidP="00005304">
            <w:pPr>
              <w:pStyle w:val="Style4"/>
            </w:pPr>
            <w:r>
              <w:t>Check out</w:t>
            </w:r>
          </w:p>
        </w:tc>
        <w:tc>
          <w:tcPr>
            <w:tcW w:w="1332" w:type="dxa"/>
            <w:vAlign w:val="bottom"/>
          </w:tcPr>
          <w:p w14:paraId="55CE1B49" w14:textId="2CD344F0" w:rsidR="00005304" w:rsidRDefault="00005304" w:rsidP="00005304">
            <w:pPr>
              <w:pStyle w:val="Style4"/>
              <w:jc w:val="center"/>
            </w:pPr>
            <w:r>
              <w:t>Check out</w:t>
            </w:r>
          </w:p>
        </w:tc>
        <w:tc>
          <w:tcPr>
            <w:tcW w:w="1509" w:type="dxa"/>
            <w:vAlign w:val="bottom"/>
          </w:tcPr>
          <w:p w14:paraId="5EF99A8E" w14:textId="77777777" w:rsidR="00005304" w:rsidRDefault="00005304" w:rsidP="00005304">
            <w:pPr>
              <w:pStyle w:val="Style4"/>
              <w:jc w:val="center"/>
            </w:pPr>
          </w:p>
        </w:tc>
        <w:tc>
          <w:tcPr>
            <w:tcW w:w="1598" w:type="dxa"/>
            <w:vAlign w:val="bottom"/>
          </w:tcPr>
          <w:p w14:paraId="28AB2E07" w14:textId="77777777" w:rsidR="00005304" w:rsidRDefault="00005304" w:rsidP="00005304">
            <w:pPr>
              <w:pStyle w:val="Style4"/>
              <w:jc w:val="center"/>
            </w:pPr>
          </w:p>
        </w:tc>
        <w:tc>
          <w:tcPr>
            <w:tcW w:w="1635" w:type="dxa"/>
            <w:vAlign w:val="bottom"/>
          </w:tcPr>
          <w:p w14:paraId="4A11805C" w14:textId="77777777" w:rsidR="00005304" w:rsidRDefault="00005304" w:rsidP="00005304">
            <w:pPr>
              <w:pStyle w:val="Style4"/>
              <w:jc w:val="center"/>
            </w:pPr>
          </w:p>
        </w:tc>
      </w:tr>
      <w:tr w:rsidR="00005304" w14:paraId="0393D37D" w14:textId="77777777" w:rsidTr="00255A1E">
        <w:trPr>
          <w:jc w:val="center"/>
        </w:trPr>
        <w:tc>
          <w:tcPr>
            <w:tcW w:w="1705" w:type="dxa"/>
            <w:shd w:val="clear" w:color="auto" w:fill="000000"/>
          </w:tcPr>
          <w:p w14:paraId="3808062C" w14:textId="77777777" w:rsidR="00005304" w:rsidRPr="009A36F0" w:rsidRDefault="00005304" w:rsidP="00005304">
            <w:pPr>
              <w:pStyle w:val="Style4"/>
            </w:pPr>
          </w:p>
        </w:tc>
        <w:tc>
          <w:tcPr>
            <w:tcW w:w="1581" w:type="dxa"/>
            <w:shd w:val="clear" w:color="auto" w:fill="000000"/>
          </w:tcPr>
          <w:p w14:paraId="26E1A61F" w14:textId="77777777" w:rsidR="00005304" w:rsidRPr="009A36F0" w:rsidRDefault="00005304" w:rsidP="00005304">
            <w:pPr>
              <w:pStyle w:val="Style4"/>
            </w:pPr>
          </w:p>
        </w:tc>
        <w:tc>
          <w:tcPr>
            <w:tcW w:w="1332" w:type="dxa"/>
            <w:vAlign w:val="bottom"/>
          </w:tcPr>
          <w:p w14:paraId="39AEA876" w14:textId="40086E40" w:rsidR="00005304" w:rsidRPr="009A36F0" w:rsidRDefault="00005304" w:rsidP="00005304">
            <w:pPr>
              <w:pStyle w:val="Style4"/>
              <w:jc w:val="center"/>
            </w:pPr>
            <w:r>
              <w:t>435</w:t>
            </w:r>
          </w:p>
        </w:tc>
        <w:tc>
          <w:tcPr>
            <w:tcW w:w="1509" w:type="dxa"/>
            <w:shd w:val="clear" w:color="auto" w:fill="000000"/>
            <w:vAlign w:val="bottom"/>
          </w:tcPr>
          <w:p w14:paraId="7C818F5B" w14:textId="77777777" w:rsidR="00005304" w:rsidRDefault="00005304" w:rsidP="00005304">
            <w:pPr>
              <w:pStyle w:val="Style4"/>
              <w:jc w:val="center"/>
            </w:pPr>
          </w:p>
        </w:tc>
        <w:tc>
          <w:tcPr>
            <w:tcW w:w="1598" w:type="dxa"/>
            <w:shd w:val="clear" w:color="auto" w:fill="000000"/>
            <w:vAlign w:val="bottom"/>
          </w:tcPr>
          <w:p w14:paraId="116583C2" w14:textId="77777777" w:rsidR="00005304" w:rsidRDefault="00005304" w:rsidP="00005304">
            <w:pPr>
              <w:pStyle w:val="Style4"/>
              <w:jc w:val="center"/>
            </w:pPr>
          </w:p>
        </w:tc>
        <w:tc>
          <w:tcPr>
            <w:tcW w:w="1635" w:type="dxa"/>
            <w:shd w:val="clear" w:color="auto" w:fill="000000"/>
            <w:vAlign w:val="bottom"/>
          </w:tcPr>
          <w:p w14:paraId="7E7C59F4" w14:textId="77777777" w:rsidR="00005304" w:rsidRDefault="00005304" w:rsidP="00005304">
            <w:pPr>
              <w:pStyle w:val="Style4"/>
              <w:jc w:val="center"/>
            </w:pPr>
          </w:p>
        </w:tc>
      </w:tr>
    </w:tbl>
    <w:p w14:paraId="1A3FCBF7" w14:textId="081754B6" w:rsidR="00076EE3" w:rsidRPr="00F23DB2" w:rsidRDefault="00076EE3" w:rsidP="00B9068A">
      <w:pPr>
        <w:keepNext/>
        <w:keepLines/>
        <w:spacing w:beforeLines="100" w:before="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1C677A" w:rsidRPr="001C677A" w14:paraId="30481575" w14:textId="77777777" w:rsidTr="00B9068A">
        <w:tc>
          <w:tcPr>
            <w:tcW w:w="5130" w:type="dxa"/>
          </w:tcPr>
          <w:p w14:paraId="62A6CF0D" w14:textId="4BF4C430" w:rsidR="001C677A" w:rsidRPr="001C677A" w:rsidRDefault="001C677A" w:rsidP="00E358B8">
            <w:pPr>
              <w:rPr>
                <w:sz w:val="22"/>
                <w:szCs w:val="16"/>
              </w:rPr>
            </w:pPr>
            <w:r w:rsidRPr="00F23DB2">
              <w:t>Propose the cut-off date for reservations</w:t>
            </w:r>
            <w:r>
              <w:t>:</w:t>
            </w:r>
          </w:p>
        </w:tc>
        <w:tc>
          <w:tcPr>
            <w:tcW w:w="2790" w:type="dxa"/>
          </w:tcPr>
          <w:p w14:paraId="34620AE0" w14:textId="493DD377" w:rsidR="001C677A" w:rsidRPr="001C677A" w:rsidRDefault="001C677A" w:rsidP="00E358B8">
            <w:pPr>
              <w:rPr>
                <w:sz w:val="22"/>
                <w:szCs w:val="16"/>
              </w:rPr>
            </w:pPr>
          </w:p>
        </w:tc>
      </w:tr>
    </w:tbl>
    <w:p w14:paraId="020E78F4" w14:textId="7368580E" w:rsidR="00904BF4" w:rsidRPr="00F23DB2" w:rsidRDefault="00FD1456" w:rsidP="00F23DB2">
      <w:pPr>
        <w:pStyle w:val="ListParagraph"/>
        <w:keepNext/>
        <w:numPr>
          <w:ilvl w:val="0"/>
          <w:numId w:val="6"/>
        </w:numPr>
        <w:spacing w:beforeLines="100" w:before="240" w:afterLines="100" w:after="240" w:line="300" w:lineRule="exact"/>
        <w:ind w:hanging="720"/>
        <w:contextualSpacing w:val="0"/>
      </w:pPr>
      <w:r w:rsidRPr="00F23DB2">
        <w:rPr>
          <w:b/>
          <w:bCs/>
        </w:rPr>
        <w:t>Confirm if hotel accepts the transient occupancy tax waiver</w:t>
      </w:r>
      <w:r w:rsidR="00904BF4" w:rsidRPr="00F23DB2">
        <w:t>.</w:t>
      </w:r>
      <w:r w:rsidR="0045692B" w:rsidRPr="00F23DB2">
        <w:t xml:space="preserve"> </w:t>
      </w:r>
      <w:r w:rsidRPr="00F23DB2">
        <w:t>P</w:t>
      </w:r>
      <w:r w:rsidR="00904BF4" w:rsidRPr="00F23DB2">
        <w:t xml:space="preserve">ropose the </w:t>
      </w:r>
      <w:r w:rsidRPr="00F23DB2">
        <w:t>dollar amount for the applicable taxes</w:t>
      </w:r>
      <w:r w:rsidR="00904BF4" w:rsidRPr="00F23DB2">
        <w:t xml:space="preserve"> and/or surcharge</w:t>
      </w:r>
      <w:r w:rsidRPr="00F23DB2">
        <w:t>s</w:t>
      </w:r>
      <w:r w:rsidR="00904BF4" w:rsidRPr="00F23DB2">
        <w:t xml:space="preserve"> below</w:t>
      </w:r>
      <w:r w:rsidRPr="00F23DB2">
        <w: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85"/>
        <w:gridCol w:w="3510"/>
        <w:gridCol w:w="720"/>
        <w:gridCol w:w="720"/>
        <w:gridCol w:w="2705"/>
      </w:tblGrid>
      <w:tr w:rsidR="00FD1456" w:rsidRPr="00F23DB2" w14:paraId="0A18BF12" w14:textId="77777777" w:rsidTr="00F23DB2">
        <w:trPr>
          <w:tblHeader/>
          <w:jc w:val="right"/>
        </w:trPr>
        <w:tc>
          <w:tcPr>
            <w:tcW w:w="98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4A6F6FB" w14:textId="77777777" w:rsidR="00FD1456" w:rsidRPr="00F23DB2" w:rsidRDefault="00FD1456" w:rsidP="00F23DB2">
            <w:pPr>
              <w:pStyle w:val="Style4"/>
              <w:jc w:val="center"/>
              <w:rPr>
                <w:b/>
                <w:bCs/>
              </w:rPr>
            </w:pPr>
            <w:r w:rsidRPr="00F23DB2">
              <w:rPr>
                <w:b/>
                <w:bCs/>
              </w:rPr>
              <w:t>Item Number</w:t>
            </w:r>
          </w:p>
        </w:tc>
        <w:tc>
          <w:tcPr>
            <w:tcW w:w="35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DF8E1E8" w14:textId="77777777" w:rsidR="00FD1456" w:rsidRPr="00F23DB2" w:rsidRDefault="00FD1456" w:rsidP="00F23DB2">
            <w:pPr>
              <w:pStyle w:val="Style4"/>
              <w:jc w:val="center"/>
              <w:rPr>
                <w:b/>
                <w:bCs/>
              </w:rPr>
            </w:pPr>
            <w:r w:rsidRPr="00F23DB2">
              <w:rPr>
                <w:b/>
                <w:bCs/>
              </w:rPr>
              <w:t>Type</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F832686" w14:textId="77777777" w:rsidR="00FD1456" w:rsidRPr="00F23DB2" w:rsidRDefault="00FD1456" w:rsidP="00F23DB2">
            <w:pPr>
              <w:ind w:right="180"/>
              <w:jc w:val="center"/>
              <w:rPr>
                <w:b/>
                <w:bCs/>
                <w:sz w:val="22"/>
              </w:rPr>
            </w:pPr>
            <w:r w:rsidRPr="00F23DB2">
              <w:rPr>
                <w:b/>
                <w:bCs/>
                <w:sz w:val="22"/>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4C8481B" w14:textId="77777777" w:rsidR="00FD1456" w:rsidRPr="00F23DB2" w:rsidRDefault="00FD1456" w:rsidP="00F23DB2">
            <w:pPr>
              <w:ind w:right="180"/>
              <w:jc w:val="center"/>
              <w:rPr>
                <w:b/>
                <w:bCs/>
                <w:sz w:val="22"/>
              </w:rPr>
            </w:pPr>
            <w:r w:rsidRPr="00F23DB2">
              <w:rPr>
                <w:b/>
                <w:bCs/>
                <w:sz w:val="22"/>
              </w:rPr>
              <w:t>No</w:t>
            </w:r>
          </w:p>
        </w:tc>
        <w:tc>
          <w:tcPr>
            <w:tcW w:w="270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7B4EAF" w14:textId="77777777" w:rsidR="00F23DB2" w:rsidRDefault="00FD1456" w:rsidP="00F23DB2">
            <w:pPr>
              <w:ind w:right="180"/>
              <w:jc w:val="center"/>
              <w:rPr>
                <w:b/>
                <w:bCs/>
                <w:sz w:val="22"/>
              </w:rPr>
            </w:pPr>
            <w:r w:rsidRPr="00F23DB2">
              <w:rPr>
                <w:b/>
                <w:bCs/>
                <w:sz w:val="22"/>
              </w:rPr>
              <w:t>Dollar Amount</w:t>
            </w:r>
          </w:p>
          <w:p w14:paraId="4879F780" w14:textId="6A510009" w:rsidR="00FD1456" w:rsidRPr="00F23DB2" w:rsidRDefault="00FD1456" w:rsidP="00F23DB2">
            <w:pPr>
              <w:ind w:right="180"/>
              <w:jc w:val="center"/>
              <w:rPr>
                <w:b/>
                <w:bCs/>
                <w:sz w:val="22"/>
              </w:rPr>
            </w:pPr>
            <w:r w:rsidRPr="00F23DB2">
              <w:rPr>
                <w:b/>
                <w:bCs/>
                <w:sz w:val="22"/>
              </w:rPr>
              <w:t>(Do not enter percentage)</w:t>
            </w:r>
          </w:p>
        </w:tc>
      </w:tr>
      <w:tr w:rsidR="00F23DB2" w:rsidRPr="00F23DB2" w14:paraId="398EDC2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7266D9A5" w14:textId="77777777" w:rsidR="00F23DB2" w:rsidRPr="00F23DB2" w:rsidRDefault="00F23DB2" w:rsidP="00F23DB2">
            <w:pPr>
              <w:pStyle w:val="Style4"/>
            </w:pPr>
            <w:r w:rsidRPr="00F23DB2">
              <w:t>a.</w:t>
            </w:r>
          </w:p>
        </w:tc>
        <w:tc>
          <w:tcPr>
            <w:tcW w:w="3510" w:type="dxa"/>
            <w:tcBorders>
              <w:top w:val="single" w:sz="4" w:space="0" w:color="auto"/>
              <w:left w:val="single" w:sz="4" w:space="0" w:color="auto"/>
              <w:bottom w:val="single" w:sz="4" w:space="0" w:color="auto"/>
              <w:right w:val="single" w:sz="4" w:space="0" w:color="auto"/>
            </w:tcBorders>
          </w:tcPr>
          <w:p w14:paraId="6EB89369" w14:textId="099D8DE2" w:rsidR="00F23DB2" w:rsidRPr="00F23DB2" w:rsidRDefault="00F23DB2" w:rsidP="00F23DB2">
            <w:pPr>
              <w:pStyle w:val="Style4"/>
            </w:pPr>
            <w:r w:rsidRPr="00F23DB2">
              <w:t>Does hotel/motel accept transient occupancy tax waiver (exemption certificate for state agencies)?</w:t>
            </w:r>
          </w:p>
        </w:tc>
        <w:tc>
          <w:tcPr>
            <w:tcW w:w="720" w:type="dxa"/>
            <w:tcBorders>
              <w:top w:val="single" w:sz="4" w:space="0" w:color="auto"/>
              <w:left w:val="single" w:sz="4" w:space="0" w:color="auto"/>
              <w:bottom w:val="single" w:sz="4" w:space="0" w:color="auto"/>
              <w:right w:val="single" w:sz="4" w:space="0" w:color="auto"/>
            </w:tcBorders>
          </w:tcPr>
          <w:p w14:paraId="39FC28BE" w14:textId="5A21ED3A" w:rsidR="00F23DB2" w:rsidRPr="00F23DB2" w:rsidRDefault="000A2553" w:rsidP="00F23DB2">
            <w:pPr>
              <w:ind w:right="180"/>
              <w:jc w:val="center"/>
              <w:rPr>
                <w:sz w:val="22"/>
              </w:rPr>
            </w:pPr>
            <w:sdt>
              <w:sdtPr>
                <w:id w:val="-1299217294"/>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tcPr>
          <w:p w14:paraId="19B3D5C5" w14:textId="53074754" w:rsidR="00F23DB2" w:rsidRPr="00F23DB2" w:rsidRDefault="000A2553" w:rsidP="00F23DB2">
            <w:pPr>
              <w:ind w:right="180"/>
              <w:jc w:val="center"/>
              <w:rPr>
                <w:sz w:val="22"/>
              </w:rPr>
            </w:pPr>
            <w:sdt>
              <w:sdtPr>
                <w:id w:val="-986935743"/>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2705" w:type="dxa"/>
            <w:tcBorders>
              <w:top w:val="single" w:sz="4" w:space="0" w:color="auto"/>
              <w:left w:val="single" w:sz="4" w:space="0" w:color="auto"/>
              <w:bottom w:val="single" w:sz="4" w:space="0" w:color="auto"/>
              <w:right w:val="single" w:sz="4" w:space="0" w:color="auto"/>
            </w:tcBorders>
            <w:shd w:val="clear" w:color="auto" w:fill="000000"/>
          </w:tcPr>
          <w:p w14:paraId="1DCF6CD5" w14:textId="27F4617A" w:rsidR="00F23DB2" w:rsidRPr="00F23DB2" w:rsidRDefault="00F23DB2" w:rsidP="00BF3932">
            <w:pPr>
              <w:ind w:right="180"/>
              <w:rPr>
                <w:sz w:val="22"/>
              </w:rPr>
            </w:pPr>
          </w:p>
        </w:tc>
      </w:tr>
      <w:tr w:rsidR="00FD1456" w:rsidRPr="00F23DB2" w14:paraId="24BC321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389FB308" w14:textId="77777777" w:rsidR="00FD1456" w:rsidRPr="00F23DB2" w:rsidRDefault="00FD1456" w:rsidP="00F23DB2">
            <w:pPr>
              <w:pStyle w:val="Style4"/>
            </w:pPr>
            <w:r w:rsidRPr="00F23DB2">
              <w:t>b.</w:t>
            </w:r>
          </w:p>
        </w:tc>
        <w:tc>
          <w:tcPr>
            <w:tcW w:w="3510" w:type="dxa"/>
            <w:tcBorders>
              <w:top w:val="single" w:sz="4" w:space="0" w:color="auto"/>
              <w:left w:val="single" w:sz="4" w:space="0" w:color="auto"/>
              <w:bottom w:val="single" w:sz="4" w:space="0" w:color="auto"/>
              <w:right w:val="single" w:sz="4" w:space="0" w:color="auto"/>
            </w:tcBorders>
          </w:tcPr>
          <w:p w14:paraId="61A419F6" w14:textId="7C58CD4F" w:rsidR="00FD1456" w:rsidRPr="00F23DB2" w:rsidRDefault="00FD1456" w:rsidP="00F23DB2">
            <w:pPr>
              <w:pStyle w:val="Style4"/>
            </w:pPr>
            <w:r w:rsidRPr="00F23DB2">
              <w:t>Occupancy Tax:</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C01A42" w14:textId="77777777" w:rsidR="00FD1456" w:rsidRPr="00F23DB2" w:rsidRDefault="00FD1456" w:rsidP="0045692B">
            <w:pPr>
              <w:ind w:right="180"/>
              <w:rPr>
                <w:sz w:val="22"/>
              </w:rPr>
            </w:pPr>
            <w:r w:rsidRPr="00F23DB2">
              <w:rPr>
                <w:sz w:val="22"/>
              </w:rPr>
              <w:t>$</w:t>
            </w:r>
          </w:p>
        </w:tc>
      </w:tr>
      <w:tr w:rsidR="00FD1456" w:rsidRPr="00F23DB2" w14:paraId="1D77DC3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62D972B7" w14:textId="77777777" w:rsidR="00FD1456" w:rsidRPr="00F23DB2" w:rsidRDefault="00FD1456" w:rsidP="00F23DB2">
            <w:pPr>
              <w:pStyle w:val="Style4"/>
            </w:pPr>
            <w:r w:rsidRPr="00F23DB2">
              <w:t>c.</w:t>
            </w:r>
          </w:p>
        </w:tc>
        <w:tc>
          <w:tcPr>
            <w:tcW w:w="3510" w:type="dxa"/>
            <w:tcBorders>
              <w:top w:val="single" w:sz="4" w:space="0" w:color="auto"/>
              <w:left w:val="single" w:sz="4" w:space="0" w:color="auto"/>
              <w:bottom w:val="single" w:sz="4" w:space="0" w:color="auto"/>
              <w:right w:val="single" w:sz="4" w:space="0" w:color="auto"/>
            </w:tcBorders>
          </w:tcPr>
          <w:p w14:paraId="4B12CDB1" w14:textId="3160E715" w:rsidR="00FD1456" w:rsidRPr="00F23DB2" w:rsidRDefault="00FC2048" w:rsidP="00F23DB2">
            <w:pPr>
              <w:pStyle w:val="Style4"/>
            </w:pPr>
            <w:r>
              <w:t xml:space="preserve">City Tax: </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79110849" w14:textId="77777777" w:rsidR="00FD1456" w:rsidRPr="00F23DB2" w:rsidRDefault="00FD1456" w:rsidP="0045692B">
            <w:pPr>
              <w:ind w:right="180"/>
              <w:rPr>
                <w:sz w:val="22"/>
              </w:rPr>
            </w:pPr>
            <w:r w:rsidRPr="00F23DB2">
              <w:rPr>
                <w:sz w:val="22"/>
              </w:rPr>
              <w:t>$</w:t>
            </w:r>
          </w:p>
        </w:tc>
      </w:tr>
      <w:tr w:rsidR="00FD1456" w:rsidRPr="00F23DB2" w14:paraId="3AA70774"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1A491CF4" w14:textId="77777777" w:rsidR="00FD1456" w:rsidRPr="00F23DB2" w:rsidRDefault="00FD1456" w:rsidP="00F23DB2">
            <w:pPr>
              <w:pStyle w:val="Style4"/>
            </w:pPr>
            <w:r w:rsidRPr="00F23DB2">
              <w:t>d.</w:t>
            </w:r>
          </w:p>
        </w:tc>
        <w:tc>
          <w:tcPr>
            <w:tcW w:w="3510" w:type="dxa"/>
            <w:tcBorders>
              <w:top w:val="single" w:sz="4" w:space="0" w:color="auto"/>
              <w:left w:val="single" w:sz="4" w:space="0" w:color="auto"/>
              <w:bottom w:val="single" w:sz="4" w:space="0" w:color="auto"/>
              <w:right w:val="single" w:sz="4" w:space="0" w:color="auto"/>
            </w:tcBorders>
          </w:tcPr>
          <w:p w14:paraId="01E87BBC" w14:textId="6E6FF3CA" w:rsidR="00FD1456" w:rsidRPr="00F23DB2" w:rsidRDefault="00FC2048" w:rsidP="00F23DB2">
            <w:pPr>
              <w:pStyle w:val="Style4"/>
            </w:pPr>
            <w:r>
              <w:t>CA Tourism Fee: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1DC8C7D5" w14:textId="77777777" w:rsidR="00FD1456" w:rsidRPr="00F23DB2" w:rsidRDefault="00FD1456" w:rsidP="0045692B">
            <w:pPr>
              <w:ind w:right="180"/>
              <w:rPr>
                <w:sz w:val="22"/>
              </w:rPr>
            </w:pPr>
            <w:r w:rsidRPr="00F23DB2">
              <w:rPr>
                <w:sz w:val="22"/>
              </w:rPr>
              <w:t>$</w:t>
            </w:r>
          </w:p>
        </w:tc>
      </w:tr>
      <w:tr w:rsidR="00FC2048" w:rsidRPr="00F23DB2" w14:paraId="5DE4F6EA"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4D9638E3" w14:textId="65865510" w:rsidR="00FC2048" w:rsidRPr="00F23DB2" w:rsidRDefault="00FC2048" w:rsidP="00F23DB2">
            <w:pPr>
              <w:pStyle w:val="Style4"/>
            </w:pPr>
            <w:r>
              <w:t>e.</w:t>
            </w:r>
          </w:p>
        </w:tc>
        <w:tc>
          <w:tcPr>
            <w:tcW w:w="3510" w:type="dxa"/>
            <w:tcBorders>
              <w:top w:val="single" w:sz="4" w:space="0" w:color="auto"/>
              <w:left w:val="single" w:sz="4" w:space="0" w:color="auto"/>
              <w:bottom w:val="single" w:sz="4" w:space="0" w:color="auto"/>
              <w:right w:val="single" w:sz="4" w:space="0" w:color="auto"/>
            </w:tcBorders>
          </w:tcPr>
          <w:p w14:paraId="17114571" w14:textId="21BA119F" w:rsidR="00FC2048" w:rsidRDefault="002D3E74" w:rsidP="00F23DB2">
            <w:pPr>
              <w:pStyle w:val="Style4"/>
            </w:pPr>
            <w:r>
              <w:t>Other Tax:</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0CA1C5E3" w14:textId="77777777" w:rsidR="00FC2048" w:rsidRPr="00F23DB2" w:rsidRDefault="00FC2048"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5315408" w14:textId="77777777" w:rsidR="00FC2048" w:rsidRPr="00F23DB2" w:rsidRDefault="00FC2048"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718415" w14:textId="7A42B7AE" w:rsidR="00FC2048" w:rsidRPr="00F23DB2" w:rsidRDefault="002D3E74" w:rsidP="0045692B">
            <w:pPr>
              <w:ind w:right="180"/>
              <w:rPr>
                <w:sz w:val="22"/>
              </w:rPr>
            </w:pPr>
            <w:r>
              <w:rPr>
                <w:sz w:val="22"/>
              </w:rPr>
              <w:t>$</w:t>
            </w:r>
          </w:p>
        </w:tc>
      </w:tr>
      <w:tr w:rsidR="00364FBA" w:rsidRPr="00F23DB2" w14:paraId="4B07DFA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2D42AD61" w14:textId="1815B5F2" w:rsidR="00364FBA" w:rsidRPr="00364FBA" w:rsidRDefault="00FC2048" w:rsidP="00F23DB2">
            <w:pPr>
              <w:pStyle w:val="Style4"/>
              <w:rPr>
                <w:b/>
                <w:bCs/>
              </w:rPr>
            </w:pPr>
            <w:r>
              <w:rPr>
                <w:b/>
                <w:bCs/>
              </w:rPr>
              <w:t>f.</w:t>
            </w:r>
          </w:p>
        </w:tc>
        <w:tc>
          <w:tcPr>
            <w:tcW w:w="3510" w:type="dxa"/>
            <w:tcBorders>
              <w:top w:val="single" w:sz="4" w:space="0" w:color="auto"/>
              <w:left w:val="single" w:sz="4" w:space="0" w:color="auto"/>
              <w:bottom w:val="single" w:sz="4" w:space="0" w:color="auto"/>
              <w:right w:val="single" w:sz="4" w:space="0" w:color="auto"/>
            </w:tcBorders>
          </w:tcPr>
          <w:p w14:paraId="7202243F" w14:textId="298D7ABB" w:rsidR="00364FBA" w:rsidRPr="00364FBA" w:rsidRDefault="00364FBA" w:rsidP="00F23DB2">
            <w:pPr>
              <w:pStyle w:val="Style4"/>
              <w:rPr>
                <w:b/>
                <w:bCs/>
              </w:rPr>
            </w:pPr>
            <w:r w:rsidRPr="00364FBA">
              <w:rPr>
                <w:b/>
                <w:bCs/>
              </w:rPr>
              <w:t>Total Taxes:</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7358610" w14:textId="77777777" w:rsidR="00364FBA" w:rsidRPr="00364FBA" w:rsidRDefault="00364FBA" w:rsidP="0045692B">
            <w:pPr>
              <w:ind w:right="180"/>
              <w:jc w:val="center"/>
              <w:rPr>
                <w:b/>
                <w:bCs/>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B64F359" w14:textId="77777777" w:rsidR="00364FBA" w:rsidRPr="00364FBA" w:rsidRDefault="00364FBA" w:rsidP="0045692B">
            <w:pPr>
              <w:ind w:right="180"/>
              <w:jc w:val="center"/>
              <w:rPr>
                <w:b/>
                <w:bCs/>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2AD86783" w14:textId="1B439F28" w:rsidR="00364FBA" w:rsidRPr="00364FBA" w:rsidRDefault="00364FBA" w:rsidP="0045692B">
            <w:pPr>
              <w:ind w:right="180"/>
              <w:rPr>
                <w:b/>
                <w:bCs/>
                <w:sz w:val="22"/>
              </w:rPr>
            </w:pPr>
            <w:r>
              <w:rPr>
                <w:b/>
                <w:bCs/>
                <w:sz w:val="22"/>
              </w:rPr>
              <w:t>$</w:t>
            </w:r>
          </w:p>
        </w:tc>
      </w:tr>
    </w:tbl>
    <w:p w14:paraId="2C74A691" w14:textId="77777777" w:rsidR="001B7F0F" w:rsidRPr="00FD6602" w:rsidRDefault="001B7F0F" w:rsidP="001B7F0F">
      <w:pPr>
        <w:spacing w:beforeLines="100" w:before="240" w:afterLines="100" w:after="240" w:line="300" w:lineRule="exact"/>
        <w:ind w:left="720"/>
      </w:pPr>
    </w:p>
    <w:p w14:paraId="493C617C" w14:textId="77777777" w:rsidR="001B7F0F" w:rsidRDefault="001B7F0F" w:rsidP="001B7F0F">
      <w:pPr>
        <w:spacing w:beforeLines="100" w:before="240" w:afterLines="100" w:after="240" w:line="300" w:lineRule="exact"/>
        <w:ind w:left="720"/>
      </w:pPr>
    </w:p>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lastRenderedPageBreak/>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2FF7">
            <w:pPr>
              <w:pStyle w:val="Style4"/>
              <w:keepNext/>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D12FF7">
            <w:pPr>
              <w:pStyle w:val="Style4"/>
              <w:keepNext/>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2FF7">
            <w:pPr>
              <w:pStyle w:val="Style4"/>
              <w:keepNext/>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2FF7">
            <w:pPr>
              <w:pStyle w:val="Style4"/>
              <w:keepNext/>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2FF7">
            <w:pPr>
              <w:pStyle w:val="Style4"/>
              <w:keepNext/>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D12FF7">
            <w:pPr>
              <w:pStyle w:val="Style4"/>
              <w:keepNext/>
              <w:jc w:val="center"/>
              <w:rPr>
                <w:b/>
                <w:bCs/>
              </w:rPr>
            </w:pPr>
            <w:r w:rsidRPr="0047588D">
              <w:rPr>
                <w:b/>
                <w:bCs/>
              </w:rPr>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r>
              <w:t>Basic Wi-Fi</w:t>
            </w:r>
            <w:r w:rsidR="00DC4D7F">
              <w:t xml:space="preserve"> rate </w:t>
            </w:r>
            <w:r w:rsidR="00362D51" w:rsidRPr="00CB3B66">
              <w:t>in guest rooms</w:t>
            </w:r>
            <w:r w:rsidR="001C677A" w:rsidRPr="00CB3B66">
              <w:t>:</w:t>
            </w:r>
          </w:p>
        </w:tc>
        <w:tc>
          <w:tcPr>
            <w:tcW w:w="2700" w:type="dxa"/>
          </w:tcPr>
          <w:p w14:paraId="52DD2106" w14:textId="35057187" w:rsidR="001C677A" w:rsidRPr="00CB3B66" w:rsidRDefault="001C677A" w:rsidP="00E358B8">
            <w:r w:rsidRPr="00CB3B66">
              <w:t>$</w:t>
            </w:r>
            <w:r w:rsidR="00135EAA">
              <w:t xml:space="preserve"> comp</w:t>
            </w:r>
          </w:p>
        </w:tc>
      </w:tr>
    </w:tbl>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47588D">
            <w:pPr>
              <w:pStyle w:val="Style4"/>
              <w:jc w:val="center"/>
              <w:rPr>
                <w:b/>
                <w:bCs/>
              </w:rPr>
            </w:pPr>
            <w:r w:rsidRPr="0047588D">
              <w:rPr>
                <w:b/>
                <w:bCs/>
              </w:rPr>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r w:rsidRPr="0047588D">
              <w:rPr>
                <w:sz w:val="22"/>
              </w:rPr>
              <w:t>3.</w:t>
            </w:r>
          </w:p>
        </w:tc>
        <w:tc>
          <w:tcPr>
            <w:tcW w:w="4320" w:type="dxa"/>
          </w:tcPr>
          <w:p w14:paraId="64716643" w14:textId="18006BD2" w:rsidR="00362D51" w:rsidRPr="0047588D" w:rsidRDefault="002C1F38" w:rsidP="00362D51">
            <w:pPr>
              <w:ind w:right="252"/>
              <w:rPr>
                <w:sz w:val="22"/>
              </w:rPr>
            </w:pPr>
            <w:r>
              <w:rPr>
                <w:sz w:val="22"/>
              </w:rPr>
              <w:t>2</w:t>
            </w:r>
            <w:r w:rsidR="00362D51" w:rsidRPr="0047588D">
              <w:rPr>
                <w:sz w:val="22"/>
              </w:rPr>
              <w:t xml:space="preserve"> complimentary parking for event staff</w:t>
            </w:r>
            <w:r w:rsidR="00362D51">
              <w:rPr>
                <w:sz w:val="22"/>
              </w:rPr>
              <w:t>,</w:t>
            </w:r>
            <w:r w:rsidR="00362D51" w:rsidRPr="0047588D">
              <w:rPr>
                <w:sz w:val="22"/>
              </w:rPr>
              <w:t xml:space="preserve"> daily</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r>
              <w:rPr>
                <w:sz w:val="22"/>
              </w:rPr>
              <w:t>5.</w:t>
            </w:r>
          </w:p>
        </w:tc>
        <w:tc>
          <w:tcPr>
            <w:tcW w:w="4320" w:type="dxa"/>
          </w:tcPr>
          <w:p w14:paraId="19D65C72" w14:textId="295D9DE0" w:rsidR="00DC4D7F" w:rsidRPr="00DC4D7F" w:rsidRDefault="00DC4D7F" w:rsidP="00362D51">
            <w:pPr>
              <w:ind w:right="252"/>
              <w:rPr>
                <w:bCs/>
                <w:sz w:val="22"/>
              </w:rPr>
            </w:pPr>
            <w:r w:rsidRPr="00DC4D7F">
              <w:rPr>
                <w:bCs/>
                <w:sz w:val="22"/>
              </w:rPr>
              <w:t>Waive urban, resort and/or destination 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362D51" w:rsidRPr="0047588D" w14:paraId="7C5B9578" w14:textId="77777777" w:rsidTr="0047588D">
        <w:trPr>
          <w:jc w:val="center"/>
        </w:trPr>
        <w:tc>
          <w:tcPr>
            <w:tcW w:w="715" w:type="dxa"/>
          </w:tcPr>
          <w:p w14:paraId="3EE47EC6" w14:textId="23E4959C" w:rsidR="00362D51" w:rsidRPr="0047588D" w:rsidRDefault="00362D51" w:rsidP="00873B9C">
            <w:pPr>
              <w:ind w:right="72"/>
              <w:rPr>
                <w:sz w:val="22"/>
              </w:rPr>
            </w:pPr>
          </w:p>
        </w:tc>
        <w:tc>
          <w:tcPr>
            <w:tcW w:w="4320" w:type="dxa"/>
          </w:tcPr>
          <w:p w14:paraId="5EE036B6" w14:textId="4BA8D820" w:rsidR="00362D51" w:rsidRPr="0047588D" w:rsidRDefault="00873B9C"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
        </w:tc>
        <w:tc>
          <w:tcPr>
            <w:tcW w:w="4320" w:type="dxa"/>
          </w:tcPr>
          <w:p w14:paraId="774D55D2" w14:textId="0DF8CEB6"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
        </w:tc>
      </w:tr>
    </w:tbl>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r w:rsidRPr="00A61C0F">
              <w:t xml:space="preserve"> </w:t>
            </w:r>
          </w:p>
        </w:tc>
      </w:tr>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
        </w:tc>
      </w:tr>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
        </w:tc>
      </w:tr>
    </w:tbl>
    <w:permEnd w:id="14275367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4934" w14:textId="77777777" w:rsidR="009D7D5D" w:rsidRDefault="009D7D5D" w:rsidP="003D4FD3">
      <w:r>
        <w:separator/>
      </w:r>
    </w:p>
  </w:endnote>
  <w:endnote w:type="continuationSeparator" w:id="0">
    <w:p w14:paraId="53AEB76E" w14:textId="77777777" w:rsidR="009D7D5D" w:rsidRDefault="009D7D5D"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2EF8CFA9"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 xml:space="preserve">Rev. </w:t>
            </w:r>
            <w:r w:rsidR="002929F0">
              <w:rPr>
                <w:sz w:val="18"/>
                <w:szCs w:val="20"/>
              </w:rPr>
              <w:t>12</w:t>
            </w:r>
            <w:r w:rsidR="004A5039" w:rsidRPr="004A5039">
              <w:rPr>
                <w:sz w:val="18"/>
                <w:szCs w:val="20"/>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5A8BC6D6"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w:t>
    </w:r>
    <w:r w:rsidR="002929F0">
      <w:rPr>
        <w:sz w:val="18"/>
        <w:szCs w:val="20"/>
      </w:rPr>
      <w:t>12</w:t>
    </w:r>
    <w:r w:rsidR="004A5039" w:rsidRPr="004A5039">
      <w:rPr>
        <w:sz w:val="18"/>
        <w:szCs w:val="20"/>
      </w:rPr>
      <w:t>-2025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7B8DF" w14:textId="77777777" w:rsidR="009D7D5D" w:rsidRDefault="009D7D5D" w:rsidP="003D4FD3">
      <w:r>
        <w:separator/>
      </w:r>
    </w:p>
  </w:footnote>
  <w:footnote w:type="continuationSeparator" w:id="0">
    <w:p w14:paraId="573334C4" w14:textId="77777777" w:rsidR="009D7D5D" w:rsidRDefault="009D7D5D"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70816BF0"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1222DC">
      <w:rPr>
        <w:rFonts w:ascii="Times New Roman" w:hAnsi="Times New Roman" w:cs="Arial"/>
        <w:iCs/>
        <w:spacing w:val="0"/>
        <w:sz w:val="18"/>
        <w:szCs w:val="18"/>
      </w:rPr>
      <w:t>primary assignment orientation (PAO) fall III</w:t>
    </w:r>
    <w:permEnd w:id="1973449404"/>
  </w:p>
  <w:p w14:paraId="5C6047D3" w14:textId="4DF1188F"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1222DC">
      <w:rPr>
        <w:rFonts w:ascii="Times New Roman" w:hAnsi="Times New Roman" w:cs="Arial"/>
        <w:iCs/>
        <w:spacing w:val="0"/>
        <w:sz w:val="18"/>
        <w:szCs w:val="18"/>
      </w:rPr>
      <w:t>crs-ak-479</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1" w:cryptProviderType="rsaAES" w:cryptAlgorithmClass="hash" w:cryptAlgorithmType="typeAny" w:cryptAlgorithmSid="14" w:cryptSpinCount="100000" w:hash="f1D4trm+nUcix3TEBUEAZ98lFvXk+m0aWfOWQ6yS9/nJJzFvkIewE53aM7GyKwuA7POq9SgWcNkwOKwegzDbPg==" w:salt="TPEL7V75ohzdpkNslraB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5304"/>
    <w:rsid w:val="0004227D"/>
    <w:rsid w:val="00045E25"/>
    <w:rsid w:val="00052B42"/>
    <w:rsid w:val="00054E1B"/>
    <w:rsid w:val="00065FE6"/>
    <w:rsid w:val="00071537"/>
    <w:rsid w:val="00076EE3"/>
    <w:rsid w:val="00080868"/>
    <w:rsid w:val="00081E8D"/>
    <w:rsid w:val="000A06AA"/>
    <w:rsid w:val="000A094C"/>
    <w:rsid w:val="000A1C17"/>
    <w:rsid w:val="000A2553"/>
    <w:rsid w:val="000A4E44"/>
    <w:rsid w:val="000B4D91"/>
    <w:rsid w:val="000B73AD"/>
    <w:rsid w:val="00102530"/>
    <w:rsid w:val="00103D32"/>
    <w:rsid w:val="001222DC"/>
    <w:rsid w:val="00122708"/>
    <w:rsid w:val="00125B5F"/>
    <w:rsid w:val="00127EAB"/>
    <w:rsid w:val="00135EAA"/>
    <w:rsid w:val="00137FDD"/>
    <w:rsid w:val="0014080C"/>
    <w:rsid w:val="00142166"/>
    <w:rsid w:val="0017448E"/>
    <w:rsid w:val="00177F84"/>
    <w:rsid w:val="001831F8"/>
    <w:rsid w:val="001911A6"/>
    <w:rsid w:val="001A284F"/>
    <w:rsid w:val="001A4203"/>
    <w:rsid w:val="001A7817"/>
    <w:rsid w:val="001B7767"/>
    <w:rsid w:val="001B78EF"/>
    <w:rsid w:val="001B7F0F"/>
    <w:rsid w:val="001C1144"/>
    <w:rsid w:val="001C677A"/>
    <w:rsid w:val="001C6FB1"/>
    <w:rsid w:val="001F165E"/>
    <w:rsid w:val="002035A4"/>
    <w:rsid w:val="00207249"/>
    <w:rsid w:val="0021051F"/>
    <w:rsid w:val="002115D3"/>
    <w:rsid w:val="0021201A"/>
    <w:rsid w:val="002124F0"/>
    <w:rsid w:val="00214929"/>
    <w:rsid w:val="0023553E"/>
    <w:rsid w:val="002558F9"/>
    <w:rsid w:val="00255A1E"/>
    <w:rsid w:val="0026758E"/>
    <w:rsid w:val="00267936"/>
    <w:rsid w:val="00271BC4"/>
    <w:rsid w:val="00276BE3"/>
    <w:rsid w:val="00285364"/>
    <w:rsid w:val="00286DE8"/>
    <w:rsid w:val="002929F0"/>
    <w:rsid w:val="002A3D0E"/>
    <w:rsid w:val="002A4404"/>
    <w:rsid w:val="002C1F38"/>
    <w:rsid w:val="002D3E74"/>
    <w:rsid w:val="002D5C28"/>
    <w:rsid w:val="002D7E39"/>
    <w:rsid w:val="002E340C"/>
    <w:rsid w:val="002F295A"/>
    <w:rsid w:val="00304EC8"/>
    <w:rsid w:val="00310726"/>
    <w:rsid w:val="0032100D"/>
    <w:rsid w:val="00321904"/>
    <w:rsid w:val="00324878"/>
    <w:rsid w:val="0032558F"/>
    <w:rsid w:val="00350D04"/>
    <w:rsid w:val="00356EC3"/>
    <w:rsid w:val="00362D51"/>
    <w:rsid w:val="00364FBA"/>
    <w:rsid w:val="00380988"/>
    <w:rsid w:val="00385152"/>
    <w:rsid w:val="00395232"/>
    <w:rsid w:val="003C4471"/>
    <w:rsid w:val="003C59DD"/>
    <w:rsid w:val="003D4FD3"/>
    <w:rsid w:val="004011C9"/>
    <w:rsid w:val="004231CB"/>
    <w:rsid w:val="0045692B"/>
    <w:rsid w:val="004666D6"/>
    <w:rsid w:val="004722F0"/>
    <w:rsid w:val="004755F2"/>
    <w:rsid w:val="0047588D"/>
    <w:rsid w:val="00483802"/>
    <w:rsid w:val="0049016F"/>
    <w:rsid w:val="00490A26"/>
    <w:rsid w:val="004A5039"/>
    <w:rsid w:val="004A542C"/>
    <w:rsid w:val="004A5F61"/>
    <w:rsid w:val="004D05A7"/>
    <w:rsid w:val="004D136D"/>
    <w:rsid w:val="004D4AA8"/>
    <w:rsid w:val="004E3E17"/>
    <w:rsid w:val="004F27FA"/>
    <w:rsid w:val="00501D6A"/>
    <w:rsid w:val="0051002A"/>
    <w:rsid w:val="00514802"/>
    <w:rsid w:val="00524305"/>
    <w:rsid w:val="005357C4"/>
    <w:rsid w:val="005449D6"/>
    <w:rsid w:val="00564897"/>
    <w:rsid w:val="0059186B"/>
    <w:rsid w:val="005A642A"/>
    <w:rsid w:val="005A7DE4"/>
    <w:rsid w:val="005C12E4"/>
    <w:rsid w:val="005F367D"/>
    <w:rsid w:val="005F6168"/>
    <w:rsid w:val="0060476E"/>
    <w:rsid w:val="00620144"/>
    <w:rsid w:val="00624411"/>
    <w:rsid w:val="00624D80"/>
    <w:rsid w:val="0062688A"/>
    <w:rsid w:val="006301B8"/>
    <w:rsid w:val="00630447"/>
    <w:rsid w:val="00630EB0"/>
    <w:rsid w:val="00643DE5"/>
    <w:rsid w:val="00646754"/>
    <w:rsid w:val="00646B2F"/>
    <w:rsid w:val="006541F5"/>
    <w:rsid w:val="0065716F"/>
    <w:rsid w:val="0066766B"/>
    <w:rsid w:val="00674593"/>
    <w:rsid w:val="006A6CF7"/>
    <w:rsid w:val="006A6E64"/>
    <w:rsid w:val="006B4419"/>
    <w:rsid w:val="006C2A05"/>
    <w:rsid w:val="006C30B7"/>
    <w:rsid w:val="006D36D0"/>
    <w:rsid w:val="006D7EDC"/>
    <w:rsid w:val="006E48B2"/>
    <w:rsid w:val="006F4F79"/>
    <w:rsid w:val="00714C33"/>
    <w:rsid w:val="007262F8"/>
    <w:rsid w:val="0073328D"/>
    <w:rsid w:val="00744D8F"/>
    <w:rsid w:val="007462B4"/>
    <w:rsid w:val="00752749"/>
    <w:rsid w:val="00772382"/>
    <w:rsid w:val="007750F8"/>
    <w:rsid w:val="00776D6A"/>
    <w:rsid w:val="007A2A38"/>
    <w:rsid w:val="007B115F"/>
    <w:rsid w:val="007C37BD"/>
    <w:rsid w:val="007C39F0"/>
    <w:rsid w:val="007C3D32"/>
    <w:rsid w:val="007C4BCA"/>
    <w:rsid w:val="007C73C5"/>
    <w:rsid w:val="007D18E6"/>
    <w:rsid w:val="007E46AA"/>
    <w:rsid w:val="007E4F6F"/>
    <w:rsid w:val="00800A5F"/>
    <w:rsid w:val="00801ADD"/>
    <w:rsid w:val="008124A1"/>
    <w:rsid w:val="0081344C"/>
    <w:rsid w:val="00824449"/>
    <w:rsid w:val="00843C05"/>
    <w:rsid w:val="00843CAC"/>
    <w:rsid w:val="00851608"/>
    <w:rsid w:val="00863100"/>
    <w:rsid w:val="00873B9C"/>
    <w:rsid w:val="008749C1"/>
    <w:rsid w:val="00874BF3"/>
    <w:rsid w:val="00897DF3"/>
    <w:rsid w:val="008A39B8"/>
    <w:rsid w:val="008B176C"/>
    <w:rsid w:val="008B7B90"/>
    <w:rsid w:val="008D464C"/>
    <w:rsid w:val="008E7195"/>
    <w:rsid w:val="00900756"/>
    <w:rsid w:val="00904BF4"/>
    <w:rsid w:val="00905399"/>
    <w:rsid w:val="009154CE"/>
    <w:rsid w:val="0092291D"/>
    <w:rsid w:val="00922B8C"/>
    <w:rsid w:val="0093283D"/>
    <w:rsid w:val="009438E5"/>
    <w:rsid w:val="00957757"/>
    <w:rsid w:val="00962759"/>
    <w:rsid w:val="00971ADB"/>
    <w:rsid w:val="0097389F"/>
    <w:rsid w:val="00974C66"/>
    <w:rsid w:val="00974DBE"/>
    <w:rsid w:val="00987EBD"/>
    <w:rsid w:val="009935E4"/>
    <w:rsid w:val="00994263"/>
    <w:rsid w:val="009962C0"/>
    <w:rsid w:val="009A34BA"/>
    <w:rsid w:val="009A36F0"/>
    <w:rsid w:val="009A5299"/>
    <w:rsid w:val="009A7284"/>
    <w:rsid w:val="009C20C0"/>
    <w:rsid w:val="009C507F"/>
    <w:rsid w:val="009D7D5D"/>
    <w:rsid w:val="00A3051A"/>
    <w:rsid w:val="00A41376"/>
    <w:rsid w:val="00A50C5E"/>
    <w:rsid w:val="00A575DD"/>
    <w:rsid w:val="00A61C0F"/>
    <w:rsid w:val="00A665CE"/>
    <w:rsid w:val="00A71318"/>
    <w:rsid w:val="00A72D23"/>
    <w:rsid w:val="00A81FDC"/>
    <w:rsid w:val="00A82D97"/>
    <w:rsid w:val="00A83BC8"/>
    <w:rsid w:val="00A85786"/>
    <w:rsid w:val="00AA2256"/>
    <w:rsid w:val="00AA37A5"/>
    <w:rsid w:val="00AA7228"/>
    <w:rsid w:val="00AC6D03"/>
    <w:rsid w:val="00B06449"/>
    <w:rsid w:val="00B11A4A"/>
    <w:rsid w:val="00B50236"/>
    <w:rsid w:val="00B5713C"/>
    <w:rsid w:val="00B62682"/>
    <w:rsid w:val="00B636AA"/>
    <w:rsid w:val="00B87A09"/>
    <w:rsid w:val="00B9068A"/>
    <w:rsid w:val="00B9580A"/>
    <w:rsid w:val="00BB3F4A"/>
    <w:rsid w:val="00BC059F"/>
    <w:rsid w:val="00BC1767"/>
    <w:rsid w:val="00BE58BB"/>
    <w:rsid w:val="00BF3932"/>
    <w:rsid w:val="00BF4257"/>
    <w:rsid w:val="00BF441F"/>
    <w:rsid w:val="00C10746"/>
    <w:rsid w:val="00C41566"/>
    <w:rsid w:val="00C6003A"/>
    <w:rsid w:val="00C63BBB"/>
    <w:rsid w:val="00C83483"/>
    <w:rsid w:val="00C96194"/>
    <w:rsid w:val="00CA402F"/>
    <w:rsid w:val="00CB3B66"/>
    <w:rsid w:val="00CC5395"/>
    <w:rsid w:val="00CE538E"/>
    <w:rsid w:val="00CF18B3"/>
    <w:rsid w:val="00CF2DAB"/>
    <w:rsid w:val="00CF77E1"/>
    <w:rsid w:val="00D05E6E"/>
    <w:rsid w:val="00D069DF"/>
    <w:rsid w:val="00D12FF7"/>
    <w:rsid w:val="00D31240"/>
    <w:rsid w:val="00D34B8D"/>
    <w:rsid w:val="00D35D84"/>
    <w:rsid w:val="00D43610"/>
    <w:rsid w:val="00D46A0B"/>
    <w:rsid w:val="00D57E2F"/>
    <w:rsid w:val="00D65700"/>
    <w:rsid w:val="00D84884"/>
    <w:rsid w:val="00DA0A2C"/>
    <w:rsid w:val="00DA1F29"/>
    <w:rsid w:val="00DA3018"/>
    <w:rsid w:val="00DA5F04"/>
    <w:rsid w:val="00DB52D4"/>
    <w:rsid w:val="00DC0F4F"/>
    <w:rsid w:val="00DC4D7F"/>
    <w:rsid w:val="00DC5600"/>
    <w:rsid w:val="00DD5F4C"/>
    <w:rsid w:val="00DD679F"/>
    <w:rsid w:val="00DF22F5"/>
    <w:rsid w:val="00DF37DC"/>
    <w:rsid w:val="00E146CF"/>
    <w:rsid w:val="00E415F3"/>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252C"/>
    <w:rsid w:val="00EF3AAC"/>
    <w:rsid w:val="00EF73E4"/>
    <w:rsid w:val="00F03426"/>
    <w:rsid w:val="00F1118E"/>
    <w:rsid w:val="00F23DB2"/>
    <w:rsid w:val="00F24AD7"/>
    <w:rsid w:val="00F35BDE"/>
    <w:rsid w:val="00F44842"/>
    <w:rsid w:val="00F47CF5"/>
    <w:rsid w:val="00F56EF8"/>
    <w:rsid w:val="00F60759"/>
    <w:rsid w:val="00F66722"/>
    <w:rsid w:val="00F7527F"/>
    <w:rsid w:val="00F77C26"/>
    <w:rsid w:val="00FB5B8B"/>
    <w:rsid w:val="00FB6E8D"/>
    <w:rsid w:val="00FC2048"/>
    <w:rsid w:val="00FC733E"/>
    <w:rsid w:val="00FD1456"/>
    <w:rsid w:val="00FD6602"/>
    <w:rsid w:val="00FD7082"/>
    <w:rsid w:val="00FE15E8"/>
    <w:rsid w:val="00FE31D0"/>
    <w:rsid w:val="00F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1482</Words>
  <Characters>8024</Characters>
  <Application>Microsoft Office Word</Application>
  <DocSecurity>8</DocSecurity>
  <Lines>501</Lines>
  <Paragraphs>243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86</cp:revision>
  <cp:lastPrinted>2011-12-05T23:15:00Z</cp:lastPrinted>
  <dcterms:created xsi:type="dcterms:W3CDTF">2025-03-29T22:31:00Z</dcterms:created>
  <dcterms:modified xsi:type="dcterms:W3CDTF">2025-12-19T19:32:00Z</dcterms:modified>
</cp:coreProperties>
</file>