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B040A" w14:textId="77777777" w:rsidR="00F87524" w:rsidRPr="003E6281" w:rsidRDefault="00F87524" w:rsidP="00F87524">
      <w:pPr>
        <w:autoSpaceDE w:val="0"/>
        <w:autoSpaceDN w:val="0"/>
        <w:adjustRightInd w:val="0"/>
        <w:jc w:val="center"/>
        <w:rPr>
          <w:b/>
          <w:iCs/>
        </w:rPr>
      </w:pPr>
      <w:r w:rsidRPr="003E6281">
        <w:rPr>
          <w:b/>
          <w:iCs/>
        </w:rPr>
        <w:t>ATTACHMENT 3</w:t>
      </w:r>
    </w:p>
    <w:p w14:paraId="1DC6C36F" w14:textId="77777777" w:rsidR="00F87524" w:rsidRPr="007342EA" w:rsidRDefault="00F87524" w:rsidP="00F87524">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D443DF5" w14:textId="77777777" w:rsidR="00F87524" w:rsidRPr="00B60D22" w:rsidRDefault="00F87524" w:rsidP="00F87524">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ermStart w:id="1893088939" w:edGrp="everyone"/>
    <w:p w14:paraId="6E09C887" w14:textId="77777777" w:rsidR="00F87524" w:rsidRPr="003B104C" w:rsidRDefault="00DD1F4C" w:rsidP="00F87524">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r w:rsidR="00F87524">
            <w:rPr>
              <w:rFonts w:ascii="MS Gothic" w:eastAsia="MS Gothic" w:hAnsi="MS Gothic" w:hint="eastAsia"/>
              <w:bCs/>
              <w:sz w:val="32"/>
              <w:szCs w:val="32"/>
            </w:rPr>
            <w:t>☐</w:t>
          </w:r>
          <w:permEnd w:id="1893088939"/>
        </w:sdtContent>
      </w:sdt>
      <w:r w:rsidR="00F87524">
        <w:rPr>
          <w:bCs/>
        </w:rPr>
        <w:tab/>
        <w:t xml:space="preserve">Proposer </w:t>
      </w:r>
      <w:r w:rsidR="00F87524" w:rsidRPr="003E6281">
        <w:rPr>
          <w:bCs/>
        </w:rPr>
        <w:t>accepts Attachment 2, Contract Terms</w:t>
      </w:r>
      <w:r w:rsidR="00F87524">
        <w:rPr>
          <w:bCs/>
        </w:rPr>
        <w:t xml:space="preserve"> and Conditions</w:t>
      </w:r>
      <w:r w:rsidR="00F87524" w:rsidRPr="003E6281">
        <w:rPr>
          <w:bCs/>
        </w:rPr>
        <w:t>, without exception.</w:t>
      </w:r>
    </w:p>
    <w:p w14:paraId="085ECBDF" w14:textId="77777777" w:rsidR="00F87524" w:rsidRPr="005A2026" w:rsidRDefault="00F87524" w:rsidP="00F87524">
      <w:pPr>
        <w:autoSpaceDE w:val="0"/>
        <w:autoSpaceDN w:val="0"/>
        <w:adjustRightInd w:val="0"/>
        <w:spacing w:beforeLines="100" w:before="240" w:afterLines="100" w:after="240" w:line="300" w:lineRule="exact"/>
        <w:rPr>
          <w:b/>
          <w:i/>
          <w:iCs/>
        </w:rPr>
      </w:pPr>
      <w:r w:rsidRPr="005A2026">
        <w:rPr>
          <w:b/>
          <w:i/>
          <w:iCs/>
        </w:rPr>
        <w:t>OR</w:t>
      </w:r>
    </w:p>
    <w:p w14:paraId="37BFE1FC" w14:textId="77777777" w:rsidR="00F87524" w:rsidRDefault="00DD1F4C" w:rsidP="00F87524">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970196386" w:edGrp="everyone"/>
          <w:r w:rsidR="00F87524" w:rsidRPr="00530AE9">
            <w:rPr>
              <w:rFonts w:ascii="MS Gothic" w:eastAsia="MS Gothic" w:hAnsi="MS Gothic" w:hint="eastAsia"/>
              <w:bCs/>
              <w:sz w:val="32"/>
              <w:szCs w:val="32"/>
            </w:rPr>
            <w:t>☐</w:t>
          </w:r>
        </w:sdtContent>
      </w:sdt>
      <w:permEnd w:id="970196386"/>
      <w:r w:rsidR="00F87524">
        <w:rPr>
          <w:bCs/>
        </w:rPr>
        <w:tab/>
        <w:t xml:space="preserve">Proposer </w:t>
      </w:r>
      <w:r w:rsidR="00F87524" w:rsidRPr="003E6281">
        <w:rPr>
          <w:bCs/>
        </w:rPr>
        <w:t>proposes exceptions/modifications to Attachment 2, Contract Terms</w:t>
      </w:r>
      <w:r w:rsidR="00F87524">
        <w:rPr>
          <w:bCs/>
        </w:rPr>
        <w:t xml:space="preserve"> and Conditions</w:t>
      </w:r>
      <w:r w:rsidR="00F87524" w:rsidRPr="003E6281">
        <w:rPr>
          <w:bCs/>
        </w:rPr>
        <w:t xml:space="preserve">. </w:t>
      </w:r>
      <w:r w:rsidR="00F87524" w:rsidRPr="003E6281">
        <w:rPr>
          <w:iCs/>
        </w:rPr>
        <w:t>Summarize any and all exceptions to Attachment 2, Contract Terms</w:t>
      </w:r>
      <w:r w:rsidR="00F87524">
        <w:rPr>
          <w:iCs/>
        </w:rPr>
        <w:t xml:space="preserve"> and Conditions</w:t>
      </w:r>
      <w:r w:rsidR="00F87524" w:rsidRPr="003E6281">
        <w:rPr>
          <w:iCs/>
        </w:rPr>
        <w:t>, below</w:t>
      </w:r>
      <w:r w:rsidR="00F87524" w:rsidRPr="003E6281">
        <w:t>. Enclose both a red-lined version of Attachment 2, Contract Terms</w:t>
      </w:r>
      <w:r w:rsidR="00F87524">
        <w:t xml:space="preserve"> and Conditions</w:t>
      </w:r>
      <w:r w:rsidR="00F87524" w:rsidRPr="003E6281">
        <w:t>, that clear</w:t>
      </w:r>
      <w:r w:rsidR="00F87524">
        <w:t>ly</w:t>
      </w:r>
      <w:r w:rsidR="00F87524"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F87524" w:rsidRPr="00606AB4" w14:paraId="4BC28E75"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574D4E52" w14:textId="77777777" w:rsidR="00F87524" w:rsidRPr="00606AB4" w:rsidRDefault="00F87524"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F87524" w:rsidRPr="00B60D22" w14:paraId="09E7E6E4"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01E00336" w14:textId="77777777" w:rsidR="00F87524" w:rsidRPr="00B60D22" w:rsidRDefault="00F87524" w:rsidP="004D2852">
            <w:pPr>
              <w:autoSpaceDE w:val="0"/>
              <w:autoSpaceDN w:val="0"/>
              <w:adjustRightInd w:val="0"/>
            </w:pPr>
            <w:permStart w:id="1554740323" w:edGrp="everyone" w:colFirst="0" w:colLast="0"/>
            <w:permStart w:id="1944800537" w:edGrp="everyone" w:colFirst="1" w:colLast="1"/>
            <w:r w:rsidRPr="00B60D22">
              <w:t xml:space="preserve"> </w:t>
            </w:r>
          </w:p>
        </w:tc>
      </w:tr>
      <w:permEnd w:id="1554740323"/>
      <w:permEnd w:id="1944800537"/>
      <w:tr w:rsidR="00F87524" w:rsidRPr="00606AB4" w14:paraId="085359B8"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0917C1E" w14:textId="77777777" w:rsidR="00F87524" w:rsidRPr="00606AB4" w:rsidRDefault="00F87524" w:rsidP="004D2852">
            <w:pPr>
              <w:autoSpaceDE w:val="0"/>
              <w:autoSpaceDN w:val="0"/>
              <w:adjustRightInd w:val="0"/>
              <w:rPr>
                <w:sz w:val="16"/>
                <w:szCs w:val="16"/>
              </w:rPr>
            </w:pPr>
            <w:r w:rsidRPr="00606AB4">
              <w:rPr>
                <w:sz w:val="16"/>
                <w:szCs w:val="16"/>
              </w:rPr>
              <w:t xml:space="preserve">PRINTED NAME OF PERSON SIGNING </w:t>
            </w:r>
          </w:p>
        </w:tc>
      </w:tr>
      <w:tr w:rsidR="00F87524" w:rsidRPr="00B60D22" w14:paraId="6A79EF16" w14:textId="77777777" w:rsidTr="004D2852">
        <w:trPr>
          <w:jc w:val="right"/>
        </w:trPr>
        <w:tc>
          <w:tcPr>
            <w:tcW w:w="5880" w:type="dxa"/>
            <w:tcBorders>
              <w:top w:val="nil"/>
              <w:left w:val="single" w:sz="4" w:space="0" w:color="auto"/>
              <w:bottom w:val="single" w:sz="4" w:space="0" w:color="auto"/>
              <w:right w:val="single" w:sz="4" w:space="0" w:color="auto"/>
            </w:tcBorders>
          </w:tcPr>
          <w:p w14:paraId="00A58F5F" w14:textId="77777777" w:rsidR="00F87524" w:rsidRPr="00B60D22" w:rsidRDefault="00F87524" w:rsidP="004D2852">
            <w:pPr>
              <w:autoSpaceDE w:val="0"/>
              <w:autoSpaceDN w:val="0"/>
              <w:adjustRightInd w:val="0"/>
            </w:pPr>
            <w:permStart w:id="1811350827" w:edGrp="everyone" w:colFirst="0" w:colLast="0"/>
            <w:permStart w:id="1712394009" w:edGrp="everyone" w:colFirst="1" w:colLast="1"/>
          </w:p>
        </w:tc>
      </w:tr>
      <w:permEnd w:id="1811350827"/>
      <w:permEnd w:id="1712394009"/>
      <w:tr w:rsidR="00F87524" w:rsidRPr="00606AB4" w14:paraId="494B675D"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2D610B2" w14:textId="77777777" w:rsidR="00F87524" w:rsidRPr="00606AB4" w:rsidRDefault="00F87524" w:rsidP="004D2852">
            <w:pPr>
              <w:autoSpaceDE w:val="0"/>
              <w:autoSpaceDN w:val="0"/>
              <w:adjustRightInd w:val="0"/>
              <w:rPr>
                <w:sz w:val="16"/>
                <w:szCs w:val="16"/>
              </w:rPr>
            </w:pPr>
            <w:r w:rsidRPr="00606AB4">
              <w:rPr>
                <w:sz w:val="16"/>
                <w:szCs w:val="16"/>
              </w:rPr>
              <w:t>TITLE OF PERSON SIGNING</w:t>
            </w:r>
          </w:p>
        </w:tc>
      </w:tr>
      <w:tr w:rsidR="00F87524" w:rsidRPr="00B60D22" w14:paraId="7BFAC68E" w14:textId="77777777" w:rsidTr="004D2852">
        <w:trPr>
          <w:jc w:val="right"/>
        </w:trPr>
        <w:tc>
          <w:tcPr>
            <w:tcW w:w="5880" w:type="dxa"/>
            <w:tcBorders>
              <w:top w:val="nil"/>
              <w:left w:val="single" w:sz="4" w:space="0" w:color="auto"/>
              <w:bottom w:val="single" w:sz="4" w:space="0" w:color="auto"/>
              <w:right w:val="single" w:sz="4" w:space="0" w:color="auto"/>
            </w:tcBorders>
          </w:tcPr>
          <w:p w14:paraId="6CC9276F" w14:textId="77777777" w:rsidR="00F87524" w:rsidRPr="00B60D22" w:rsidRDefault="00F87524" w:rsidP="004D2852">
            <w:pPr>
              <w:autoSpaceDE w:val="0"/>
              <w:autoSpaceDN w:val="0"/>
              <w:adjustRightInd w:val="0"/>
            </w:pPr>
            <w:permStart w:id="617622998" w:edGrp="everyone" w:colFirst="0" w:colLast="0"/>
            <w:permStart w:id="1480685958" w:edGrp="everyone" w:colFirst="1" w:colLast="1"/>
          </w:p>
        </w:tc>
      </w:tr>
    </w:tbl>
    <w:permEnd w:id="617622998"/>
    <w:permEnd w:id="1480685958"/>
    <w:p w14:paraId="5EA031E4" w14:textId="77777777" w:rsidR="00F87524" w:rsidRPr="006D2681"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42A6DEDB" w14:textId="77777777" w:rsidR="00F87524" w:rsidRDefault="00F87524" w:rsidP="00F87524">
      <w:pPr>
        <w:autoSpaceDE w:val="0"/>
        <w:autoSpaceDN w:val="0"/>
        <w:adjustRightInd w:val="0"/>
        <w:rPr>
          <w:b/>
          <w:bCs/>
        </w:rPr>
      </w:pPr>
      <w:r>
        <w:rPr>
          <w:b/>
          <w:bCs/>
        </w:rPr>
        <w:br w:type="page"/>
      </w:r>
    </w:p>
    <w:p w14:paraId="16C04809"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4</w:t>
      </w:r>
    </w:p>
    <w:p w14:paraId="699837E4" w14:textId="77777777" w:rsidR="00F87524" w:rsidRPr="007342EA" w:rsidRDefault="00F87524" w:rsidP="00F87524">
      <w:pPr>
        <w:autoSpaceDE w:val="0"/>
        <w:autoSpaceDN w:val="0"/>
        <w:adjustRightInd w:val="0"/>
        <w:spacing w:afterLines="100" w:after="240"/>
        <w:jc w:val="center"/>
        <w:rPr>
          <w:b/>
          <w:iCs/>
        </w:rPr>
      </w:pPr>
      <w:r w:rsidRPr="00F30D51">
        <w:rPr>
          <w:b/>
          <w:iCs/>
        </w:rPr>
        <w:t>DARFUR CONTRACTING ACT CERTIFICATION</w:t>
      </w:r>
    </w:p>
    <w:p w14:paraId="0FA50FA1" w14:textId="77777777" w:rsidR="00F87524" w:rsidRPr="00007308" w:rsidRDefault="00F87524" w:rsidP="00F87524">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55593F"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74DA3D9" w14:textId="77777777" w:rsidR="00F87524" w:rsidRPr="00007308" w:rsidRDefault="00DD1F4C" w:rsidP="00F87524">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72679829" w:edGrp="everyone"/>
          <w:r w:rsidR="00F87524">
            <w:rPr>
              <w:rFonts w:ascii="MS Gothic" w:eastAsia="MS Gothic" w:hAnsi="MS Gothic" w:hint="eastAsia"/>
              <w:sz w:val="32"/>
              <w:szCs w:val="32"/>
              <w:lang w:bidi="en-US"/>
            </w:rPr>
            <w:t>☐</w:t>
          </w:r>
        </w:sdtContent>
      </w:sdt>
      <w:permEnd w:id="1472679829"/>
      <w:r w:rsidR="00F87524" w:rsidRPr="00007308">
        <w:rPr>
          <w:lang w:bidi="en-US"/>
        </w:rPr>
        <w:tab/>
        <w:t>1.</w:t>
      </w:r>
      <w:r w:rsidR="00F87524" w:rsidRPr="00007308">
        <w:rPr>
          <w:lang w:bidi="en-US"/>
        </w:rPr>
        <w:tab/>
        <w:t>We do not currently have, and we have not had within the previous three years, business activities or other operations outside of the United States.</w:t>
      </w:r>
    </w:p>
    <w:p w14:paraId="08938D2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1058422302" w:edGrp="everyone"/>
    <w:p w14:paraId="1F9A07E7" w14:textId="77777777" w:rsidR="00F87524" w:rsidRPr="00007308" w:rsidRDefault="00DD1F4C"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r w:rsidR="00F87524">
            <w:rPr>
              <w:rFonts w:ascii="MS Gothic" w:eastAsia="MS Gothic" w:hAnsi="MS Gothic" w:hint="eastAsia"/>
              <w:sz w:val="32"/>
              <w:szCs w:val="32"/>
              <w:lang w:bidi="en-US"/>
            </w:rPr>
            <w:t>☐</w:t>
          </w:r>
          <w:permEnd w:id="1058422302"/>
        </w:sdtContent>
      </w:sdt>
      <w:r w:rsidR="00F87524" w:rsidRPr="00007308">
        <w:rPr>
          <w:lang w:bidi="en-US"/>
        </w:rPr>
        <w:tab/>
        <w:t>2.</w:t>
      </w:r>
      <w:r w:rsidR="00F87524" w:rsidRPr="00007308">
        <w:rPr>
          <w:lang w:bidi="en-US"/>
        </w:rPr>
        <w:tab/>
        <w:t xml:space="preserve">We are a “scrutinized company” as defined in PCC 10476, but we have received written permission from the JUDICIAL COUNCIL to submit a bid pursuant to PCC 10477(b). </w:t>
      </w:r>
      <w:r w:rsidR="00F87524" w:rsidRPr="00007308">
        <w:rPr>
          <w:i/>
          <w:lang w:bidi="en-US"/>
        </w:rPr>
        <w:t>A copy of the written permission from the JUDICIAL COUNCIL is included with our bid.</w:t>
      </w:r>
    </w:p>
    <w:p w14:paraId="732DE56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2127652907" w:edGrp="everyone"/>
    <w:p w14:paraId="42C5D0D8" w14:textId="77777777" w:rsidR="00F87524" w:rsidRPr="00007308" w:rsidRDefault="00DD1F4C"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r w:rsidR="00F87524" w:rsidRPr="00D24C0F">
            <w:rPr>
              <w:rFonts w:ascii="MS Gothic" w:eastAsia="MS Gothic" w:hAnsi="MS Gothic" w:hint="eastAsia"/>
              <w:sz w:val="32"/>
              <w:szCs w:val="32"/>
              <w:lang w:bidi="en-US"/>
            </w:rPr>
            <w:t>☐</w:t>
          </w:r>
          <w:permEnd w:id="2127652907"/>
        </w:sdtContent>
      </w:sdt>
      <w:r w:rsidR="00F87524" w:rsidRPr="00007308">
        <w:rPr>
          <w:lang w:bidi="en-US"/>
        </w:rPr>
        <w:tab/>
        <w:t>3.</w:t>
      </w:r>
      <w:r w:rsidR="00F87524" w:rsidRPr="00007308">
        <w:rPr>
          <w:lang w:bidi="en-US"/>
        </w:rPr>
        <w:tab/>
        <w:t xml:space="preserve">We currently have, or we have had within the previous three years, business activities or other operations outside of the United States, but we </w:t>
      </w:r>
      <w:r w:rsidR="00F87524" w:rsidRPr="00007308">
        <w:rPr>
          <w:b/>
          <w:lang w:bidi="en-US"/>
        </w:rPr>
        <w:t>certify below</w:t>
      </w:r>
      <w:r w:rsidR="00F87524" w:rsidRPr="00007308">
        <w:rPr>
          <w:lang w:bidi="en-US"/>
        </w:rPr>
        <w:t xml:space="preserve"> that we are not a “scrutinized company” as defined in PCC 10476. </w:t>
      </w:r>
    </w:p>
    <w:p w14:paraId="39E9CC34" w14:textId="77777777" w:rsidR="00F87524" w:rsidRPr="00007308" w:rsidRDefault="00F87524" w:rsidP="00F87524">
      <w:pPr>
        <w:spacing w:beforeLines="100" w:before="240" w:afterLines="100" w:after="240" w:line="300" w:lineRule="exact"/>
        <w:jc w:val="both"/>
        <w:rPr>
          <w:b/>
          <w:bCs/>
          <w:u w:val="single"/>
          <w:lang w:bidi="en-US"/>
        </w:rPr>
      </w:pPr>
      <w:r w:rsidRPr="00007308">
        <w:rPr>
          <w:b/>
          <w:bCs/>
          <w:u w:val="single"/>
          <w:lang w:bidi="en-US"/>
        </w:rPr>
        <w:t>CERTIFICATION FOR PARAGRAPH 3:</w:t>
      </w:r>
    </w:p>
    <w:p w14:paraId="594BC9A5"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F87524" w:rsidRPr="00007308" w14:paraId="69D45F61" w14:textId="77777777" w:rsidTr="004D2852">
        <w:tc>
          <w:tcPr>
            <w:tcW w:w="6475" w:type="dxa"/>
            <w:gridSpan w:val="2"/>
            <w:tcBorders>
              <w:bottom w:val="nil"/>
            </w:tcBorders>
          </w:tcPr>
          <w:p w14:paraId="4B83A837" w14:textId="77777777" w:rsidR="00F87524" w:rsidRPr="00007308" w:rsidRDefault="00F87524"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14D927B1" w14:textId="77777777" w:rsidR="00F87524" w:rsidRPr="00007308" w:rsidRDefault="00F87524" w:rsidP="004D2852">
            <w:pPr>
              <w:tabs>
                <w:tab w:val="left" w:pos="3600"/>
              </w:tabs>
              <w:rPr>
                <w:lang w:bidi="en-US"/>
              </w:rPr>
            </w:pPr>
            <w:r w:rsidRPr="00007308">
              <w:rPr>
                <w:sz w:val="16"/>
                <w:lang w:bidi="en-US"/>
              </w:rPr>
              <w:t xml:space="preserve">FEDERAL ID NUMBER </w:t>
            </w:r>
          </w:p>
        </w:tc>
      </w:tr>
      <w:tr w:rsidR="00F87524" w:rsidRPr="001305A6" w14:paraId="4C9D1CE3" w14:textId="77777777" w:rsidTr="004D2852">
        <w:tc>
          <w:tcPr>
            <w:tcW w:w="6475" w:type="dxa"/>
            <w:gridSpan w:val="2"/>
            <w:tcBorders>
              <w:top w:val="nil"/>
              <w:bottom w:val="single" w:sz="4" w:space="0" w:color="auto"/>
            </w:tcBorders>
            <w:tcMar>
              <w:top w:w="58" w:type="dxa"/>
              <w:left w:w="58" w:type="dxa"/>
              <w:bottom w:w="29" w:type="dxa"/>
              <w:right w:w="58" w:type="dxa"/>
            </w:tcMar>
          </w:tcPr>
          <w:p w14:paraId="135C0148" w14:textId="77777777" w:rsidR="00F87524" w:rsidRPr="001305A6" w:rsidRDefault="00F87524" w:rsidP="004D2852">
            <w:pPr>
              <w:tabs>
                <w:tab w:val="left" w:pos="3600"/>
              </w:tabs>
              <w:rPr>
                <w:lang w:bidi="en-US"/>
              </w:rPr>
            </w:pPr>
            <w:permStart w:id="2043416886" w:edGrp="everyone" w:colFirst="0" w:colLast="0"/>
            <w:permStart w:id="2054293023" w:edGrp="everyone" w:colFirst="1" w:colLast="1"/>
            <w:permStart w:id="1816217100" w:edGrp="everyone" w:colFirst="2" w:colLast="2"/>
          </w:p>
        </w:tc>
        <w:tc>
          <w:tcPr>
            <w:tcW w:w="2430" w:type="dxa"/>
            <w:tcBorders>
              <w:top w:val="nil"/>
              <w:bottom w:val="single" w:sz="4" w:space="0" w:color="auto"/>
            </w:tcBorders>
            <w:tcMar>
              <w:top w:w="58" w:type="dxa"/>
              <w:left w:w="58" w:type="dxa"/>
              <w:bottom w:w="29" w:type="dxa"/>
              <w:right w:w="58" w:type="dxa"/>
            </w:tcMar>
          </w:tcPr>
          <w:p w14:paraId="4BA9CFFE" w14:textId="77777777" w:rsidR="00F87524" w:rsidRPr="001305A6" w:rsidRDefault="00F87524" w:rsidP="004D2852">
            <w:pPr>
              <w:tabs>
                <w:tab w:val="left" w:pos="3600"/>
              </w:tabs>
              <w:rPr>
                <w:lang w:bidi="en-US"/>
              </w:rPr>
            </w:pPr>
          </w:p>
        </w:tc>
      </w:tr>
      <w:permEnd w:id="2043416886"/>
      <w:permEnd w:id="2054293023"/>
      <w:permEnd w:id="1816217100"/>
      <w:tr w:rsidR="00F87524" w:rsidRPr="00007308" w14:paraId="7A7E93F8" w14:textId="77777777" w:rsidTr="004D2852">
        <w:tc>
          <w:tcPr>
            <w:tcW w:w="8905" w:type="dxa"/>
            <w:gridSpan w:val="3"/>
            <w:tcBorders>
              <w:bottom w:val="nil"/>
            </w:tcBorders>
          </w:tcPr>
          <w:p w14:paraId="426A1398" w14:textId="77777777" w:rsidR="00F87524" w:rsidRPr="00007308" w:rsidRDefault="00F87524" w:rsidP="004D2852">
            <w:pPr>
              <w:rPr>
                <w:sz w:val="16"/>
                <w:lang w:bidi="en-US"/>
              </w:rPr>
            </w:pPr>
            <w:r w:rsidRPr="00007308">
              <w:rPr>
                <w:sz w:val="16"/>
                <w:lang w:bidi="en-US"/>
              </w:rPr>
              <w:t xml:space="preserve">BY </w:t>
            </w:r>
            <w:r w:rsidRPr="00007308">
              <w:rPr>
                <w:i/>
                <w:sz w:val="16"/>
                <w:lang w:bidi="en-US"/>
              </w:rPr>
              <w:t>(Authorized Signature)</w:t>
            </w:r>
          </w:p>
        </w:tc>
      </w:tr>
      <w:tr w:rsidR="00F87524" w:rsidRPr="001305A6" w14:paraId="398D3858"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64FF848E" w14:textId="77777777" w:rsidR="00F87524" w:rsidRPr="001305A6" w:rsidRDefault="00F87524" w:rsidP="004D2852">
            <w:pPr>
              <w:rPr>
                <w:lang w:bidi="en-US"/>
              </w:rPr>
            </w:pPr>
            <w:permStart w:id="97680762" w:edGrp="everyone" w:colFirst="0" w:colLast="0"/>
            <w:permStart w:id="590348768" w:edGrp="everyone" w:colFirst="1" w:colLast="1"/>
          </w:p>
        </w:tc>
      </w:tr>
      <w:permEnd w:id="97680762"/>
      <w:permEnd w:id="590348768"/>
      <w:tr w:rsidR="00F87524" w:rsidRPr="00007308" w14:paraId="746CCD4A" w14:textId="77777777" w:rsidTr="004D2852">
        <w:tc>
          <w:tcPr>
            <w:tcW w:w="6475" w:type="dxa"/>
            <w:gridSpan w:val="2"/>
            <w:tcBorders>
              <w:bottom w:val="nil"/>
            </w:tcBorders>
          </w:tcPr>
          <w:p w14:paraId="79B74C00" w14:textId="77777777" w:rsidR="00F87524" w:rsidRPr="00007308" w:rsidRDefault="00F87524"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07EB9982" w14:textId="77777777" w:rsidR="00F87524" w:rsidRPr="00007308" w:rsidRDefault="00F87524" w:rsidP="004D2852">
            <w:pPr>
              <w:tabs>
                <w:tab w:val="left" w:pos="3600"/>
              </w:tabs>
              <w:rPr>
                <w:lang w:bidi="en-US"/>
              </w:rPr>
            </w:pPr>
            <w:r w:rsidRPr="00007308">
              <w:rPr>
                <w:caps/>
                <w:sz w:val="16"/>
                <w:lang w:bidi="en-US"/>
              </w:rPr>
              <w:t>date executed</w:t>
            </w:r>
          </w:p>
        </w:tc>
      </w:tr>
      <w:tr w:rsidR="00F87524" w:rsidRPr="001305A6" w14:paraId="78BB87CF" w14:textId="77777777" w:rsidTr="004D2852">
        <w:tc>
          <w:tcPr>
            <w:tcW w:w="6475" w:type="dxa"/>
            <w:gridSpan w:val="2"/>
            <w:tcBorders>
              <w:top w:val="nil"/>
              <w:bottom w:val="single" w:sz="4" w:space="0" w:color="auto"/>
            </w:tcBorders>
            <w:tcMar>
              <w:top w:w="58" w:type="dxa"/>
              <w:left w:w="58" w:type="dxa"/>
              <w:bottom w:w="29" w:type="dxa"/>
              <w:right w:w="58" w:type="dxa"/>
            </w:tcMar>
          </w:tcPr>
          <w:p w14:paraId="0D0C9183" w14:textId="77777777" w:rsidR="00F87524" w:rsidRPr="001305A6" w:rsidRDefault="00F87524" w:rsidP="004D2852">
            <w:pPr>
              <w:tabs>
                <w:tab w:val="left" w:pos="3600"/>
              </w:tabs>
              <w:rPr>
                <w:lang w:bidi="en-US"/>
              </w:rPr>
            </w:pPr>
            <w:permStart w:id="1341479309" w:edGrp="everyone" w:colFirst="0" w:colLast="0"/>
            <w:permStart w:id="1199256620" w:edGrp="everyone" w:colFirst="1" w:colLast="1"/>
            <w:permStart w:id="1764256887" w:edGrp="everyone" w:colFirst="2" w:colLast="2"/>
          </w:p>
        </w:tc>
        <w:tc>
          <w:tcPr>
            <w:tcW w:w="2430" w:type="dxa"/>
            <w:tcBorders>
              <w:top w:val="nil"/>
              <w:bottom w:val="single" w:sz="4" w:space="0" w:color="auto"/>
            </w:tcBorders>
            <w:tcMar>
              <w:top w:w="58" w:type="dxa"/>
              <w:left w:w="58" w:type="dxa"/>
              <w:bottom w:w="29" w:type="dxa"/>
              <w:right w:w="58" w:type="dxa"/>
            </w:tcMar>
          </w:tcPr>
          <w:p w14:paraId="36370B5C" w14:textId="77777777" w:rsidR="00F87524" w:rsidRPr="001305A6" w:rsidRDefault="00F87524" w:rsidP="004D2852">
            <w:pPr>
              <w:tabs>
                <w:tab w:val="left" w:pos="3600"/>
              </w:tabs>
              <w:rPr>
                <w:lang w:bidi="en-US"/>
              </w:rPr>
            </w:pPr>
          </w:p>
        </w:tc>
      </w:tr>
      <w:permEnd w:id="1341479309"/>
      <w:permEnd w:id="1199256620"/>
      <w:permEnd w:id="1764256887"/>
      <w:tr w:rsidR="00F87524" w:rsidRPr="00007308" w14:paraId="1D9D0735" w14:textId="77777777" w:rsidTr="004D2852">
        <w:tc>
          <w:tcPr>
            <w:tcW w:w="4585" w:type="dxa"/>
            <w:tcBorders>
              <w:bottom w:val="nil"/>
            </w:tcBorders>
          </w:tcPr>
          <w:p w14:paraId="4D5603AA" w14:textId="77777777" w:rsidR="00F87524" w:rsidRPr="00007308" w:rsidRDefault="00F87524"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77D76726" w14:textId="77777777" w:rsidR="00F87524" w:rsidRPr="00007308" w:rsidRDefault="00F87524" w:rsidP="004D2852">
            <w:pPr>
              <w:tabs>
                <w:tab w:val="left" w:pos="3600"/>
              </w:tabs>
              <w:rPr>
                <w:lang w:bidi="en-US"/>
              </w:rPr>
            </w:pPr>
            <w:r w:rsidRPr="00007308">
              <w:rPr>
                <w:i/>
                <w:iCs/>
                <w:sz w:val="16"/>
                <w:lang w:bidi="en-US"/>
              </w:rPr>
              <w:t>in the State of</w:t>
            </w:r>
          </w:p>
        </w:tc>
      </w:tr>
      <w:tr w:rsidR="00F87524" w:rsidRPr="001305A6" w14:paraId="69CF31A2" w14:textId="77777777" w:rsidTr="004D2852">
        <w:tc>
          <w:tcPr>
            <w:tcW w:w="4585" w:type="dxa"/>
            <w:tcBorders>
              <w:top w:val="nil"/>
            </w:tcBorders>
            <w:tcMar>
              <w:top w:w="58" w:type="dxa"/>
              <w:left w:w="58" w:type="dxa"/>
              <w:bottom w:w="29" w:type="dxa"/>
              <w:right w:w="58" w:type="dxa"/>
            </w:tcMar>
          </w:tcPr>
          <w:p w14:paraId="2C2A2D09" w14:textId="77777777" w:rsidR="00F87524" w:rsidRPr="001305A6" w:rsidRDefault="00F87524" w:rsidP="004D2852">
            <w:pPr>
              <w:tabs>
                <w:tab w:val="left" w:pos="3600"/>
              </w:tabs>
              <w:rPr>
                <w:lang w:bidi="en-US"/>
              </w:rPr>
            </w:pPr>
            <w:permStart w:id="1756848540" w:edGrp="everyone" w:colFirst="0" w:colLast="0"/>
            <w:permStart w:id="2122714806" w:edGrp="everyone" w:colFirst="1" w:colLast="1"/>
            <w:permStart w:id="1779316058" w:edGrp="everyone" w:colFirst="2" w:colLast="2"/>
          </w:p>
        </w:tc>
        <w:tc>
          <w:tcPr>
            <w:tcW w:w="4320" w:type="dxa"/>
            <w:gridSpan w:val="2"/>
            <w:tcBorders>
              <w:top w:val="nil"/>
            </w:tcBorders>
            <w:tcMar>
              <w:top w:w="58" w:type="dxa"/>
              <w:left w:w="58" w:type="dxa"/>
              <w:bottom w:w="29" w:type="dxa"/>
              <w:right w:w="58" w:type="dxa"/>
            </w:tcMar>
          </w:tcPr>
          <w:p w14:paraId="690E6F42" w14:textId="77777777" w:rsidR="00F87524" w:rsidRPr="001305A6" w:rsidRDefault="00F87524" w:rsidP="004D2852">
            <w:pPr>
              <w:tabs>
                <w:tab w:val="left" w:pos="3600"/>
              </w:tabs>
              <w:rPr>
                <w:lang w:bidi="en-US"/>
              </w:rPr>
            </w:pPr>
          </w:p>
        </w:tc>
      </w:tr>
    </w:tbl>
    <w:permEnd w:id="1756848540"/>
    <w:permEnd w:id="2122714806"/>
    <w:permEnd w:id="1779316058"/>
    <w:p w14:paraId="4CAFFAF4"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63B3A16"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5</w:t>
      </w:r>
    </w:p>
    <w:p w14:paraId="7930107E" w14:textId="77777777" w:rsidR="00F87524" w:rsidRPr="007342EA" w:rsidRDefault="00F87524" w:rsidP="00F87524">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43F59BF2" w14:textId="77777777" w:rsidR="00F87524" w:rsidRPr="00007308" w:rsidRDefault="00F87524" w:rsidP="00F87524">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406C7B97" w14:textId="77777777" w:rsidR="00F87524" w:rsidRDefault="00F87524" w:rsidP="00F87524">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CCE202E" w14:textId="77777777" w:rsidR="00F87524" w:rsidRDefault="00F87524" w:rsidP="00F87524">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AB553C3" w14:textId="77777777" w:rsidR="00F87524" w:rsidRDefault="00F87524" w:rsidP="00F87524">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095B2B85" w14:textId="77777777" w:rsidR="00F87524" w:rsidRPr="00007308" w:rsidRDefault="00F87524" w:rsidP="00F87524">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9A15254" w14:textId="77777777" w:rsidR="00F87524" w:rsidRPr="00F6437B" w:rsidRDefault="00DD1F4C" w:rsidP="00F87524">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permStart w:id="649087641" w:edGrp="everyone"/>
          <w:r w:rsidR="00F87524">
            <w:rPr>
              <w:rFonts w:ascii="MS Gothic" w:eastAsia="MS Gothic" w:hAnsi="MS Gothic" w:hint="eastAsia"/>
              <w:sz w:val="32"/>
              <w:szCs w:val="32"/>
              <w:lang w:bidi="en-US"/>
            </w:rPr>
            <w:t>☐</w:t>
          </w:r>
        </w:sdtContent>
      </w:sdt>
      <w:permEnd w:id="649087641"/>
      <w:r w:rsidR="00F87524" w:rsidRPr="00007308">
        <w:rPr>
          <w:lang w:bidi="en-US"/>
        </w:rPr>
        <w:tab/>
      </w:r>
      <w:r w:rsidR="00F87524"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F87524" w:rsidRPr="00147DEA" w14:paraId="0D1815AE" w14:textId="77777777" w:rsidTr="004D2852">
        <w:trPr>
          <w:jc w:val="right"/>
        </w:trPr>
        <w:tc>
          <w:tcPr>
            <w:tcW w:w="5880" w:type="dxa"/>
            <w:tcBorders>
              <w:bottom w:val="nil"/>
            </w:tcBorders>
          </w:tcPr>
          <w:p w14:paraId="0CE01F29" w14:textId="77777777" w:rsidR="00F87524" w:rsidRPr="00147DEA" w:rsidRDefault="00F87524" w:rsidP="004D2852">
            <w:pPr>
              <w:spacing w:before="20"/>
            </w:pPr>
            <w:r w:rsidRPr="00147DEA">
              <w:rPr>
                <w:sz w:val="16"/>
              </w:rPr>
              <w:t xml:space="preserve">BY </w:t>
            </w:r>
            <w:r w:rsidRPr="00147DEA">
              <w:rPr>
                <w:i/>
                <w:sz w:val="16"/>
              </w:rPr>
              <w:t>(Authorized Signature)</w:t>
            </w:r>
          </w:p>
        </w:tc>
      </w:tr>
      <w:tr w:rsidR="00F87524" w:rsidRPr="00007308" w14:paraId="73F0BDC5"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0046702" w14:textId="77777777" w:rsidR="00F87524" w:rsidRPr="00007308" w:rsidRDefault="00F87524" w:rsidP="004D2852">
            <w:pPr>
              <w:spacing w:before="20"/>
            </w:pPr>
            <w:permStart w:id="261834139" w:edGrp="everyone" w:colFirst="0" w:colLast="0"/>
            <w:permStart w:id="1908088336" w:edGrp="everyone" w:colFirst="1" w:colLast="1"/>
            <w:r>
              <w:t xml:space="preserve"> </w:t>
            </w:r>
          </w:p>
        </w:tc>
      </w:tr>
      <w:permEnd w:id="261834139"/>
      <w:permEnd w:id="1908088336"/>
      <w:tr w:rsidR="00F87524" w:rsidRPr="00147DEA" w14:paraId="0FA8D029" w14:textId="77777777" w:rsidTr="004D2852">
        <w:trPr>
          <w:jc w:val="right"/>
        </w:trPr>
        <w:tc>
          <w:tcPr>
            <w:tcW w:w="5880" w:type="dxa"/>
            <w:tcBorders>
              <w:bottom w:val="nil"/>
            </w:tcBorders>
          </w:tcPr>
          <w:p w14:paraId="75AD2D1E" w14:textId="77777777" w:rsidR="00F87524" w:rsidRPr="00147DEA" w:rsidRDefault="00F87524" w:rsidP="004D2852">
            <w:pPr>
              <w:tabs>
                <w:tab w:val="left" w:pos="3600"/>
              </w:tabs>
            </w:pPr>
            <w:r w:rsidRPr="00147DEA">
              <w:rPr>
                <w:sz w:val="16"/>
              </w:rPr>
              <w:t xml:space="preserve">PRINTED NAME OF PERSON SIGNING </w:t>
            </w:r>
          </w:p>
        </w:tc>
      </w:tr>
      <w:tr w:rsidR="00F87524" w:rsidRPr="00007308" w14:paraId="5D3272BF"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5A467CE6" w14:textId="77777777" w:rsidR="00F87524" w:rsidRPr="00007308" w:rsidRDefault="00F87524" w:rsidP="004D2852">
            <w:pPr>
              <w:tabs>
                <w:tab w:val="left" w:pos="3600"/>
              </w:tabs>
            </w:pPr>
            <w:permStart w:id="1208442564" w:edGrp="everyone" w:colFirst="0" w:colLast="0"/>
            <w:permStart w:id="303116961" w:edGrp="everyone" w:colFirst="1" w:colLast="1"/>
          </w:p>
        </w:tc>
      </w:tr>
      <w:permEnd w:id="1208442564"/>
      <w:permEnd w:id="303116961"/>
      <w:tr w:rsidR="00F87524" w:rsidRPr="00147DEA" w14:paraId="1D125504" w14:textId="77777777" w:rsidTr="004D2852">
        <w:trPr>
          <w:jc w:val="right"/>
        </w:trPr>
        <w:tc>
          <w:tcPr>
            <w:tcW w:w="5880" w:type="dxa"/>
            <w:tcBorders>
              <w:bottom w:val="nil"/>
            </w:tcBorders>
          </w:tcPr>
          <w:p w14:paraId="7368F881" w14:textId="77777777" w:rsidR="00F87524" w:rsidRPr="00147DEA" w:rsidRDefault="00F87524" w:rsidP="004D2852">
            <w:pPr>
              <w:tabs>
                <w:tab w:val="left" w:pos="3600"/>
              </w:tabs>
              <w:rPr>
                <w:caps/>
                <w:sz w:val="16"/>
              </w:rPr>
            </w:pPr>
            <w:r w:rsidRPr="00147DEA">
              <w:rPr>
                <w:caps/>
                <w:sz w:val="16"/>
              </w:rPr>
              <w:t>TITLE of person signing</w:t>
            </w:r>
          </w:p>
        </w:tc>
      </w:tr>
      <w:tr w:rsidR="00F87524" w:rsidRPr="00007308" w14:paraId="323BB510" w14:textId="77777777" w:rsidTr="004D2852">
        <w:trPr>
          <w:jc w:val="right"/>
        </w:trPr>
        <w:tc>
          <w:tcPr>
            <w:tcW w:w="5880" w:type="dxa"/>
            <w:tcBorders>
              <w:top w:val="nil"/>
            </w:tcBorders>
            <w:tcMar>
              <w:top w:w="58" w:type="dxa"/>
              <w:left w:w="58" w:type="dxa"/>
              <w:bottom w:w="29" w:type="dxa"/>
              <w:right w:w="58" w:type="dxa"/>
            </w:tcMar>
          </w:tcPr>
          <w:p w14:paraId="63544082" w14:textId="77777777" w:rsidR="00F87524" w:rsidRPr="00007308" w:rsidRDefault="00F87524" w:rsidP="004D2852">
            <w:pPr>
              <w:tabs>
                <w:tab w:val="left" w:pos="3600"/>
              </w:tabs>
              <w:rPr>
                <w:caps/>
              </w:rPr>
            </w:pPr>
            <w:permStart w:id="109929618" w:edGrp="everyone" w:colFirst="0" w:colLast="0"/>
            <w:permStart w:id="788992502" w:edGrp="everyone" w:colFirst="1" w:colLast="1"/>
          </w:p>
        </w:tc>
      </w:tr>
    </w:tbl>
    <w:permEnd w:id="109929618"/>
    <w:permEnd w:id="788992502"/>
    <w:p w14:paraId="379DE7A0"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F87524" w:rsidSect="00F87524">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23792334" w14:textId="4050C70B" w:rsidR="00490A26" w:rsidRPr="006C30B7" w:rsidRDefault="00490A26" w:rsidP="0045692B">
      <w:pPr>
        <w:pStyle w:val="Header"/>
        <w:tabs>
          <w:tab w:val="clear" w:pos="4680"/>
          <w:tab w:val="clear" w:pos="9360"/>
        </w:tabs>
        <w:rPr>
          <w:b/>
        </w:rPr>
      </w:pPr>
      <w:r w:rsidRPr="006C30B7">
        <w:lastRenderedPageBreak/>
        <w:ptab w:relativeTo="margin" w:alignment="center" w:leader="none"/>
      </w:r>
      <w:r w:rsidR="006C30B7" w:rsidRPr="006C30B7">
        <w:rPr>
          <w:b/>
        </w:rPr>
        <w:t xml:space="preserve">ATTACHMENT </w:t>
      </w:r>
      <w:r w:rsidR="008E1AA9">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5A1031E5" w:rsidR="00897DF3" w:rsidRPr="006C30B7" w:rsidRDefault="006C30B7" w:rsidP="0045692B">
      <w:pPr>
        <w:pStyle w:val="Header"/>
        <w:tabs>
          <w:tab w:val="clear" w:pos="4680"/>
          <w:tab w:val="clear" w:pos="9360"/>
        </w:tabs>
        <w:jc w:val="center"/>
        <w:rPr>
          <w:b/>
        </w:rPr>
      </w:pPr>
      <w:r w:rsidRPr="006C30B7">
        <w:rPr>
          <w:b/>
        </w:rPr>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permStart w:id="93784060" w:edGrp="everyone" w:colFirst="1" w:colLast="1"/>
            <w:permStart w:id="513487989" w:edGrp="everyone" w:colFirst="2" w:colLast="2"/>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permStart w:id="1527797774" w:edGrp="everyone" w:colFirst="1" w:colLast="1"/>
            <w:permStart w:id="1122383072" w:edGrp="everyone" w:colFirst="2" w:colLast="2"/>
            <w:permEnd w:id="93784060"/>
            <w:permEnd w:id="513487989"/>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permStart w:id="1727672208" w:edGrp="everyone" w:colFirst="1" w:colLast="1"/>
            <w:permStart w:id="301157454" w:edGrp="everyone" w:colFirst="2" w:colLast="2"/>
            <w:permEnd w:id="1527797774"/>
            <w:permEnd w:id="1122383072"/>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permStart w:id="23871682" w:edGrp="everyone" w:colFirst="1" w:colLast="1"/>
            <w:permStart w:id="785791764" w:edGrp="everyone" w:colFirst="2" w:colLast="2"/>
            <w:permEnd w:id="1727672208"/>
            <w:permEnd w:id="301157454"/>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permStart w:id="376274158" w:edGrp="everyone" w:colFirst="1" w:colLast="1"/>
            <w:permStart w:id="59052112" w:edGrp="everyone" w:colFirst="2" w:colLast="2"/>
            <w:permEnd w:id="23871682"/>
            <w:permEnd w:id="785791764"/>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permStart w:id="2017995274" w:edGrp="everyone" w:colFirst="1" w:colLast="1"/>
            <w:permStart w:id="411510206" w:edGrp="everyone" w:colFirst="2" w:colLast="2"/>
            <w:permEnd w:id="376274158"/>
            <w:permEnd w:id="59052112"/>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permStart w:id="980563889" w:edGrp="everyone" w:colFirst="1" w:colLast="1"/>
            <w:permStart w:id="1004761800" w:edGrp="everyone" w:colFirst="2" w:colLast="2"/>
            <w:permEnd w:id="2017995274"/>
            <w:permEnd w:id="411510206"/>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permStart w:id="349056840" w:edGrp="everyone" w:colFirst="1" w:colLast="1"/>
            <w:permStart w:id="198263985" w:edGrp="everyone" w:colFirst="2" w:colLast="2"/>
            <w:permEnd w:id="980563889"/>
            <w:permEnd w:id="1004761800"/>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permStart w:id="499714028" w:edGrp="everyone" w:colFirst="1" w:colLast="1"/>
            <w:permStart w:id="1818516702" w:edGrp="everyone" w:colFirst="2" w:colLast="2"/>
            <w:permEnd w:id="349056840"/>
            <w:permEnd w:id="198263985"/>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permStart w:id="1495402958" w:edGrp="everyone" w:colFirst="1" w:colLast="1"/>
            <w:permStart w:id="476858186" w:edGrp="everyone" w:colFirst="2" w:colLast="2"/>
            <w:permEnd w:id="499714028"/>
            <w:permEnd w:id="1818516702"/>
            <w:r>
              <w:t>Federal Tax ID Number:</w:t>
            </w:r>
          </w:p>
        </w:tc>
        <w:tc>
          <w:tcPr>
            <w:tcW w:w="5585" w:type="dxa"/>
            <w:gridSpan w:val="3"/>
          </w:tcPr>
          <w:p w14:paraId="75DB677B" w14:textId="77777777" w:rsidR="0045692B" w:rsidRPr="0045692B" w:rsidRDefault="0045692B" w:rsidP="0045692B"/>
        </w:tc>
      </w:tr>
      <w:permEnd w:id="1495402958"/>
      <w:permEnd w:id="476858186"/>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DD1F4C"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permStart w:id="2074497689" w:edGrp="everyone"/>
                <w:r w:rsidR="00172478" w:rsidRPr="0045692B">
                  <w:rPr>
                    <w:rFonts w:ascii="Segoe UI Symbol" w:eastAsia="MS Gothic" w:hAnsi="Segoe UI Symbol" w:cs="Segoe UI Symbol"/>
                  </w:rPr>
                  <w:t>☐</w:t>
                </w:r>
              </w:sdtContent>
            </w:sdt>
            <w:permEnd w:id="2074497689"/>
            <w:r w:rsidR="00172478" w:rsidRPr="0045692B">
              <w:t xml:space="preserve"> </w:t>
            </w:r>
            <w:r w:rsidR="00172478">
              <w:t>Attached</w:t>
            </w:r>
            <w:r w:rsidR="00172478">
              <w:tab/>
            </w:r>
          </w:p>
          <w:permStart w:id="2108055955" w:edGrp="everyone"/>
          <w:p w14:paraId="074A1BBF" w14:textId="0193F45B" w:rsidR="00172478" w:rsidRPr="0045692B" w:rsidRDefault="00DD1F4C"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permEnd w:id="2108055955"/>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permStart w:id="523328238" w:edGrp="everyone"/>
        <w:tc>
          <w:tcPr>
            <w:tcW w:w="5585" w:type="dxa"/>
            <w:gridSpan w:val="3"/>
          </w:tcPr>
          <w:p w14:paraId="4E3679BB" w14:textId="298A7D44" w:rsidR="002C1934" w:rsidRPr="0045692B" w:rsidRDefault="00DD1F4C"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523328238"/>
              </w:sdtContent>
            </w:sdt>
            <w:r w:rsidR="002C1934" w:rsidRPr="0045692B">
              <w:t xml:space="preserve"> Yes</w:t>
            </w:r>
            <w:r w:rsidR="002C1934">
              <w:t xml:space="preserve"> </w:t>
            </w:r>
            <w:r w:rsidR="002C1934">
              <w:tab/>
            </w:r>
            <w:r w:rsidR="002C1934">
              <w:tab/>
            </w:r>
            <w:permStart w:id="866332635" w:edGrp="everyone"/>
            <w:sdt>
              <w:sdtPr>
                <w:id w:val="719025157"/>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866332635"/>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permStart w:id="454056846" w:edGrp="everyone"/>
        <w:tc>
          <w:tcPr>
            <w:tcW w:w="5585" w:type="dxa"/>
            <w:gridSpan w:val="3"/>
          </w:tcPr>
          <w:p w14:paraId="7AD3C641" w14:textId="77777777" w:rsidR="002C1934" w:rsidRDefault="00DD1F4C"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454056846"/>
            <w:r w:rsidR="002C1934" w:rsidRPr="0045692B">
              <w:t xml:space="preserve"> Yes</w:t>
            </w:r>
            <w:r w:rsidR="002C1934">
              <w:tab/>
            </w:r>
            <w:r w:rsidR="002C1934">
              <w:tab/>
            </w:r>
            <w:permStart w:id="179401662" w:edGrp="everyone"/>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179401662"/>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permStart w:id="68486640" w:edGrp="everyone" w:colFirst="1" w:colLast="1"/>
            <w:permStart w:id="402474812" w:edGrp="everyone" w:colFirst="2" w:colLast="2"/>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permStart w:id="944966814" w:edGrp="everyone" w:colFirst="1" w:colLast="1"/>
            <w:permStart w:id="658641851" w:edGrp="everyone" w:colFirst="2" w:colLast="2"/>
            <w:permEnd w:id="68486640"/>
            <w:permEnd w:id="402474812"/>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permStart w:id="1378243060" w:edGrp="everyone" w:colFirst="1" w:colLast="1"/>
            <w:permStart w:id="984172282" w:edGrp="everyone" w:colFirst="2" w:colLast="2"/>
            <w:permEnd w:id="944966814"/>
            <w:permEnd w:id="658641851"/>
            <w:r w:rsidRPr="0045692B">
              <w:t>What is the amount held for incidentals upon check-in?</w:t>
            </w:r>
          </w:p>
        </w:tc>
        <w:tc>
          <w:tcPr>
            <w:tcW w:w="5585" w:type="dxa"/>
            <w:gridSpan w:val="3"/>
            <w:vAlign w:val="bottom"/>
          </w:tcPr>
          <w:p w14:paraId="08FA2E1E" w14:textId="77777777" w:rsidR="00D65700" w:rsidRPr="0045692B" w:rsidRDefault="00D65700" w:rsidP="0027599F"/>
        </w:tc>
      </w:tr>
      <w:permEnd w:id="1378243060"/>
      <w:permEnd w:id="984172282"/>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permStart w:id="1117468443" w:edGrp="everyone"/>
        <w:tc>
          <w:tcPr>
            <w:tcW w:w="5585" w:type="dxa"/>
            <w:gridSpan w:val="3"/>
          </w:tcPr>
          <w:p w14:paraId="4CCF1B50" w14:textId="2A1B8933" w:rsidR="00D65700" w:rsidRPr="0045692B" w:rsidRDefault="00DD1F4C"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permEnd w:id="1117468443"/>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2322765A" w:rsidR="00A44C3C" w:rsidRPr="0045692B" w:rsidRDefault="00A44C3C" w:rsidP="0045692B">
            <w:pPr>
              <w:pStyle w:val="ListParagraph"/>
              <w:ind w:left="0"/>
              <w:contextualSpacing w:val="0"/>
              <w:rPr>
                <w:rFonts w:eastAsia="MS Gothic"/>
              </w:rPr>
            </w:pPr>
            <w:r w:rsidRPr="0045692B">
              <w:rPr>
                <w:b/>
              </w:rPr>
              <w:t>Dates</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A44C3C" w:rsidRPr="0045692B" w14:paraId="5515D4CB" w14:textId="77777777" w:rsidTr="0025390B">
        <w:tc>
          <w:tcPr>
            <w:tcW w:w="7465" w:type="dxa"/>
            <w:gridSpan w:val="2"/>
          </w:tcPr>
          <w:p w14:paraId="2BACD9FB" w14:textId="70353006" w:rsidR="00A44C3C" w:rsidRPr="0045692B" w:rsidRDefault="00A85F0D" w:rsidP="0045692B">
            <w:pPr>
              <w:pStyle w:val="ListParagraph"/>
              <w:ind w:left="0"/>
              <w:contextualSpacing w:val="0"/>
            </w:pPr>
            <w:permStart w:id="1310990349" w:edGrp="everyone" w:colFirst="1" w:colLast="1"/>
            <w:permStart w:id="1899495766" w:edGrp="everyone" w:colFirst="2" w:colLast="2"/>
            <w:permStart w:id="852903574" w:edGrp="everyone" w:colFirst="3" w:colLast="3"/>
            <w:permStart w:id="1894005396" w:edGrp="everyone" w:colFirst="0" w:colLast="0"/>
            <w:r>
              <w:t>1</w:t>
            </w:r>
            <w:r w:rsidRPr="00A85F0D">
              <w:rPr>
                <w:vertAlign w:val="superscript"/>
              </w:rPr>
              <w:t>st</w:t>
            </w:r>
            <w:r>
              <w:t xml:space="preserve"> choice: </w:t>
            </w:r>
            <w:r w:rsidR="00393F80">
              <w:t>April 21 – 25, 2026</w:t>
            </w:r>
          </w:p>
        </w:tc>
        <w:tc>
          <w:tcPr>
            <w:tcW w:w="990" w:type="dxa"/>
          </w:tcPr>
          <w:p w14:paraId="21333433" w14:textId="375475CF" w:rsidR="00A44C3C" w:rsidRPr="0045692B" w:rsidRDefault="00DD1F4C"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14E29FB6" w14:textId="1290A12C" w:rsidR="00A44C3C" w:rsidRPr="0045692B" w:rsidRDefault="00DD1F4C"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3951A6E4" w14:textId="77777777" w:rsidTr="0025390B">
        <w:tc>
          <w:tcPr>
            <w:tcW w:w="7465" w:type="dxa"/>
            <w:gridSpan w:val="2"/>
          </w:tcPr>
          <w:p w14:paraId="4E3A43D2" w14:textId="58E024A6" w:rsidR="00A44C3C" w:rsidRPr="0045692B" w:rsidRDefault="00393F80" w:rsidP="0045692B">
            <w:pPr>
              <w:pStyle w:val="ListParagraph"/>
              <w:ind w:left="0"/>
              <w:contextualSpacing w:val="0"/>
            </w:pPr>
            <w:permStart w:id="2039046997" w:edGrp="everyone" w:colFirst="1" w:colLast="1"/>
            <w:permStart w:id="992297655" w:edGrp="everyone" w:colFirst="2" w:colLast="2"/>
            <w:permStart w:id="1575432684" w:edGrp="everyone" w:colFirst="3" w:colLast="3"/>
            <w:permStart w:id="1310488248" w:edGrp="everyone" w:colFirst="0" w:colLast="0"/>
            <w:permEnd w:id="1310990349"/>
            <w:permEnd w:id="1899495766"/>
            <w:permEnd w:id="852903574"/>
            <w:permEnd w:id="1894005396"/>
            <w:r>
              <w:t>2</w:t>
            </w:r>
            <w:r w:rsidRPr="00393F80">
              <w:rPr>
                <w:vertAlign w:val="superscript"/>
              </w:rPr>
              <w:t>nd</w:t>
            </w:r>
            <w:r>
              <w:t xml:space="preserve"> choice: April 14 </w:t>
            </w:r>
            <w:r w:rsidR="00645C5E">
              <w:t>–</w:t>
            </w:r>
            <w:r>
              <w:t xml:space="preserve"> </w:t>
            </w:r>
            <w:r w:rsidR="00645C5E">
              <w:t>18, 2026</w:t>
            </w:r>
          </w:p>
        </w:tc>
        <w:tc>
          <w:tcPr>
            <w:tcW w:w="990" w:type="dxa"/>
          </w:tcPr>
          <w:p w14:paraId="2C48B604" w14:textId="40689EA9" w:rsidR="00A44C3C" w:rsidRPr="0045692B" w:rsidRDefault="00DD1F4C"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51E42AFA" w14:textId="0700E9A6" w:rsidR="00A44C3C" w:rsidRPr="0045692B" w:rsidRDefault="00DD1F4C"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1A000FCF" w14:textId="77777777" w:rsidTr="0025390B">
        <w:tc>
          <w:tcPr>
            <w:tcW w:w="7465" w:type="dxa"/>
            <w:gridSpan w:val="2"/>
          </w:tcPr>
          <w:p w14:paraId="2C3E807F" w14:textId="5C614336" w:rsidR="00A44C3C" w:rsidRPr="0045692B" w:rsidRDefault="00645C5E" w:rsidP="0045692B">
            <w:pPr>
              <w:pStyle w:val="ListParagraph"/>
              <w:ind w:left="0"/>
              <w:contextualSpacing w:val="0"/>
            </w:pPr>
            <w:permStart w:id="1600222758" w:edGrp="everyone" w:colFirst="1" w:colLast="1"/>
            <w:permStart w:id="1045847320" w:edGrp="everyone" w:colFirst="2" w:colLast="2"/>
            <w:permStart w:id="1282611590" w:edGrp="everyone" w:colFirst="3" w:colLast="3"/>
            <w:permStart w:id="1045387461" w:edGrp="everyone" w:colFirst="0" w:colLast="0"/>
            <w:permEnd w:id="2039046997"/>
            <w:permEnd w:id="992297655"/>
            <w:permEnd w:id="1575432684"/>
            <w:permEnd w:id="1310488248"/>
            <w:r>
              <w:t>3</w:t>
            </w:r>
            <w:r w:rsidRPr="00645C5E">
              <w:rPr>
                <w:vertAlign w:val="superscript"/>
              </w:rPr>
              <w:t>rd</w:t>
            </w:r>
            <w:r>
              <w:t xml:space="preserve"> choice: April 26 – 30, 2026</w:t>
            </w:r>
          </w:p>
        </w:tc>
        <w:tc>
          <w:tcPr>
            <w:tcW w:w="990" w:type="dxa"/>
          </w:tcPr>
          <w:p w14:paraId="74D44AF8" w14:textId="0CD030A6" w:rsidR="00A44C3C" w:rsidRPr="0045692B" w:rsidRDefault="00DD1F4C" w:rsidP="0045692B">
            <w:pPr>
              <w:pStyle w:val="ListParagraph"/>
              <w:ind w:left="0"/>
              <w:contextualSpacing w:val="0"/>
              <w:rPr>
                <w:rFonts w:eastAsia="MS Gothic"/>
              </w:rPr>
            </w:pPr>
            <w:sdt>
              <w:sdtPr>
                <w:id w:val="1072778971"/>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0F4D0D33" w14:textId="29E70D5F" w:rsidR="00A44C3C" w:rsidRPr="0045692B" w:rsidRDefault="00DD1F4C" w:rsidP="0045692B">
            <w:pPr>
              <w:pStyle w:val="ListParagraph"/>
              <w:ind w:left="0"/>
              <w:contextualSpacing w:val="0"/>
              <w:rPr>
                <w:rFonts w:eastAsia="MS Gothic"/>
              </w:rPr>
            </w:pPr>
            <w:sdt>
              <w:sdtPr>
                <w:id w:val="-1924633666"/>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bl>
    <w:permEnd w:id="1600222758"/>
    <w:permEnd w:id="1045847320"/>
    <w:permEnd w:id="1282611590"/>
    <w:permEnd w:id="1045387461"/>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2117"/>
        <w:gridCol w:w="1332"/>
        <w:gridCol w:w="1507"/>
        <w:gridCol w:w="1597"/>
        <w:gridCol w:w="1634"/>
      </w:tblGrid>
      <w:tr w:rsidR="293C284E" w14:paraId="0965748C" w14:textId="77777777" w:rsidTr="00913A7C">
        <w:trPr>
          <w:trHeight w:val="300"/>
          <w:jc w:val="center"/>
        </w:trPr>
        <w:tc>
          <w:tcPr>
            <w:tcW w:w="1163" w:type="dxa"/>
            <w:shd w:val="clear" w:color="auto" w:fill="E6E6E6"/>
            <w:tcMar>
              <w:left w:w="58" w:type="dxa"/>
              <w:right w:w="58" w:type="dxa"/>
            </w:tcMar>
          </w:tcPr>
          <w:p w14:paraId="1C159992" w14:textId="2251F3C5" w:rsidR="293C284E" w:rsidRDefault="00516128" w:rsidP="293C284E">
            <w:pPr>
              <w:pStyle w:val="Title"/>
              <w:tabs>
                <w:tab w:val="clear" w:pos="480"/>
                <w:tab w:val="clear" w:pos="1080"/>
                <w:tab w:val="clear" w:pos="8010"/>
                <w:tab w:val="clear" w:pos="10710"/>
              </w:tabs>
              <w:rPr>
                <w:b/>
                <w:bCs/>
              </w:rPr>
            </w:pPr>
            <w:permStart w:id="1603681215" w:edGrp="everyone"/>
            <w:r>
              <w:rPr>
                <w:b/>
                <w:bCs/>
                <w:sz w:val="22"/>
                <w:szCs w:val="22"/>
              </w:rPr>
              <w:t>1</w:t>
            </w:r>
            <w:r w:rsidRPr="00516128">
              <w:rPr>
                <w:b/>
                <w:bCs/>
                <w:sz w:val="22"/>
                <w:szCs w:val="22"/>
                <w:vertAlign w:val="superscript"/>
              </w:rPr>
              <w:t>st</w:t>
            </w:r>
            <w:r>
              <w:rPr>
                <w:b/>
                <w:bCs/>
                <w:sz w:val="22"/>
                <w:szCs w:val="22"/>
              </w:rPr>
              <w:t xml:space="preserve"> choice </w:t>
            </w:r>
            <w:r w:rsidR="293C284E" w:rsidRPr="293C284E">
              <w:rPr>
                <w:b/>
                <w:bCs/>
                <w:sz w:val="22"/>
                <w:szCs w:val="22"/>
              </w:rPr>
              <w:t>Date</w:t>
            </w:r>
            <w:r w:rsidR="00046C15">
              <w:rPr>
                <w:b/>
                <w:bCs/>
                <w:sz w:val="22"/>
                <w:szCs w:val="22"/>
              </w:rPr>
              <w:t>s</w:t>
            </w:r>
          </w:p>
        </w:tc>
        <w:tc>
          <w:tcPr>
            <w:tcW w:w="2117"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7A23DA1E" w14:textId="77777777" w:rsidR="293C284E" w:rsidRDefault="293C284E" w:rsidP="293C284E">
            <w:pPr>
              <w:ind w:right="180"/>
              <w:jc w:val="center"/>
              <w:rPr>
                <w:b/>
                <w:bCs/>
              </w:rPr>
            </w:pPr>
            <w:r w:rsidRPr="293C284E">
              <w:rPr>
                <w:b/>
                <w:bCs/>
                <w:sz w:val="22"/>
                <w:szCs w:val="22"/>
              </w:rPr>
              <w:t>Confirm daily room rate (w/o taxes &amp; surcharges)</w:t>
            </w:r>
          </w:p>
        </w:tc>
        <w:tc>
          <w:tcPr>
            <w:tcW w:w="1634" w:type="dxa"/>
            <w:shd w:val="clear" w:color="auto" w:fill="E6E6E6"/>
            <w:tcMar>
              <w:left w:w="58" w:type="dxa"/>
              <w:right w:w="58" w:type="dxa"/>
            </w:tcMar>
          </w:tcPr>
          <w:p w14:paraId="46BFB9C3" w14:textId="4A538099" w:rsidR="293C284E" w:rsidRDefault="293C284E" w:rsidP="293C284E">
            <w:pPr>
              <w:ind w:right="180"/>
              <w:jc w:val="center"/>
              <w:rPr>
                <w:b/>
                <w:bCs/>
              </w:rPr>
            </w:pPr>
            <w:r w:rsidRPr="293C284E">
              <w:rPr>
                <w:b/>
                <w:bCs/>
                <w:sz w:val="22"/>
                <w:szCs w:val="22"/>
              </w:rPr>
              <w:t>Confirm daily room rate (w/ applicable taxes and/or surcharges)</w:t>
            </w:r>
          </w:p>
        </w:tc>
      </w:tr>
      <w:tr w:rsidR="293C284E" w14:paraId="0C2FF874" w14:textId="77777777" w:rsidTr="00913A7C">
        <w:trPr>
          <w:trHeight w:val="300"/>
          <w:jc w:val="center"/>
        </w:trPr>
        <w:tc>
          <w:tcPr>
            <w:tcW w:w="1163" w:type="dxa"/>
          </w:tcPr>
          <w:p w14:paraId="688820E9" w14:textId="44044B23" w:rsidR="293C284E" w:rsidRDefault="009E3FE7" w:rsidP="00373846">
            <w:pPr>
              <w:pStyle w:val="Style4"/>
            </w:pPr>
            <w:permStart w:id="741959167" w:edGrp="everyone" w:colFirst="0" w:colLast="0"/>
            <w:permStart w:id="936925614" w:edGrp="everyone" w:colFirst="1" w:colLast="1"/>
            <w:permStart w:id="1881022892" w:edGrp="everyone" w:colFirst="2" w:colLast="2"/>
            <w:permStart w:id="1152480949" w:edGrp="everyone" w:colFirst="3" w:colLast="3"/>
            <w:permStart w:id="1564638712" w:edGrp="everyone" w:colFirst="4" w:colLast="4"/>
            <w:permStart w:id="57504251" w:edGrp="everyone" w:colFirst="5" w:colLast="5"/>
            <w:permStart w:id="1857888160" w:edGrp="everyone" w:colFirst="6" w:colLast="6"/>
            <w:r>
              <w:t>April 21, 2026</w:t>
            </w:r>
          </w:p>
        </w:tc>
        <w:tc>
          <w:tcPr>
            <w:tcW w:w="2117" w:type="dxa"/>
          </w:tcPr>
          <w:p w14:paraId="5BA6CC7B" w14:textId="77777777" w:rsidR="293C284E" w:rsidRDefault="293C284E" w:rsidP="00373846">
            <w:pPr>
              <w:pStyle w:val="Style4"/>
            </w:pPr>
            <w:r>
              <w:t>Single Occupancy</w:t>
            </w:r>
          </w:p>
        </w:tc>
        <w:tc>
          <w:tcPr>
            <w:tcW w:w="1332" w:type="dxa"/>
          </w:tcPr>
          <w:p w14:paraId="75D8529D" w14:textId="261FC9FD" w:rsidR="293C284E" w:rsidRDefault="009E3FE7" w:rsidP="00373846">
            <w:pPr>
              <w:pStyle w:val="Style4"/>
            </w:pPr>
            <w:r>
              <w:t>10</w:t>
            </w:r>
          </w:p>
        </w:tc>
        <w:tc>
          <w:tcPr>
            <w:tcW w:w="1507" w:type="dxa"/>
          </w:tcPr>
          <w:p w14:paraId="4D25A0E3" w14:textId="77777777" w:rsidR="293C284E" w:rsidRDefault="293C284E" w:rsidP="00373846">
            <w:pPr>
              <w:pStyle w:val="Style4"/>
            </w:pPr>
          </w:p>
        </w:tc>
        <w:tc>
          <w:tcPr>
            <w:tcW w:w="1597" w:type="dxa"/>
          </w:tcPr>
          <w:p w14:paraId="0532DB73" w14:textId="77777777" w:rsidR="293C284E" w:rsidRDefault="293C284E" w:rsidP="00373846">
            <w:pPr>
              <w:pStyle w:val="Style4"/>
            </w:pPr>
          </w:p>
        </w:tc>
        <w:tc>
          <w:tcPr>
            <w:tcW w:w="1634" w:type="dxa"/>
          </w:tcPr>
          <w:p w14:paraId="5412D7C4" w14:textId="77777777" w:rsidR="293C284E" w:rsidRDefault="293C284E" w:rsidP="00373846">
            <w:pPr>
              <w:pStyle w:val="Style4"/>
            </w:pPr>
          </w:p>
        </w:tc>
      </w:tr>
      <w:tr w:rsidR="293C284E" w14:paraId="233F4451" w14:textId="77777777" w:rsidTr="00913A7C">
        <w:trPr>
          <w:trHeight w:val="300"/>
          <w:jc w:val="center"/>
        </w:trPr>
        <w:tc>
          <w:tcPr>
            <w:tcW w:w="1163" w:type="dxa"/>
          </w:tcPr>
          <w:p w14:paraId="757C00C6" w14:textId="307FF105" w:rsidR="293C284E" w:rsidRDefault="009E3FE7" w:rsidP="00373846">
            <w:pPr>
              <w:pStyle w:val="Style4"/>
            </w:pPr>
            <w:permStart w:id="516305219" w:edGrp="everyone" w:colFirst="0" w:colLast="0"/>
            <w:permStart w:id="1666189237" w:edGrp="everyone" w:colFirst="1" w:colLast="1"/>
            <w:permStart w:id="419645495" w:edGrp="everyone" w:colFirst="2" w:colLast="2"/>
            <w:permStart w:id="358756098" w:edGrp="everyone" w:colFirst="3" w:colLast="3"/>
            <w:permStart w:id="458166463" w:edGrp="everyone" w:colFirst="4" w:colLast="4"/>
            <w:permStart w:id="1308711610" w:edGrp="everyone" w:colFirst="5" w:colLast="5"/>
            <w:permStart w:id="1293826220" w:edGrp="everyone" w:colFirst="6" w:colLast="6"/>
            <w:r>
              <w:t>April 22, 2026</w:t>
            </w:r>
            <w:permEnd w:id="741959167"/>
            <w:permEnd w:id="936925614"/>
            <w:permEnd w:id="1881022892"/>
            <w:permEnd w:id="1152480949"/>
            <w:permEnd w:id="1564638712"/>
            <w:permEnd w:id="57504251"/>
            <w:permEnd w:id="1857888160"/>
          </w:p>
        </w:tc>
        <w:tc>
          <w:tcPr>
            <w:tcW w:w="2117" w:type="dxa"/>
          </w:tcPr>
          <w:p w14:paraId="7461E71C" w14:textId="77777777" w:rsidR="293C284E" w:rsidRDefault="293C284E" w:rsidP="00373846">
            <w:pPr>
              <w:pStyle w:val="Style4"/>
            </w:pPr>
            <w:r>
              <w:t>Single Occupancy</w:t>
            </w:r>
          </w:p>
        </w:tc>
        <w:tc>
          <w:tcPr>
            <w:tcW w:w="1332" w:type="dxa"/>
          </w:tcPr>
          <w:p w14:paraId="6F465F57" w14:textId="084C3F14" w:rsidR="293C284E" w:rsidRDefault="009E3FE7" w:rsidP="00373846">
            <w:pPr>
              <w:pStyle w:val="Style4"/>
            </w:pPr>
            <w:r>
              <w:t>150</w:t>
            </w:r>
          </w:p>
        </w:tc>
        <w:tc>
          <w:tcPr>
            <w:tcW w:w="1507" w:type="dxa"/>
          </w:tcPr>
          <w:p w14:paraId="7D6669FB" w14:textId="77777777" w:rsidR="293C284E" w:rsidRDefault="293C284E" w:rsidP="00373846">
            <w:pPr>
              <w:pStyle w:val="Style4"/>
            </w:pPr>
          </w:p>
        </w:tc>
        <w:tc>
          <w:tcPr>
            <w:tcW w:w="1597" w:type="dxa"/>
          </w:tcPr>
          <w:p w14:paraId="13D68684" w14:textId="77777777" w:rsidR="293C284E" w:rsidRDefault="293C284E" w:rsidP="00373846">
            <w:pPr>
              <w:pStyle w:val="Style4"/>
            </w:pPr>
          </w:p>
        </w:tc>
        <w:tc>
          <w:tcPr>
            <w:tcW w:w="1634" w:type="dxa"/>
          </w:tcPr>
          <w:p w14:paraId="597B1F51" w14:textId="77777777" w:rsidR="293C284E" w:rsidRDefault="293C284E" w:rsidP="00373846">
            <w:pPr>
              <w:pStyle w:val="Style4"/>
            </w:pPr>
          </w:p>
        </w:tc>
      </w:tr>
      <w:tr w:rsidR="293C284E" w14:paraId="6F4B4C06" w14:textId="77777777" w:rsidTr="00913A7C">
        <w:trPr>
          <w:trHeight w:val="300"/>
          <w:jc w:val="center"/>
        </w:trPr>
        <w:tc>
          <w:tcPr>
            <w:tcW w:w="1163" w:type="dxa"/>
          </w:tcPr>
          <w:p w14:paraId="08E81279" w14:textId="22E09B5C" w:rsidR="293C284E" w:rsidRDefault="009E3FE7" w:rsidP="00373846">
            <w:pPr>
              <w:pStyle w:val="Style4"/>
            </w:pPr>
            <w:permStart w:id="2136293569" w:edGrp="everyone" w:colFirst="0" w:colLast="0"/>
            <w:permStart w:id="756365476" w:edGrp="everyone" w:colFirst="1" w:colLast="1"/>
            <w:permStart w:id="1167670117" w:edGrp="everyone" w:colFirst="2" w:colLast="2"/>
            <w:permStart w:id="1528843174" w:edGrp="everyone" w:colFirst="3" w:colLast="3"/>
            <w:permStart w:id="1788485789" w:edGrp="everyone" w:colFirst="4" w:colLast="4"/>
            <w:permStart w:id="1553946698" w:edGrp="everyone" w:colFirst="5" w:colLast="5"/>
            <w:permStart w:id="592976611" w:edGrp="everyone" w:colFirst="6" w:colLast="6"/>
            <w:r>
              <w:t>April 23, 2026</w:t>
            </w:r>
            <w:permEnd w:id="516305219"/>
            <w:permEnd w:id="1666189237"/>
            <w:permEnd w:id="419645495"/>
            <w:permEnd w:id="358756098"/>
            <w:permEnd w:id="458166463"/>
            <w:permEnd w:id="1308711610"/>
            <w:permEnd w:id="1293826220"/>
          </w:p>
        </w:tc>
        <w:tc>
          <w:tcPr>
            <w:tcW w:w="2117" w:type="dxa"/>
          </w:tcPr>
          <w:p w14:paraId="125791F6" w14:textId="77777777" w:rsidR="293C284E" w:rsidRDefault="293C284E" w:rsidP="00373846">
            <w:pPr>
              <w:pStyle w:val="Style4"/>
            </w:pPr>
            <w:r>
              <w:t>Single Occupancy</w:t>
            </w:r>
          </w:p>
        </w:tc>
        <w:tc>
          <w:tcPr>
            <w:tcW w:w="1332" w:type="dxa"/>
          </w:tcPr>
          <w:p w14:paraId="5E27CE99" w14:textId="0BE4E463" w:rsidR="293C284E" w:rsidRDefault="009E3FE7" w:rsidP="00373846">
            <w:pPr>
              <w:pStyle w:val="Style4"/>
            </w:pPr>
            <w:r>
              <w:t>150</w:t>
            </w:r>
          </w:p>
        </w:tc>
        <w:tc>
          <w:tcPr>
            <w:tcW w:w="1507" w:type="dxa"/>
          </w:tcPr>
          <w:p w14:paraId="11D819A3" w14:textId="77777777" w:rsidR="293C284E" w:rsidRDefault="293C284E" w:rsidP="00373846">
            <w:pPr>
              <w:pStyle w:val="Style4"/>
            </w:pPr>
          </w:p>
        </w:tc>
        <w:tc>
          <w:tcPr>
            <w:tcW w:w="1597" w:type="dxa"/>
          </w:tcPr>
          <w:p w14:paraId="581E8E58" w14:textId="77777777" w:rsidR="293C284E" w:rsidRDefault="293C284E" w:rsidP="00373846">
            <w:pPr>
              <w:pStyle w:val="Style4"/>
            </w:pPr>
          </w:p>
        </w:tc>
        <w:tc>
          <w:tcPr>
            <w:tcW w:w="1634" w:type="dxa"/>
          </w:tcPr>
          <w:p w14:paraId="0FAB5247" w14:textId="77777777" w:rsidR="293C284E" w:rsidRDefault="293C284E" w:rsidP="00373846">
            <w:pPr>
              <w:pStyle w:val="Style4"/>
            </w:pPr>
          </w:p>
        </w:tc>
      </w:tr>
      <w:tr w:rsidR="293C284E" w14:paraId="521113C3" w14:textId="77777777" w:rsidTr="00913A7C">
        <w:trPr>
          <w:trHeight w:val="300"/>
          <w:jc w:val="center"/>
        </w:trPr>
        <w:tc>
          <w:tcPr>
            <w:tcW w:w="1163" w:type="dxa"/>
          </w:tcPr>
          <w:p w14:paraId="008C0545" w14:textId="3D03E352" w:rsidR="293C284E" w:rsidRDefault="009E3FE7" w:rsidP="00373846">
            <w:pPr>
              <w:pStyle w:val="Style4"/>
            </w:pPr>
            <w:permStart w:id="300427730" w:edGrp="everyone" w:colFirst="0" w:colLast="0"/>
            <w:permStart w:id="996290420" w:edGrp="everyone" w:colFirst="1" w:colLast="1"/>
            <w:permStart w:id="519596373" w:edGrp="everyone" w:colFirst="2" w:colLast="2"/>
            <w:permStart w:id="1689210847" w:edGrp="everyone" w:colFirst="3" w:colLast="3"/>
            <w:permStart w:id="438390202" w:edGrp="everyone" w:colFirst="4" w:colLast="4"/>
            <w:permStart w:id="1647708339" w:edGrp="everyone" w:colFirst="5" w:colLast="5"/>
            <w:permStart w:id="115703486" w:edGrp="everyone" w:colFirst="6" w:colLast="6"/>
            <w:permEnd w:id="2136293569"/>
            <w:permEnd w:id="756365476"/>
            <w:permEnd w:id="1167670117"/>
            <w:permEnd w:id="1528843174"/>
            <w:permEnd w:id="1788485789"/>
            <w:permEnd w:id="1553946698"/>
            <w:permEnd w:id="592976611"/>
            <w:r>
              <w:t>April 24, 2026</w:t>
            </w:r>
          </w:p>
        </w:tc>
        <w:tc>
          <w:tcPr>
            <w:tcW w:w="2117" w:type="dxa"/>
          </w:tcPr>
          <w:p w14:paraId="0D976C7E" w14:textId="404386C9" w:rsidR="293C284E" w:rsidRDefault="293C284E" w:rsidP="00373846">
            <w:pPr>
              <w:pStyle w:val="Style4"/>
            </w:pPr>
            <w:r>
              <w:t>Single Occupancy</w:t>
            </w:r>
          </w:p>
        </w:tc>
        <w:tc>
          <w:tcPr>
            <w:tcW w:w="1332" w:type="dxa"/>
          </w:tcPr>
          <w:p w14:paraId="34A899E3" w14:textId="0D3B62D9" w:rsidR="293C284E" w:rsidRDefault="000A26D2" w:rsidP="00373846">
            <w:pPr>
              <w:pStyle w:val="Style4"/>
            </w:pPr>
            <w:r>
              <w:t>2</w:t>
            </w:r>
          </w:p>
        </w:tc>
        <w:tc>
          <w:tcPr>
            <w:tcW w:w="1507" w:type="dxa"/>
          </w:tcPr>
          <w:p w14:paraId="5F5BACB3" w14:textId="77777777" w:rsidR="293C284E" w:rsidRDefault="293C284E" w:rsidP="00373846">
            <w:pPr>
              <w:pStyle w:val="Style4"/>
            </w:pPr>
          </w:p>
        </w:tc>
        <w:tc>
          <w:tcPr>
            <w:tcW w:w="1597" w:type="dxa"/>
          </w:tcPr>
          <w:p w14:paraId="71971F9B" w14:textId="77777777" w:rsidR="293C284E" w:rsidRDefault="293C284E" w:rsidP="00373846">
            <w:pPr>
              <w:pStyle w:val="Style4"/>
            </w:pPr>
          </w:p>
        </w:tc>
        <w:tc>
          <w:tcPr>
            <w:tcW w:w="1634" w:type="dxa"/>
          </w:tcPr>
          <w:p w14:paraId="5BAE4CB7" w14:textId="77777777" w:rsidR="293C284E" w:rsidRDefault="293C284E" w:rsidP="00373846">
            <w:pPr>
              <w:pStyle w:val="Style4"/>
            </w:pPr>
          </w:p>
        </w:tc>
      </w:tr>
      <w:tr w:rsidR="293C284E" w14:paraId="649ADCA6" w14:textId="77777777" w:rsidTr="00913A7C">
        <w:trPr>
          <w:trHeight w:val="300"/>
          <w:jc w:val="center"/>
        </w:trPr>
        <w:tc>
          <w:tcPr>
            <w:tcW w:w="1163" w:type="dxa"/>
          </w:tcPr>
          <w:p w14:paraId="1AC3E52F" w14:textId="275B9080" w:rsidR="293C284E" w:rsidRDefault="000A26D2" w:rsidP="00373846">
            <w:pPr>
              <w:pStyle w:val="Style4"/>
            </w:pPr>
            <w:permStart w:id="138026782" w:edGrp="everyone" w:colFirst="0" w:colLast="0"/>
            <w:permStart w:id="82455300" w:edGrp="everyone" w:colFirst="1" w:colLast="1"/>
            <w:permStart w:id="1874281755" w:edGrp="everyone" w:colFirst="2" w:colLast="2"/>
            <w:permStart w:id="474485878" w:edGrp="everyone" w:colFirst="3" w:colLast="3"/>
            <w:permStart w:id="422786532" w:edGrp="everyone" w:colFirst="4" w:colLast="4"/>
            <w:permStart w:id="1633708868" w:edGrp="everyone" w:colFirst="5" w:colLast="5"/>
            <w:permStart w:id="372662105" w:edGrp="everyone" w:colFirst="6" w:colLast="6"/>
            <w:permEnd w:id="300427730"/>
            <w:permEnd w:id="996290420"/>
            <w:permEnd w:id="519596373"/>
            <w:permEnd w:id="1689210847"/>
            <w:permEnd w:id="438390202"/>
            <w:permEnd w:id="1647708339"/>
            <w:permEnd w:id="115703486"/>
            <w:r>
              <w:t>April 25, 2026</w:t>
            </w:r>
          </w:p>
        </w:tc>
        <w:tc>
          <w:tcPr>
            <w:tcW w:w="2117" w:type="dxa"/>
          </w:tcPr>
          <w:p w14:paraId="7C2BCCC5" w14:textId="77777777" w:rsidR="293C284E" w:rsidRDefault="293C284E" w:rsidP="00373846">
            <w:pPr>
              <w:pStyle w:val="Style4"/>
            </w:pPr>
            <w:r>
              <w:t>Check-out</w:t>
            </w:r>
          </w:p>
        </w:tc>
        <w:tc>
          <w:tcPr>
            <w:tcW w:w="1332" w:type="dxa"/>
          </w:tcPr>
          <w:p w14:paraId="648D81A8" w14:textId="77777777" w:rsidR="293C284E" w:rsidRDefault="293C284E" w:rsidP="00373846">
            <w:pPr>
              <w:pStyle w:val="Style4"/>
            </w:pPr>
            <w:r>
              <w:t>Check out</w:t>
            </w:r>
          </w:p>
        </w:tc>
        <w:tc>
          <w:tcPr>
            <w:tcW w:w="1507" w:type="dxa"/>
          </w:tcPr>
          <w:p w14:paraId="2C6730F1" w14:textId="77777777" w:rsidR="293C284E" w:rsidRDefault="293C284E" w:rsidP="00373846">
            <w:pPr>
              <w:pStyle w:val="Style4"/>
            </w:pPr>
          </w:p>
        </w:tc>
        <w:tc>
          <w:tcPr>
            <w:tcW w:w="1597" w:type="dxa"/>
          </w:tcPr>
          <w:p w14:paraId="66773FB2" w14:textId="77777777" w:rsidR="293C284E" w:rsidRDefault="293C284E" w:rsidP="00373846">
            <w:pPr>
              <w:pStyle w:val="Style4"/>
            </w:pPr>
          </w:p>
        </w:tc>
        <w:tc>
          <w:tcPr>
            <w:tcW w:w="1634" w:type="dxa"/>
          </w:tcPr>
          <w:p w14:paraId="1C904CEF" w14:textId="77777777" w:rsidR="293C284E" w:rsidRDefault="293C284E" w:rsidP="00373846">
            <w:pPr>
              <w:pStyle w:val="Style4"/>
            </w:pPr>
          </w:p>
        </w:tc>
      </w:tr>
      <w:tr w:rsidR="293C284E" w14:paraId="3FBEE42C" w14:textId="77777777" w:rsidTr="00913A7C">
        <w:trPr>
          <w:trHeight w:val="300"/>
          <w:jc w:val="center"/>
        </w:trPr>
        <w:tc>
          <w:tcPr>
            <w:tcW w:w="1163" w:type="dxa"/>
            <w:shd w:val="clear" w:color="auto" w:fill="000000" w:themeFill="text1"/>
          </w:tcPr>
          <w:p w14:paraId="23A4D39C" w14:textId="77777777" w:rsidR="293C284E" w:rsidRDefault="293C284E" w:rsidP="00373846">
            <w:pPr>
              <w:pStyle w:val="Style4"/>
            </w:pPr>
            <w:permStart w:id="507597719" w:edGrp="everyone" w:colFirst="2" w:colLast="2"/>
            <w:permEnd w:id="138026782"/>
            <w:permEnd w:id="82455300"/>
            <w:permEnd w:id="1874281755"/>
            <w:permEnd w:id="474485878"/>
            <w:permEnd w:id="422786532"/>
            <w:permEnd w:id="1633708868"/>
            <w:permEnd w:id="372662105"/>
          </w:p>
        </w:tc>
        <w:tc>
          <w:tcPr>
            <w:tcW w:w="2117" w:type="dxa"/>
            <w:shd w:val="clear" w:color="auto" w:fill="000000" w:themeFill="text1"/>
          </w:tcPr>
          <w:p w14:paraId="3DF28774" w14:textId="77777777" w:rsidR="293C284E" w:rsidRDefault="293C284E" w:rsidP="00373846">
            <w:pPr>
              <w:pStyle w:val="Style4"/>
            </w:pPr>
          </w:p>
        </w:tc>
        <w:tc>
          <w:tcPr>
            <w:tcW w:w="1332" w:type="dxa"/>
            <w:vAlign w:val="center"/>
          </w:tcPr>
          <w:p w14:paraId="67C62695" w14:textId="673D953A" w:rsidR="293C284E" w:rsidRDefault="000A26D2" w:rsidP="00373846">
            <w:pPr>
              <w:pStyle w:val="Style4"/>
            </w:pPr>
            <w:r>
              <w:t>312</w:t>
            </w:r>
          </w:p>
        </w:tc>
        <w:tc>
          <w:tcPr>
            <w:tcW w:w="1507" w:type="dxa"/>
            <w:shd w:val="clear" w:color="auto" w:fill="000000" w:themeFill="text1"/>
          </w:tcPr>
          <w:p w14:paraId="2DEC7CE7" w14:textId="77777777" w:rsidR="293C284E" w:rsidRDefault="293C284E" w:rsidP="00373846">
            <w:pPr>
              <w:pStyle w:val="Style4"/>
            </w:pPr>
          </w:p>
        </w:tc>
        <w:tc>
          <w:tcPr>
            <w:tcW w:w="1597" w:type="dxa"/>
            <w:shd w:val="clear" w:color="auto" w:fill="000000" w:themeFill="text1"/>
          </w:tcPr>
          <w:p w14:paraId="2433F895" w14:textId="77777777" w:rsidR="293C284E" w:rsidRDefault="293C284E" w:rsidP="00373846">
            <w:pPr>
              <w:pStyle w:val="Style4"/>
            </w:pPr>
          </w:p>
        </w:tc>
        <w:tc>
          <w:tcPr>
            <w:tcW w:w="1634" w:type="dxa"/>
            <w:shd w:val="clear" w:color="auto" w:fill="000000" w:themeFill="text1"/>
          </w:tcPr>
          <w:p w14:paraId="73B86E86" w14:textId="77777777" w:rsidR="293C284E" w:rsidRDefault="293C284E" w:rsidP="00373846">
            <w:pPr>
              <w:pStyle w:val="Style4"/>
            </w:pPr>
          </w:p>
        </w:tc>
      </w:tr>
      <w:permEnd w:id="507597719"/>
    </w:tbl>
    <w:p w14:paraId="332BD8E9" w14:textId="081754B6" w:rsidR="009A7284" w:rsidRPr="00C6003A"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permStart w:id="878660086" w:edGrp="everyone" w:colFirst="1" w:colLast="1"/>
            <w:permStart w:id="1774871627" w:edGrp="everyone" w:colFirst="2" w:colLast="2"/>
            <w:r>
              <w:t>Propose the cut-off date for reservations:</w:t>
            </w:r>
          </w:p>
        </w:tc>
        <w:tc>
          <w:tcPr>
            <w:tcW w:w="2790" w:type="dxa"/>
          </w:tcPr>
          <w:p w14:paraId="34D943D1" w14:textId="493DD377" w:rsidR="293C284E" w:rsidRDefault="293C284E" w:rsidP="293C284E">
            <w:pPr>
              <w:rPr>
                <w:sz w:val="22"/>
                <w:szCs w:val="22"/>
              </w:rPr>
            </w:pPr>
          </w:p>
        </w:tc>
      </w:tr>
    </w:tbl>
    <w:permEnd w:id="878660086"/>
    <w:permEnd w:id="1774871627"/>
    <w:p w14:paraId="3931CE68" w14:textId="3397B22E" w:rsidR="009A7284" w:rsidRPr="00895439" w:rsidRDefault="22823C24" w:rsidP="00895439">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37384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37384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373846">
            <w:pPr>
              <w:pStyle w:val="Style4"/>
            </w:pPr>
            <w:permStart w:id="445610809" w:edGrp="everyone" w:colFirst="2" w:colLast="2"/>
            <w:permStart w:id="1943949376" w:edGrp="everyone" w:colFirst="3" w:colLast="3"/>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37384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DD1F4C"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DD1F4C"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6ED1E7D5" w:rsidR="293C284E" w:rsidRPr="001D6CC3" w:rsidRDefault="293C284E" w:rsidP="293C284E">
            <w:pPr>
              <w:ind w:right="180"/>
              <w:jc w:val="center"/>
              <w:rPr>
                <w:color w:val="FF0000"/>
                <w:sz w:val="22"/>
                <w:szCs w:val="22"/>
              </w:rPr>
            </w:pPr>
          </w:p>
        </w:tc>
      </w:tr>
      <w:tr w:rsidR="293C284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293C284E" w:rsidRDefault="293C284E" w:rsidP="00373846">
            <w:pPr>
              <w:pStyle w:val="Style4"/>
            </w:pPr>
            <w:permStart w:id="2145672004" w:edGrp="everyone" w:colFirst="4" w:colLast="4"/>
            <w:permStart w:id="1401034701" w:edGrp="everyone" w:colFirst="5" w:colLast="5"/>
            <w:permEnd w:id="445610809"/>
            <w:permEnd w:id="1943949376"/>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7C58CD4F" w:rsidR="293C284E" w:rsidRDefault="293C284E" w:rsidP="00373846">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293C284E" w:rsidRPr="00EF0EFC" w:rsidRDefault="293C284E" w:rsidP="293C284E">
            <w:pPr>
              <w:ind w:right="180"/>
              <w:jc w:val="center"/>
              <w:rPr>
                <w:color w:val="FF0000"/>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293C284E" w:rsidRPr="00EF0EFC" w:rsidRDefault="293C284E" w:rsidP="293C284E">
            <w:pPr>
              <w:ind w:right="180"/>
              <w:jc w:val="center"/>
              <w:rPr>
                <w:color w:val="FF0000"/>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293C284E" w:rsidRDefault="293C284E" w:rsidP="293C284E">
            <w:pPr>
              <w:ind w:right="180"/>
              <w:rPr>
                <w:sz w:val="22"/>
                <w:szCs w:val="22"/>
              </w:rPr>
            </w:pPr>
            <w:r w:rsidRPr="293C284E">
              <w:rPr>
                <w:sz w:val="22"/>
                <w:szCs w:val="22"/>
              </w:rPr>
              <w:t>$</w:t>
            </w:r>
          </w:p>
        </w:tc>
      </w:tr>
      <w:tr w:rsidR="293C284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293C284E" w:rsidRDefault="293C284E" w:rsidP="00373846">
            <w:pPr>
              <w:pStyle w:val="Style4"/>
            </w:pPr>
            <w:permStart w:id="530609073" w:edGrp="everyone" w:colFirst="4" w:colLast="4"/>
            <w:permStart w:id="800682132" w:edGrp="everyone" w:colFirst="5" w:colLast="5"/>
            <w:permEnd w:id="2145672004"/>
            <w:permEnd w:id="1401034701"/>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77777777" w:rsidR="293C284E" w:rsidRDefault="293C284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293C284E" w:rsidRPr="00EF0EFC" w:rsidRDefault="293C284E" w:rsidP="293C284E">
            <w:pPr>
              <w:ind w:right="180"/>
              <w:jc w:val="center"/>
              <w:rPr>
                <w:color w:val="FF0000"/>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293C284E" w:rsidRPr="00EF0EFC" w:rsidRDefault="293C284E" w:rsidP="293C284E">
            <w:pPr>
              <w:ind w:right="180"/>
              <w:jc w:val="center"/>
              <w:rPr>
                <w:color w:val="FF0000"/>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293C284E" w:rsidRDefault="293C284E" w:rsidP="293C284E">
            <w:pPr>
              <w:ind w:right="180"/>
              <w:rPr>
                <w:sz w:val="22"/>
                <w:szCs w:val="22"/>
              </w:rPr>
            </w:pPr>
            <w:r w:rsidRPr="293C284E">
              <w:rPr>
                <w:sz w:val="22"/>
                <w:szCs w:val="22"/>
              </w:rPr>
              <w:t>$</w:t>
            </w:r>
          </w:p>
        </w:tc>
      </w:tr>
      <w:tr w:rsidR="293C284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293C284E" w:rsidRDefault="293C284E" w:rsidP="00373846">
            <w:pPr>
              <w:pStyle w:val="Style4"/>
            </w:pPr>
            <w:permStart w:id="1567822193" w:edGrp="everyone" w:colFirst="4" w:colLast="4"/>
            <w:permStart w:id="1148600569" w:edGrp="everyone" w:colFirst="5" w:colLast="5"/>
            <w:permEnd w:id="530609073"/>
            <w:permEnd w:id="800682132"/>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77777777" w:rsidR="293C284E" w:rsidRDefault="293C284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293C284E" w:rsidRPr="00EF0EFC" w:rsidRDefault="293C284E" w:rsidP="293C284E">
            <w:pPr>
              <w:ind w:right="180"/>
              <w:jc w:val="center"/>
              <w:rPr>
                <w:color w:val="FF0000"/>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293C284E" w:rsidRPr="00EF0EFC" w:rsidRDefault="293C284E" w:rsidP="293C284E">
            <w:pPr>
              <w:ind w:right="180"/>
              <w:jc w:val="center"/>
              <w:rPr>
                <w:color w:val="FF0000"/>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293C284E" w:rsidRDefault="293C284E" w:rsidP="293C284E">
            <w:pPr>
              <w:ind w:right="180"/>
              <w:rPr>
                <w:sz w:val="22"/>
                <w:szCs w:val="22"/>
              </w:rPr>
            </w:pPr>
            <w:r w:rsidRPr="293C284E">
              <w:rPr>
                <w:sz w:val="22"/>
                <w:szCs w:val="22"/>
              </w:rPr>
              <w:t>$</w:t>
            </w:r>
          </w:p>
        </w:tc>
      </w:tr>
      <w:tr w:rsidR="293C284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78187F" w:rsidRDefault="72C5F9BA" w:rsidP="00373846">
            <w:pPr>
              <w:pStyle w:val="Style4"/>
            </w:pPr>
            <w:permStart w:id="1421290186" w:edGrp="everyone" w:colFirst="4" w:colLast="4"/>
            <w:permStart w:id="1945059077" w:edGrp="everyone" w:colFirst="5" w:colLast="5"/>
            <w:permEnd w:id="1567822193"/>
            <w:permEnd w:id="1148600569"/>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481388A8" w:rsidR="72C5F9BA" w:rsidRPr="0078187F" w:rsidRDefault="72C5F9BA" w:rsidP="00373846">
            <w:pPr>
              <w:pStyle w:val="Style4"/>
            </w:pPr>
            <w:r w:rsidRPr="0078187F">
              <w:t>Total Tax</w:t>
            </w:r>
            <w:r w:rsidR="00AE69A2">
              <w:t>es</w:t>
            </w:r>
            <w:r w:rsidRPr="0078187F">
              <w:t xml:space="preserve"> and Surcharge</w:t>
            </w:r>
            <w:r w:rsidR="0078187F">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EF0EFC" w:rsidRDefault="293C284E" w:rsidP="293C284E">
            <w:pPr>
              <w:jc w:val="center"/>
              <w:rPr>
                <w:b/>
                <w:bCs/>
                <w:color w:val="FF0000"/>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EF0EFC" w:rsidRDefault="293C284E" w:rsidP="293C284E">
            <w:pPr>
              <w:jc w:val="center"/>
              <w:rPr>
                <w:b/>
                <w:bCs/>
                <w:color w:val="FF0000"/>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72C5F9BA" w:rsidRPr="0078187F" w:rsidRDefault="72C5F9BA" w:rsidP="293C284E">
            <w:pPr>
              <w:rPr>
                <w:b/>
                <w:bCs/>
                <w:sz w:val="22"/>
                <w:szCs w:val="22"/>
              </w:rPr>
            </w:pPr>
            <w:r w:rsidRPr="0078187F">
              <w:rPr>
                <w:b/>
                <w:bCs/>
                <w:sz w:val="22"/>
                <w:szCs w:val="22"/>
              </w:rPr>
              <w:t>$</w:t>
            </w:r>
          </w:p>
        </w:tc>
      </w:tr>
      <w:permEnd w:id="1421290186"/>
      <w:permEnd w:id="1945059077"/>
    </w:tbl>
    <w:p w14:paraId="2CEB4DEF" w14:textId="77777777" w:rsidR="00D73195" w:rsidRDefault="00D73195" w:rsidP="00A6300E">
      <w:pPr>
        <w:pStyle w:val="ListParagraph"/>
        <w:keepNext/>
        <w:keepLines/>
        <w:spacing w:beforeLines="100" w:before="240" w:afterLines="100" w:after="240" w:line="300" w:lineRule="exact"/>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2117"/>
        <w:gridCol w:w="1332"/>
        <w:gridCol w:w="1507"/>
        <w:gridCol w:w="1597"/>
        <w:gridCol w:w="1634"/>
      </w:tblGrid>
      <w:tr w:rsidR="00A6300E" w14:paraId="6C87487C" w14:textId="77777777" w:rsidTr="00D73195">
        <w:trPr>
          <w:trHeight w:val="300"/>
          <w:jc w:val="center"/>
        </w:trPr>
        <w:tc>
          <w:tcPr>
            <w:tcW w:w="1163" w:type="dxa"/>
            <w:shd w:val="clear" w:color="auto" w:fill="E6E6E6"/>
            <w:tcMar>
              <w:left w:w="58" w:type="dxa"/>
              <w:right w:w="58" w:type="dxa"/>
            </w:tcMar>
          </w:tcPr>
          <w:p w14:paraId="322A5B00" w14:textId="0D5CC42A" w:rsidR="00A6300E" w:rsidRDefault="00A816E7" w:rsidP="004C68D5">
            <w:pPr>
              <w:pStyle w:val="Title"/>
              <w:tabs>
                <w:tab w:val="clear" w:pos="480"/>
                <w:tab w:val="clear" w:pos="1080"/>
                <w:tab w:val="clear" w:pos="8010"/>
                <w:tab w:val="clear" w:pos="10710"/>
              </w:tabs>
              <w:rPr>
                <w:b/>
                <w:bCs/>
              </w:rPr>
            </w:pPr>
            <w:r>
              <w:rPr>
                <w:b/>
                <w:bCs/>
                <w:sz w:val="22"/>
                <w:szCs w:val="22"/>
              </w:rPr>
              <w:t>2</w:t>
            </w:r>
            <w:r w:rsidRPr="00A816E7">
              <w:rPr>
                <w:b/>
                <w:bCs/>
                <w:sz w:val="22"/>
                <w:szCs w:val="22"/>
                <w:vertAlign w:val="superscript"/>
              </w:rPr>
              <w:t>nd</w:t>
            </w:r>
            <w:r>
              <w:rPr>
                <w:b/>
                <w:bCs/>
                <w:sz w:val="22"/>
                <w:szCs w:val="22"/>
              </w:rPr>
              <w:t xml:space="preserve"> choice </w:t>
            </w:r>
            <w:r w:rsidR="00A6300E" w:rsidRPr="293C284E">
              <w:rPr>
                <w:b/>
                <w:bCs/>
                <w:sz w:val="22"/>
                <w:szCs w:val="22"/>
              </w:rPr>
              <w:t>Date</w:t>
            </w:r>
            <w:r>
              <w:rPr>
                <w:b/>
                <w:bCs/>
                <w:sz w:val="22"/>
                <w:szCs w:val="22"/>
              </w:rPr>
              <w:t>s</w:t>
            </w:r>
          </w:p>
        </w:tc>
        <w:tc>
          <w:tcPr>
            <w:tcW w:w="2117" w:type="dxa"/>
            <w:shd w:val="clear" w:color="auto" w:fill="E6E6E6"/>
            <w:tcMar>
              <w:left w:w="58" w:type="dxa"/>
              <w:right w:w="58" w:type="dxa"/>
            </w:tcMar>
          </w:tcPr>
          <w:p w14:paraId="1DF1DC7A" w14:textId="77777777" w:rsidR="00A6300E" w:rsidRDefault="00A6300E" w:rsidP="004C68D5">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62A4071D" w14:textId="77777777" w:rsidR="00A6300E" w:rsidRDefault="00A6300E" w:rsidP="004C68D5">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49B1D8B9" w14:textId="77777777" w:rsidR="00A6300E" w:rsidRDefault="00A6300E" w:rsidP="004C68D5">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46D40E58" w14:textId="77777777" w:rsidR="00A6300E" w:rsidRDefault="00A6300E" w:rsidP="004C68D5">
            <w:pPr>
              <w:ind w:right="180"/>
              <w:jc w:val="center"/>
              <w:rPr>
                <w:b/>
                <w:bCs/>
              </w:rPr>
            </w:pPr>
            <w:r w:rsidRPr="293C284E">
              <w:rPr>
                <w:b/>
                <w:bCs/>
                <w:sz w:val="22"/>
                <w:szCs w:val="22"/>
              </w:rPr>
              <w:t>Confirm daily room rate (w/o taxes &amp; surcharges)</w:t>
            </w:r>
          </w:p>
        </w:tc>
        <w:tc>
          <w:tcPr>
            <w:tcW w:w="1634" w:type="dxa"/>
            <w:shd w:val="clear" w:color="auto" w:fill="E6E6E6"/>
            <w:tcMar>
              <w:left w:w="58" w:type="dxa"/>
              <w:right w:w="58" w:type="dxa"/>
            </w:tcMar>
          </w:tcPr>
          <w:p w14:paraId="50371757" w14:textId="77777777" w:rsidR="00A6300E" w:rsidRDefault="00A6300E" w:rsidP="004C68D5">
            <w:pPr>
              <w:ind w:right="180"/>
              <w:jc w:val="center"/>
              <w:rPr>
                <w:b/>
                <w:bCs/>
              </w:rPr>
            </w:pPr>
            <w:r w:rsidRPr="293C284E">
              <w:rPr>
                <w:b/>
                <w:bCs/>
                <w:sz w:val="22"/>
                <w:szCs w:val="22"/>
              </w:rPr>
              <w:t>Confirm daily room rate (w/ applicable taxes and/or surcharges)</w:t>
            </w:r>
          </w:p>
        </w:tc>
      </w:tr>
      <w:tr w:rsidR="00A6300E" w14:paraId="491A9EEF" w14:textId="77777777" w:rsidTr="00D73195">
        <w:trPr>
          <w:trHeight w:val="300"/>
          <w:jc w:val="center"/>
        </w:trPr>
        <w:tc>
          <w:tcPr>
            <w:tcW w:w="1163" w:type="dxa"/>
          </w:tcPr>
          <w:p w14:paraId="1CF49BC2" w14:textId="26A968B9" w:rsidR="00A6300E" w:rsidRDefault="00A6300E" w:rsidP="00373846">
            <w:pPr>
              <w:pStyle w:val="Style4"/>
            </w:pPr>
            <w:r>
              <w:t xml:space="preserve">April </w:t>
            </w:r>
            <w:r w:rsidR="00A816E7">
              <w:t>14</w:t>
            </w:r>
            <w:r>
              <w:t>, 2026</w:t>
            </w:r>
          </w:p>
        </w:tc>
        <w:tc>
          <w:tcPr>
            <w:tcW w:w="2117" w:type="dxa"/>
          </w:tcPr>
          <w:p w14:paraId="6F082BBA" w14:textId="77777777" w:rsidR="00A6300E" w:rsidRDefault="00A6300E" w:rsidP="00373846">
            <w:pPr>
              <w:pStyle w:val="Style4"/>
            </w:pPr>
            <w:r>
              <w:t>Single Occupancy</w:t>
            </w:r>
          </w:p>
        </w:tc>
        <w:tc>
          <w:tcPr>
            <w:tcW w:w="1332" w:type="dxa"/>
          </w:tcPr>
          <w:p w14:paraId="27827F00" w14:textId="77777777" w:rsidR="00A6300E" w:rsidRDefault="00A6300E" w:rsidP="00373846">
            <w:pPr>
              <w:pStyle w:val="Style4"/>
            </w:pPr>
            <w:r>
              <w:t>10</w:t>
            </w:r>
          </w:p>
        </w:tc>
        <w:tc>
          <w:tcPr>
            <w:tcW w:w="1507" w:type="dxa"/>
          </w:tcPr>
          <w:p w14:paraId="544EE35D" w14:textId="77777777" w:rsidR="00A6300E" w:rsidRDefault="00A6300E" w:rsidP="00373846">
            <w:pPr>
              <w:pStyle w:val="Style4"/>
            </w:pPr>
          </w:p>
        </w:tc>
        <w:tc>
          <w:tcPr>
            <w:tcW w:w="1597" w:type="dxa"/>
          </w:tcPr>
          <w:p w14:paraId="717541BF" w14:textId="77777777" w:rsidR="00A6300E" w:rsidRDefault="00A6300E" w:rsidP="00373846">
            <w:pPr>
              <w:pStyle w:val="Style4"/>
            </w:pPr>
          </w:p>
        </w:tc>
        <w:tc>
          <w:tcPr>
            <w:tcW w:w="1634" w:type="dxa"/>
          </w:tcPr>
          <w:p w14:paraId="3A6829DC" w14:textId="77777777" w:rsidR="00A6300E" w:rsidRDefault="00A6300E" w:rsidP="00373846">
            <w:pPr>
              <w:pStyle w:val="Style4"/>
            </w:pPr>
          </w:p>
        </w:tc>
      </w:tr>
      <w:tr w:rsidR="00A6300E" w14:paraId="768E8AED" w14:textId="77777777" w:rsidTr="00D73195">
        <w:trPr>
          <w:trHeight w:val="300"/>
          <w:jc w:val="center"/>
        </w:trPr>
        <w:tc>
          <w:tcPr>
            <w:tcW w:w="1163" w:type="dxa"/>
          </w:tcPr>
          <w:p w14:paraId="1D5011A4" w14:textId="356DCE81" w:rsidR="00A6300E" w:rsidRDefault="00A6300E" w:rsidP="00373846">
            <w:pPr>
              <w:pStyle w:val="Style4"/>
            </w:pPr>
            <w:r>
              <w:lastRenderedPageBreak/>
              <w:t xml:space="preserve">April </w:t>
            </w:r>
            <w:r w:rsidR="00A816E7">
              <w:t>15</w:t>
            </w:r>
            <w:r>
              <w:t>, 2026</w:t>
            </w:r>
          </w:p>
        </w:tc>
        <w:tc>
          <w:tcPr>
            <w:tcW w:w="2117" w:type="dxa"/>
          </w:tcPr>
          <w:p w14:paraId="23C179C0" w14:textId="77777777" w:rsidR="00A6300E" w:rsidRDefault="00A6300E" w:rsidP="00373846">
            <w:pPr>
              <w:pStyle w:val="Style4"/>
            </w:pPr>
            <w:r>
              <w:t>Single Occupancy</w:t>
            </w:r>
          </w:p>
        </w:tc>
        <w:tc>
          <w:tcPr>
            <w:tcW w:w="1332" w:type="dxa"/>
          </w:tcPr>
          <w:p w14:paraId="506884EE" w14:textId="77777777" w:rsidR="00A6300E" w:rsidRDefault="00A6300E" w:rsidP="00373846">
            <w:pPr>
              <w:pStyle w:val="Style4"/>
            </w:pPr>
            <w:r>
              <w:t>150</w:t>
            </w:r>
          </w:p>
        </w:tc>
        <w:tc>
          <w:tcPr>
            <w:tcW w:w="1507" w:type="dxa"/>
          </w:tcPr>
          <w:p w14:paraId="54C0718E" w14:textId="77777777" w:rsidR="00A6300E" w:rsidRDefault="00A6300E" w:rsidP="00373846">
            <w:pPr>
              <w:pStyle w:val="Style4"/>
            </w:pPr>
          </w:p>
        </w:tc>
        <w:tc>
          <w:tcPr>
            <w:tcW w:w="1597" w:type="dxa"/>
          </w:tcPr>
          <w:p w14:paraId="75D13F48" w14:textId="77777777" w:rsidR="00A6300E" w:rsidRDefault="00A6300E" w:rsidP="00373846">
            <w:pPr>
              <w:pStyle w:val="Style4"/>
            </w:pPr>
          </w:p>
        </w:tc>
        <w:tc>
          <w:tcPr>
            <w:tcW w:w="1634" w:type="dxa"/>
          </w:tcPr>
          <w:p w14:paraId="7775A02B" w14:textId="77777777" w:rsidR="00A6300E" w:rsidRDefault="00A6300E" w:rsidP="00373846">
            <w:pPr>
              <w:pStyle w:val="Style4"/>
            </w:pPr>
          </w:p>
        </w:tc>
      </w:tr>
      <w:tr w:rsidR="00A6300E" w14:paraId="1793BF42" w14:textId="77777777" w:rsidTr="00D73195">
        <w:trPr>
          <w:trHeight w:val="300"/>
          <w:jc w:val="center"/>
        </w:trPr>
        <w:tc>
          <w:tcPr>
            <w:tcW w:w="1163" w:type="dxa"/>
          </w:tcPr>
          <w:p w14:paraId="5574A94C" w14:textId="244CB64E" w:rsidR="00A6300E" w:rsidRDefault="00A6300E" w:rsidP="00373846">
            <w:pPr>
              <w:pStyle w:val="Style4"/>
            </w:pPr>
            <w:r>
              <w:t xml:space="preserve">April </w:t>
            </w:r>
            <w:r w:rsidR="00A816E7">
              <w:t>16</w:t>
            </w:r>
            <w:r>
              <w:t>, 2026</w:t>
            </w:r>
          </w:p>
        </w:tc>
        <w:tc>
          <w:tcPr>
            <w:tcW w:w="2117" w:type="dxa"/>
          </w:tcPr>
          <w:p w14:paraId="778FA48B" w14:textId="77777777" w:rsidR="00A6300E" w:rsidRDefault="00A6300E" w:rsidP="00373846">
            <w:pPr>
              <w:pStyle w:val="Style4"/>
            </w:pPr>
            <w:r>
              <w:t>Single Occupancy</w:t>
            </w:r>
          </w:p>
        </w:tc>
        <w:tc>
          <w:tcPr>
            <w:tcW w:w="1332" w:type="dxa"/>
          </w:tcPr>
          <w:p w14:paraId="5CA863D4" w14:textId="77777777" w:rsidR="00A6300E" w:rsidRDefault="00A6300E" w:rsidP="00373846">
            <w:pPr>
              <w:pStyle w:val="Style4"/>
            </w:pPr>
            <w:r>
              <w:t>150</w:t>
            </w:r>
          </w:p>
        </w:tc>
        <w:tc>
          <w:tcPr>
            <w:tcW w:w="1507" w:type="dxa"/>
          </w:tcPr>
          <w:p w14:paraId="430A9541" w14:textId="77777777" w:rsidR="00A6300E" w:rsidRDefault="00A6300E" w:rsidP="00373846">
            <w:pPr>
              <w:pStyle w:val="Style4"/>
            </w:pPr>
          </w:p>
        </w:tc>
        <w:tc>
          <w:tcPr>
            <w:tcW w:w="1597" w:type="dxa"/>
          </w:tcPr>
          <w:p w14:paraId="080CC545" w14:textId="77777777" w:rsidR="00A6300E" w:rsidRDefault="00A6300E" w:rsidP="00373846">
            <w:pPr>
              <w:pStyle w:val="Style4"/>
            </w:pPr>
          </w:p>
        </w:tc>
        <w:tc>
          <w:tcPr>
            <w:tcW w:w="1634" w:type="dxa"/>
          </w:tcPr>
          <w:p w14:paraId="6CF895B2" w14:textId="77777777" w:rsidR="00A6300E" w:rsidRDefault="00A6300E" w:rsidP="00373846">
            <w:pPr>
              <w:pStyle w:val="Style4"/>
            </w:pPr>
          </w:p>
        </w:tc>
      </w:tr>
      <w:tr w:rsidR="00A6300E" w14:paraId="35A6DA9D" w14:textId="77777777" w:rsidTr="00D73195">
        <w:trPr>
          <w:trHeight w:val="300"/>
          <w:jc w:val="center"/>
        </w:trPr>
        <w:tc>
          <w:tcPr>
            <w:tcW w:w="1163" w:type="dxa"/>
          </w:tcPr>
          <w:p w14:paraId="1A1D088B" w14:textId="4153D42A" w:rsidR="00A6300E" w:rsidRDefault="00A6300E" w:rsidP="00373846">
            <w:pPr>
              <w:pStyle w:val="Style4"/>
            </w:pPr>
            <w:r>
              <w:t xml:space="preserve">April </w:t>
            </w:r>
            <w:r w:rsidR="00A816E7">
              <w:t>17</w:t>
            </w:r>
            <w:r>
              <w:t>, 2026</w:t>
            </w:r>
          </w:p>
        </w:tc>
        <w:tc>
          <w:tcPr>
            <w:tcW w:w="2117" w:type="dxa"/>
          </w:tcPr>
          <w:p w14:paraId="66DD6D7F" w14:textId="77777777" w:rsidR="00A6300E" w:rsidRDefault="00A6300E" w:rsidP="00373846">
            <w:pPr>
              <w:pStyle w:val="Style4"/>
            </w:pPr>
            <w:r>
              <w:t>Single Occupancy</w:t>
            </w:r>
          </w:p>
        </w:tc>
        <w:tc>
          <w:tcPr>
            <w:tcW w:w="1332" w:type="dxa"/>
          </w:tcPr>
          <w:p w14:paraId="57BE9965" w14:textId="77777777" w:rsidR="00A6300E" w:rsidRDefault="00A6300E" w:rsidP="00373846">
            <w:pPr>
              <w:pStyle w:val="Style4"/>
            </w:pPr>
            <w:r>
              <w:t>2</w:t>
            </w:r>
          </w:p>
        </w:tc>
        <w:tc>
          <w:tcPr>
            <w:tcW w:w="1507" w:type="dxa"/>
          </w:tcPr>
          <w:p w14:paraId="460FA5FC" w14:textId="77777777" w:rsidR="00A6300E" w:rsidRDefault="00A6300E" w:rsidP="00373846">
            <w:pPr>
              <w:pStyle w:val="Style4"/>
            </w:pPr>
          </w:p>
        </w:tc>
        <w:tc>
          <w:tcPr>
            <w:tcW w:w="1597" w:type="dxa"/>
          </w:tcPr>
          <w:p w14:paraId="615F9CC5" w14:textId="77777777" w:rsidR="00A6300E" w:rsidRDefault="00A6300E" w:rsidP="00373846">
            <w:pPr>
              <w:pStyle w:val="Style4"/>
            </w:pPr>
          </w:p>
        </w:tc>
        <w:tc>
          <w:tcPr>
            <w:tcW w:w="1634" w:type="dxa"/>
          </w:tcPr>
          <w:p w14:paraId="2C0E24CF" w14:textId="77777777" w:rsidR="00A6300E" w:rsidRDefault="00A6300E" w:rsidP="00373846">
            <w:pPr>
              <w:pStyle w:val="Style4"/>
            </w:pPr>
          </w:p>
        </w:tc>
      </w:tr>
      <w:tr w:rsidR="00A6300E" w14:paraId="4EABFE4B" w14:textId="77777777" w:rsidTr="00D73195">
        <w:trPr>
          <w:trHeight w:val="300"/>
          <w:jc w:val="center"/>
        </w:trPr>
        <w:tc>
          <w:tcPr>
            <w:tcW w:w="1163" w:type="dxa"/>
          </w:tcPr>
          <w:p w14:paraId="5D1D8277" w14:textId="3F632A40" w:rsidR="00A6300E" w:rsidRDefault="00A6300E" w:rsidP="00373846">
            <w:pPr>
              <w:pStyle w:val="Style4"/>
            </w:pPr>
            <w:r>
              <w:t xml:space="preserve">April </w:t>
            </w:r>
            <w:r w:rsidR="00A816E7">
              <w:t>18</w:t>
            </w:r>
            <w:r>
              <w:t>, 2026</w:t>
            </w:r>
          </w:p>
        </w:tc>
        <w:tc>
          <w:tcPr>
            <w:tcW w:w="2117" w:type="dxa"/>
          </w:tcPr>
          <w:p w14:paraId="5022E95E" w14:textId="77777777" w:rsidR="00A6300E" w:rsidRDefault="00A6300E" w:rsidP="00373846">
            <w:pPr>
              <w:pStyle w:val="Style4"/>
            </w:pPr>
            <w:r>
              <w:t>Check-out</w:t>
            </w:r>
          </w:p>
        </w:tc>
        <w:tc>
          <w:tcPr>
            <w:tcW w:w="1332" w:type="dxa"/>
          </w:tcPr>
          <w:p w14:paraId="665FA8B1" w14:textId="77777777" w:rsidR="00A6300E" w:rsidRDefault="00A6300E" w:rsidP="00373846">
            <w:pPr>
              <w:pStyle w:val="Style4"/>
            </w:pPr>
            <w:r>
              <w:t>Check out</w:t>
            </w:r>
          </w:p>
        </w:tc>
        <w:tc>
          <w:tcPr>
            <w:tcW w:w="1507" w:type="dxa"/>
          </w:tcPr>
          <w:p w14:paraId="7ED77D91" w14:textId="77777777" w:rsidR="00A6300E" w:rsidRDefault="00A6300E" w:rsidP="00373846">
            <w:pPr>
              <w:pStyle w:val="Style4"/>
            </w:pPr>
          </w:p>
        </w:tc>
        <w:tc>
          <w:tcPr>
            <w:tcW w:w="1597" w:type="dxa"/>
          </w:tcPr>
          <w:p w14:paraId="2BF919C4" w14:textId="77777777" w:rsidR="00A6300E" w:rsidRDefault="00A6300E" w:rsidP="00373846">
            <w:pPr>
              <w:pStyle w:val="Style4"/>
            </w:pPr>
          </w:p>
        </w:tc>
        <w:tc>
          <w:tcPr>
            <w:tcW w:w="1634" w:type="dxa"/>
          </w:tcPr>
          <w:p w14:paraId="0E5E31DF" w14:textId="77777777" w:rsidR="00A6300E" w:rsidRDefault="00A6300E" w:rsidP="00373846">
            <w:pPr>
              <w:pStyle w:val="Style4"/>
            </w:pPr>
          </w:p>
        </w:tc>
      </w:tr>
      <w:tr w:rsidR="00A6300E" w14:paraId="37977D3B" w14:textId="77777777" w:rsidTr="00D73195">
        <w:trPr>
          <w:trHeight w:val="300"/>
          <w:jc w:val="center"/>
        </w:trPr>
        <w:tc>
          <w:tcPr>
            <w:tcW w:w="1163" w:type="dxa"/>
            <w:shd w:val="clear" w:color="auto" w:fill="000000" w:themeFill="text1"/>
          </w:tcPr>
          <w:p w14:paraId="37476B9F" w14:textId="77777777" w:rsidR="00A6300E" w:rsidRDefault="00A6300E" w:rsidP="00373846">
            <w:pPr>
              <w:pStyle w:val="Style4"/>
            </w:pPr>
          </w:p>
        </w:tc>
        <w:tc>
          <w:tcPr>
            <w:tcW w:w="2117" w:type="dxa"/>
            <w:shd w:val="clear" w:color="auto" w:fill="000000" w:themeFill="text1"/>
          </w:tcPr>
          <w:p w14:paraId="49F88D93" w14:textId="77777777" w:rsidR="00A6300E" w:rsidRDefault="00A6300E" w:rsidP="00373846">
            <w:pPr>
              <w:pStyle w:val="Style4"/>
            </w:pPr>
          </w:p>
        </w:tc>
        <w:tc>
          <w:tcPr>
            <w:tcW w:w="1332" w:type="dxa"/>
            <w:vAlign w:val="center"/>
          </w:tcPr>
          <w:p w14:paraId="5F5C1FEF" w14:textId="77777777" w:rsidR="00A6300E" w:rsidRDefault="00A6300E" w:rsidP="00373846">
            <w:pPr>
              <w:pStyle w:val="Style4"/>
            </w:pPr>
            <w:r>
              <w:t>312</w:t>
            </w:r>
          </w:p>
        </w:tc>
        <w:tc>
          <w:tcPr>
            <w:tcW w:w="1507" w:type="dxa"/>
            <w:shd w:val="clear" w:color="auto" w:fill="000000" w:themeFill="text1"/>
          </w:tcPr>
          <w:p w14:paraId="6C42045D" w14:textId="77777777" w:rsidR="00A6300E" w:rsidRDefault="00A6300E" w:rsidP="00373846">
            <w:pPr>
              <w:pStyle w:val="Style4"/>
            </w:pPr>
          </w:p>
        </w:tc>
        <w:tc>
          <w:tcPr>
            <w:tcW w:w="1597" w:type="dxa"/>
            <w:shd w:val="clear" w:color="auto" w:fill="000000" w:themeFill="text1"/>
          </w:tcPr>
          <w:p w14:paraId="3BAE5D3F" w14:textId="77777777" w:rsidR="00A6300E" w:rsidRDefault="00A6300E" w:rsidP="00373846">
            <w:pPr>
              <w:pStyle w:val="Style4"/>
            </w:pPr>
          </w:p>
        </w:tc>
        <w:tc>
          <w:tcPr>
            <w:tcW w:w="1634" w:type="dxa"/>
            <w:shd w:val="clear" w:color="auto" w:fill="000000" w:themeFill="text1"/>
          </w:tcPr>
          <w:p w14:paraId="2B3BFE4C" w14:textId="77777777" w:rsidR="00A6300E" w:rsidRDefault="00A6300E" w:rsidP="00373846">
            <w:pPr>
              <w:pStyle w:val="Style4"/>
            </w:pPr>
          </w:p>
        </w:tc>
      </w:tr>
    </w:tbl>
    <w:p w14:paraId="49AC0F2F" w14:textId="77777777" w:rsidR="00A6300E" w:rsidRPr="00C6003A" w:rsidRDefault="00A6300E" w:rsidP="00A6300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00A6300E" w14:paraId="42A410F5" w14:textId="77777777" w:rsidTr="004C68D5">
        <w:trPr>
          <w:trHeight w:val="300"/>
        </w:trPr>
        <w:tc>
          <w:tcPr>
            <w:tcW w:w="5130" w:type="dxa"/>
          </w:tcPr>
          <w:p w14:paraId="68CF543D" w14:textId="77777777" w:rsidR="00A6300E" w:rsidRDefault="00A6300E" w:rsidP="004C68D5">
            <w:pPr>
              <w:rPr>
                <w:sz w:val="22"/>
                <w:szCs w:val="22"/>
              </w:rPr>
            </w:pPr>
            <w:r>
              <w:t>Propose the cut-off date for reservations:</w:t>
            </w:r>
          </w:p>
        </w:tc>
        <w:tc>
          <w:tcPr>
            <w:tcW w:w="2790" w:type="dxa"/>
          </w:tcPr>
          <w:p w14:paraId="74DFA404" w14:textId="77777777" w:rsidR="00A6300E" w:rsidRDefault="00A6300E" w:rsidP="004C68D5">
            <w:pPr>
              <w:rPr>
                <w:sz w:val="22"/>
                <w:szCs w:val="22"/>
              </w:rPr>
            </w:pPr>
          </w:p>
        </w:tc>
      </w:tr>
    </w:tbl>
    <w:p w14:paraId="2B2B693D" w14:textId="77777777" w:rsidR="00A6300E" w:rsidRPr="00895439" w:rsidRDefault="00A6300E" w:rsidP="00A6300E">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A6300E" w14:paraId="1083E610"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B7101A8" w14:textId="77777777" w:rsidR="00A6300E" w:rsidRDefault="00A6300E" w:rsidP="0037384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596238" w14:textId="77777777" w:rsidR="00A6300E" w:rsidRDefault="00A6300E" w:rsidP="0037384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19F687" w14:textId="77777777" w:rsidR="00A6300E" w:rsidRDefault="00A6300E" w:rsidP="004C68D5">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0138060" w14:textId="77777777" w:rsidR="00A6300E" w:rsidRDefault="00A6300E" w:rsidP="004C68D5">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7308293" w14:textId="77777777" w:rsidR="00A6300E" w:rsidRDefault="00A6300E" w:rsidP="004C68D5">
            <w:pPr>
              <w:ind w:right="180"/>
              <w:jc w:val="center"/>
              <w:rPr>
                <w:b/>
                <w:bCs/>
                <w:sz w:val="22"/>
                <w:szCs w:val="22"/>
              </w:rPr>
            </w:pPr>
            <w:r w:rsidRPr="293C284E">
              <w:rPr>
                <w:b/>
                <w:bCs/>
                <w:sz w:val="22"/>
                <w:szCs w:val="22"/>
              </w:rPr>
              <w:t>Dollar Amount</w:t>
            </w:r>
          </w:p>
          <w:p w14:paraId="6B0DEE82" w14:textId="77777777" w:rsidR="00A6300E" w:rsidRDefault="00A6300E" w:rsidP="004C68D5">
            <w:pPr>
              <w:ind w:right="180"/>
              <w:jc w:val="center"/>
              <w:rPr>
                <w:b/>
                <w:bCs/>
                <w:sz w:val="22"/>
                <w:szCs w:val="22"/>
              </w:rPr>
            </w:pPr>
            <w:r w:rsidRPr="293C284E">
              <w:rPr>
                <w:b/>
                <w:bCs/>
                <w:sz w:val="22"/>
                <w:szCs w:val="22"/>
              </w:rPr>
              <w:t>(Do not enter percentage)</w:t>
            </w:r>
          </w:p>
        </w:tc>
      </w:tr>
      <w:tr w:rsidR="00A6300E" w14:paraId="5C2B09A2"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2F1DA664" w14:textId="77777777" w:rsidR="00A6300E" w:rsidRDefault="00A6300E" w:rsidP="0037384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F85151C" w14:textId="77777777" w:rsidR="00A6300E" w:rsidRDefault="00A6300E" w:rsidP="0037384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4F879149" w14:textId="77777777" w:rsidR="00A6300E" w:rsidRDefault="00A6300E" w:rsidP="004C68D5">
            <w:pPr>
              <w:ind w:right="180"/>
              <w:jc w:val="center"/>
              <w:rPr>
                <w:sz w:val="22"/>
                <w:szCs w:val="22"/>
              </w:rPr>
            </w:pPr>
            <w:sdt>
              <w:sdtPr>
                <w:id w:val="-152639088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EDD8D9D" w14:textId="77777777" w:rsidR="00A6300E" w:rsidRDefault="00A6300E" w:rsidP="004C68D5">
            <w:pPr>
              <w:ind w:right="180"/>
              <w:jc w:val="center"/>
              <w:rPr>
                <w:sz w:val="22"/>
                <w:szCs w:val="22"/>
              </w:rPr>
            </w:pPr>
            <w:sdt>
              <w:sdtPr>
                <w:id w:val="-837995552"/>
                <w14:checkbox>
                  <w14:checked w14:val="0"/>
                  <w14:checkedState w14:val="2612" w14:font="MS Gothic"/>
                  <w14:uncheckedState w14:val="2610" w14:font="MS Gothic"/>
                </w14:checkbox>
              </w:sdtPr>
              <w:sdtContent>
                <w:r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348E8FAF" w14:textId="77777777" w:rsidR="00A6300E" w:rsidRDefault="00A6300E" w:rsidP="004C68D5">
            <w:pPr>
              <w:ind w:right="180"/>
              <w:jc w:val="center"/>
              <w:rPr>
                <w:sz w:val="22"/>
                <w:szCs w:val="22"/>
              </w:rPr>
            </w:pPr>
          </w:p>
        </w:tc>
      </w:tr>
      <w:tr w:rsidR="00A6300E" w14:paraId="1ACB0F3E"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A1D7C9E" w14:textId="77777777" w:rsidR="00A6300E" w:rsidRDefault="00A6300E" w:rsidP="0037384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42A166" w14:textId="77777777" w:rsidR="00A6300E" w:rsidRDefault="00A6300E" w:rsidP="00373846">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F36A465"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3E4D5E1B"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91FFA1D" w14:textId="77777777" w:rsidR="00A6300E" w:rsidRDefault="00A6300E" w:rsidP="004C68D5">
            <w:pPr>
              <w:ind w:right="180"/>
              <w:rPr>
                <w:sz w:val="22"/>
                <w:szCs w:val="22"/>
              </w:rPr>
            </w:pPr>
            <w:r w:rsidRPr="293C284E">
              <w:rPr>
                <w:sz w:val="22"/>
                <w:szCs w:val="22"/>
              </w:rPr>
              <w:t>$</w:t>
            </w:r>
          </w:p>
        </w:tc>
      </w:tr>
      <w:tr w:rsidR="00A6300E" w14:paraId="4073AC2A"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B1475CB" w14:textId="77777777" w:rsidR="00A6300E" w:rsidRDefault="00A6300E" w:rsidP="0037384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AF7D665"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0E8BF06"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BF53D52"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7A3E3B3E" w14:textId="77777777" w:rsidR="00A6300E" w:rsidRDefault="00A6300E" w:rsidP="004C68D5">
            <w:pPr>
              <w:ind w:right="180"/>
              <w:rPr>
                <w:sz w:val="22"/>
                <w:szCs w:val="22"/>
              </w:rPr>
            </w:pPr>
            <w:r w:rsidRPr="293C284E">
              <w:rPr>
                <w:sz w:val="22"/>
                <w:szCs w:val="22"/>
              </w:rPr>
              <w:t>$</w:t>
            </w:r>
          </w:p>
        </w:tc>
      </w:tr>
      <w:tr w:rsidR="00A6300E" w14:paraId="3EC9F544"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0A09DCD" w14:textId="77777777" w:rsidR="00A6300E" w:rsidRDefault="00A6300E" w:rsidP="00373846">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CD29372"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556F4B50"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9A9202B"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843DEDF" w14:textId="77777777" w:rsidR="00A6300E" w:rsidRDefault="00A6300E" w:rsidP="004C68D5">
            <w:pPr>
              <w:ind w:right="180"/>
              <w:rPr>
                <w:sz w:val="22"/>
                <w:szCs w:val="22"/>
              </w:rPr>
            </w:pPr>
            <w:r w:rsidRPr="293C284E">
              <w:rPr>
                <w:sz w:val="22"/>
                <w:szCs w:val="22"/>
              </w:rPr>
              <w:t>$</w:t>
            </w:r>
          </w:p>
        </w:tc>
      </w:tr>
      <w:tr w:rsidR="00A6300E" w14:paraId="6BE26D14"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64D30CE4" w14:textId="77777777" w:rsidR="00A6300E" w:rsidRPr="0078187F" w:rsidRDefault="00A6300E" w:rsidP="00373846">
            <w:pPr>
              <w:pStyle w:val="Style4"/>
            </w:pPr>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FA262D8" w14:textId="77777777" w:rsidR="00A6300E" w:rsidRPr="0078187F" w:rsidRDefault="00A6300E" w:rsidP="00373846">
            <w:pPr>
              <w:pStyle w:val="Style4"/>
            </w:pPr>
            <w:r w:rsidRPr="0078187F">
              <w:t>Total Tax</w:t>
            </w:r>
            <w:r>
              <w:t>es</w:t>
            </w:r>
            <w:r w:rsidRPr="0078187F">
              <w:t xml:space="preserve"> and Surcharge</w:t>
            </w:r>
            <w:r>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63B6AE0A" w14:textId="77777777" w:rsidR="00A6300E" w:rsidRPr="0078187F" w:rsidRDefault="00A6300E" w:rsidP="004C68D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23FB0F6" w14:textId="77777777" w:rsidR="00A6300E" w:rsidRPr="0078187F" w:rsidRDefault="00A6300E" w:rsidP="004C68D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074CCD3" w14:textId="77777777" w:rsidR="00A6300E" w:rsidRPr="0078187F" w:rsidRDefault="00A6300E" w:rsidP="004C68D5">
            <w:pPr>
              <w:rPr>
                <w:b/>
                <w:bCs/>
                <w:sz w:val="22"/>
                <w:szCs w:val="22"/>
              </w:rPr>
            </w:pPr>
            <w:r w:rsidRPr="0078187F">
              <w:rPr>
                <w:b/>
                <w:bCs/>
                <w:sz w:val="22"/>
                <w:szCs w:val="22"/>
              </w:rPr>
              <w:t>$</w:t>
            </w:r>
          </w:p>
        </w:tc>
      </w:tr>
    </w:tbl>
    <w:p w14:paraId="52FCCAF5" w14:textId="77777777" w:rsidR="00A6300E" w:rsidRPr="00C6003A" w:rsidRDefault="00A6300E" w:rsidP="00A6300E">
      <w:pPr>
        <w:pStyle w:val="ListParagraph"/>
        <w:keepNext/>
        <w:keepLines/>
        <w:spacing w:beforeLines="100" w:before="240" w:afterLines="100" w:after="240" w:line="300" w:lineRule="exact"/>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2117"/>
        <w:gridCol w:w="1332"/>
        <w:gridCol w:w="1507"/>
        <w:gridCol w:w="1597"/>
        <w:gridCol w:w="1634"/>
      </w:tblGrid>
      <w:tr w:rsidR="00A6300E" w14:paraId="54E8CF18" w14:textId="77777777" w:rsidTr="004C68D5">
        <w:trPr>
          <w:trHeight w:val="300"/>
          <w:jc w:val="center"/>
        </w:trPr>
        <w:tc>
          <w:tcPr>
            <w:tcW w:w="1165" w:type="dxa"/>
            <w:shd w:val="clear" w:color="auto" w:fill="E6E6E6"/>
            <w:tcMar>
              <w:left w:w="58" w:type="dxa"/>
              <w:right w:w="58" w:type="dxa"/>
            </w:tcMar>
          </w:tcPr>
          <w:p w14:paraId="4702FA7C" w14:textId="00B6FED3" w:rsidR="00A6300E" w:rsidRDefault="000E59D1" w:rsidP="004C68D5">
            <w:pPr>
              <w:pStyle w:val="Title"/>
              <w:tabs>
                <w:tab w:val="clear" w:pos="480"/>
                <w:tab w:val="clear" w:pos="1080"/>
                <w:tab w:val="clear" w:pos="8010"/>
                <w:tab w:val="clear" w:pos="10710"/>
              </w:tabs>
              <w:rPr>
                <w:b/>
                <w:bCs/>
              </w:rPr>
            </w:pPr>
            <w:r>
              <w:rPr>
                <w:b/>
                <w:bCs/>
                <w:sz w:val="22"/>
                <w:szCs w:val="22"/>
              </w:rPr>
              <w:t>3</w:t>
            </w:r>
            <w:r w:rsidRPr="000E59D1">
              <w:rPr>
                <w:b/>
                <w:bCs/>
                <w:sz w:val="22"/>
                <w:szCs w:val="22"/>
                <w:vertAlign w:val="superscript"/>
              </w:rPr>
              <w:t>rd</w:t>
            </w:r>
            <w:r>
              <w:rPr>
                <w:b/>
                <w:bCs/>
                <w:sz w:val="22"/>
                <w:szCs w:val="22"/>
              </w:rPr>
              <w:t xml:space="preserve"> choice </w:t>
            </w:r>
            <w:r w:rsidR="00A6300E" w:rsidRPr="293C284E">
              <w:rPr>
                <w:b/>
                <w:bCs/>
                <w:sz w:val="22"/>
                <w:szCs w:val="22"/>
              </w:rPr>
              <w:t>Date</w:t>
            </w:r>
            <w:r>
              <w:rPr>
                <w:b/>
                <w:bCs/>
                <w:sz w:val="22"/>
                <w:szCs w:val="22"/>
              </w:rPr>
              <w:t>s</w:t>
            </w:r>
          </w:p>
        </w:tc>
        <w:tc>
          <w:tcPr>
            <w:tcW w:w="2121" w:type="dxa"/>
            <w:shd w:val="clear" w:color="auto" w:fill="E6E6E6"/>
            <w:tcMar>
              <w:left w:w="58" w:type="dxa"/>
              <w:right w:w="58" w:type="dxa"/>
            </w:tcMar>
          </w:tcPr>
          <w:p w14:paraId="58504CF3" w14:textId="77777777" w:rsidR="00A6300E" w:rsidRDefault="00A6300E" w:rsidP="004C68D5">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1BA4E151" w14:textId="77777777" w:rsidR="00A6300E" w:rsidRDefault="00A6300E" w:rsidP="004C68D5">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9" w:type="dxa"/>
            <w:shd w:val="clear" w:color="auto" w:fill="E6E6E6"/>
            <w:tcMar>
              <w:left w:w="58" w:type="dxa"/>
              <w:right w:w="58" w:type="dxa"/>
            </w:tcMar>
          </w:tcPr>
          <w:p w14:paraId="1F64AE81" w14:textId="77777777" w:rsidR="00A6300E" w:rsidRDefault="00A6300E" w:rsidP="004C68D5">
            <w:pPr>
              <w:ind w:right="180"/>
              <w:jc w:val="center"/>
              <w:rPr>
                <w:b/>
                <w:bCs/>
              </w:rPr>
            </w:pPr>
            <w:r w:rsidRPr="293C284E">
              <w:rPr>
                <w:b/>
                <w:bCs/>
                <w:sz w:val="22"/>
                <w:szCs w:val="22"/>
              </w:rPr>
              <w:t>Confirm number of rooms able to provide</w:t>
            </w:r>
          </w:p>
        </w:tc>
        <w:tc>
          <w:tcPr>
            <w:tcW w:w="1598" w:type="dxa"/>
            <w:shd w:val="clear" w:color="auto" w:fill="E6E6E6"/>
            <w:tcMar>
              <w:left w:w="58" w:type="dxa"/>
              <w:right w:w="58" w:type="dxa"/>
            </w:tcMar>
          </w:tcPr>
          <w:p w14:paraId="748748AD" w14:textId="77777777" w:rsidR="00A6300E" w:rsidRDefault="00A6300E" w:rsidP="004C68D5">
            <w:pPr>
              <w:ind w:right="180"/>
              <w:jc w:val="center"/>
              <w:rPr>
                <w:b/>
                <w:bCs/>
              </w:rPr>
            </w:pPr>
            <w:r w:rsidRPr="293C284E">
              <w:rPr>
                <w:b/>
                <w:bCs/>
                <w:sz w:val="22"/>
                <w:szCs w:val="22"/>
              </w:rPr>
              <w:t>Confirm daily room rate (w/o taxes &amp; surcharges)</w:t>
            </w:r>
          </w:p>
        </w:tc>
        <w:tc>
          <w:tcPr>
            <w:tcW w:w="1635" w:type="dxa"/>
            <w:shd w:val="clear" w:color="auto" w:fill="E6E6E6"/>
            <w:tcMar>
              <w:left w:w="58" w:type="dxa"/>
              <w:right w:w="58" w:type="dxa"/>
            </w:tcMar>
          </w:tcPr>
          <w:p w14:paraId="04FC0F6F" w14:textId="77777777" w:rsidR="00A6300E" w:rsidRDefault="00A6300E" w:rsidP="004C68D5">
            <w:pPr>
              <w:ind w:right="180"/>
              <w:jc w:val="center"/>
              <w:rPr>
                <w:b/>
                <w:bCs/>
              </w:rPr>
            </w:pPr>
            <w:r w:rsidRPr="293C284E">
              <w:rPr>
                <w:b/>
                <w:bCs/>
                <w:sz w:val="22"/>
                <w:szCs w:val="22"/>
              </w:rPr>
              <w:t>Confirm daily room rate (w/ applicable taxes and/or surcharges)</w:t>
            </w:r>
          </w:p>
        </w:tc>
      </w:tr>
      <w:tr w:rsidR="00A6300E" w14:paraId="7828E2A5" w14:textId="77777777" w:rsidTr="004C68D5">
        <w:trPr>
          <w:trHeight w:val="300"/>
          <w:jc w:val="center"/>
        </w:trPr>
        <w:tc>
          <w:tcPr>
            <w:tcW w:w="1165" w:type="dxa"/>
          </w:tcPr>
          <w:p w14:paraId="025DA749" w14:textId="3860091D" w:rsidR="00A6300E" w:rsidRDefault="00A6300E" w:rsidP="00373846">
            <w:pPr>
              <w:pStyle w:val="Style4"/>
            </w:pPr>
            <w:r>
              <w:t>April 2</w:t>
            </w:r>
            <w:r w:rsidR="000E59D1">
              <w:t>6</w:t>
            </w:r>
            <w:r>
              <w:t>, 2026</w:t>
            </w:r>
          </w:p>
        </w:tc>
        <w:tc>
          <w:tcPr>
            <w:tcW w:w="2121" w:type="dxa"/>
          </w:tcPr>
          <w:p w14:paraId="5DE74DA5" w14:textId="77777777" w:rsidR="00A6300E" w:rsidRDefault="00A6300E" w:rsidP="00373846">
            <w:pPr>
              <w:pStyle w:val="Style4"/>
            </w:pPr>
            <w:r>
              <w:t>Single Occupancy</w:t>
            </w:r>
          </w:p>
        </w:tc>
        <w:tc>
          <w:tcPr>
            <w:tcW w:w="1332" w:type="dxa"/>
          </w:tcPr>
          <w:p w14:paraId="0D9AA0A4" w14:textId="77777777" w:rsidR="00A6300E" w:rsidRDefault="00A6300E" w:rsidP="00373846">
            <w:pPr>
              <w:pStyle w:val="Style4"/>
            </w:pPr>
            <w:r>
              <w:t>10</w:t>
            </w:r>
          </w:p>
        </w:tc>
        <w:tc>
          <w:tcPr>
            <w:tcW w:w="1509" w:type="dxa"/>
          </w:tcPr>
          <w:p w14:paraId="00117B10" w14:textId="77777777" w:rsidR="00A6300E" w:rsidRDefault="00A6300E" w:rsidP="00373846">
            <w:pPr>
              <w:pStyle w:val="Style4"/>
            </w:pPr>
          </w:p>
        </w:tc>
        <w:tc>
          <w:tcPr>
            <w:tcW w:w="1598" w:type="dxa"/>
          </w:tcPr>
          <w:p w14:paraId="39AAD33A" w14:textId="77777777" w:rsidR="00A6300E" w:rsidRDefault="00A6300E" w:rsidP="00373846">
            <w:pPr>
              <w:pStyle w:val="Style4"/>
            </w:pPr>
          </w:p>
        </w:tc>
        <w:tc>
          <w:tcPr>
            <w:tcW w:w="1635" w:type="dxa"/>
          </w:tcPr>
          <w:p w14:paraId="69763DAC" w14:textId="77777777" w:rsidR="00A6300E" w:rsidRDefault="00A6300E" w:rsidP="00373846">
            <w:pPr>
              <w:pStyle w:val="Style4"/>
            </w:pPr>
          </w:p>
        </w:tc>
      </w:tr>
      <w:tr w:rsidR="00A6300E" w14:paraId="5A9B9E39" w14:textId="77777777" w:rsidTr="004C68D5">
        <w:trPr>
          <w:trHeight w:val="300"/>
          <w:jc w:val="center"/>
        </w:trPr>
        <w:tc>
          <w:tcPr>
            <w:tcW w:w="1165" w:type="dxa"/>
          </w:tcPr>
          <w:p w14:paraId="538BDB1C" w14:textId="5BB7A357" w:rsidR="00A6300E" w:rsidRDefault="00A6300E" w:rsidP="00373846">
            <w:pPr>
              <w:pStyle w:val="Style4"/>
            </w:pPr>
            <w:r>
              <w:t>April 2</w:t>
            </w:r>
            <w:r w:rsidR="000E59D1">
              <w:t>7</w:t>
            </w:r>
            <w:r>
              <w:t>, 2026</w:t>
            </w:r>
          </w:p>
        </w:tc>
        <w:tc>
          <w:tcPr>
            <w:tcW w:w="2121" w:type="dxa"/>
          </w:tcPr>
          <w:p w14:paraId="3761B516" w14:textId="77777777" w:rsidR="00A6300E" w:rsidRDefault="00A6300E" w:rsidP="00373846">
            <w:pPr>
              <w:pStyle w:val="Style4"/>
            </w:pPr>
            <w:r>
              <w:t>Single Occupancy</w:t>
            </w:r>
          </w:p>
        </w:tc>
        <w:tc>
          <w:tcPr>
            <w:tcW w:w="1332" w:type="dxa"/>
          </w:tcPr>
          <w:p w14:paraId="3A6CE6C2" w14:textId="77777777" w:rsidR="00A6300E" w:rsidRDefault="00A6300E" w:rsidP="00373846">
            <w:pPr>
              <w:pStyle w:val="Style4"/>
            </w:pPr>
            <w:r>
              <w:t>150</w:t>
            </w:r>
          </w:p>
        </w:tc>
        <w:tc>
          <w:tcPr>
            <w:tcW w:w="1509" w:type="dxa"/>
          </w:tcPr>
          <w:p w14:paraId="7EDD6B2D" w14:textId="77777777" w:rsidR="00A6300E" w:rsidRDefault="00A6300E" w:rsidP="00373846">
            <w:pPr>
              <w:pStyle w:val="Style4"/>
            </w:pPr>
          </w:p>
        </w:tc>
        <w:tc>
          <w:tcPr>
            <w:tcW w:w="1598" w:type="dxa"/>
          </w:tcPr>
          <w:p w14:paraId="0F65A13A" w14:textId="77777777" w:rsidR="00A6300E" w:rsidRDefault="00A6300E" w:rsidP="00373846">
            <w:pPr>
              <w:pStyle w:val="Style4"/>
            </w:pPr>
          </w:p>
        </w:tc>
        <w:tc>
          <w:tcPr>
            <w:tcW w:w="1635" w:type="dxa"/>
          </w:tcPr>
          <w:p w14:paraId="48E6D58F" w14:textId="77777777" w:rsidR="00A6300E" w:rsidRDefault="00A6300E" w:rsidP="00373846">
            <w:pPr>
              <w:pStyle w:val="Style4"/>
            </w:pPr>
          </w:p>
        </w:tc>
      </w:tr>
      <w:tr w:rsidR="00A6300E" w14:paraId="15B6089B" w14:textId="77777777" w:rsidTr="004C68D5">
        <w:trPr>
          <w:trHeight w:val="300"/>
          <w:jc w:val="center"/>
        </w:trPr>
        <w:tc>
          <w:tcPr>
            <w:tcW w:w="1165" w:type="dxa"/>
          </w:tcPr>
          <w:p w14:paraId="1F11D14B" w14:textId="033B255C" w:rsidR="00A6300E" w:rsidRDefault="00A6300E" w:rsidP="00373846">
            <w:pPr>
              <w:pStyle w:val="Style4"/>
            </w:pPr>
            <w:r>
              <w:t>April 2</w:t>
            </w:r>
            <w:r w:rsidR="000E59D1">
              <w:t>8</w:t>
            </w:r>
            <w:r>
              <w:t>, 2026</w:t>
            </w:r>
          </w:p>
        </w:tc>
        <w:tc>
          <w:tcPr>
            <w:tcW w:w="2121" w:type="dxa"/>
          </w:tcPr>
          <w:p w14:paraId="0996E2E5" w14:textId="77777777" w:rsidR="00A6300E" w:rsidRDefault="00A6300E" w:rsidP="00373846">
            <w:pPr>
              <w:pStyle w:val="Style4"/>
            </w:pPr>
            <w:r>
              <w:t>Single Occupancy</w:t>
            </w:r>
          </w:p>
        </w:tc>
        <w:tc>
          <w:tcPr>
            <w:tcW w:w="1332" w:type="dxa"/>
          </w:tcPr>
          <w:p w14:paraId="7C8B2AF4" w14:textId="77777777" w:rsidR="00A6300E" w:rsidRDefault="00A6300E" w:rsidP="00373846">
            <w:pPr>
              <w:pStyle w:val="Style4"/>
            </w:pPr>
            <w:r>
              <w:t>150</w:t>
            </w:r>
          </w:p>
        </w:tc>
        <w:tc>
          <w:tcPr>
            <w:tcW w:w="1509" w:type="dxa"/>
          </w:tcPr>
          <w:p w14:paraId="01FBC296" w14:textId="77777777" w:rsidR="00A6300E" w:rsidRDefault="00A6300E" w:rsidP="00373846">
            <w:pPr>
              <w:pStyle w:val="Style4"/>
            </w:pPr>
          </w:p>
        </w:tc>
        <w:tc>
          <w:tcPr>
            <w:tcW w:w="1598" w:type="dxa"/>
          </w:tcPr>
          <w:p w14:paraId="3264B65B" w14:textId="77777777" w:rsidR="00A6300E" w:rsidRDefault="00A6300E" w:rsidP="00373846">
            <w:pPr>
              <w:pStyle w:val="Style4"/>
            </w:pPr>
          </w:p>
        </w:tc>
        <w:tc>
          <w:tcPr>
            <w:tcW w:w="1635" w:type="dxa"/>
          </w:tcPr>
          <w:p w14:paraId="5CB48DF0" w14:textId="77777777" w:rsidR="00A6300E" w:rsidRDefault="00A6300E" w:rsidP="00373846">
            <w:pPr>
              <w:pStyle w:val="Style4"/>
            </w:pPr>
          </w:p>
        </w:tc>
      </w:tr>
      <w:tr w:rsidR="00A6300E" w14:paraId="5F4D5371" w14:textId="77777777" w:rsidTr="004C68D5">
        <w:trPr>
          <w:trHeight w:val="300"/>
          <w:jc w:val="center"/>
        </w:trPr>
        <w:tc>
          <w:tcPr>
            <w:tcW w:w="1165" w:type="dxa"/>
          </w:tcPr>
          <w:p w14:paraId="0374E2AD" w14:textId="311420F0" w:rsidR="00A6300E" w:rsidRDefault="00A6300E" w:rsidP="00373846">
            <w:pPr>
              <w:pStyle w:val="Style4"/>
            </w:pPr>
            <w:r>
              <w:t>April 2</w:t>
            </w:r>
            <w:r w:rsidR="000E59D1">
              <w:t>9</w:t>
            </w:r>
            <w:r>
              <w:t>, 2026</w:t>
            </w:r>
          </w:p>
        </w:tc>
        <w:tc>
          <w:tcPr>
            <w:tcW w:w="2121" w:type="dxa"/>
          </w:tcPr>
          <w:p w14:paraId="3628BB73" w14:textId="77777777" w:rsidR="00A6300E" w:rsidRDefault="00A6300E" w:rsidP="00373846">
            <w:pPr>
              <w:pStyle w:val="Style4"/>
            </w:pPr>
            <w:r>
              <w:t>Single Occupancy</w:t>
            </w:r>
          </w:p>
        </w:tc>
        <w:tc>
          <w:tcPr>
            <w:tcW w:w="1332" w:type="dxa"/>
          </w:tcPr>
          <w:p w14:paraId="53ABF1E2" w14:textId="77777777" w:rsidR="00A6300E" w:rsidRDefault="00A6300E" w:rsidP="00373846">
            <w:pPr>
              <w:pStyle w:val="Style4"/>
            </w:pPr>
            <w:r>
              <w:t>2</w:t>
            </w:r>
          </w:p>
        </w:tc>
        <w:tc>
          <w:tcPr>
            <w:tcW w:w="1509" w:type="dxa"/>
          </w:tcPr>
          <w:p w14:paraId="066B5368" w14:textId="77777777" w:rsidR="00A6300E" w:rsidRDefault="00A6300E" w:rsidP="00373846">
            <w:pPr>
              <w:pStyle w:val="Style4"/>
            </w:pPr>
          </w:p>
        </w:tc>
        <w:tc>
          <w:tcPr>
            <w:tcW w:w="1598" w:type="dxa"/>
          </w:tcPr>
          <w:p w14:paraId="5E6B6A43" w14:textId="77777777" w:rsidR="00A6300E" w:rsidRDefault="00A6300E" w:rsidP="00373846">
            <w:pPr>
              <w:pStyle w:val="Style4"/>
            </w:pPr>
          </w:p>
        </w:tc>
        <w:tc>
          <w:tcPr>
            <w:tcW w:w="1635" w:type="dxa"/>
          </w:tcPr>
          <w:p w14:paraId="59D86FFE" w14:textId="77777777" w:rsidR="00A6300E" w:rsidRDefault="00A6300E" w:rsidP="00373846">
            <w:pPr>
              <w:pStyle w:val="Style4"/>
            </w:pPr>
          </w:p>
        </w:tc>
      </w:tr>
      <w:tr w:rsidR="00A6300E" w14:paraId="14E16EF3" w14:textId="77777777" w:rsidTr="004C68D5">
        <w:trPr>
          <w:trHeight w:val="300"/>
          <w:jc w:val="center"/>
        </w:trPr>
        <w:tc>
          <w:tcPr>
            <w:tcW w:w="1165" w:type="dxa"/>
          </w:tcPr>
          <w:p w14:paraId="3486ECAB" w14:textId="134AC632" w:rsidR="00A6300E" w:rsidRDefault="00A6300E" w:rsidP="00373846">
            <w:pPr>
              <w:pStyle w:val="Style4"/>
            </w:pPr>
            <w:r>
              <w:t xml:space="preserve">April </w:t>
            </w:r>
            <w:r w:rsidR="000E59D1">
              <w:t>30</w:t>
            </w:r>
            <w:r>
              <w:t>, 2026</w:t>
            </w:r>
          </w:p>
        </w:tc>
        <w:tc>
          <w:tcPr>
            <w:tcW w:w="2121" w:type="dxa"/>
          </w:tcPr>
          <w:p w14:paraId="37323510" w14:textId="77777777" w:rsidR="00A6300E" w:rsidRDefault="00A6300E" w:rsidP="00373846">
            <w:pPr>
              <w:pStyle w:val="Style4"/>
            </w:pPr>
            <w:r>
              <w:t>Check-out</w:t>
            </w:r>
          </w:p>
        </w:tc>
        <w:tc>
          <w:tcPr>
            <w:tcW w:w="1332" w:type="dxa"/>
          </w:tcPr>
          <w:p w14:paraId="1C2A7198" w14:textId="77777777" w:rsidR="00A6300E" w:rsidRDefault="00A6300E" w:rsidP="00373846">
            <w:pPr>
              <w:pStyle w:val="Style4"/>
            </w:pPr>
            <w:r>
              <w:t>Check out</w:t>
            </w:r>
          </w:p>
        </w:tc>
        <w:tc>
          <w:tcPr>
            <w:tcW w:w="1509" w:type="dxa"/>
          </w:tcPr>
          <w:p w14:paraId="23549256" w14:textId="77777777" w:rsidR="00A6300E" w:rsidRDefault="00A6300E" w:rsidP="00373846">
            <w:pPr>
              <w:pStyle w:val="Style4"/>
            </w:pPr>
          </w:p>
        </w:tc>
        <w:tc>
          <w:tcPr>
            <w:tcW w:w="1598" w:type="dxa"/>
          </w:tcPr>
          <w:p w14:paraId="7E7EB6F8" w14:textId="77777777" w:rsidR="00A6300E" w:rsidRDefault="00A6300E" w:rsidP="00373846">
            <w:pPr>
              <w:pStyle w:val="Style4"/>
            </w:pPr>
          </w:p>
        </w:tc>
        <w:tc>
          <w:tcPr>
            <w:tcW w:w="1635" w:type="dxa"/>
          </w:tcPr>
          <w:p w14:paraId="5E3E3E1B" w14:textId="77777777" w:rsidR="00A6300E" w:rsidRDefault="00A6300E" w:rsidP="00373846">
            <w:pPr>
              <w:pStyle w:val="Style4"/>
            </w:pPr>
          </w:p>
        </w:tc>
      </w:tr>
      <w:tr w:rsidR="00A6300E" w14:paraId="5E9E5EAE" w14:textId="77777777" w:rsidTr="004C68D5">
        <w:trPr>
          <w:trHeight w:val="300"/>
          <w:jc w:val="center"/>
        </w:trPr>
        <w:tc>
          <w:tcPr>
            <w:tcW w:w="1165" w:type="dxa"/>
            <w:shd w:val="clear" w:color="auto" w:fill="000000" w:themeFill="text1"/>
          </w:tcPr>
          <w:p w14:paraId="276A0B4A" w14:textId="77777777" w:rsidR="00A6300E" w:rsidRDefault="00A6300E" w:rsidP="00373846">
            <w:pPr>
              <w:pStyle w:val="Style4"/>
            </w:pPr>
          </w:p>
        </w:tc>
        <w:tc>
          <w:tcPr>
            <w:tcW w:w="2121" w:type="dxa"/>
            <w:shd w:val="clear" w:color="auto" w:fill="000000" w:themeFill="text1"/>
          </w:tcPr>
          <w:p w14:paraId="2A3FD367" w14:textId="77777777" w:rsidR="00A6300E" w:rsidRDefault="00A6300E" w:rsidP="00373846">
            <w:pPr>
              <w:pStyle w:val="Style4"/>
            </w:pPr>
          </w:p>
        </w:tc>
        <w:tc>
          <w:tcPr>
            <w:tcW w:w="1332" w:type="dxa"/>
            <w:vAlign w:val="center"/>
          </w:tcPr>
          <w:p w14:paraId="6D9DCEC3" w14:textId="77777777" w:rsidR="00A6300E" w:rsidRDefault="00A6300E" w:rsidP="00373846">
            <w:pPr>
              <w:pStyle w:val="Style4"/>
            </w:pPr>
            <w:r>
              <w:t>312</w:t>
            </w:r>
          </w:p>
        </w:tc>
        <w:tc>
          <w:tcPr>
            <w:tcW w:w="1509" w:type="dxa"/>
            <w:shd w:val="clear" w:color="auto" w:fill="000000" w:themeFill="text1"/>
          </w:tcPr>
          <w:p w14:paraId="5A11FF75" w14:textId="77777777" w:rsidR="00A6300E" w:rsidRDefault="00A6300E" w:rsidP="00373846">
            <w:pPr>
              <w:pStyle w:val="Style4"/>
            </w:pPr>
          </w:p>
        </w:tc>
        <w:tc>
          <w:tcPr>
            <w:tcW w:w="1598" w:type="dxa"/>
            <w:shd w:val="clear" w:color="auto" w:fill="000000" w:themeFill="text1"/>
          </w:tcPr>
          <w:p w14:paraId="7F8205A4" w14:textId="77777777" w:rsidR="00A6300E" w:rsidRDefault="00A6300E" w:rsidP="00373846">
            <w:pPr>
              <w:pStyle w:val="Style4"/>
            </w:pPr>
          </w:p>
        </w:tc>
        <w:tc>
          <w:tcPr>
            <w:tcW w:w="1635" w:type="dxa"/>
            <w:shd w:val="clear" w:color="auto" w:fill="000000" w:themeFill="text1"/>
          </w:tcPr>
          <w:p w14:paraId="3A1F5220" w14:textId="77777777" w:rsidR="00A6300E" w:rsidRDefault="00A6300E" w:rsidP="00373846">
            <w:pPr>
              <w:pStyle w:val="Style4"/>
            </w:pPr>
          </w:p>
        </w:tc>
      </w:tr>
    </w:tbl>
    <w:p w14:paraId="7CA316DE" w14:textId="77777777" w:rsidR="00A6300E" w:rsidRPr="00C6003A" w:rsidRDefault="00A6300E" w:rsidP="00A6300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00A6300E" w14:paraId="242C9D11" w14:textId="77777777" w:rsidTr="004C68D5">
        <w:trPr>
          <w:trHeight w:val="300"/>
        </w:trPr>
        <w:tc>
          <w:tcPr>
            <w:tcW w:w="5130" w:type="dxa"/>
          </w:tcPr>
          <w:p w14:paraId="17B144CD" w14:textId="77777777" w:rsidR="00A6300E" w:rsidRDefault="00A6300E" w:rsidP="004C68D5">
            <w:pPr>
              <w:rPr>
                <w:sz w:val="22"/>
                <w:szCs w:val="22"/>
              </w:rPr>
            </w:pPr>
            <w:r>
              <w:t>Propose the cut-off date for reservations:</w:t>
            </w:r>
          </w:p>
        </w:tc>
        <w:tc>
          <w:tcPr>
            <w:tcW w:w="2790" w:type="dxa"/>
          </w:tcPr>
          <w:p w14:paraId="06A93395" w14:textId="77777777" w:rsidR="00A6300E" w:rsidRDefault="00A6300E" w:rsidP="004C68D5">
            <w:pPr>
              <w:rPr>
                <w:sz w:val="22"/>
                <w:szCs w:val="22"/>
              </w:rPr>
            </w:pPr>
          </w:p>
        </w:tc>
      </w:tr>
    </w:tbl>
    <w:p w14:paraId="5E926905" w14:textId="77777777" w:rsidR="00A6300E" w:rsidRPr="00895439" w:rsidRDefault="00A6300E" w:rsidP="00A6300E">
      <w:pPr>
        <w:pStyle w:val="ListParagraph"/>
        <w:keepNext/>
        <w:numPr>
          <w:ilvl w:val="0"/>
          <w:numId w:val="8"/>
        </w:numPr>
        <w:spacing w:beforeLines="100" w:before="240" w:afterLines="100" w:after="240" w:line="300" w:lineRule="exact"/>
        <w:ind w:hanging="720"/>
        <w:contextualSpacing w:val="0"/>
      </w:pPr>
      <w:r w:rsidRPr="293C284E">
        <w:rPr>
          <w:b/>
          <w:bCs/>
        </w:rPr>
        <w:lastRenderedPageBreak/>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A6300E" w14:paraId="7D553AA0"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1D3C879" w14:textId="77777777" w:rsidR="00A6300E" w:rsidRDefault="00A6300E" w:rsidP="0037384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4BE93C3" w14:textId="77777777" w:rsidR="00A6300E" w:rsidRDefault="00A6300E" w:rsidP="0037384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E377675" w14:textId="77777777" w:rsidR="00A6300E" w:rsidRDefault="00A6300E" w:rsidP="004C68D5">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0C83F71" w14:textId="77777777" w:rsidR="00A6300E" w:rsidRDefault="00A6300E" w:rsidP="004C68D5">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D36C331" w14:textId="77777777" w:rsidR="00A6300E" w:rsidRDefault="00A6300E" w:rsidP="004C68D5">
            <w:pPr>
              <w:ind w:right="180"/>
              <w:jc w:val="center"/>
              <w:rPr>
                <w:b/>
                <w:bCs/>
                <w:sz w:val="22"/>
                <w:szCs w:val="22"/>
              </w:rPr>
            </w:pPr>
            <w:r w:rsidRPr="293C284E">
              <w:rPr>
                <w:b/>
                <w:bCs/>
                <w:sz w:val="22"/>
                <w:szCs w:val="22"/>
              </w:rPr>
              <w:t>Dollar Amount</w:t>
            </w:r>
          </w:p>
          <w:p w14:paraId="48EB136E" w14:textId="77777777" w:rsidR="00A6300E" w:rsidRDefault="00A6300E" w:rsidP="004C68D5">
            <w:pPr>
              <w:ind w:right="180"/>
              <w:jc w:val="center"/>
              <w:rPr>
                <w:b/>
                <w:bCs/>
                <w:sz w:val="22"/>
                <w:szCs w:val="22"/>
              </w:rPr>
            </w:pPr>
            <w:r w:rsidRPr="293C284E">
              <w:rPr>
                <w:b/>
                <w:bCs/>
                <w:sz w:val="22"/>
                <w:szCs w:val="22"/>
              </w:rPr>
              <w:t>(Do not enter percentage)</w:t>
            </w:r>
          </w:p>
        </w:tc>
      </w:tr>
      <w:tr w:rsidR="00A6300E" w14:paraId="32549B28"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9B6F9E5" w14:textId="77777777" w:rsidR="00A6300E" w:rsidRDefault="00A6300E" w:rsidP="0037384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B9DA415" w14:textId="77777777" w:rsidR="00A6300E" w:rsidRDefault="00A6300E" w:rsidP="0037384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39AC5D98" w14:textId="77777777" w:rsidR="00A6300E" w:rsidRDefault="00A6300E" w:rsidP="004C68D5">
            <w:pPr>
              <w:ind w:right="180"/>
              <w:jc w:val="center"/>
              <w:rPr>
                <w:sz w:val="22"/>
                <w:szCs w:val="22"/>
              </w:rPr>
            </w:pPr>
            <w:sdt>
              <w:sdtPr>
                <w:id w:val="-7753182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248F7141" w14:textId="77777777" w:rsidR="00A6300E" w:rsidRDefault="00A6300E" w:rsidP="004C68D5">
            <w:pPr>
              <w:ind w:right="180"/>
              <w:jc w:val="center"/>
              <w:rPr>
                <w:sz w:val="22"/>
                <w:szCs w:val="22"/>
              </w:rPr>
            </w:pPr>
            <w:sdt>
              <w:sdtPr>
                <w:id w:val="-1129932433"/>
                <w14:checkbox>
                  <w14:checked w14:val="0"/>
                  <w14:checkedState w14:val="2612" w14:font="MS Gothic"/>
                  <w14:uncheckedState w14:val="2610" w14:font="MS Gothic"/>
                </w14:checkbox>
              </w:sdtPr>
              <w:sdtContent>
                <w:r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2DF886B5" w14:textId="77777777" w:rsidR="00A6300E" w:rsidRDefault="00A6300E" w:rsidP="004C68D5">
            <w:pPr>
              <w:ind w:right="180"/>
              <w:jc w:val="center"/>
              <w:rPr>
                <w:sz w:val="22"/>
                <w:szCs w:val="22"/>
              </w:rPr>
            </w:pPr>
          </w:p>
        </w:tc>
      </w:tr>
      <w:tr w:rsidR="00A6300E" w14:paraId="44129CBA"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2D1195B" w14:textId="77777777" w:rsidR="00A6300E" w:rsidRDefault="00A6300E" w:rsidP="0037384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AC6B15E" w14:textId="77777777" w:rsidR="00A6300E" w:rsidRDefault="00A6300E" w:rsidP="00373846">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138F3FFD"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9968268"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E15C426" w14:textId="77777777" w:rsidR="00A6300E" w:rsidRDefault="00A6300E" w:rsidP="004C68D5">
            <w:pPr>
              <w:ind w:right="180"/>
              <w:rPr>
                <w:sz w:val="22"/>
                <w:szCs w:val="22"/>
              </w:rPr>
            </w:pPr>
            <w:r w:rsidRPr="293C284E">
              <w:rPr>
                <w:sz w:val="22"/>
                <w:szCs w:val="22"/>
              </w:rPr>
              <w:t>$</w:t>
            </w:r>
          </w:p>
        </w:tc>
      </w:tr>
      <w:tr w:rsidR="00A6300E" w14:paraId="0E5115C5"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9136AE2" w14:textId="77777777" w:rsidR="00A6300E" w:rsidRDefault="00A6300E" w:rsidP="0037384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8F81561"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058E356"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D161D73"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474C25D" w14:textId="77777777" w:rsidR="00A6300E" w:rsidRDefault="00A6300E" w:rsidP="004C68D5">
            <w:pPr>
              <w:ind w:right="180"/>
              <w:rPr>
                <w:sz w:val="22"/>
                <w:szCs w:val="22"/>
              </w:rPr>
            </w:pPr>
            <w:r w:rsidRPr="293C284E">
              <w:rPr>
                <w:sz w:val="22"/>
                <w:szCs w:val="22"/>
              </w:rPr>
              <w:t>$</w:t>
            </w:r>
          </w:p>
        </w:tc>
      </w:tr>
      <w:tr w:rsidR="00A6300E" w14:paraId="7D3C2449"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CF1F1" w14:textId="77777777" w:rsidR="00A6300E" w:rsidRDefault="00A6300E" w:rsidP="00373846">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69AA06B"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08D1A1"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E5F067F"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4E891D76" w14:textId="77777777" w:rsidR="00A6300E" w:rsidRDefault="00A6300E" w:rsidP="004C68D5">
            <w:pPr>
              <w:ind w:right="180"/>
              <w:rPr>
                <w:sz w:val="22"/>
                <w:szCs w:val="22"/>
              </w:rPr>
            </w:pPr>
            <w:r w:rsidRPr="293C284E">
              <w:rPr>
                <w:sz w:val="22"/>
                <w:szCs w:val="22"/>
              </w:rPr>
              <w:t>$</w:t>
            </w:r>
          </w:p>
        </w:tc>
      </w:tr>
      <w:tr w:rsidR="00A6300E" w14:paraId="6D7B87D5"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748FE5B" w14:textId="77777777" w:rsidR="00A6300E" w:rsidRPr="0078187F" w:rsidRDefault="00A6300E" w:rsidP="00373846">
            <w:pPr>
              <w:pStyle w:val="Style4"/>
            </w:pPr>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652AA06" w14:textId="77777777" w:rsidR="00A6300E" w:rsidRPr="0078187F" w:rsidRDefault="00A6300E" w:rsidP="00373846">
            <w:pPr>
              <w:pStyle w:val="Style4"/>
            </w:pPr>
            <w:r w:rsidRPr="0078187F">
              <w:t>Total Tax</w:t>
            </w:r>
            <w:r>
              <w:t>es</w:t>
            </w:r>
            <w:r w:rsidRPr="0078187F">
              <w:t xml:space="preserve"> and Surcharge</w:t>
            </w:r>
            <w:r>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C516E29" w14:textId="77777777" w:rsidR="00A6300E" w:rsidRPr="0078187F" w:rsidRDefault="00A6300E" w:rsidP="004C68D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5AFC0DC2" w14:textId="77777777" w:rsidR="00A6300E" w:rsidRPr="0078187F" w:rsidRDefault="00A6300E" w:rsidP="004C68D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2A8B6DA" w14:textId="77777777" w:rsidR="00A6300E" w:rsidRPr="0078187F" w:rsidRDefault="00A6300E" w:rsidP="004C68D5">
            <w:pPr>
              <w:rPr>
                <w:b/>
                <w:bCs/>
                <w:sz w:val="22"/>
                <w:szCs w:val="22"/>
              </w:rPr>
            </w:pPr>
            <w:r w:rsidRPr="0078187F">
              <w:rPr>
                <w:b/>
                <w:bCs/>
                <w:sz w:val="22"/>
                <w:szCs w:val="22"/>
              </w:rPr>
              <w:t>$</w:t>
            </w:r>
          </w:p>
        </w:tc>
      </w:tr>
    </w:tbl>
    <w:p w14:paraId="0327E78F" w14:textId="77777777" w:rsidR="00FE22D7" w:rsidRDefault="00FE22D7" w:rsidP="00FE22D7">
      <w:pPr>
        <w:pStyle w:val="ListParagraph"/>
        <w:spacing w:beforeLines="100" w:before="240" w:afterLines="100" w:after="240" w:line="300" w:lineRule="exact"/>
        <w:contextualSpacing w:val="0"/>
      </w:pPr>
    </w:p>
    <w:permEnd w:id="1603681215"/>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9A7284" w:rsidRPr="0047588D" w14:paraId="032EAEBB" w14:textId="77777777" w:rsidTr="293C284E">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076D1364" w:rsidR="009A7284" w:rsidRPr="0047588D" w:rsidRDefault="002E4EAB" w:rsidP="00F23DB2">
            <w:pPr>
              <w:pStyle w:val="BodyText"/>
              <w:keepNext/>
              <w:jc w:val="center"/>
              <w:rPr>
                <w:rFonts w:ascii="Times New Roman" w:hAnsi="Times New Roman"/>
                <w:b/>
                <w:bCs/>
                <w:sz w:val="22"/>
                <w:szCs w:val="22"/>
              </w:rPr>
            </w:pPr>
            <w:permStart w:id="393429600" w:edGrp="everyone"/>
            <w:r>
              <w:rPr>
                <w:rFonts w:ascii="Times New Roman" w:hAnsi="Times New Roman"/>
                <w:b/>
                <w:bCs/>
                <w:sz w:val="22"/>
                <w:szCs w:val="22"/>
              </w:rPr>
              <w:t>Day/</w:t>
            </w:r>
            <w:r w:rsidR="009A7284"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5AB59554" w14:textId="3419F10A" w:rsidR="009A7284" w:rsidRPr="0047588D" w:rsidRDefault="009A7284" w:rsidP="00A361DC">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r>
      <w:tr w:rsidR="002D7E39" w:rsidRPr="0047588D" w14:paraId="4C6C0177"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73C570B6" w14:textId="0AB2B39E" w:rsidR="009A7284" w:rsidRDefault="00F070A5"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Day 1 </w:t>
            </w:r>
            <w:r w:rsidR="00863314">
              <w:rPr>
                <w:rFonts w:ascii="Times New Roman" w:hAnsi="Times New Roman"/>
                <w:b/>
                <w:color w:val="000000" w:themeColor="text1"/>
                <w:sz w:val="22"/>
                <w:szCs w:val="22"/>
              </w:rPr>
              <w:t>–</w:t>
            </w:r>
            <w:r>
              <w:rPr>
                <w:rFonts w:ascii="Times New Roman" w:hAnsi="Times New Roman"/>
                <w:b/>
                <w:color w:val="000000" w:themeColor="text1"/>
                <w:sz w:val="22"/>
                <w:szCs w:val="22"/>
              </w:rPr>
              <w:t xml:space="preserve"> </w:t>
            </w:r>
            <w:r w:rsidR="005574A1">
              <w:rPr>
                <w:rFonts w:ascii="Times New Roman" w:hAnsi="Times New Roman"/>
                <w:b/>
                <w:color w:val="000000" w:themeColor="text1"/>
                <w:sz w:val="22"/>
                <w:szCs w:val="22"/>
              </w:rPr>
              <w:t>Tuesday</w:t>
            </w:r>
            <w:r w:rsidR="00863314">
              <w:rPr>
                <w:rFonts w:ascii="Times New Roman" w:hAnsi="Times New Roman"/>
                <w:b/>
                <w:color w:val="000000" w:themeColor="text1"/>
                <w:sz w:val="22"/>
                <w:szCs w:val="22"/>
              </w:rPr>
              <w:t>, April 21 or April 14 or Sunday, April 26 – SET UP</w:t>
            </w:r>
            <w:r w:rsidR="00560D88">
              <w:rPr>
                <w:rFonts w:ascii="Times New Roman" w:hAnsi="Times New Roman"/>
                <w:b/>
                <w:color w:val="000000" w:themeColor="text1"/>
                <w:sz w:val="22"/>
                <w:szCs w:val="22"/>
              </w:rPr>
              <w:t xml:space="preserve"> ONLY – No Meetings</w:t>
            </w:r>
            <w:r w:rsidR="00750D4E">
              <w:rPr>
                <w:rFonts w:ascii="Times New Roman" w:hAnsi="Times New Roman"/>
                <w:b/>
                <w:color w:val="000000" w:themeColor="text1"/>
                <w:sz w:val="22"/>
                <w:szCs w:val="22"/>
              </w:rPr>
              <w:t>.</w:t>
            </w:r>
          </w:p>
          <w:p w14:paraId="30F1EF09" w14:textId="5956B34B" w:rsidR="00E3741E" w:rsidRPr="0047588D" w:rsidRDefault="00E3741E"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rooms on Day 1 will be used whole week and require to be held on 24 hr. hold every day</w:t>
            </w:r>
          </w:p>
        </w:tc>
      </w:tr>
      <w:tr w:rsidR="002D7E39" w:rsidRPr="0047588D" w14:paraId="693721DC" w14:textId="77777777" w:rsidTr="293C284E">
        <w:tc>
          <w:tcPr>
            <w:tcW w:w="1435" w:type="dxa"/>
            <w:tcBorders>
              <w:top w:val="single" w:sz="4" w:space="0" w:color="auto"/>
              <w:left w:val="single" w:sz="4" w:space="0" w:color="auto"/>
              <w:bottom w:val="single" w:sz="4" w:space="0" w:color="auto"/>
              <w:right w:val="single" w:sz="4" w:space="0" w:color="auto"/>
            </w:tcBorders>
          </w:tcPr>
          <w:p w14:paraId="668110DD" w14:textId="5270314E" w:rsidR="009A7284" w:rsidRPr="0047588D" w:rsidRDefault="00D10F60"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070D7F0" w14:textId="582D5940" w:rsidR="009A7284" w:rsidRPr="0047588D" w:rsidRDefault="00D10F60"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0418CA03" w14:textId="6F1FAED6" w:rsidR="009A7284" w:rsidRPr="0047588D" w:rsidRDefault="00AF3724"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round with 5 chairs and </w:t>
            </w:r>
            <w:r w:rsidR="00132B00">
              <w:rPr>
                <w:rFonts w:ascii="Times New Roman" w:hAnsi="Times New Roman"/>
                <w:color w:val="000000" w:themeColor="text1"/>
                <w:sz w:val="22"/>
                <w:szCs w:val="22"/>
              </w:rPr>
              <w:t xml:space="preserve">6 </w:t>
            </w:r>
            <w:r>
              <w:rPr>
                <w:rFonts w:ascii="Times New Roman" w:hAnsi="Times New Roman"/>
                <w:color w:val="000000" w:themeColor="text1"/>
                <w:sz w:val="22"/>
                <w:szCs w:val="22"/>
              </w:rPr>
              <w:t>tables around perimeter of the room with 1 chair each</w:t>
            </w:r>
            <w:r w:rsidR="003E42F5">
              <w:rPr>
                <w:rFonts w:ascii="Times New Roman" w:hAnsi="Times New Roman"/>
                <w:color w:val="000000" w:themeColor="text1"/>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460A94EE" w14:textId="18CA1984" w:rsidR="009A7284" w:rsidRPr="0047588D" w:rsidRDefault="007B11E1"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1F004A82" w14:textId="77777777" w:rsidR="009A7284" w:rsidRPr="0047588D" w:rsidRDefault="009A7284" w:rsidP="00F23DB2">
            <w:pPr>
              <w:pStyle w:val="BodyText"/>
              <w:keepNext/>
              <w:jc w:val="center"/>
              <w:rPr>
                <w:rFonts w:ascii="Times New Roman" w:hAnsi="Times New Roman"/>
                <w:color w:val="000000" w:themeColor="text1"/>
                <w:sz w:val="22"/>
                <w:szCs w:val="22"/>
              </w:rPr>
            </w:pPr>
          </w:p>
        </w:tc>
      </w:tr>
      <w:tr w:rsidR="00162AEC" w:rsidRPr="0047588D" w14:paraId="1391BA15" w14:textId="77777777" w:rsidTr="293C284E">
        <w:tc>
          <w:tcPr>
            <w:tcW w:w="1435" w:type="dxa"/>
            <w:tcBorders>
              <w:top w:val="single" w:sz="4" w:space="0" w:color="auto"/>
              <w:left w:val="single" w:sz="4" w:space="0" w:color="auto"/>
              <w:bottom w:val="single" w:sz="4" w:space="0" w:color="auto"/>
              <w:right w:val="single" w:sz="4" w:space="0" w:color="auto"/>
            </w:tcBorders>
          </w:tcPr>
          <w:p w14:paraId="2367F4B6" w14:textId="372A996F" w:rsidR="00162AEC" w:rsidRDefault="00162AE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6623A921" w14:textId="61506A00" w:rsidR="00162AEC" w:rsidRDefault="00162AE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011C4DFB" w14:textId="00FB8633" w:rsidR="00162AEC" w:rsidRDefault="00162AE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round with 5 chairs and </w:t>
            </w:r>
            <w:r w:rsidR="00051D01">
              <w:rPr>
                <w:rFonts w:ascii="Times New Roman" w:hAnsi="Times New Roman"/>
                <w:color w:val="000000" w:themeColor="text1"/>
                <w:sz w:val="22"/>
                <w:szCs w:val="22"/>
              </w:rPr>
              <w:t>2</w:t>
            </w:r>
            <w:r>
              <w:rPr>
                <w:rFonts w:ascii="Times New Roman" w:hAnsi="Times New Roman"/>
                <w:color w:val="000000" w:themeColor="text1"/>
                <w:sz w:val="22"/>
                <w:szCs w:val="22"/>
              </w:rPr>
              <w:t xml:space="preserve"> tables around perimeter of the room with 1 chair each</w:t>
            </w:r>
            <w:r w:rsidR="00051D01">
              <w:rPr>
                <w:rFonts w:ascii="Times New Roman" w:hAnsi="Times New Roman"/>
                <w:color w:val="000000" w:themeColor="text1"/>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35E83461" w14:textId="68B3E8E4" w:rsidR="00162AEC" w:rsidRDefault="00051D01"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282E4ECC" w14:textId="77777777" w:rsidR="00162AEC" w:rsidRPr="0047588D" w:rsidRDefault="00162AEC" w:rsidP="00F23DB2">
            <w:pPr>
              <w:pStyle w:val="BodyText"/>
              <w:keepNext/>
              <w:jc w:val="center"/>
              <w:rPr>
                <w:rFonts w:ascii="Times New Roman" w:hAnsi="Times New Roman"/>
                <w:color w:val="000000" w:themeColor="text1"/>
                <w:sz w:val="22"/>
                <w:szCs w:val="22"/>
              </w:rPr>
            </w:pPr>
          </w:p>
        </w:tc>
      </w:tr>
      <w:tr w:rsidR="00D8330E" w:rsidRPr="0047588D" w14:paraId="5469A145" w14:textId="77777777" w:rsidTr="293C284E">
        <w:tc>
          <w:tcPr>
            <w:tcW w:w="1435" w:type="dxa"/>
            <w:tcBorders>
              <w:top w:val="single" w:sz="4" w:space="0" w:color="auto"/>
              <w:left w:val="single" w:sz="4" w:space="0" w:color="auto"/>
              <w:bottom w:val="single" w:sz="4" w:space="0" w:color="auto"/>
              <w:right w:val="single" w:sz="4" w:space="0" w:color="auto"/>
            </w:tcBorders>
          </w:tcPr>
          <w:p w14:paraId="10F2AF18" w14:textId="61993459" w:rsidR="00D8330E" w:rsidRDefault="00D8330E" w:rsidP="00D8330E">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4933EEC8" w14:textId="09839353" w:rsidR="00D8330E" w:rsidRDefault="00D8330E" w:rsidP="00D8330E">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Staff Office </w:t>
            </w:r>
            <w:r>
              <w:rPr>
                <w:rFonts w:ascii="Times New Roman" w:hAnsi="Times New Roman"/>
                <w:color w:val="000000" w:themeColor="text1"/>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685C37EF" w14:textId="61DD1134" w:rsidR="00D8330E" w:rsidRDefault="00D8330E" w:rsidP="00D8330E">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34DABE64" w14:textId="78E9DF5D" w:rsidR="00D8330E" w:rsidRDefault="00D8330E" w:rsidP="00D8330E">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46C6D1C1" w14:textId="77777777" w:rsidR="00D8330E" w:rsidRPr="0047588D" w:rsidRDefault="00D8330E" w:rsidP="00D8330E">
            <w:pPr>
              <w:pStyle w:val="BodyText"/>
              <w:keepNext/>
              <w:jc w:val="center"/>
              <w:rPr>
                <w:rFonts w:ascii="Times New Roman" w:hAnsi="Times New Roman"/>
                <w:color w:val="000000" w:themeColor="text1"/>
                <w:sz w:val="22"/>
                <w:szCs w:val="22"/>
              </w:rPr>
            </w:pPr>
          </w:p>
        </w:tc>
      </w:tr>
      <w:tr w:rsidR="00D8330E" w:rsidRPr="0047588D" w14:paraId="254AC9C8" w14:textId="77777777" w:rsidTr="293C284E">
        <w:tc>
          <w:tcPr>
            <w:tcW w:w="1435" w:type="dxa"/>
            <w:tcBorders>
              <w:top w:val="single" w:sz="4" w:space="0" w:color="auto"/>
              <w:left w:val="single" w:sz="4" w:space="0" w:color="auto"/>
              <w:bottom w:val="single" w:sz="4" w:space="0" w:color="auto"/>
              <w:right w:val="single" w:sz="4" w:space="0" w:color="auto"/>
            </w:tcBorders>
          </w:tcPr>
          <w:p w14:paraId="031ADD73" w14:textId="5231E4C2"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38AE472A" w14:textId="25DF6945"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63D6C3B2" w14:textId="77777777" w:rsidR="00D8330E" w:rsidRPr="00E11F19" w:rsidRDefault="00D8330E" w:rsidP="00D8330E">
            <w:pPr>
              <w:pStyle w:val="BodyText"/>
              <w:jc w:val="center"/>
              <w:rPr>
                <w:rFonts w:ascii="Times New Roman" w:hAnsi="Times New Roman"/>
                <w:b/>
                <w:bCs/>
                <w:color w:val="000000" w:themeColor="text1"/>
                <w:sz w:val="22"/>
                <w:szCs w:val="22"/>
              </w:rPr>
            </w:pPr>
            <w:r w:rsidRPr="00E11F19">
              <w:rPr>
                <w:rFonts w:ascii="Times New Roman" w:hAnsi="Times New Roman"/>
                <w:b/>
                <w:bCs/>
                <w:color w:val="000000" w:themeColor="text1"/>
                <w:sz w:val="22"/>
                <w:szCs w:val="22"/>
              </w:rPr>
              <w:t>Same level as all meeting rooms.</w:t>
            </w:r>
          </w:p>
          <w:p w14:paraId="10ECED8E" w14:textId="15C28E38"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6C621C27" w14:textId="502FFC0D"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0ADEED85"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2AC01F84" w14:textId="77777777" w:rsidTr="293C284E">
        <w:tc>
          <w:tcPr>
            <w:tcW w:w="1435" w:type="dxa"/>
            <w:tcBorders>
              <w:top w:val="single" w:sz="4" w:space="0" w:color="auto"/>
              <w:left w:val="single" w:sz="4" w:space="0" w:color="auto"/>
              <w:bottom w:val="single" w:sz="4" w:space="0" w:color="auto"/>
              <w:right w:val="single" w:sz="4" w:space="0" w:color="auto"/>
            </w:tcBorders>
          </w:tcPr>
          <w:p w14:paraId="1699012B" w14:textId="2661AD88"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6CE9881" w14:textId="41D2B7D6"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3EBD4416" w14:textId="1865AD41"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rounds with 5 chairs each</w:t>
            </w:r>
          </w:p>
        </w:tc>
        <w:tc>
          <w:tcPr>
            <w:tcW w:w="1350" w:type="dxa"/>
            <w:tcBorders>
              <w:top w:val="single" w:sz="4" w:space="0" w:color="auto"/>
              <w:left w:val="single" w:sz="4" w:space="0" w:color="auto"/>
              <w:bottom w:val="single" w:sz="4" w:space="0" w:color="auto"/>
              <w:right w:val="single" w:sz="4" w:space="0" w:color="auto"/>
            </w:tcBorders>
          </w:tcPr>
          <w:p w14:paraId="7DE9D4CF" w14:textId="10C8B936"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0E95FAB8"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74BD290E" w14:textId="77777777" w:rsidTr="293C284E">
        <w:tc>
          <w:tcPr>
            <w:tcW w:w="1435" w:type="dxa"/>
            <w:tcBorders>
              <w:top w:val="single" w:sz="4" w:space="0" w:color="auto"/>
              <w:left w:val="single" w:sz="4" w:space="0" w:color="auto"/>
              <w:bottom w:val="single" w:sz="4" w:space="0" w:color="auto"/>
              <w:right w:val="single" w:sz="4" w:space="0" w:color="auto"/>
            </w:tcBorders>
          </w:tcPr>
          <w:p w14:paraId="35CC88DF" w14:textId="6EAAF3FF"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Noon – 24 hr. hold</w:t>
            </w:r>
          </w:p>
        </w:tc>
        <w:tc>
          <w:tcPr>
            <w:tcW w:w="2118" w:type="dxa"/>
            <w:tcBorders>
              <w:top w:val="single" w:sz="4" w:space="0" w:color="auto"/>
              <w:left w:val="single" w:sz="4" w:space="0" w:color="auto"/>
              <w:bottom w:val="single" w:sz="4" w:space="0" w:color="auto"/>
              <w:right w:val="single" w:sz="4" w:space="0" w:color="auto"/>
            </w:tcBorders>
          </w:tcPr>
          <w:p w14:paraId="02ABAA3B" w14:textId="5639E41E"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0EAE5D66" w14:textId="3A8FC24E"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6ft tables with 2 classroom tables in the back for materials</w:t>
            </w:r>
          </w:p>
        </w:tc>
        <w:tc>
          <w:tcPr>
            <w:tcW w:w="1350" w:type="dxa"/>
            <w:tcBorders>
              <w:top w:val="single" w:sz="4" w:space="0" w:color="auto"/>
              <w:left w:val="single" w:sz="4" w:space="0" w:color="auto"/>
              <w:bottom w:val="single" w:sz="4" w:space="0" w:color="auto"/>
              <w:right w:val="single" w:sz="4" w:space="0" w:color="auto"/>
            </w:tcBorders>
          </w:tcPr>
          <w:p w14:paraId="5241BBDE" w14:textId="2C0CF761"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3ED10BC4"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2F822B7B" w14:textId="77777777" w:rsidTr="293C284E">
        <w:tc>
          <w:tcPr>
            <w:tcW w:w="1435" w:type="dxa"/>
            <w:tcBorders>
              <w:top w:val="single" w:sz="4" w:space="0" w:color="auto"/>
              <w:left w:val="single" w:sz="4" w:space="0" w:color="auto"/>
              <w:bottom w:val="single" w:sz="4" w:space="0" w:color="auto"/>
              <w:right w:val="single" w:sz="4" w:space="0" w:color="auto"/>
            </w:tcBorders>
          </w:tcPr>
          <w:p w14:paraId="4C5B83B6" w14:textId="659AF70D"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6DD8B3E2" w14:textId="24D8100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 and reuse for Breakout</w:t>
            </w:r>
          </w:p>
        </w:tc>
        <w:tc>
          <w:tcPr>
            <w:tcW w:w="2112" w:type="dxa"/>
            <w:tcBorders>
              <w:top w:val="single" w:sz="4" w:space="0" w:color="auto"/>
              <w:left w:val="single" w:sz="4" w:space="0" w:color="auto"/>
              <w:bottom w:val="single" w:sz="4" w:space="0" w:color="auto"/>
              <w:right w:val="single" w:sz="4" w:space="0" w:color="auto"/>
            </w:tcBorders>
          </w:tcPr>
          <w:p w14:paraId="48A4CE83"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of 6. Riser with panel table for 3-5 ppl. </w:t>
            </w:r>
          </w:p>
          <w:p w14:paraId="0CE6CFBC"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Podium on a riser.</w:t>
            </w:r>
          </w:p>
          <w:p w14:paraId="2D79CBFB" w14:textId="42FD60F1" w:rsidR="00ED4538" w:rsidRPr="00440014" w:rsidRDefault="00440014" w:rsidP="00D8330E">
            <w:pPr>
              <w:pStyle w:val="BodyText"/>
              <w:jc w:val="center"/>
              <w:rPr>
                <w:rFonts w:ascii="Times New Roman" w:hAnsi="Times New Roman"/>
                <w:b/>
                <w:bCs/>
                <w:i/>
                <w:iCs/>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34931ECC" w14:textId="5DB20519"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175</w:t>
            </w:r>
          </w:p>
        </w:tc>
        <w:tc>
          <w:tcPr>
            <w:tcW w:w="2345" w:type="dxa"/>
            <w:tcBorders>
              <w:top w:val="single" w:sz="4" w:space="0" w:color="auto"/>
              <w:left w:val="single" w:sz="4" w:space="0" w:color="auto"/>
              <w:bottom w:val="single" w:sz="4" w:space="0" w:color="auto"/>
            </w:tcBorders>
          </w:tcPr>
          <w:p w14:paraId="0B113DF2"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730081BA" w14:textId="77777777" w:rsidTr="293C284E">
        <w:tc>
          <w:tcPr>
            <w:tcW w:w="1435" w:type="dxa"/>
            <w:tcBorders>
              <w:top w:val="single" w:sz="4" w:space="0" w:color="auto"/>
              <w:left w:val="single" w:sz="4" w:space="0" w:color="auto"/>
              <w:bottom w:val="single" w:sz="4" w:space="0" w:color="auto"/>
              <w:right w:val="single" w:sz="4" w:space="0" w:color="auto"/>
            </w:tcBorders>
          </w:tcPr>
          <w:p w14:paraId="336E5C0C" w14:textId="703A6A5A"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2BCE00D1" w14:textId="16AACC2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322A41F2" w14:textId="56102598"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5. Headtable for 3</w:t>
            </w:r>
            <w:r w:rsidR="00440014">
              <w:rPr>
                <w:rFonts w:ascii="Times New Roman" w:hAnsi="Times New Roman"/>
                <w:color w:val="000000" w:themeColor="text1"/>
                <w:sz w:val="22"/>
                <w:szCs w:val="22"/>
              </w:rPr>
              <w:t>.</w:t>
            </w:r>
          </w:p>
          <w:p w14:paraId="19021E35" w14:textId="5A8C2A16" w:rsidR="00440014" w:rsidRPr="0047588D"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014D8749" w14:textId="2A644528"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164BBF8F"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0D2A0537" w14:textId="77777777" w:rsidTr="293C284E">
        <w:tc>
          <w:tcPr>
            <w:tcW w:w="1435" w:type="dxa"/>
            <w:tcBorders>
              <w:top w:val="single" w:sz="4" w:space="0" w:color="auto"/>
              <w:left w:val="single" w:sz="4" w:space="0" w:color="auto"/>
              <w:bottom w:val="single" w:sz="4" w:space="0" w:color="auto"/>
              <w:right w:val="single" w:sz="4" w:space="0" w:color="auto"/>
            </w:tcBorders>
          </w:tcPr>
          <w:p w14:paraId="3CCB5002" w14:textId="051ED148"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5EC93358" w14:textId="16A9302C"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2</w:t>
            </w:r>
          </w:p>
        </w:tc>
        <w:tc>
          <w:tcPr>
            <w:tcW w:w="2112" w:type="dxa"/>
            <w:tcBorders>
              <w:top w:val="single" w:sz="4" w:space="0" w:color="auto"/>
              <w:left w:val="single" w:sz="4" w:space="0" w:color="auto"/>
              <w:bottom w:val="single" w:sz="4" w:space="0" w:color="auto"/>
              <w:right w:val="single" w:sz="4" w:space="0" w:color="auto"/>
            </w:tcBorders>
          </w:tcPr>
          <w:p w14:paraId="419C6543" w14:textId="447F2131"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5. Headtable for 3</w:t>
            </w:r>
            <w:r w:rsidR="00440014">
              <w:rPr>
                <w:rFonts w:ascii="Times New Roman" w:hAnsi="Times New Roman"/>
                <w:color w:val="000000" w:themeColor="text1"/>
                <w:sz w:val="22"/>
                <w:szCs w:val="22"/>
              </w:rPr>
              <w:t>.</w:t>
            </w:r>
          </w:p>
          <w:p w14:paraId="67C38FE8" w14:textId="3221CF08" w:rsidR="00440014" w:rsidRPr="0047588D"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474A86C" w14:textId="37FA8287"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1A6E1BB7"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5A65A1E5" w14:textId="77777777" w:rsidTr="293C284E">
        <w:tc>
          <w:tcPr>
            <w:tcW w:w="1435" w:type="dxa"/>
            <w:tcBorders>
              <w:top w:val="single" w:sz="4" w:space="0" w:color="auto"/>
              <w:left w:val="single" w:sz="4" w:space="0" w:color="auto"/>
              <w:bottom w:val="single" w:sz="4" w:space="0" w:color="auto"/>
              <w:right w:val="single" w:sz="4" w:space="0" w:color="auto"/>
            </w:tcBorders>
          </w:tcPr>
          <w:p w14:paraId="6F0E17B8" w14:textId="6EB1AE52"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AB0E967" w14:textId="51A62E3F"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235896DB"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5. Headtable for 3</w:t>
            </w:r>
            <w:r w:rsidR="00440014">
              <w:rPr>
                <w:rFonts w:ascii="Times New Roman" w:hAnsi="Times New Roman"/>
                <w:color w:val="000000" w:themeColor="text1"/>
                <w:sz w:val="22"/>
                <w:szCs w:val="22"/>
              </w:rPr>
              <w:t>.</w:t>
            </w:r>
          </w:p>
          <w:p w14:paraId="3FF6DC20" w14:textId="57CDBC1A" w:rsidR="00440014" w:rsidRPr="0047588D"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7C678AF1" w14:textId="440B77CE"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2B4A3F28"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1780F559" w14:textId="77777777" w:rsidTr="293C284E">
        <w:tc>
          <w:tcPr>
            <w:tcW w:w="1435" w:type="dxa"/>
            <w:tcBorders>
              <w:top w:val="single" w:sz="4" w:space="0" w:color="auto"/>
              <w:left w:val="single" w:sz="4" w:space="0" w:color="auto"/>
              <w:bottom w:val="single" w:sz="4" w:space="0" w:color="auto"/>
              <w:right w:val="single" w:sz="4" w:space="0" w:color="auto"/>
            </w:tcBorders>
          </w:tcPr>
          <w:p w14:paraId="18F73A15" w14:textId="73ABBCDF"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5F7C02C8" w14:textId="5E2F36EE"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4</w:t>
            </w:r>
          </w:p>
        </w:tc>
        <w:tc>
          <w:tcPr>
            <w:tcW w:w="2112" w:type="dxa"/>
            <w:tcBorders>
              <w:top w:val="single" w:sz="4" w:space="0" w:color="auto"/>
              <w:left w:val="single" w:sz="4" w:space="0" w:color="auto"/>
              <w:bottom w:val="single" w:sz="4" w:space="0" w:color="auto"/>
              <w:right w:val="single" w:sz="4" w:space="0" w:color="auto"/>
            </w:tcBorders>
          </w:tcPr>
          <w:p w14:paraId="73522B3A"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5. Headtable for 3</w:t>
            </w:r>
            <w:r w:rsidR="00440014">
              <w:rPr>
                <w:rFonts w:ascii="Times New Roman" w:hAnsi="Times New Roman"/>
                <w:color w:val="000000" w:themeColor="text1"/>
                <w:sz w:val="22"/>
                <w:szCs w:val="22"/>
              </w:rPr>
              <w:t>.</w:t>
            </w:r>
          </w:p>
          <w:p w14:paraId="3383939D" w14:textId="7D44E6BD" w:rsidR="00440014" w:rsidRPr="0047588D"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9C2C985" w14:textId="266D2BEA"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20B9EB34"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3A1B65AE" w14:textId="77777777" w:rsidTr="293C284E">
        <w:tc>
          <w:tcPr>
            <w:tcW w:w="1435" w:type="dxa"/>
            <w:tcBorders>
              <w:top w:val="single" w:sz="4" w:space="0" w:color="auto"/>
              <w:left w:val="single" w:sz="4" w:space="0" w:color="auto"/>
              <w:bottom w:val="single" w:sz="4" w:space="0" w:color="auto"/>
              <w:right w:val="single" w:sz="4" w:space="0" w:color="auto"/>
            </w:tcBorders>
          </w:tcPr>
          <w:p w14:paraId="53416FDC" w14:textId="3A466A14"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106D2A9C" w14:textId="7B7A02BE"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Breakout </w:t>
            </w:r>
            <w:r>
              <w:rPr>
                <w:rFonts w:ascii="Times New Roman" w:hAnsi="Times New Roman"/>
                <w:color w:val="000000" w:themeColor="text1"/>
                <w:sz w:val="22"/>
                <w:szCs w:val="22"/>
              </w:rPr>
              <w:t>5</w:t>
            </w:r>
          </w:p>
        </w:tc>
        <w:tc>
          <w:tcPr>
            <w:tcW w:w="2112" w:type="dxa"/>
            <w:tcBorders>
              <w:top w:val="single" w:sz="4" w:space="0" w:color="auto"/>
              <w:left w:val="single" w:sz="4" w:space="0" w:color="auto"/>
              <w:bottom w:val="single" w:sz="4" w:space="0" w:color="auto"/>
              <w:right w:val="single" w:sz="4" w:space="0" w:color="auto"/>
            </w:tcBorders>
          </w:tcPr>
          <w:p w14:paraId="3550D11E"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5. Headtable for 3</w:t>
            </w:r>
            <w:r w:rsidR="00440014">
              <w:rPr>
                <w:rFonts w:ascii="Times New Roman" w:hAnsi="Times New Roman"/>
                <w:color w:val="000000" w:themeColor="text1"/>
                <w:sz w:val="22"/>
                <w:szCs w:val="22"/>
              </w:rPr>
              <w:t>.</w:t>
            </w:r>
          </w:p>
          <w:p w14:paraId="4708546D" w14:textId="78733D0B" w:rsidR="00440014"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59BA474" w14:textId="70292E20"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5F00BB39"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44E0CF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7794156B" w14:textId="77777777" w:rsidR="00D8330E" w:rsidRDefault="00D8330E" w:rsidP="00D8330E">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2</w:t>
            </w:r>
            <w:r>
              <w:rPr>
                <w:rFonts w:ascii="Times New Roman" w:hAnsi="Times New Roman"/>
                <w:b/>
                <w:color w:val="000000" w:themeColor="text1"/>
                <w:sz w:val="22"/>
                <w:szCs w:val="22"/>
              </w:rPr>
              <w:t xml:space="preserve"> – Wed, April 22 or April 15 or Monday, April 27 (1</w:t>
            </w:r>
            <w:r w:rsidRPr="009C216F">
              <w:rPr>
                <w:rFonts w:ascii="Times New Roman" w:hAnsi="Times New Roman"/>
                <w:b/>
                <w:color w:val="000000" w:themeColor="text1"/>
                <w:sz w:val="22"/>
                <w:szCs w:val="22"/>
                <w:vertAlign w:val="superscript"/>
              </w:rPr>
              <w:t>st</w:t>
            </w:r>
            <w:r>
              <w:rPr>
                <w:rFonts w:ascii="Times New Roman" w:hAnsi="Times New Roman"/>
                <w:b/>
                <w:color w:val="000000" w:themeColor="text1"/>
                <w:sz w:val="22"/>
                <w:szCs w:val="22"/>
              </w:rPr>
              <w:t xml:space="preserve"> day of the program) </w:t>
            </w:r>
          </w:p>
          <w:p w14:paraId="412BB58E" w14:textId="134C7794" w:rsidR="00D8330E" w:rsidRPr="0047588D" w:rsidRDefault="00D8330E" w:rsidP="00D8330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NO F&amp;B on Day 2</w:t>
            </w:r>
          </w:p>
        </w:tc>
      </w:tr>
      <w:tr w:rsidR="00D8330E" w:rsidRPr="0047588D" w14:paraId="01185DF1" w14:textId="77777777" w:rsidTr="293C284E">
        <w:tc>
          <w:tcPr>
            <w:tcW w:w="1435" w:type="dxa"/>
            <w:tcBorders>
              <w:top w:val="single" w:sz="4" w:space="0" w:color="auto"/>
              <w:left w:val="single" w:sz="4" w:space="0" w:color="auto"/>
              <w:bottom w:val="single" w:sz="4" w:space="0" w:color="auto"/>
              <w:right w:val="single" w:sz="4" w:space="0" w:color="auto"/>
            </w:tcBorders>
          </w:tcPr>
          <w:p w14:paraId="7F81221D" w14:textId="75DF57C7"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806BD3B" w14:textId="2E8ED403"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55963C4D" w14:textId="7C07BDB4"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F9434D4" w14:textId="087B0488"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73BBA791" w14:textId="77777777" w:rsidR="00D8330E" w:rsidRPr="0047588D" w:rsidRDefault="00D8330E" w:rsidP="00D8330E">
            <w:pPr>
              <w:pStyle w:val="BodyText"/>
              <w:jc w:val="center"/>
              <w:rPr>
                <w:rFonts w:ascii="Times New Roman" w:hAnsi="Times New Roman"/>
                <w:color w:val="000000" w:themeColor="text1"/>
                <w:sz w:val="22"/>
                <w:szCs w:val="22"/>
              </w:rPr>
            </w:pPr>
          </w:p>
        </w:tc>
      </w:tr>
      <w:tr w:rsidR="000D1702" w:rsidRPr="0047588D" w14:paraId="5529693B" w14:textId="77777777" w:rsidTr="293C284E">
        <w:tc>
          <w:tcPr>
            <w:tcW w:w="1435" w:type="dxa"/>
            <w:tcBorders>
              <w:top w:val="single" w:sz="4" w:space="0" w:color="auto"/>
              <w:left w:val="single" w:sz="4" w:space="0" w:color="auto"/>
              <w:bottom w:val="single" w:sz="4" w:space="0" w:color="auto"/>
              <w:right w:val="single" w:sz="4" w:space="0" w:color="auto"/>
            </w:tcBorders>
          </w:tcPr>
          <w:p w14:paraId="77D425D5" w14:textId="6DA5E03D" w:rsidR="000D1702" w:rsidRDefault="000D1702" w:rsidP="000D1702">
            <w:pPr>
              <w:pStyle w:val="BodyText"/>
              <w:jc w:val="center"/>
              <w:rPr>
                <w:rFonts w:ascii="Times New Roman" w:hAnsi="Times New Roman"/>
                <w:color w:val="000000" w:themeColor="text1"/>
                <w:sz w:val="22"/>
                <w:szCs w:val="22"/>
              </w:rPr>
            </w:pPr>
            <w:r w:rsidRPr="00006C2A">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0BC467B" w14:textId="7B465AB5"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71E897F3" w14:textId="5512D45A"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031A391F" w14:textId="4E69719D"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200E06D9" w14:textId="77777777" w:rsidR="000D1702" w:rsidRPr="0047588D" w:rsidRDefault="000D1702" w:rsidP="000D1702">
            <w:pPr>
              <w:pStyle w:val="BodyText"/>
              <w:jc w:val="center"/>
              <w:rPr>
                <w:rFonts w:ascii="Times New Roman" w:hAnsi="Times New Roman"/>
                <w:color w:val="000000" w:themeColor="text1"/>
                <w:sz w:val="22"/>
                <w:szCs w:val="22"/>
              </w:rPr>
            </w:pPr>
          </w:p>
        </w:tc>
      </w:tr>
      <w:tr w:rsidR="000D1702" w:rsidRPr="0047588D" w14:paraId="465040EE" w14:textId="77777777" w:rsidTr="293C284E">
        <w:tc>
          <w:tcPr>
            <w:tcW w:w="1435" w:type="dxa"/>
            <w:tcBorders>
              <w:top w:val="single" w:sz="4" w:space="0" w:color="auto"/>
              <w:left w:val="single" w:sz="4" w:space="0" w:color="auto"/>
              <w:bottom w:val="single" w:sz="4" w:space="0" w:color="auto"/>
              <w:right w:val="single" w:sz="4" w:space="0" w:color="auto"/>
            </w:tcBorders>
          </w:tcPr>
          <w:p w14:paraId="14CA05B9" w14:textId="66A811B9" w:rsidR="000D1702" w:rsidRDefault="000D1702" w:rsidP="000D1702">
            <w:pPr>
              <w:pStyle w:val="BodyText"/>
              <w:jc w:val="center"/>
              <w:rPr>
                <w:rFonts w:ascii="Times New Roman" w:hAnsi="Times New Roman"/>
                <w:color w:val="000000" w:themeColor="text1"/>
                <w:sz w:val="22"/>
                <w:szCs w:val="22"/>
              </w:rPr>
            </w:pPr>
            <w:r w:rsidRPr="00006C2A">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54A4A59" w14:textId="2DE1B943"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2E12FE64" w14:textId="478D1BF3"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29B615CD" w14:textId="0B76269A" w:rsidR="000D1702" w:rsidRDefault="000D1702" w:rsidP="000D17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496F1A49" w14:textId="77777777" w:rsidR="000D1702" w:rsidRPr="0047588D" w:rsidRDefault="000D1702" w:rsidP="000D1702">
            <w:pPr>
              <w:pStyle w:val="BodyText"/>
              <w:jc w:val="center"/>
              <w:rPr>
                <w:rFonts w:ascii="Times New Roman" w:hAnsi="Times New Roman"/>
                <w:color w:val="000000" w:themeColor="text1"/>
                <w:sz w:val="22"/>
                <w:szCs w:val="22"/>
              </w:rPr>
            </w:pPr>
          </w:p>
        </w:tc>
      </w:tr>
      <w:tr w:rsidR="00271C72" w:rsidRPr="0047588D" w14:paraId="055B421A" w14:textId="77777777" w:rsidTr="293C284E">
        <w:tc>
          <w:tcPr>
            <w:tcW w:w="1435" w:type="dxa"/>
            <w:tcBorders>
              <w:top w:val="single" w:sz="4" w:space="0" w:color="auto"/>
              <w:left w:val="single" w:sz="4" w:space="0" w:color="auto"/>
              <w:bottom w:val="single" w:sz="4" w:space="0" w:color="auto"/>
              <w:right w:val="single" w:sz="4" w:space="0" w:color="auto"/>
            </w:tcBorders>
          </w:tcPr>
          <w:p w14:paraId="1ED88832" w14:textId="47035938"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3EDAEFE" w14:textId="26D0C32A"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005F40E6" w14:textId="4A4D81CB"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614961BD" w14:textId="72698309"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5737739D"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3FDEA32E" w14:textId="77777777" w:rsidTr="293C284E">
        <w:tc>
          <w:tcPr>
            <w:tcW w:w="1435" w:type="dxa"/>
            <w:tcBorders>
              <w:top w:val="single" w:sz="4" w:space="0" w:color="auto"/>
              <w:left w:val="single" w:sz="4" w:space="0" w:color="auto"/>
              <w:bottom w:val="single" w:sz="4" w:space="0" w:color="auto"/>
              <w:right w:val="single" w:sz="4" w:space="0" w:color="auto"/>
            </w:tcBorders>
          </w:tcPr>
          <w:p w14:paraId="1903A0C9" w14:textId="66828F82"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B3C017B" w14:textId="21130F9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0811A9F2" w14:textId="1A792583"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28B16FB9" w14:textId="05E99CDA"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3A17D8A2"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77604F86" w14:textId="77777777" w:rsidTr="293C284E">
        <w:tc>
          <w:tcPr>
            <w:tcW w:w="1435" w:type="dxa"/>
            <w:tcBorders>
              <w:top w:val="single" w:sz="4" w:space="0" w:color="auto"/>
              <w:left w:val="single" w:sz="4" w:space="0" w:color="auto"/>
              <w:bottom w:val="single" w:sz="4" w:space="0" w:color="auto"/>
              <w:right w:val="single" w:sz="4" w:space="0" w:color="auto"/>
            </w:tcBorders>
          </w:tcPr>
          <w:p w14:paraId="5B26FDDE" w14:textId="39C86A15"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1E6058B" w14:textId="19C983D4"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w:t>
            </w:r>
            <w:r>
              <w:rPr>
                <w:rFonts w:ascii="Times New Roman" w:hAnsi="Times New Roman"/>
                <w:color w:val="000000" w:themeColor="text1"/>
                <w:sz w:val="22"/>
                <w:szCs w:val="22"/>
              </w:rPr>
              <w:t xml:space="preserve"> Desk</w:t>
            </w:r>
          </w:p>
        </w:tc>
        <w:tc>
          <w:tcPr>
            <w:tcW w:w="2112" w:type="dxa"/>
            <w:tcBorders>
              <w:top w:val="single" w:sz="4" w:space="0" w:color="auto"/>
              <w:left w:val="single" w:sz="4" w:space="0" w:color="auto"/>
              <w:bottom w:val="single" w:sz="4" w:space="0" w:color="auto"/>
              <w:right w:val="single" w:sz="4" w:space="0" w:color="auto"/>
            </w:tcBorders>
          </w:tcPr>
          <w:p w14:paraId="706F5B71" w14:textId="34A0C11F"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B13F5DC" w14:textId="2E727EB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47CBFAC6"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4DFA197E" w14:textId="77777777" w:rsidTr="293C284E">
        <w:tc>
          <w:tcPr>
            <w:tcW w:w="1435" w:type="dxa"/>
            <w:tcBorders>
              <w:top w:val="single" w:sz="4" w:space="0" w:color="auto"/>
              <w:left w:val="single" w:sz="4" w:space="0" w:color="auto"/>
              <w:bottom w:val="single" w:sz="4" w:space="0" w:color="auto"/>
              <w:right w:val="single" w:sz="4" w:space="0" w:color="auto"/>
            </w:tcBorders>
          </w:tcPr>
          <w:p w14:paraId="44D7C077" w14:textId="589A8B22"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lastRenderedPageBreak/>
              <w:t>24 hr. hold</w:t>
            </w:r>
          </w:p>
        </w:tc>
        <w:tc>
          <w:tcPr>
            <w:tcW w:w="2118" w:type="dxa"/>
            <w:tcBorders>
              <w:top w:val="single" w:sz="4" w:space="0" w:color="auto"/>
              <w:left w:val="single" w:sz="4" w:space="0" w:color="auto"/>
              <w:bottom w:val="single" w:sz="4" w:space="0" w:color="auto"/>
              <w:right w:val="single" w:sz="4" w:space="0" w:color="auto"/>
            </w:tcBorders>
          </w:tcPr>
          <w:p w14:paraId="23FF6794" w14:textId="3B3F72A9" w:rsidR="002C3EF9" w:rsidRPr="0047588D" w:rsidRDefault="00271C72" w:rsidP="00F84EB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 and reuse for Breakout</w:t>
            </w:r>
          </w:p>
        </w:tc>
        <w:tc>
          <w:tcPr>
            <w:tcW w:w="2112" w:type="dxa"/>
            <w:tcBorders>
              <w:top w:val="single" w:sz="4" w:space="0" w:color="auto"/>
              <w:left w:val="single" w:sz="4" w:space="0" w:color="auto"/>
              <w:bottom w:val="single" w:sz="4" w:space="0" w:color="auto"/>
              <w:right w:val="single" w:sz="4" w:space="0" w:color="auto"/>
            </w:tcBorders>
          </w:tcPr>
          <w:p w14:paraId="18356425" w14:textId="161D9463"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534FAEF1" w14:textId="09E7C20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175</w:t>
            </w:r>
          </w:p>
        </w:tc>
        <w:tc>
          <w:tcPr>
            <w:tcW w:w="2345" w:type="dxa"/>
            <w:tcBorders>
              <w:top w:val="single" w:sz="4" w:space="0" w:color="auto"/>
              <w:left w:val="single" w:sz="4" w:space="0" w:color="auto"/>
              <w:bottom w:val="single" w:sz="4" w:space="0" w:color="auto"/>
            </w:tcBorders>
          </w:tcPr>
          <w:p w14:paraId="32F722AD"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58705C53" w14:textId="77777777" w:rsidTr="293C284E">
        <w:tc>
          <w:tcPr>
            <w:tcW w:w="1435" w:type="dxa"/>
            <w:tcBorders>
              <w:top w:val="single" w:sz="4" w:space="0" w:color="auto"/>
              <w:left w:val="single" w:sz="4" w:space="0" w:color="auto"/>
              <w:bottom w:val="single" w:sz="4" w:space="0" w:color="auto"/>
              <w:right w:val="single" w:sz="4" w:space="0" w:color="auto"/>
            </w:tcBorders>
          </w:tcPr>
          <w:p w14:paraId="0B0EFBFD" w14:textId="3BD87995"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8E5C711" w14:textId="66453C79"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0212ACD3" w14:textId="07D25071"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217CBF5F" w14:textId="7622891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49C65324"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31CBAD4E" w14:textId="77777777" w:rsidTr="293C284E">
        <w:tc>
          <w:tcPr>
            <w:tcW w:w="1435" w:type="dxa"/>
            <w:tcBorders>
              <w:top w:val="single" w:sz="4" w:space="0" w:color="auto"/>
              <w:left w:val="single" w:sz="4" w:space="0" w:color="auto"/>
              <w:bottom w:val="single" w:sz="4" w:space="0" w:color="auto"/>
              <w:right w:val="single" w:sz="4" w:space="0" w:color="auto"/>
            </w:tcBorders>
          </w:tcPr>
          <w:p w14:paraId="1E98F363" w14:textId="7ABD27FC"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CBDCF8A" w14:textId="092DD895"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48CFD246" w14:textId="2A64B48D"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67C2AC0E" w14:textId="2CC3401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324F931E"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666CC7D5" w14:textId="77777777" w:rsidTr="293C284E">
        <w:tc>
          <w:tcPr>
            <w:tcW w:w="1435" w:type="dxa"/>
            <w:tcBorders>
              <w:top w:val="single" w:sz="4" w:space="0" w:color="auto"/>
              <w:left w:val="single" w:sz="4" w:space="0" w:color="auto"/>
              <w:bottom w:val="single" w:sz="4" w:space="0" w:color="auto"/>
              <w:right w:val="single" w:sz="4" w:space="0" w:color="auto"/>
            </w:tcBorders>
          </w:tcPr>
          <w:p w14:paraId="636BF981" w14:textId="45B3ED1A"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04FC233" w14:textId="3EDA91D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4ED9ED6D" w14:textId="746F5338"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97652B4" w14:textId="42822E35"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B4F90A4"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13B1456C" w14:textId="77777777" w:rsidTr="293C284E">
        <w:tc>
          <w:tcPr>
            <w:tcW w:w="1435" w:type="dxa"/>
            <w:tcBorders>
              <w:top w:val="single" w:sz="4" w:space="0" w:color="auto"/>
              <w:left w:val="single" w:sz="4" w:space="0" w:color="auto"/>
              <w:bottom w:val="single" w:sz="4" w:space="0" w:color="auto"/>
              <w:right w:val="single" w:sz="4" w:space="0" w:color="auto"/>
            </w:tcBorders>
          </w:tcPr>
          <w:p w14:paraId="69BBC54E" w14:textId="229BD058"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38D3459" w14:textId="6218AF8D"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3B1E3391" w14:textId="3EE026D3"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0AD1779" w14:textId="2B0988A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5B6A2F9B"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209AE8D2" w14:textId="77777777" w:rsidTr="293C284E">
        <w:tc>
          <w:tcPr>
            <w:tcW w:w="1435" w:type="dxa"/>
            <w:tcBorders>
              <w:top w:val="single" w:sz="4" w:space="0" w:color="auto"/>
              <w:left w:val="single" w:sz="4" w:space="0" w:color="auto"/>
              <w:bottom w:val="single" w:sz="4" w:space="0" w:color="auto"/>
              <w:right w:val="single" w:sz="4" w:space="0" w:color="auto"/>
            </w:tcBorders>
          </w:tcPr>
          <w:p w14:paraId="757C7177" w14:textId="4E9487E6"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219D76B" w14:textId="6813B00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746A0101" w14:textId="383E3D34"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21B57B1A" w14:textId="3E34FCF5"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4A40521C"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0E4A86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542B7474" w14:textId="77777777" w:rsidR="00271C72" w:rsidRDefault="00271C72" w:rsidP="00271C72">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3</w:t>
            </w:r>
            <w:r>
              <w:rPr>
                <w:rFonts w:ascii="Times New Roman" w:hAnsi="Times New Roman"/>
                <w:b/>
                <w:color w:val="000000" w:themeColor="text1"/>
                <w:sz w:val="22"/>
                <w:szCs w:val="22"/>
              </w:rPr>
              <w:t xml:space="preserve"> – Thu, April 23 or April 16 or Tue, April 28 (2</w:t>
            </w:r>
            <w:r w:rsidRPr="009C216F">
              <w:rPr>
                <w:rFonts w:ascii="Times New Roman" w:hAnsi="Times New Roman"/>
                <w:b/>
                <w:color w:val="000000" w:themeColor="text1"/>
                <w:sz w:val="22"/>
                <w:szCs w:val="22"/>
                <w:vertAlign w:val="superscript"/>
              </w:rPr>
              <w:t>nd</w:t>
            </w:r>
            <w:r>
              <w:rPr>
                <w:rFonts w:ascii="Times New Roman" w:hAnsi="Times New Roman"/>
                <w:b/>
                <w:color w:val="000000" w:themeColor="text1"/>
                <w:sz w:val="22"/>
                <w:szCs w:val="22"/>
              </w:rPr>
              <w:t xml:space="preserve"> day of the program)</w:t>
            </w:r>
          </w:p>
          <w:p w14:paraId="5AB87D37" w14:textId="77777777" w:rsidR="00271C72" w:rsidRDefault="00271C72" w:rsidP="00271C7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Breakfast and Lunch</w:t>
            </w:r>
          </w:p>
          <w:p w14:paraId="51AA534D" w14:textId="1FEB2342" w:rsidR="00D34A60" w:rsidRPr="0047588D" w:rsidRDefault="004B63ED" w:rsidP="00271C7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The GS room cannot be used for </w:t>
            </w:r>
            <w:r w:rsidR="00297B02">
              <w:rPr>
                <w:rFonts w:ascii="Times New Roman" w:hAnsi="Times New Roman"/>
                <w:b/>
                <w:color w:val="000000" w:themeColor="text1"/>
                <w:sz w:val="22"/>
                <w:szCs w:val="22"/>
              </w:rPr>
              <w:t xml:space="preserve">Breakfast or Lunch. </w:t>
            </w:r>
          </w:p>
        </w:tc>
      </w:tr>
      <w:tr w:rsidR="00271C72" w:rsidRPr="0047588D" w14:paraId="222B4D72" w14:textId="77777777" w:rsidTr="293C284E">
        <w:tc>
          <w:tcPr>
            <w:tcW w:w="1435" w:type="dxa"/>
            <w:tcBorders>
              <w:top w:val="single" w:sz="4" w:space="0" w:color="auto"/>
              <w:left w:val="single" w:sz="4" w:space="0" w:color="auto"/>
              <w:bottom w:val="single" w:sz="4" w:space="0" w:color="auto"/>
              <w:right w:val="single" w:sz="4" w:space="0" w:color="auto"/>
            </w:tcBorders>
          </w:tcPr>
          <w:p w14:paraId="5C1286DD" w14:textId="28FD3D23"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DCCB2A3" w14:textId="161F229D"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40EDF5B3" w14:textId="437F8BAB"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03F7AFBE" w14:textId="0F1E0687"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501DCC16" w14:textId="77777777" w:rsidR="00271C72" w:rsidRPr="0047588D" w:rsidRDefault="00271C72" w:rsidP="00271C72">
            <w:pPr>
              <w:pStyle w:val="BodyText"/>
              <w:jc w:val="center"/>
              <w:rPr>
                <w:rFonts w:ascii="Times New Roman" w:hAnsi="Times New Roman"/>
                <w:color w:val="000000" w:themeColor="text1"/>
                <w:sz w:val="22"/>
                <w:szCs w:val="22"/>
              </w:rPr>
            </w:pPr>
          </w:p>
        </w:tc>
      </w:tr>
      <w:tr w:rsidR="008B084B" w:rsidRPr="0047588D" w14:paraId="4E52CF82" w14:textId="77777777" w:rsidTr="293C284E">
        <w:tc>
          <w:tcPr>
            <w:tcW w:w="1435" w:type="dxa"/>
            <w:tcBorders>
              <w:top w:val="single" w:sz="4" w:space="0" w:color="auto"/>
              <w:left w:val="single" w:sz="4" w:space="0" w:color="auto"/>
              <w:bottom w:val="single" w:sz="4" w:space="0" w:color="auto"/>
              <w:right w:val="single" w:sz="4" w:space="0" w:color="auto"/>
            </w:tcBorders>
          </w:tcPr>
          <w:p w14:paraId="34516E78" w14:textId="63305F89" w:rsidR="008B084B" w:rsidRDefault="008B084B" w:rsidP="008B084B">
            <w:pPr>
              <w:pStyle w:val="BodyText"/>
              <w:jc w:val="center"/>
              <w:rPr>
                <w:rFonts w:ascii="Times New Roman" w:hAnsi="Times New Roman"/>
                <w:color w:val="000000" w:themeColor="text1"/>
                <w:sz w:val="22"/>
                <w:szCs w:val="22"/>
              </w:rPr>
            </w:pPr>
            <w:r w:rsidRPr="005B5B85">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307BB06" w14:textId="32A316C9"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4A9EAF51" w14:textId="35ADDD3C"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44B8A3F9" w14:textId="6A0D13D2"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7A77505C" w14:textId="77777777" w:rsidR="008B084B" w:rsidRPr="0047588D" w:rsidRDefault="008B084B" w:rsidP="008B084B">
            <w:pPr>
              <w:pStyle w:val="BodyText"/>
              <w:jc w:val="center"/>
              <w:rPr>
                <w:rFonts w:ascii="Times New Roman" w:hAnsi="Times New Roman"/>
                <w:color w:val="000000" w:themeColor="text1"/>
                <w:sz w:val="22"/>
                <w:szCs w:val="22"/>
              </w:rPr>
            </w:pPr>
          </w:p>
        </w:tc>
      </w:tr>
      <w:tr w:rsidR="008B084B" w:rsidRPr="0047588D" w14:paraId="40C8FFD5" w14:textId="77777777" w:rsidTr="293C284E">
        <w:tc>
          <w:tcPr>
            <w:tcW w:w="1435" w:type="dxa"/>
            <w:tcBorders>
              <w:top w:val="single" w:sz="4" w:space="0" w:color="auto"/>
              <w:left w:val="single" w:sz="4" w:space="0" w:color="auto"/>
              <w:bottom w:val="single" w:sz="4" w:space="0" w:color="auto"/>
              <w:right w:val="single" w:sz="4" w:space="0" w:color="auto"/>
            </w:tcBorders>
          </w:tcPr>
          <w:p w14:paraId="4F26254C" w14:textId="65742790" w:rsidR="008B084B" w:rsidRDefault="008B084B" w:rsidP="008B084B">
            <w:pPr>
              <w:pStyle w:val="BodyText"/>
              <w:jc w:val="center"/>
              <w:rPr>
                <w:rFonts w:ascii="Times New Roman" w:hAnsi="Times New Roman"/>
                <w:color w:val="000000" w:themeColor="text1"/>
                <w:sz w:val="22"/>
                <w:szCs w:val="22"/>
              </w:rPr>
            </w:pPr>
            <w:r w:rsidRPr="005B5B85">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571B32C" w14:textId="72FDF9BD"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75F35B4C" w14:textId="1462BC54"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14027B48" w14:textId="2ADF8EF3" w:rsidR="008B084B" w:rsidRDefault="008B084B" w:rsidP="008B084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3E40389F" w14:textId="77777777" w:rsidR="008B084B" w:rsidRPr="0047588D" w:rsidRDefault="008B084B" w:rsidP="008B084B">
            <w:pPr>
              <w:pStyle w:val="BodyText"/>
              <w:jc w:val="center"/>
              <w:rPr>
                <w:rFonts w:ascii="Times New Roman" w:hAnsi="Times New Roman"/>
                <w:color w:val="000000" w:themeColor="text1"/>
                <w:sz w:val="22"/>
                <w:szCs w:val="22"/>
              </w:rPr>
            </w:pPr>
          </w:p>
        </w:tc>
      </w:tr>
      <w:tr w:rsidR="00271C72" w:rsidRPr="0047588D" w14:paraId="0A0254DC" w14:textId="77777777" w:rsidTr="293C284E">
        <w:tc>
          <w:tcPr>
            <w:tcW w:w="1435" w:type="dxa"/>
            <w:tcBorders>
              <w:top w:val="single" w:sz="4" w:space="0" w:color="auto"/>
              <w:left w:val="single" w:sz="4" w:space="0" w:color="auto"/>
              <w:bottom w:val="single" w:sz="4" w:space="0" w:color="auto"/>
              <w:right w:val="single" w:sz="4" w:space="0" w:color="auto"/>
            </w:tcBorders>
          </w:tcPr>
          <w:p w14:paraId="1F3AD1C1" w14:textId="0DED0FA2"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E8D8AF1" w14:textId="5A7D823B"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07181160" w14:textId="1BF9FD1C"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415F50D7" w14:textId="606FCF52"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00AD0E18"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56D636B6" w14:textId="77777777" w:rsidTr="293C284E">
        <w:tc>
          <w:tcPr>
            <w:tcW w:w="1435" w:type="dxa"/>
            <w:tcBorders>
              <w:top w:val="single" w:sz="4" w:space="0" w:color="auto"/>
              <w:left w:val="single" w:sz="4" w:space="0" w:color="auto"/>
              <w:bottom w:val="single" w:sz="4" w:space="0" w:color="auto"/>
              <w:right w:val="single" w:sz="4" w:space="0" w:color="auto"/>
            </w:tcBorders>
          </w:tcPr>
          <w:p w14:paraId="167E40DC" w14:textId="3C7166D0"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48AFB19" w14:textId="65821439"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62CFAEA2" w14:textId="4A4EC6AB"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546B560E" w14:textId="4B28608B"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34D1271C"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1CC2DDFD" w14:textId="77777777" w:rsidTr="293C284E">
        <w:tc>
          <w:tcPr>
            <w:tcW w:w="1435" w:type="dxa"/>
            <w:tcBorders>
              <w:top w:val="single" w:sz="4" w:space="0" w:color="auto"/>
              <w:left w:val="single" w:sz="4" w:space="0" w:color="auto"/>
              <w:bottom w:val="single" w:sz="4" w:space="0" w:color="auto"/>
              <w:right w:val="single" w:sz="4" w:space="0" w:color="auto"/>
            </w:tcBorders>
          </w:tcPr>
          <w:p w14:paraId="7246E601" w14:textId="670C86D7"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4F29B2B" w14:textId="669DD7D8"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0A377C31" w14:textId="506E6F55"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0DA426CA" w14:textId="37B1DF0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6D70D5B1"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38B64168" w14:textId="77777777" w:rsidTr="293C284E">
        <w:tc>
          <w:tcPr>
            <w:tcW w:w="1435" w:type="dxa"/>
            <w:tcBorders>
              <w:top w:val="single" w:sz="4" w:space="0" w:color="auto"/>
              <w:left w:val="single" w:sz="4" w:space="0" w:color="auto"/>
              <w:bottom w:val="single" w:sz="4" w:space="0" w:color="auto"/>
              <w:right w:val="single" w:sz="4" w:space="0" w:color="auto"/>
            </w:tcBorders>
          </w:tcPr>
          <w:p w14:paraId="32A15906" w14:textId="3DC4FC02"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D7CE062" w14:textId="77777777" w:rsidR="00271C72"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 and reuse for Breakout</w:t>
            </w:r>
          </w:p>
          <w:p w14:paraId="72E10727" w14:textId="0AB8DA75" w:rsidR="00F84EB6" w:rsidRPr="0047588D" w:rsidRDefault="00F84EB6"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 meals in GS room)</w:t>
            </w:r>
          </w:p>
        </w:tc>
        <w:tc>
          <w:tcPr>
            <w:tcW w:w="2112" w:type="dxa"/>
            <w:tcBorders>
              <w:top w:val="single" w:sz="4" w:space="0" w:color="auto"/>
              <w:left w:val="single" w:sz="4" w:space="0" w:color="auto"/>
              <w:bottom w:val="single" w:sz="4" w:space="0" w:color="auto"/>
              <w:right w:val="single" w:sz="4" w:space="0" w:color="auto"/>
            </w:tcBorders>
          </w:tcPr>
          <w:p w14:paraId="3DDC6A6A" w14:textId="5645BF32"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4BEB391A" w14:textId="4CC4D826"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175</w:t>
            </w:r>
          </w:p>
        </w:tc>
        <w:tc>
          <w:tcPr>
            <w:tcW w:w="2345" w:type="dxa"/>
            <w:tcBorders>
              <w:top w:val="single" w:sz="4" w:space="0" w:color="auto"/>
              <w:left w:val="single" w:sz="4" w:space="0" w:color="auto"/>
              <w:bottom w:val="single" w:sz="4" w:space="0" w:color="auto"/>
            </w:tcBorders>
          </w:tcPr>
          <w:p w14:paraId="19FA770F"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544F72BC" w14:textId="77777777" w:rsidTr="293C284E">
        <w:tc>
          <w:tcPr>
            <w:tcW w:w="1435" w:type="dxa"/>
            <w:tcBorders>
              <w:top w:val="single" w:sz="4" w:space="0" w:color="auto"/>
              <w:left w:val="single" w:sz="4" w:space="0" w:color="auto"/>
              <w:bottom w:val="single" w:sz="4" w:space="0" w:color="auto"/>
              <w:right w:val="single" w:sz="4" w:space="0" w:color="auto"/>
            </w:tcBorders>
          </w:tcPr>
          <w:p w14:paraId="24E51773" w14:textId="36A514BA"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3C153FF" w14:textId="7619052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2AC02079" w14:textId="38E6897F"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27AA9CB2" w14:textId="7F35A420"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574A313A"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36534C31" w14:textId="77777777" w:rsidTr="293C284E">
        <w:tc>
          <w:tcPr>
            <w:tcW w:w="1435" w:type="dxa"/>
            <w:tcBorders>
              <w:top w:val="single" w:sz="4" w:space="0" w:color="auto"/>
              <w:left w:val="single" w:sz="4" w:space="0" w:color="auto"/>
              <w:bottom w:val="single" w:sz="4" w:space="0" w:color="auto"/>
              <w:right w:val="single" w:sz="4" w:space="0" w:color="auto"/>
            </w:tcBorders>
          </w:tcPr>
          <w:p w14:paraId="2C45EEE8" w14:textId="47E65B68"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1EB0B22" w14:textId="6B4D815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0116CA75" w14:textId="1766E6C8"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62619955" w14:textId="61B03EED"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55443FE0"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6BF6CE52" w14:textId="77777777" w:rsidTr="293C284E">
        <w:tc>
          <w:tcPr>
            <w:tcW w:w="1435" w:type="dxa"/>
            <w:tcBorders>
              <w:top w:val="single" w:sz="4" w:space="0" w:color="auto"/>
              <w:left w:val="single" w:sz="4" w:space="0" w:color="auto"/>
              <w:bottom w:val="single" w:sz="4" w:space="0" w:color="auto"/>
              <w:right w:val="single" w:sz="4" w:space="0" w:color="auto"/>
            </w:tcBorders>
          </w:tcPr>
          <w:p w14:paraId="11CBB914" w14:textId="416AF3BF"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F87E664" w14:textId="3F15C492"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2B9E7806" w14:textId="4122FB3E"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96F5505" w14:textId="760D4A12"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3F1D8EA9"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004E11CA" w14:textId="77777777" w:rsidTr="293C284E">
        <w:tc>
          <w:tcPr>
            <w:tcW w:w="1435" w:type="dxa"/>
            <w:tcBorders>
              <w:top w:val="single" w:sz="4" w:space="0" w:color="auto"/>
              <w:left w:val="single" w:sz="4" w:space="0" w:color="auto"/>
              <w:bottom w:val="single" w:sz="4" w:space="0" w:color="auto"/>
              <w:right w:val="single" w:sz="4" w:space="0" w:color="auto"/>
            </w:tcBorders>
          </w:tcPr>
          <w:p w14:paraId="0F42EB70" w14:textId="76DF787E"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54EDC24" w14:textId="761E5F99"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0D600A40" w14:textId="06466B18"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3876036E" w14:textId="56872A98"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226E660F"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6F89EEFA" w14:textId="77777777" w:rsidTr="293C284E">
        <w:tc>
          <w:tcPr>
            <w:tcW w:w="1435" w:type="dxa"/>
            <w:tcBorders>
              <w:top w:val="single" w:sz="4" w:space="0" w:color="auto"/>
              <w:left w:val="single" w:sz="4" w:space="0" w:color="auto"/>
              <w:bottom w:val="single" w:sz="4" w:space="0" w:color="auto"/>
              <w:right w:val="single" w:sz="4" w:space="0" w:color="auto"/>
            </w:tcBorders>
          </w:tcPr>
          <w:p w14:paraId="78AC8B5C" w14:textId="1A79EFE0" w:rsidR="00271C72" w:rsidRPr="0047588D" w:rsidRDefault="00271C72" w:rsidP="00271C72">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E6B470E" w14:textId="52F41201"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449196AA" w14:textId="7863A1F4" w:rsidR="00271C72" w:rsidRPr="0047588D" w:rsidRDefault="00271C72" w:rsidP="00271C72">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204DC28A" w14:textId="2148F592"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22CE63F"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6046C0A2" w14:textId="77777777" w:rsidTr="293C284E">
        <w:tc>
          <w:tcPr>
            <w:tcW w:w="1435" w:type="dxa"/>
            <w:tcBorders>
              <w:top w:val="single" w:sz="4" w:space="0" w:color="auto"/>
              <w:left w:val="single" w:sz="4" w:space="0" w:color="auto"/>
              <w:bottom w:val="single" w:sz="4" w:space="0" w:color="auto"/>
              <w:right w:val="single" w:sz="4" w:space="0" w:color="auto"/>
            </w:tcBorders>
          </w:tcPr>
          <w:p w14:paraId="7ACB01F5" w14:textId="02CBA10B"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6:00am – 24 hr. hold</w:t>
            </w:r>
          </w:p>
        </w:tc>
        <w:tc>
          <w:tcPr>
            <w:tcW w:w="2118" w:type="dxa"/>
            <w:tcBorders>
              <w:top w:val="single" w:sz="4" w:space="0" w:color="auto"/>
              <w:left w:val="single" w:sz="4" w:space="0" w:color="auto"/>
              <w:bottom w:val="single" w:sz="4" w:space="0" w:color="auto"/>
              <w:right w:val="single" w:sz="4" w:space="0" w:color="auto"/>
            </w:tcBorders>
          </w:tcPr>
          <w:p w14:paraId="5917060B" w14:textId="67FEE4BE"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 Breakfast and Lunch</w:t>
            </w:r>
          </w:p>
        </w:tc>
        <w:tc>
          <w:tcPr>
            <w:tcW w:w="2112" w:type="dxa"/>
            <w:tcBorders>
              <w:top w:val="single" w:sz="4" w:space="0" w:color="auto"/>
              <w:left w:val="single" w:sz="4" w:space="0" w:color="auto"/>
              <w:bottom w:val="single" w:sz="4" w:space="0" w:color="auto"/>
              <w:right w:val="single" w:sz="4" w:space="0" w:color="auto"/>
            </w:tcBorders>
          </w:tcPr>
          <w:p w14:paraId="2CF36270" w14:textId="77777777" w:rsidR="00271C72"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Rounds of 10. </w:t>
            </w:r>
          </w:p>
          <w:p w14:paraId="43EDDC1A" w14:textId="77777777" w:rsidR="00271C72"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Riser with head table for 3. </w:t>
            </w:r>
          </w:p>
          <w:p w14:paraId="634FBF84" w14:textId="1721A897" w:rsidR="00440014" w:rsidRPr="0047588D" w:rsidRDefault="00440014" w:rsidP="00271C72">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05731DE6" w14:textId="2061E0AA" w:rsidR="00271C72" w:rsidRPr="0047588D" w:rsidRDefault="00271C72" w:rsidP="00271C7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200</w:t>
            </w:r>
          </w:p>
        </w:tc>
        <w:tc>
          <w:tcPr>
            <w:tcW w:w="2345" w:type="dxa"/>
            <w:tcBorders>
              <w:top w:val="single" w:sz="4" w:space="0" w:color="auto"/>
              <w:left w:val="single" w:sz="4" w:space="0" w:color="auto"/>
              <w:bottom w:val="single" w:sz="4" w:space="0" w:color="auto"/>
            </w:tcBorders>
          </w:tcPr>
          <w:p w14:paraId="2C4EA618" w14:textId="77777777" w:rsidR="00271C72" w:rsidRPr="0047588D" w:rsidRDefault="00271C72" w:rsidP="00271C72">
            <w:pPr>
              <w:pStyle w:val="BodyText"/>
              <w:jc w:val="center"/>
              <w:rPr>
                <w:rFonts w:ascii="Times New Roman" w:hAnsi="Times New Roman"/>
                <w:color w:val="000000" w:themeColor="text1"/>
                <w:sz w:val="22"/>
                <w:szCs w:val="22"/>
              </w:rPr>
            </w:pPr>
          </w:p>
        </w:tc>
      </w:tr>
      <w:tr w:rsidR="00271C72" w:rsidRPr="0047588D" w14:paraId="0D82BA0C"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52FBC032" w14:textId="77777777" w:rsidR="00271C72" w:rsidRDefault="00271C72" w:rsidP="00271C72">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4</w:t>
            </w:r>
            <w:r w:rsidR="0017615E">
              <w:rPr>
                <w:rFonts w:ascii="Times New Roman" w:hAnsi="Times New Roman"/>
                <w:b/>
                <w:color w:val="000000" w:themeColor="text1"/>
                <w:sz w:val="22"/>
                <w:szCs w:val="22"/>
              </w:rPr>
              <w:t xml:space="preserve"> – Fri, April 24 or April 17 or Wed, April </w:t>
            </w:r>
            <w:r w:rsidR="006A7FDF">
              <w:rPr>
                <w:rFonts w:ascii="Times New Roman" w:hAnsi="Times New Roman"/>
                <w:b/>
                <w:color w:val="000000" w:themeColor="text1"/>
                <w:sz w:val="22"/>
                <w:szCs w:val="22"/>
              </w:rPr>
              <w:t>29 (last day of the program)</w:t>
            </w:r>
          </w:p>
          <w:p w14:paraId="21023F81" w14:textId="77777777" w:rsidR="006A7FDF" w:rsidRDefault="006A7FDF" w:rsidP="00271C7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program ends at 1:00 pm</w:t>
            </w:r>
          </w:p>
          <w:p w14:paraId="1558DF7F" w14:textId="3968C1E1" w:rsidR="006A7FDF" w:rsidRPr="0047588D" w:rsidRDefault="006A7FDF" w:rsidP="00271C7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AV Strike all rooms</w:t>
            </w:r>
            <w:r w:rsidR="00032994">
              <w:rPr>
                <w:rFonts w:ascii="Times New Roman" w:hAnsi="Times New Roman"/>
                <w:b/>
                <w:color w:val="000000" w:themeColor="text1"/>
                <w:sz w:val="22"/>
                <w:szCs w:val="22"/>
              </w:rPr>
              <w:t xml:space="preserve"> 1:00pm – 6:00pm</w:t>
            </w:r>
          </w:p>
        </w:tc>
      </w:tr>
      <w:tr w:rsidR="00F44085" w:rsidRPr="0047588D" w14:paraId="765FB5EA" w14:textId="77777777" w:rsidTr="293C284E">
        <w:tc>
          <w:tcPr>
            <w:tcW w:w="1435" w:type="dxa"/>
            <w:tcBorders>
              <w:top w:val="single" w:sz="4" w:space="0" w:color="auto"/>
              <w:left w:val="single" w:sz="4" w:space="0" w:color="auto"/>
              <w:bottom w:val="single" w:sz="4" w:space="0" w:color="auto"/>
              <w:right w:val="single" w:sz="4" w:space="0" w:color="auto"/>
            </w:tcBorders>
          </w:tcPr>
          <w:p w14:paraId="6B280698" w14:textId="575AD039"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r w:rsidR="00BE27A7">
              <w:rPr>
                <w:rFonts w:ascii="Times New Roman" w:hAnsi="Times New Roman"/>
                <w:color w:val="000000" w:themeColor="text1"/>
                <w:sz w:val="22"/>
                <w:szCs w:val="22"/>
              </w:rPr>
              <w:t xml:space="preserve"> to </w:t>
            </w:r>
            <w:r w:rsidR="005117DB">
              <w:rPr>
                <w:rFonts w:ascii="Times New Roman" w:hAnsi="Times New Roman"/>
                <w:color w:val="000000" w:themeColor="text1"/>
                <w:sz w:val="22"/>
                <w:szCs w:val="22"/>
              </w:rPr>
              <w:t>2:00 pm</w:t>
            </w:r>
          </w:p>
        </w:tc>
        <w:tc>
          <w:tcPr>
            <w:tcW w:w="2118" w:type="dxa"/>
            <w:tcBorders>
              <w:top w:val="single" w:sz="4" w:space="0" w:color="auto"/>
              <w:left w:val="single" w:sz="4" w:space="0" w:color="auto"/>
              <w:bottom w:val="single" w:sz="4" w:space="0" w:color="auto"/>
              <w:right w:val="single" w:sz="4" w:space="0" w:color="auto"/>
            </w:tcBorders>
          </w:tcPr>
          <w:p w14:paraId="7991E3CF" w14:textId="7C1C3699"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w:t>
            </w:r>
          </w:p>
        </w:tc>
        <w:tc>
          <w:tcPr>
            <w:tcW w:w="2112" w:type="dxa"/>
            <w:tcBorders>
              <w:top w:val="single" w:sz="4" w:space="0" w:color="auto"/>
              <w:left w:val="single" w:sz="4" w:space="0" w:color="auto"/>
              <w:bottom w:val="single" w:sz="4" w:space="0" w:color="auto"/>
              <w:right w:val="single" w:sz="4" w:space="0" w:color="auto"/>
            </w:tcBorders>
          </w:tcPr>
          <w:p w14:paraId="6CDD804C" w14:textId="616793F3"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088FC672" w14:textId="5DA3C198"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0EBCA702" w14:textId="77777777" w:rsidR="00F44085" w:rsidRPr="0047588D" w:rsidRDefault="00F44085" w:rsidP="00F44085">
            <w:pPr>
              <w:pStyle w:val="BodyText"/>
              <w:jc w:val="center"/>
              <w:rPr>
                <w:rFonts w:ascii="Times New Roman" w:hAnsi="Times New Roman"/>
                <w:color w:val="000000" w:themeColor="text1"/>
                <w:sz w:val="22"/>
                <w:szCs w:val="22"/>
              </w:rPr>
            </w:pPr>
          </w:p>
        </w:tc>
      </w:tr>
      <w:tr w:rsidR="005117DB" w:rsidRPr="0047588D" w14:paraId="1F812DC8" w14:textId="77777777" w:rsidTr="293C284E">
        <w:tc>
          <w:tcPr>
            <w:tcW w:w="1435" w:type="dxa"/>
            <w:tcBorders>
              <w:top w:val="single" w:sz="4" w:space="0" w:color="auto"/>
              <w:left w:val="single" w:sz="4" w:space="0" w:color="auto"/>
              <w:bottom w:val="single" w:sz="4" w:space="0" w:color="auto"/>
              <w:right w:val="single" w:sz="4" w:space="0" w:color="auto"/>
            </w:tcBorders>
          </w:tcPr>
          <w:p w14:paraId="50D2C911" w14:textId="33B8D452" w:rsidR="005117DB" w:rsidRPr="0047588D" w:rsidRDefault="005117DB" w:rsidP="005117DB">
            <w:pPr>
              <w:pStyle w:val="BodyText"/>
              <w:jc w:val="center"/>
              <w:rPr>
                <w:rFonts w:ascii="Times New Roman" w:hAnsi="Times New Roman"/>
                <w:color w:val="000000" w:themeColor="text1"/>
                <w:sz w:val="22"/>
                <w:szCs w:val="22"/>
              </w:rPr>
            </w:pPr>
            <w:r w:rsidRPr="00B1196E">
              <w:rPr>
                <w:rFonts w:ascii="Times New Roman" w:hAnsi="Times New Roman"/>
                <w:color w:val="000000" w:themeColor="text1"/>
                <w:sz w:val="22"/>
                <w:szCs w:val="22"/>
              </w:rPr>
              <w:lastRenderedPageBreak/>
              <w:t>24 hr. hold to 2:00 pm</w:t>
            </w:r>
          </w:p>
        </w:tc>
        <w:tc>
          <w:tcPr>
            <w:tcW w:w="2118" w:type="dxa"/>
            <w:tcBorders>
              <w:top w:val="single" w:sz="4" w:space="0" w:color="auto"/>
              <w:left w:val="single" w:sz="4" w:space="0" w:color="auto"/>
              <w:bottom w:val="single" w:sz="4" w:space="0" w:color="auto"/>
              <w:right w:val="single" w:sz="4" w:space="0" w:color="auto"/>
            </w:tcBorders>
          </w:tcPr>
          <w:p w14:paraId="41788324" w14:textId="2C9124A1"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474BE07B" w14:textId="57370017"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44EFB7CF" w14:textId="740B56C2"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3B6B53F8" w14:textId="77777777" w:rsidR="005117DB" w:rsidRPr="0047588D" w:rsidRDefault="005117DB" w:rsidP="005117DB">
            <w:pPr>
              <w:pStyle w:val="BodyText"/>
              <w:jc w:val="center"/>
              <w:rPr>
                <w:rFonts w:ascii="Times New Roman" w:hAnsi="Times New Roman"/>
                <w:color w:val="000000" w:themeColor="text1"/>
                <w:sz w:val="22"/>
                <w:szCs w:val="22"/>
              </w:rPr>
            </w:pPr>
          </w:p>
        </w:tc>
      </w:tr>
      <w:tr w:rsidR="005117DB" w:rsidRPr="0047588D" w14:paraId="203244D0" w14:textId="77777777" w:rsidTr="293C284E">
        <w:tc>
          <w:tcPr>
            <w:tcW w:w="1435" w:type="dxa"/>
            <w:tcBorders>
              <w:top w:val="single" w:sz="4" w:space="0" w:color="auto"/>
              <w:left w:val="single" w:sz="4" w:space="0" w:color="auto"/>
              <w:bottom w:val="single" w:sz="4" w:space="0" w:color="auto"/>
              <w:right w:val="single" w:sz="4" w:space="0" w:color="auto"/>
            </w:tcBorders>
          </w:tcPr>
          <w:p w14:paraId="76453256" w14:textId="677AA6EE" w:rsidR="005117DB" w:rsidRPr="0047588D" w:rsidRDefault="005117DB" w:rsidP="005117DB">
            <w:pPr>
              <w:pStyle w:val="BodyText"/>
              <w:jc w:val="center"/>
              <w:rPr>
                <w:rFonts w:ascii="Times New Roman" w:hAnsi="Times New Roman"/>
                <w:color w:val="000000" w:themeColor="text1"/>
                <w:sz w:val="22"/>
                <w:szCs w:val="22"/>
              </w:rPr>
            </w:pPr>
            <w:r w:rsidRPr="00B1196E">
              <w:rPr>
                <w:rFonts w:ascii="Times New Roman" w:hAnsi="Times New Roman"/>
                <w:color w:val="000000" w:themeColor="text1"/>
                <w:sz w:val="22"/>
                <w:szCs w:val="22"/>
              </w:rPr>
              <w:t>24 hr. hold to 2:00 pm</w:t>
            </w:r>
          </w:p>
        </w:tc>
        <w:tc>
          <w:tcPr>
            <w:tcW w:w="2118" w:type="dxa"/>
            <w:tcBorders>
              <w:top w:val="single" w:sz="4" w:space="0" w:color="auto"/>
              <w:left w:val="single" w:sz="4" w:space="0" w:color="auto"/>
              <w:bottom w:val="single" w:sz="4" w:space="0" w:color="auto"/>
              <w:right w:val="single" w:sz="4" w:space="0" w:color="auto"/>
            </w:tcBorders>
          </w:tcPr>
          <w:p w14:paraId="57A90713" w14:textId="5A0A9CCA"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0A814B3B" w14:textId="642DD51C"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 and 2 tables around perimeter of the room with 1 chair each.</w:t>
            </w:r>
          </w:p>
        </w:tc>
        <w:tc>
          <w:tcPr>
            <w:tcW w:w="1350" w:type="dxa"/>
            <w:tcBorders>
              <w:top w:val="single" w:sz="4" w:space="0" w:color="auto"/>
              <w:left w:val="single" w:sz="4" w:space="0" w:color="auto"/>
              <w:bottom w:val="single" w:sz="4" w:space="0" w:color="auto"/>
              <w:right w:val="single" w:sz="4" w:space="0" w:color="auto"/>
            </w:tcBorders>
          </w:tcPr>
          <w:p w14:paraId="1D2FDC6B" w14:textId="4D558A4F" w:rsidR="005117DB" w:rsidRPr="0047588D" w:rsidRDefault="005117DB" w:rsidP="005117D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5027C15F" w14:textId="77777777" w:rsidR="005117DB" w:rsidRPr="0047588D" w:rsidRDefault="005117DB" w:rsidP="005117DB">
            <w:pPr>
              <w:pStyle w:val="BodyText"/>
              <w:jc w:val="center"/>
              <w:rPr>
                <w:rFonts w:ascii="Times New Roman" w:hAnsi="Times New Roman"/>
                <w:color w:val="000000" w:themeColor="text1"/>
                <w:sz w:val="22"/>
                <w:szCs w:val="22"/>
              </w:rPr>
            </w:pPr>
          </w:p>
        </w:tc>
      </w:tr>
      <w:tr w:rsidR="00F44085" w:rsidRPr="0047588D" w14:paraId="565C0BDE" w14:textId="77777777" w:rsidTr="293C284E">
        <w:tc>
          <w:tcPr>
            <w:tcW w:w="1435" w:type="dxa"/>
            <w:tcBorders>
              <w:top w:val="single" w:sz="4" w:space="0" w:color="auto"/>
              <w:left w:val="single" w:sz="4" w:space="0" w:color="auto"/>
              <w:bottom w:val="single" w:sz="4" w:space="0" w:color="auto"/>
              <w:right w:val="single" w:sz="4" w:space="0" w:color="auto"/>
            </w:tcBorders>
          </w:tcPr>
          <w:p w14:paraId="072A6558" w14:textId="4C26E3AB" w:rsidR="00F44085" w:rsidRPr="0047588D" w:rsidRDefault="00F44085" w:rsidP="00F44085">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r w:rsidR="005117DB">
              <w:rPr>
                <w:rFonts w:ascii="Times New Roman" w:hAnsi="Times New Roman"/>
                <w:color w:val="000000" w:themeColor="text1"/>
                <w:sz w:val="22"/>
                <w:szCs w:val="22"/>
              </w:rPr>
              <w:t xml:space="preserve"> till next day 10:00 am</w:t>
            </w:r>
          </w:p>
        </w:tc>
        <w:tc>
          <w:tcPr>
            <w:tcW w:w="2118" w:type="dxa"/>
            <w:tcBorders>
              <w:top w:val="single" w:sz="4" w:space="0" w:color="auto"/>
              <w:left w:val="single" w:sz="4" w:space="0" w:color="auto"/>
              <w:bottom w:val="single" w:sz="4" w:space="0" w:color="auto"/>
              <w:right w:val="single" w:sz="4" w:space="0" w:color="auto"/>
            </w:tcBorders>
          </w:tcPr>
          <w:p w14:paraId="007E9712" w14:textId="712B167A"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13764690" w14:textId="1D0A33F1" w:rsidR="00F44085" w:rsidRPr="0047588D" w:rsidRDefault="00F44085" w:rsidP="00F44085">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3B7DBE8E" w14:textId="2B777480"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6204346C" w14:textId="77777777" w:rsidR="00F44085" w:rsidRPr="0047588D" w:rsidRDefault="00F44085" w:rsidP="00F44085">
            <w:pPr>
              <w:pStyle w:val="BodyText"/>
              <w:jc w:val="center"/>
              <w:rPr>
                <w:rFonts w:ascii="Times New Roman" w:hAnsi="Times New Roman"/>
                <w:color w:val="000000" w:themeColor="text1"/>
                <w:sz w:val="22"/>
                <w:szCs w:val="22"/>
              </w:rPr>
            </w:pPr>
          </w:p>
        </w:tc>
      </w:tr>
      <w:tr w:rsidR="00F44085" w:rsidRPr="0047588D" w14:paraId="775CE8ED" w14:textId="77777777" w:rsidTr="293C284E">
        <w:tc>
          <w:tcPr>
            <w:tcW w:w="1435" w:type="dxa"/>
            <w:tcBorders>
              <w:top w:val="single" w:sz="4" w:space="0" w:color="auto"/>
              <w:left w:val="single" w:sz="4" w:space="0" w:color="auto"/>
              <w:bottom w:val="single" w:sz="4" w:space="0" w:color="auto"/>
              <w:right w:val="single" w:sz="4" w:space="0" w:color="auto"/>
            </w:tcBorders>
          </w:tcPr>
          <w:p w14:paraId="6B458D45" w14:textId="5D7EC64C" w:rsidR="00F44085" w:rsidRPr="0047588D" w:rsidRDefault="00F44085" w:rsidP="00F44085">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r w:rsidR="00431557">
              <w:rPr>
                <w:rFonts w:ascii="Times New Roman" w:hAnsi="Times New Roman"/>
                <w:color w:val="000000" w:themeColor="text1"/>
                <w:sz w:val="22"/>
                <w:szCs w:val="22"/>
              </w:rPr>
              <w:t xml:space="preserve"> </w:t>
            </w:r>
            <w:r w:rsidR="00F34776">
              <w:rPr>
                <w:rFonts w:ascii="Times New Roman" w:hAnsi="Times New Roman"/>
                <w:color w:val="000000" w:themeColor="text1"/>
                <w:sz w:val="22"/>
                <w:szCs w:val="22"/>
              </w:rPr>
              <w:t xml:space="preserve">to </w:t>
            </w:r>
            <w:r w:rsidR="00B92625">
              <w:rPr>
                <w:rFonts w:ascii="Times New Roman" w:hAnsi="Times New Roman"/>
                <w:color w:val="000000" w:themeColor="text1"/>
                <w:sz w:val="22"/>
                <w:szCs w:val="22"/>
              </w:rPr>
              <w:t>2</w:t>
            </w:r>
            <w:r w:rsidR="00431557">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66498AB9" w14:textId="134403D3"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2E5BC262" w14:textId="335378CA" w:rsidR="00F44085" w:rsidRPr="0047588D" w:rsidRDefault="00F44085" w:rsidP="00F44085">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13D0804" w14:textId="244DADA2"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6D692FD5" w14:textId="77777777" w:rsidR="00F44085" w:rsidRPr="0047588D" w:rsidRDefault="00F44085" w:rsidP="00F44085">
            <w:pPr>
              <w:pStyle w:val="BodyText"/>
              <w:jc w:val="center"/>
              <w:rPr>
                <w:rFonts w:ascii="Times New Roman" w:hAnsi="Times New Roman"/>
                <w:color w:val="000000" w:themeColor="text1"/>
                <w:sz w:val="22"/>
                <w:szCs w:val="22"/>
              </w:rPr>
            </w:pPr>
          </w:p>
        </w:tc>
      </w:tr>
      <w:tr w:rsidR="00F44085" w:rsidRPr="0047588D" w14:paraId="7FF71C63" w14:textId="77777777" w:rsidTr="293C284E">
        <w:tc>
          <w:tcPr>
            <w:tcW w:w="1435" w:type="dxa"/>
            <w:tcBorders>
              <w:top w:val="single" w:sz="4" w:space="0" w:color="auto"/>
              <w:left w:val="single" w:sz="4" w:space="0" w:color="auto"/>
              <w:bottom w:val="single" w:sz="4" w:space="0" w:color="auto"/>
              <w:right w:val="single" w:sz="4" w:space="0" w:color="auto"/>
            </w:tcBorders>
          </w:tcPr>
          <w:p w14:paraId="6733DBAB" w14:textId="04DA51D2" w:rsidR="00F44085" w:rsidRPr="0047588D" w:rsidRDefault="00B92625" w:rsidP="00F44085">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r>
              <w:rPr>
                <w:rFonts w:ascii="Times New Roman" w:hAnsi="Times New Roman"/>
                <w:color w:val="000000" w:themeColor="text1"/>
                <w:sz w:val="22"/>
                <w:szCs w:val="22"/>
              </w:rPr>
              <w:t xml:space="preserve"> </w:t>
            </w:r>
            <w:r w:rsidR="00F34776">
              <w:rPr>
                <w:rFonts w:ascii="Times New Roman" w:hAnsi="Times New Roman"/>
                <w:color w:val="000000" w:themeColor="text1"/>
                <w:sz w:val="22"/>
                <w:szCs w:val="22"/>
              </w:rPr>
              <w:t>to</w:t>
            </w:r>
            <w:r>
              <w:rPr>
                <w:rFonts w:ascii="Times New Roman" w:hAnsi="Times New Roman"/>
                <w:color w:val="000000" w:themeColor="text1"/>
                <w:sz w:val="22"/>
                <w:szCs w:val="22"/>
              </w:rPr>
              <w:t xml:space="preserve"> 2:00 pm</w:t>
            </w:r>
          </w:p>
        </w:tc>
        <w:tc>
          <w:tcPr>
            <w:tcW w:w="2118" w:type="dxa"/>
            <w:tcBorders>
              <w:top w:val="single" w:sz="4" w:space="0" w:color="auto"/>
              <w:left w:val="single" w:sz="4" w:space="0" w:color="auto"/>
              <w:bottom w:val="single" w:sz="4" w:space="0" w:color="auto"/>
              <w:right w:val="single" w:sz="4" w:space="0" w:color="auto"/>
            </w:tcBorders>
          </w:tcPr>
          <w:p w14:paraId="4B7F18C5" w14:textId="64708B9F"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65E61BC0" w14:textId="4CA93DC2" w:rsidR="00F44085" w:rsidRPr="0047588D" w:rsidRDefault="00F44085" w:rsidP="00F44085">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47C37AF4" w14:textId="13B32401"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3150B331" w14:textId="77777777" w:rsidR="00F44085" w:rsidRPr="0047588D" w:rsidRDefault="00F44085" w:rsidP="00F44085">
            <w:pPr>
              <w:pStyle w:val="BodyText"/>
              <w:jc w:val="center"/>
              <w:rPr>
                <w:rFonts w:ascii="Times New Roman" w:hAnsi="Times New Roman"/>
                <w:color w:val="000000" w:themeColor="text1"/>
                <w:sz w:val="22"/>
                <w:szCs w:val="22"/>
              </w:rPr>
            </w:pPr>
          </w:p>
        </w:tc>
      </w:tr>
      <w:tr w:rsidR="00F44085" w:rsidRPr="0047588D" w14:paraId="3146F87E" w14:textId="77777777" w:rsidTr="293C284E">
        <w:tc>
          <w:tcPr>
            <w:tcW w:w="1435" w:type="dxa"/>
            <w:tcBorders>
              <w:top w:val="single" w:sz="4" w:space="0" w:color="auto"/>
              <w:left w:val="single" w:sz="4" w:space="0" w:color="auto"/>
              <w:bottom w:val="single" w:sz="4" w:space="0" w:color="auto"/>
              <w:right w:val="single" w:sz="4" w:space="0" w:color="auto"/>
            </w:tcBorders>
          </w:tcPr>
          <w:p w14:paraId="47623823" w14:textId="39F6F27F" w:rsidR="00F44085" w:rsidRPr="0047588D" w:rsidRDefault="00F44085" w:rsidP="00F44085">
            <w:pPr>
              <w:pStyle w:val="BodyText"/>
              <w:jc w:val="center"/>
              <w:rPr>
                <w:rFonts w:ascii="Times New Roman" w:hAnsi="Times New Roman"/>
                <w:color w:val="000000" w:themeColor="text1"/>
                <w:sz w:val="22"/>
                <w:szCs w:val="22"/>
              </w:rPr>
            </w:pPr>
            <w:r w:rsidRPr="00DB4E52">
              <w:rPr>
                <w:rFonts w:ascii="Times New Roman" w:hAnsi="Times New Roman"/>
                <w:color w:val="000000" w:themeColor="text1"/>
                <w:sz w:val="22"/>
                <w:szCs w:val="22"/>
              </w:rPr>
              <w:t>24 hr. hold</w:t>
            </w:r>
            <w:r w:rsidR="00F34776">
              <w:rPr>
                <w:rFonts w:ascii="Times New Roman" w:hAnsi="Times New Roman"/>
                <w:color w:val="000000" w:themeColor="text1"/>
                <w:sz w:val="22"/>
                <w:szCs w:val="22"/>
              </w:rPr>
              <w:t xml:space="preserve"> – 5:00 pm</w:t>
            </w:r>
          </w:p>
        </w:tc>
        <w:tc>
          <w:tcPr>
            <w:tcW w:w="2118" w:type="dxa"/>
            <w:tcBorders>
              <w:top w:val="single" w:sz="4" w:space="0" w:color="auto"/>
              <w:left w:val="single" w:sz="4" w:space="0" w:color="auto"/>
              <w:bottom w:val="single" w:sz="4" w:space="0" w:color="auto"/>
              <w:right w:val="single" w:sz="4" w:space="0" w:color="auto"/>
            </w:tcBorders>
          </w:tcPr>
          <w:p w14:paraId="025341A1" w14:textId="77777777" w:rsidR="00F44085" w:rsidRDefault="00F44085" w:rsidP="00F34776">
            <w:pPr>
              <w:pStyle w:val="BodyText"/>
              <w:rPr>
                <w:rFonts w:ascii="Times New Roman" w:hAnsi="Times New Roman"/>
                <w:color w:val="000000" w:themeColor="text1"/>
                <w:sz w:val="22"/>
                <w:szCs w:val="22"/>
              </w:rPr>
            </w:pPr>
            <w:r>
              <w:rPr>
                <w:rFonts w:ascii="Times New Roman" w:hAnsi="Times New Roman"/>
                <w:color w:val="000000" w:themeColor="text1"/>
                <w:sz w:val="22"/>
                <w:szCs w:val="22"/>
              </w:rPr>
              <w:t>General session and reuse for Breakout</w:t>
            </w:r>
          </w:p>
          <w:p w14:paraId="1E108131" w14:textId="4F097F33" w:rsidR="0031502D" w:rsidRPr="0047588D" w:rsidRDefault="0031502D" w:rsidP="00F34776">
            <w:pPr>
              <w:pStyle w:val="BodyText"/>
              <w:rPr>
                <w:rFonts w:ascii="Times New Roman" w:hAnsi="Times New Roman"/>
                <w:color w:val="000000" w:themeColor="text1"/>
                <w:sz w:val="22"/>
                <w:szCs w:val="22"/>
              </w:rPr>
            </w:pPr>
            <w:r>
              <w:rPr>
                <w:rFonts w:ascii="Times New Roman" w:hAnsi="Times New Roman"/>
                <w:color w:val="000000" w:themeColor="text1"/>
                <w:sz w:val="22"/>
                <w:szCs w:val="22"/>
              </w:rPr>
              <w:t>(no meals in GS room)</w:t>
            </w:r>
          </w:p>
        </w:tc>
        <w:tc>
          <w:tcPr>
            <w:tcW w:w="2112" w:type="dxa"/>
            <w:tcBorders>
              <w:top w:val="single" w:sz="4" w:space="0" w:color="auto"/>
              <w:left w:val="single" w:sz="4" w:space="0" w:color="auto"/>
              <w:bottom w:val="single" w:sz="4" w:space="0" w:color="auto"/>
              <w:right w:val="single" w:sz="4" w:space="0" w:color="auto"/>
            </w:tcBorders>
          </w:tcPr>
          <w:p w14:paraId="7A38EC8B" w14:textId="058455EE" w:rsidR="00F44085" w:rsidRPr="0047588D" w:rsidRDefault="00F44085" w:rsidP="00F44085">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4D79617" w14:textId="40E13126" w:rsidR="00F44085" w:rsidRPr="0047588D" w:rsidRDefault="00F44085" w:rsidP="00F4408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175</w:t>
            </w:r>
          </w:p>
        </w:tc>
        <w:tc>
          <w:tcPr>
            <w:tcW w:w="2345" w:type="dxa"/>
            <w:tcBorders>
              <w:top w:val="single" w:sz="4" w:space="0" w:color="auto"/>
              <w:left w:val="single" w:sz="4" w:space="0" w:color="auto"/>
              <w:bottom w:val="single" w:sz="4" w:space="0" w:color="auto"/>
            </w:tcBorders>
          </w:tcPr>
          <w:p w14:paraId="0DA5EB77" w14:textId="77777777" w:rsidR="00F44085" w:rsidRPr="0047588D" w:rsidRDefault="00F44085" w:rsidP="00F44085">
            <w:pPr>
              <w:pStyle w:val="BodyText"/>
              <w:jc w:val="center"/>
              <w:rPr>
                <w:rFonts w:ascii="Times New Roman" w:hAnsi="Times New Roman"/>
                <w:color w:val="000000" w:themeColor="text1"/>
                <w:sz w:val="22"/>
                <w:szCs w:val="22"/>
              </w:rPr>
            </w:pPr>
          </w:p>
        </w:tc>
      </w:tr>
      <w:tr w:rsidR="00F34776" w:rsidRPr="0047588D" w14:paraId="108665BA" w14:textId="77777777" w:rsidTr="293C284E">
        <w:tc>
          <w:tcPr>
            <w:tcW w:w="1435" w:type="dxa"/>
            <w:tcBorders>
              <w:top w:val="single" w:sz="4" w:space="0" w:color="auto"/>
              <w:left w:val="single" w:sz="4" w:space="0" w:color="auto"/>
              <w:bottom w:val="single" w:sz="4" w:space="0" w:color="auto"/>
              <w:right w:val="single" w:sz="4" w:space="0" w:color="auto"/>
            </w:tcBorders>
          </w:tcPr>
          <w:p w14:paraId="546879A7" w14:textId="742ABAE3" w:rsidR="00F34776" w:rsidRPr="0047588D"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470FD548" w14:textId="749A0B6D"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45760E49" w14:textId="54B550FA" w:rsidR="00F34776" w:rsidRPr="0047588D" w:rsidRDefault="00F34776" w:rsidP="00F34776">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5D0EEC45" w14:textId="4AF074BD"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208B0688" w14:textId="77777777" w:rsidR="00F34776" w:rsidRPr="0047588D" w:rsidRDefault="00F34776" w:rsidP="00F34776">
            <w:pPr>
              <w:pStyle w:val="BodyText"/>
              <w:jc w:val="center"/>
              <w:rPr>
                <w:rFonts w:ascii="Times New Roman" w:hAnsi="Times New Roman"/>
                <w:color w:val="000000" w:themeColor="text1"/>
                <w:sz w:val="22"/>
                <w:szCs w:val="22"/>
              </w:rPr>
            </w:pPr>
          </w:p>
        </w:tc>
      </w:tr>
      <w:tr w:rsidR="00F34776" w:rsidRPr="0047588D" w14:paraId="7F451E2E" w14:textId="77777777" w:rsidTr="293C284E">
        <w:tc>
          <w:tcPr>
            <w:tcW w:w="1435" w:type="dxa"/>
            <w:tcBorders>
              <w:top w:val="single" w:sz="4" w:space="0" w:color="auto"/>
              <w:left w:val="single" w:sz="4" w:space="0" w:color="auto"/>
              <w:bottom w:val="single" w:sz="4" w:space="0" w:color="auto"/>
              <w:right w:val="single" w:sz="4" w:space="0" w:color="auto"/>
            </w:tcBorders>
          </w:tcPr>
          <w:p w14:paraId="145537D4" w14:textId="7DB0C448" w:rsidR="00F34776" w:rsidRPr="0047588D"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244B876D" w14:textId="00BB1144"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0097180C" w14:textId="23921D3F" w:rsidR="00F34776" w:rsidRPr="0047588D" w:rsidRDefault="00F34776" w:rsidP="00F34776">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3F8247B8" w14:textId="3778AE90"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04064301" w14:textId="77777777" w:rsidR="00F34776" w:rsidRPr="0047588D" w:rsidRDefault="00F34776" w:rsidP="00F34776">
            <w:pPr>
              <w:pStyle w:val="BodyText"/>
              <w:jc w:val="center"/>
              <w:rPr>
                <w:rFonts w:ascii="Times New Roman" w:hAnsi="Times New Roman"/>
                <w:color w:val="000000" w:themeColor="text1"/>
                <w:sz w:val="22"/>
                <w:szCs w:val="22"/>
              </w:rPr>
            </w:pPr>
          </w:p>
        </w:tc>
      </w:tr>
      <w:tr w:rsidR="00F34776" w:rsidRPr="0047588D" w14:paraId="343739A4" w14:textId="77777777" w:rsidTr="293C284E">
        <w:tc>
          <w:tcPr>
            <w:tcW w:w="1435" w:type="dxa"/>
            <w:tcBorders>
              <w:top w:val="single" w:sz="4" w:space="0" w:color="auto"/>
              <w:left w:val="single" w:sz="4" w:space="0" w:color="auto"/>
              <w:bottom w:val="single" w:sz="4" w:space="0" w:color="auto"/>
              <w:right w:val="single" w:sz="4" w:space="0" w:color="auto"/>
            </w:tcBorders>
          </w:tcPr>
          <w:p w14:paraId="6FD81FA2" w14:textId="63EEA722" w:rsidR="00F34776" w:rsidRPr="0047588D"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51426E1B" w14:textId="0B152E42"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tc>
        <w:tc>
          <w:tcPr>
            <w:tcW w:w="2112" w:type="dxa"/>
            <w:tcBorders>
              <w:top w:val="single" w:sz="4" w:space="0" w:color="auto"/>
              <w:left w:val="single" w:sz="4" w:space="0" w:color="auto"/>
              <w:bottom w:val="single" w:sz="4" w:space="0" w:color="auto"/>
              <w:right w:val="single" w:sz="4" w:space="0" w:color="auto"/>
            </w:tcBorders>
          </w:tcPr>
          <w:p w14:paraId="7C86DD25" w14:textId="469C57F1" w:rsidR="00F34776" w:rsidRPr="0047588D" w:rsidRDefault="00F34776" w:rsidP="00F34776">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5CDEBE63" w14:textId="76E69AB4"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83AD62C" w14:textId="77777777" w:rsidR="00F34776" w:rsidRPr="0047588D" w:rsidRDefault="00F34776" w:rsidP="00F34776">
            <w:pPr>
              <w:pStyle w:val="BodyText"/>
              <w:jc w:val="center"/>
              <w:rPr>
                <w:rFonts w:ascii="Times New Roman" w:hAnsi="Times New Roman"/>
                <w:color w:val="000000" w:themeColor="text1"/>
                <w:sz w:val="22"/>
                <w:szCs w:val="22"/>
              </w:rPr>
            </w:pPr>
          </w:p>
        </w:tc>
      </w:tr>
      <w:tr w:rsidR="00F34776" w:rsidRPr="0047588D" w14:paraId="7D933E79" w14:textId="77777777" w:rsidTr="293C284E">
        <w:tc>
          <w:tcPr>
            <w:tcW w:w="1435" w:type="dxa"/>
            <w:tcBorders>
              <w:top w:val="single" w:sz="4" w:space="0" w:color="auto"/>
              <w:left w:val="single" w:sz="4" w:space="0" w:color="auto"/>
              <w:bottom w:val="single" w:sz="4" w:space="0" w:color="auto"/>
              <w:right w:val="single" w:sz="4" w:space="0" w:color="auto"/>
            </w:tcBorders>
          </w:tcPr>
          <w:p w14:paraId="4A25126E" w14:textId="5FF1273B" w:rsidR="00F34776" w:rsidRPr="0047588D"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0B40E2BA" w14:textId="68153B53"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tc>
        <w:tc>
          <w:tcPr>
            <w:tcW w:w="2112" w:type="dxa"/>
            <w:tcBorders>
              <w:top w:val="single" w:sz="4" w:space="0" w:color="auto"/>
              <w:left w:val="single" w:sz="4" w:space="0" w:color="auto"/>
              <w:bottom w:val="single" w:sz="4" w:space="0" w:color="auto"/>
              <w:right w:val="single" w:sz="4" w:space="0" w:color="auto"/>
            </w:tcBorders>
          </w:tcPr>
          <w:p w14:paraId="5346B390" w14:textId="1191DDEF" w:rsidR="00F34776" w:rsidRPr="0047588D" w:rsidRDefault="00F34776" w:rsidP="00F34776">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5A638BC7" w14:textId="23FBDA31" w:rsidR="00F34776" w:rsidRPr="0047588D"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37F643C9" w14:textId="77777777" w:rsidR="00F34776" w:rsidRPr="0047588D" w:rsidRDefault="00F34776" w:rsidP="00F34776">
            <w:pPr>
              <w:pStyle w:val="BodyText"/>
              <w:jc w:val="center"/>
              <w:rPr>
                <w:rFonts w:ascii="Times New Roman" w:hAnsi="Times New Roman"/>
                <w:color w:val="000000" w:themeColor="text1"/>
                <w:sz w:val="22"/>
                <w:szCs w:val="22"/>
              </w:rPr>
            </w:pPr>
          </w:p>
        </w:tc>
      </w:tr>
      <w:tr w:rsidR="00F34776" w:rsidRPr="0047588D" w14:paraId="66F572F0" w14:textId="77777777" w:rsidTr="293C284E">
        <w:tc>
          <w:tcPr>
            <w:tcW w:w="1435" w:type="dxa"/>
            <w:tcBorders>
              <w:top w:val="single" w:sz="4" w:space="0" w:color="auto"/>
              <w:left w:val="single" w:sz="4" w:space="0" w:color="auto"/>
              <w:bottom w:val="single" w:sz="4" w:space="0" w:color="auto"/>
              <w:right w:val="single" w:sz="4" w:space="0" w:color="auto"/>
            </w:tcBorders>
          </w:tcPr>
          <w:p w14:paraId="7D2ABF54" w14:textId="2355649A" w:rsidR="00F34776" w:rsidRPr="00DB4E52"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6BFAF67E" w14:textId="58F77BF1" w:rsidR="00F34776"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tc>
        <w:tc>
          <w:tcPr>
            <w:tcW w:w="2112" w:type="dxa"/>
            <w:tcBorders>
              <w:top w:val="single" w:sz="4" w:space="0" w:color="auto"/>
              <w:left w:val="single" w:sz="4" w:space="0" w:color="auto"/>
              <w:bottom w:val="single" w:sz="4" w:space="0" w:color="auto"/>
              <w:right w:val="single" w:sz="4" w:space="0" w:color="auto"/>
            </w:tcBorders>
          </w:tcPr>
          <w:p w14:paraId="15CF3F14" w14:textId="295AA8CA" w:rsidR="00F34776" w:rsidRPr="00772BCA" w:rsidRDefault="00F34776" w:rsidP="00F34776">
            <w:pPr>
              <w:pStyle w:val="BodyText"/>
              <w:jc w:val="center"/>
              <w:rPr>
                <w:rFonts w:ascii="Times New Roman" w:hAnsi="Times New Roman"/>
                <w:color w:val="000000" w:themeColor="text1"/>
                <w:sz w:val="22"/>
                <w:szCs w:val="22"/>
              </w:rPr>
            </w:pPr>
            <w:r w:rsidRPr="00772BCA">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4AB3AD1E" w14:textId="160A17DD" w:rsidR="00F34776"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35</w:t>
            </w:r>
          </w:p>
        </w:tc>
        <w:tc>
          <w:tcPr>
            <w:tcW w:w="2345" w:type="dxa"/>
            <w:tcBorders>
              <w:top w:val="single" w:sz="4" w:space="0" w:color="auto"/>
              <w:left w:val="single" w:sz="4" w:space="0" w:color="auto"/>
              <w:bottom w:val="single" w:sz="4" w:space="0" w:color="auto"/>
            </w:tcBorders>
          </w:tcPr>
          <w:p w14:paraId="6A054358" w14:textId="77777777" w:rsidR="00F34776" w:rsidRPr="0047588D" w:rsidRDefault="00F34776" w:rsidP="00F34776">
            <w:pPr>
              <w:pStyle w:val="BodyText"/>
              <w:jc w:val="center"/>
              <w:rPr>
                <w:rFonts w:ascii="Times New Roman" w:hAnsi="Times New Roman"/>
                <w:color w:val="000000" w:themeColor="text1"/>
                <w:sz w:val="22"/>
                <w:szCs w:val="22"/>
              </w:rPr>
            </w:pPr>
          </w:p>
        </w:tc>
      </w:tr>
      <w:tr w:rsidR="00F34776" w:rsidRPr="0047588D" w14:paraId="48299F55" w14:textId="77777777" w:rsidTr="293C284E">
        <w:tc>
          <w:tcPr>
            <w:tcW w:w="1435" w:type="dxa"/>
            <w:tcBorders>
              <w:top w:val="single" w:sz="4" w:space="0" w:color="auto"/>
              <w:left w:val="single" w:sz="4" w:space="0" w:color="auto"/>
              <w:bottom w:val="single" w:sz="4" w:space="0" w:color="auto"/>
              <w:right w:val="single" w:sz="4" w:space="0" w:color="auto"/>
            </w:tcBorders>
          </w:tcPr>
          <w:p w14:paraId="4FAE4D26" w14:textId="2C6AD7CD" w:rsidR="00F34776" w:rsidRPr="00DB4E52" w:rsidRDefault="00F34776" w:rsidP="00F34776">
            <w:pPr>
              <w:pStyle w:val="BodyText"/>
              <w:jc w:val="center"/>
              <w:rPr>
                <w:rFonts w:ascii="Times New Roman" w:hAnsi="Times New Roman"/>
                <w:color w:val="000000" w:themeColor="text1"/>
                <w:sz w:val="22"/>
                <w:szCs w:val="22"/>
              </w:rPr>
            </w:pPr>
            <w:r w:rsidRPr="00996BE3">
              <w:rPr>
                <w:rFonts w:ascii="Times New Roman" w:hAnsi="Times New Roman"/>
                <w:color w:val="000000" w:themeColor="text1"/>
                <w:sz w:val="22"/>
                <w:szCs w:val="22"/>
              </w:rPr>
              <w:t xml:space="preserve">24 hr. hold – </w:t>
            </w:r>
            <w:r w:rsidR="00747DE6">
              <w:rPr>
                <w:rFonts w:ascii="Times New Roman" w:hAnsi="Times New Roman"/>
                <w:color w:val="000000" w:themeColor="text1"/>
                <w:sz w:val="22"/>
                <w:szCs w:val="22"/>
              </w:rPr>
              <w:t>1</w:t>
            </w:r>
            <w:r w:rsidRPr="00996BE3">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6CD282D8" w14:textId="01BCE987" w:rsidR="00F34776"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 Room: Breakfast</w:t>
            </w:r>
          </w:p>
        </w:tc>
        <w:tc>
          <w:tcPr>
            <w:tcW w:w="2112" w:type="dxa"/>
            <w:tcBorders>
              <w:top w:val="single" w:sz="4" w:space="0" w:color="auto"/>
              <w:left w:val="single" w:sz="4" w:space="0" w:color="auto"/>
              <w:bottom w:val="single" w:sz="4" w:space="0" w:color="auto"/>
              <w:right w:val="single" w:sz="4" w:space="0" w:color="auto"/>
            </w:tcBorders>
          </w:tcPr>
          <w:p w14:paraId="04F849AE" w14:textId="77777777" w:rsidR="00F34776"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Rounds of 10. </w:t>
            </w:r>
          </w:p>
          <w:p w14:paraId="62F282B7" w14:textId="442F3D3A" w:rsidR="00F34776" w:rsidRPr="00772BCA"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Riser with head table for 3. </w:t>
            </w:r>
          </w:p>
        </w:tc>
        <w:tc>
          <w:tcPr>
            <w:tcW w:w="1350" w:type="dxa"/>
            <w:tcBorders>
              <w:top w:val="single" w:sz="4" w:space="0" w:color="auto"/>
              <w:left w:val="single" w:sz="4" w:space="0" w:color="auto"/>
              <w:bottom w:val="single" w:sz="4" w:space="0" w:color="auto"/>
              <w:right w:val="single" w:sz="4" w:space="0" w:color="auto"/>
            </w:tcBorders>
          </w:tcPr>
          <w:p w14:paraId="0C8D9634" w14:textId="634CA991" w:rsidR="00F34776" w:rsidRDefault="00F34776" w:rsidP="00F3477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200</w:t>
            </w:r>
          </w:p>
        </w:tc>
        <w:tc>
          <w:tcPr>
            <w:tcW w:w="2345" w:type="dxa"/>
            <w:tcBorders>
              <w:top w:val="single" w:sz="4" w:space="0" w:color="auto"/>
              <w:left w:val="single" w:sz="4" w:space="0" w:color="auto"/>
              <w:bottom w:val="single" w:sz="4" w:space="0" w:color="auto"/>
            </w:tcBorders>
          </w:tcPr>
          <w:p w14:paraId="2EC7F5B3" w14:textId="77777777" w:rsidR="00F34776" w:rsidRPr="0047588D" w:rsidRDefault="00F34776" w:rsidP="00F34776">
            <w:pPr>
              <w:pStyle w:val="BodyText"/>
              <w:jc w:val="center"/>
              <w:rPr>
                <w:rFonts w:ascii="Times New Roman" w:hAnsi="Times New Roman"/>
                <w:color w:val="000000" w:themeColor="text1"/>
                <w:sz w:val="22"/>
                <w:szCs w:val="22"/>
              </w:rPr>
            </w:pPr>
          </w:p>
        </w:tc>
      </w:tr>
    </w:tbl>
    <w:permEnd w:id="393429600"/>
    <w:p w14:paraId="1DF5BF67" w14:textId="19E76003"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permStart w:id="2112946518" w:edGrp="everyone" w:colFirst="1" w:colLast="1"/>
            <w:r>
              <w:rPr>
                <w:szCs w:val="16"/>
              </w:rPr>
              <w:t>Yes</w:t>
            </w:r>
          </w:p>
        </w:tc>
        <w:tc>
          <w:tcPr>
            <w:tcW w:w="720" w:type="dxa"/>
          </w:tcPr>
          <w:p w14:paraId="1B20BD8D" w14:textId="28150587" w:rsidR="007C3D32" w:rsidRDefault="00DD1F4C"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permStart w:id="325737067" w:edGrp="everyone" w:colFirst="1" w:colLast="1"/>
            <w:permEnd w:id="2112946518"/>
            <w:r>
              <w:rPr>
                <w:szCs w:val="16"/>
              </w:rPr>
              <w:t>No</w:t>
            </w:r>
          </w:p>
        </w:tc>
        <w:tc>
          <w:tcPr>
            <w:tcW w:w="720" w:type="dxa"/>
          </w:tcPr>
          <w:p w14:paraId="1EAAEC6B" w14:textId="02DC3FA3" w:rsidR="007C3D32" w:rsidRDefault="00DD1F4C"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ermEnd w:id="325737067"/>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0FDD2ECA" w14:textId="5A917AEC"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lastRenderedPageBreak/>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permStart w:id="805140802" w:edGrp="everyone" w:colFirst="1" w:colLast="1"/>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7FE02C3" w:rsidR="00900756" w:rsidRPr="007C3D32" w:rsidRDefault="3A9D237D" w:rsidP="00A84AE6">
            <w:pPr>
              <w:keepNext/>
              <w:jc w:val="center"/>
              <w:rPr>
                <w:sz w:val="22"/>
                <w:szCs w:val="22"/>
              </w:rPr>
            </w:pPr>
            <w:r w:rsidRPr="293C284E">
              <w:rPr>
                <w:sz w:val="22"/>
                <w:szCs w:val="22"/>
              </w:rPr>
              <w:t>Complimentary</w:t>
            </w: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424427000" w:edGrp="everyone" w:colFirst="1" w:colLast="1"/>
            <w:permEnd w:id="805140802"/>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973233238" w:edGrp="everyone" w:colFirst="1" w:colLast="1"/>
            <w:permEnd w:id="424427000"/>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174361038" w:edGrp="everyone" w:colFirst="1" w:colLast="1"/>
            <w:permEnd w:id="1973233238"/>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ermEnd w:id="1174361038"/>
    <w:p w14:paraId="6A4BB761" w14:textId="0927B204" w:rsidR="00900756" w:rsidRPr="002E191C" w:rsidRDefault="00900756" w:rsidP="293C284E">
      <w:pPr>
        <w:pStyle w:val="ListParagraph"/>
        <w:keepNext/>
        <w:numPr>
          <w:ilvl w:val="0"/>
          <w:numId w:val="8"/>
        </w:numPr>
        <w:spacing w:beforeLines="100" w:before="240" w:afterLines="100" w:after="240" w:line="300" w:lineRule="exact"/>
        <w:ind w:hanging="720"/>
      </w:pPr>
      <w:r w:rsidRPr="002E191C">
        <w:rPr>
          <w:b/>
          <w:bCs/>
        </w:rPr>
        <w:t xml:space="preserve">Propose </w:t>
      </w:r>
      <w:r w:rsidR="00207249" w:rsidRPr="002E191C">
        <w:rPr>
          <w:b/>
          <w:bCs/>
        </w:rPr>
        <w:t>t</w:t>
      </w:r>
      <w:r w:rsidRPr="002E191C">
        <w:rPr>
          <w:b/>
          <w:bCs/>
        </w:rPr>
        <w:t xml:space="preserve">ermination </w:t>
      </w:r>
      <w:r w:rsidR="00207249" w:rsidRPr="002E191C">
        <w:rPr>
          <w:b/>
          <w:bCs/>
        </w:rPr>
        <w:t>f</w:t>
      </w:r>
      <w:r w:rsidRPr="002E191C">
        <w:rPr>
          <w:b/>
          <w:bCs/>
        </w:rPr>
        <w:t xml:space="preserve">ee and corresponding </w:t>
      </w:r>
      <w:r w:rsidR="00207249" w:rsidRPr="002E191C">
        <w:rPr>
          <w:b/>
          <w:bCs/>
        </w:rPr>
        <w:t>e</w:t>
      </w:r>
      <w:r w:rsidRPr="002E191C">
        <w:rPr>
          <w:b/>
          <w:bCs/>
        </w:rPr>
        <w:t xml:space="preserve">ffective </w:t>
      </w:r>
      <w:r w:rsidR="00207249" w:rsidRPr="002E191C">
        <w:rPr>
          <w:b/>
          <w:bCs/>
        </w:rPr>
        <w:t>d</w:t>
      </w:r>
      <w:r w:rsidRPr="002E191C">
        <w:rPr>
          <w:b/>
          <w:bCs/>
        </w:rPr>
        <w:t xml:space="preserve">eadline </w:t>
      </w:r>
      <w:r w:rsidR="00207249" w:rsidRPr="002E191C">
        <w:rPr>
          <w:b/>
          <w:bCs/>
        </w:rPr>
        <w:t>d</w:t>
      </w:r>
      <w:r w:rsidRPr="002E191C">
        <w:rPr>
          <w:b/>
          <w:bCs/>
        </w:rPr>
        <w:t>ate</w:t>
      </w:r>
      <w:r w:rsidRPr="002E191C">
        <w:t>.</w:t>
      </w:r>
      <w:r w:rsidR="0045692B" w:rsidRPr="002E191C">
        <w:t xml:space="preserve"> </w:t>
      </w:r>
      <w:r w:rsidRPr="002E191C">
        <w:t xml:space="preserve">Please note the </w:t>
      </w:r>
      <w:r w:rsidR="0060476E" w:rsidRPr="002E191C">
        <w:t xml:space="preserve">Judicial Council’s </w:t>
      </w:r>
      <w:r w:rsidRPr="002E191C">
        <w:t xml:space="preserve">maximum </w:t>
      </w:r>
      <w:r w:rsidR="00C63BBB" w:rsidRPr="002E191C">
        <w:t>t</w:t>
      </w:r>
      <w:r w:rsidRPr="002E191C">
        <w:t xml:space="preserve">ermination </w:t>
      </w:r>
      <w:r w:rsidR="00C63BBB" w:rsidRPr="002E191C">
        <w:t>f</w:t>
      </w:r>
      <w:r w:rsidRPr="002E191C">
        <w:t>ee as indicated on the RFP in Section 2</w:t>
      </w:r>
      <w:r w:rsidR="0060476E" w:rsidRPr="002E191C">
        <w:t>.</w:t>
      </w:r>
      <w:r w:rsidR="4A392A82" w:rsidRPr="002E191C">
        <w:t xml:space="preserve"> Maximum termination fees must not exceed $10,000 inclusive of tax and service charges.</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075"/>
        <w:gridCol w:w="2664"/>
        <w:gridCol w:w="2572"/>
        <w:gridCol w:w="2329"/>
      </w:tblGrid>
      <w:tr w:rsidR="00900756" w:rsidRPr="00FD6602" w14:paraId="3D9E1901" w14:textId="77777777" w:rsidTr="00C6003A">
        <w:trPr>
          <w:tblHeader/>
          <w:jc w:val="right"/>
        </w:trPr>
        <w:tc>
          <w:tcPr>
            <w:tcW w:w="1075" w:type="dxa"/>
            <w:shd w:val="clear" w:color="auto" w:fill="E6E6E6"/>
            <w:tcMar>
              <w:left w:w="58" w:type="dxa"/>
              <w:right w:w="58" w:type="dxa"/>
            </w:tcMar>
          </w:tcPr>
          <w:p w14:paraId="32F26402" w14:textId="77777777" w:rsidR="00900756" w:rsidRPr="00FD6602" w:rsidRDefault="00900756" w:rsidP="00FD6602">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727860EE" w14:textId="6152431E" w:rsidR="00900756" w:rsidRPr="00FD6602" w:rsidRDefault="00900756" w:rsidP="00FD6602">
            <w:pPr>
              <w:keepNext/>
              <w:jc w:val="center"/>
              <w:rPr>
                <w:b/>
              </w:rPr>
            </w:pPr>
            <w:r w:rsidRPr="00FD6602">
              <w:rPr>
                <w:b/>
                <w:sz w:val="22"/>
              </w:rPr>
              <w:t>Termination</w:t>
            </w:r>
          </w:p>
        </w:tc>
        <w:tc>
          <w:tcPr>
            <w:tcW w:w="2572" w:type="dxa"/>
            <w:shd w:val="clear" w:color="auto" w:fill="E6E6E6"/>
            <w:tcMar>
              <w:left w:w="58" w:type="dxa"/>
              <w:right w:w="58" w:type="dxa"/>
            </w:tcMar>
          </w:tcPr>
          <w:p w14:paraId="0BC64DAC" w14:textId="77777777" w:rsidR="00FD6602" w:rsidRDefault="00900756" w:rsidP="00FD6602">
            <w:pPr>
              <w:keepNext/>
              <w:jc w:val="center"/>
              <w:rPr>
                <w:b/>
                <w:sz w:val="22"/>
              </w:rPr>
            </w:pPr>
            <w:r w:rsidRPr="00FD6602">
              <w:rPr>
                <w:b/>
                <w:sz w:val="22"/>
              </w:rPr>
              <w:t xml:space="preserve">Effective </w:t>
            </w:r>
          </w:p>
          <w:p w14:paraId="153CA474" w14:textId="72FDC047" w:rsidR="00900756" w:rsidRPr="00FD6602" w:rsidRDefault="00900756" w:rsidP="00FD6602">
            <w:pPr>
              <w:keepNext/>
              <w:jc w:val="center"/>
              <w:rPr>
                <w:b/>
              </w:rPr>
            </w:pPr>
            <w:r w:rsidRPr="00FD6602">
              <w:rPr>
                <w:b/>
                <w:sz w:val="22"/>
              </w:rPr>
              <w:t>Deadline Date</w:t>
            </w:r>
          </w:p>
        </w:tc>
        <w:tc>
          <w:tcPr>
            <w:tcW w:w="2329" w:type="dxa"/>
            <w:shd w:val="clear" w:color="auto" w:fill="E6E6E6"/>
            <w:tcMar>
              <w:left w:w="58" w:type="dxa"/>
              <w:right w:w="58" w:type="dxa"/>
            </w:tcMar>
          </w:tcPr>
          <w:p w14:paraId="527DC291" w14:textId="3F3DB3D7" w:rsidR="00900756" w:rsidRPr="00FD6602" w:rsidRDefault="00900756" w:rsidP="00FD6602">
            <w:pPr>
              <w:keepNext/>
              <w:jc w:val="center"/>
              <w:rPr>
                <w:b/>
              </w:rPr>
            </w:pPr>
            <w:r w:rsidRPr="00FD6602">
              <w:rPr>
                <w:b/>
                <w:sz w:val="22"/>
              </w:rPr>
              <w:t>Termination Fee</w:t>
            </w:r>
            <w:r w:rsidR="00207249" w:rsidRPr="00FD6602">
              <w:rPr>
                <w:b/>
                <w:sz w:val="22"/>
              </w:rPr>
              <w:t xml:space="preserve"> (Inclusive of tax and service charges)</w:t>
            </w:r>
          </w:p>
        </w:tc>
      </w:tr>
      <w:tr w:rsidR="00900756" w:rsidRPr="00FD6602" w14:paraId="2DC9340B" w14:textId="77777777" w:rsidTr="00FD6602">
        <w:trPr>
          <w:jc w:val="right"/>
        </w:trPr>
        <w:tc>
          <w:tcPr>
            <w:tcW w:w="1075" w:type="dxa"/>
          </w:tcPr>
          <w:p w14:paraId="75321D84" w14:textId="77777777" w:rsidR="00900756" w:rsidRPr="00FD6602" w:rsidRDefault="00900756" w:rsidP="00A84AE6">
            <w:pPr>
              <w:pStyle w:val="Heading2"/>
              <w:keepLines w:val="0"/>
              <w:spacing w:before="0"/>
              <w:rPr>
                <w:rFonts w:ascii="Times New Roman" w:hAnsi="Times New Roman"/>
                <w:b w:val="0"/>
                <w:color w:val="auto"/>
              </w:rPr>
            </w:pPr>
            <w:permStart w:id="326596846" w:edGrp="everyone" w:colFirst="2" w:colLast="2"/>
            <w:permStart w:id="264729544" w:edGrp="everyone" w:colFirst="3" w:colLast="3"/>
            <w:permStart w:id="1683975751" w:edGrp="everyone" w:colFirst="4" w:colLast="4"/>
            <w:r w:rsidRPr="00FD6602">
              <w:rPr>
                <w:rFonts w:ascii="Times New Roman" w:hAnsi="Times New Roman"/>
                <w:b w:val="0"/>
                <w:color w:val="auto"/>
                <w:sz w:val="22"/>
              </w:rPr>
              <w:t>a.</w:t>
            </w:r>
          </w:p>
        </w:tc>
        <w:tc>
          <w:tcPr>
            <w:tcW w:w="2664" w:type="dxa"/>
          </w:tcPr>
          <w:p w14:paraId="7A2280A3" w14:textId="77777777" w:rsidR="00900756" w:rsidRPr="00FD6602" w:rsidRDefault="00900756" w:rsidP="00FD6602">
            <w:pPr>
              <w:keepNext/>
              <w:rPr>
                <w:color w:val="0000FF"/>
              </w:rPr>
            </w:pPr>
            <w:r w:rsidRPr="00FD6602">
              <w:rPr>
                <w:sz w:val="22"/>
              </w:rPr>
              <w:t>Effective on or before:</w:t>
            </w:r>
          </w:p>
        </w:tc>
        <w:tc>
          <w:tcPr>
            <w:tcW w:w="2572" w:type="dxa"/>
          </w:tcPr>
          <w:p w14:paraId="63435600" w14:textId="77777777" w:rsidR="00900756" w:rsidRPr="00FD6602" w:rsidRDefault="00900756" w:rsidP="00FD6602">
            <w:pPr>
              <w:keepNext/>
              <w:jc w:val="center"/>
            </w:pPr>
          </w:p>
        </w:tc>
        <w:tc>
          <w:tcPr>
            <w:tcW w:w="2329" w:type="dxa"/>
          </w:tcPr>
          <w:p w14:paraId="279582D7" w14:textId="77777777" w:rsidR="00900756" w:rsidRPr="00FD6602" w:rsidRDefault="00900756" w:rsidP="00FD6602">
            <w:pPr>
              <w:keepNext/>
              <w:jc w:val="center"/>
            </w:pPr>
          </w:p>
        </w:tc>
      </w:tr>
      <w:tr w:rsidR="00900756" w:rsidRPr="00FD6602" w14:paraId="6B1D1DDA" w14:textId="77777777" w:rsidTr="00FD6602">
        <w:trPr>
          <w:jc w:val="right"/>
        </w:trPr>
        <w:tc>
          <w:tcPr>
            <w:tcW w:w="1075" w:type="dxa"/>
          </w:tcPr>
          <w:p w14:paraId="1ADE5DD8" w14:textId="77777777" w:rsidR="00900756" w:rsidRPr="00FD6602" w:rsidRDefault="00900756" w:rsidP="00A84AE6">
            <w:pPr>
              <w:pStyle w:val="Heading2"/>
              <w:keepNext w:val="0"/>
              <w:keepLines w:val="0"/>
              <w:spacing w:before="0"/>
              <w:rPr>
                <w:rFonts w:ascii="Times New Roman" w:hAnsi="Times New Roman"/>
                <w:b w:val="0"/>
                <w:color w:val="auto"/>
              </w:rPr>
            </w:pPr>
            <w:permStart w:id="1243242320" w:edGrp="everyone" w:colFirst="2" w:colLast="2"/>
            <w:permStart w:id="1944001670" w:edGrp="everyone" w:colFirst="3" w:colLast="3"/>
            <w:permStart w:id="1853885199" w:edGrp="everyone" w:colFirst="4" w:colLast="4"/>
            <w:permEnd w:id="326596846"/>
            <w:permEnd w:id="264729544"/>
            <w:permEnd w:id="1683975751"/>
            <w:r w:rsidRPr="00FD6602">
              <w:rPr>
                <w:rFonts w:ascii="Times New Roman" w:hAnsi="Times New Roman"/>
                <w:b w:val="0"/>
                <w:color w:val="auto"/>
                <w:sz w:val="22"/>
              </w:rPr>
              <w:t>b.</w:t>
            </w:r>
          </w:p>
        </w:tc>
        <w:tc>
          <w:tcPr>
            <w:tcW w:w="2664" w:type="dxa"/>
          </w:tcPr>
          <w:p w14:paraId="52CED6A5" w14:textId="77777777" w:rsidR="00900756" w:rsidRPr="00FD6602" w:rsidRDefault="00900756" w:rsidP="00FD6602">
            <w:r w:rsidRPr="00FD6602">
              <w:rPr>
                <w:sz w:val="22"/>
              </w:rPr>
              <w:t>Effective on or before:</w:t>
            </w:r>
          </w:p>
        </w:tc>
        <w:tc>
          <w:tcPr>
            <w:tcW w:w="2572" w:type="dxa"/>
          </w:tcPr>
          <w:p w14:paraId="6D8B9CE3" w14:textId="77777777" w:rsidR="00900756" w:rsidRPr="00FD6602" w:rsidRDefault="00900756" w:rsidP="00FD6602">
            <w:pPr>
              <w:jc w:val="center"/>
            </w:pPr>
          </w:p>
        </w:tc>
        <w:tc>
          <w:tcPr>
            <w:tcW w:w="2329" w:type="dxa"/>
          </w:tcPr>
          <w:p w14:paraId="6C5A9BEF" w14:textId="77777777" w:rsidR="00900756" w:rsidRPr="00FD6602" w:rsidRDefault="00900756" w:rsidP="00FD6602">
            <w:pPr>
              <w:jc w:val="center"/>
            </w:pPr>
          </w:p>
        </w:tc>
      </w:tr>
      <w:tr w:rsidR="00900756" w:rsidRPr="00FD6602" w14:paraId="35C0916E" w14:textId="77777777" w:rsidTr="00FD6602">
        <w:trPr>
          <w:jc w:val="right"/>
        </w:trPr>
        <w:tc>
          <w:tcPr>
            <w:tcW w:w="1075" w:type="dxa"/>
          </w:tcPr>
          <w:p w14:paraId="570F221D" w14:textId="77777777" w:rsidR="00900756" w:rsidRPr="00FD6602" w:rsidRDefault="00900756" w:rsidP="00A84AE6">
            <w:pPr>
              <w:pStyle w:val="Heading2"/>
              <w:keepNext w:val="0"/>
              <w:keepLines w:val="0"/>
              <w:spacing w:before="0"/>
              <w:rPr>
                <w:rFonts w:ascii="Times New Roman" w:hAnsi="Times New Roman"/>
                <w:b w:val="0"/>
                <w:color w:val="auto"/>
              </w:rPr>
            </w:pPr>
            <w:permStart w:id="542925297" w:edGrp="everyone" w:colFirst="2" w:colLast="2"/>
            <w:permStart w:id="470687099" w:edGrp="everyone" w:colFirst="3" w:colLast="3"/>
            <w:permStart w:id="1689940781" w:edGrp="everyone" w:colFirst="4" w:colLast="4"/>
            <w:permEnd w:id="1243242320"/>
            <w:permEnd w:id="1944001670"/>
            <w:permEnd w:id="1853885199"/>
            <w:r w:rsidRPr="00FD6602">
              <w:rPr>
                <w:rFonts w:ascii="Times New Roman" w:hAnsi="Times New Roman"/>
                <w:b w:val="0"/>
                <w:color w:val="auto"/>
                <w:sz w:val="22"/>
              </w:rPr>
              <w:t>c.</w:t>
            </w:r>
          </w:p>
        </w:tc>
        <w:tc>
          <w:tcPr>
            <w:tcW w:w="2664" w:type="dxa"/>
          </w:tcPr>
          <w:p w14:paraId="6573F182" w14:textId="77777777" w:rsidR="00900756" w:rsidRPr="00FD6602" w:rsidRDefault="00900756" w:rsidP="00FD6602">
            <w:r w:rsidRPr="00FD6602">
              <w:rPr>
                <w:sz w:val="22"/>
              </w:rPr>
              <w:t>Effective on or before:</w:t>
            </w:r>
          </w:p>
        </w:tc>
        <w:tc>
          <w:tcPr>
            <w:tcW w:w="2572" w:type="dxa"/>
          </w:tcPr>
          <w:p w14:paraId="5397E9E1" w14:textId="77777777" w:rsidR="00900756" w:rsidRPr="00FD6602" w:rsidRDefault="00900756" w:rsidP="00FD6602">
            <w:pPr>
              <w:jc w:val="center"/>
            </w:pPr>
          </w:p>
        </w:tc>
        <w:tc>
          <w:tcPr>
            <w:tcW w:w="2329" w:type="dxa"/>
          </w:tcPr>
          <w:p w14:paraId="0717C3D6" w14:textId="77777777" w:rsidR="00900756" w:rsidRPr="00FD6602" w:rsidRDefault="00900756" w:rsidP="00FD6602">
            <w:pPr>
              <w:jc w:val="center"/>
            </w:pPr>
          </w:p>
        </w:tc>
      </w:tr>
      <w:tr w:rsidR="00900756" w:rsidRPr="00FD6602" w14:paraId="77FBB378" w14:textId="77777777" w:rsidTr="00FD6602">
        <w:trPr>
          <w:jc w:val="right"/>
        </w:trPr>
        <w:tc>
          <w:tcPr>
            <w:tcW w:w="1075" w:type="dxa"/>
          </w:tcPr>
          <w:p w14:paraId="3797F4A4" w14:textId="77777777" w:rsidR="00900756" w:rsidRPr="00FD6602" w:rsidRDefault="00900756" w:rsidP="00A84AE6">
            <w:pPr>
              <w:pStyle w:val="Heading2"/>
              <w:keepNext w:val="0"/>
              <w:keepLines w:val="0"/>
              <w:spacing w:before="0"/>
              <w:rPr>
                <w:rFonts w:ascii="Times New Roman" w:hAnsi="Times New Roman"/>
                <w:b w:val="0"/>
                <w:color w:val="auto"/>
              </w:rPr>
            </w:pPr>
            <w:permStart w:id="527200671" w:edGrp="everyone" w:colFirst="2" w:colLast="2"/>
            <w:permStart w:id="61547525" w:edGrp="everyone" w:colFirst="3" w:colLast="3"/>
            <w:permStart w:id="2124243176" w:edGrp="everyone" w:colFirst="4" w:colLast="4"/>
            <w:permEnd w:id="542925297"/>
            <w:permEnd w:id="470687099"/>
            <w:permEnd w:id="1689940781"/>
            <w:r w:rsidRPr="00FD6602">
              <w:rPr>
                <w:rFonts w:ascii="Times New Roman" w:hAnsi="Times New Roman"/>
                <w:b w:val="0"/>
                <w:color w:val="auto"/>
                <w:sz w:val="22"/>
              </w:rPr>
              <w:t>d.</w:t>
            </w:r>
          </w:p>
        </w:tc>
        <w:tc>
          <w:tcPr>
            <w:tcW w:w="2664" w:type="dxa"/>
          </w:tcPr>
          <w:p w14:paraId="6436EB7E" w14:textId="77777777" w:rsidR="00900756" w:rsidRPr="00FD6602" w:rsidRDefault="00900756" w:rsidP="00FD6602">
            <w:r w:rsidRPr="00FD6602">
              <w:rPr>
                <w:sz w:val="22"/>
              </w:rPr>
              <w:t>Effective on or after:</w:t>
            </w:r>
          </w:p>
        </w:tc>
        <w:tc>
          <w:tcPr>
            <w:tcW w:w="2572" w:type="dxa"/>
          </w:tcPr>
          <w:p w14:paraId="29F53B48" w14:textId="77777777" w:rsidR="00900756" w:rsidRPr="00FD6602" w:rsidRDefault="00900756" w:rsidP="00FD6602">
            <w:pPr>
              <w:jc w:val="center"/>
            </w:pPr>
          </w:p>
        </w:tc>
        <w:tc>
          <w:tcPr>
            <w:tcW w:w="2329" w:type="dxa"/>
          </w:tcPr>
          <w:p w14:paraId="3FF01252" w14:textId="77777777" w:rsidR="00900756" w:rsidRPr="00FD6602" w:rsidRDefault="00900756" w:rsidP="00FD6602">
            <w:pPr>
              <w:jc w:val="center"/>
            </w:pPr>
          </w:p>
        </w:tc>
      </w:tr>
    </w:tbl>
    <w:permEnd w:id="527200671"/>
    <w:permEnd w:id="61547525"/>
    <w:permEnd w:id="2124243176"/>
    <w:p w14:paraId="177536F8" w14:textId="06D6EA2A"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1850"/>
        <w:gridCol w:w="1625"/>
      </w:tblGrid>
      <w:tr w:rsidR="0065716F" w14:paraId="3212FF7C" w14:textId="77777777" w:rsidTr="002E191C">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permStart w:id="1615140517" w:edGrp="everyone"/>
            <w:r w:rsidRPr="00DC3DB2">
              <w:rPr>
                <w:b/>
                <w:bCs/>
                <w:sz w:val="22"/>
              </w:rPr>
              <w:lastRenderedPageBreak/>
              <w:t>Type of Group Meal</w:t>
            </w:r>
          </w:p>
        </w:tc>
        <w:tc>
          <w:tcPr>
            <w:tcW w:w="3100" w:type="dxa"/>
            <w:tcBorders>
              <w:bottom w:val="single" w:sz="4" w:space="0" w:color="auto"/>
            </w:tcBorders>
            <w:shd w:val="clear" w:color="auto" w:fill="E6E6E6"/>
            <w:tcMar>
              <w:left w:w="58" w:type="dxa"/>
              <w:right w:w="58" w:type="dxa"/>
            </w:tcMar>
          </w:tcPr>
          <w:p w14:paraId="77FF34C4" w14:textId="77777777" w:rsidR="0065716F" w:rsidRDefault="0065716F" w:rsidP="00373846">
            <w:pPr>
              <w:pStyle w:val="Style4"/>
            </w:pPr>
            <w:r w:rsidRPr="293C284E">
              <w:t>Food and Beverage Menu</w:t>
            </w:r>
          </w:p>
          <w:p w14:paraId="42BA1460" w14:textId="5FA553CF" w:rsidR="00AC275A" w:rsidRPr="00373846" w:rsidRDefault="00AC275A" w:rsidP="00373846">
            <w:pPr>
              <w:pStyle w:val="Style4"/>
            </w:pPr>
            <w:r w:rsidRPr="00373846">
              <w:t xml:space="preserve">Please provide the customized menu selection that will be provide for each meal and not just the menu title. </w:t>
            </w:r>
          </w:p>
        </w:tc>
        <w:tc>
          <w:tcPr>
            <w:tcW w:w="1850" w:type="dxa"/>
            <w:tcBorders>
              <w:bottom w:val="single" w:sz="4" w:space="0" w:color="auto"/>
            </w:tcBorders>
            <w:shd w:val="clear" w:color="auto" w:fill="E6E6E6"/>
            <w:tcMar>
              <w:left w:w="58" w:type="dxa"/>
              <w:right w:w="58" w:type="dxa"/>
            </w:tcMar>
          </w:tcPr>
          <w:p w14:paraId="67F18DC6" w14:textId="1FCA4867" w:rsidR="00286DE8" w:rsidRPr="00DC3DB2" w:rsidRDefault="0065716F" w:rsidP="00373846">
            <w:pPr>
              <w:pStyle w:val="Style4"/>
            </w:pPr>
            <w:r w:rsidRPr="293C284E">
              <w:t>Estimated Number of Meals</w:t>
            </w:r>
          </w:p>
        </w:tc>
        <w:tc>
          <w:tcPr>
            <w:tcW w:w="1625"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C6003A" w:rsidRPr="00E47E5C" w14:paraId="3826829F" w14:textId="77777777" w:rsidTr="293C284E">
        <w:trPr>
          <w:jc w:val="right"/>
        </w:trPr>
        <w:tc>
          <w:tcPr>
            <w:tcW w:w="8640" w:type="dxa"/>
            <w:gridSpan w:val="4"/>
            <w:tcBorders>
              <w:left w:val="single" w:sz="4" w:space="0" w:color="auto"/>
              <w:bottom w:val="single" w:sz="4" w:space="0" w:color="auto"/>
            </w:tcBorders>
            <w:shd w:val="clear" w:color="auto" w:fill="E6E6E6"/>
          </w:tcPr>
          <w:p w14:paraId="1DE01230" w14:textId="14F86D0B" w:rsidR="00C6003A" w:rsidRPr="00C7723E" w:rsidRDefault="00C6003A" w:rsidP="008E6DD0">
            <w:pPr>
              <w:keepNext/>
              <w:jc w:val="center"/>
              <w:rPr>
                <w:b/>
                <w:bCs/>
              </w:rPr>
            </w:pPr>
            <w:r w:rsidRPr="293C284E">
              <w:rPr>
                <w:b/>
                <w:bCs/>
              </w:rPr>
              <w:t>Date</w:t>
            </w:r>
            <w:r w:rsidR="3331FCD7" w:rsidRPr="293C284E">
              <w:rPr>
                <w:b/>
                <w:bCs/>
              </w:rPr>
              <w:t xml:space="preserve"> </w:t>
            </w:r>
            <w:r w:rsidR="00882E4F">
              <w:rPr>
                <w:b/>
                <w:bCs/>
              </w:rPr>
              <w:t>3</w:t>
            </w:r>
          </w:p>
        </w:tc>
      </w:tr>
      <w:tr w:rsidR="00C6003A" w:rsidRPr="00C6003A" w14:paraId="407F3808"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59B4A1EC" w14:textId="77777777" w:rsidR="00C6003A" w:rsidRDefault="00D16367" w:rsidP="008E6DD0">
            <w:pPr>
              <w:keepNext/>
              <w:jc w:val="center"/>
              <w:rPr>
                <w:sz w:val="22"/>
              </w:rPr>
            </w:pPr>
            <w:r>
              <w:rPr>
                <w:sz w:val="22"/>
              </w:rPr>
              <w:t xml:space="preserve">Hot </w:t>
            </w:r>
            <w:r w:rsidR="00C6003A" w:rsidRPr="00C6003A">
              <w:rPr>
                <w:sz w:val="22"/>
              </w:rPr>
              <w:t>Breakfast Buffet</w:t>
            </w:r>
          </w:p>
          <w:p w14:paraId="386DD6AB" w14:textId="4E58BDD5" w:rsidR="001F0787" w:rsidRPr="00C6003A" w:rsidRDefault="005A4C6E" w:rsidP="008E6DD0">
            <w:pPr>
              <w:keepNext/>
              <w:jc w:val="center"/>
            </w:pPr>
            <w:r w:rsidRPr="005A4C6E">
              <w:rPr>
                <w:sz w:val="22"/>
              </w:rPr>
              <w:t xml:space="preserve">$25.00 pp inclusive of tax and service fee </w:t>
            </w:r>
            <w:r w:rsidRPr="005A4C6E">
              <w:rPr>
                <w:b/>
                <w:sz w:val="22"/>
              </w:rPr>
              <w:t>or best available rate</w:t>
            </w:r>
          </w:p>
        </w:tc>
        <w:tc>
          <w:tcPr>
            <w:tcW w:w="3100" w:type="dxa"/>
            <w:tcBorders>
              <w:top w:val="single" w:sz="4" w:space="0" w:color="auto"/>
              <w:left w:val="single" w:sz="4" w:space="0" w:color="auto"/>
              <w:bottom w:val="single" w:sz="4" w:space="0" w:color="auto"/>
              <w:right w:val="single" w:sz="4" w:space="0" w:color="auto"/>
            </w:tcBorders>
          </w:tcPr>
          <w:p w14:paraId="68D12DD8" w14:textId="0EFCE0CD" w:rsidR="00C6003A" w:rsidRPr="00C6003A" w:rsidRDefault="00AF5A6E" w:rsidP="008E6DD0">
            <w:pPr>
              <w:keepNext/>
              <w:jc w:val="center"/>
            </w:pPr>
            <w:r>
              <w:t>Type here detailed customized menu</w:t>
            </w:r>
          </w:p>
        </w:tc>
        <w:tc>
          <w:tcPr>
            <w:tcW w:w="1850" w:type="dxa"/>
            <w:tcBorders>
              <w:top w:val="single" w:sz="4" w:space="0" w:color="auto"/>
              <w:left w:val="single" w:sz="4" w:space="0" w:color="auto"/>
              <w:bottom w:val="single" w:sz="4" w:space="0" w:color="auto"/>
              <w:right w:val="single" w:sz="4" w:space="0" w:color="auto"/>
            </w:tcBorders>
          </w:tcPr>
          <w:p w14:paraId="3BD89B80" w14:textId="268CE3A6" w:rsidR="00C6003A" w:rsidRPr="00C6003A" w:rsidRDefault="00006C44" w:rsidP="008E6DD0">
            <w:pPr>
              <w:keepNext/>
              <w:jc w:val="center"/>
            </w:pPr>
            <w:r>
              <w:t>197</w:t>
            </w:r>
          </w:p>
        </w:tc>
        <w:tc>
          <w:tcPr>
            <w:tcW w:w="1625" w:type="dxa"/>
            <w:tcBorders>
              <w:top w:val="single" w:sz="4" w:space="0" w:color="auto"/>
              <w:left w:val="single" w:sz="4" w:space="0" w:color="auto"/>
              <w:bottom w:val="single" w:sz="4" w:space="0" w:color="auto"/>
            </w:tcBorders>
          </w:tcPr>
          <w:p w14:paraId="7FD243C7" w14:textId="165F8A2D" w:rsidR="00C6003A" w:rsidRPr="00C6003A" w:rsidRDefault="00006C44" w:rsidP="008E6DD0">
            <w:pPr>
              <w:keepNext/>
              <w:jc w:val="center"/>
              <w:rPr>
                <w:highlight w:val="yellow"/>
              </w:rPr>
            </w:pPr>
            <w:r>
              <w:rPr>
                <w:highlight w:val="yellow"/>
              </w:rPr>
              <w:t>$25.00</w:t>
            </w:r>
          </w:p>
        </w:tc>
      </w:tr>
      <w:tr w:rsidR="00C6003A" w:rsidRPr="00C6003A" w14:paraId="4D002ECC"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1C9E58F9" w14:textId="77777777" w:rsidR="00C6003A" w:rsidRDefault="00FB0643" w:rsidP="008E6DD0">
            <w:pPr>
              <w:keepNext/>
              <w:jc w:val="center"/>
              <w:rPr>
                <w:sz w:val="22"/>
              </w:rPr>
            </w:pPr>
            <w:r>
              <w:rPr>
                <w:sz w:val="22"/>
              </w:rPr>
              <w:t xml:space="preserve">AM </w:t>
            </w:r>
            <w:r w:rsidR="00C6003A" w:rsidRPr="00C6003A">
              <w:rPr>
                <w:sz w:val="22"/>
              </w:rPr>
              <w:t>Coffee/Tea Service</w:t>
            </w:r>
          </w:p>
          <w:p w14:paraId="6B9565CB" w14:textId="35AA1CB5" w:rsidR="00624F4B" w:rsidRPr="00C6003A" w:rsidRDefault="000818AC" w:rsidP="000818AC">
            <w:pPr>
              <w:keepNext/>
              <w:jc w:val="center"/>
            </w:pPr>
            <w:r w:rsidRPr="000818AC">
              <w:rPr>
                <w:sz w:val="22"/>
              </w:rPr>
              <w:t>$8.00 inclusive of tax and service fee</w:t>
            </w:r>
          </w:p>
        </w:tc>
        <w:tc>
          <w:tcPr>
            <w:tcW w:w="3100" w:type="dxa"/>
            <w:tcBorders>
              <w:top w:val="single" w:sz="4" w:space="0" w:color="auto"/>
              <w:left w:val="single" w:sz="4" w:space="0" w:color="auto"/>
              <w:bottom w:val="single" w:sz="4" w:space="0" w:color="auto"/>
              <w:right w:val="single" w:sz="4" w:space="0" w:color="auto"/>
            </w:tcBorders>
          </w:tcPr>
          <w:p w14:paraId="5D6F033F" w14:textId="5FB1BF44" w:rsidR="00C6003A" w:rsidRPr="00C6003A" w:rsidRDefault="00006C44" w:rsidP="008E6DD0">
            <w:pPr>
              <w:keepNext/>
              <w:jc w:val="center"/>
            </w:pPr>
            <w:r>
              <w:t>Type here detailed customized menu</w:t>
            </w:r>
          </w:p>
        </w:tc>
        <w:tc>
          <w:tcPr>
            <w:tcW w:w="1850" w:type="dxa"/>
            <w:tcBorders>
              <w:top w:val="single" w:sz="4" w:space="0" w:color="auto"/>
              <w:left w:val="single" w:sz="4" w:space="0" w:color="auto"/>
              <w:bottom w:val="single" w:sz="4" w:space="0" w:color="auto"/>
              <w:right w:val="single" w:sz="4" w:space="0" w:color="auto"/>
            </w:tcBorders>
          </w:tcPr>
          <w:p w14:paraId="06DC7450" w14:textId="53D9945F" w:rsidR="00C6003A" w:rsidRPr="00C6003A" w:rsidRDefault="00FB0643" w:rsidP="008E6DD0">
            <w:pPr>
              <w:keepNext/>
              <w:jc w:val="center"/>
            </w:pPr>
            <w:r>
              <w:t>197</w:t>
            </w:r>
          </w:p>
        </w:tc>
        <w:tc>
          <w:tcPr>
            <w:tcW w:w="1625" w:type="dxa"/>
            <w:tcBorders>
              <w:top w:val="single" w:sz="4" w:space="0" w:color="auto"/>
              <w:left w:val="single" w:sz="4" w:space="0" w:color="auto"/>
            </w:tcBorders>
          </w:tcPr>
          <w:p w14:paraId="5266CE2B" w14:textId="0918A3E0" w:rsidR="00C6003A" w:rsidRPr="00C6003A" w:rsidRDefault="00BE4070" w:rsidP="008E6DD0">
            <w:pPr>
              <w:keepNext/>
              <w:jc w:val="center"/>
              <w:rPr>
                <w:highlight w:val="yellow"/>
              </w:rPr>
            </w:pPr>
            <w:r>
              <w:rPr>
                <w:highlight w:val="yellow"/>
              </w:rPr>
              <w:t>$8.00</w:t>
            </w:r>
          </w:p>
        </w:tc>
      </w:tr>
      <w:tr w:rsidR="00C6003A" w:rsidRPr="00C6003A" w14:paraId="4A5C1C98"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36300BEC" w14:textId="77777777" w:rsidR="00C6003A" w:rsidRDefault="00DC7F89" w:rsidP="00C6003A">
            <w:pPr>
              <w:jc w:val="center"/>
              <w:rPr>
                <w:sz w:val="22"/>
              </w:rPr>
            </w:pPr>
            <w:r>
              <w:rPr>
                <w:sz w:val="22"/>
              </w:rPr>
              <w:t xml:space="preserve">Plated </w:t>
            </w:r>
            <w:r w:rsidR="00C6003A" w:rsidRPr="00C6003A">
              <w:rPr>
                <w:sz w:val="22"/>
              </w:rPr>
              <w:t>Lunch</w:t>
            </w:r>
            <w:r w:rsidR="002F05E1">
              <w:rPr>
                <w:sz w:val="22"/>
              </w:rPr>
              <w:t xml:space="preserve"> only (no buffet)</w:t>
            </w:r>
          </w:p>
          <w:p w14:paraId="1B102686" w14:textId="12C49DA9" w:rsidR="00624F4B" w:rsidRPr="00C6003A" w:rsidRDefault="00934285" w:rsidP="00C6003A">
            <w:pPr>
              <w:jc w:val="center"/>
            </w:pPr>
            <w:r w:rsidRPr="00934285">
              <w:rPr>
                <w:sz w:val="22"/>
              </w:rPr>
              <w:t xml:space="preserve">$40.00 pp inclusive of tax and service fee </w:t>
            </w:r>
            <w:r w:rsidRPr="00934285">
              <w:rPr>
                <w:b/>
                <w:sz w:val="22"/>
              </w:rPr>
              <w:t>or best available rate</w:t>
            </w:r>
          </w:p>
        </w:tc>
        <w:tc>
          <w:tcPr>
            <w:tcW w:w="3100" w:type="dxa"/>
            <w:tcBorders>
              <w:top w:val="single" w:sz="4" w:space="0" w:color="auto"/>
              <w:left w:val="single" w:sz="4" w:space="0" w:color="auto"/>
              <w:bottom w:val="single" w:sz="4" w:space="0" w:color="auto"/>
              <w:right w:val="single" w:sz="4" w:space="0" w:color="auto"/>
            </w:tcBorders>
          </w:tcPr>
          <w:p w14:paraId="55A2910F" w14:textId="595FD878" w:rsidR="00C6003A" w:rsidRPr="00C6003A" w:rsidRDefault="00DC7F89" w:rsidP="00C6003A">
            <w:pPr>
              <w:jc w:val="center"/>
            </w:pPr>
            <w:r>
              <w:t>Type here detailed customized menu</w:t>
            </w:r>
          </w:p>
        </w:tc>
        <w:tc>
          <w:tcPr>
            <w:tcW w:w="1850" w:type="dxa"/>
            <w:tcBorders>
              <w:top w:val="single" w:sz="4" w:space="0" w:color="auto"/>
              <w:left w:val="single" w:sz="4" w:space="0" w:color="auto"/>
              <w:bottom w:val="single" w:sz="4" w:space="0" w:color="auto"/>
              <w:right w:val="single" w:sz="4" w:space="0" w:color="auto"/>
            </w:tcBorders>
          </w:tcPr>
          <w:p w14:paraId="58A3D6FF" w14:textId="39BA5480" w:rsidR="00C6003A" w:rsidRPr="00C6003A" w:rsidRDefault="004357A1" w:rsidP="00C6003A">
            <w:pPr>
              <w:jc w:val="center"/>
            </w:pPr>
            <w:r>
              <w:t>197</w:t>
            </w:r>
          </w:p>
        </w:tc>
        <w:tc>
          <w:tcPr>
            <w:tcW w:w="1625" w:type="dxa"/>
            <w:tcBorders>
              <w:top w:val="single" w:sz="4" w:space="0" w:color="auto"/>
              <w:left w:val="single" w:sz="4" w:space="0" w:color="auto"/>
            </w:tcBorders>
          </w:tcPr>
          <w:p w14:paraId="207BD9B8" w14:textId="42E66576" w:rsidR="00C6003A" w:rsidRPr="00C6003A" w:rsidRDefault="004357A1" w:rsidP="00C6003A">
            <w:pPr>
              <w:jc w:val="center"/>
              <w:rPr>
                <w:highlight w:val="yellow"/>
              </w:rPr>
            </w:pPr>
            <w:r>
              <w:rPr>
                <w:highlight w:val="yellow"/>
              </w:rPr>
              <w:t>$40.00</w:t>
            </w:r>
          </w:p>
        </w:tc>
      </w:tr>
      <w:tr w:rsidR="00C6003A" w:rsidRPr="00E47E5C" w14:paraId="072C9267" w14:textId="77777777" w:rsidTr="293C284E">
        <w:trPr>
          <w:jc w:val="right"/>
        </w:trPr>
        <w:tc>
          <w:tcPr>
            <w:tcW w:w="8640" w:type="dxa"/>
            <w:gridSpan w:val="4"/>
            <w:tcBorders>
              <w:top w:val="single" w:sz="4" w:space="0" w:color="auto"/>
              <w:left w:val="single" w:sz="4" w:space="0" w:color="auto"/>
              <w:bottom w:val="single" w:sz="4" w:space="0" w:color="auto"/>
            </w:tcBorders>
            <w:shd w:val="clear" w:color="auto" w:fill="E6E6E6"/>
          </w:tcPr>
          <w:p w14:paraId="4AC1C843" w14:textId="47254EAF" w:rsidR="00C6003A" w:rsidRPr="00E47E5C" w:rsidRDefault="00C6003A" w:rsidP="293C284E">
            <w:pPr>
              <w:keepNext/>
              <w:jc w:val="center"/>
              <w:rPr>
                <w:b/>
                <w:bCs/>
              </w:rPr>
            </w:pPr>
            <w:r w:rsidRPr="293C284E">
              <w:rPr>
                <w:b/>
                <w:bCs/>
              </w:rPr>
              <w:t>Date</w:t>
            </w:r>
            <w:r w:rsidR="5EC6CAD3" w:rsidRPr="293C284E">
              <w:rPr>
                <w:b/>
                <w:bCs/>
              </w:rPr>
              <w:t xml:space="preserve"> </w:t>
            </w:r>
            <w:r w:rsidR="00882E4F">
              <w:rPr>
                <w:b/>
                <w:bCs/>
              </w:rPr>
              <w:t>4</w:t>
            </w:r>
          </w:p>
        </w:tc>
      </w:tr>
      <w:tr w:rsidR="00454BFA" w:rsidRPr="00E47E5C" w14:paraId="26F734D4"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284FE674" w14:textId="77777777" w:rsidR="00454BFA" w:rsidRDefault="00454BFA" w:rsidP="00454BFA">
            <w:pPr>
              <w:keepNext/>
              <w:jc w:val="center"/>
              <w:rPr>
                <w:sz w:val="22"/>
              </w:rPr>
            </w:pPr>
            <w:r>
              <w:rPr>
                <w:sz w:val="22"/>
              </w:rPr>
              <w:t xml:space="preserve">Hot </w:t>
            </w:r>
            <w:r w:rsidRPr="00C6003A">
              <w:rPr>
                <w:sz w:val="22"/>
              </w:rPr>
              <w:t>Breakfast Buffet</w:t>
            </w:r>
          </w:p>
          <w:p w14:paraId="53F927A6" w14:textId="21B018CA" w:rsidR="00454BFA" w:rsidRPr="00C7723E" w:rsidRDefault="00AD03F1" w:rsidP="00454BFA">
            <w:pPr>
              <w:keepNext/>
              <w:jc w:val="center"/>
            </w:pPr>
            <w:r w:rsidRPr="005A4C6E">
              <w:rPr>
                <w:sz w:val="22"/>
              </w:rPr>
              <w:t xml:space="preserve">$25.00 pp inclusive of tax and service fee </w:t>
            </w:r>
            <w:r w:rsidRPr="005A4C6E">
              <w:rPr>
                <w:b/>
                <w:sz w:val="22"/>
              </w:rPr>
              <w:t>or best available rate</w:t>
            </w:r>
          </w:p>
        </w:tc>
        <w:tc>
          <w:tcPr>
            <w:tcW w:w="3100" w:type="dxa"/>
            <w:tcBorders>
              <w:top w:val="single" w:sz="4" w:space="0" w:color="auto"/>
              <w:left w:val="single" w:sz="4" w:space="0" w:color="auto"/>
              <w:bottom w:val="single" w:sz="4" w:space="0" w:color="auto"/>
              <w:right w:val="single" w:sz="4" w:space="0" w:color="auto"/>
            </w:tcBorders>
          </w:tcPr>
          <w:p w14:paraId="1872E7EB" w14:textId="2D06D00D" w:rsidR="00454BFA" w:rsidRDefault="00454BFA" w:rsidP="00454BFA">
            <w:pPr>
              <w:keepNext/>
              <w:jc w:val="center"/>
              <w:rPr>
                <w:color w:val="0000FF"/>
              </w:rPr>
            </w:pPr>
            <w:r>
              <w:t>Type here detailed customized menu</w:t>
            </w:r>
          </w:p>
        </w:tc>
        <w:tc>
          <w:tcPr>
            <w:tcW w:w="1850" w:type="dxa"/>
            <w:tcBorders>
              <w:top w:val="single" w:sz="4" w:space="0" w:color="auto"/>
              <w:left w:val="single" w:sz="4" w:space="0" w:color="auto"/>
              <w:bottom w:val="single" w:sz="4" w:space="0" w:color="auto"/>
              <w:right w:val="single" w:sz="4" w:space="0" w:color="auto"/>
            </w:tcBorders>
          </w:tcPr>
          <w:p w14:paraId="0B37E955" w14:textId="796845C8" w:rsidR="00454BFA" w:rsidRPr="00C7723E" w:rsidRDefault="00454BFA" w:rsidP="00454BFA">
            <w:pPr>
              <w:keepNext/>
              <w:jc w:val="center"/>
              <w:rPr>
                <w:color w:val="0000FF"/>
              </w:rPr>
            </w:pPr>
            <w:r>
              <w:t>197</w:t>
            </w:r>
          </w:p>
        </w:tc>
        <w:tc>
          <w:tcPr>
            <w:tcW w:w="1625" w:type="dxa"/>
            <w:tcBorders>
              <w:top w:val="single" w:sz="4" w:space="0" w:color="auto"/>
              <w:left w:val="single" w:sz="4" w:space="0" w:color="auto"/>
              <w:bottom w:val="single" w:sz="4" w:space="0" w:color="auto"/>
            </w:tcBorders>
          </w:tcPr>
          <w:p w14:paraId="7AFF15E0" w14:textId="3049F94D" w:rsidR="00454BFA" w:rsidRPr="00E47E5C" w:rsidRDefault="00454BFA" w:rsidP="00454BFA">
            <w:pPr>
              <w:keepNext/>
              <w:jc w:val="center"/>
              <w:rPr>
                <w:highlight w:val="yellow"/>
              </w:rPr>
            </w:pPr>
            <w:r>
              <w:rPr>
                <w:highlight w:val="yellow"/>
              </w:rPr>
              <w:t>$25.00</w:t>
            </w:r>
          </w:p>
        </w:tc>
      </w:tr>
      <w:tr w:rsidR="00454BFA" w:rsidRPr="00E47E5C" w14:paraId="70920673" w14:textId="77777777" w:rsidTr="293C284E">
        <w:trPr>
          <w:jc w:val="right"/>
        </w:trPr>
        <w:tc>
          <w:tcPr>
            <w:tcW w:w="2065" w:type="dxa"/>
            <w:tcBorders>
              <w:top w:val="single" w:sz="4" w:space="0" w:color="auto"/>
              <w:left w:val="single" w:sz="4" w:space="0" w:color="auto"/>
              <w:bottom w:val="single" w:sz="4" w:space="0" w:color="auto"/>
              <w:right w:val="single" w:sz="4" w:space="0" w:color="auto"/>
            </w:tcBorders>
          </w:tcPr>
          <w:p w14:paraId="5D9E0C83" w14:textId="77777777" w:rsidR="00454BFA" w:rsidRDefault="00454BFA" w:rsidP="00454BFA">
            <w:pPr>
              <w:keepNext/>
              <w:jc w:val="center"/>
              <w:rPr>
                <w:sz w:val="22"/>
              </w:rPr>
            </w:pPr>
            <w:r>
              <w:rPr>
                <w:sz w:val="22"/>
              </w:rPr>
              <w:t xml:space="preserve">AM </w:t>
            </w:r>
            <w:r w:rsidRPr="00C6003A">
              <w:rPr>
                <w:sz w:val="22"/>
              </w:rPr>
              <w:t>Coffee/Tea Service</w:t>
            </w:r>
          </w:p>
          <w:p w14:paraId="74B265A1" w14:textId="7D1E92B2" w:rsidR="00454BFA" w:rsidRPr="00C7723E" w:rsidRDefault="00AD03F1" w:rsidP="00454BFA">
            <w:pPr>
              <w:jc w:val="center"/>
            </w:pPr>
            <w:r w:rsidRPr="000818AC">
              <w:rPr>
                <w:sz w:val="22"/>
              </w:rPr>
              <w:t>$8.00 inclusive of tax and service fee</w:t>
            </w:r>
          </w:p>
        </w:tc>
        <w:tc>
          <w:tcPr>
            <w:tcW w:w="3100" w:type="dxa"/>
            <w:tcBorders>
              <w:top w:val="single" w:sz="4" w:space="0" w:color="auto"/>
              <w:left w:val="single" w:sz="4" w:space="0" w:color="auto"/>
              <w:bottom w:val="single" w:sz="4" w:space="0" w:color="auto"/>
              <w:right w:val="single" w:sz="4" w:space="0" w:color="auto"/>
            </w:tcBorders>
          </w:tcPr>
          <w:p w14:paraId="7AF1CFAA" w14:textId="6DFC932A" w:rsidR="00454BFA" w:rsidRDefault="00454BFA" w:rsidP="00454BFA">
            <w:pPr>
              <w:jc w:val="center"/>
              <w:rPr>
                <w:color w:val="0000FF"/>
              </w:rPr>
            </w:pPr>
            <w:r>
              <w:t>Type here detailed customized menu</w:t>
            </w:r>
          </w:p>
        </w:tc>
        <w:tc>
          <w:tcPr>
            <w:tcW w:w="1850" w:type="dxa"/>
            <w:tcBorders>
              <w:top w:val="single" w:sz="4" w:space="0" w:color="auto"/>
              <w:left w:val="single" w:sz="4" w:space="0" w:color="auto"/>
              <w:bottom w:val="single" w:sz="4" w:space="0" w:color="auto"/>
              <w:right w:val="single" w:sz="4" w:space="0" w:color="auto"/>
            </w:tcBorders>
          </w:tcPr>
          <w:p w14:paraId="29B8A877" w14:textId="0DA69218" w:rsidR="00454BFA" w:rsidRPr="00C7723E" w:rsidRDefault="00454BFA" w:rsidP="00454BFA">
            <w:pPr>
              <w:jc w:val="center"/>
              <w:rPr>
                <w:color w:val="0000FF"/>
              </w:rPr>
            </w:pPr>
            <w:r>
              <w:t>197</w:t>
            </w:r>
          </w:p>
        </w:tc>
        <w:tc>
          <w:tcPr>
            <w:tcW w:w="1625" w:type="dxa"/>
            <w:tcBorders>
              <w:top w:val="single" w:sz="4" w:space="0" w:color="auto"/>
              <w:left w:val="single" w:sz="4" w:space="0" w:color="auto"/>
            </w:tcBorders>
          </w:tcPr>
          <w:p w14:paraId="2C23B2E0" w14:textId="4A3F627C" w:rsidR="00454BFA" w:rsidRPr="00E47E5C" w:rsidRDefault="00454BFA" w:rsidP="00454BFA">
            <w:pPr>
              <w:jc w:val="center"/>
              <w:rPr>
                <w:highlight w:val="yellow"/>
              </w:rPr>
            </w:pPr>
            <w:r>
              <w:rPr>
                <w:highlight w:val="yellow"/>
              </w:rPr>
              <w:t>$8.00</w:t>
            </w:r>
          </w:p>
        </w:tc>
      </w:tr>
    </w:tbl>
    <w:permEnd w:id="1615140517"/>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7C63A4F8" w14:textId="4F1D7FAB"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47588D">
            <w:pPr>
              <w:pStyle w:val="Style4"/>
              <w:rPr>
                <w:b w:val="0"/>
                <w:bCs w:val="0"/>
              </w:rPr>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47588D">
            <w:pPr>
              <w:pStyle w:val="Style4"/>
              <w:rPr>
                <w:b w:val="0"/>
                <w:bCs w:val="0"/>
              </w:rPr>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47588D">
            <w:pPr>
              <w:pStyle w:val="Style4"/>
              <w:rPr>
                <w:b w:val="0"/>
                <w:bCs w:val="0"/>
              </w:rPr>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47588D">
            <w:pPr>
              <w:pStyle w:val="Style4"/>
              <w:rPr>
                <w:b w:val="0"/>
                <w:bCs w:val="0"/>
              </w:rPr>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47588D">
            <w:pPr>
              <w:pStyle w:val="Style4"/>
              <w:rPr>
                <w:b w:val="0"/>
                <w:bCs w:val="0"/>
              </w:rPr>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47588D">
            <w:pPr>
              <w:pStyle w:val="Style4"/>
              <w:rPr>
                <w:b w:val="0"/>
                <w:bCs w:val="0"/>
              </w:rPr>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7AB99C4C" w:rsidR="006A6CF7" w:rsidRPr="00DF22F5" w:rsidRDefault="006A6CF7" w:rsidP="0047588D">
            <w:pPr>
              <w:ind w:right="180"/>
              <w:rPr>
                <w:b/>
                <w:bCs/>
              </w:rPr>
            </w:pPr>
            <w:permStart w:id="1754402318"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77777777"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permStart w:id="1688364187" w:edGrp="everyone" w:colFirst="2" w:colLast="2"/>
            <w:permStart w:id="288845788" w:edGrp="everyone" w:colFirst="3" w:colLast="3"/>
            <w:permStart w:id="1809259540" w:edGrp="everyone" w:colFirst="4" w:colLast="4"/>
            <w:permStart w:id="1361405984" w:edGrp="everyone" w:colFirst="5" w:colLast="5"/>
            <w:permStart w:id="1743276936" w:edGrp="everyone" w:colFirst="6" w:colLast="6"/>
            <w:permEnd w:id="1754402318"/>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1661435511" w:edGrp="everyone" w:colFirst="2" w:colLast="2"/>
            <w:permStart w:id="111429746" w:edGrp="everyone" w:colFirst="3" w:colLast="3"/>
            <w:permStart w:id="398421686" w:edGrp="everyone" w:colFirst="4" w:colLast="4"/>
            <w:permStart w:id="380255916" w:edGrp="everyone" w:colFirst="5" w:colLast="5"/>
            <w:permStart w:id="481829276" w:edGrp="everyone" w:colFirst="6" w:colLast="6"/>
            <w:permEnd w:id="1688364187"/>
            <w:permEnd w:id="288845788"/>
            <w:permEnd w:id="1809259540"/>
            <w:permEnd w:id="1361405984"/>
            <w:permEnd w:id="1743276936"/>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ermEnd w:id="1661435511"/>
    <w:permEnd w:id="111429746"/>
    <w:permEnd w:id="398421686"/>
    <w:permEnd w:id="380255916"/>
    <w:permEnd w:id="481829276"/>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lastRenderedPageBreak/>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9E6D18">
        <w:tc>
          <w:tcPr>
            <w:tcW w:w="5220" w:type="dxa"/>
          </w:tcPr>
          <w:p w14:paraId="5C235768" w14:textId="20504319" w:rsidR="001C677A" w:rsidRPr="00B9068A" w:rsidRDefault="001C677A" w:rsidP="00E358B8">
            <w:bookmarkStart w:id="0" w:name="_Hlk85197985"/>
            <w:permStart w:id="968452874" w:edGrp="everyone" w:colFirst="1" w:colLast="1"/>
            <w:permStart w:id="555821062" w:edGrp="everyone" w:colFirst="2" w:colLast="2"/>
            <w:r w:rsidRPr="00B9068A">
              <w:t>Basic Wi-Fi rate in guest rooms</w:t>
            </w:r>
            <w:bookmarkEnd w:id="0"/>
            <w:r w:rsidRPr="00B9068A">
              <w:t>:</w:t>
            </w:r>
          </w:p>
        </w:tc>
        <w:tc>
          <w:tcPr>
            <w:tcW w:w="2700" w:type="dxa"/>
          </w:tcPr>
          <w:p w14:paraId="52DD2106" w14:textId="3F96096A" w:rsidR="001C677A" w:rsidRPr="00B9068A" w:rsidRDefault="00C476B8" w:rsidP="00E358B8">
            <w:r>
              <w:t>complimentary</w:t>
            </w:r>
          </w:p>
        </w:tc>
      </w:tr>
      <w:tr w:rsidR="001C677A" w:rsidRPr="001C677A" w14:paraId="7F4B7ED5" w14:textId="77777777" w:rsidTr="009E6D18">
        <w:tc>
          <w:tcPr>
            <w:tcW w:w="5220" w:type="dxa"/>
          </w:tcPr>
          <w:p w14:paraId="6A17F405" w14:textId="5B361D74" w:rsidR="001C677A" w:rsidRPr="00B9068A" w:rsidRDefault="001C677A" w:rsidP="00E358B8">
            <w:permStart w:id="108018838" w:edGrp="everyone" w:colFirst="1" w:colLast="1"/>
            <w:permStart w:id="785192184" w:edGrp="everyone" w:colFirst="2" w:colLast="2"/>
            <w:permEnd w:id="968452874"/>
            <w:permEnd w:id="555821062"/>
            <w:r w:rsidRPr="00B9068A">
              <w:t>Basic Wi-Fi rate in meeting rooms for all attendees for the duration of the Program:</w:t>
            </w:r>
          </w:p>
        </w:tc>
        <w:tc>
          <w:tcPr>
            <w:tcW w:w="2700" w:type="dxa"/>
          </w:tcPr>
          <w:p w14:paraId="33F95555" w14:textId="79304EBD" w:rsidR="001C677A" w:rsidRPr="00B9068A" w:rsidRDefault="006D377F" w:rsidP="00E358B8">
            <w:r>
              <w:t>complimentary</w:t>
            </w:r>
          </w:p>
        </w:tc>
      </w:tr>
    </w:tbl>
    <w:permEnd w:id="108018838"/>
    <w:permEnd w:id="785192184"/>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67639B">
            <w:pPr>
              <w:pStyle w:val="Style4"/>
              <w:ind w:right="0"/>
              <w:rPr>
                <w:b w:val="0"/>
                <w:bCs w:val="0"/>
              </w:rPr>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permStart w:id="1318471182" w:edGrp="everyone" w:colFirst="0" w:colLast="0"/>
            <w:permStart w:id="107682240" w:edGrp="everyone" w:colFirst="1" w:colLast="1"/>
            <w:permStart w:id="821259378" w:edGrp="everyone" w:colFirst="2" w:colLast="2"/>
            <w:permStart w:id="547882141" w:edGrp="everyone" w:colFirst="3" w:colLast="3"/>
            <w:permStart w:id="1969058883" w:edGrp="everyone" w:colFirst="4" w:colLast="4"/>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permStart w:id="15486523" w:edGrp="everyone" w:colFirst="0" w:colLast="0"/>
            <w:permStart w:id="210114734" w:edGrp="everyone" w:colFirst="1" w:colLast="1"/>
            <w:permStart w:id="1685793039" w:edGrp="everyone" w:colFirst="2" w:colLast="2"/>
            <w:permStart w:id="431062748" w:edGrp="everyone" w:colFirst="3" w:colLast="3"/>
            <w:permStart w:id="1575445582" w:edGrp="everyone" w:colFirst="4" w:colLast="4"/>
            <w:permEnd w:id="1318471182"/>
            <w:permEnd w:id="107682240"/>
            <w:permEnd w:id="821259378"/>
            <w:permEnd w:id="547882141"/>
            <w:permEnd w:id="1969058883"/>
            <w:r>
              <w:rPr>
                <w:sz w:val="22"/>
              </w:rPr>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permStart w:id="1931625175" w:edGrp="everyone" w:colFirst="0" w:colLast="0"/>
            <w:permStart w:id="1206990299" w:edGrp="everyone" w:colFirst="1" w:colLast="1"/>
            <w:permStart w:id="859382146" w:edGrp="everyone" w:colFirst="2" w:colLast="2"/>
            <w:permStart w:id="479745587" w:edGrp="everyone" w:colFirst="3" w:colLast="3"/>
            <w:permStart w:id="138884336" w:edGrp="everyone" w:colFirst="4" w:colLast="4"/>
            <w:permEnd w:id="15486523"/>
            <w:permEnd w:id="210114734"/>
            <w:permEnd w:id="1685793039"/>
            <w:permEnd w:id="431062748"/>
            <w:permEnd w:id="1575445582"/>
            <w:r>
              <w:rPr>
                <w:sz w:val="22"/>
              </w:rPr>
              <w:t>3</w:t>
            </w:r>
            <w:r w:rsidRPr="0047588D">
              <w:rPr>
                <w:sz w:val="22"/>
              </w:rPr>
              <w:t>.</w:t>
            </w:r>
          </w:p>
        </w:tc>
        <w:tc>
          <w:tcPr>
            <w:tcW w:w="4320" w:type="dxa"/>
          </w:tcPr>
          <w:p w14:paraId="0023F481" w14:textId="39AC81DA" w:rsidR="00FF2C48" w:rsidRPr="0047588D" w:rsidRDefault="00E34069" w:rsidP="0067639B">
            <w:pPr>
              <w:rPr>
                <w:sz w:val="22"/>
              </w:rPr>
            </w:pPr>
            <w:r>
              <w:rPr>
                <w:sz w:val="22"/>
              </w:rPr>
              <w:t>5</w:t>
            </w:r>
            <w:r w:rsidR="00FF2C48" w:rsidRPr="0047588D">
              <w:rPr>
                <w:sz w:val="22"/>
              </w:rPr>
              <w:t xml:space="preserve">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permStart w:id="22627705" w:edGrp="everyone" w:colFirst="0" w:colLast="0"/>
            <w:permStart w:id="356144150" w:edGrp="everyone" w:colFirst="1" w:colLast="1"/>
            <w:permStart w:id="1515589411" w:edGrp="everyone" w:colFirst="2" w:colLast="2"/>
            <w:permStart w:id="452677223" w:edGrp="everyone" w:colFirst="3" w:colLast="3"/>
            <w:permStart w:id="494615996" w:edGrp="everyone" w:colFirst="4" w:colLast="4"/>
            <w:permEnd w:id="1931625175"/>
            <w:permEnd w:id="1206990299"/>
            <w:permEnd w:id="859382146"/>
            <w:permEnd w:id="479745587"/>
            <w:permEnd w:id="138884336"/>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permStart w:id="1983720496" w:edGrp="everyone" w:colFirst="0" w:colLast="0"/>
            <w:permStart w:id="964051553" w:edGrp="everyone" w:colFirst="1" w:colLast="1"/>
            <w:permStart w:id="265302169" w:edGrp="everyone" w:colFirst="2" w:colLast="2"/>
            <w:permStart w:id="2058175151" w:edGrp="everyone" w:colFirst="3" w:colLast="3"/>
            <w:permStart w:id="469832508" w:edGrp="everyone" w:colFirst="4" w:colLast="4"/>
            <w:permEnd w:id="22627705"/>
            <w:permEnd w:id="356144150"/>
            <w:permEnd w:id="1515589411"/>
            <w:permEnd w:id="452677223"/>
            <w:permEnd w:id="494615996"/>
            <w:r>
              <w:rPr>
                <w:sz w:val="22"/>
              </w:rPr>
              <w:t>5.</w:t>
            </w:r>
          </w:p>
        </w:tc>
        <w:tc>
          <w:tcPr>
            <w:tcW w:w="4320" w:type="dxa"/>
          </w:tcPr>
          <w:p w14:paraId="5875565F" w14:textId="77777777" w:rsidR="00FF2C48" w:rsidRPr="001C1AE4" w:rsidRDefault="00FF2C48" w:rsidP="0067639B">
            <w:pPr>
              <w:keepNext/>
              <w:rPr>
                <w:bCs/>
                <w:sz w:val="22"/>
              </w:rPr>
            </w:pPr>
            <w:r w:rsidRPr="001C1AE4">
              <w:rPr>
                <w:bCs/>
                <w:sz w:val="22"/>
              </w:rPr>
              <w:t>Waive urban, resort and/or destination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permStart w:id="1598227191" w:edGrp="everyone" w:colFirst="0" w:colLast="0"/>
            <w:permStart w:id="660493244" w:edGrp="everyone" w:colFirst="1" w:colLast="1"/>
            <w:permStart w:id="1025075795" w:edGrp="everyone" w:colFirst="2" w:colLast="2"/>
            <w:permStart w:id="181414357" w:edGrp="everyone" w:colFirst="3" w:colLast="3"/>
            <w:permStart w:id="1656517321" w:edGrp="everyone" w:colFirst="4" w:colLast="4"/>
            <w:permEnd w:id="1983720496"/>
            <w:permEnd w:id="964051553"/>
            <w:permEnd w:id="265302169"/>
            <w:permEnd w:id="2058175151"/>
            <w:permEnd w:id="469832508"/>
            <w:r>
              <w:rPr>
                <w:sz w:val="22"/>
              </w:rPr>
              <w:t>6</w:t>
            </w:r>
            <w:r w:rsidRPr="0047588D">
              <w:rPr>
                <w:sz w:val="22"/>
              </w:rPr>
              <w:t>.</w:t>
            </w:r>
          </w:p>
        </w:tc>
        <w:tc>
          <w:tcPr>
            <w:tcW w:w="4320" w:type="dxa"/>
          </w:tcPr>
          <w:p w14:paraId="0216AB76" w14:textId="1976FC6D" w:rsidR="00FF2C48" w:rsidRPr="0047588D" w:rsidRDefault="00100A53" w:rsidP="0067639B">
            <w:pPr>
              <w:rPr>
                <w:sz w:val="22"/>
              </w:rPr>
            </w:pPr>
            <w:r>
              <w:rPr>
                <w:sz w:val="22"/>
              </w:rPr>
              <w:t>10</w:t>
            </w:r>
            <w:r w:rsidR="00FF2C48" w:rsidRPr="0047588D">
              <w:rPr>
                <w:sz w:val="22"/>
              </w:rPr>
              <w:t xml:space="preserve">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FF2C48" w:rsidRPr="0047588D" w14:paraId="439E8C22" w14:textId="77777777" w:rsidTr="007F38B8">
        <w:trPr>
          <w:jc w:val="center"/>
        </w:trPr>
        <w:tc>
          <w:tcPr>
            <w:tcW w:w="715" w:type="dxa"/>
          </w:tcPr>
          <w:p w14:paraId="7F178A1E" w14:textId="77777777" w:rsidR="00FF2C48" w:rsidRPr="0047588D" w:rsidRDefault="00FF2C48" w:rsidP="0067639B">
            <w:pPr>
              <w:rPr>
                <w:sz w:val="22"/>
              </w:rPr>
            </w:pPr>
            <w:permStart w:id="449256670" w:edGrp="everyone" w:colFirst="0" w:colLast="0"/>
            <w:permStart w:id="925303692" w:edGrp="everyone" w:colFirst="1" w:colLast="1"/>
            <w:permStart w:id="1830232845" w:edGrp="everyone" w:colFirst="2" w:colLast="2"/>
            <w:permStart w:id="2083542247" w:edGrp="everyone" w:colFirst="3" w:colLast="3"/>
            <w:permStart w:id="598479333" w:edGrp="everyone" w:colFirst="4" w:colLast="4"/>
            <w:permEnd w:id="1598227191"/>
            <w:permEnd w:id="660493244"/>
            <w:permEnd w:id="1025075795"/>
            <w:permEnd w:id="181414357"/>
            <w:permEnd w:id="1656517321"/>
            <w:r>
              <w:rPr>
                <w:sz w:val="22"/>
              </w:rPr>
              <w:t>7</w:t>
            </w:r>
            <w:r w:rsidRPr="0047588D">
              <w:rPr>
                <w:sz w:val="22"/>
              </w:rPr>
              <w:t>.</w:t>
            </w:r>
          </w:p>
        </w:tc>
        <w:tc>
          <w:tcPr>
            <w:tcW w:w="4320" w:type="dxa"/>
          </w:tcPr>
          <w:p w14:paraId="451A920A" w14:textId="77777777" w:rsidR="00FF2C48" w:rsidRPr="0047588D" w:rsidRDefault="00FF2C48" w:rsidP="0067639B">
            <w:pPr>
              <w:rPr>
                <w:sz w:val="22"/>
              </w:rPr>
            </w:pPr>
            <w:r w:rsidRPr="0047588D">
              <w:rPr>
                <w:sz w:val="22"/>
              </w:rPr>
              <w:t>Complimentary basic Wireless Internet in the meeting space for the group</w:t>
            </w:r>
          </w:p>
        </w:tc>
        <w:tc>
          <w:tcPr>
            <w:tcW w:w="1980" w:type="dxa"/>
            <w:vAlign w:val="bottom"/>
          </w:tcPr>
          <w:p w14:paraId="27616E43" w14:textId="77777777" w:rsidR="00FF2C48" w:rsidRPr="0047588D" w:rsidRDefault="00FF2C48" w:rsidP="0067639B">
            <w:pPr>
              <w:jc w:val="center"/>
              <w:rPr>
                <w:sz w:val="22"/>
              </w:rPr>
            </w:pPr>
          </w:p>
        </w:tc>
        <w:tc>
          <w:tcPr>
            <w:tcW w:w="2345" w:type="dxa"/>
            <w:vAlign w:val="bottom"/>
          </w:tcPr>
          <w:p w14:paraId="5FCFD801" w14:textId="77777777" w:rsidR="00FF2C48" w:rsidRPr="0047588D" w:rsidRDefault="00FF2C48" w:rsidP="0067639B">
            <w:pPr>
              <w:jc w:val="center"/>
              <w:rPr>
                <w:sz w:val="22"/>
              </w:rPr>
            </w:pPr>
          </w:p>
        </w:tc>
      </w:tr>
      <w:tr w:rsidR="00FF2C48" w:rsidRPr="0047588D" w14:paraId="78F0F241" w14:textId="77777777" w:rsidTr="007F38B8">
        <w:trPr>
          <w:jc w:val="center"/>
        </w:trPr>
        <w:tc>
          <w:tcPr>
            <w:tcW w:w="715" w:type="dxa"/>
          </w:tcPr>
          <w:p w14:paraId="3472D22A" w14:textId="77777777" w:rsidR="00FF2C48" w:rsidRPr="0047588D" w:rsidRDefault="00FF2C48" w:rsidP="0067639B">
            <w:pPr>
              <w:rPr>
                <w:sz w:val="22"/>
              </w:rPr>
            </w:pPr>
            <w:permStart w:id="1179329462" w:edGrp="everyone" w:colFirst="0" w:colLast="0"/>
            <w:permStart w:id="1018518765" w:edGrp="everyone" w:colFirst="1" w:colLast="1"/>
            <w:permStart w:id="2132090000" w:edGrp="everyone" w:colFirst="2" w:colLast="2"/>
            <w:permStart w:id="910961187" w:edGrp="everyone" w:colFirst="3" w:colLast="3"/>
            <w:permStart w:id="777733031" w:edGrp="everyone" w:colFirst="4" w:colLast="4"/>
            <w:permEnd w:id="449256670"/>
            <w:permEnd w:id="925303692"/>
            <w:permEnd w:id="1830232845"/>
            <w:permEnd w:id="2083542247"/>
            <w:permEnd w:id="598479333"/>
            <w:r>
              <w:rPr>
                <w:sz w:val="22"/>
              </w:rPr>
              <w:t>8</w:t>
            </w:r>
            <w:r w:rsidRPr="0047588D">
              <w:rPr>
                <w:sz w:val="22"/>
              </w:rPr>
              <w:t>.</w:t>
            </w:r>
          </w:p>
        </w:tc>
        <w:tc>
          <w:tcPr>
            <w:tcW w:w="4320" w:type="dxa"/>
          </w:tcPr>
          <w:p w14:paraId="33F5589F" w14:textId="77777777" w:rsidR="00FF2C48" w:rsidRPr="0047588D" w:rsidRDefault="00FF2C48" w:rsidP="0067639B">
            <w:pPr>
              <w:rPr>
                <w:sz w:val="22"/>
              </w:rPr>
            </w:pPr>
            <w:r w:rsidRPr="0047588D">
              <w:rPr>
                <w:sz w:val="22"/>
              </w:rPr>
              <w:t>Staff Office and AV storage area on total lock out – complimentary lock out and keys for staff</w:t>
            </w:r>
          </w:p>
        </w:tc>
        <w:tc>
          <w:tcPr>
            <w:tcW w:w="1980" w:type="dxa"/>
            <w:vAlign w:val="bottom"/>
          </w:tcPr>
          <w:p w14:paraId="66558A8D" w14:textId="77777777" w:rsidR="00FF2C48" w:rsidRPr="0047588D" w:rsidRDefault="00FF2C48" w:rsidP="0067639B">
            <w:pPr>
              <w:jc w:val="center"/>
              <w:rPr>
                <w:sz w:val="22"/>
              </w:rPr>
            </w:pPr>
          </w:p>
        </w:tc>
        <w:tc>
          <w:tcPr>
            <w:tcW w:w="2345" w:type="dxa"/>
            <w:vAlign w:val="bottom"/>
          </w:tcPr>
          <w:p w14:paraId="7AB1254D" w14:textId="77777777" w:rsidR="00FF2C48" w:rsidRPr="0047588D" w:rsidRDefault="00FF2C48" w:rsidP="0067639B">
            <w:pPr>
              <w:jc w:val="center"/>
              <w:rPr>
                <w:sz w:val="22"/>
              </w:rPr>
            </w:pPr>
          </w:p>
        </w:tc>
      </w:tr>
      <w:tr w:rsidR="00FF2C48" w:rsidRPr="0047588D" w14:paraId="4E42C000" w14:textId="77777777" w:rsidTr="007F38B8">
        <w:trPr>
          <w:jc w:val="center"/>
        </w:trPr>
        <w:tc>
          <w:tcPr>
            <w:tcW w:w="715" w:type="dxa"/>
          </w:tcPr>
          <w:p w14:paraId="4E8AAE69" w14:textId="77777777" w:rsidR="00FF2C48" w:rsidRPr="0047588D" w:rsidRDefault="00FF2C48" w:rsidP="0067639B">
            <w:pPr>
              <w:rPr>
                <w:sz w:val="22"/>
              </w:rPr>
            </w:pPr>
            <w:permStart w:id="612893943" w:edGrp="everyone" w:colFirst="0" w:colLast="0"/>
            <w:permStart w:id="666187663" w:edGrp="everyone" w:colFirst="1" w:colLast="1"/>
            <w:permStart w:id="756250072" w:edGrp="everyone" w:colFirst="2" w:colLast="2"/>
            <w:permStart w:id="332753597" w:edGrp="everyone" w:colFirst="3" w:colLast="3"/>
            <w:permStart w:id="538736618" w:edGrp="everyone" w:colFirst="4" w:colLast="4"/>
            <w:permEnd w:id="1179329462"/>
            <w:permEnd w:id="1018518765"/>
            <w:permEnd w:id="2132090000"/>
            <w:permEnd w:id="910961187"/>
            <w:permEnd w:id="777733031"/>
            <w:r>
              <w:rPr>
                <w:sz w:val="22"/>
              </w:rPr>
              <w:t>9</w:t>
            </w:r>
            <w:r w:rsidRPr="0047588D">
              <w:rPr>
                <w:sz w:val="22"/>
              </w:rPr>
              <w:t>.</w:t>
            </w:r>
          </w:p>
        </w:tc>
        <w:tc>
          <w:tcPr>
            <w:tcW w:w="4320" w:type="dxa"/>
          </w:tcPr>
          <w:p w14:paraId="3951C34B" w14:textId="27BB8E62" w:rsidR="00FF2C48" w:rsidRPr="0047588D" w:rsidRDefault="00A863AB" w:rsidP="0067639B">
            <w:pPr>
              <w:rPr>
                <w:sz w:val="22"/>
              </w:rPr>
            </w:pPr>
            <w:r>
              <w:rPr>
                <w:sz w:val="22"/>
              </w:rPr>
              <w:t>15</w:t>
            </w:r>
            <w:r w:rsidR="00FF2C48" w:rsidRPr="0047588D">
              <w:rPr>
                <w:sz w:val="22"/>
              </w:rPr>
              <w:t xml:space="preserve"> Complimentary easels</w:t>
            </w:r>
          </w:p>
        </w:tc>
        <w:tc>
          <w:tcPr>
            <w:tcW w:w="1980" w:type="dxa"/>
            <w:vAlign w:val="bottom"/>
          </w:tcPr>
          <w:p w14:paraId="10BDE339" w14:textId="77777777" w:rsidR="00FF2C48" w:rsidRPr="0047588D" w:rsidRDefault="00FF2C48" w:rsidP="0067639B">
            <w:pPr>
              <w:jc w:val="center"/>
              <w:rPr>
                <w:sz w:val="22"/>
              </w:rPr>
            </w:pPr>
          </w:p>
        </w:tc>
        <w:tc>
          <w:tcPr>
            <w:tcW w:w="2345" w:type="dxa"/>
            <w:vAlign w:val="bottom"/>
          </w:tcPr>
          <w:p w14:paraId="5FC2C66A" w14:textId="77777777" w:rsidR="00FF2C48" w:rsidRPr="0047588D" w:rsidRDefault="00FF2C48" w:rsidP="0067639B">
            <w:pPr>
              <w:jc w:val="center"/>
              <w:rPr>
                <w:sz w:val="22"/>
              </w:rPr>
            </w:pPr>
          </w:p>
        </w:tc>
      </w:tr>
      <w:tr w:rsidR="00FF2C48" w:rsidRPr="0047588D" w14:paraId="3FA96124" w14:textId="77777777" w:rsidTr="007F38B8">
        <w:trPr>
          <w:jc w:val="center"/>
        </w:trPr>
        <w:tc>
          <w:tcPr>
            <w:tcW w:w="715" w:type="dxa"/>
          </w:tcPr>
          <w:p w14:paraId="71CCA4A0" w14:textId="77777777" w:rsidR="00FF2C48" w:rsidRPr="0047588D" w:rsidRDefault="00FF2C48" w:rsidP="0067639B">
            <w:pPr>
              <w:rPr>
                <w:sz w:val="22"/>
              </w:rPr>
            </w:pPr>
            <w:permStart w:id="1619991602" w:edGrp="everyone" w:colFirst="0" w:colLast="0"/>
            <w:permStart w:id="1075119939" w:edGrp="everyone" w:colFirst="1" w:colLast="1"/>
            <w:permStart w:id="656613912" w:edGrp="everyone" w:colFirst="2" w:colLast="2"/>
            <w:permStart w:id="692981904" w:edGrp="everyone" w:colFirst="3" w:colLast="3"/>
            <w:permStart w:id="1322997143" w:edGrp="everyone" w:colFirst="4" w:colLast="4"/>
            <w:permEnd w:id="612893943"/>
            <w:permEnd w:id="666187663"/>
            <w:permEnd w:id="756250072"/>
            <w:permEnd w:id="332753597"/>
            <w:permEnd w:id="538736618"/>
            <w:r>
              <w:rPr>
                <w:sz w:val="22"/>
              </w:rPr>
              <w:t>10</w:t>
            </w:r>
            <w:r w:rsidRPr="0047588D">
              <w:rPr>
                <w:sz w:val="22"/>
              </w:rPr>
              <w:t>.</w:t>
            </w:r>
          </w:p>
        </w:tc>
        <w:tc>
          <w:tcPr>
            <w:tcW w:w="4320" w:type="dxa"/>
          </w:tcPr>
          <w:p w14:paraId="52D48C27" w14:textId="22BE8F91" w:rsidR="00FF2C48" w:rsidRPr="0047588D" w:rsidRDefault="00A863AB" w:rsidP="0067639B">
            <w:pPr>
              <w:rPr>
                <w:sz w:val="22"/>
              </w:rPr>
            </w:pPr>
            <w:r>
              <w:rPr>
                <w:sz w:val="22"/>
              </w:rPr>
              <w:t xml:space="preserve">6 </w:t>
            </w:r>
            <w:r w:rsidR="00FF2C48" w:rsidRPr="0047588D">
              <w:rPr>
                <w:sz w:val="22"/>
              </w:rPr>
              <w:t>Complimentary risers and podiums</w:t>
            </w:r>
          </w:p>
        </w:tc>
        <w:tc>
          <w:tcPr>
            <w:tcW w:w="1980" w:type="dxa"/>
            <w:vAlign w:val="bottom"/>
          </w:tcPr>
          <w:p w14:paraId="3F11A217" w14:textId="77777777" w:rsidR="00FF2C48" w:rsidRPr="0047588D" w:rsidRDefault="00FF2C48" w:rsidP="0067639B">
            <w:pPr>
              <w:jc w:val="center"/>
              <w:rPr>
                <w:sz w:val="22"/>
              </w:rPr>
            </w:pPr>
          </w:p>
        </w:tc>
        <w:tc>
          <w:tcPr>
            <w:tcW w:w="2345" w:type="dxa"/>
            <w:vAlign w:val="bottom"/>
          </w:tcPr>
          <w:p w14:paraId="228411BE" w14:textId="77777777" w:rsidR="00FF2C48" w:rsidRPr="0047588D" w:rsidRDefault="00FF2C48" w:rsidP="0067639B">
            <w:pPr>
              <w:jc w:val="center"/>
              <w:rPr>
                <w:sz w:val="22"/>
              </w:rPr>
            </w:pPr>
          </w:p>
        </w:tc>
      </w:tr>
      <w:tr w:rsidR="000A4E44" w:rsidRPr="0047588D" w14:paraId="7C5B9578" w14:textId="77777777" w:rsidTr="007F38B8">
        <w:trPr>
          <w:jc w:val="center"/>
        </w:trPr>
        <w:tc>
          <w:tcPr>
            <w:tcW w:w="715" w:type="dxa"/>
          </w:tcPr>
          <w:p w14:paraId="3EE47EC6" w14:textId="309F2B7F" w:rsidR="000A4E44" w:rsidRPr="0047588D" w:rsidRDefault="00C54E8D" w:rsidP="0067639B">
            <w:pPr>
              <w:keepNext/>
              <w:rPr>
                <w:sz w:val="22"/>
              </w:rPr>
            </w:pPr>
            <w:permStart w:id="70194303" w:edGrp="everyone" w:colFirst="0" w:colLast="0"/>
            <w:permStart w:id="1255416138" w:edGrp="everyone" w:colFirst="1" w:colLast="1"/>
            <w:permStart w:id="556624052" w:edGrp="everyone" w:colFirst="2" w:colLast="2"/>
            <w:permStart w:id="1817144443" w:edGrp="everyone" w:colFirst="3" w:colLast="3"/>
            <w:permStart w:id="776037733" w:edGrp="everyone" w:colFirst="4" w:colLast="4"/>
            <w:permEnd w:id="1619991602"/>
            <w:permEnd w:id="1075119939"/>
            <w:permEnd w:id="656613912"/>
            <w:permEnd w:id="692981904"/>
            <w:permEnd w:id="1322997143"/>
            <w:r>
              <w:rPr>
                <w:sz w:val="22"/>
              </w:rPr>
              <w:t>11.</w:t>
            </w:r>
          </w:p>
        </w:tc>
        <w:tc>
          <w:tcPr>
            <w:tcW w:w="4320" w:type="dxa"/>
          </w:tcPr>
          <w:p w14:paraId="5EE036B6" w14:textId="730FC8B5" w:rsidR="000A4E44" w:rsidRPr="0047588D" w:rsidRDefault="00A84161" w:rsidP="0067639B">
            <w:pPr>
              <w:keepNext/>
              <w:rPr>
                <w:sz w:val="22"/>
              </w:rPr>
            </w:pPr>
            <w:r w:rsidRPr="00A84161">
              <w:rPr>
                <w:bCs/>
                <w:sz w:val="22"/>
              </w:rPr>
              <w:t xml:space="preserve">Complimentary rekey </w:t>
            </w:r>
            <w:r>
              <w:rPr>
                <w:bCs/>
                <w:sz w:val="22"/>
              </w:rPr>
              <w:t>for offices</w:t>
            </w:r>
            <w:r w:rsidRPr="00A84161">
              <w:rPr>
                <w:bCs/>
                <w:sz w:val="22"/>
              </w:rPr>
              <w:t>: 3 keys per room</w:t>
            </w:r>
          </w:p>
        </w:tc>
        <w:tc>
          <w:tcPr>
            <w:tcW w:w="1980" w:type="dxa"/>
            <w:vAlign w:val="bottom"/>
          </w:tcPr>
          <w:p w14:paraId="5A9FDA94" w14:textId="77777777" w:rsidR="000A4E44" w:rsidRPr="0047588D" w:rsidRDefault="000A4E44" w:rsidP="0067639B">
            <w:pPr>
              <w:keepNext/>
              <w:jc w:val="center"/>
              <w:rPr>
                <w:sz w:val="22"/>
              </w:rPr>
            </w:pPr>
          </w:p>
        </w:tc>
        <w:tc>
          <w:tcPr>
            <w:tcW w:w="2345" w:type="dxa"/>
            <w:vAlign w:val="bottom"/>
          </w:tcPr>
          <w:p w14:paraId="41914046" w14:textId="77777777" w:rsidR="000A4E44" w:rsidRPr="0047588D" w:rsidRDefault="000A4E44" w:rsidP="0067639B">
            <w:pPr>
              <w:keepNext/>
              <w:jc w:val="center"/>
              <w:rPr>
                <w:sz w:val="22"/>
              </w:rPr>
            </w:pPr>
          </w:p>
        </w:tc>
      </w:tr>
      <w:tr w:rsidR="000A4E44" w:rsidRPr="0047588D" w14:paraId="542BC65A" w14:textId="77777777" w:rsidTr="007F38B8">
        <w:trPr>
          <w:jc w:val="center"/>
        </w:trPr>
        <w:tc>
          <w:tcPr>
            <w:tcW w:w="715" w:type="dxa"/>
          </w:tcPr>
          <w:p w14:paraId="608206D7" w14:textId="77777777" w:rsidR="000A4E44" w:rsidRPr="0047588D" w:rsidRDefault="000A4E44" w:rsidP="0067639B">
            <w:pPr>
              <w:rPr>
                <w:sz w:val="22"/>
              </w:rPr>
            </w:pPr>
            <w:permStart w:id="314195144" w:edGrp="everyone" w:colFirst="0" w:colLast="0"/>
            <w:permStart w:id="783948625" w:edGrp="everyone" w:colFirst="1" w:colLast="1"/>
            <w:permStart w:id="571170559" w:edGrp="everyone" w:colFirst="2" w:colLast="2"/>
            <w:permStart w:id="1786196160" w:edGrp="everyone" w:colFirst="3" w:colLast="3"/>
            <w:permStart w:id="1170221573" w:edGrp="everyone" w:colFirst="4" w:colLast="4"/>
            <w:permEnd w:id="70194303"/>
            <w:permEnd w:id="1255416138"/>
            <w:permEnd w:id="556624052"/>
            <w:permEnd w:id="1817144443"/>
            <w:permEnd w:id="776037733"/>
          </w:p>
        </w:tc>
        <w:tc>
          <w:tcPr>
            <w:tcW w:w="4320" w:type="dxa"/>
          </w:tcPr>
          <w:p w14:paraId="774D55D2" w14:textId="416743EE" w:rsidR="000A4E44" w:rsidRPr="0047588D" w:rsidRDefault="00C54E8D" w:rsidP="0067639B">
            <w:pPr>
              <w:rPr>
                <w:sz w:val="22"/>
              </w:rPr>
            </w:pPr>
            <w:r w:rsidRPr="0047588D">
              <w:rPr>
                <w:b/>
                <w:sz w:val="22"/>
              </w:rPr>
              <w:t>Additional concessions:</w:t>
            </w:r>
          </w:p>
        </w:tc>
        <w:tc>
          <w:tcPr>
            <w:tcW w:w="1980" w:type="dxa"/>
            <w:vAlign w:val="bottom"/>
          </w:tcPr>
          <w:p w14:paraId="6CE252D2" w14:textId="77777777" w:rsidR="000A4E44" w:rsidRPr="0047588D" w:rsidRDefault="000A4E44" w:rsidP="0067639B">
            <w:pPr>
              <w:jc w:val="center"/>
              <w:rPr>
                <w:sz w:val="22"/>
              </w:rPr>
            </w:pPr>
          </w:p>
        </w:tc>
        <w:tc>
          <w:tcPr>
            <w:tcW w:w="2345" w:type="dxa"/>
            <w:vAlign w:val="bottom"/>
          </w:tcPr>
          <w:p w14:paraId="4190341B" w14:textId="77777777" w:rsidR="000A4E44" w:rsidRPr="0047588D" w:rsidRDefault="000A4E44" w:rsidP="0067639B">
            <w:pPr>
              <w:jc w:val="center"/>
              <w:rPr>
                <w:sz w:val="22"/>
              </w:rPr>
            </w:pPr>
          </w:p>
        </w:tc>
      </w:tr>
      <w:tr w:rsidR="000A4E44" w:rsidRPr="0047588D" w14:paraId="353C0BCD" w14:textId="77777777" w:rsidTr="007F38B8">
        <w:trPr>
          <w:jc w:val="center"/>
        </w:trPr>
        <w:tc>
          <w:tcPr>
            <w:tcW w:w="715" w:type="dxa"/>
          </w:tcPr>
          <w:p w14:paraId="2E653CAB" w14:textId="77777777" w:rsidR="000A4E44" w:rsidRPr="0047588D" w:rsidRDefault="000A4E44" w:rsidP="0067639B">
            <w:pPr>
              <w:rPr>
                <w:sz w:val="22"/>
              </w:rPr>
            </w:pPr>
            <w:permStart w:id="720442660" w:edGrp="everyone" w:colFirst="0" w:colLast="0"/>
            <w:permStart w:id="2145593669" w:edGrp="everyone" w:colFirst="1" w:colLast="1"/>
            <w:permStart w:id="1688891408" w:edGrp="everyone" w:colFirst="2" w:colLast="2"/>
            <w:permStart w:id="1385432983" w:edGrp="everyone" w:colFirst="3" w:colLast="3"/>
            <w:permStart w:id="2079277710" w:edGrp="everyone" w:colFirst="4" w:colLast="4"/>
            <w:permEnd w:id="314195144"/>
            <w:permEnd w:id="783948625"/>
            <w:permEnd w:id="571170559"/>
            <w:permEnd w:id="1786196160"/>
            <w:permEnd w:id="1170221573"/>
          </w:p>
        </w:tc>
        <w:tc>
          <w:tcPr>
            <w:tcW w:w="4320" w:type="dxa"/>
          </w:tcPr>
          <w:p w14:paraId="7CD53B04" w14:textId="7B7F631B" w:rsidR="000A4E44" w:rsidRPr="0047588D" w:rsidRDefault="00C54E8D" w:rsidP="0067639B">
            <w:pPr>
              <w:rPr>
                <w:sz w:val="22"/>
              </w:rPr>
            </w:pPr>
            <w:r>
              <w:rPr>
                <w:sz w:val="22"/>
              </w:rPr>
              <w:t>Complimentary airport shuttle</w:t>
            </w:r>
          </w:p>
        </w:tc>
        <w:tc>
          <w:tcPr>
            <w:tcW w:w="1980" w:type="dxa"/>
            <w:vAlign w:val="bottom"/>
          </w:tcPr>
          <w:p w14:paraId="1B4612EC" w14:textId="77777777" w:rsidR="000A4E44" w:rsidRPr="0047588D" w:rsidRDefault="000A4E44" w:rsidP="0067639B">
            <w:pPr>
              <w:jc w:val="center"/>
              <w:rPr>
                <w:sz w:val="22"/>
              </w:rPr>
            </w:pPr>
          </w:p>
        </w:tc>
        <w:tc>
          <w:tcPr>
            <w:tcW w:w="2345" w:type="dxa"/>
            <w:vAlign w:val="bottom"/>
          </w:tcPr>
          <w:p w14:paraId="6A50B4FC" w14:textId="77777777" w:rsidR="000A4E44" w:rsidRPr="0047588D" w:rsidRDefault="000A4E44" w:rsidP="0067639B">
            <w:pPr>
              <w:jc w:val="center"/>
              <w:rPr>
                <w:sz w:val="22"/>
              </w:rPr>
            </w:pPr>
          </w:p>
        </w:tc>
      </w:tr>
      <w:tr w:rsidR="006809A7" w:rsidRPr="0047588D" w14:paraId="6E39177F" w14:textId="77777777" w:rsidTr="007F38B8">
        <w:trPr>
          <w:jc w:val="center"/>
        </w:trPr>
        <w:tc>
          <w:tcPr>
            <w:tcW w:w="715" w:type="dxa"/>
          </w:tcPr>
          <w:p w14:paraId="0BC54D1C" w14:textId="77777777" w:rsidR="006809A7" w:rsidRPr="0047588D" w:rsidRDefault="006809A7" w:rsidP="0067639B">
            <w:pPr>
              <w:rPr>
                <w:sz w:val="22"/>
              </w:rPr>
            </w:pPr>
            <w:permStart w:id="1591885606" w:edGrp="everyone" w:colFirst="0" w:colLast="0"/>
            <w:permStart w:id="1902263292" w:edGrp="everyone" w:colFirst="1" w:colLast="1"/>
            <w:permStart w:id="471469710" w:edGrp="everyone" w:colFirst="2" w:colLast="2"/>
            <w:permStart w:id="2140098341" w:edGrp="everyone" w:colFirst="3" w:colLast="3"/>
            <w:permStart w:id="699816423" w:edGrp="everyone" w:colFirst="4" w:colLast="4"/>
            <w:permEnd w:id="720442660"/>
            <w:permEnd w:id="2145593669"/>
            <w:permEnd w:id="1688891408"/>
            <w:permEnd w:id="1385432983"/>
            <w:permEnd w:id="2079277710"/>
          </w:p>
        </w:tc>
        <w:tc>
          <w:tcPr>
            <w:tcW w:w="4320" w:type="dxa"/>
          </w:tcPr>
          <w:p w14:paraId="2B2BE58B" w14:textId="4FBD19DB" w:rsidR="006809A7" w:rsidRDefault="006809A7" w:rsidP="0067639B">
            <w:pPr>
              <w:rPr>
                <w:sz w:val="22"/>
              </w:rPr>
            </w:pPr>
            <w:r>
              <w:rPr>
                <w:sz w:val="22"/>
              </w:rPr>
              <w:t>Complimentary meeting room rental with 80</w:t>
            </w:r>
            <w:r w:rsidR="007678DF">
              <w:rPr>
                <w:sz w:val="22"/>
              </w:rPr>
              <w:t xml:space="preserve"> – 100</w:t>
            </w:r>
            <w:r>
              <w:rPr>
                <w:sz w:val="22"/>
              </w:rPr>
              <w:t>% pick up</w:t>
            </w:r>
          </w:p>
        </w:tc>
        <w:tc>
          <w:tcPr>
            <w:tcW w:w="1980" w:type="dxa"/>
            <w:vAlign w:val="bottom"/>
          </w:tcPr>
          <w:p w14:paraId="4E11CC14" w14:textId="77777777" w:rsidR="006809A7" w:rsidRPr="0047588D" w:rsidRDefault="006809A7" w:rsidP="0067639B">
            <w:pPr>
              <w:jc w:val="center"/>
              <w:rPr>
                <w:sz w:val="22"/>
              </w:rPr>
            </w:pPr>
          </w:p>
        </w:tc>
        <w:tc>
          <w:tcPr>
            <w:tcW w:w="2345" w:type="dxa"/>
            <w:vAlign w:val="bottom"/>
          </w:tcPr>
          <w:p w14:paraId="1BCEF927" w14:textId="77777777" w:rsidR="006809A7" w:rsidRPr="0047588D" w:rsidRDefault="006809A7" w:rsidP="0067639B">
            <w:pPr>
              <w:jc w:val="center"/>
              <w:rPr>
                <w:sz w:val="22"/>
              </w:rPr>
            </w:pPr>
          </w:p>
        </w:tc>
      </w:tr>
      <w:tr w:rsidR="000A4E44" w:rsidRPr="0047588D" w14:paraId="1ABE45A8" w14:textId="77777777" w:rsidTr="007F38B8">
        <w:trPr>
          <w:jc w:val="center"/>
        </w:trPr>
        <w:tc>
          <w:tcPr>
            <w:tcW w:w="715" w:type="dxa"/>
          </w:tcPr>
          <w:p w14:paraId="5B9D92A9" w14:textId="77777777" w:rsidR="000A4E44" w:rsidRPr="0047588D" w:rsidRDefault="000A4E44" w:rsidP="0067639B">
            <w:pPr>
              <w:rPr>
                <w:sz w:val="22"/>
              </w:rPr>
            </w:pPr>
            <w:permStart w:id="235493104" w:edGrp="everyone" w:colFirst="0" w:colLast="0"/>
            <w:permStart w:id="715725509" w:edGrp="everyone" w:colFirst="1" w:colLast="1"/>
            <w:permStart w:id="1097946729" w:edGrp="everyone" w:colFirst="2" w:colLast="2"/>
            <w:permStart w:id="1657622355" w:edGrp="everyone" w:colFirst="3" w:colLast="3"/>
            <w:permStart w:id="1528309691" w:edGrp="everyone" w:colFirst="4" w:colLast="4"/>
            <w:permEnd w:id="1591885606"/>
            <w:permEnd w:id="1902263292"/>
            <w:permEnd w:id="471469710"/>
            <w:permEnd w:id="2140098341"/>
            <w:permEnd w:id="699816423"/>
          </w:p>
        </w:tc>
        <w:tc>
          <w:tcPr>
            <w:tcW w:w="4320" w:type="dxa"/>
          </w:tcPr>
          <w:p w14:paraId="47103968" w14:textId="1BC97A42" w:rsidR="006809A7" w:rsidRPr="0047588D" w:rsidRDefault="0056391F" w:rsidP="0067639B">
            <w:pPr>
              <w:rPr>
                <w:sz w:val="22"/>
              </w:rPr>
            </w:pPr>
            <w:r>
              <w:rPr>
                <w:sz w:val="22"/>
              </w:rPr>
              <w:t>CVB incentive to master account</w:t>
            </w:r>
          </w:p>
        </w:tc>
        <w:tc>
          <w:tcPr>
            <w:tcW w:w="1980" w:type="dxa"/>
            <w:vAlign w:val="bottom"/>
          </w:tcPr>
          <w:p w14:paraId="547726B8" w14:textId="77777777" w:rsidR="000A4E44" w:rsidRPr="0047588D" w:rsidRDefault="000A4E44" w:rsidP="0067639B">
            <w:pPr>
              <w:jc w:val="center"/>
              <w:rPr>
                <w:sz w:val="22"/>
              </w:rPr>
            </w:pPr>
          </w:p>
        </w:tc>
        <w:tc>
          <w:tcPr>
            <w:tcW w:w="2345" w:type="dxa"/>
            <w:vAlign w:val="bottom"/>
          </w:tcPr>
          <w:p w14:paraId="7A1535CF" w14:textId="77777777" w:rsidR="000A4E44" w:rsidRPr="0047588D" w:rsidRDefault="000A4E44" w:rsidP="0067639B">
            <w:pPr>
              <w:jc w:val="center"/>
              <w:rPr>
                <w:sz w:val="22"/>
              </w:rPr>
            </w:pPr>
          </w:p>
        </w:tc>
      </w:tr>
    </w:tbl>
    <w:permEnd w:id="235493104"/>
    <w:permEnd w:id="715725509"/>
    <w:permEnd w:id="1097946729"/>
    <w:permEnd w:id="1657622355"/>
    <w:permEnd w:id="1528309691"/>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ermStart w:id="85024667" w:edGrp="everyone" w:colFirst="0" w:colLast="0"/>
            <w:permStart w:id="2121997276" w:edGrp="everyone" w:colFirst="1" w:colLast="1"/>
          </w:p>
        </w:tc>
      </w:tr>
    </w:tbl>
    <w:permEnd w:id="85024667"/>
    <w:permEnd w:id="2121997276"/>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ermStart w:id="2091744470" w:edGrp="everyone" w:colFirst="0" w:colLast="0"/>
            <w:permStart w:id="1618233187" w:edGrp="everyone" w:colFirst="1" w:colLast="1"/>
          </w:p>
        </w:tc>
      </w:tr>
    </w:tbl>
    <w:permEnd w:id="2091744470"/>
    <w:permEnd w:id="1618233187"/>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w:t>
      </w:r>
      <w:permStart w:id="1631127684" w:edGrp="everyone"/>
      <w:r>
        <w:t>_________</w:t>
      </w:r>
      <w:permEnd w:id="1631127684"/>
      <w:r>
        <w:t xml:space="preserve"> day of </w:t>
      </w:r>
      <w:permStart w:id="745410998" w:edGrp="everyone"/>
      <w:r>
        <w:t>_______________________</w:t>
      </w:r>
      <w:permEnd w:id="745410998"/>
      <w:r>
        <w:t>, 20</w:t>
      </w:r>
      <w:permStart w:id="1473724315" w:edGrp="everyone"/>
      <w:r>
        <w:t>________</w:t>
      </w:r>
      <w:permEnd w:id="147372431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permStart w:id="808990000" w:edGrp="everyone" w:colFirst="0" w:colLast="0"/>
            <w:permStart w:id="344665501" w:edGrp="everyone" w:colFirst="1" w:colLast="1"/>
            <w:r w:rsidRPr="00A61C0F">
              <w:t xml:space="preserve"> </w:t>
            </w:r>
          </w:p>
        </w:tc>
      </w:tr>
      <w:permEnd w:id="808990000"/>
      <w:permEnd w:id="344665501"/>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ermStart w:id="431446015" w:edGrp="everyone" w:colFirst="0" w:colLast="0"/>
            <w:permStart w:id="106522223" w:edGrp="everyone" w:colFirst="1" w:colLast="1"/>
          </w:p>
        </w:tc>
      </w:tr>
      <w:permEnd w:id="431446015"/>
      <w:permEnd w:id="106522223"/>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ermStart w:id="1524638280" w:edGrp="everyone" w:colFirst="0" w:colLast="0"/>
            <w:permStart w:id="1903041106" w:edGrp="everyone" w:colFirst="1" w:colLast="1"/>
          </w:p>
        </w:tc>
      </w:tr>
    </w:tbl>
    <w:permEnd w:id="1524638280"/>
    <w:permEnd w:id="1903041106"/>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3C468" w14:textId="77777777" w:rsidR="00173058" w:rsidRDefault="00173058" w:rsidP="003D4FD3">
      <w:r>
        <w:separator/>
      </w:r>
    </w:p>
  </w:endnote>
  <w:endnote w:type="continuationSeparator" w:id="0">
    <w:p w14:paraId="32EB6A9C" w14:textId="77777777" w:rsidR="00173058" w:rsidRDefault="0017305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221F" w14:textId="43C1074C" w:rsidR="00F87524" w:rsidRDefault="00F81348" w:rsidP="00436A2A">
    <w:pPr>
      <w:pStyle w:val="Footer"/>
      <w:jc w:val="both"/>
    </w:pPr>
    <w:r>
      <w:rPr>
        <w:sz w:val="18"/>
        <w:szCs w:val="20"/>
      </w:rPr>
      <w:t xml:space="preserve">RFP Hotel </w:t>
    </w:r>
    <w:sdt>
      <w:sdtPr>
        <w:rPr>
          <w:sz w:val="20"/>
          <w:szCs w:val="20"/>
        </w:rPr>
        <w:id w:val="238213555"/>
        <w:docPartObj>
          <w:docPartGallery w:val="Page Numbers (Bottom of Page)"/>
          <w:docPartUnique/>
        </w:docPartObj>
      </w:sdtPr>
      <w:sdtEndPr/>
      <w:sdtContent>
        <w:r w:rsidR="006C5954" w:rsidRPr="00070879">
          <w:rPr>
            <w:sz w:val="18"/>
            <w:szCs w:val="20"/>
          </w:rPr>
          <w:t xml:space="preserve">– </w:t>
        </w:r>
        <w:sdt>
          <w:sdtPr>
            <w:rPr>
              <w:sz w:val="20"/>
              <w:szCs w:val="20"/>
            </w:rPr>
            <w:id w:val="171609191"/>
            <w:docPartObj>
              <w:docPartGallery w:val="Page Numbers (Top of Page)"/>
              <w:docPartUnique/>
            </w:docPartObj>
          </w:sdtPr>
          <w:sdtEndPr/>
          <w:sdtContent>
            <w:r w:rsidR="00436A2A">
              <w:rPr>
                <w:sz w:val="18"/>
                <w:szCs w:val="18"/>
              </w:rPr>
              <w:t>R</w:t>
            </w:r>
            <w:r w:rsidR="00F87524">
              <w:rPr>
                <w:sz w:val="18"/>
                <w:szCs w:val="18"/>
              </w:rPr>
              <w:t>ev. 0</w:t>
            </w:r>
            <w:r w:rsidR="005A73B4">
              <w:rPr>
                <w:sz w:val="18"/>
                <w:szCs w:val="18"/>
              </w:rPr>
              <w:t>5</w:t>
            </w:r>
            <w:r w:rsidR="00436A2A">
              <w:rPr>
                <w:sz w:val="18"/>
                <w:szCs w:val="18"/>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3FE5" w14:textId="5E289B5C" w:rsidR="00286DE8" w:rsidRPr="002E3E70" w:rsidRDefault="293C284E" w:rsidP="007C3D32">
    <w:pPr>
      <w:pStyle w:val="Footer"/>
      <w:rPr>
        <w:sz w:val="18"/>
        <w:szCs w:val="20"/>
      </w:rPr>
    </w:pPr>
    <w:r w:rsidRPr="002E3E70">
      <w:rPr>
        <w:sz w:val="18"/>
        <w:szCs w:val="20"/>
      </w:rPr>
      <w:t>Attachment 6</w:t>
    </w:r>
    <w:r w:rsidR="009D7E7E" w:rsidRPr="002E3E70">
      <w:rPr>
        <w:sz w:val="18"/>
        <w:szCs w:val="20"/>
      </w:rPr>
      <w:t xml:space="preserve"> (Full Service)</w:t>
    </w:r>
    <w:r w:rsidR="004F34C3">
      <w:rPr>
        <w:sz w:val="18"/>
        <w:szCs w:val="20"/>
      </w:rPr>
      <w:t xml:space="preserve"> – Rev. 0</w:t>
    </w:r>
    <w:r w:rsidR="005A73B4">
      <w:rPr>
        <w:sz w:val="18"/>
        <w:szCs w:val="20"/>
      </w:rPr>
      <w:t>5</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6E605" w14:textId="77777777" w:rsidR="00173058" w:rsidRDefault="00173058" w:rsidP="003D4FD3">
      <w:r>
        <w:separator/>
      </w:r>
    </w:p>
  </w:footnote>
  <w:footnote w:type="continuationSeparator" w:id="0">
    <w:p w14:paraId="27671512" w14:textId="77777777" w:rsidR="00173058" w:rsidRDefault="0017305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3731" w14:textId="3EB8732D" w:rsidR="00F87524" w:rsidRPr="0081040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047285883" w:edGrp="everyone"/>
    <w:r w:rsidR="00037089">
      <w:rPr>
        <w:rFonts w:ascii="Times New Roman" w:hAnsi="Times New Roman" w:cs="Arial"/>
        <w:iCs/>
        <w:spacing w:val="0"/>
        <w:sz w:val="18"/>
        <w:szCs w:val="18"/>
      </w:rPr>
      <w:t>appellate judicial attorney institute</w:t>
    </w:r>
    <w:r w:rsidR="00325D82">
      <w:rPr>
        <w:rFonts w:ascii="Times New Roman" w:hAnsi="Times New Roman" w:cs="Arial"/>
        <w:iCs/>
        <w:spacing w:val="0"/>
        <w:sz w:val="18"/>
        <w:szCs w:val="18"/>
      </w:rPr>
      <w:t xml:space="preserve"> (ajai)</w:t>
    </w:r>
    <w:permEnd w:id="1047285883"/>
  </w:p>
  <w:p w14:paraId="337208AD" w14:textId="4B8DA77B" w:rsidR="00F87524" w:rsidRPr="003674A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01630748" w:edGrp="everyone"/>
    <w:r w:rsidR="00037089">
      <w:rPr>
        <w:rFonts w:ascii="Times New Roman" w:hAnsi="Times New Roman" w:cs="Arial"/>
        <w:iCs/>
        <w:spacing w:val="0"/>
        <w:sz w:val="18"/>
        <w:szCs w:val="18"/>
      </w:rPr>
      <w:t>crs-ak-471</w:t>
    </w:r>
    <w:permEnd w:id="4016307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885404"/>
    <w:multiLevelType w:val="hybridMultilevel"/>
    <w:tmpl w:val="BD308E6C"/>
    <w:lvl w:ilvl="0" w:tplc="9F4E0EDE">
      <w:start w:val="2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2"/>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714936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xqjA+El+3disM5MlPcFKfeWuhPaHQA1TRJjemgeQhoFi+g0pGPqndjP0pBe2/+tjNkk87iVqiaY328C3ZcpD6Q==" w:salt="n+7sxY/xunqqjAxPrpw93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06C44"/>
    <w:rsid w:val="00032994"/>
    <w:rsid w:val="00037089"/>
    <w:rsid w:val="0004227D"/>
    <w:rsid w:val="00045E25"/>
    <w:rsid w:val="00046C15"/>
    <w:rsid w:val="00051D01"/>
    <w:rsid w:val="00052236"/>
    <w:rsid w:val="00052B42"/>
    <w:rsid w:val="00065FE6"/>
    <w:rsid w:val="00071537"/>
    <w:rsid w:val="000730B4"/>
    <w:rsid w:val="00076EE3"/>
    <w:rsid w:val="000818AC"/>
    <w:rsid w:val="00093E2D"/>
    <w:rsid w:val="000A26D2"/>
    <w:rsid w:val="000A4E44"/>
    <w:rsid w:val="000B4D91"/>
    <w:rsid w:val="000D16FB"/>
    <w:rsid w:val="000D1702"/>
    <w:rsid w:val="000D3CE4"/>
    <w:rsid w:val="000E59D1"/>
    <w:rsid w:val="000F5B2E"/>
    <w:rsid w:val="00100A53"/>
    <w:rsid w:val="00102530"/>
    <w:rsid w:val="00103D32"/>
    <w:rsid w:val="00107B3B"/>
    <w:rsid w:val="00125B5F"/>
    <w:rsid w:val="00127EAB"/>
    <w:rsid w:val="00132B00"/>
    <w:rsid w:val="0014080C"/>
    <w:rsid w:val="00142166"/>
    <w:rsid w:val="00162AEC"/>
    <w:rsid w:val="00172478"/>
    <w:rsid w:val="00173058"/>
    <w:rsid w:val="0017448E"/>
    <w:rsid w:val="0017615E"/>
    <w:rsid w:val="001911A6"/>
    <w:rsid w:val="0019542D"/>
    <w:rsid w:val="001A1BDC"/>
    <w:rsid w:val="001A284F"/>
    <w:rsid w:val="001A4203"/>
    <w:rsid w:val="001B07A0"/>
    <w:rsid w:val="001B0F3C"/>
    <w:rsid w:val="001C1144"/>
    <w:rsid w:val="001C1AE4"/>
    <w:rsid w:val="001C677A"/>
    <w:rsid w:val="001C6FB1"/>
    <w:rsid w:val="001D6CC3"/>
    <w:rsid w:val="001D7C6B"/>
    <w:rsid w:val="001E0F7E"/>
    <w:rsid w:val="001F0787"/>
    <w:rsid w:val="001F165E"/>
    <w:rsid w:val="001F6043"/>
    <w:rsid w:val="00204D51"/>
    <w:rsid w:val="00207249"/>
    <w:rsid w:val="0021051F"/>
    <w:rsid w:val="0021201A"/>
    <w:rsid w:val="002124F0"/>
    <w:rsid w:val="00214929"/>
    <w:rsid w:val="00217FEF"/>
    <w:rsid w:val="0023553E"/>
    <w:rsid w:val="0025390B"/>
    <w:rsid w:val="002558F9"/>
    <w:rsid w:val="00255D1F"/>
    <w:rsid w:val="002654F9"/>
    <w:rsid w:val="0026758E"/>
    <w:rsid w:val="00271BC4"/>
    <w:rsid w:val="00271C72"/>
    <w:rsid w:val="00275604"/>
    <w:rsid w:val="0027599F"/>
    <w:rsid w:val="00276BE3"/>
    <w:rsid w:val="0028270B"/>
    <w:rsid w:val="00285364"/>
    <w:rsid w:val="00286DE8"/>
    <w:rsid w:val="00297A52"/>
    <w:rsid w:val="00297A9A"/>
    <w:rsid w:val="00297B02"/>
    <w:rsid w:val="002B124A"/>
    <w:rsid w:val="002C1934"/>
    <w:rsid w:val="002C3EF9"/>
    <w:rsid w:val="002D7E39"/>
    <w:rsid w:val="002E191C"/>
    <w:rsid w:val="002E3E70"/>
    <w:rsid w:val="002E4EAB"/>
    <w:rsid w:val="002F05E1"/>
    <w:rsid w:val="002F351B"/>
    <w:rsid w:val="002F4C56"/>
    <w:rsid w:val="00304EC8"/>
    <w:rsid w:val="00310726"/>
    <w:rsid w:val="003134A2"/>
    <w:rsid w:val="0031502D"/>
    <w:rsid w:val="00321904"/>
    <w:rsid w:val="00324076"/>
    <w:rsid w:val="00324878"/>
    <w:rsid w:val="0032558F"/>
    <w:rsid w:val="00325D82"/>
    <w:rsid w:val="003412D5"/>
    <w:rsid w:val="00362243"/>
    <w:rsid w:val="00373846"/>
    <w:rsid w:val="00380988"/>
    <w:rsid w:val="00385152"/>
    <w:rsid w:val="0038A7CC"/>
    <w:rsid w:val="00390F39"/>
    <w:rsid w:val="00393F80"/>
    <w:rsid w:val="00395232"/>
    <w:rsid w:val="003A32D6"/>
    <w:rsid w:val="003C1BB4"/>
    <w:rsid w:val="003C4471"/>
    <w:rsid w:val="003C59DD"/>
    <w:rsid w:val="003C7E20"/>
    <w:rsid w:val="003D4FD3"/>
    <w:rsid w:val="003E42F5"/>
    <w:rsid w:val="00415D14"/>
    <w:rsid w:val="00431557"/>
    <w:rsid w:val="00434E6F"/>
    <w:rsid w:val="004357A1"/>
    <w:rsid w:val="00436A2A"/>
    <w:rsid w:val="00440014"/>
    <w:rsid w:val="00454BFA"/>
    <w:rsid w:val="0045692B"/>
    <w:rsid w:val="004666D6"/>
    <w:rsid w:val="004722F0"/>
    <w:rsid w:val="0047588D"/>
    <w:rsid w:val="00483802"/>
    <w:rsid w:val="00490A26"/>
    <w:rsid w:val="00490FEA"/>
    <w:rsid w:val="004957CB"/>
    <w:rsid w:val="004A5F61"/>
    <w:rsid w:val="004B1704"/>
    <w:rsid w:val="004B63ED"/>
    <w:rsid w:val="004D136D"/>
    <w:rsid w:val="004E07FC"/>
    <w:rsid w:val="004F34C3"/>
    <w:rsid w:val="00501D6A"/>
    <w:rsid w:val="005117DB"/>
    <w:rsid w:val="00514802"/>
    <w:rsid w:val="00516128"/>
    <w:rsid w:val="00524305"/>
    <w:rsid w:val="005357C4"/>
    <w:rsid w:val="00540B4C"/>
    <w:rsid w:val="0054339E"/>
    <w:rsid w:val="005449D6"/>
    <w:rsid w:val="005574A1"/>
    <w:rsid w:val="00560D88"/>
    <w:rsid w:val="0056391F"/>
    <w:rsid w:val="00564897"/>
    <w:rsid w:val="0059186B"/>
    <w:rsid w:val="005A4C6E"/>
    <w:rsid w:val="005A73B4"/>
    <w:rsid w:val="005A7DE4"/>
    <w:rsid w:val="005C12E4"/>
    <w:rsid w:val="005C23A8"/>
    <w:rsid w:val="0060476E"/>
    <w:rsid w:val="006074DB"/>
    <w:rsid w:val="00620144"/>
    <w:rsid w:val="0062177E"/>
    <w:rsid w:val="00624411"/>
    <w:rsid w:val="00624F4B"/>
    <w:rsid w:val="0062688A"/>
    <w:rsid w:val="00630447"/>
    <w:rsid w:val="006379E8"/>
    <w:rsid w:val="00643DE5"/>
    <w:rsid w:val="00645C5E"/>
    <w:rsid w:val="00646754"/>
    <w:rsid w:val="00646B2F"/>
    <w:rsid w:val="006541F5"/>
    <w:rsid w:val="0065716F"/>
    <w:rsid w:val="00657327"/>
    <w:rsid w:val="0066766B"/>
    <w:rsid w:val="0067639B"/>
    <w:rsid w:val="006809A7"/>
    <w:rsid w:val="0068324F"/>
    <w:rsid w:val="006A6CF7"/>
    <w:rsid w:val="006A6E64"/>
    <w:rsid w:val="006A7FDF"/>
    <w:rsid w:val="006B4419"/>
    <w:rsid w:val="006C2A05"/>
    <w:rsid w:val="006C30B7"/>
    <w:rsid w:val="006C5954"/>
    <w:rsid w:val="006D3504"/>
    <w:rsid w:val="006D377F"/>
    <w:rsid w:val="006D5E41"/>
    <w:rsid w:val="006D7EDC"/>
    <w:rsid w:val="006F4F79"/>
    <w:rsid w:val="006F71C3"/>
    <w:rsid w:val="00714391"/>
    <w:rsid w:val="007262F8"/>
    <w:rsid w:val="007312BC"/>
    <w:rsid w:val="007334E3"/>
    <w:rsid w:val="007462B4"/>
    <w:rsid w:val="00747DE6"/>
    <w:rsid w:val="00750D4E"/>
    <w:rsid w:val="007678DF"/>
    <w:rsid w:val="00776D6A"/>
    <w:rsid w:val="0078187F"/>
    <w:rsid w:val="00785D84"/>
    <w:rsid w:val="007A2A38"/>
    <w:rsid w:val="007A6E89"/>
    <w:rsid w:val="007B11E1"/>
    <w:rsid w:val="007B74A4"/>
    <w:rsid w:val="007C37BD"/>
    <w:rsid w:val="007C39F0"/>
    <w:rsid w:val="007C3D32"/>
    <w:rsid w:val="007C4BCA"/>
    <w:rsid w:val="007C73C5"/>
    <w:rsid w:val="007D18E6"/>
    <w:rsid w:val="007E6B6F"/>
    <w:rsid w:val="007F0DAD"/>
    <w:rsid w:val="007F38B8"/>
    <w:rsid w:val="00800A5F"/>
    <w:rsid w:val="00801ADD"/>
    <w:rsid w:val="008045D1"/>
    <w:rsid w:val="00824449"/>
    <w:rsid w:val="0083724B"/>
    <w:rsid w:val="00843C05"/>
    <w:rsid w:val="00843CAC"/>
    <w:rsid w:val="00863100"/>
    <w:rsid w:val="00863314"/>
    <w:rsid w:val="008749C1"/>
    <w:rsid w:val="00874BF3"/>
    <w:rsid w:val="00882E4F"/>
    <w:rsid w:val="00895439"/>
    <w:rsid w:val="00897DF3"/>
    <w:rsid w:val="008B084B"/>
    <w:rsid w:val="008B147C"/>
    <w:rsid w:val="008B176C"/>
    <w:rsid w:val="008C4C04"/>
    <w:rsid w:val="008D464C"/>
    <w:rsid w:val="008D4AA2"/>
    <w:rsid w:val="008E1AA9"/>
    <w:rsid w:val="008E6DD0"/>
    <w:rsid w:val="008E7195"/>
    <w:rsid w:val="00900756"/>
    <w:rsid w:val="00904BF4"/>
    <w:rsid w:val="00905399"/>
    <w:rsid w:val="009131B7"/>
    <w:rsid w:val="00913A7C"/>
    <w:rsid w:val="00922487"/>
    <w:rsid w:val="00922B8C"/>
    <w:rsid w:val="00933C9E"/>
    <w:rsid w:val="00934285"/>
    <w:rsid w:val="009438E5"/>
    <w:rsid w:val="00944FAC"/>
    <w:rsid w:val="00957757"/>
    <w:rsid w:val="00962759"/>
    <w:rsid w:val="00971ADB"/>
    <w:rsid w:val="0097389F"/>
    <w:rsid w:val="00974C66"/>
    <w:rsid w:val="00987EBD"/>
    <w:rsid w:val="009935E4"/>
    <w:rsid w:val="00994263"/>
    <w:rsid w:val="009A36F0"/>
    <w:rsid w:val="009A7284"/>
    <w:rsid w:val="009B5CFC"/>
    <w:rsid w:val="009C20C0"/>
    <w:rsid w:val="009C216F"/>
    <w:rsid w:val="009C507F"/>
    <w:rsid w:val="009D5B29"/>
    <w:rsid w:val="009D7E7E"/>
    <w:rsid w:val="009E001A"/>
    <w:rsid w:val="009E3FE7"/>
    <w:rsid w:val="009E6D18"/>
    <w:rsid w:val="00A06E20"/>
    <w:rsid w:val="00A361DC"/>
    <w:rsid w:val="00A36AA9"/>
    <w:rsid w:val="00A41376"/>
    <w:rsid w:val="00A44C3C"/>
    <w:rsid w:val="00A50C5E"/>
    <w:rsid w:val="00A61C0F"/>
    <w:rsid w:val="00A6300E"/>
    <w:rsid w:val="00A71318"/>
    <w:rsid w:val="00A816E7"/>
    <w:rsid w:val="00A83BC8"/>
    <w:rsid w:val="00A84161"/>
    <w:rsid w:val="00A84AE6"/>
    <w:rsid w:val="00A85786"/>
    <w:rsid w:val="00A85F0D"/>
    <w:rsid w:val="00A863AB"/>
    <w:rsid w:val="00A86DA8"/>
    <w:rsid w:val="00A9672D"/>
    <w:rsid w:val="00AA2256"/>
    <w:rsid w:val="00AA2969"/>
    <w:rsid w:val="00AA37A5"/>
    <w:rsid w:val="00AA7228"/>
    <w:rsid w:val="00AC275A"/>
    <w:rsid w:val="00AD03F1"/>
    <w:rsid w:val="00AE69A2"/>
    <w:rsid w:val="00AF3724"/>
    <w:rsid w:val="00AF5A6E"/>
    <w:rsid w:val="00B06449"/>
    <w:rsid w:val="00B0740E"/>
    <w:rsid w:val="00B12425"/>
    <w:rsid w:val="00B27CF1"/>
    <w:rsid w:val="00B33E7A"/>
    <w:rsid w:val="00B44D3E"/>
    <w:rsid w:val="00B50236"/>
    <w:rsid w:val="00B5713C"/>
    <w:rsid w:val="00B571F0"/>
    <w:rsid w:val="00B606FF"/>
    <w:rsid w:val="00B62682"/>
    <w:rsid w:val="00B636AA"/>
    <w:rsid w:val="00B801B6"/>
    <w:rsid w:val="00B81354"/>
    <w:rsid w:val="00B87A09"/>
    <w:rsid w:val="00B9068A"/>
    <w:rsid w:val="00B92625"/>
    <w:rsid w:val="00B9580A"/>
    <w:rsid w:val="00BB3F4A"/>
    <w:rsid w:val="00BB4BD2"/>
    <w:rsid w:val="00BC059F"/>
    <w:rsid w:val="00BC6E21"/>
    <w:rsid w:val="00BD4946"/>
    <w:rsid w:val="00BE27A7"/>
    <w:rsid w:val="00BE4070"/>
    <w:rsid w:val="00BE58BB"/>
    <w:rsid w:val="00BF4257"/>
    <w:rsid w:val="00C10746"/>
    <w:rsid w:val="00C41566"/>
    <w:rsid w:val="00C44226"/>
    <w:rsid w:val="00C476B8"/>
    <w:rsid w:val="00C54E8D"/>
    <w:rsid w:val="00C6003A"/>
    <w:rsid w:val="00C63BBB"/>
    <w:rsid w:val="00C726EC"/>
    <w:rsid w:val="00C73BF5"/>
    <w:rsid w:val="00C74978"/>
    <w:rsid w:val="00C83483"/>
    <w:rsid w:val="00C95843"/>
    <w:rsid w:val="00CA402F"/>
    <w:rsid w:val="00CC5395"/>
    <w:rsid w:val="00CE538E"/>
    <w:rsid w:val="00CF18B3"/>
    <w:rsid w:val="00CF2DAB"/>
    <w:rsid w:val="00CF77E1"/>
    <w:rsid w:val="00D05E6E"/>
    <w:rsid w:val="00D069DF"/>
    <w:rsid w:val="00D10F60"/>
    <w:rsid w:val="00D16367"/>
    <w:rsid w:val="00D31240"/>
    <w:rsid w:val="00D34A60"/>
    <w:rsid w:val="00D34B8D"/>
    <w:rsid w:val="00D43610"/>
    <w:rsid w:val="00D46A0B"/>
    <w:rsid w:val="00D57E2F"/>
    <w:rsid w:val="00D65700"/>
    <w:rsid w:val="00D73195"/>
    <w:rsid w:val="00D8330E"/>
    <w:rsid w:val="00DA0A2C"/>
    <w:rsid w:val="00DA3018"/>
    <w:rsid w:val="00DA5F04"/>
    <w:rsid w:val="00DA669B"/>
    <w:rsid w:val="00DC0F4F"/>
    <w:rsid w:val="00DC3DB2"/>
    <w:rsid w:val="00DC5600"/>
    <w:rsid w:val="00DC7F89"/>
    <w:rsid w:val="00DD5867"/>
    <w:rsid w:val="00DD679F"/>
    <w:rsid w:val="00DE2BD3"/>
    <w:rsid w:val="00DE2ED7"/>
    <w:rsid w:val="00DF22F5"/>
    <w:rsid w:val="00DF37DC"/>
    <w:rsid w:val="00E103E7"/>
    <w:rsid w:val="00E11F19"/>
    <w:rsid w:val="00E146CF"/>
    <w:rsid w:val="00E16E44"/>
    <w:rsid w:val="00E225D7"/>
    <w:rsid w:val="00E34069"/>
    <w:rsid w:val="00E3741E"/>
    <w:rsid w:val="00E54692"/>
    <w:rsid w:val="00E8377C"/>
    <w:rsid w:val="00E87E09"/>
    <w:rsid w:val="00E972AD"/>
    <w:rsid w:val="00E97B77"/>
    <w:rsid w:val="00EA430B"/>
    <w:rsid w:val="00EC3CD3"/>
    <w:rsid w:val="00EC65A1"/>
    <w:rsid w:val="00ED105B"/>
    <w:rsid w:val="00ED1FFB"/>
    <w:rsid w:val="00ED4538"/>
    <w:rsid w:val="00ED694F"/>
    <w:rsid w:val="00EE252C"/>
    <w:rsid w:val="00EF0EFC"/>
    <w:rsid w:val="00EF3AAC"/>
    <w:rsid w:val="00F03426"/>
    <w:rsid w:val="00F070A5"/>
    <w:rsid w:val="00F23DB2"/>
    <w:rsid w:val="00F24AD7"/>
    <w:rsid w:val="00F34776"/>
    <w:rsid w:val="00F35BDE"/>
    <w:rsid w:val="00F41C9A"/>
    <w:rsid w:val="00F44085"/>
    <w:rsid w:val="00F44784"/>
    <w:rsid w:val="00F47CF5"/>
    <w:rsid w:val="00F56AF0"/>
    <w:rsid w:val="00F60225"/>
    <w:rsid w:val="00F60759"/>
    <w:rsid w:val="00F66722"/>
    <w:rsid w:val="00F77E06"/>
    <w:rsid w:val="00F81348"/>
    <w:rsid w:val="00F84EB6"/>
    <w:rsid w:val="00F87524"/>
    <w:rsid w:val="00F934AE"/>
    <w:rsid w:val="00F9628E"/>
    <w:rsid w:val="00FB0643"/>
    <w:rsid w:val="00FB5B8B"/>
    <w:rsid w:val="00FB6E8D"/>
    <w:rsid w:val="00FC588D"/>
    <w:rsid w:val="00FC733E"/>
    <w:rsid w:val="00FD1456"/>
    <w:rsid w:val="00FD5347"/>
    <w:rsid w:val="00FD604E"/>
    <w:rsid w:val="00FD61DA"/>
    <w:rsid w:val="00FD6602"/>
    <w:rsid w:val="00FD7082"/>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373846"/>
    <w:pPr>
      <w:keepNext w:val="0"/>
      <w:keepLines w:val="0"/>
      <w:spacing w:before="0"/>
      <w:ind w:right="72"/>
      <w:jc w:val="center"/>
      <w:outlineLvl w:val="9"/>
    </w:pPr>
    <w:rPr>
      <w:rFonts w:ascii="Times New Roman" w:eastAsia="Times New Roman" w:hAnsi="Times New Roman" w:cs="Times New Roman"/>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543101440">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305501341">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 w:id="1794321693">
      <w:bodyDiv w:val="1"/>
      <w:marLeft w:val="0"/>
      <w:marRight w:val="0"/>
      <w:marTop w:val="0"/>
      <w:marBottom w:val="0"/>
      <w:divBdr>
        <w:top w:val="none" w:sz="0" w:space="0" w:color="auto"/>
        <w:left w:val="none" w:sz="0" w:space="0" w:color="auto"/>
        <w:bottom w:val="none" w:sz="0" w:space="0" w:color="auto"/>
        <w:right w:val="none" w:sz="0" w:space="0" w:color="auto"/>
      </w:divBdr>
    </w:div>
    <w:div w:id="189523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2867</Words>
  <Characters>16230</Characters>
  <Application>Microsoft Office Word</Application>
  <DocSecurity>8</DocSecurity>
  <Lines>405</Lines>
  <Paragraphs>241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2</cp:revision>
  <cp:lastPrinted>2011-12-05T23:15:00Z</cp:lastPrinted>
  <dcterms:created xsi:type="dcterms:W3CDTF">2025-07-09T19:15:00Z</dcterms:created>
  <dcterms:modified xsi:type="dcterms:W3CDTF">2025-07-09T19:15:00Z</dcterms:modified>
</cp:coreProperties>
</file>