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B93F" w14:textId="77777777" w:rsidR="00034601" w:rsidRPr="00513122" w:rsidRDefault="000668A5" w:rsidP="00513122">
      <w:pPr>
        <w:pStyle w:val="BodyText"/>
        <w:widowControl/>
        <w:spacing w:afterLines="100" w:after="240"/>
        <w:ind w:left="0"/>
        <w:jc w:val="center"/>
        <w:rPr>
          <w:rFonts w:ascii="Times New Roman" w:hAnsi="Times New Roman"/>
          <w:b/>
          <w:color w:val="231F20"/>
          <w:sz w:val="24"/>
          <w:szCs w:val="24"/>
          <w:u w:color="000000"/>
        </w:rPr>
      </w:pPr>
      <w:r w:rsidRPr="00513122">
        <w:rPr>
          <w:rFonts w:ascii="Times New Roman" w:hAnsi="Times New Roman"/>
          <w:b/>
          <w:color w:val="231F20"/>
          <w:sz w:val="24"/>
          <w:szCs w:val="24"/>
          <w:u w:color="000000"/>
        </w:rPr>
        <w:t>ADDENDUM NO. 01</w:t>
      </w:r>
    </w:p>
    <w:p w14:paraId="7C4C152B" w14:textId="74AD1A8A" w:rsidR="00513122" w:rsidRPr="000027D0" w:rsidRDefault="009A24BB" w:rsidP="00513122">
      <w:pPr>
        <w:pStyle w:val="BodyText"/>
        <w:widowControl/>
        <w:spacing w:after="16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9A24BB">
        <w:rPr>
          <w:rFonts w:ascii="Times New Roman" w:hAnsi="Times New Roman"/>
          <w:color w:val="231F20"/>
          <w:sz w:val="24"/>
          <w:szCs w:val="24"/>
        </w:rPr>
        <w:t xml:space="preserve">ID/IQ Staff Extension and Project Management Consulting </w:t>
      </w:r>
      <w:r w:rsidR="00513122" w:rsidRPr="000027D0">
        <w:rPr>
          <w:rFonts w:ascii="Times New Roman" w:hAnsi="Times New Roman"/>
          <w:color w:val="231F20"/>
          <w:sz w:val="24"/>
          <w:szCs w:val="24"/>
        </w:rPr>
        <w:t>Services</w:t>
      </w:r>
    </w:p>
    <w:p w14:paraId="0DD50198" w14:textId="77777777" w:rsidR="00513122" w:rsidRPr="000027D0" w:rsidRDefault="00513122" w:rsidP="00513122">
      <w:pPr>
        <w:pStyle w:val="BodyText"/>
        <w:widowControl/>
        <w:spacing w:beforeLines="100" w:before="24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Judicial Council of California</w:t>
      </w:r>
    </w:p>
    <w:p w14:paraId="3FAAD825" w14:textId="77777777" w:rsidR="00513122" w:rsidRPr="000027D0" w:rsidRDefault="00513122" w:rsidP="00513122">
      <w:pPr>
        <w:pStyle w:val="BodyText"/>
        <w:widowControl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455 Golden Gate Avenue, 6th Floor</w:t>
      </w:r>
    </w:p>
    <w:p w14:paraId="1832D890" w14:textId="77777777" w:rsidR="00513122" w:rsidRPr="000027D0" w:rsidRDefault="00513122" w:rsidP="00513122">
      <w:pPr>
        <w:pStyle w:val="BodyText"/>
        <w:widowControl/>
        <w:ind w:left="0"/>
        <w:jc w:val="center"/>
        <w:rPr>
          <w:rFonts w:ascii="Times New Roman" w:hAnsi="Times New Roman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San Francisco, CA 94102</w:t>
      </w:r>
    </w:p>
    <w:p w14:paraId="71AACCF9" w14:textId="6B31BE92" w:rsidR="00513122" w:rsidRPr="000027D0" w:rsidRDefault="009A24BB" w:rsidP="00513122">
      <w:pPr>
        <w:pStyle w:val="BodyText"/>
        <w:widowControl/>
        <w:spacing w:beforeLines="100" w:before="240" w:afterLines="100" w:after="24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9A24BB">
        <w:rPr>
          <w:rFonts w:ascii="Times New Roman" w:hAnsi="Times New Roman"/>
          <w:color w:val="231F20"/>
          <w:sz w:val="24"/>
          <w:szCs w:val="24"/>
        </w:rPr>
        <w:t>October 1</w:t>
      </w:r>
      <w:r w:rsidR="00730DD9">
        <w:rPr>
          <w:rFonts w:ascii="Times New Roman" w:hAnsi="Times New Roman"/>
          <w:color w:val="231F20"/>
          <w:sz w:val="24"/>
          <w:szCs w:val="24"/>
        </w:rPr>
        <w:t>9</w:t>
      </w:r>
      <w:r w:rsidR="00513122" w:rsidRPr="009A24BB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9A24BB">
        <w:rPr>
          <w:rFonts w:ascii="Times New Roman" w:hAnsi="Times New Roman"/>
          <w:color w:val="231F20"/>
          <w:sz w:val="24"/>
          <w:szCs w:val="24"/>
        </w:rPr>
        <w:t>2026</w:t>
      </w:r>
    </w:p>
    <w:p w14:paraId="4AB8B94C" w14:textId="53756E85" w:rsidR="00034601" w:rsidRPr="00A84127" w:rsidRDefault="000668A5" w:rsidP="00A84127">
      <w:pPr>
        <w:pStyle w:val="ListParagraph"/>
        <w:numPr>
          <w:ilvl w:val="0"/>
          <w:numId w:val="2"/>
        </w:numPr>
        <w:tabs>
          <w:tab w:val="left" w:pos="720"/>
        </w:tabs>
        <w:spacing w:beforeLines="100" w:before="240" w:after="120"/>
        <w:ind w:left="0" w:firstLine="0"/>
        <w:rPr>
          <w:rFonts w:ascii="Times New Roman" w:hAnsi="Times New Roman"/>
          <w:b/>
          <w:bCs/>
        </w:rPr>
      </w:pPr>
      <w:r w:rsidRPr="00A84127">
        <w:rPr>
          <w:rFonts w:ascii="Times New Roman" w:hAnsi="Times New Roman"/>
          <w:b/>
          <w:bCs/>
          <w:color w:val="231F20"/>
        </w:rPr>
        <w:t>PART</w:t>
      </w:r>
      <w:r w:rsidRPr="00A84127">
        <w:rPr>
          <w:rFonts w:ascii="Times New Roman" w:hAnsi="Times New Roman"/>
          <w:b/>
          <w:bCs/>
          <w:color w:val="231F20"/>
          <w:spacing w:val="-2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1</w:t>
      </w:r>
      <w:r w:rsidRPr="00A84127">
        <w:rPr>
          <w:rFonts w:ascii="Times New Roman" w:hAnsi="Times New Roman"/>
          <w:b/>
          <w:bCs/>
          <w:color w:val="231F20"/>
          <w:spacing w:val="-2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–</w:t>
      </w:r>
      <w:r w:rsidRPr="00A84127">
        <w:rPr>
          <w:rFonts w:ascii="Times New Roman" w:hAnsi="Times New Roman"/>
          <w:b/>
          <w:bCs/>
          <w:color w:val="231F20"/>
          <w:spacing w:val="-3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GENERAL</w:t>
      </w:r>
    </w:p>
    <w:p w14:paraId="4AB8B94E" w14:textId="3807CFD5" w:rsidR="00034601" w:rsidRPr="00A84127" w:rsidRDefault="000668A5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 xml:space="preserve">THE FOLLOWING REVISIONS AND/OR CLARIFICATIONS SHALL BE MADE TO THE </w:t>
      </w:r>
      <w:r w:rsidR="004279F2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 xml:space="preserve">REQUIREMENTS AND DOCUMENTS. REVISE AND AMEND THE DOCUMENTS FOR THE </w:t>
      </w:r>
      <w:proofErr w:type="gramStart"/>
      <w:r w:rsidRPr="00A84127">
        <w:rPr>
          <w:rFonts w:ascii="Times New Roman" w:hAnsi="Times New Roman"/>
        </w:rPr>
        <w:t>ABOVE NAMED</w:t>
      </w:r>
      <w:proofErr w:type="gramEnd"/>
      <w:r w:rsidRPr="00A84127">
        <w:rPr>
          <w:rFonts w:ascii="Times New Roman" w:hAnsi="Times New Roman"/>
        </w:rPr>
        <w:t xml:space="preserve"> </w:t>
      </w:r>
      <w:r w:rsidR="00EF1833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 xml:space="preserve">IN ACCORDANCE WITH THIS ADDENDUM. </w:t>
      </w:r>
    </w:p>
    <w:p w14:paraId="4AB8B94F" w14:textId="6DAAEFC8" w:rsidR="00034601" w:rsidRPr="00A84127" w:rsidRDefault="000668A5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 xml:space="preserve">ALL </w:t>
      </w:r>
      <w:r w:rsidR="0063492E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>REQUIREMENTS AND DOCUMENTS SHALL APPLY TO THIS ADDENDUM AS ORIGINALLY INDICATED IN THE APPLICABLE PORTIONS OF THE DOCUMENTS, UNLESS OTHERWISE MODIFIED BY THIS ADDENDUM.</w:t>
      </w:r>
    </w:p>
    <w:p w14:paraId="4AB8B95A" w14:textId="4269ADD7" w:rsidR="00034601" w:rsidRPr="00A84127" w:rsidRDefault="000668A5" w:rsidP="00A84127">
      <w:pPr>
        <w:pStyle w:val="ListParagraph"/>
        <w:numPr>
          <w:ilvl w:val="0"/>
          <w:numId w:val="2"/>
        </w:numPr>
        <w:spacing w:beforeLines="100" w:before="240" w:after="120"/>
        <w:ind w:left="0" w:firstLine="0"/>
        <w:rPr>
          <w:rFonts w:ascii="Times New Roman" w:hAnsi="Times New Roman"/>
          <w:b/>
          <w:bCs/>
          <w:color w:val="231F20"/>
        </w:rPr>
      </w:pPr>
      <w:r w:rsidRPr="00A84127">
        <w:rPr>
          <w:rFonts w:ascii="Times New Roman" w:hAnsi="Times New Roman"/>
          <w:b/>
          <w:bCs/>
          <w:color w:val="231F20"/>
        </w:rPr>
        <w:t xml:space="preserve">PART 2 – </w:t>
      </w:r>
      <w:r w:rsidR="00BF23F0" w:rsidRPr="00A84127">
        <w:rPr>
          <w:rFonts w:ascii="Times New Roman" w:hAnsi="Times New Roman"/>
          <w:b/>
          <w:bCs/>
          <w:color w:val="231F20"/>
        </w:rPr>
        <w:t>SOLICITATION ATTACHMENTS</w:t>
      </w:r>
    </w:p>
    <w:p w14:paraId="47C4576C" w14:textId="77777777" w:rsidR="001D0F17" w:rsidRPr="00A84127" w:rsidRDefault="001D0F17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>The following items are issued as revised RFP attachments (note: all attachments are posted to the RFP website as separate documents):</w:t>
      </w:r>
    </w:p>
    <w:p w14:paraId="267C0311" w14:textId="357497C6" w:rsidR="00616604" w:rsidRPr="00A84127" w:rsidRDefault="001D0F17" w:rsidP="00A84127">
      <w:pPr>
        <w:pStyle w:val="ListParagraph"/>
        <w:numPr>
          <w:ilvl w:val="2"/>
          <w:numId w:val="2"/>
        </w:numPr>
        <w:spacing w:before="120" w:after="120"/>
        <w:ind w:left="2160" w:hanging="720"/>
        <w:rPr>
          <w:rFonts w:ascii="Times New Roman" w:hAnsi="Times New Roman"/>
          <w:color w:val="231F20"/>
        </w:rPr>
      </w:pPr>
      <w:r w:rsidRPr="00A84127">
        <w:rPr>
          <w:rFonts w:ascii="Times New Roman" w:hAnsi="Times New Roman"/>
          <w:color w:val="231F20"/>
        </w:rPr>
        <w:t xml:space="preserve">See attached “ATTACHMENT </w:t>
      </w:r>
      <w:r w:rsidR="009A24BB">
        <w:rPr>
          <w:rFonts w:ascii="Times New Roman" w:hAnsi="Times New Roman"/>
          <w:color w:val="231F20"/>
        </w:rPr>
        <w:t>D</w:t>
      </w:r>
      <w:r w:rsidRPr="00A84127">
        <w:rPr>
          <w:rFonts w:ascii="Times New Roman" w:hAnsi="Times New Roman"/>
          <w:color w:val="231F20"/>
        </w:rPr>
        <w:t xml:space="preserve">, </w:t>
      </w:r>
      <w:r w:rsidR="009A24BB">
        <w:rPr>
          <w:rFonts w:ascii="Times New Roman" w:hAnsi="Times New Roman"/>
          <w:color w:val="231F20"/>
        </w:rPr>
        <w:t xml:space="preserve"> QUALIFICATIONS QUESTIONNAIRE FOR CONSULTING SERVICES</w:t>
      </w:r>
      <w:r w:rsidRPr="00A84127">
        <w:rPr>
          <w:rFonts w:ascii="Times New Roman" w:hAnsi="Times New Roman"/>
          <w:color w:val="231F20"/>
        </w:rPr>
        <w:t xml:space="preserve">” which </w:t>
      </w:r>
      <w:r w:rsidR="009A24BB">
        <w:rPr>
          <w:rFonts w:ascii="Times New Roman" w:hAnsi="Times New Roman"/>
          <w:color w:val="231F20"/>
        </w:rPr>
        <w:t>deletes</w:t>
      </w:r>
      <w:r w:rsidRPr="00A84127">
        <w:rPr>
          <w:rFonts w:ascii="Times New Roman" w:hAnsi="Times New Roman"/>
          <w:color w:val="231F20"/>
        </w:rPr>
        <w:t xml:space="preserve"> </w:t>
      </w:r>
      <w:r w:rsidR="009A24BB">
        <w:rPr>
          <w:rFonts w:ascii="Times New Roman" w:hAnsi="Times New Roman"/>
          <w:color w:val="231F20"/>
        </w:rPr>
        <w:t>Pass/Fail Question 1 regarding Pre-Proposal Conference Attendance.</w:t>
      </w:r>
    </w:p>
    <w:p w14:paraId="0CC520D2" w14:textId="77777777" w:rsidR="00EB2DF6" w:rsidRDefault="00EB2DF6" w:rsidP="00A84127">
      <w:pPr>
        <w:pStyle w:val="BodyText"/>
        <w:ind w:left="0"/>
        <w:rPr>
          <w:rFonts w:ascii="Times New Roman" w:hAnsi="Times New Roman"/>
          <w:color w:val="231F20"/>
          <w:sz w:val="22"/>
        </w:rPr>
      </w:pPr>
    </w:p>
    <w:p w14:paraId="22B0A893" w14:textId="77777777" w:rsidR="009A24BB" w:rsidRPr="00A84127" w:rsidRDefault="009A24BB" w:rsidP="00A84127">
      <w:pPr>
        <w:pStyle w:val="BodyText"/>
        <w:ind w:left="0"/>
        <w:rPr>
          <w:rFonts w:ascii="Times New Roman" w:hAnsi="Times New Roman"/>
          <w:color w:val="231F20"/>
          <w:sz w:val="22"/>
        </w:rPr>
      </w:pPr>
    </w:p>
    <w:p w14:paraId="26F63D3D" w14:textId="77777777" w:rsidR="00A84127" w:rsidRPr="00513122" w:rsidRDefault="000668A5" w:rsidP="00A84127">
      <w:pPr>
        <w:pStyle w:val="BodyText"/>
        <w:ind w:left="0"/>
        <w:jc w:val="center"/>
        <w:rPr>
          <w:rFonts w:ascii="Times New Roman" w:hAnsi="Times New Roman"/>
          <w:color w:val="231F20"/>
          <w:u w:val="single" w:color="231F20"/>
        </w:rPr>
      </w:pPr>
      <w:r w:rsidRPr="00513122">
        <w:rPr>
          <w:rFonts w:ascii="Times New Roman" w:hAnsi="Times New Roman"/>
          <w:color w:val="231F20"/>
        </w:rPr>
        <w:t>END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OF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ADDENDUM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NO.</w:t>
      </w:r>
      <w:r w:rsidR="003B377C" w:rsidRPr="00513122">
        <w:rPr>
          <w:rFonts w:ascii="Times New Roman" w:hAnsi="Times New Roman"/>
          <w:color w:val="231F20"/>
        </w:rPr>
        <w:t xml:space="preserve"> </w:t>
      </w:r>
      <w:r w:rsidRPr="00513122">
        <w:rPr>
          <w:rFonts w:ascii="Times New Roman" w:hAnsi="Times New Roman"/>
          <w:color w:val="231F20"/>
          <w:u w:val="single" w:color="231F20"/>
        </w:rPr>
        <w:t>01</w:t>
      </w:r>
    </w:p>
    <w:p w14:paraId="4AB8B960" w14:textId="4F982427" w:rsidR="00034601" w:rsidRPr="00513122" w:rsidRDefault="000668A5" w:rsidP="00A84127">
      <w:pPr>
        <w:pStyle w:val="BodyText"/>
        <w:ind w:left="0"/>
        <w:jc w:val="center"/>
        <w:rPr>
          <w:rFonts w:ascii="Times New Roman" w:hAnsi="Times New Roman"/>
          <w:color w:val="231F20"/>
        </w:rPr>
      </w:pPr>
      <w:r w:rsidRPr="00513122">
        <w:rPr>
          <w:rFonts w:ascii="Times New Roman" w:hAnsi="Times New Roman"/>
          <w:color w:val="231F20"/>
        </w:rPr>
        <w:t>INCLUDING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REFERENCED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ENCLOSURES</w:t>
      </w:r>
    </w:p>
    <w:p w14:paraId="34542839" w14:textId="77777777" w:rsidR="00A84127" w:rsidRPr="00513122" w:rsidRDefault="00A84127" w:rsidP="00A84127">
      <w:pPr>
        <w:pStyle w:val="Heading1"/>
        <w:tabs>
          <w:tab w:val="left" w:pos="3259"/>
        </w:tabs>
        <w:spacing w:before="0"/>
        <w:ind w:left="0"/>
        <w:rPr>
          <w:rFonts w:ascii="Times New Roman" w:hAnsi="Times New Roman"/>
          <w:color w:val="231F2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146"/>
        <w:gridCol w:w="454"/>
        <w:gridCol w:w="360"/>
        <w:gridCol w:w="2790"/>
      </w:tblGrid>
      <w:tr w:rsidR="00513122" w:rsidRPr="00513122" w14:paraId="7AE7336C" w14:textId="77777777" w:rsidTr="00513122">
        <w:tc>
          <w:tcPr>
            <w:tcW w:w="3146" w:type="dxa"/>
          </w:tcPr>
          <w:p w14:paraId="73834C93" w14:textId="77777777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Total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Number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of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Pages: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149A1E59" w14:textId="614042E4" w:rsidR="00513122" w:rsidRPr="00513122" w:rsidRDefault="009A24BB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spacing w:val="-52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6</w:t>
            </w:r>
            <w:r w:rsidR="00513122"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14:paraId="0F1D8796" w14:textId="6855E3BF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spacing w:val="-52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including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Bid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Narrative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</w:p>
        </w:tc>
      </w:tr>
      <w:tr w:rsidR="00513122" w:rsidRPr="00513122" w14:paraId="018BE971" w14:textId="77777777" w:rsidTr="00513122">
        <w:tc>
          <w:tcPr>
            <w:tcW w:w="6750" w:type="dxa"/>
            <w:gridSpan w:val="4"/>
          </w:tcPr>
          <w:p w14:paraId="031CC3B0" w14:textId="2BADCC45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Enclosures:</w:t>
            </w:r>
          </w:p>
        </w:tc>
      </w:tr>
      <w:tr w:rsidR="00513122" w:rsidRPr="00513122" w14:paraId="32FBCBDD" w14:textId="77777777" w:rsidTr="00513122">
        <w:tc>
          <w:tcPr>
            <w:tcW w:w="3146" w:type="dxa"/>
            <w:tcMar>
              <w:left w:w="360" w:type="dxa"/>
            </w:tcMar>
          </w:tcPr>
          <w:p w14:paraId="6F8757DC" w14:textId="77777777" w:rsidR="00513122" w:rsidRPr="00513122" w:rsidRDefault="00513122" w:rsidP="00720F0C">
            <w:pPr>
              <w:rPr>
                <w:rFonts w:ascii="Times New Roman" w:hAnsi="Times New Roman"/>
                <w:color w:val="231F20"/>
                <w:sz w:val="20"/>
                <w:szCs w:val="20"/>
              </w:rPr>
            </w:pPr>
            <w:r w:rsidRPr="00513122"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New</w:t>
            </w:r>
            <w:r w:rsidRPr="00513122">
              <w:rPr>
                <w:rFonts w:ascii="Times New Roman" w:hAnsi="Times New Roman"/>
                <w:color w:val="231F20"/>
                <w:spacing w:val="-1"/>
                <w:sz w:val="20"/>
                <w:szCs w:val="20"/>
                <w:u w:color="231F20"/>
              </w:rPr>
              <w:t xml:space="preserve"> </w:t>
            </w:r>
            <w:r w:rsidRPr="00513122"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Drawings</w:t>
            </w:r>
            <w:r w:rsidRPr="00513122">
              <w:rPr>
                <w:rFonts w:ascii="Times New Roman" w:hAnsi="Times New Roman"/>
                <w:color w:val="231F20"/>
                <w:sz w:val="20"/>
                <w:szCs w:val="20"/>
              </w:rPr>
              <w:t>: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760D6173" w14:textId="22B8FA28" w:rsidR="00513122" w:rsidRPr="00513122" w:rsidRDefault="009A24BB" w:rsidP="00720F0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0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14:paraId="36429285" w14:textId="356DC65B" w:rsidR="00513122" w:rsidRPr="00513122" w:rsidRDefault="00513122" w:rsidP="00720F0C">
            <w:pPr>
              <w:rPr>
                <w:rFonts w:ascii="Times New Roman" w:hAnsi="Times New Roman"/>
                <w:sz w:val="20"/>
                <w:szCs w:val="20"/>
              </w:rPr>
            </w:pPr>
            <w:r w:rsidRPr="00513122">
              <w:rPr>
                <w:rFonts w:ascii="Times New Roman" w:hAnsi="Times New Roman"/>
                <w:color w:val="231F20"/>
                <w:sz w:val="20"/>
                <w:szCs w:val="20"/>
              </w:rPr>
              <w:t>attachment</w:t>
            </w:r>
            <w:r w:rsidRPr="00513122">
              <w:rPr>
                <w:rFonts w:ascii="Times New Roman" w:hAnsi="Times New Roman"/>
                <w:color w:val="231F20"/>
                <w:spacing w:val="-4"/>
                <w:sz w:val="20"/>
                <w:szCs w:val="20"/>
              </w:rPr>
              <w:t xml:space="preserve"> </w:t>
            </w:r>
            <w:r w:rsidRPr="00513122">
              <w:rPr>
                <w:rFonts w:ascii="Times New Roman" w:hAnsi="Times New Roman"/>
                <w:color w:val="231F20"/>
                <w:sz w:val="20"/>
                <w:szCs w:val="20"/>
              </w:rPr>
              <w:t>Drawings</w:t>
            </w:r>
          </w:p>
        </w:tc>
      </w:tr>
      <w:tr w:rsidR="00513122" w:rsidRPr="00513122" w14:paraId="1335455A" w14:textId="77777777" w:rsidTr="00513122">
        <w:tc>
          <w:tcPr>
            <w:tcW w:w="3146" w:type="dxa"/>
            <w:tcMar>
              <w:left w:w="360" w:type="dxa"/>
            </w:tcMar>
          </w:tcPr>
          <w:p w14:paraId="00C8A512" w14:textId="77777777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New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3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Specifications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: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770F64AB" w14:textId="0C39F655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0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715777" w14:textId="3BB3092A" w:rsidR="00513122" w:rsidRPr="00513122" w:rsidRDefault="00513122" w:rsidP="00720F0C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u w:val="none"/>
              </w:rPr>
              <w:t>pages</w:t>
            </w:r>
          </w:p>
        </w:tc>
      </w:tr>
      <w:tr w:rsidR="00513122" w:rsidRPr="00513122" w14:paraId="6F1B356B" w14:textId="77777777" w:rsidTr="00513122">
        <w:tc>
          <w:tcPr>
            <w:tcW w:w="3146" w:type="dxa"/>
            <w:tcMar>
              <w:left w:w="360" w:type="dxa"/>
            </w:tcMar>
          </w:tcPr>
          <w:p w14:paraId="0DC1ECE2" w14:textId="08572DBA" w:rsidR="00513122" w:rsidRPr="00513122" w:rsidRDefault="00513122" w:rsidP="009306A2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Previous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6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Addendums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: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A94E06" w14:textId="2A62A3B6" w:rsidR="00513122" w:rsidRPr="00513122" w:rsidRDefault="00513122" w:rsidP="009306A2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u w:val="none"/>
              </w:rPr>
              <w:t>NONE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712337A9" w14:textId="252F58C2" w:rsidR="00513122" w:rsidRPr="00513122" w:rsidRDefault="00513122" w:rsidP="009306A2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</w:p>
        </w:tc>
      </w:tr>
    </w:tbl>
    <w:p w14:paraId="4AB8B964" w14:textId="7FF19F90" w:rsidR="00034601" w:rsidRPr="00A84127" w:rsidRDefault="00034601" w:rsidP="00513122">
      <w:pPr>
        <w:tabs>
          <w:tab w:val="left" w:pos="3222"/>
        </w:tabs>
        <w:rPr>
          <w:rFonts w:ascii="Times New Roman" w:hAnsi="Times New Roman"/>
        </w:rPr>
      </w:pPr>
    </w:p>
    <w:sectPr w:rsidR="00034601" w:rsidRPr="00A84127" w:rsidSect="00A84127">
      <w:headerReference w:type="default" r:id="rId7"/>
      <w:footerReference w:type="default" r:id="rId8"/>
      <w:pgSz w:w="12240" w:h="15840" w:code="1"/>
      <w:pgMar w:top="1152" w:right="1080" w:bottom="720" w:left="108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E9F2" w14:textId="77777777" w:rsidR="0059742A" w:rsidRDefault="0059742A">
      <w:r>
        <w:separator/>
      </w:r>
    </w:p>
  </w:endnote>
  <w:endnote w:type="continuationSeparator" w:id="0">
    <w:p w14:paraId="6B0019C7" w14:textId="77777777" w:rsidR="0059742A" w:rsidRDefault="00597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B96B" w14:textId="1A02AF2D" w:rsidR="00034601" w:rsidRPr="00A84127" w:rsidRDefault="00A84127" w:rsidP="00A84127">
    <w:pPr>
      <w:pStyle w:val="BodyText"/>
      <w:ind w:left="0"/>
      <w:jc w:val="center"/>
      <w:rPr>
        <w:rFonts w:ascii="Times New Roman" w:hAnsi="Times New Roman"/>
      </w:rPr>
    </w:pPr>
    <w:r w:rsidRPr="00A84127">
      <w:rPr>
        <w:rFonts w:ascii="Times New Roman" w:hAnsi="Times New Roman"/>
      </w:rPr>
      <w:t xml:space="preserve">Page </w:t>
    </w:r>
    <w:r w:rsidRPr="00A84127">
      <w:rPr>
        <w:rFonts w:ascii="Times New Roman" w:hAnsi="Times New Roman"/>
      </w:rPr>
      <w:fldChar w:fldCharType="begin"/>
    </w:r>
    <w:r w:rsidRPr="00A84127">
      <w:rPr>
        <w:rFonts w:ascii="Times New Roman" w:hAnsi="Times New Roman"/>
      </w:rPr>
      <w:instrText xml:space="preserve"> PAGE   \* MERGEFORMAT </w:instrText>
    </w:r>
    <w:r w:rsidRPr="00A84127">
      <w:rPr>
        <w:rFonts w:ascii="Times New Roman" w:hAnsi="Times New Roman"/>
      </w:rPr>
      <w:fldChar w:fldCharType="separate"/>
    </w:r>
    <w:r w:rsidRPr="00A84127">
      <w:rPr>
        <w:rFonts w:ascii="Times New Roman" w:hAnsi="Times New Roman"/>
        <w:noProof/>
      </w:rPr>
      <w:t>1</w:t>
    </w:r>
    <w:r w:rsidRPr="00A84127">
      <w:rPr>
        <w:rFonts w:ascii="Times New Roman" w:hAnsi="Times New Roman"/>
      </w:rPr>
      <w:fldChar w:fldCharType="end"/>
    </w:r>
    <w:r w:rsidRPr="00A84127">
      <w:rPr>
        <w:rFonts w:ascii="Times New Roman" w:hAnsi="Times New Roman"/>
      </w:rPr>
      <w:t xml:space="preserve"> of </w:t>
    </w:r>
    <w:r w:rsidRPr="00A84127">
      <w:rPr>
        <w:rFonts w:ascii="Times New Roman" w:hAnsi="Times New Roman"/>
      </w:rPr>
      <w:fldChar w:fldCharType="begin"/>
    </w:r>
    <w:r w:rsidRPr="00A84127">
      <w:rPr>
        <w:rFonts w:ascii="Times New Roman" w:hAnsi="Times New Roman"/>
      </w:rPr>
      <w:instrText xml:space="preserve"> NUMPAGES   \* MERGEFORMAT </w:instrText>
    </w:r>
    <w:r w:rsidRPr="00A84127">
      <w:rPr>
        <w:rFonts w:ascii="Times New Roman" w:hAnsi="Times New Roman"/>
      </w:rPr>
      <w:fldChar w:fldCharType="separate"/>
    </w:r>
    <w:r w:rsidRPr="00A84127">
      <w:rPr>
        <w:rFonts w:ascii="Times New Roman" w:hAnsi="Times New Roman"/>
        <w:noProof/>
      </w:rPr>
      <w:t>1</w:t>
    </w:r>
    <w:r w:rsidRPr="00A84127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BB72" w14:textId="77777777" w:rsidR="0059742A" w:rsidRDefault="0059742A">
      <w:r>
        <w:separator/>
      </w:r>
    </w:p>
  </w:footnote>
  <w:footnote w:type="continuationSeparator" w:id="0">
    <w:p w14:paraId="3D8A5453" w14:textId="77777777" w:rsidR="0059742A" w:rsidRDefault="00597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8160" w14:textId="48F2EB9E" w:rsidR="00A84127" w:rsidRPr="002569C0" w:rsidRDefault="00A84127" w:rsidP="00A84127">
    <w:pPr>
      <w:pStyle w:val="CommentText"/>
      <w:tabs>
        <w:tab w:val="left" w:pos="1242"/>
      </w:tabs>
      <w:rPr>
        <w:rFonts w:cstheme="minorHAnsi"/>
        <w:color w:val="000000"/>
      </w:rPr>
    </w:pPr>
    <w:bookmarkStart w:id="0" w:name="_Hlk510445330"/>
    <w:bookmarkStart w:id="1" w:name="_Hlk39154126"/>
    <w:bookmarkStart w:id="2" w:name="_Hlk56175590"/>
    <w:bookmarkStart w:id="3" w:name="_Hlk56175591"/>
    <w:bookmarkStart w:id="4" w:name="_Hlk56689480"/>
    <w:bookmarkStart w:id="5" w:name="_Hlk56689481"/>
    <w:r w:rsidRPr="00F01F11">
      <w:rPr>
        <w:rFonts w:cstheme="minorHAnsi"/>
      </w:rPr>
      <w:t>RF</w:t>
    </w:r>
    <w:r w:rsidR="00B07116">
      <w:rPr>
        <w:rFonts w:cstheme="minorHAnsi"/>
      </w:rPr>
      <w:t>P</w:t>
    </w:r>
    <w:r w:rsidRPr="00F01F11">
      <w:rPr>
        <w:rFonts w:cstheme="minorHAnsi"/>
      </w:rPr>
      <w:t xml:space="preserve"> Title</w:t>
    </w:r>
    <w:bookmarkEnd w:id="0"/>
    <w:r w:rsidRPr="00F01F11">
      <w:rPr>
        <w:rFonts w:cstheme="minorHAnsi"/>
      </w:rPr>
      <w:t>:</w:t>
    </w:r>
    <w:r w:rsidRPr="00F01F11">
      <w:rPr>
        <w:rFonts w:cstheme="minorHAnsi"/>
      </w:rPr>
      <w:tab/>
    </w:r>
    <w:bookmarkStart w:id="6" w:name="_Hlk76550932"/>
    <w:r w:rsidR="009C696C" w:rsidRPr="009C696C">
      <w:rPr>
        <w:rFonts w:cstheme="minorHAnsi"/>
      </w:rPr>
      <w:t>ID/IQ Staff Extension and Project Management Consulting Services</w:t>
    </w:r>
    <w:bookmarkEnd w:id="6"/>
  </w:p>
  <w:p w14:paraId="7110B8AB" w14:textId="4B5D5BC5" w:rsidR="002569C0" w:rsidRPr="00A84127" w:rsidRDefault="00A84127" w:rsidP="00A84127">
    <w:pPr>
      <w:pStyle w:val="CommentText"/>
      <w:tabs>
        <w:tab w:val="left" w:pos="1242"/>
      </w:tabs>
    </w:pPr>
    <w:r w:rsidRPr="002569C0">
      <w:rPr>
        <w:rFonts w:cstheme="minorHAnsi"/>
      </w:rPr>
      <w:t>RF</w:t>
    </w:r>
    <w:r w:rsidR="00B07116">
      <w:rPr>
        <w:rFonts w:cstheme="minorHAnsi"/>
      </w:rPr>
      <w:t>P</w:t>
    </w:r>
    <w:r w:rsidRPr="002569C0">
      <w:rPr>
        <w:rFonts w:cstheme="minorHAnsi"/>
      </w:rPr>
      <w:t xml:space="preserve"> Number:</w:t>
    </w:r>
    <w:r>
      <w:rPr>
        <w:rFonts w:cstheme="minorHAnsi"/>
      </w:rPr>
      <w:tab/>
    </w:r>
    <w:bookmarkEnd w:id="1"/>
    <w:bookmarkEnd w:id="2"/>
    <w:bookmarkEnd w:id="3"/>
    <w:bookmarkEnd w:id="4"/>
    <w:bookmarkEnd w:id="5"/>
    <w:r w:rsidR="00B07116" w:rsidRPr="006B27AE">
      <w:rPr>
        <w:szCs w:val="22"/>
      </w:rPr>
      <w:t>RFP-FS-</w:t>
    </w:r>
    <w:r w:rsidR="00B07116">
      <w:rPr>
        <w:szCs w:val="22"/>
      </w:rPr>
      <w:t>2026</w:t>
    </w:r>
    <w:r w:rsidR="00B07116" w:rsidRPr="006B27AE">
      <w:rPr>
        <w:szCs w:val="22"/>
      </w:rPr>
      <w:t>-</w:t>
    </w:r>
    <w:r w:rsidR="00B07116">
      <w:rPr>
        <w:szCs w:val="22"/>
      </w:rPr>
      <w:t>03</w:t>
    </w:r>
    <w:r w:rsidR="00B07116" w:rsidRPr="006B27AE">
      <w:rPr>
        <w:szCs w:val="22"/>
      </w:rPr>
      <w:t>-</w:t>
    </w:r>
    <w:r w:rsidR="00B07116">
      <w:rPr>
        <w:szCs w:val="22"/>
      </w:rPr>
      <w:t>RZ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8EE"/>
    <w:multiLevelType w:val="multilevel"/>
    <w:tmpl w:val="850EEB22"/>
    <w:lvl w:ilvl="0">
      <w:start w:val="1"/>
      <w:numFmt w:val="decimal"/>
      <w:lvlText w:val="%1."/>
      <w:lvlJc w:val="left"/>
      <w:pPr>
        <w:ind w:left="1100" w:hanging="721"/>
      </w:pPr>
      <w:rPr>
        <w:rFonts w:ascii="Times New Roman Bold" w:eastAsia="Arial" w:hAnsi="Times New Roman Bold" w:cs="Arial" w:hint="default"/>
        <w:color w:val="231F20"/>
        <w:spacing w:val="-1"/>
        <w:w w:val="100"/>
        <w:sz w:val="22"/>
        <w:szCs w:val="20"/>
      </w:rPr>
    </w:lvl>
    <w:lvl w:ilvl="1">
      <w:start w:val="1"/>
      <w:numFmt w:val="decimal"/>
      <w:lvlText w:val="%1.%2"/>
      <w:lvlJc w:val="left"/>
      <w:pPr>
        <w:ind w:left="1100" w:hanging="720"/>
      </w:pPr>
      <w:rPr>
        <w:rFonts w:ascii="Times New Roman" w:eastAsia="Arial" w:hAnsi="Times New Roman" w:cs="Arial" w:hint="default"/>
        <w:color w:val="231F20"/>
        <w:spacing w:val="-1"/>
        <w:w w:val="100"/>
        <w:sz w:val="22"/>
        <w:szCs w:val="20"/>
      </w:rPr>
    </w:lvl>
    <w:lvl w:ilvl="2">
      <w:start w:val="1"/>
      <w:numFmt w:val="decimal"/>
      <w:lvlText w:val="%1.%2.%3"/>
      <w:lvlJc w:val="left"/>
      <w:pPr>
        <w:ind w:left="1820" w:hanging="721"/>
      </w:pPr>
      <w:rPr>
        <w:rFonts w:ascii="Times New Roman" w:eastAsia="Arial" w:hAnsi="Times New Roman" w:cs="Arial" w:hint="default"/>
        <w:color w:val="231F20"/>
        <w:w w:val="100"/>
        <w:sz w:val="22"/>
        <w:szCs w:val="20"/>
      </w:rPr>
    </w:lvl>
    <w:lvl w:ilvl="3">
      <w:start w:val="1"/>
      <w:numFmt w:val="decimal"/>
      <w:lvlText w:val="%1.%2.%3.%4"/>
      <w:lvlJc w:val="left"/>
      <w:pPr>
        <w:ind w:left="2528" w:hanging="721"/>
      </w:pPr>
      <w:rPr>
        <w:rFonts w:ascii="Times New Roman" w:eastAsia="Arial" w:hAnsi="Times New Roman" w:cs="Arial" w:hint="default"/>
        <w:color w:val="231F20"/>
        <w:spacing w:val="-1"/>
        <w:w w:val="100"/>
        <w:sz w:val="22"/>
        <w:szCs w:val="20"/>
      </w:rPr>
    </w:lvl>
    <w:lvl w:ilvl="4">
      <w:numFmt w:val="bullet"/>
      <w:lvlText w:val="•"/>
      <w:lvlJc w:val="left"/>
      <w:pPr>
        <w:ind w:left="4715" w:hanging="721"/>
      </w:pPr>
      <w:rPr>
        <w:rFonts w:hint="default"/>
      </w:rPr>
    </w:lvl>
    <w:lvl w:ilvl="5">
      <w:numFmt w:val="bullet"/>
      <w:lvlText w:val="•"/>
      <w:lvlJc w:val="left"/>
      <w:pPr>
        <w:ind w:left="5812" w:hanging="721"/>
      </w:pPr>
      <w:rPr>
        <w:rFonts w:hint="default"/>
      </w:rPr>
    </w:lvl>
    <w:lvl w:ilvl="6">
      <w:numFmt w:val="bullet"/>
      <w:lvlText w:val="•"/>
      <w:lvlJc w:val="left"/>
      <w:pPr>
        <w:ind w:left="6910" w:hanging="721"/>
      </w:pPr>
      <w:rPr>
        <w:rFonts w:hint="default"/>
      </w:rPr>
    </w:lvl>
    <w:lvl w:ilvl="7">
      <w:numFmt w:val="bullet"/>
      <w:lvlText w:val="•"/>
      <w:lvlJc w:val="left"/>
      <w:pPr>
        <w:ind w:left="8007" w:hanging="721"/>
      </w:pPr>
      <w:rPr>
        <w:rFonts w:hint="default"/>
      </w:rPr>
    </w:lvl>
    <w:lvl w:ilvl="8">
      <w:numFmt w:val="bullet"/>
      <w:lvlText w:val="•"/>
      <w:lvlJc w:val="left"/>
      <w:pPr>
        <w:ind w:left="9105" w:hanging="721"/>
      </w:pPr>
      <w:rPr>
        <w:rFonts w:hint="default"/>
      </w:rPr>
    </w:lvl>
  </w:abstractNum>
  <w:abstractNum w:abstractNumId="1" w15:restartNumberingAfterBreak="0">
    <w:nsid w:val="2BA64902"/>
    <w:multiLevelType w:val="multilevel"/>
    <w:tmpl w:val="79D42CB0"/>
    <w:lvl w:ilvl="0">
      <w:start w:val="2"/>
      <w:numFmt w:val="decimal"/>
      <w:lvlText w:val="%1"/>
      <w:lvlJc w:val="left"/>
      <w:pPr>
        <w:ind w:left="1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20" w:hanging="721"/>
      </w:pPr>
      <w:rPr>
        <w:rFonts w:ascii="Arial" w:eastAsia="Arial" w:hAnsi="Arial" w:cs="Arial" w:hint="default"/>
        <w:color w:val="231F20"/>
        <w:w w:val="100"/>
        <w:sz w:val="20"/>
        <w:szCs w:val="20"/>
      </w:rPr>
    </w:lvl>
    <w:lvl w:ilvl="3">
      <w:start w:val="1"/>
      <w:numFmt w:val="decimal"/>
      <w:lvlText w:val="%1.%2.%3.%4"/>
      <w:lvlJc w:val="left"/>
      <w:pPr>
        <w:ind w:left="2476" w:hanging="667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4">
      <w:numFmt w:val="bullet"/>
      <w:lvlText w:val="•"/>
      <w:lvlJc w:val="left"/>
      <w:pPr>
        <w:ind w:left="5420" w:hanging="667"/>
      </w:pPr>
      <w:rPr>
        <w:rFonts w:hint="default"/>
      </w:rPr>
    </w:lvl>
    <w:lvl w:ilvl="5">
      <w:numFmt w:val="bullet"/>
      <w:lvlText w:val="•"/>
      <w:lvlJc w:val="left"/>
      <w:pPr>
        <w:ind w:left="6400" w:hanging="667"/>
      </w:pPr>
      <w:rPr>
        <w:rFonts w:hint="default"/>
      </w:rPr>
    </w:lvl>
    <w:lvl w:ilvl="6">
      <w:numFmt w:val="bullet"/>
      <w:lvlText w:val="•"/>
      <w:lvlJc w:val="left"/>
      <w:pPr>
        <w:ind w:left="7380" w:hanging="667"/>
      </w:pPr>
      <w:rPr>
        <w:rFonts w:hint="default"/>
      </w:rPr>
    </w:lvl>
    <w:lvl w:ilvl="7">
      <w:numFmt w:val="bullet"/>
      <w:lvlText w:val="•"/>
      <w:lvlJc w:val="left"/>
      <w:pPr>
        <w:ind w:left="8360" w:hanging="667"/>
      </w:pPr>
      <w:rPr>
        <w:rFonts w:hint="default"/>
      </w:rPr>
    </w:lvl>
    <w:lvl w:ilvl="8">
      <w:numFmt w:val="bullet"/>
      <w:lvlText w:val="•"/>
      <w:lvlJc w:val="left"/>
      <w:pPr>
        <w:ind w:left="9340" w:hanging="667"/>
      </w:pPr>
      <w:rPr>
        <w:rFonts w:hint="default"/>
      </w:rPr>
    </w:lvl>
  </w:abstractNum>
  <w:num w:numId="1" w16cid:durableId="561602567">
    <w:abstractNumId w:val="1"/>
  </w:num>
  <w:num w:numId="2" w16cid:durableId="183364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7"/>
  <w:proofState w:spelling="clean" w:grammar="clean"/>
  <w:documentProtection w:edit="readOnly" w:enforcement="1" w:cryptProviderType="rsaAES" w:cryptAlgorithmClass="hash" w:cryptAlgorithmType="typeAny" w:cryptAlgorithmSid="14" w:cryptSpinCount="100000" w:hash="fgiylp4JLctXqw7lsoggN2zodeAm0GWZDNJHW3GwUeJ65s8uy9QE1RK/xox9HuBvy255+hmgSeD4J58rmvlmUQ==" w:salt="A2uLPpbRoRW+1o7SHCnhG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01"/>
    <w:rsid w:val="00013F88"/>
    <w:rsid w:val="00034601"/>
    <w:rsid w:val="000668A5"/>
    <w:rsid w:val="00070DEE"/>
    <w:rsid w:val="00081D4E"/>
    <w:rsid w:val="000A6FC6"/>
    <w:rsid w:val="000D7878"/>
    <w:rsid w:val="001C2046"/>
    <w:rsid w:val="001D0F17"/>
    <w:rsid w:val="001F0CA0"/>
    <w:rsid w:val="002207EA"/>
    <w:rsid w:val="00255DC9"/>
    <w:rsid w:val="002569C0"/>
    <w:rsid w:val="002E4AC7"/>
    <w:rsid w:val="00310172"/>
    <w:rsid w:val="003954BE"/>
    <w:rsid w:val="003B377C"/>
    <w:rsid w:val="004279F2"/>
    <w:rsid w:val="0045686A"/>
    <w:rsid w:val="00466E4E"/>
    <w:rsid w:val="005114D7"/>
    <w:rsid w:val="00513122"/>
    <w:rsid w:val="00515488"/>
    <w:rsid w:val="00566ADF"/>
    <w:rsid w:val="00584BA6"/>
    <w:rsid w:val="0059742A"/>
    <w:rsid w:val="005D194E"/>
    <w:rsid w:val="0060530B"/>
    <w:rsid w:val="00616604"/>
    <w:rsid w:val="0063492E"/>
    <w:rsid w:val="00690085"/>
    <w:rsid w:val="00730DD9"/>
    <w:rsid w:val="00787E70"/>
    <w:rsid w:val="00854C5F"/>
    <w:rsid w:val="0088032A"/>
    <w:rsid w:val="008E4E4B"/>
    <w:rsid w:val="00980B75"/>
    <w:rsid w:val="009A24BB"/>
    <w:rsid w:val="009C696C"/>
    <w:rsid w:val="00A408F5"/>
    <w:rsid w:val="00A84127"/>
    <w:rsid w:val="00A90B15"/>
    <w:rsid w:val="00AC3168"/>
    <w:rsid w:val="00AE17D1"/>
    <w:rsid w:val="00B07116"/>
    <w:rsid w:val="00B254EF"/>
    <w:rsid w:val="00B65139"/>
    <w:rsid w:val="00B73C51"/>
    <w:rsid w:val="00BB30C7"/>
    <w:rsid w:val="00BB44A9"/>
    <w:rsid w:val="00BC6B6C"/>
    <w:rsid w:val="00BE63B0"/>
    <w:rsid w:val="00BF23F0"/>
    <w:rsid w:val="00C41F08"/>
    <w:rsid w:val="00C87DAD"/>
    <w:rsid w:val="00CA2BC3"/>
    <w:rsid w:val="00CE5379"/>
    <w:rsid w:val="00D153B1"/>
    <w:rsid w:val="00D66309"/>
    <w:rsid w:val="00EB2DF6"/>
    <w:rsid w:val="00EB535C"/>
    <w:rsid w:val="00EF1833"/>
    <w:rsid w:val="00F17CC4"/>
    <w:rsid w:val="00F6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8B93D"/>
  <w15:docId w15:val="{DCF07347-A31D-43F6-B131-43DE5B2A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8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27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30"/>
      <w:ind w:left="1100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569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9C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569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9C0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rsid w:val="002569C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9C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D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DF6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3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4E4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E4B"/>
    <w:pPr>
      <w:widowControl w:val="0"/>
      <w:autoSpaceDE w:val="0"/>
      <w:autoSpaceDN w:val="0"/>
    </w:pPr>
    <w:rPr>
      <w:rFonts w:ascii="Arial" w:eastAsia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E4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164</Words>
  <Characters>991</Characters>
  <Application>Microsoft Office Word</Application>
  <DocSecurity>10</DocSecurity>
  <Lines>38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Addendum 01 Ed Edelman EFIS Project</vt:lpstr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01 Ed Edelman EFIS Project</dc:title>
  <dc:creator>Acamerano</dc:creator>
  <cp:lastModifiedBy>Richard Zeunges</cp:lastModifiedBy>
  <cp:revision>8</cp:revision>
  <dcterms:created xsi:type="dcterms:W3CDTF">2021-04-20T16:27:00Z</dcterms:created>
  <dcterms:modified xsi:type="dcterms:W3CDTF">2026-10-19T16:28:00Z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Adobe Acrobat Pro 9.5.5</vt:lpwstr>
  </property>
  <property fmtid="{D5CDD505-2E9C-101B-9397-08002B2CF9AE}" pid="4" name="LastSaved">
    <vt:filetime>2021-04-20T00:00:00Z</vt:filetime>
  </property>
</Properties>
</file>