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5369" w14:textId="752E291D" w:rsidR="00A61345" w:rsidRPr="00D73DC4" w:rsidRDefault="0001237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FEB011" w:rsidR="00012375" w:rsidRPr="00711F48" w:rsidRDefault="0060733F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</w:t>
      </w:r>
      <w:r w:rsidR="00711F48" w:rsidRPr="00711F48">
        <w:rPr>
          <w:rFonts w:ascii="Times New Roman" w:hAnsi="Times New Roman"/>
          <w:szCs w:val="22"/>
        </w:rPr>
        <w:t xml:space="preserve">uestions regarding this </w:t>
      </w:r>
      <w:r>
        <w:rPr>
          <w:rFonts w:ascii="Times New Roman" w:hAnsi="Times New Roman"/>
          <w:szCs w:val="22"/>
        </w:rPr>
        <w:t xml:space="preserve">solicitation </w:t>
      </w:r>
      <w:r w:rsidR="00711F48" w:rsidRPr="00711F48">
        <w:rPr>
          <w:rFonts w:ascii="Times New Roman" w:hAnsi="Times New Roman"/>
          <w:szCs w:val="22"/>
        </w:rPr>
        <w:t>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</w:t>
      </w:r>
      <w:r>
        <w:rPr>
          <w:rFonts w:ascii="Times New Roman" w:hAnsi="Times New Roman"/>
          <w:szCs w:val="22"/>
        </w:rPr>
        <w:t xml:space="preserve">Schedule of Events </w:t>
      </w:r>
      <w:r w:rsidR="00711F48" w:rsidRPr="00711F48">
        <w:rPr>
          <w:rFonts w:ascii="Times New Roman" w:hAnsi="Times New Roman"/>
          <w:szCs w:val="22"/>
        </w:rPr>
        <w:t>of th</w:t>
      </w:r>
      <w:r>
        <w:rPr>
          <w:rFonts w:ascii="Times New Roman" w:hAnsi="Times New Roman"/>
          <w:szCs w:val="22"/>
        </w:rPr>
        <w:t>e</w:t>
      </w:r>
      <w:r w:rsidR="00711F48" w:rsidRP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solicitation</w:t>
      </w:r>
      <w:r w:rsidR="00711F48" w:rsidRPr="00711F48">
        <w:rPr>
          <w:rFonts w:ascii="Times New Roman" w:hAnsi="Times New Roman"/>
          <w:szCs w:val="22"/>
        </w:rPr>
        <w:t xml:space="preserve">. </w:t>
      </w:r>
      <w:r w:rsidR="00837AD8">
        <w:rPr>
          <w:rFonts w:ascii="Times New Roman" w:hAnsi="Times New Roman"/>
          <w:szCs w:val="22"/>
        </w:rPr>
        <w:t>Bidder</w:t>
      </w:r>
      <w:r w:rsidR="00955B74">
        <w:rPr>
          <w:rFonts w:ascii="Times New Roman" w:hAnsi="Times New Roman"/>
          <w:szCs w:val="22"/>
        </w:rPr>
        <w:t xml:space="preserve">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 w:rsidR="00837AD8">
        <w:rPr>
          <w:rFonts w:ascii="Times New Roman" w:hAnsi="Times New Roman"/>
          <w:szCs w:val="22"/>
        </w:rPr>
        <w:t>Bidder</w:t>
      </w:r>
      <w:r w:rsidR="00711F48" w:rsidRPr="00275B40">
        <w:rPr>
          <w:rFonts w:ascii="Times New Roman" w:hAnsi="Times New Roman"/>
          <w:szCs w:val="22"/>
        </w:rPr>
        <w:t>’s questions refer.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073BCB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48FF0D42" w:rsidR="00AE6223" w:rsidRPr="00A309A7" w:rsidRDefault="00837AD8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Bidder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73BCB" w:rsidRDefault="00AE6223" w:rsidP="00AD0706">
            <w:pPr>
              <w:pStyle w:val="TableTit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073BCB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permStart w:id="1476817432" w:edGrp="everyone" w:colFirst="0" w:colLast="0"/>
            <w:permStart w:id="1146107672" w:edGrp="everyone" w:colFirst="3" w:colLast="3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vAlign w:val="bottom"/>
          </w:tcPr>
          <w:p w14:paraId="344144EF" w14:textId="2559872F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6FE45B7" w14:textId="5FC145C4" w:rsidR="00012375" w:rsidRPr="00073BCB" w:rsidRDefault="00012375" w:rsidP="00D52FBC">
            <w:pP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073BCB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Start w:id="887256219" w:edGrp="everyone" w:colFirst="0" w:colLast="0"/>
            <w:permStart w:id="1630209069" w:edGrp="everyone" w:colFirst="3" w:colLast="3"/>
            <w:permEnd w:id="946095776"/>
            <w:permEnd w:id="1418597122"/>
            <w:permEnd w:id="1476817432"/>
            <w:permEnd w:id="114610767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5DA205DC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2BC7AED3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Start w:id="517801053" w:edGrp="everyone" w:colFirst="0" w:colLast="0"/>
            <w:permStart w:id="2113612919" w:edGrp="everyone" w:colFirst="3" w:colLast="3"/>
            <w:permEnd w:id="796659430"/>
            <w:permEnd w:id="831282867"/>
            <w:permEnd w:id="887256219"/>
            <w:permEnd w:id="1630209069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vAlign w:val="bottom"/>
          </w:tcPr>
          <w:p w14:paraId="5DD4174E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C8EEB78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Start w:id="1231381558" w:edGrp="everyone" w:colFirst="0" w:colLast="0"/>
            <w:permStart w:id="1961589293" w:edGrp="everyone" w:colFirst="3" w:colLast="3"/>
            <w:permEnd w:id="1500344936"/>
            <w:permEnd w:id="448004116"/>
            <w:permEnd w:id="517801053"/>
            <w:permEnd w:id="2113612919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vAlign w:val="bottom"/>
          </w:tcPr>
          <w:p w14:paraId="20194570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04899842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Start w:id="301871884" w:edGrp="everyone" w:colFirst="0" w:colLast="0"/>
            <w:permStart w:id="708968748" w:edGrp="everyone" w:colFirst="3" w:colLast="3"/>
            <w:permEnd w:id="1299128233"/>
            <w:permEnd w:id="1734823573"/>
            <w:permEnd w:id="1231381558"/>
            <w:permEnd w:id="196158929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2BA8F69A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0C092B0B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Start w:id="524514265" w:edGrp="everyone" w:colFirst="0" w:colLast="0"/>
            <w:permStart w:id="1062237129" w:edGrp="everyone" w:colFirst="3" w:colLast="3"/>
            <w:permEnd w:id="2065770621"/>
            <w:permEnd w:id="2120508969"/>
            <w:permEnd w:id="301871884"/>
            <w:permEnd w:id="708968748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1679688C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4AAC83F9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Start w:id="1376063877" w:edGrp="everyone" w:colFirst="0" w:colLast="0"/>
            <w:permStart w:id="956779906" w:edGrp="everyone" w:colFirst="3" w:colLast="3"/>
            <w:permEnd w:id="1829773696"/>
            <w:permEnd w:id="590890222"/>
            <w:permEnd w:id="524514265"/>
            <w:permEnd w:id="1062237129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36D6A211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3143BAB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Start w:id="595856318" w:edGrp="everyone" w:colFirst="0" w:colLast="0"/>
            <w:permStart w:id="1665610083" w:edGrp="everyone" w:colFirst="3" w:colLast="3"/>
            <w:permEnd w:id="1505847004"/>
            <w:permEnd w:id="965048649"/>
            <w:permEnd w:id="1376063877"/>
            <w:permEnd w:id="956779906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0BAD62B7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15B0BFE1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Start w:id="700345015" w:edGrp="everyone" w:colFirst="0" w:colLast="0"/>
            <w:permStart w:id="1072568426" w:edGrp="everyone" w:colFirst="3" w:colLast="3"/>
            <w:permEnd w:id="701519501"/>
            <w:permEnd w:id="1067202698"/>
            <w:permEnd w:id="595856318"/>
            <w:permEnd w:id="1665610083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vAlign w:val="bottom"/>
          </w:tcPr>
          <w:p w14:paraId="2D3028DF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B9CAE6E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073BCB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Start w:id="1409374185" w:edGrp="everyone" w:colFirst="0" w:colLast="0"/>
            <w:permStart w:id="195363306" w:edGrp="everyone" w:colFirst="3" w:colLast="3"/>
            <w:permEnd w:id="963054543"/>
            <w:permEnd w:id="66872770"/>
            <w:permEnd w:id="700345015"/>
            <w:permEnd w:id="1072568426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vAlign w:val="bottom"/>
          </w:tcPr>
          <w:p w14:paraId="46EDB2DD" w14:textId="0F02AD4F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7F396D0" w14:textId="77777777" w:rsidR="00012375" w:rsidRPr="00073BCB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Start w:id="1365600348" w:edGrp="everyone" w:colFirst="0" w:colLast="0"/>
            <w:permStart w:id="1396458922" w:edGrp="everyone" w:colFirst="3" w:colLast="3"/>
            <w:permEnd w:id="1993607087"/>
            <w:permEnd w:id="1603764141"/>
            <w:permEnd w:id="1409374185"/>
            <w:permEnd w:id="19536330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vAlign w:val="bottom"/>
          </w:tcPr>
          <w:p w14:paraId="77B31DD4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D8C42D5" w14:textId="77777777" w:rsidR="00275B40" w:rsidRPr="00073BCB" w:rsidRDefault="00275B40" w:rsidP="009712FD">
            <w:pP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073BCB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Start w:id="773289202" w:edGrp="everyone" w:colFirst="0" w:colLast="0"/>
            <w:permStart w:id="954103533" w:edGrp="everyone" w:colFirst="3" w:colLast="3"/>
            <w:permEnd w:id="82719636"/>
            <w:permEnd w:id="1570062685"/>
            <w:permEnd w:id="1365600348"/>
            <w:permEnd w:id="1396458922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68254DE9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7A2AE245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Start w:id="1214335946" w:edGrp="everyone" w:colFirst="0" w:colLast="0"/>
            <w:permStart w:id="1805649135" w:edGrp="everyone" w:colFirst="3" w:colLast="3"/>
            <w:permEnd w:id="833773872"/>
            <w:permEnd w:id="1369784826"/>
            <w:permEnd w:id="773289202"/>
            <w:permEnd w:id="954103533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vAlign w:val="bottom"/>
          </w:tcPr>
          <w:p w14:paraId="6DA08273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1B96100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Start w:id="1929720951" w:edGrp="everyone" w:colFirst="0" w:colLast="0"/>
            <w:permStart w:id="216950497" w:edGrp="everyone" w:colFirst="3" w:colLast="3"/>
            <w:permEnd w:id="665746954"/>
            <w:permEnd w:id="1833858995"/>
            <w:permEnd w:id="1214335946"/>
            <w:permEnd w:id="180564913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vAlign w:val="bottom"/>
          </w:tcPr>
          <w:p w14:paraId="57A852C4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6F7C1E3D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Start w:id="1141717060" w:edGrp="everyone" w:colFirst="0" w:colLast="0"/>
            <w:permStart w:id="2053858006" w:edGrp="everyone" w:colFirst="3" w:colLast="3"/>
            <w:permEnd w:id="957423946"/>
            <w:permEnd w:id="1154315700"/>
            <w:permEnd w:id="1929720951"/>
            <w:permEnd w:id="216950497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19437C4B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4D040484" w14:textId="2D2FFC8C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Start w:id="1332690055" w:edGrp="everyone" w:colFirst="0" w:colLast="0"/>
            <w:permStart w:id="233120643" w:edGrp="everyone" w:colFirst="3" w:colLast="3"/>
            <w:permEnd w:id="194458683"/>
            <w:permEnd w:id="1149258865"/>
            <w:permEnd w:id="1141717060"/>
            <w:permEnd w:id="2053858006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442D484D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183B8F1C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Start w:id="1616727447" w:edGrp="everyone" w:colFirst="0" w:colLast="0"/>
            <w:permStart w:id="1499470311" w:edGrp="everyone" w:colFirst="3" w:colLast="3"/>
            <w:permEnd w:id="1456352661"/>
            <w:permEnd w:id="593189150"/>
            <w:permEnd w:id="1332690055"/>
            <w:permEnd w:id="233120643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621F3F95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3D727BF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Start w:id="2040950283" w:edGrp="everyone" w:colFirst="0" w:colLast="0"/>
            <w:permStart w:id="1366568691" w:edGrp="everyone" w:colFirst="3" w:colLast="3"/>
            <w:permEnd w:id="1651839092"/>
            <w:permEnd w:id="667574672"/>
            <w:permEnd w:id="1616727447"/>
            <w:permEnd w:id="1499470311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vAlign w:val="bottom"/>
          </w:tcPr>
          <w:p w14:paraId="55A98E15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vAlign w:val="bottom"/>
          </w:tcPr>
          <w:p w14:paraId="64BCB157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Start w:id="1120667566" w:edGrp="everyone" w:colFirst="0" w:colLast="0"/>
            <w:permStart w:id="348542945" w:edGrp="everyone" w:colFirst="3" w:colLast="3"/>
            <w:permEnd w:id="194651862"/>
            <w:permEnd w:id="307579582"/>
            <w:permEnd w:id="2040950283"/>
            <w:permEnd w:id="1366568691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vAlign w:val="bottom"/>
          </w:tcPr>
          <w:p w14:paraId="3F6E7260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0B2692F0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073BCB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Start w:id="945300166" w:edGrp="everyone" w:colFirst="0" w:colLast="0"/>
            <w:permStart w:id="2104441836" w:edGrp="everyone" w:colFirst="3" w:colLast="3"/>
            <w:permEnd w:id="598960949"/>
            <w:permEnd w:id="971853506"/>
            <w:permEnd w:id="1120667566"/>
            <w:permEnd w:id="348542945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vAlign w:val="bottom"/>
          </w:tcPr>
          <w:p w14:paraId="564FBFA5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4C77F1AF" w14:textId="77777777" w:rsidR="00275B40" w:rsidRPr="00073BCB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73BCB" w:rsidRPr="00073BCB" w14:paraId="3616626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1C9051AD" w14:textId="6F7ECA3E" w:rsidR="00073BCB" w:rsidRDefault="00073BCB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35333525" w:edGrp="everyone" w:colFirst="1" w:colLast="1"/>
            <w:permStart w:id="69149467" w:edGrp="everyone" w:colFirst="2" w:colLast="2"/>
            <w:permStart w:id="264394751" w:edGrp="everyone" w:colFirst="0" w:colLast="0"/>
            <w:permStart w:id="1760505254" w:edGrp="everyone" w:colFirst="3" w:colLast="3"/>
            <w:permEnd w:id="1261400743"/>
            <w:permEnd w:id="1229067146"/>
            <w:permEnd w:id="945300166"/>
            <w:permEnd w:id="2104441836"/>
            <w:r>
              <w:rPr>
                <w:rFonts w:asciiTheme="minorHAnsi" w:hAnsiTheme="minorHAnsi" w:cs="Arial"/>
                <w:sz w:val="24"/>
                <w:szCs w:val="22"/>
              </w:rPr>
              <w:t>21</w:t>
            </w:r>
          </w:p>
        </w:tc>
        <w:tc>
          <w:tcPr>
            <w:tcW w:w="5613" w:type="dxa"/>
            <w:gridSpan w:val="2"/>
            <w:vAlign w:val="bottom"/>
          </w:tcPr>
          <w:p w14:paraId="679A21A0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1F08F7C7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73BCB" w:rsidRPr="00073BCB" w14:paraId="3DBE930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4FC82F35" w14:textId="14275F4A" w:rsidR="00073BCB" w:rsidRDefault="00073BCB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6922558" w:edGrp="everyone" w:colFirst="1" w:colLast="1"/>
            <w:permStart w:id="1644585042" w:edGrp="everyone" w:colFirst="2" w:colLast="2"/>
            <w:permStart w:id="1539465641" w:edGrp="everyone" w:colFirst="0" w:colLast="0"/>
            <w:permStart w:id="298213359" w:edGrp="everyone" w:colFirst="3" w:colLast="3"/>
            <w:permEnd w:id="735333525"/>
            <w:permEnd w:id="69149467"/>
            <w:permEnd w:id="264394751"/>
            <w:permEnd w:id="1760505254"/>
            <w:r>
              <w:rPr>
                <w:rFonts w:asciiTheme="minorHAnsi" w:hAnsiTheme="minorHAnsi" w:cs="Arial"/>
                <w:sz w:val="24"/>
                <w:szCs w:val="22"/>
              </w:rPr>
              <w:t>22</w:t>
            </w:r>
          </w:p>
        </w:tc>
        <w:tc>
          <w:tcPr>
            <w:tcW w:w="5613" w:type="dxa"/>
            <w:gridSpan w:val="2"/>
            <w:vAlign w:val="bottom"/>
          </w:tcPr>
          <w:p w14:paraId="4DC7F060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0A5D70D7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73BCB" w:rsidRPr="00073BCB" w14:paraId="7DB94A8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7B0A5E6C" w14:textId="4342AC01" w:rsidR="00073BCB" w:rsidRDefault="00073BCB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125416382" w:edGrp="everyone" w:colFirst="1" w:colLast="1"/>
            <w:permStart w:id="272784577" w:edGrp="everyone" w:colFirst="2" w:colLast="2"/>
            <w:permStart w:id="1436974443" w:edGrp="everyone" w:colFirst="0" w:colLast="0"/>
            <w:permStart w:id="681277345" w:edGrp="everyone" w:colFirst="3" w:colLast="3"/>
            <w:permEnd w:id="86922558"/>
            <w:permEnd w:id="1644585042"/>
            <w:permEnd w:id="1539465641"/>
            <w:permEnd w:id="298213359"/>
            <w:r>
              <w:rPr>
                <w:rFonts w:asciiTheme="minorHAnsi" w:hAnsiTheme="minorHAnsi" w:cs="Arial"/>
                <w:sz w:val="24"/>
                <w:szCs w:val="22"/>
              </w:rPr>
              <w:t>23</w:t>
            </w:r>
          </w:p>
        </w:tc>
        <w:tc>
          <w:tcPr>
            <w:tcW w:w="5613" w:type="dxa"/>
            <w:gridSpan w:val="2"/>
            <w:vAlign w:val="bottom"/>
          </w:tcPr>
          <w:p w14:paraId="57D55E5A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2F918C1F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73BCB" w:rsidRPr="00073BCB" w14:paraId="1025672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6DFBA244" w14:textId="3756BD41" w:rsidR="00073BCB" w:rsidRDefault="00073BCB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7324461" w:edGrp="everyone" w:colFirst="1" w:colLast="1"/>
            <w:permStart w:id="961679098" w:edGrp="everyone" w:colFirst="2" w:colLast="2"/>
            <w:permStart w:id="568553226" w:edGrp="everyone" w:colFirst="0" w:colLast="0"/>
            <w:permStart w:id="1172062053" w:edGrp="everyone" w:colFirst="3" w:colLast="3"/>
            <w:permEnd w:id="2125416382"/>
            <w:permEnd w:id="272784577"/>
            <w:permEnd w:id="1436974443"/>
            <w:permEnd w:id="681277345"/>
            <w:r>
              <w:rPr>
                <w:rFonts w:asciiTheme="minorHAnsi" w:hAnsiTheme="minorHAnsi" w:cs="Arial"/>
                <w:sz w:val="24"/>
                <w:szCs w:val="22"/>
              </w:rPr>
              <w:t>24</w:t>
            </w:r>
          </w:p>
        </w:tc>
        <w:tc>
          <w:tcPr>
            <w:tcW w:w="5613" w:type="dxa"/>
            <w:gridSpan w:val="2"/>
            <w:vAlign w:val="bottom"/>
          </w:tcPr>
          <w:p w14:paraId="698CF1F4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5F2B032B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73BCB" w:rsidRPr="00073BCB" w14:paraId="503F393E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14CC2B49" w14:textId="4D68E7EA" w:rsidR="00073BCB" w:rsidRDefault="00073BCB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143424606" w:edGrp="everyone" w:colFirst="1" w:colLast="1"/>
            <w:permStart w:id="453330698" w:edGrp="everyone" w:colFirst="2" w:colLast="2"/>
            <w:permStart w:id="674913967" w:edGrp="everyone" w:colFirst="0" w:colLast="0"/>
            <w:permStart w:id="307260209" w:edGrp="everyone" w:colFirst="3" w:colLast="3"/>
            <w:permEnd w:id="597324461"/>
            <w:permEnd w:id="961679098"/>
            <w:permEnd w:id="568553226"/>
            <w:permEnd w:id="1172062053"/>
            <w:r>
              <w:rPr>
                <w:rFonts w:asciiTheme="minorHAnsi" w:hAnsiTheme="minorHAnsi" w:cs="Arial"/>
                <w:sz w:val="24"/>
                <w:szCs w:val="22"/>
              </w:rPr>
              <w:t>25</w:t>
            </w:r>
          </w:p>
        </w:tc>
        <w:tc>
          <w:tcPr>
            <w:tcW w:w="5613" w:type="dxa"/>
            <w:gridSpan w:val="2"/>
            <w:vAlign w:val="bottom"/>
          </w:tcPr>
          <w:p w14:paraId="77A53B59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vAlign w:val="bottom"/>
          </w:tcPr>
          <w:p w14:paraId="18E2CF81" w14:textId="77777777" w:rsidR="00073BCB" w:rsidRPr="00073BCB" w:rsidRDefault="00073BCB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permEnd w:id="1143424606"/>
      <w:permEnd w:id="453330698"/>
      <w:permEnd w:id="674913967"/>
      <w:permEnd w:id="307260209"/>
    </w:tbl>
    <w:p w14:paraId="37895CC7" w14:textId="77777777" w:rsidR="009B0BA6" w:rsidRDefault="009B0BA6"/>
    <w:sectPr w:rsidR="009B0BA6" w:rsidSect="00AD0706">
      <w:footerReference w:type="default" r:id="rId8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E3C3" w14:textId="77777777" w:rsidR="00652F50" w:rsidRDefault="00652F50">
      <w:r>
        <w:separator/>
      </w:r>
    </w:p>
  </w:endnote>
  <w:endnote w:type="continuationSeparator" w:id="0">
    <w:p w14:paraId="09413AE7" w14:textId="77777777" w:rsidR="00652F50" w:rsidRDefault="0065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250B" w14:textId="6C096CC4" w:rsidR="00073BCB" w:rsidRPr="00073BCB" w:rsidRDefault="00073BCB" w:rsidP="00073BCB">
    <w:pPr>
      <w:pStyle w:val="Footer"/>
      <w:jc w:val="center"/>
      <w:rPr>
        <w:rFonts w:ascii="Times New Roman" w:hAnsi="Times New Roman"/>
        <w:sz w:val="20"/>
      </w:rPr>
    </w:pPr>
    <w:r w:rsidRPr="00073BCB">
      <w:rPr>
        <w:rFonts w:ascii="Times New Roman" w:hAnsi="Times New Roman"/>
        <w:sz w:val="20"/>
      </w:rPr>
      <w:t xml:space="preserve">Page </w:t>
    </w:r>
    <w:r w:rsidRPr="00073BCB">
      <w:rPr>
        <w:rFonts w:ascii="Times New Roman" w:hAnsi="Times New Roman"/>
        <w:sz w:val="20"/>
      </w:rPr>
      <w:fldChar w:fldCharType="begin"/>
    </w:r>
    <w:r w:rsidRPr="00073BCB">
      <w:rPr>
        <w:rFonts w:ascii="Times New Roman" w:hAnsi="Times New Roman"/>
        <w:sz w:val="20"/>
      </w:rPr>
      <w:instrText xml:space="preserve"> PAGE   \* MERGEFORMAT </w:instrText>
    </w:r>
    <w:r w:rsidRPr="00073BCB">
      <w:rPr>
        <w:rFonts w:ascii="Times New Roman" w:hAnsi="Times New Roman"/>
        <w:sz w:val="20"/>
      </w:rPr>
      <w:fldChar w:fldCharType="separate"/>
    </w:r>
    <w:r w:rsidRPr="00073BCB">
      <w:rPr>
        <w:rFonts w:ascii="Times New Roman" w:hAnsi="Times New Roman"/>
        <w:noProof/>
        <w:sz w:val="20"/>
      </w:rPr>
      <w:t>1</w:t>
    </w:r>
    <w:r w:rsidRPr="00073BCB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356A" w14:textId="77777777" w:rsidR="00652F50" w:rsidRDefault="00652F50">
      <w:r>
        <w:separator/>
      </w:r>
    </w:p>
  </w:footnote>
  <w:footnote w:type="continuationSeparator" w:id="0">
    <w:p w14:paraId="70949CE6" w14:textId="77777777" w:rsidR="00652F50" w:rsidRDefault="00652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D5SupExYTKZ/HdBZVSHVplNMrCJxbu5R2RTqGXXp6cY3qqeWECfYqPUbwcs0G/U3UvTMpsTIfERogqgWsj0cA==" w:salt="XDYjNSU2j7APJDAbwNqcW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3BCB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2F23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D7EDF"/>
    <w:rsid w:val="002E128D"/>
    <w:rsid w:val="002E331F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2AD2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0CB5"/>
    <w:rsid w:val="00496979"/>
    <w:rsid w:val="004B0FE6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0733F"/>
    <w:rsid w:val="00640215"/>
    <w:rsid w:val="00647859"/>
    <w:rsid w:val="00651531"/>
    <w:rsid w:val="00652F50"/>
    <w:rsid w:val="00652F73"/>
    <w:rsid w:val="00677000"/>
    <w:rsid w:val="00682BDD"/>
    <w:rsid w:val="006C2241"/>
    <w:rsid w:val="006D64A3"/>
    <w:rsid w:val="00705F87"/>
    <w:rsid w:val="00711F48"/>
    <w:rsid w:val="0072238D"/>
    <w:rsid w:val="007345D2"/>
    <w:rsid w:val="0073490A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4C32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37AD8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5D16"/>
    <w:rsid w:val="00B665DC"/>
    <w:rsid w:val="00B67FB3"/>
    <w:rsid w:val="00B700C4"/>
    <w:rsid w:val="00B744D2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560</Characters>
  <Application>Microsoft Office Word</Application>
  <DocSecurity>12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2026-08-17T20:36:00Z</dcterms:created>
  <dcterms:modified xsi:type="dcterms:W3CDTF">2026-08-17T20:36:00Z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338329757</vt:i4>
  </property>
  <property fmtid="{D5CDD505-2E9C-101B-9397-08002B2CF9AE}" pid="3" name="_NewReviewCycle">
    <vt:lpwstr/>
  </property>
  <property fmtid="{D5CDD505-2E9C-101B-9397-08002B2CF9AE}" pid="4" name="_EmailSubject">
    <vt:lpwstr>Bidders/Solicitations webpage</vt:lpwstr>
  </property>
  <property fmtid="{D5CDD505-2E9C-101B-9397-08002B2CF9AE}" pid="5" name="_AuthorEmail">
    <vt:lpwstr>Alice.Lee@jud.ca.gov</vt:lpwstr>
  </property>
  <property fmtid="{D5CDD505-2E9C-101B-9397-08002B2CF9AE}" pid="6" name="_AuthorEmailDisplayName">
    <vt:lpwstr>Lee, Alice</vt:lpwstr>
  </property>
  <property fmtid="{D5CDD505-2E9C-101B-9397-08002B2CF9AE}" pid="7" name="_ReviewingToolsShownOnce">
    <vt:lpwstr/>
  </property>
</Properties>
</file>