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56" w:type="dxa"/>
        <w:tblCellMar>
          <w:left w:w="115" w:type="dxa"/>
          <w:right w:w="115" w:type="dxa"/>
        </w:tblCellMar>
        <w:tblLook w:val="0000"/>
      </w:tblPr>
      <w:tblGrid>
        <w:gridCol w:w="3630"/>
        <w:gridCol w:w="204"/>
        <w:gridCol w:w="306"/>
        <w:gridCol w:w="7616"/>
      </w:tblGrid>
      <w:tr w:rsidR="0036154B" w:rsidRPr="003A46F2" w:rsidTr="001672A7">
        <w:trPr>
          <w:trHeight w:hRule="exact" w:val="7038"/>
        </w:trPr>
        <w:tc>
          <w:tcPr>
            <w:tcW w:w="0" w:type="auto"/>
            <w:tcMar>
              <w:left w:w="0" w:type="dxa"/>
              <w:right w:w="0" w:type="dxa"/>
            </w:tcMar>
            <w:vAlign w:val="bottom"/>
          </w:tcPr>
          <w:p w:rsidR="0036154B" w:rsidRDefault="0036154B" w:rsidP="003F1D56">
            <w:pPr>
              <w:pStyle w:val="CommentText"/>
              <w:spacing w:before="100" w:beforeAutospacing="1" w:after="60"/>
              <w:rPr>
                <w:rFonts w:eastAsia="Times New Roman"/>
                <w:noProof/>
                <w:szCs w:val="24"/>
              </w:rPr>
            </w:pPr>
          </w:p>
          <w:p w:rsidR="0036154B" w:rsidRDefault="0036154B" w:rsidP="0036154B">
            <w:pPr>
              <w:pStyle w:val="CommentText"/>
              <w:spacing w:before="100" w:beforeAutospacing="1" w:after="60"/>
              <w:rPr>
                <w:rFonts w:eastAsia="Times New Roman"/>
                <w:noProof/>
                <w:szCs w:val="24"/>
              </w:rPr>
            </w:pPr>
          </w:p>
          <w:p w:rsidR="0036154B" w:rsidRPr="003A46F2" w:rsidRDefault="008E2F07" w:rsidP="0036154B">
            <w:pPr>
              <w:pStyle w:val="CommentText"/>
              <w:spacing w:before="100" w:beforeAutospacing="1" w:after="60"/>
              <w:rPr>
                <w:rFonts w:eastAsia="Times New Roman"/>
                <w:noProof/>
                <w:szCs w:val="24"/>
              </w:rPr>
            </w:pPr>
            <w:r w:rsidRPr="008E2F07">
              <w:rPr>
                <w:rFonts w:eastAsia="Times New Roman"/>
                <w:noProof/>
                <w:szCs w:val="24"/>
              </w:rPr>
              <w:drawing>
                <wp:inline distT="0" distB="0" distL="0" distR="0">
                  <wp:extent cx="2286000" cy="3086100"/>
                  <wp:effectExtent l="19050" t="0" r="0" b="0"/>
                  <wp:docPr id="10"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8" cstate="print"/>
                          <a:srcRect/>
                          <a:stretch>
                            <a:fillRect/>
                          </a:stretch>
                        </pic:blipFill>
                        <pic:spPr bwMode="auto">
                          <a:xfrm>
                            <a:off x="0" y="0"/>
                            <a:ext cx="2286000" cy="3086100"/>
                          </a:xfrm>
                          <a:prstGeom prst="rect">
                            <a:avLst/>
                          </a:prstGeom>
                          <a:noFill/>
                          <a:ln w="9525">
                            <a:noFill/>
                            <a:miter lim="800000"/>
                            <a:headEnd/>
                            <a:tailEnd/>
                          </a:ln>
                        </pic:spPr>
                      </pic:pic>
                    </a:graphicData>
                  </a:graphic>
                </wp:inline>
              </w:drawing>
            </w:r>
          </w:p>
        </w:tc>
        <w:tc>
          <w:tcPr>
            <w:tcW w:w="204" w:type="dxa"/>
            <w:tcMar>
              <w:left w:w="0" w:type="dxa"/>
              <w:right w:w="0" w:type="dxa"/>
            </w:tcMar>
            <w:vAlign w:val="bottom"/>
          </w:tcPr>
          <w:p w:rsidR="0036154B" w:rsidRPr="003A46F2" w:rsidRDefault="0036154B" w:rsidP="0036154B">
            <w:pPr>
              <w:spacing w:after="60"/>
            </w:pPr>
          </w:p>
        </w:tc>
        <w:tc>
          <w:tcPr>
            <w:tcW w:w="7922" w:type="dxa"/>
            <w:gridSpan w:val="2"/>
            <w:tcBorders>
              <w:bottom w:val="single" w:sz="4" w:space="0" w:color="auto"/>
            </w:tcBorders>
            <w:tcMar>
              <w:left w:w="0" w:type="dxa"/>
              <w:right w:w="0" w:type="dxa"/>
            </w:tcMar>
            <w:vAlign w:val="bottom"/>
          </w:tcPr>
          <w:p w:rsidR="0036154B" w:rsidRPr="003A46F2" w:rsidRDefault="0036154B" w:rsidP="0036154B">
            <w:pPr>
              <w:pStyle w:val="JCCReportCoverTitle"/>
              <w:spacing w:line="240" w:lineRule="auto"/>
              <w:rPr>
                <w:sz w:val="40"/>
                <w:szCs w:val="40"/>
              </w:rPr>
            </w:pPr>
          </w:p>
          <w:p w:rsidR="0036154B" w:rsidRPr="003A46F2" w:rsidRDefault="0036154B" w:rsidP="0036154B">
            <w:pPr>
              <w:pStyle w:val="JCCReportCoverTitle"/>
              <w:spacing w:line="240" w:lineRule="auto"/>
              <w:rPr>
                <w:sz w:val="40"/>
                <w:szCs w:val="40"/>
              </w:rPr>
            </w:pPr>
          </w:p>
          <w:p w:rsidR="002C4E04" w:rsidRDefault="0036154B" w:rsidP="0036154B">
            <w:pPr>
              <w:pStyle w:val="JCCReportCoverTitle"/>
              <w:spacing w:line="240" w:lineRule="auto"/>
              <w:rPr>
                <w:sz w:val="40"/>
                <w:szCs w:val="40"/>
              </w:rPr>
            </w:pPr>
            <w:r>
              <w:rPr>
                <w:sz w:val="40"/>
                <w:szCs w:val="40"/>
              </w:rPr>
              <w:t xml:space="preserve">Office of Court Construction and </w:t>
            </w:r>
          </w:p>
          <w:p w:rsidR="0036154B" w:rsidRPr="003A46F2" w:rsidRDefault="0036154B" w:rsidP="0036154B">
            <w:pPr>
              <w:pStyle w:val="JCCReportCoverTitle"/>
              <w:spacing w:line="240" w:lineRule="auto"/>
              <w:rPr>
                <w:sz w:val="40"/>
                <w:szCs w:val="40"/>
              </w:rPr>
            </w:pPr>
            <w:r>
              <w:rPr>
                <w:sz w:val="40"/>
                <w:szCs w:val="40"/>
              </w:rPr>
              <w:t xml:space="preserve">Management </w:t>
            </w: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ind w:left="878"/>
              <w:rPr>
                <w:rFonts w:ascii="Arial" w:hAnsi="Arial" w:cs="Arial"/>
                <w:spacing w:val="0"/>
                <w:sz w:val="24"/>
                <w:szCs w:val="22"/>
              </w:rPr>
            </w:pPr>
          </w:p>
          <w:p w:rsidR="0036154B" w:rsidRPr="003A46F2" w:rsidRDefault="0036154B" w:rsidP="0036154B">
            <w:pPr>
              <w:pStyle w:val="JCCReportCoverTitle"/>
              <w:spacing w:line="240" w:lineRule="auto"/>
              <w:ind w:left="878"/>
              <w:rPr>
                <w:sz w:val="20"/>
                <w:szCs w:val="20"/>
              </w:rPr>
            </w:pPr>
          </w:p>
        </w:tc>
      </w:tr>
      <w:tr w:rsidR="0036154B" w:rsidRPr="003A46F2" w:rsidTr="001672A7">
        <w:trPr>
          <w:trHeight w:hRule="exact" w:val="4303"/>
        </w:trPr>
        <w:tc>
          <w:tcPr>
            <w:tcW w:w="0" w:type="auto"/>
            <w:tcMar>
              <w:left w:w="0" w:type="dxa"/>
              <w:right w:w="0" w:type="dxa"/>
            </w:tcMar>
          </w:tcPr>
          <w:p w:rsidR="0036154B" w:rsidRPr="003A46F2" w:rsidRDefault="0036154B" w:rsidP="0036154B">
            <w:pPr>
              <w:spacing w:after="60"/>
            </w:pPr>
          </w:p>
        </w:tc>
        <w:tc>
          <w:tcPr>
            <w:tcW w:w="204" w:type="dxa"/>
            <w:tcMar>
              <w:left w:w="0" w:type="dxa"/>
              <w:right w:w="0" w:type="dxa"/>
            </w:tcMar>
          </w:tcPr>
          <w:p w:rsidR="0036154B" w:rsidRPr="003A46F2" w:rsidRDefault="0036154B" w:rsidP="0036154B">
            <w:pPr>
              <w:spacing w:after="60"/>
              <w:rPr>
                <w:rFonts w:ascii="Goudy Old Style" w:hAnsi="Goudy Old Style"/>
                <w:b/>
                <w:caps/>
                <w:spacing w:val="20"/>
                <w:sz w:val="22"/>
                <w:szCs w:val="22"/>
              </w:rPr>
            </w:pPr>
          </w:p>
        </w:tc>
        <w:tc>
          <w:tcPr>
            <w:tcW w:w="7922" w:type="dxa"/>
            <w:gridSpan w:val="2"/>
            <w:tcBorders>
              <w:top w:val="single" w:sz="4" w:space="0" w:color="auto"/>
            </w:tcBorders>
            <w:tcMar>
              <w:left w:w="0" w:type="dxa"/>
              <w:right w:w="0" w:type="dxa"/>
            </w:tcMar>
          </w:tcPr>
          <w:p w:rsidR="0036154B" w:rsidRPr="00202F80" w:rsidRDefault="0036154B" w:rsidP="0036154B">
            <w:pPr>
              <w:pStyle w:val="Heading3"/>
              <w:rPr>
                <w:sz w:val="22"/>
                <w:szCs w:val="22"/>
              </w:rPr>
            </w:pPr>
            <w:r w:rsidRPr="00202F80">
              <w:rPr>
                <w:sz w:val="22"/>
                <w:szCs w:val="22"/>
              </w:rPr>
              <w:t xml:space="preserve">Request for </w:t>
            </w:r>
            <w:r>
              <w:rPr>
                <w:sz w:val="22"/>
                <w:szCs w:val="22"/>
              </w:rPr>
              <w:t>Proposal</w:t>
            </w:r>
            <w:r w:rsidR="00904C67">
              <w:rPr>
                <w:sz w:val="22"/>
                <w:szCs w:val="22"/>
              </w:rPr>
              <w:t>s</w:t>
            </w:r>
            <w:r>
              <w:rPr>
                <w:sz w:val="22"/>
                <w:szCs w:val="22"/>
              </w:rPr>
              <w:t xml:space="preserve"> for Job Order Contracting Services</w:t>
            </w:r>
          </w:p>
          <w:p w:rsidR="0036154B" w:rsidRPr="003A46F2" w:rsidRDefault="0036154B" w:rsidP="0036154B">
            <w:pPr>
              <w:rPr>
                <w:sz w:val="22"/>
                <w:szCs w:val="22"/>
              </w:rPr>
            </w:pPr>
          </w:p>
          <w:p w:rsidR="0036154B" w:rsidRDefault="0036154B" w:rsidP="0036154B">
            <w:pPr>
              <w:pStyle w:val="BodyText2"/>
              <w:spacing w:after="60"/>
              <w:rPr>
                <w:sz w:val="22"/>
                <w:szCs w:val="22"/>
              </w:rPr>
            </w:pPr>
            <w:r w:rsidRPr="003A46F2">
              <w:rPr>
                <w:sz w:val="22"/>
                <w:szCs w:val="22"/>
              </w:rPr>
              <w:t xml:space="preserve">The Administrative Office of the Courts, Office of Court Construction and </w:t>
            </w:r>
          </w:p>
          <w:p w:rsidR="0036154B" w:rsidRDefault="0036154B" w:rsidP="0036154B">
            <w:pPr>
              <w:pStyle w:val="BodyText2"/>
              <w:spacing w:after="60"/>
              <w:rPr>
                <w:sz w:val="22"/>
                <w:szCs w:val="22"/>
              </w:rPr>
            </w:pPr>
            <w:r w:rsidRPr="003A46F2">
              <w:rPr>
                <w:sz w:val="22"/>
                <w:szCs w:val="22"/>
              </w:rPr>
              <w:t xml:space="preserve">Management seeks to identify and </w:t>
            </w:r>
            <w:r>
              <w:rPr>
                <w:sz w:val="22"/>
                <w:szCs w:val="22"/>
              </w:rPr>
              <w:t xml:space="preserve">select experienced Contractors for the </w:t>
            </w:r>
          </w:p>
          <w:p w:rsidR="003A216C" w:rsidRDefault="0036154B" w:rsidP="00834E3A">
            <w:pPr>
              <w:pStyle w:val="BodyText2"/>
              <w:spacing w:after="60"/>
              <w:rPr>
                <w:sz w:val="22"/>
                <w:szCs w:val="22"/>
              </w:rPr>
            </w:pPr>
            <w:r>
              <w:rPr>
                <w:sz w:val="22"/>
                <w:szCs w:val="22"/>
              </w:rPr>
              <w:t xml:space="preserve">provision of Construction Services in various </w:t>
            </w:r>
            <w:r w:rsidR="00834E3A">
              <w:rPr>
                <w:sz w:val="22"/>
                <w:szCs w:val="22"/>
              </w:rPr>
              <w:t>Job Order Contracting</w:t>
            </w:r>
          </w:p>
          <w:p w:rsidR="0036154B" w:rsidRPr="003A46F2" w:rsidRDefault="00834E3A" w:rsidP="00834E3A">
            <w:pPr>
              <w:pStyle w:val="BodyText2"/>
              <w:spacing w:after="60"/>
              <w:rPr>
                <w:sz w:val="22"/>
                <w:szCs w:val="22"/>
              </w:rPr>
            </w:pPr>
            <w:r>
              <w:rPr>
                <w:sz w:val="22"/>
                <w:szCs w:val="22"/>
              </w:rPr>
              <w:t xml:space="preserve">Zones </w:t>
            </w:r>
            <w:r w:rsidR="0036154B">
              <w:rPr>
                <w:sz w:val="22"/>
                <w:szCs w:val="22"/>
              </w:rPr>
              <w:t xml:space="preserve"> located throughout the State of California</w:t>
            </w:r>
          </w:p>
          <w:p w:rsidR="0036154B" w:rsidRPr="003A46F2" w:rsidRDefault="0036154B" w:rsidP="0036154B">
            <w:pPr>
              <w:pStyle w:val="BodyText2"/>
              <w:spacing w:after="60"/>
              <w:rPr>
                <w:sz w:val="22"/>
                <w:szCs w:val="22"/>
              </w:rPr>
            </w:pPr>
          </w:p>
          <w:p w:rsidR="0036154B" w:rsidRPr="003A46F2" w:rsidRDefault="0036154B" w:rsidP="0036154B">
            <w:pPr>
              <w:pStyle w:val="BodyText2"/>
              <w:spacing w:after="60"/>
              <w:rPr>
                <w:sz w:val="22"/>
                <w:szCs w:val="22"/>
              </w:rPr>
            </w:pPr>
            <w:r w:rsidRPr="003A46F2">
              <w:rPr>
                <w:sz w:val="22"/>
                <w:szCs w:val="22"/>
              </w:rPr>
              <w:t>RF</w:t>
            </w:r>
            <w:r>
              <w:rPr>
                <w:sz w:val="22"/>
                <w:szCs w:val="22"/>
              </w:rPr>
              <w:t>P</w:t>
            </w:r>
            <w:r w:rsidRPr="003A46F2">
              <w:rPr>
                <w:sz w:val="22"/>
                <w:szCs w:val="22"/>
              </w:rPr>
              <w:t xml:space="preserve"> Number:  OCCM-2010-2</w:t>
            </w:r>
            <w:r>
              <w:rPr>
                <w:sz w:val="22"/>
                <w:szCs w:val="22"/>
              </w:rPr>
              <w:t>5</w:t>
            </w:r>
            <w:r w:rsidRPr="003A46F2">
              <w:rPr>
                <w:sz w:val="22"/>
                <w:szCs w:val="22"/>
              </w:rPr>
              <w:t>-JMG</w:t>
            </w:r>
          </w:p>
        </w:tc>
      </w:tr>
      <w:tr w:rsidR="0036154B" w:rsidRPr="003A46F2" w:rsidTr="001672A7">
        <w:tc>
          <w:tcPr>
            <w:tcW w:w="0" w:type="auto"/>
            <w:tcMar>
              <w:left w:w="0" w:type="dxa"/>
              <w:right w:w="0" w:type="dxa"/>
            </w:tcMar>
          </w:tcPr>
          <w:p w:rsidR="0036154B" w:rsidRPr="003A46F2" w:rsidRDefault="0036154B" w:rsidP="0036154B">
            <w:pPr>
              <w:spacing w:after="60"/>
            </w:pPr>
          </w:p>
        </w:tc>
        <w:tc>
          <w:tcPr>
            <w:tcW w:w="204" w:type="dxa"/>
            <w:tcMar>
              <w:left w:w="0" w:type="dxa"/>
              <w:right w:w="0" w:type="dxa"/>
            </w:tcMar>
          </w:tcPr>
          <w:p w:rsidR="0036154B" w:rsidRPr="003A46F2" w:rsidRDefault="0036154B" w:rsidP="0036154B">
            <w:pPr>
              <w:spacing w:after="60"/>
            </w:pPr>
          </w:p>
        </w:tc>
        <w:tc>
          <w:tcPr>
            <w:tcW w:w="7922" w:type="dxa"/>
            <w:gridSpan w:val="2"/>
            <w:tcMar>
              <w:left w:w="0" w:type="dxa"/>
              <w:right w:w="0" w:type="dxa"/>
            </w:tcMar>
          </w:tcPr>
          <w:p w:rsidR="0036154B" w:rsidRPr="003A46F2" w:rsidRDefault="0036154B" w:rsidP="0036154B">
            <w:pPr>
              <w:spacing w:after="60"/>
            </w:pPr>
            <w:bookmarkStart w:id="0" w:name="bmLogo"/>
            <w:bookmarkEnd w:id="0"/>
          </w:p>
        </w:tc>
      </w:tr>
      <w:tr w:rsidR="0036154B" w:rsidRPr="003A46F2" w:rsidTr="001672A7">
        <w:tblPrEx>
          <w:tblCellMar>
            <w:left w:w="108" w:type="dxa"/>
            <w:right w:w="108" w:type="dxa"/>
          </w:tblCellMar>
        </w:tblPrEx>
        <w:trPr>
          <w:cantSplit/>
          <w:trHeight w:val="3405"/>
        </w:trPr>
        <w:tc>
          <w:tcPr>
            <w:tcW w:w="3834" w:type="dxa"/>
            <w:gridSpan w:val="2"/>
            <w:tcBorders>
              <w:bottom w:val="nil"/>
            </w:tcBorders>
          </w:tcPr>
          <w:p w:rsidR="0036154B" w:rsidRPr="003A46F2" w:rsidRDefault="0036154B" w:rsidP="0036154B">
            <w:pPr>
              <w:pStyle w:val="JCCArialSubhead"/>
              <w:spacing w:after="60"/>
              <w:ind w:left="-86"/>
            </w:pPr>
            <w:r w:rsidRPr="003A46F2">
              <w:lastRenderedPageBreak/>
              <w:t>Date</w:t>
            </w:r>
          </w:p>
          <w:p w:rsidR="0036154B" w:rsidRPr="003A46F2" w:rsidRDefault="00783741" w:rsidP="0036154B">
            <w:pPr>
              <w:pStyle w:val="JCCBodyText"/>
              <w:spacing w:line="240" w:lineRule="auto"/>
              <w:ind w:left="-86"/>
            </w:pPr>
            <w:bookmarkStart w:id="1" w:name="bmDate"/>
            <w:bookmarkEnd w:id="1"/>
            <w:r>
              <w:t xml:space="preserve">October </w:t>
            </w:r>
            <w:r w:rsidR="00690501">
              <w:t>6</w:t>
            </w:r>
            <w:r w:rsidRPr="003A46F2">
              <w:t xml:space="preserve">, </w:t>
            </w:r>
            <w:r w:rsidR="0036154B" w:rsidRPr="003A46F2">
              <w:t>2010</w:t>
            </w:r>
          </w:p>
          <w:p w:rsidR="0036154B" w:rsidRPr="003A46F2" w:rsidRDefault="0036154B" w:rsidP="0036154B">
            <w:pPr>
              <w:pStyle w:val="JCCBodyText"/>
              <w:spacing w:after="60"/>
              <w:ind w:left="-86"/>
            </w:pPr>
          </w:p>
          <w:p w:rsidR="0036154B" w:rsidRPr="003A46F2" w:rsidRDefault="0036154B" w:rsidP="0036154B">
            <w:pPr>
              <w:pStyle w:val="JCCArialSubhead"/>
              <w:spacing w:after="60"/>
              <w:ind w:left="-86"/>
            </w:pPr>
            <w:r w:rsidRPr="003A46F2">
              <w:t>To</w:t>
            </w:r>
          </w:p>
          <w:p w:rsidR="0036154B" w:rsidRPr="003A46F2" w:rsidRDefault="0036154B" w:rsidP="0036154B">
            <w:pPr>
              <w:pStyle w:val="JCCBodyText"/>
              <w:spacing w:line="240" w:lineRule="auto"/>
              <w:ind w:left="-86"/>
            </w:pPr>
            <w:bookmarkStart w:id="2" w:name="bmTo"/>
            <w:bookmarkEnd w:id="2"/>
            <w:r>
              <w:t>Qualified Construction Contractors</w:t>
            </w:r>
          </w:p>
          <w:p w:rsidR="0036154B" w:rsidRPr="003A46F2" w:rsidRDefault="0036154B" w:rsidP="0036154B">
            <w:pPr>
              <w:pStyle w:val="JCCBodyText"/>
              <w:spacing w:after="60"/>
              <w:ind w:left="-86"/>
            </w:pPr>
          </w:p>
          <w:p w:rsidR="0036154B" w:rsidRPr="003A46F2" w:rsidRDefault="0036154B" w:rsidP="0036154B">
            <w:pPr>
              <w:pStyle w:val="JCCArialSubhead"/>
              <w:spacing w:after="60"/>
              <w:ind w:left="-86"/>
            </w:pPr>
            <w:r w:rsidRPr="003A46F2">
              <w:t>From</w:t>
            </w:r>
          </w:p>
          <w:p w:rsidR="0036154B" w:rsidRPr="003A46F2" w:rsidRDefault="0036154B" w:rsidP="0036154B">
            <w:pPr>
              <w:pStyle w:val="JCCBodyText"/>
              <w:spacing w:line="240" w:lineRule="auto"/>
              <w:ind w:left="-86"/>
            </w:pPr>
            <w:bookmarkStart w:id="3" w:name="bmFrom"/>
            <w:bookmarkEnd w:id="3"/>
            <w:r w:rsidRPr="003A46F2">
              <w:t>Administrative Office of the Courts,</w:t>
            </w:r>
          </w:p>
          <w:p w:rsidR="0036154B" w:rsidRPr="003A46F2" w:rsidRDefault="0036154B" w:rsidP="0036154B">
            <w:pPr>
              <w:pStyle w:val="JCCBodyText"/>
              <w:spacing w:line="240" w:lineRule="auto"/>
              <w:ind w:left="-86"/>
            </w:pPr>
            <w:r w:rsidRPr="003A46F2">
              <w:t>Office of Court Construction and Management</w:t>
            </w:r>
          </w:p>
          <w:p w:rsidR="0036154B" w:rsidRPr="003A46F2" w:rsidRDefault="0036154B" w:rsidP="0036154B">
            <w:pPr>
              <w:pStyle w:val="JCCBodyText"/>
              <w:spacing w:after="60"/>
              <w:ind w:left="-86"/>
            </w:pPr>
          </w:p>
          <w:p w:rsidR="0036154B" w:rsidRPr="003A46F2" w:rsidRDefault="0036154B" w:rsidP="0036154B">
            <w:pPr>
              <w:pStyle w:val="JCCArialSubhead"/>
              <w:spacing w:after="60"/>
              <w:ind w:left="-86"/>
            </w:pPr>
            <w:r w:rsidRPr="003A46F2">
              <w:t>Subject</w:t>
            </w:r>
          </w:p>
          <w:p w:rsidR="0036154B" w:rsidRPr="003A46F2" w:rsidRDefault="0036154B" w:rsidP="0036154B">
            <w:pPr>
              <w:pStyle w:val="JCCBodyText"/>
              <w:spacing w:line="240" w:lineRule="auto"/>
              <w:ind w:left="-86"/>
              <w:rPr>
                <w:sz w:val="22"/>
                <w:szCs w:val="22"/>
              </w:rPr>
            </w:pPr>
            <w:bookmarkStart w:id="4" w:name="bmSubject"/>
            <w:bookmarkEnd w:id="4"/>
            <w:r w:rsidRPr="003A46F2">
              <w:t xml:space="preserve">Request for </w:t>
            </w:r>
            <w:r>
              <w:t>Proposal</w:t>
            </w:r>
            <w:r w:rsidR="00904C67">
              <w:t>s</w:t>
            </w:r>
            <w:r>
              <w:t xml:space="preserve"> for Job Order Contracting Services</w:t>
            </w:r>
          </w:p>
        </w:tc>
        <w:tc>
          <w:tcPr>
            <w:tcW w:w="306" w:type="dxa"/>
            <w:tcBorders>
              <w:bottom w:val="nil"/>
            </w:tcBorders>
          </w:tcPr>
          <w:p w:rsidR="0036154B" w:rsidRPr="003A46F2" w:rsidRDefault="0036154B" w:rsidP="0036154B">
            <w:pPr>
              <w:pStyle w:val="JCCBodyText"/>
              <w:spacing w:after="60"/>
            </w:pPr>
          </w:p>
        </w:tc>
        <w:tc>
          <w:tcPr>
            <w:tcW w:w="7616" w:type="dxa"/>
            <w:tcBorders>
              <w:bottom w:val="nil"/>
            </w:tcBorders>
          </w:tcPr>
          <w:p w:rsidR="0036154B" w:rsidRPr="003A46F2" w:rsidRDefault="0036154B" w:rsidP="0036154B">
            <w:pPr>
              <w:pStyle w:val="JCCArialSubhead"/>
              <w:spacing w:after="60"/>
              <w:ind w:left="-86"/>
            </w:pPr>
            <w:r w:rsidRPr="003A46F2">
              <w:t>Action Requested</w:t>
            </w:r>
          </w:p>
          <w:p w:rsidR="0036154B" w:rsidRPr="003A46F2" w:rsidRDefault="00904859" w:rsidP="0036154B">
            <w:pPr>
              <w:pStyle w:val="JCCBodyText"/>
              <w:spacing w:line="240" w:lineRule="auto"/>
              <w:ind w:left="-86"/>
            </w:pPr>
            <w:bookmarkStart w:id="5" w:name="bmAction"/>
            <w:bookmarkEnd w:id="5"/>
            <w:r>
              <w:t>Contractors</w:t>
            </w:r>
            <w:r w:rsidR="0036154B" w:rsidRPr="003A46F2">
              <w:t xml:space="preserve"> are invited to review and respond with a Proposal</w:t>
            </w:r>
          </w:p>
          <w:p w:rsidR="0036154B" w:rsidRPr="003A46F2" w:rsidRDefault="0036154B" w:rsidP="0036154B">
            <w:pPr>
              <w:pStyle w:val="JCCBodyText"/>
              <w:spacing w:after="60"/>
              <w:ind w:left="-86"/>
            </w:pPr>
          </w:p>
          <w:p w:rsidR="0036154B" w:rsidRPr="003A46F2" w:rsidRDefault="0036154B" w:rsidP="0036154B">
            <w:pPr>
              <w:pStyle w:val="JCCArialSubhead"/>
              <w:spacing w:after="60"/>
              <w:ind w:left="-86"/>
            </w:pPr>
            <w:r w:rsidRPr="003A46F2">
              <w:t>Project Title:</w:t>
            </w:r>
          </w:p>
          <w:p w:rsidR="0036154B" w:rsidRPr="003A46F2" w:rsidRDefault="0036154B" w:rsidP="0036154B">
            <w:pPr>
              <w:pStyle w:val="JCCArialSubhead"/>
              <w:spacing w:after="60"/>
              <w:ind w:left="-86"/>
              <w:rPr>
                <w:rFonts w:ascii="Times New Roman" w:hAnsi="Times New Roman"/>
                <w:sz w:val="24"/>
                <w:szCs w:val="24"/>
              </w:rPr>
            </w:pPr>
            <w:r w:rsidRPr="003A46F2">
              <w:rPr>
                <w:rFonts w:ascii="Times New Roman" w:hAnsi="Times New Roman"/>
                <w:sz w:val="24"/>
                <w:szCs w:val="24"/>
              </w:rPr>
              <w:t xml:space="preserve">Project Name: </w:t>
            </w:r>
            <w:r>
              <w:rPr>
                <w:rFonts w:ascii="Times New Roman" w:hAnsi="Times New Roman"/>
                <w:sz w:val="24"/>
                <w:szCs w:val="24"/>
              </w:rPr>
              <w:t>Job Order Contract</w:t>
            </w:r>
            <w:r w:rsidR="00143675">
              <w:rPr>
                <w:rFonts w:ascii="Times New Roman" w:hAnsi="Times New Roman"/>
                <w:sz w:val="24"/>
                <w:szCs w:val="24"/>
              </w:rPr>
              <w:t xml:space="preserve"> for General Construction</w:t>
            </w:r>
          </w:p>
          <w:p w:rsidR="0036154B" w:rsidRPr="003A46F2" w:rsidRDefault="0036154B" w:rsidP="0036154B">
            <w:pPr>
              <w:pStyle w:val="JCCArialSubhead"/>
              <w:spacing w:after="60"/>
              <w:ind w:left="-86"/>
              <w:rPr>
                <w:rFonts w:ascii="Times New Roman" w:hAnsi="Times New Roman"/>
                <w:sz w:val="24"/>
                <w:szCs w:val="24"/>
              </w:rPr>
            </w:pPr>
          </w:p>
          <w:p w:rsidR="0036154B" w:rsidRDefault="00434169" w:rsidP="0036154B">
            <w:pPr>
              <w:pStyle w:val="JCCArialSubhead"/>
              <w:spacing w:after="60"/>
              <w:ind w:left="-86"/>
            </w:pPr>
            <w:r>
              <w:t>RFP</w:t>
            </w:r>
            <w:r w:rsidR="0036154B" w:rsidRPr="003A46F2">
              <w:t xml:space="preserve"> number: OCCM-2010-</w:t>
            </w:r>
            <w:r w:rsidR="0036154B">
              <w:t>25</w:t>
            </w:r>
            <w:r w:rsidR="0036154B" w:rsidRPr="003A46F2">
              <w:t>JMG</w:t>
            </w:r>
            <w:r w:rsidR="0036154B" w:rsidRPr="003A46F2" w:rsidDel="00751695">
              <w:t xml:space="preserve"> </w:t>
            </w:r>
          </w:p>
          <w:p w:rsidR="0036154B" w:rsidRDefault="0036154B" w:rsidP="0036154B">
            <w:pPr>
              <w:pStyle w:val="JCCArialSubhead"/>
              <w:spacing w:after="60"/>
              <w:ind w:left="-86"/>
            </w:pPr>
          </w:p>
          <w:p w:rsidR="0036154B" w:rsidRPr="003A46F2" w:rsidRDefault="0036154B" w:rsidP="0036154B">
            <w:pPr>
              <w:pStyle w:val="JCCArialSubhead"/>
              <w:spacing w:after="60"/>
              <w:ind w:left="-86"/>
            </w:pPr>
            <w:r w:rsidRPr="003A46F2">
              <w:t>Deadline</w:t>
            </w:r>
          </w:p>
          <w:p w:rsidR="0036154B" w:rsidRPr="003A46F2" w:rsidRDefault="0036154B" w:rsidP="0036154B">
            <w:pPr>
              <w:pStyle w:val="JCCBodyText"/>
              <w:spacing w:line="240" w:lineRule="auto"/>
              <w:ind w:left="-86"/>
            </w:pPr>
            <w:bookmarkStart w:id="6" w:name="bmDeadline"/>
            <w:bookmarkEnd w:id="6"/>
            <w:r>
              <w:t xml:space="preserve">Please see the most recent update to the </w:t>
            </w:r>
            <w:r w:rsidRPr="003A46F2">
              <w:t>RF</w:t>
            </w:r>
            <w:r>
              <w:t>P</w:t>
            </w:r>
            <w:r w:rsidRPr="003A46F2">
              <w:t xml:space="preserve"> Schedule</w:t>
            </w:r>
            <w:r>
              <w:t xml:space="preserve"> posted to the </w:t>
            </w:r>
            <w:r w:rsidR="002E1EF0">
              <w:t xml:space="preserve">California Courts </w:t>
            </w:r>
            <w:r w:rsidR="00822BC4">
              <w:t xml:space="preserve">Website </w:t>
            </w:r>
            <w:r w:rsidR="002E1EF0">
              <w:t>on which this</w:t>
            </w:r>
            <w:r>
              <w:t xml:space="preserve"> RFP</w:t>
            </w:r>
            <w:r w:rsidR="002E1EF0">
              <w:t xml:space="preserve"> is posted</w:t>
            </w:r>
            <w:r w:rsidR="00306DC3">
              <w:t xml:space="preserve">: </w:t>
            </w:r>
            <w:r w:rsidR="00306DC3" w:rsidRPr="00306DC3">
              <w:t>http://www.courtinfo.ca.gov/</w:t>
            </w:r>
          </w:p>
          <w:p w:rsidR="0036154B" w:rsidRPr="003A46F2" w:rsidRDefault="0036154B" w:rsidP="0036154B">
            <w:pPr>
              <w:pStyle w:val="JCCBodyText"/>
              <w:spacing w:after="60"/>
              <w:ind w:left="-86"/>
            </w:pPr>
          </w:p>
          <w:p w:rsidR="0036154B" w:rsidRPr="003A46F2" w:rsidRDefault="001672A7" w:rsidP="0036154B">
            <w:pPr>
              <w:pStyle w:val="JCCArialSubhead"/>
              <w:spacing w:after="60"/>
              <w:ind w:left="-86"/>
            </w:pPr>
            <w:r>
              <w:t>C</w:t>
            </w:r>
            <w:r w:rsidR="0036154B" w:rsidRPr="003A46F2">
              <w:t>ontact</w:t>
            </w:r>
          </w:p>
          <w:p w:rsidR="0036154B" w:rsidRPr="003A46F2" w:rsidRDefault="0036154B" w:rsidP="0036154B">
            <w:pPr>
              <w:pStyle w:val="JCCBodyText"/>
              <w:spacing w:line="240" w:lineRule="auto"/>
              <w:ind w:left="-86"/>
              <w:rPr>
                <w:iCs/>
              </w:rPr>
            </w:pPr>
            <w:bookmarkStart w:id="7" w:name="bmContact"/>
            <w:bookmarkEnd w:id="7"/>
            <w:r w:rsidRPr="003A46F2">
              <w:rPr>
                <w:rStyle w:val="Hyperlink"/>
                <w:szCs w:val="24"/>
              </w:rPr>
              <w:t>OCCM</w:t>
            </w:r>
            <w:r>
              <w:rPr>
                <w:rStyle w:val="Hyperlink"/>
                <w:szCs w:val="24"/>
              </w:rPr>
              <w:t>_</w:t>
            </w:r>
            <w:r w:rsidRPr="003A46F2">
              <w:rPr>
                <w:rStyle w:val="Hyperlink"/>
                <w:szCs w:val="24"/>
              </w:rPr>
              <w:t>Solicitations@jud.ca.gov</w:t>
            </w:r>
          </w:p>
        </w:tc>
      </w:tr>
    </w:tbl>
    <w:p w:rsidR="0036154B" w:rsidRDefault="0036154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sectPr w:rsidR="0036154B" w:rsidSect="0036154B">
          <w:headerReference w:type="default" r:id="rId9"/>
          <w:footerReference w:type="default" r:id="rId10"/>
          <w:pgSz w:w="12240" w:h="15840"/>
          <w:pgMar w:top="245" w:right="360" w:bottom="245" w:left="360" w:header="720" w:footer="475" w:gutter="0"/>
          <w:paperSrc w:first="15" w:other="15"/>
          <w:cols w:space="720"/>
          <w:docGrid w:linePitch="212"/>
        </w:sectPr>
      </w:pPr>
    </w:p>
    <w:p w:rsidR="001672A7" w:rsidRPr="00202F80" w:rsidRDefault="001672A7" w:rsidP="001672A7">
      <w:pPr>
        <w:pStyle w:val="Heading3"/>
        <w:rPr>
          <w:sz w:val="22"/>
          <w:szCs w:val="22"/>
        </w:rPr>
      </w:pPr>
      <w:r w:rsidRPr="00202F80">
        <w:rPr>
          <w:sz w:val="22"/>
          <w:szCs w:val="22"/>
        </w:rPr>
        <w:lastRenderedPageBreak/>
        <w:t xml:space="preserve">Request for </w:t>
      </w:r>
      <w:r>
        <w:rPr>
          <w:sz w:val="22"/>
          <w:szCs w:val="22"/>
        </w:rPr>
        <w:t>Proposal</w:t>
      </w:r>
      <w:r w:rsidR="00904C67">
        <w:rPr>
          <w:sz w:val="22"/>
          <w:szCs w:val="22"/>
        </w:rPr>
        <w:t>s</w:t>
      </w:r>
      <w:r>
        <w:rPr>
          <w:sz w:val="22"/>
          <w:szCs w:val="22"/>
        </w:rPr>
        <w:t xml:space="preserve"> for Job Order Contracting Services</w:t>
      </w:r>
    </w:p>
    <w:p w:rsidR="001672A7" w:rsidRDefault="00167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054851" w:rsidRPr="00FA1453" w:rsidRDefault="00054851" w:rsidP="00054851">
      <w:pPr>
        <w:rPr>
          <w:b/>
        </w:rPr>
      </w:pPr>
      <w:r>
        <w:rPr>
          <w:b/>
        </w:rPr>
        <w:t xml:space="preserve">1.  </w:t>
      </w:r>
      <w:r w:rsidRPr="00FA1453">
        <w:rPr>
          <w:b/>
        </w:rPr>
        <w:t>GENERAL INFORMATION</w:t>
      </w:r>
    </w:p>
    <w:p w:rsidR="00992867" w:rsidRPr="00533C4B" w:rsidRDefault="00992867" w:rsidP="00533C4B"/>
    <w:p w:rsidR="00054851" w:rsidRPr="00533C4B" w:rsidRDefault="00054851" w:rsidP="00533C4B"/>
    <w:p w:rsidR="00054851" w:rsidRPr="0033107D" w:rsidRDefault="00054851" w:rsidP="00E11BD0">
      <w:pPr>
        <w:ind w:left="720"/>
        <w:jc w:val="both"/>
      </w:pPr>
      <w:r w:rsidRPr="0033107D">
        <w:t>The Judicial Council of California, chaired by the Chief Justice of California, is the chief policy making agency of the California</w:t>
      </w:r>
      <w:r w:rsidR="00AF78F9">
        <w:t xml:space="preserve"> judicial system. </w:t>
      </w:r>
      <w:r w:rsidRPr="0033107D">
        <w:t xml:space="preserve">The California Constitution directs the Council to improve the administration of justice by surveying judicial business, recommending improvements to the courts, and making </w:t>
      </w:r>
      <w:r w:rsidR="00434169">
        <w:t>r</w:t>
      </w:r>
      <w:r w:rsidRPr="0033107D">
        <w:t>ecommendations annually to the Governor and the Legislature.  The Council also adopts rules for</w:t>
      </w:r>
      <w:r>
        <w:t xml:space="preserve"> court administration, practice</w:t>
      </w:r>
      <w:r w:rsidRPr="0033107D">
        <w:t xml:space="preserve"> and procedure, and performs other functions prescribed by law.  The Administrative Office of the Courts (AOC) is the staff agency for the Council and assists both the Council and its chair in performing their duties.</w:t>
      </w:r>
    </w:p>
    <w:p w:rsidR="00612D8D" w:rsidRDefault="00612D8D" w:rsidP="00E11B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jc w:val="both"/>
      </w:pPr>
    </w:p>
    <w:p w:rsidR="00054851" w:rsidRDefault="00054851" w:rsidP="00E11BD0">
      <w:pPr>
        <w:ind w:left="720"/>
        <w:jc w:val="both"/>
      </w:pPr>
      <w:r w:rsidRPr="0033107D">
        <w:t>The Trial Court Funding Act of 1997 made funding of court operations a state responsibility and provided the courts with their first statewide funding system. Proposition 220</w:t>
      </w:r>
      <w:r>
        <w:t>,</w:t>
      </w:r>
      <w:r w:rsidRPr="0033107D">
        <w:t xml:space="preserve"> passed by California voters in 1998, provided for voluntary unification of the superior and municipal courts in each county into a unified, </w:t>
      </w:r>
      <w:r>
        <w:t>one</w:t>
      </w:r>
      <w:r w:rsidRPr="0033107D">
        <w:t xml:space="preserve">-tier trial court system. </w:t>
      </w:r>
      <w:r>
        <w:t xml:space="preserve">The </w:t>
      </w:r>
      <w:r w:rsidRPr="0033107D">
        <w:t>Tr</w:t>
      </w:r>
      <w:r>
        <w:t>ial Court Facilities Act of 2002</w:t>
      </w:r>
      <w:r w:rsidRPr="0033107D">
        <w:t xml:space="preserve"> (Senate Bill 1732)</w:t>
      </w:r>
      <w:r>
        <w:t xml:space="preserve"> provided for the transfer of responsibility of </w:t>
      </w:r>
      <w:r w:rsidRPr="0033107D">
        <w:t>California’s courthouses from the counties to the state</w:t>
      </w:r>
      <w:r w:rsidR="004446FB">
        <w:t>.</w:t>
      </w:r>
      <w:r>
        <w:t xml:space="preserve"> This transition has been mostly completed at this time, although individual court facilities will continue to occasionally transfer as bonded indebtedness of the counties </w:t>
      </w:r>
      <w:r w:rsidR="00AF78F9">
        <w:t xml:space="preserve">for certain facilities is paid off. </w:t>
      </w:r>
    </w:p>
    <w:p w:rsidR="00054851" w:rsidRDefault="00054851" w:rsidP="00E11BD0">
      <w:pPr>
        <w:ind w:left="720"/>
        <w:jc w:val="both"/>
      </w:pPr>
    </w:p>
    <w:p w:rsidR="00054851" w:rsidRDefault="00054851" w:rsidP="00E11BD0">
      <w:pPr>
        <w:ind w:left="720"/>
        <w:jc w:val="both"/>
      </w:pPr>
      <w:r w:rsidRPr="0033107D">
        <w:t xml:space="preserve">In fulfillment of its </w:t>
      </w:r>
      <w:r>
        <w:t xml:space="preserve">responsibilities, the AOC </w:t>
      </w:r>
      <w:r w:rsidRPr="0033107D">
        <w:t>established the Office of Court Construction and Management (OCCM)</w:t>
      </w:r>
      <w:r>
        <w:t xml:space="preserve">. </w:t>
      </w:r>
      <w:r w:rsidRPr="0033107D">
        <w:t xml:space="preserve">OCCM </w:t>
      </w:r>
      <w:r>
        <w:t xml:space="preserve">has implemented </w:t>
      </w:r>
      <w:r w:rsidRPr="0033107D">
        <w:t xml:space="preserve">the transfers </w:t>
      </w:r>
      <w:r>
        <w:t xml:space="preserve">and has the responsibility </w:t>
      </w:r>
      <w:r w:rsidRPr="0033107D">
        <w:t xml:space="preserve">to support design and construction of new and renovated courthouses, and </w:t>
      </w:r>
      <w:r>
        <w:t>to administer and maintain court</w:t>
      </w:r>
      <w:r w:rsidRPr="0033107D">
        <w:t xml:space="preserve"> facilities for the superior courts and Courts of Appeal. </w:t>
      </w:r>
    </w:p>
    <w:p w:rsidR="00904C67" w:rsidRDefault="00904C67" w:rsidP="00E11BD0">
      <w:pPr>
        <w:ind w:left="720"/>
        <w:jc w:val="both"/>
      </w:pPr>
    </w:p>
    <w:p w:rsidR="00822BC4" w:rsidRDefault="0070780F" w:rsidP="00E11BD0">
      <w:pPr>
        <w:ind w:left="720"/>
        <w:jc w:val="both"/>
      </w:pPr>
      <w:r w:rsidRPr="0022164E">
        <w:t xml:space="preserve">The OCCM has selected Job Order Contracting (JOC) as </w:t>
      </w:r>
      <w:r w:rsidR="005A5F3D" w:rsidRPr="0022164E">
        <w:t>a</w:t>
      </w:r>
      <w:r w:rsidRPr="0022164E">
        <w:t xml:space="preserve"> means of completing facility repair, alteration, and minor new construction projects.  JOC is a proven procurement technique that enables facility owners to accomplish a large number </w:t>
      </w:r>
      <w:r w:rsidR="00EB2852" w:rsidRPr="0022164E">
        <w:t xml:space="preserve">of small to medium-sized projects </w:t>
      </w:r>
      <w:r w:rsidR="00034495">
        <w:t>via</w:t>
      </w:r>
      <w:r w:rsidR="00034495" w:rsidRPr="0022164E">
        <w:t xml:space="preserve"> </w:t>
      </w:r>
      <w:r w:rsidR="00B221AD">
        <w:t xml:space="preserve">individual contracts based on Proposals that are </w:t>
      </w:r>
      <w:r w:rsidR="00EB2852" w:rsidRPr="0022164E">
        <w:t xml:space="preserve">competitively </w:t>
      </w:r>
      <w:r w:rsidR="00034495">
        <w:t>evaluated</w:t>
      </w:r>
      <w:r w:rsidR="00034495" w:rsidRPr="0022164E">
        <w:t xml:space="preserve"> </w:t>
      </w:r>
      <w:r w:rsidR="00B221AD">
        <w:t xml:space="preserve">and awarded. JOC Contracting </w:t>
      </w:r>
      <w:r w:rsidR="006951FE">
        <w:t>utilizes</w:t>
      </w:r>
      <w:r w:rsidR="00B221AD">
        <w:t xml:space="preserve"> </w:t>
      </w:r>
      <w:r w:rsidR="00EB2852" w:rsidRPr="0022164E">
        <w:t>a set of customized, pre-priced construction tasks</w:t>
      </w:r>
      <w:r w:rsidR="006951FE">
        <w:t xml:space="preserve"> as its basis for describing the work and setting pricing</w:t>
      </w:r>
      <w:r w:rsidR="00EB2852" w:rsidRPr="0022164E">
        <w:t>.  JOC eliminates the time, expense, and staff burden of completing the normal design-bid-construct cycle for each project and delivers quality construction and complete transparency to facility owners more quickly and cost effectively.</w:t>
      </w:r>
    </w:p>
    <w:p w:rsidR="00834E3A" w:rsidRDefault="00834E3A" w:rsidP="00E11BD0">
      <w:pPr>
        <w:ind w:left="720"/>
        <w:jc w:val="both"/>
      </w:pPr>
    </w:p>
    <w:p w:rsidR="006B1FE5" w:rsidRDefault="00834E3A" w:rsidP="00E11BD0">
      <w:pPr>
        <w:ind w:left="720"/>
        <w:jc w:val="both"/>
      </w:pPr>
      <w:r>
        <w:t xml:space="preserve">This RFP encompasses the first part of </w:t>
      </w:r>
      <w:r w:rsidR="006B1FE5">
        <w:t>the AOC</w:t>
      </w:r>
      <w:r>
        <w:t>’s</w:t>
      </w:r>
      <w:r w:rsidR="00561B09">
        <w:t xml:space="preserve"> </w:t>
      </w:r>
      <w:r w:rsidR="00034495">
        <w:t xml:space="preserve">facilities </w:t>
      </w:r>
      <w:r w:rsidR="00974F7C">
        <w:t xml:space="preserve">maintenance </w:t>
      </w:r>
      <w:r w:rsidR="00561B09">
        <w:t>plan</w:t>
      </w:r>
      <w:r>
        <w:t xml:space="preserve"> for the </w:t>
      </w:r>
      <w:r w:rsidR="006B1FE5">
        <w:t xml:space="preserve">coming five years, and </w:t>
      </w:r>
      <w:r w:rsidR="00974F7C">
        <w:t>is focused</w:t>
      </w:r>
      <w:r w:rsidR="006B1FE5">
        <w:t xml:space="preserve"> upon the </w:t>
      </w:r>
      <w:r>
        <w:t xml:space="preserve">provision of </w:t>
      </w:r>
      <w:r w:rsidR="006B1FE5">
        <w:t xml:space="preserve">facilities </w:t>
      </w:r>
      <w:r>
        <w:t xml:space="preserve">modification services </w:t>
      </w:r>
      <w:r w:rsidR="00561B09">
        <w:t>to</w:t>
      </w:r>
      <w:r>
        <w:t xml:space="preserve"> the California Courts</w:t>
      </w:r>
      <w:r w:rsidR="00561B09">
        <w:t xml:space="preserve"> throughout th</w:t>
      </w:r>
      <w:r w:rsidR="00974F7C">
        <w:t>at</w:t>
      </w:r>
      <w:r w:rsidR="00561B09">
        <w:t xml:space="preserve"> </w:t>
      </w:r>
      <w:r w:rsidR="00974F7C">
        <w:t>period</w:t>
      </w:r>
      <w:r w:rsidR="006B1FE5">
        <w:t xml:space="preserve"> via the J</w:t>
      </w:r>
      <w:r w:rsidR="0022164E">
        <w:t xml:space="preserve">ob </w:t>
      </w:r>
      <w:r w:rsidR="006B1FE5">
        <w:t>O</w:t>
      </w:r>
      <w:r w:rsidR="0022164E">
        <w:t xml:space="preserve">rder </w:t>
      </w:r>
      <w:r w:rsidR="006B1FE5">
        <w:t>C</w:t>
      </w:r>
      <w:r w:rsidR="0022164E">
        <w:t>ontracting</w:t>
      </w:r>
      <w:r w:rsidR="006B1FE5">
        <w:t xml:space="preserve"> method</w:t>
      </w:r>
      <w:r>
        <w:t xml:space="preserve">. </w:t>
      </w:r>
    </w:p>
    <w:p w:rsidR="006B1FE5" w:rsidRDefault="006B1FE5" w:rsidP="00E11BD0">
      <w:pPr>
        <w:ind w:left="720"/>
        <w:jc w:val="both"/>
      </w:pPr>
    </w:p>
    <w:p w:rsidR="00561B09" w:rsidRDefault="00834E3A" w:rsidP="00E11BD0">
      <w:pPr>
        <w:ind w:left="720"/>
        <w:jc w:val="both"/>
      </w:pPr>
      <w:r>
        <w:t>J</w:t>
      </w:r>
      <w:r w:rsidR="0022164E">
        <w:t xml:space="preserve">ob </w:t>
      </w:r>
      <w:r w:rsidR="00C47158">
        <w:t>O</w:t>
      </w:r>
      <w:r w:rsidR="0022164E">
        <w:t xml:space="preserve">rder </w:t>
      </w:r>
      <w:r w:rsidR="00C47158">
        <w:t>C</w:t>
      </w:r>
      <w:r>
        <w:t xml:space="preserve">ontracting principles will </w:t>
      </w:r>
      <w:r w:rsidR="006B1FE5">
        <w:t>also be used to provide</w:t>
      </w:r>
      <w:r w:rsidR="00974F7C">
        <w:t xml:space="preserve"> for</w:t>
      </w:r>
      <w:r w:rsidR="00561B09">
        <w:t xml:space="preserve"> </w:t>
      </w:r>
      <w:r w:rsidR="006B1FE5">
        <w:t xml:space="preserve">facilities </w:t>
      </w:r>
      <w:r w:rsidR="00561B09">
        <w:t>maintenance</w:t>
      </w:r>
      <w:r>
        <w:t xml:space="preserve"> projects. </w:t>
      </w:r>
    </w:p>
    <w:p w:rsidR="00561B09" w:rsidRDefault="00561B09" w:rsidP="00E11BD0">
      <w:pPr>
        <w:ind w:left="720"/>
        <w:jc w:val="both"/>
      </w:pPr>
    </w:p>
    <w:p w:rsidR="00561B09" w:rsidRDefault="00834E3A" w:rsidP="00E11BD0">
      <w:pPr>
        <w:ind w:left="720"/>
        <w:jc w:val="both"/>
      </w:pPr>
      <w:r>
        <w:t xml:space="preserve">This RFP will be followed by another RFP which will encompass </w:t>
      </w:r>
      <w:r w:rsidR="00974F7C">
        <w:t xml:space="preserve">both </w:t>
      </w:r>
      <w:r>
        <w:t>facilities maintenance</w:t>
      </w:r>
      <w:r w:rsidR="006B1FE5">
        <w:t xml:space="preserve"> and facilities modification</w:t>
      </w:r>
      <w:r>
        <w:t xml:space="preserve"> services</w:t>
      </w:r>
      <w:r w:rsidR="006B1FE5">
        <w:t xml:space="preserve"> to be awarded in the form of three contracts, one for each of the AOC’s already established</w:t>
      </w:r>
      <w:r w:rsidR="00974F7C">
        <w:t xml:space="preserve"> geographic</w:t>
      </w:r>
      <w:r w:rsidR="006B1FE5">
        <w:t xml:space="preserve"> regions</w:t>
      </w:r>
      <w:r w:rsidR="00561B09">
        <w:t>. J</w:t>
      </w:r>
      <w:r w:rsidR="0022164E">
        <w:t xml:space="preserve">ob Order </w:t>
      </w:r>
      <w:r w:rsidR="00C47158">
        <w:t>C</w:t>
      </w:r>
      <w:r w:rsidR="001D4936">
        <w:t>ontracting</w:t>
      </w:r>
      <w:r w:rsidR="00561B09">
        <w:t xml:space="preserve"> principles will be used as one of the contractual methods for the provision of </w:t>
      </w:r>
      <w:r w:rsidR="006B1FE5">
        <w:t xml:space="preserve">both </w:t>
      </w:r>
      <w:r w:rsidR="00561B09">
        <w:t>facilities maintenance services</w:t>
      </w:r>
      <w:r w:rsidR="006B1FE5">
        <w:t xml:space="preserve"> and facilities modification projects under this forthcoming RFP</w:t>
      </w:r>
      <w:r w:rsidR="00561B09">
        <w:t xml:space="preserve">. </w:t>
      </w:r>
    </w:p>
    <w:p w:rsidR="00561B09" w:rsidRDefault="00561B09" w:rsidP="00E11BD0">
      <w:pPr>
        <w:ind w:left="720"/>
        <w:jc w:val="both"/>
      </w:pPr>
    </w:p>
    <w:p w:rsidR="00834E3A" w:rsidRDefault="00561B09" w:rsidP="00E11BD0">
      <w:pPr>
        <w:ind w:left="720"/>
        <w:jc w:val="both"/>
      </w:pPr>
      <w:r>
        <w:t xml:space="preserve">Contractors awarded contracts under this </w:t>
      </w:r>
      <w:r w:rsidR="0022164E">
        <w:t>Job Order Contracting</w:t>
      </w:r>
      <w:r>
        <w:t xml:space="preserve"> RFP will not be prevented from participating in or receiving an award under the RFP for facilities maintenance</w:t>
      </w:r>
      <w:r w:rsidR="006B1FE5">
        <w:t xml:space="preserve"> and modification</w:t>
      </w:r>
      <w:r>
        <w:t xml:space="preserve"> services </w:t>
      </w:r>
      <w:r w:rsidR="006B1FE5">
        <w:t xml:space="preserve">via the RFP </w:t>
      </w:r>
      <w:r>
        <w:t>to follow</w:t>
      </w:r>
      <w:r w:rsidR="008A335E">
        <w:t>. H</w:t>
      </w:r>
      <w:r>
        <w:t xml:space="preserve">owever, if </w:t>
      </w:r>
      <w:r w:rsidR="00974F7C">
        <w:t>an award is made</w:t>
      </w:r>
      <w:r>
        <w:t xml:space="preserve"> under</w:t>
      </w:r>
      <w:r w:rsidR="006B1FE5">
        <w:t xml:space="preserve"> this </w:t>
      </w:r>
      <w:r w:rsidR="0022164E">
        <w:t>Job Order Contracting</w:t>
      </w:r>
      <w:r w:rsidR="006B1FE5">
        <w:t xml:space="preserve"> RFP and </w:t>
      </w:r>
      <w:r w:rsidR="00974F7C">
        <w:t xml:space="preserve">another award is made under </w:t>
      </w:r>
      <w:r w:rsidR="006B1FE5">
        <w:t xml:space="preserve">the </w:t>
      </w:r>
      <w:r w:rsidR="008A335E">
        <w:t xml:space="preserve">facilities maintenance and facilities modification </w:t>
      </w:r>
      <w:r>
        <w:t>RFP</w:t>
      </w:r>
      <w:r w:rsidR="00321EA9">
        <w:t xml:space="preserve"> to come,</w:t>
      </w:r>
      <w:r w:rsidR="00974F7C">
        <w:t xml:space="preserve"> and there is any geographic overlap in the areas awarded, </w:t>
      </w:r>
      <w:r>
        <w:t xml:space="preserve">the JOC </w:t>
      </w:r>
      <w:r w:rsidR="00974F7C">
        <w:t xml:space="preserve">pricing and </w:t>
      </w:r>
      <w:r>
        <w:t>contracting provisions of the latter RFP will serve to form the contractual basis for the provision of both facilities modification projects and facilities maintenance projects by that Contractor</w:t>
      </w:r>
      <w:r w:rsidR="008A335E">
        <w:t>. A</w:t>
      </w:r>
      <w:r>
        <w:t xml:space="preserve">ny contract providing Job Order Contracting </w:t>
      </w:r>
      <w:r>
        <w:lastRenderedPageBreak/>
        <w:t>Services that result</w:t>
      </w:r>
      <w:r w:rsidR="00974F7C">
        <w:t>ed</w:t>
      </w:r>
      <w:r>
        <w:t xml:space="preserve"> from this RFP </w:t>
      </w:r>
      <w:r w:rsidR="00974F7C">
        <w:t>and exhibits geographic over</w:t>
      </w:r>
      <w:r w:rsidR="00EA420D">
        <w:t>lap</w:t>
      </w:r>
      <w:r w:rsidR="00974F7C">
        <w:t xml:space="preserve"> </w:t>
      </w:r>
      <w:r>
        <w:t>will be terminated for conveni</w:t>
      </w:r>
      <w:r w:rsidR="006B1FE5">
        <w:t xml:space="preserve">ence in favor of the contract that will result from the </w:t>
      </w:r>
      <w:r w:rsidR="008A335E">
        <w:t>facilities maintenance and facilities modification RFP</w:t>
      </w:r>
      <w:r w:rsidR="006B1FE5">
        <w:t>.</w:t>
      </w:r>
      <w:r>
        <w:t xml:space="preserve"> </w:t>
      </w:r>
      <w:r w:rsidR="00EA420D">
        <w:t xml:space="preserve">In the event of a situation of this nature arising, the second best qualified </w:t>
      </w:r>
      <w:r w:rsidR="00904859">
        <w:t>Contractor</w:t>
      </w:r>
      <w:r w:rsidR="00EA420D">
        <w:t xml:space="preserve"> will be awarded a JOC contract for the JOC area with the conflicting geography </w:t>
      </w:r>
      <w:r w:rsidR="000553FB">
        <w:t>in accordance with the provisions of this RFP.</w:t>
      </w:r>
    </w:p>
    <w:p w:rsidR="00BA23D4" w:rsidRDefault="00BA23D4" w:rsidP="00054851"/>
    <w:p w:rsidR="00992867" w:rsidRPr="00E11BD0" w:rsidRDefault="00992867" w:rsidP="00054851"/>
    <w:p w:rsidR="00054851" w:rsidRPr="00AB7BFC" w:rsidRDefault="00AB7BFC" w:rsidP="00054851">
      <w:pPr>
        <w:rPr>
          <w:b/>
        </w:rPr>
      </w:pPr>
      <w:r w:rsidRPr="00AB7BFC">
        <w:rPr>
          <w:b/>
        </w:rPr>
        <w:t>2.0</w:t>
      </w:r>
      <w:r w:rsidRPr="00AB7BFC">
        <w:rPr>
          <w:b/>
        </w:rPr>
        <w:tab/>
        <w:t>OUTLINE OF CONTRACTOR’S RESPONSIBILITIES:</w:t>
      </w:r>
    </w:p>
    <w:p w:rsidR="00054851" w:rsidRPr="004446FB" w:rsidRDefault="00054851" w:rsidP="004446FB">
      <w:r w:rsidRPr="004446FB">
        <w:tab/>
      </w:r>
    </w:p>
    <w:p w:rsidR="00EA5B6A" w:rsidRDefault="00054851" w:rsidP="001672A7">
      <w:pPr>
        <w:ind w:left="720"/>
        <w:jc w:val="both"/>
      </w:pPr>
      <w:r w:rsidRPr="004446FB">
        <w:t>The</w:t>
      </w:r>
      <w:r w:rsidRPr="0033107D">
        <w:t xml:space="preserve"> </w:t>
      </w:r>
      <w:r>
        <w:t>Contractors</w:t>
      </w:r>
      <w:r w:rsidRPr="0033107D">
        <w:t xml:space="preserve"> </w:t>
      </w:r>
      <w:r w:rsidR="00AF78F9">
        <w:t xml:space="preserve">selected under this procurement </w:t>
      </w:r>
      <w:r w:rsidRPr="0033107D">
        <w:t>will be required to provide</w:t>
      </w:r>
      <w:r w:rsidR="004446FB">
        <w:t>,</w:t>
      </w:r>
      <w:r w:rsidR="002C49D9">
        <w:t xml:space="preserve"> via their own efforts or those of subcontractors</w:t>
      </w:r>
      <w:r w:rsidR="004446FB">
        <w:t>,</w:t>
      </w:r>
      <w:r w:rsidRPr="0033107D">
        <w:t xml:space="preserve"> </w:t>
      </w:r>
      <w:r>
        <w:t xml:space="preserve">the complete range of </w:t>
      </w:r>
      <w:r w:rsidR="001D4936">
        <w:t>work as</w:t>
      </w:r>
      <w:r w:rsidR="004F6003">
        <w:t xml:space="preserve"> described in the Construction Task Catalog </w:t>
      </w:r>
      <w:r w:rsidR="00822BC4">
        <w:t>and all services, including</w:t>
      </w:r>
      <w:r w:rsidR="00C07093">
        <w:t xml:space="preserve"> any</w:t>
      </w:r>
      <w:r w:rsidR="00822BC4">
        <w:t xml:space="preserve"> </w:t>
      </w:r>
      <w:r w:rsidR="00C07093">
        <w:t xml:space="preserve">incidental </w:t>
      </w:r>
      <w:r w:rsidR="00822BC4">
        <w:t>architectural and engineering services</w:t>
      </w:r>
      <w:r w:rsidR="00C07093">
        <w:t xml:space="preserve"> necessary to provide the </w:t>
      </w:r>
      <w:r w:rsidR="008A335E">
        <w:t>work</w:t>
      </w:r>
      <w:r w:rsidR="00C07093">
        <w:t>, however, Contractor shall not serve as either the architect or engineer of record for the anticipated projects</w:t>
      </w:r>
      <w:r w:rsidR="004F6003">
        <w:t>. Work and services must be provided</w:t>
      </w:r>
      <w:r w:rsidR="00822BC4">
        <w:t xml:space="preserve"> as </w:t>
      </w:r>
      <w:r w:rsidR="00AF78F9">
        <w:t xml:space="preserve">specified in the in the </w:t>
      </w:r>
      <w:r w:rsidR="00BA23D4">
        <w:t>Job Order Contracting Agreement (“</w:t>
      </w:r>
      <w:r w:rsidR="002C49D9">
        <w:t xml:space="preserve">JOC </w:t>
      </w:r>
      <w:r w:rsidR="00AF78F9">
        <w:t>Agreement</w:t>
      </w:r>
      <w:r w:rsidR="00BA23D4">
        <w:t>”)</w:t>
      </w:r>
      <w:r w:rsidR="00AF78F9">
        <w:t xml:space="preserve"> </w:t>
      </w:r>
      <w:r w:rsidR="00822BC4">
        <w:t xml:space="preserve">that will be </w:t>
      </w:r>
      <w:r w:rsidR="00AF78F9">
        <w:t xml:space="preserve">published </w:t>
      </w:r>
      <w:r w:rsidR="00822BC4">
        <w:t xml:space="preserve">to </w:t>
      </w:r>
      <w:r w:rsidR="00AF78F9">
        <w:t>this RFP</w:t>
      </w:r>
      <w:r w:rsidR="00B03D78" w:rsidRPr="00B03D78">
        <w:t xml:space="preserve"> </w:t>
      </w:r>
      <w:r w:rsidR="00822BC4">
        <w:t xml:space="preserve">website within the next two weeks. </w:t>
      </w:r>
      <w:r w:rsidR="001672A7">
        <w:t>Work</w:t>
      </w:r>
      <w:r w:rsidR="00822BC4">
        <w:t xml:space="preserve"> and services must be provided</w:t>
      </w:r>
      <w:r w:rsidR="00B03D78">
        <w:t xml:space="preserve"> in accordance with the contract terms and conditions specified in that agreement, the terms of which are not negotiable.</w:t>
      </w:r>
      <w:r w:rsidR="008E2F07">
        <w:t xml:space="preserve"> </w:t>
      </w:r>
      <w:r w:rsidR="00B03D78">
        <w:t>A</w:t>
      </w:r>
      <w:r w:rsidR="004446FB">
        <w:t xml:space="preserve"> brief summary of the Work </w:t>
      </w:r>
      <w:r w:rsidR="00AF78F9">
        <w:t>is given</w:t>
      </w:r>
      <w:r w:rsidR="00BA23D4">
        <w:t xml:space="preserve"> in Section </w:t>
      </w:r>
      <w:r w:rsidR="003A216C">
        <w:t xml:space="preserve">4 </w:t>
      </w:r>
      <w:r w:rsidR="00AF78F9">
        <w:t>below</w:t>
      </w:r>
      <w:r w:rsidR="00143675">
        <w:t>.</w:t>
      </w:r>
      <w:r w:rsidR="00AF78F9">
        <w:t xml:space="preserve"> </w:t>
      </w:r>
    </w:p>
    <w:p w:rsidR="00EA5B6A" w:rsidRDefault="00EA5B6A" w:rsidP="001672A7">
      <w:pPr>
        <w:ind w:left="720"/>
        <w:jc w:val="both"/>
      </w:pPr>
    </w:p>
    <w:p w:rsidR="002C49D9" w:rsidRDefault="00AF78F9" w:rsidP="001672A7">
      <w:pPr>
        <w:ind w:left="720"/>
        <w:jc w:val="both"/>
      </w:pPr>
      <w:r>
        <w:t>P</w:t>
      </w:r>
      <w:r w:rsidR="00B03D78">
        <w:t>rior to submission of a Proposal, p</w:t>
      </w:r>
      <w:r>
        <w:t xml:space="preserve">rospective Contractors are urged to familiarize themselves completely with the </w:t>
      </w:r>
      <w:r w:rsidR="002C49D9">
        <w:t>JOC</w:t>
      </w:r>
      <w:r>
        <w:t xml:space="preserve"> Agreement, </w:t>
      </w:r>
      <w:r w:rsidR="006F6A88">
        <w:t xml:space="preserve">its </w:t>
      </w:r>
      <w:r w:rsidR="00EA5B6A">
        <w:t xml:space="preserve"> terms and conditions</w:t>
      </w:r>
      <w:r w:rsidR="00BA23D4">
        <w:t xml:space="preserve"> (including its Liquidated Damages provisions)</w:t>
      </w:r>
      <w:r w:rsidR="00EA5B6A">
        <w:t xml:space="preserve">, </w:t>
      </w:r>
      <w:r>
        <w:t>the</w:t>
      </w:r>
      <w:r w:rsidR="002C49D9">
        <w:t xml:space="preserve"> t</w:t>
      </w:r>
      <w:r>
        <w:t xml:space="preserve">erms and condition of this RFP, </w:t>
      </w:r>
      <w:r w:rsidR="00BA6DC6">
        <w:t>the Construction Task Catalog</w:t>
      </w:r>
      <w:r w:rsidR="003F7DFA">
        <w:t xml:space="preserve">, </w:t>
      </w:r>
      <w:r>
        <w:t>and the Administrative Terms and Conditions</w:t>
      </w:r>
      <w:r w:rsidR="00BB299A">
        <w:t xml:space="preserve"> (given in Attachment 8 of this RFP) that are</w:t>
      </w:r>
      <w:r>
        <w:t xml:space="preserve"> applicable to this RFP</w:t>
      </w:r>
      <w:r w:rsidR="00BB299A">
        <w:t>.</w:t>
      </w:r>
      <w:r w:rsidR="00CB45C2">
        <w:t xml:space="preserve"> </w:t>
      </w:r>
    </w:p>
    <w:p w:rsidR="00BA23D4" w:rsidRDefault="00BA23D4" w:rsidP="001672A7">
      <w:pPr>
        <w:jc w:val="both"/>
      </w:pPr>
    </w:p>
    <w:p w:rsidR="00477A7B" w:rsidRPr="00E11BD0" w:rsidRDefault="00477A7B" w:rsidP="002C49D9"/>
    <w:p w:rsidR="00E11BD0" w:rsidRPr="00AB7BFC" w:rsidRDefault="00AB7BFC" w:rsidP="00477A7B">
      <w:pPr>
        <w:rPr>
          <w:b/>
        </w:rPr>
      </w:pPr>
      <w:r w:rsidRPr="00AB7BFC">
        <w:rPr>
          <w:b/>
        </w:rPr>
        <w:t>3.0</w:t>
      </w:r>
      <w:r w:rsidRPr="00AB7BFC">
        <w:rPr>
          <w:b/>
        </w:rPr>
        <w:tab/>
        <w:t>MINIMUM QUALIFICATIONS AND REQUIREMENTS FOR SUBMISSION OF A PROPOSAL:</w:t>
      </w:r>
    </w:p>
    <w:p w:rsidR="00B94959" w:rsidRDefault="00B94959" w:rsidP="00477A7B"/>
    <w:p w:rsidR="005A5F3D" w:rsidRDefault="008B0EC7" w:rsidP="00E127DC">
      <w:pPr>
        <w:ind w:left="720"/>
        <w:jc w:val="both"/>
      </w:pPr>
      <w:r w:rsidRPr="008B0EC7">
        <w:t>NOTE: Minimum means that if a single requirement is not met, the Proposal submitted is disqualified from</w:t>
      </w:r>
      <w:r w:rsidR="004F6003">
        <w:t xml:space="preserve"> further</w:t>
      </w:r>
      <w:r w:rsidRPr="008B0EC7">
        <w:t xml:space="preserve"> </w:t>
      </w:r>
      <w:r w:rsidR="00974F7C">
        <w:t>evaluation</w:t>
      </w:r>
      <w:r w:rsidR="00974F7C" w:rsidRPr="008B0EC7">
        <w:t xml:space="preserve"> </w:t>
      </w:r>
      <w:r w:rsidRPr="008B0EC7">
        <w:t>for a contract award.</w:t>
      </w:r>
    </w:p>
    <w:p w:rsidR="00B42433" w:rsidRPr="00477A7B" w:rsidRDefault="00B42433" w:rsidP="00E127DC">
      <w:pPr>
        <w:pStyle w:val="Heading2"/>
        <w:jc w:val="both"/>
        <w:rPr>
          <w:u w:val="single"/>
        </w:rPr>
      </w:pPr>
    </w:p>
    <w:p w:rsidR="00477A7B" w:rsidRDefault="00477A7B" w:rsidP="00E127DC">
      <w:pPr>
        <w:pStyle w:val="Heading2"/>
        <w:ind w:left="720"/>
        <w:jc w:val="both"/>
        <w:rPr>
          <w:b w:val="0"/>
        </w:rPr>
      </w:pPr>
      <w:r>
        <w:rPr>
          <w:b w:val="0"/>
        </w:rPr>
        <w:t xml:space="preserve">The following provides a list of </w:t>
      </w:r>
      <w:r w:rsidR="00D0420F">
        <w:rPr>
          <w:b w:val="0"/>
        </w:rPr>
        <w:t xml:space="preserve">all of </w:t>
      </w:r>
      <w:r>
        <w:rPr>
          <w:b w:val="0"/>
        </w:rPr>
        <w:t xml:space="preserve">the minimum qualifications </w:t>
      </w:r>
      <w:r w:rsidR="00785588">
        <w:rPr>
          <w:b w:val="0"/>
        </w:rPr>
        <w:t>and requirements necessary t</w:t>
      </w:r>
      <w:r>
        <w:rPr>
          <w:b w:val="0"/>
        </w:rPr>
        <w:t>o su</w:t>
      </w:r>
      <w:r w:rsidR="00EA5B6A">
        <w:rPr>
          <w:b w:val="0"/>
        </w:rPr>
        <w:t>b</w:t>
      </w:r>
      <w:r>
        <w:rPr>
          <w:b w:val="0"/>
        </w:rPr>
        <w:t>mit a Proposal under this procurement:</w:t>
      </w:r>
    </w:p>
    <w:p w:rsidR="00477A7B" w:rsidRDefault="00477A7B" w:rsidP="00B42433">
      <w:pPr>
        <w:pStyle w:val="Heading2"/>
        <w:ind w:left="360" w:hanging="360"/>
        <w:rPr>
          <w:b w:val="0"/>
        </w:rPr>
      </w:pPr>
    </w:p>
    <w:p w:rsidR="00EA5B6A" w:rsidRDefault="00B42433" w:rsidP="00E127DC">
      <w:pPr>
        <w:pStyle w:val="Heading2"/>
        <w:ind w:left="1440" w:hanging="720"/>
        <w:jc w:val="both"/>
        <w:rPr>
          <w:b w:val="0"/>
          <w:u w:val="single"/>
        </w:rPr>
      </w:pPr>
      <w:r w:rsidRPr="00541DFD">
        <w:rPr>
          <w:b w:val="0"/>
        </w:rPr>
        <w:t xml:space="preserve">A.  </w:t>
      </w:r>
      <w:r w:rsidR="00E11BD0">
        <w:rPr>
          <w:b w:val="0"/>
        </w:rPr>
        <w:tab/>
      </w:r>
      <w:r w:rsidR="00783741">
        <w:rPr>
          <w:b w:val="0"/>
        </w:rPr>
        <w:t>Contractor</w:t>
      </w:r>
      <w:r w:rsidR="00EA5B6A">
        <w:rPr>
          <w:b w:val="0"/>
        </w:rPr>
        <w:t xml:space="preserve"> must </w:t>
      </w:r>
      <w:r w:rsidR="00EA5B6A" w:rsidRPr="001D615A">
        <w:rPr>
          <w:b w:val="0"/>
        </w:rPr>
        <w:t xml:space="preserve">be </w:t>
      </w:r>
      <w:r w:rsidR="008B0EC7" w:rsidRPr="008B0EC7">
        <w:rPr>
          <w:b w:val="0"/>
        </w:rPr>
        <w:t>willing and capable</w:t>
      </w:r>
      <w:r w:rsidR="00313651">
        <w:rPr>
          <w:b w:val="0"/>
        </w:rPr>
        <w:t xml:space="preserve"> </w:t>
      </w:r>
      <w:r w:rsidR="008B0EC7" w:rsidRPr="008B0EC7">
        <w:rPr>
          <w:b w:val="0"/>
        </w:rPr>
        <w:t>of providing</w:t>
      </w:r>
      <w:r w:rsidR="006B59E0">
        <w:rPr>
          <w:b w:val="0"/>
        </w:rPr>
        <w:t xml:space="preserve"> all of the various types of </w:t>
      </w:r>
      <w:r w:rsidR="00974F7C">
        <w:rPr>
          <w:b w:val="0"/>
        </w:rPr>
        <w:t xml:space="preserve">construction </w:t>
      </w:r>
      <w:r w:rsidR="006F6A88">
        <w:rPr>
          <w:b w:val="0"/>
        </w:rPr>
        <w:t xml:space="preserve">Work, </w:t>
      </w:r>
      <w:r w:rsidR="004A3F03">
        <w:rPr>
          <w:b w:val="0"/>
        </w:rPr>
        <w:t>as</w:t>
      </w:r>
      <w:r w:rsidR="006F6A88">
        <w:rPr>
          <w:b w:val="0"/>
        </w:rPr>
        <w:t xml:space="preserve"> </w:t>
      </w:r>
      <w:r w:rsidR="006B59E0">
        <w:rPr>
          <w:b w:val="0"/>
        </w:rPr>
        <w:t>specified in the Construction Task Catalog, and to fulfill</w:t>
      </w:r>
      <w:r w:rsidR="008B0EC7" w:rsidRPr="008B0EC7">
        <w:rPr>
          <w:b w:val="0"/>
        </w:rPr>
        <w:t xml:space="preserve"> </w:t>
      </w:r>
      <w:r w:rsidR="00974F7C">
        <w:rPr>
          <w:b w:val="0"/>
        </w:rPr>
        <w:t xml:space="preserve">all of </w:t>
      </w:r>
      <w:r w:rsidR="00313651">
        <w:rPr>
          <w:b w:val="0"/>
        </w:rPr>
        <w:t xml:space="preserve">the </w:t>
      </w:r>
      <w:r w:rsidR="006B59E0">
        <w:rPr>
          <w:b w:val="0"/>
        </w:rPr>
        <w:t>obligations</w:t>
      </w:r>
      <w:r w:rsidR="00313651">
        <w:rPr>
          <w:b w:val="0"/>
        </w:rPr>
        <w:t xml:space="preserve"> </w:t>
      </w:r>
      <w:r w:rsidR="006B59E0">
        <w:rPr>
          <w:b w:val="0"/>
        </w:rPr>
        <w:t>of the</w:t>
      </w:r>
      <w:r w:rsidR="00313651">
        <w:rPr>
          <w:b w:val="0"/>
        </w:rPr>
        <w:t xml:space="preserve"> JOC Agreement</w:t>
      </w:r>
      <w:r w:rsidR="006B59E0">
        <w:rPr>
          <w:b w:val="0"/>
        </w:rPr>
        <w:t xml:space="preserve">. </w:t>
      </w:r>
      <w:r w:rsidR="00681175">
        <w:rPr>
          <w:b w:val="0"/>
        </w:rPr>
        <w:t xml:space="preserve">Contractor </w:t>
      </w:r>
      <w:r w:rsidR="00313651">
        <w:rPr>
          <w:b w:val="0"/>
        </w:rPr>
        <w:t>may</w:t>
      </w:r>
      <w:r w:rsidR="00681175">
        <w:rPr>
          <w:b w:val="0"/>
        </w:rPr>
        <w:t xml:space="preserve"> provide the Work </w:t>
      </w:r>
      <w:r w:rsidR="00974F7C">
        <w:rPr>
          <w:b w:val="0"/>
        </w:rPr>
        <w:t xml:space="preserve">and services </w:t>
      </w:r>
      <w:r w:rsidR="006B59E0">
        <w:rPr>
          <w:b w:val="0"/>
        </w:rPr>
        <w:t xml:space="preserve">either </w:t>
      </w:r>
      <w:r w:rsidR="00681175">
        <w:rPr>
          <w:b w:val="0"/>
        </w:rPr>
        <w:t xml:space="preserve">through its own efforts or </w:t>
      </w:r>
      <w:r w:rsidR="00313651">
        <w:rPr>
          <w:b w:val="0"/>
        </w:rPr>
        <w:t xml:space="preserve">by </w:t>
      </w:r>
      <w:r w:rsidR="00681175">
        <w:rPr>
          <w:b w:val="0"/>
        </w:rPr>
        <w:t>utilizing Subcontractors provided in accordance with the provisions of the JOC Agreement.</w:t>
      </w:r>
    </w:p>
    <w:p w:rsidR="00EA5B6A" w:rsidRPr="00EA5B6A" w:rsidRDefault="00EA5B6A" w:rsidP="00E11BD0">
      <w:pPr>
        <w:ind w:left="1440" w:hanging="720"/>
      </w:pPr>
    </w:p>
    <w:p w:rsidR="00CB45C2" w:rsidRPr="001D615A" w:rsidRDefault="00EA5B6A" w:rsidP="00E127DC">
      <w:pPr>
        <w:pStyle w:val="Heading2"/>
        <w:ind w:left="1440" w:hanging="720"/>
        <w:jc w:val="both"/>
        <w:rPr>
          <w:b w:val="0"/>
        </w:rPr>
      </w:pPr>
      <w:r>
        <w:rPr>
          <w:b w:val="0"/>
        </w:rPr>
        <w:t>B.</w:t>
      </w:r>
      <w:r>
        <w:rPr>
          <w:b w:val="0"/>
        </w:rPr>
        <w:tab/>
      </w:r>
      <w:r w:rsidR="00783741">
        <w:rPr>
          <w:b w:val="0"/>
        </w:rPr>
        <w:t>Contractor</w:t>
      </w:r>
      <w:r>
        <w:rPr>
          <w:b w:val="0"/>
        </w:rPr>
        <w:t xml:space="preserve"> must be </w:t>
      </w:r>
      <w:r w:rsidR="008B0EC7" w:rsidRPr="008B0EC7">
        <w:rPr>
          <w:b w:val="0"/>
        </w:rPr>
        <w:t xml:space="preserve">willing to execute, without modification, the JOC Agreement that accompanies this RFP. </w:t>
      </w:r>
      <w:r w:rsidR="006F6A88">
        <w:rPr>
          <w:b w:val="0"/>
        </w:rPr>
        <w:t>The complete text of the JOC Agreement is not available at th</w:t>
      </w:r>
      <w:r w:rsidR="007C4F7F">
        <w:rPr>
          <w:b w:val="0"/>
        </w:rPr>
        <w:t xml:space="preserve">e </w:t>
      </w:r>
      <w:r w:rsidR="006F6A88">
        <w:rPr>
          <w:b w:val="0"/>
        </w:rPr>
        <w:t xml:space="preserve">time </w:t>
      </w:r>
      <w:r w:rsidR="007C4F7F">
        <w:rPr>
          <w:b w:val="0"/>
        </w:rPr>
        <w:t xml:space="preserve">of this </w:t>
      </w:r>
      <w:r w:rsidR="005E7904">
        <w:rPr>
          <w:b w:val="0"/>
        </w:rPr>
        <w:t>initial</w:t>
      </w:r>
      <w:r w:rsidR="007C4F7F">
        <w:rPr>
          <w:b w:val="0"/>
        </w:rPr>
        <w:t xml:space="preserve"> </w:t>
      </w:r>
      <w:r w:rsidR="005E7904">
        <w:rPr>
          <w:b w:val="0"/>
        </w:rPr>
        <w:t>posting but</w:t>
      </w:r>
      <w:r w:rsidR="006F6A88">
        <w:rPr>
          <w:b w:val="0"/>
        </w:rPr>
        <w:t xml:space="preserve"> will be posted to the </w:t>
      </w:r>
      <w:r w:rsidR="00CF3B36">
        <w:rPr>
          <w:b w:val="0"/>
        </w:rPr>
        <w:t xml:space="preserve">California Courts </w:t>
      </w:r>
      <w:r w:rsidR="006F6A88">
        <w:rPr>
          <w:b w:val="0"/>
        </w:rPr>
        <w:t>website publishing of this RFP</w:t>
      </w:r>
      <w:r w:rsidR="00CF3B36">
        <w:rPr>
          <w:b w:val="0"/>
        </w:rPr>
        <w:t>,</w:t>
      </w:r>
      <w:r w:rsidR="00CF3B36" w:rsidRPr="00CF3B36">
        <w:t xml:space="preserve"> </w:t>
      </w:r>
      <w:r w:rsidR="00CF3B36">
        <w:t>(</w:t>
      </w:r>
      <w:r w:rsidR="008F36AE" w:rsidRPr="008F36AE">
        <w:rPr>
          <w:b w:val="0"/>
        </w:rPr>
        <w:t>http://www.courtinfo.ca.gov/</w:t>
      </w:r>
      <w:r w:rsidR="00CF3B36">
        <w:t>) ,</w:t>
      </w:r>
      <w:r w:rsidR="00CF3B36">
        <w:rPr>
          <w:b w:val="0"/>
        </w:rPr>
        <w:t xml:space="preserve"> </w:t>
      </w:r>
      <w:r w:rsidR="006F6A88">
        <w:rPr>
          <w:b w:val="0"/>
        </w:rPr>
        <w:t xml:space="preserve"> within the next two weeks.</w:t>
      </w:r>
    </w:p>
    <w:p w:rsidR="00CB45C2" w:rsidRDefault="00CB45C2" w:rsidP="00E11BD0">
      <w:pPr>
        <w:pStyle w:val="Heading2"/>
        <w:ind w:left="1440" w:hanging="720"/>
        <w:jc w:val="left"/>
        <w:rPr>
          <w:b w:val="0"/>
          <w:u w:val="single"/>
        </w:rPr>
      </w:pPr>
    </w:p>
    <w:p w:rsidR="00EA5B6A" w:rsidRPr="00BA23D4" w:rsidRDefault="00CB45C2" w:rsidP="00E127DC">
      <w:pPr>
        <w:pStyle w:val="Heading2"/>
        <w:ind w:left="1440" w:hanging="720"/>
        <w:jc w:val="both"/>
        <w:rPr>
          <w:b w:val="0"/>
        </w:rPr>
      </w:pPr>
      <w:r w:rsidRPr="00BA23D4">
        <w:rPr>
          <w:b w:val="0"/>
        </w:rPr>
        <w:t>C.</w:t>
      </w:r>
      <w:r w:rsidRPr="00BA23D4">
        <w:rPr>
          <w:b w:val="0"/>
        </w:rPr>
        <w:tab/>
      </w:r>
      <w:r w:rsidR="00A44EB3">
        <w:rPr>
          <w:b w:val="0"/>
        </w:rPr>
        <w:t>Contractor</w:t>
      </w:r>
      <w:r w:rsidR="006F6A88">
        <w:rPr>
          <w:b w:val="0"/>
        </w:rPr>
        <w:t xml:space="preserve"> must have attended in person one of the mandatory pre-</w:t>
      </w:r>
      <w:r w:rsidR="00034495">
        <w:rPr>
          <w:b w:val="0"/>
        </w:rPr>
        <w:t>proposal</w:t>
      </w:r>
      <w:r w:rsidR="006F6A88">
        <w:rPr>
          <w:b w:val="0"/>
        </w:rPr>
        <w:t xml:space="preserve"> conferences that the AOC will be holding at various locations throughout the California during t</w:t>
      </w:r>
      <w:r w:rsidR="00321EA9">
        <w:rPr>
          <w:b w:val="0"/>
        </w:rPr>
        <w:t>he next</w:t>
      </w:r>
      <w:r w:rsidR="00CF3B36">
        <w:rPr>
          <w:b w:val="0"/>
        </w:rPr>
        <w:t xml:space="preserve"> two months</w:t>
      </w:r>
      <w:r w:rsidR="00321EA9">
        <w:rPr>
          <w:b w:val="0"/>
        </w:rPr>
        <w:t xml:space="preserve">. </w:t>
      </w:r>
      <w:r w:rsidR="004A3F03">
        <w:rPr>
          <w:b w:val="0"/>
        </w:rPr>
        <w:t xml:space="preserve"> See </w:t>
      </w:r>
      <w:r w:rsidR="00321EA9">
        <w:rPr>
          <w:b w:val="0"/>
        </w:rPr>
        <w:t>the most recently published version of the Project Schedule for this RFP</w:t>
      </w:r>
      <w:r w:rsidR="006F6A88">
        <w:rPr>
          <w:b w:val="0"/>
        </w:rPr>
        <w:t xml:space="preserve"> </w:t>
      </w:r>
      <w:r w:rsidR="00321EA9">
        <w:rPr>
          <w:b w:val="0"/>
        </w:rPr>
        <w:t xml:space="preserve">posted to the California Courts Website for this </w:t>
      </w:r>
      <w:r w:rsidR="00321EA9" w:rsidRPr="00321EA9">
        <w:rPr>
          <w:b w:val="0"/>
        </w:rPr>
        <w:t>RFP (</w:t>
      </w:r>
      <w:r w:rsidR="00D57064" w:rsidRPr="00D57064">
        <w:rPr>
          <w:b w:val="0"/>
        </w:rPr>
        <w:t>http://www.courtinfo.ca.gov/</w:t>
      </w:r>
      <w:r w:rsidR="00321EA9" w:rsidRPr="00321EA9">
        <w:rPr>
          <w:b w:val="0"/>
        </w:rPr>
        <w:t xml:space="preserve">) </w:t>
      </w:r>
      <w:r w:rsidR="006F6A88" w:rsidRPr="00321EA9">
        <w:rPr>
          <w:b w:val="0"/>
        </w:rPr>
        <w:t>for</w:t>
      </w:r>
      <w:r w:rsidR="006F6A88">
        <w:rPr>
          <w:b w:val="0"/>
        </w:rPr>
        <w:t xml:space="preserve"> a list of the mandatory pre-</w:t>
      </w:r>
      <w:r w:rsidR="00034495">
        <w:rPr>
          <w:b w:val="0"/>
        </w:rPr>
        <w:t>proposal</w:t>
      </w:r>
      <w:r w:rsidR="006F6A88">
        <w:rPr>
          <w:b w:val="0"/>
        </w:rPr>
        <w:t xml:space="preserve"> conference locations and times.</w:t>
      </w:r>
      <w:r w:rsidR="007C4F7F">
        <w:rPr>
          <w:b w:val="0"/>
        </w:rPr>
        <w:t xml:space="preserve"> Make certain that you sign up when attending as the sign up lists will be used to ascertain compliance with this </w:t>
      </w:r>
      <w:r w:rsidR="001D4936">
        <w:rPr>
          <w:b w:val="0"/>
        </w:rPr>
        <w:t>requirement.</w:t>
      </w:r>
    </w:p>
    <w:p w:rsidR="00EA5B6A" w:rsidRPr="00EA5B6A" w:rsidRDefault="00EA5B6A" w:rsidP="00E11BD0">
      <w:pPr>
        <w:ind w:left="1440" w:hanging="720"/>
      </w:pPr>
    </w:p>
    <w:p w:rsidR="00B42433" w:rsidRPr="00EA5B6A" w:rsidRDefault="00CB45C2" w:rsidP="00E127DC">
      <w:pPr>
        <w:ind w:left="1440" w:hanging="720"/>
        <w:jc w:val="both"/>
        <w:rPr>
          <w:i/>
        </w:rPr>
      </w:pPr>
      <w:r>
        <w:t>D</w:t>
      </w:r>
      <w:r w:rsidR="00EA5B6A">
        <w:t>.</w:t>
      </w:r>
      <w:r w:rsidR="00EA5B6A">
        <w:tab/>
      </w:r>
      <w:r w:rsidR="00A44EB3">
        <w:t>Contractor</w:t>
      </w:r>
      <w:r w:rsidR="00B42433" w:rsidRPr="00EA5B6A">
        <w:t xml:space="preserve"> must have, and document in their Proposal t</w:t>
      </w:r>
      <w:r w:rsidR="00477A7B" w:rsidRPr="00EA5B6A">
        <w:t xml:space="preserve">o the satisfaction of the AOC, </w:t>
      </w:r>
      <w:r w:rsidR="00B42433" w:rsidRPr="00EA5B6A">
        <w:t>a</w:t>
      </w:r>
      <w:r w:rsidR="00EA5B6A" w:rsidRPr="00EA5B6A">
        <w:t xml:space="preserve"> presently</w:t>
      </w:r>
      <w:r w:rsidR="00B42433" w:rsidRPr="00EA5B6A">
        <w:t xml:space="preserve"> existing physical office location within the </w:t>
      </w:r>
      <w:r w:rsidR="00BC1450">
        <w:t>Primary</w:t>
      </w:r>
      <w:r w:rsidR="00084F28">
        <w:t xml:space="preserve"> </w:t>
      </w:r>
      <w:r w:rsidR="00AC3421">
        <w:t>JOC Zone</w:t>
      </w:r>
      <w:r w:rsidR="00B42433" w:rsidRPr="00EA5B6A">
        <w:t xml:space="preserve"> for </w:t>
      </w:r>
      <w:r w:rsidR="00BA23D4">
        <w:t xml:space="preserve">which </w:t>
      </w:r>
      <w:r w:rsidR="00A44EB3">
        <w:t>Contractor</w:t>
      </w:r>
      <w:r w:rsidR="001672A7">
        <w:t xml:space="preserve"> is</w:t>
      </w:r>
      <w:r w:rsidR="00BA23D4">
        <w:t xml:space="preserve"> providing a Proposa</w:t>
      </w:r>
      <w:r w:rsidR="001D615A">
        <w:t>l.</w:t>
      </w:r>
      <w:r w:rsidR="0025354A">
        <w:t xml:space="preserve"> The AOC does not require the presence of a physical office in the Alternate Zones </w:t>
      </w:r>
      <w:r w:rsidR="004F6003">
        <w:t>as a requirement to make a Proposal.</w:t>
      </w:r>
    </w:p>
    <w:p w:rsidR="00B42433" w:rsidRPr="008B17AB" w:rsidRDefault="00B42433" w:rsidP="00E11BD0">
      <w:pPr>
        <w:ind w:left="1440" w:hanging="720"/>
      </w:pPr>
    </w:p>
    <w:p w:rsidR="00B42433" w:rsidRDefault="0022164E" w:rsidP="00E127DC">
      <w:pPr>
        <w:ind w:left="1440" w:hanging="720"/>
        <w:jc w:val="both"/>
      </w:pPr>
      <w:r>
        <w:t>E</w:t>
      </w:r>
      <w:r w:rsidR="000C1C40">
        <w:t>.</w:t>
      </w:r>
      <w:r w:rsidR="000C1C40">
        <w:tab/>
      </w:r>
      <w:r w:rsidR="00A44EB3">
        <w:t>Contractor</w:t>
      </w:r>
      <w:r w:rsidR="00B42433" w:rsidRPr="000C1C40">
        <w:t xml:space="preserve"> must hold and provide verifiable proof in their Proposal of an existing and currently valid California Contractor’s “B” License</w:t>
      </w:r>
      <w:r w:rsidR="008E2F07">
        <w:rPr>
          <w:b/>
        </w:rPr>
        <w:t>.</w:t>
      </w:r>
      <w:r w:rsidR="0085239F">
        <w:rPr>
          <w:b/>
        </w:rPr>
        <w:t xml:space="preserve"> </w:t>
      </w:r>
      <w:r w:rsidR="0085239F">
        <w:t>The Contractor must poss</w:t>
      </w:r>
      <w:r w:rsidR="001672A7">
        <w:t>ess this</w:t>
      </w:r>
      <w:r w:rsidR="0085239F">
        <w:t xml:space="preserve"> required classification of Contractor’s License at the time the</w:t>
      </w:r>
      <w:r w:rsidR="00681175">
        <w:t xml:space="preserve">ir Proposal </w:t>
      </w:r>
      <w:r w:rsidR="0085239F">
        <w:t>is submitted (per Business and Professions Code §7028.15).</w:t>
      </w:r>
      <w:r w:rsidR="004437D7">
        <w:t xml:space="preserve"> </w:t>
      </w:r>
    </w:p>
    <w:p w:rsidR="001D615A" w:rsidRPr="008B17AB" w:rsidRDefault="001D615A" w:rsidP="00E11BD0">
      <w:pPr>
        <w:ind w:left="1440" w:hanging="720"/>
      </w:pPr>
    </w:p>
    <w:p w:rsidR="00B42433" w:rsidRDefault="0022164E" w:rsidP="00E127DC">
      <w:pPr>
        <w:spacing w:after="120"/>
        <w:ind w:left="1440" w:hanging="720"/>
        <w:jc w:val="both"/>
      </w:pPr>
      <w:r>
        <w:t>F</w:t>
      </w:r>
      <w:r w:rsidR="00B42433" w:rsidRPr="00541DFD">
        <w:rPr>
          <w:b/>
          <w:i/>
        </w:rPr>
        <w:t xml:space="preserve">.  </w:t>
      </w:r>
      <w:r w:rsidR="00B94959">
        <w:rPr>
          <w:b/>
          <w:i/>
        </w:rPr>
        <w:tab/>
      </w:r>
      <w:r w:rsidR="00A44EB3">
        <w:t>Contractor</w:t>
      </w:r>
      <w:r w:rsidR="00B42433" w:rsidRPr="00541DFD">
        <w:t xml:space="preserve"> must provide proof of </w:t>
      </w:r>
      <w:r w:rsidR="00CF3B36">
        <w:t xml:space="preserve">performance and payment bond capacity </w:t>
      </w:r>
      <w:r w:rsidR="00B42433" w:rsidRPr="00541DFD">
        <w:t xml:space="preserve">with a minimum aggregate dollar amount of </w:t>
      </w:r>
      <w:r w:rsidR="009A0FC5">
        <w:t>that is at least as high as the</w:t>
      </w:r>
      <w:r w:rsidR="007C4F7F">
        <w:t xml:space="preserve"> Maximum Contract Value of the</w:t>
      </w:r>
      <w:r w:rsidR="009A0FC5">
        <w:t xml:space="preserve"> Primary </w:t>
      </w:r>
      <w:r w:rsidR="007C4F7F">
        <w:t>JOC Zone</w:t>
      </w:r>
      <w:r w:rsidR="009A0FC5">
        <w:t xml:space="preserve"> for which you are proposing</w:t>
      </w:r>
      <w:r w:rsidR="00B42433" w:rsidRPr="00541DFD">
        <w:t xml:space="preserve">. </w:t>
      </w:r>
      <w:r w:rsidR="009A0FC5">
        <w:t xml:space="preserve">See Attachment 9 for the Maximum Contract Values applicable to the various JOC Zones. </w:t>
      </w:r>
      <w:r w:rsidR="00B42433">
        <w:t>To demonstrate th</w:t>
      </w:r>
      <w:r w:rsidR="00062973">
        <w:t xml:space="preserve">is ability, </w:t>
      </w:r>
      <w:r w:rsidR="00A44EB3">
        <w:t>Contractor</w:t>
      </w:r>
      <w:r w:rsidR="00313651">
        <w:t xml:space="preserve"> will provide </w:t>
      </w:r>
      <w:r w:rsidR="00062973">
        <w:t xml:space="preserve">an original signed </w:t>
      </w:r>
      <w:r w:rsidR="00B42433">
        <w:t>letter from one or more bonding companies stating the following:</w:t>
      </w:r>
    </w:p>
    <w:p w:rsidR="00B42433" w:rsidRPr="001D615A" w:rsidRDefault="00B42433" w:rsidP="00E127DC">
      <w:pPr>
        <w:ind w:left="2160" w:hanging="720"/>
        <w:jc w:val="both"/>
      </w:pPr>
      <w:r>
        <w:t>1.</w:t>
      </w:r>
      <w:r>
        <w:tab/>
        <w:t xml:space="preserve">Your </w:t>
      </w:r>
      <w:r w:rsidR="008B0EC7" w:rsidRPr="008B0EC7">
        <w:t>current</w:t>
      </w:r>
      <w:r w:rsidR="00062973" w:rsidRPr="001D615A">
        <w:t xml:space="preserve"> </w:t>
      </w:r>
      <w:r w:rsidR="008F36AE" w:rsidRPr="008F36AE">
        <w:rPr>
          <w:u w:val="single"/>
        </w:rPr>
        <w:t xml:space="preserve">surety </w:t>
      </w:r>
      <w:r w:rsidR="008F36AE">
        <w:rPr>
          <w:u w:val="single"/>
        </w:rPr>
        <w:t>b</w:t>
      </w:r>
      <w:r w:rsidRPr="001D615A">
        <w:rPr>
          <w:u w:val="single"/>
        </w:rPr>
        <w:t>ond capacity</w:t>
      </w:r>
      <w:r w:rsidRPr="001D615A">
        <w:t xml:space="preserve"> (aggregate dollar amount)</w:t>
      </w:r>
    </w:p>
    <w:p w:rsidR="00B42433" w:rsidRDefault="00B42433" w:rsidP="00E127DC">
      <w:pPr>
        <w:ind w:left="2160" w:hanging="720"/>
        <w:jc w:val="both"/>
        <w:rPr>
          <w:b/>
        </w:rPr>
      </w:pPr>
      <w:r w:rsidRPr="001D615A">
        <w:t>2.</w:t>
      </w:r>
      <w:r w:rsidRPr="001D615A">
        <w:tab/>
        <w:t xml:space="preserve">The </w:t>
      </w:r>
      <w:r w:rsidR="008B0EC7" w:rsidRPr="008B0EC7">
        <w:t>current</w:t>
      </w:r>
      <w:r w:rsidR="00420FB8" w:rsidRPr="001D615A">
        <w:t xml:space="preserve"> </w:t>
      </w:r>
      <w:r w:rsidRPr="001D615A">
        <w:t>amount</w:t>
      </w:r>
      <w:r>
        <w:t xml:space="preserve"> of </w:t>
      </w:r>
      <w:r w:rsidR="008F36AE" w:rsidRPr="008F36AE">
        <w:rPr>
          <w:u w:val="single"/>
        </w:rPr>
        <w:t xml:space="preserve">unused surety </w:t>
      </w:r>
      <w:r w:rsidR="008F36AE">
        <w:rPr>
          <w:u w:val="single"/>
        </w:rPr>
        <w:t>bond</w:t>
      </w:r>
      <w:r w:rsidR="00CF3B36">
        <w:rPr>
          <w:u w:val="single"/>
        </w:rPr>
        <w:t xml:space="preserve"> capacity</w:t>
      </w:r>
    </w:p>
    <w:p w:rsidR="00B42433" w:rsidRDefault="00B42433" w:rsidP="00E127DC">
      <w:pPr>
        <w:ind w:left="2160" w:hanging="720"/>
        <w:jc w:val="both"/>
        <w:rPr>
          <w:b/>
        </w:rPr>
      </w:pPr>
      <w:r>
        <w:t>3.</w:t>
      </w:r>
      <w:r>
        <w:tab/>
        <w:t xml:space="preserve">How long the </w:t>
      </w:r>
      <w:r w:rsidR="00CF3B36">
        <w:t xml:space="preserve">surety </w:t>
      </w:r>
      <w:r>
        <w:t>bonding company(s) has been providing</w:t>
      </w:r>
      <w:r w:rsidR="00CF3B36">
        <w:t xml:space="preserve"> performance and payment </w:t>
      </w:r>
      <w:r>
        <w:t xml:space="preserve"> bonds to your company</w:t>
      </w:r>
    </w:p>
    <w:p w:rsidR="00B42433" w:rsidRDefault="00B42433" w:rsidP="00E127DC">
      <w:pPr>
        <w:ind w:left="2160" w:hanging="720"/>
        <w:jc w:val="both"/>
      </w:pPr>
      <w:r>
        <w:t>4.</w:t>
      </w:r>
      <w:r>
        <w:tab/>
        <w:t xml:space="preserve">The amount of working capital required to maintain the </w:t>
      </w:r>
      <w:r w:rsidR="008B0EC7" w:rsidRPr="008B0EC7">
        <w:t>current</w:t>
      </w:r>
      <w:r w:rsidR="00420FB8">
        <w:t xml:space="preserve"> </w:t>
      </w:r>
      <w:r w:rsidR="008F36AE" w:rsidRPr="008F36AE">
        <w:rPr>
          <w:u w:val="single"/>
        </w:rPr>
        <w:t>surety</w:t>
      </w:r>
      <w:r w:rsidR="00CF3B36">
        <w:t xml:space="preserve"> </w:t>
      </w:r>
      <w:r>
        <w:t>bonding capacity</w:t>
      </w:r>
    </w:p>
    <w:p w:rsidR="00B42433" w:rsidRDefault="00B42433" w:rsidP="00282242">
      <w:pPr>
        <w:ind w:left="2160" w:hanging="720"/>
      </w:pPr>
    </w:p>
    <w:p w:rsidR="005A5F3D" w:rsidRDefault="004A3F03" w:rsidP="00E127DC">
      <w:pPr>
        <w:widowControl w:val="0"/>
        <w:tabs>
          <w:tab w:val="left" w:pos="323"/>
        </w:tabs>
        <w:autoSpaceDE w:val="0"/>
        <w:autoSpaceDN w:val="0"/>
        <w:adjustRightInd w:val="0"/>
        <w:spacing w:line="232" w:lineRule="exact"/>
        <w:ind w:left="1440"/>
        <w:jc w:val="both"/>
      </w:pPr>
      <w:r w:rsidRPr="00321EA9">
        <w:t xml:space="preserve">The purpose of the above requirement is to reasonably ascertain </w:t>
      </w:r>
      <w:r w:rsidR="00A44EB3">
        <w:t>Contractor</w:t>
      </w:r>
      <w:r w:rsidRPr="00321EA9">
        <w:t xml:space="preserve">’s ability to meet the bonding requirements of the JOC Contract. </w:t>
      </w:r>
    </w:p>
    <w:p w:rsidR="005A5F3D" w:rsidRDefault="005A5F3D" w:rsidP="00E127DC">
      <w:pPr>
        <w:widowControl w:val="0"/>
        <w:tabs>
          <w:tab w:val="left" w:pos="323"/>
        </w:tabs>
        <w:autoSpaceDE w:val="0"/>
        <w:autoSpaceDN w:val="0"/>
        <w:adjustRightInd w:val="0"/>
        <w:spacing w:line="232" w:lineRule="exact"/>
        <w:ind w:left="1440"/>
        <w:jc w:val="both"/>
      </w:pPr>
    </w:p>
    <w:p w:rsidR="005A5F3D" w:rsidRDefault="004A3F03" w:rsidP="00E127DC">
      <w:pPr>
        <w:widowControl w:val="0"/>
        <w:tabs>
          <w:tab w:val="left" w:pos="323"/>
        </w:tabs>
        <w:autoSpaceDE w:val="0"/>
        <w:autoSpaceDN w:val="0"/>
        <w:adjustRightInd w:val="0"/>
        <w:spacing w:line="232" w:lineRule="exact"/>
        <w:ind w:left="1440"/>
        <w:jc w:val="both"/>
        <w:rPr>
          <w:szCs w:val="22"/>
        </w:rPr>
      </w:pPr>
      <w:r w:rsidRPr="00321EA9">
        <w:t xml:space="preserve">At the time of contract execution, </w:t>
      </w:r>
      <w:r w:rsidR="00A44EB3">
        <w:t>Contractor</w:t>
      </w:r>
      <w:r w:rsidRPr="00321EA9">
        <w:t xml:space="preserve"> must be capable of actually meeting the Bonding and Insurance Requirements of the JOC Agreement. </w:t>
      </w:r>
      <w:r w:rsidR="00321EA9" w:rsidRPr="00321EA9">
        <w:rPr>
          <w:szCs w:val="22"/>
        </w:rPr>
        <w:t xml:space="preserve">The successful </w:t>
      </w:r>
      <w:r w:rsidR="00A44EB3">
        <w:rPr>
          <w:szCs w:val="22"/>
        </w:rPr>
        <w:t>Contractor</w:t>
      </w:r>
      <w:r w:rsidR="00321EA9" w:rsidRPr="00321EA9">
        <w:rPr>
          <w:szCs w:val="22"/>
        </w:rPr>
        <w:t xml:space="preserve"> will be required to submit a Performance and Payment bond in the amount of 100% of the Estimated Maximum Contract Value for the initial two (2) year duration of the Contract</w:t>
      </w:r>
      <w:r w:rsidR="00321EA9">
        <w:rPr>
          <w:szCs w:val="22"/>
        </w:rPr>
        <w:t xml:space="preserve">. </w:t>
      </w:r>
    </w:p>
    <w:p w:rsidR="005A5F3D" w:rsidRDefault="005A5F3D" w:rsidP="00E127DC">
      <w:pPr>
        <w:widowControl w:val="0"/>
        <w:tabs>
          <w:tab w:val="left" w:pos="323"/>
        </w:tabs>
        <w:autoSpaceDE w:val="0"/>
        <w:autoSpaceDN w:val="0"/>
        <w:adjustRightInd w:val="0"/>
        <w:spacing w:line="232" w:lineRule="exact"/>
        <w:ind w:left="1440"/>
        <w:jc w:val="both"/>
        <w:rPr>
          <w:szCs w:val="22"/>
        </w:rPr>
      </w:pPr>
    </w:p>
    <w:p w:rsidR="005A5F3D" w:rsidRDefault="00321EA9" w:rsidP="00E127DC">
      <w:pPr>
        <w:widowControl w:val="0"/>
        <w:tabs>
          <w:tab w:val="left" w:pos="323"/>
        </w:tabs>
        <w:autoSpaceDE w:val="0"/>
        <w:autoSpaceDN w:val="0"/>
        <w:adjustRightInd w:val="0"/>
        <w:spacing w:line="232" w:lineRule="exact"/>
        <w:ind w:left="1440"/>
        <w:jc w:val="both"/>
      </w:pPr>
      <w:r>
        <w:rPr>
          <w:szCs w:val="22"/>
        </w:rPr>
        <w:t xml:space="preserve">See </w:t>
      </w:r>
      <w:r w:rsidRPr="00321EA9">
        <w:t>Attachment 9</w:t>
      </w:r>
      <w:r>
        <w:t xml:space="preserve"> for the Estimated Maximum Contract Value</w:t>
      </w:r>
      <w:r w:rsidR="00AD4D25">
        <w:t xml:space="preserve">s of the various JOC Zones. </w:t>
      </w:r>
    </w:p>
    <w:p w:rsidR="005A5F3D" w:rsidRDefault="005A5F3D">
      <w:pPr>
        <w:spacing w:after="120"/>
        <w:ind w:left="1440" w:hanging="720"/>
      </w:pPr>
    </w:p>
    <w:p w:rsidR="005A5F3D" w:rsidRDefault="0022164E">
      <w:pPr>
        <w:spacing w:after="120"/>
        <w:ind w:left="1440" w:hanging="720"/>
      </w:pPr>
      <w:r>
        <w:t>G</w:t>
      </w:r>
      <w:r w:rsidR="00B42433" w:rsidRPr="00555FCB">
        <w:t xml:space="preserve">. </w:t>
      </w:r>
      <w:r w:rsidR="00FF7080">
        <w:tab/>
      </w:r>
      <w:r w:rsidR="00D57064" w:rsidRPr="00D57064">
        <w:t>Prohibitions, Defaults, Bankruptcies, and Terminations:</w:t>
      </w:r>
    </w:p>
    <w:p w:rsidR="00783741" w:rsidRPr="00783741" w:rsidRDefault="00783741">
      <w:pPr>
        <w:rPr>
          <w:color w:val="00B050"/>
        </w:rPr>
      </w:pPr>
    </w:p>
    <w:p w:rsidR="005A5F3D" w:rsidRDefault="00A44EB3" w:rsidP="00E127DC">
      <w:pPr>
        <w:widowControl w:val="0"/>
        <w:tabs>
          <w:tab w:val="left" w:pos="323"/>
        </w:tabs>
        <w:autoSpaceDE w:val="0"/>
        <w:autoSpaceDN w:val="0"/>
        <w:adjustRightInd w:val="0"/>
        <w:spacing w:line="232" w:lineRule="exact"/>
        <w:ind w:left="1440"/>
        <w:jc w:val="both"/>
        <w:rPr>
          <w:b/>
        </w:rPr>
      </w:pPr>
      <w:r>
        <w:t>Contractor</w:t>
      </w:r>
      <w:r w:rsidR="0025354A">
        <w:t xml:space="preserve"> must </w:t>
      </w:r>
      <w:r w:rsidR="007C4F7F">
        <w:t xml:space="preserve">be able to </w:t>
      </w:r>
      <w:r w:rsidR="0025354A">
        <w:t xml:space="preserve">certify that </w:t>
      </w:r>
      <w:r w:rsidR="00F972DB">
        <w:t>it has</w:t>
      </w:r>
      <w:r w:rsidR="0025354A">
        <w:t xml:space="preserve"> never been debarred, or otherwise prohibited from performing work for any governmental (includes federal or any state) organization.</w:t>
      </w:r>
    </w:p>
    <w:p w:rsidR="005A5F3D" w:rsidRDefault="005A5F3D" w:rsidP="00E127DC">
      <w:pPr>
        <w:widowControl w:val="0"/>
        <w:tabs>
          <w:tab w:val="left" w:pos="323"/>
        </w:tabs>
        <w:autoSpaceDE w:val="0"/>
        <w:autoSpaceDN w:val="0"/>
        <w:adjustRightInd w:val="0"/>
        <w:spacing w:line="232" w:lineRule="exact"/>
        <w:ind w:left="1440"/>
        <w:jc w:val="both"/>
      </w:pPr>
    </w:p>
    <w:p w:rsidR="005A5F3D" w:rsidRDefault="00A44EB3" w:rsidP="00E127DC">
      <w:pPr>
        <w:widowControl w:val="0"/>
        <w:tabs>
          <w:tab w:val="left" w:pos="323"/>
        </w:tabs>
        <w:autoSpaceDE w:val="0"/>
        <w:autoSpaceDN w:val="0"/>
        <w:adjustRightInd w:val="0"/>
        <w:spacing w:line="232" w:lineRule="exact"/>
        <w:ind w:left="1440"/>
        <w:jc w:val="both"/>
      </w:pPr>
      <w:r>
        <w:t>Contractor</w:t>
      </w:r>
      <w:r w:rsidR="00D57064" w:rsidRPr="00D57064">
        <w:t xml:space="preserve"> must be able to certify that </w:t>
      </w:r>
      <w:r w:rsidR="00F972DB">
        <w:t>it has</w:t>
      </w:r>
      <w:r w:rsidR="00D57064" w:rsidRPr="00D57064">
        <w:t xml:space="preserve"> </w:t>
      </w:r>
      <w:r w:rsidR="00D83F0D">
        <w:t>not</w:t>
      </w:r>
      <w:r w:rsidR="00D83F0D" w:rsidRPr="00D57064">
        <w:t xml:space="preserve"> </w:t>
      </w:r>
      <w:r w:rsidR="00D57064" w:rsidRPr="00D57064">
        <w:t xml:space="preserve">defaulted on a </w:t>
      </w:r>
      <w:r w:rsidR="00B41CA9">
        <w:t xml:space="preserve">construction </w:t>
      </w:r>
      <w:r w:rsidR="00D57064" w:rsidRPr="00D57064">
        <w:t>contract within the 5 year period prior to the Proposal Due Date.</w:t>
      </w:r>
    </w:p>
    <w:p w:rsidR="005A5F3D" w:rsidRDefault="005A5F3D" w:rsidP="00E127DC">
      <w:pPr>
        <w:widowControl w:val="0"/>
        <w:tabs>
          <w:tab w:val="left" w:pos="323"/>
        </w:tabs>
        <w:autoSpaceDE w:val="0"/>
        <w:autoSpaceDN w:val="0"/>
        <w:adjustRightInd w:val="0"/>
        <w:spacing w:line="232" w:lineRule="exact"/>
        <w:ind w:left="1440"/>
        <w:jc w:val="both"/>
      </w:pPr>
    </w:p>
    <w:p w:rsidR="005A5F3D" w:rsidRDefault="00A44EB3" w:rsidP="00E127DC">
      <w:pPr>
        <w:widowControl w:val="0"/>
        <w:tabs>
          <w:tab w:val="left" w:pos="323"/>
        </w:tabs>
        <w:autoSpaceDE w:val="0"/>
        <w:autoSpaceDN w:val="0"/>
        <w:adjustRightInd w:val="0"/>
        <w:spacing w:line="232" w:lineRule="exact"/>
        <w:ind w:left="1440"/>
        <w:jc w:val="both"/>
      </w:pPr>
      <w:r>
        <w:t>Contractor</w:t>
      </w:r>
      <w:r w:rsidR="00D57064" w:rsidRPr="00D57064">
        <w:t xml:space="preserve"> must be able to certify that </w:t>
      </w:r>
      <w:r w:rsidR="00F972DB">
        <w:t>it has</w:t>
      </w:r>
      <w:r w:rsidR="00D57064" w:rsidRPr="00D57064">
        <w:t xml:space="preserve"> </w:t>
      </w:r>
      <w:r w:rsidR="00D83F0D">
        <w:t>not</w:t>
      </w:r>
      <w:r w:rsidR="00D83F0D" w:rsidRPr="00D57064">
        <w:t xml:space="preserve"> </w:t>
      </w:r>
      <w:r w:rsidR="00D57064" w:rsidRPr="00D57064">
        <w:t>declared bankruptcy of been placed in receivership within the 5 year period prior to the Proposal Due Date.</w:t>
      </w:r>
    </w:p>
    <w:p w:rsidR="005A5F3D" w:rsidRDefault="005A5F3D" w:rsidP="00E127DC">
      <w:pPr>
        <w:widowControl w:val="0"/>
        <w:tabs>
          <w:tab w:val="left" w:pos="323"/>
        </w:tabs>
        <w:autoSpaceDE w:val="0"/>
        <w:autoSpaceDN w:val="0"/>
        <w:adjustRightInd w:val="0"/>
        <w:spacing w:line="232" w:lineRule="exact"/>
        <w:ind w:left="1440"/>
        <w:jc w:val="both"/>
      </w:pPr>
    </w:p>
    <w:p w:rsidR="005A5F3D" w:rsidRDefault="00A44EB3" w:rsidP="00E127DC">
      <w:pPr>
        <w:widowControl w:val="0"/>
        <w:tabs>
          <w:tab w:val="left" w:pos="323"/>
        </w:tabs>
        <w:autoSpaceDE w:val="0"/>
        <w:autoSpaceDN w:val="0"/>
        <w:adjustRightInd w:val="0"/>
        <w:spacing w:line="232" w:lineRule="exact"/>
        <w:ind w:left="1440"/>
        <w:jc w:val="both"/>
        <w:rPr>
          <w:b/>
        </w:rPr>
      </w:pPr>
      <w:r>
        <w:t>Contractor</w:t>
      </w:r>
      <w:r w:rsidR="00D57064" w:rsidRPr="00D57064">
        <w:t xml:space="preserve"> must </w:t>
      </w:r>
      <w:r w:rsidR="00E35FEA">
        <w:t xml:space="preserve">be able to </w:t>
      </w:r>
      <w:r w:rsidR="009A0FC5">
        <w:t xml:space="preserve">certify that </w:t>
      </w:r>
      <w:r w:rsidR="00F972DB">
        <w:t>it has</w:t>
      </w:r>
      <w:r w:rsidR="009A0FC5">
        <w:t xml:space="preserve"> </w:t>
      </w:r>
      <w:r w:rsidR="00D57064" w:rsidRPr="00D57064">
        <w:t>not</w:t>
      </w:r>
      <w:r w:rsidR="00B41CA9">
        <w:t xml:space="preserve"> had a contract t</w:t>
      </w:r>
      <w:r w:rsidR="00D57064" w:rsidRPr="00D57064">
        <w:t xml:space="preserve">erminated for cause by any </w:t>
      </w:r>
      <w:r w:rsidR="00E35FEA">
        <w:t>governmental (includes federal or any state) organization.</w:t>
      </w:r>
    </w:p>
    <w:p w:rsidR="00FF7080" w:rsidRPr="00FF7080" w:rsidRDefault="00FF7080" w:rsidP="00E127DC">
      <w:pPr>
        <w:ind w:left="1440" w:hanging="720"/>
        <w:jc w:val="both"/>
      </w:pPr>
    </w:p>
    <w:p w:rsidR="00B42433" w:rsidRDefault="00D83F0D" w:rsidP="00E127DC">
      <w:pPr>
        <w:pStyle w:val="Heading2"/>
        <w:ind w:left="1440" w:hanging="720"/>
        <w:jc w:val="both"/>
        <w:rPr>
          <w:b w:val="0"/>
        </w:rPr>
      </w:pPr>
      <w:r>
        <w:rPr>
          <w:b w:val="0"/>
        </w:rPr>
        <w:t>H</w:t>
      </w:r>
      <w:r w:rsidR="00B42433" w:rsidRPr="00FF7080">
        <w:rPr>
          <w:b w:val="0"/>
        </w:rPr>
        <w:t xml:space="preserve">.  </w:t>
      </w:r>
      <w:r w:rsidR="00FF7080" w:rsidRPr="00FF7080">
        <w:rPr>
          <w:b w:val="0"/>
        </w:rPr>
        <w:tab/>
      </w:r>
      <w:r w:rsidR="00A44EB3">
        <w:rPr>
          <w:b w:val="0"/>
        </w:rPr>
        <w:t>Contractor</w:t>
      </w:r>
      <w:r w:rsidR="00B42433" w:rsidRPr="00FF7080">
        <w:rPr>
          <w:b w:val="0"/>
        </w:rPr>
        <w:t xml:space="preserve"> must </w:t>
      </w:r>
      <w:r w:rsidR="00EB68F6">
        <w:rPr>
          <w:b w:val="0"/>
        </w:rPr>
        <w:t xml:space="preserve">in a correct </w:t>
      </w:r>
      <w:r w:rsidR="004F6003">
        <w:rPr>
          <w:b w:val="0"/>
        </w:rPr>
        <w:t>and timely manner</w:t>
      </w:r>
      <w:r w:rsidR="00EB68F6">
        <w:rPr>
          <w:b w:val="0"/>
        </w:rPr>
        <w:t xml:space="preserve"> </w:t>
      </w:r>
      <w:r w:rsidR="00B42433" w:rsidRPr="00FF7080">
        <w:rPr>
          <w:b w:val="0"/>
        </w:rPr>
        <w:t xml:space="preserve">complete in its entirety </w:t>
      </w:r>
      <w:r w:rsidR="007C4F7F">
        <w:rPr>
          <w:b w:val="0"/>
        </w:rPr>
        <w:t xml:space="preserve">and correctly submit </w:t>
      </w:r>
      <w:r w:rsidR="00B42433" w:rsidRPr="00FF7080">
        <w:rPr>
          <w:b w:val="0"/>
        </w:rPr>
        <w:t xml:space="preserve">the Background Form attached as </w:t>
      </w:r>
      <w:r w:rsidR="00477A7B" w:rsidRPr="00FF7080">
        <w:rPr>
          <w:b w:val="0"/>
        </w:rPr>
        <w:t xml:space="preserve">Attachment 1 – </w:t>
      </w:r>
      <w:r w:rsidR="00923BE5">
        <w:rPr>
          <w:b w:val="0"/>
        </w:rPr>
        <w:t>Proposal Submission</w:t>
      </w:r>
      <w:r w:rsidR="00477A7B" w:rsidRPr="00FF7080">
        <w:rPr>
          <w:b w:val="0"/>
        </w:rPr>
        <w:t xml:space="preserve"> Form, </w:t>
      </w:r>
      <w:r w:rsidR="00EB68F6">
        <w:rPr>
          <w:b w:val="0"/>
        </w:rPr>
        <w:t xml:space="preserve">as well as </w:t>
      </w:r>
      <w:r w:rsidR="00FF7080">
        <w:rPr>
          <w:b w:val="0"/>
        </w:rPr>
        <w:t xml:space="preserve">properly </w:t>
      </w:r>
      <w:r w:rsidR="00B92D39">
        <w:rPr>
          <w:b w:val="0"/>
        </w:rPr>
        <w:t xml:space="preserve">complete and </w:t>
      </w:r>
      <w:r w:rsidR="00FF7080">
        <w:rPr>
          <w:b w:val="0"/>
        </w:rPr>
        <w:t>provide all required attachments</w:t>
      </w:r>
      <w:r w:rsidR="00B42433" w:rsidRPr="00FF7080">
        <w:rPr>
          <w:b w:val="0"/>
        </w:rPr>
        <w:t xml:space="preserve"> </w:t>
      </w:r>
      <w:r w:rsidR="00B94959">
        <w:rPr>
          <w:b w:val="0"/>
        </w:rPr>
        <w:t>documented in the list attached to that form</w:t>
      </w:r>
      <w:r w:rsidR="007C4F7F">
        <w:rPr>
          <w:b w:val="0"/>
        </w:rPr>
        <w:t xml:space="preserve">, in the manner specified in Section </w:t>
      </w:r>
      <w:r w:rsidR="003A216C">
        <w:rPr>
          <w:b w:val="0"/>
        </w:rPr>
        <w:t>7</w:t>
      </w:r>
      <w:r w:rsidR="007C4F7F">
        <w:rPr>
          <w:b w:val="0"/>
        </w:rPr>
        <w:t xml:space="preserve"> of this RFP</w:t>
      </w:r>
      <w:r w:rsidR="00B94959">
        <w:rPr>
          <w:b w:val="0"/>
        </w:rPr>
        <w:t xml:space="preserve">. </w:t>
      </w:r>
      <w:r w:rsidR="00B42433" w:rsidRPr="00FF7080">
        <w:rPr>
          <w:b w:val="0"/>
        </w:rPr>
        <w:t xml:space="preserve">The </w:t>
      </w:r>
      <w:r w:rsidR="00923BE5">
        <w:rPr>
          <w:b w:val="0"/>
        </w:rPr>
        <w:t xml:space="preserve">Proposal Submission </w:t>
      </w:r>
      <w:r w:rsidR="00B42433" w:rsidRPr="00FF7080">
        <w:rPr>
          <w:b w:val="0"/>
        </w:rPr>
        <w:t xml:space="preserve">Form </w:t>
      </w:r>
      <w:r w:rsidR="00B92D39">
        <w:rPr>
          <w:b w:val="0"/>
        </w:rPr>
        <w:t xml:space="preserve">submitted </w:t>
      </w:r>
      <w:r w:rsidR="00B42433" w:rsidRPr="00FF7080">
        <w:rPr>
          <w:b w:val="0"/>
        </w:rPr>
        <w:t>must be</w:t>
      </w:r>
      <w:r w:rsidR="00303C56" w:rsidRPr="00FF7080">
        <w:rPr>
          <w:b w:val="0"/>
        </w:rPr>
        <w:t>ar an original signature of</w:t>
      </w:r>
      <w:r w:rsidR="00B42433" w:rsidRPr="00FF7080">
        <w:rPr>
          <w:b w:val="0"/>
        </w:rPr>
        <w:t xml:space="preserve"> an authorized individual of the </w:t>
      </w:r>
      <w:r w:rsidR="00904859">
        <w:rPr>
          <w:b w:val="0"/>
        </w:rPr>
        <w:t>organization</w:t>
      </w:r>
      <w:r w:rsidR="00EB68F6">
        <w:rPr>
          <w:b w:val="0"/>
        </w:rPr>
        <w:t xml:space="preserve"> making the Proposal.</w:t>
      </w:r>
    </w:p>
    <w:p w:rsidR="00FF7080" w:rsidRPr="00FF7080" w:rsidRDefault="00FF7080" w:rsidP="00E127DC">
      <w:pPr>
        <w:ind w:left="1440" w:hanging="720"/>
        <w:jc w:val="both"/>
      </w:pPr>
    </w:p>
    <w:p w:rsidR="00690501" w:rsidRDefault="00690501" w:rsidP="00282242">
      <w:pPr>
        <w:ind w:left="720" w:hanging="540"/>
      </w:pPr>
    </w:p>
    <w:p w:rsidR="00AB7BFC" w:rsidRDefault="00AB7BFC" w:rsidP="00282242">
      <w:pPr>
        <w:ind w:left="720" w:hanging="540"/>
      </w:pPr>
    </w:p>
    <w:p w:rsidR="00AB7BFC" w:rsidRDefault="00AB7BFC" w:rsidP="00282242">
      <w:pPr>
        <w:ind w:left="720" w:hanging="540"/>
      </w:pPr>
    </w:p>
    <w:p w:rsidR="00AB7BFC" w:rsidRDefault="00AB7BFC" w:rsidP="00282242">
      <w:pPr>
        <w:ind w:left="720" w:hanging="540"/>
      </w:pPr>
    </w:p>
    <w:p w:rsidR="00AB7BFC" w:rsidRDefault="00AB7BFC" w:rsidP="00282242">
      <w:pPr>
        <w:ind w:left="720" w:hanging="540"/>
      </w:pPr>
    </w:p>
    <w:p w:rsidR="00AB7BFC" w:rsidRDefault="00AB7BFC" w:rsidP="00282242">
      <w:pPr>
        <w:ind w:left="720" w:hanging="540"/>
      </w:pPr>
    </w:p>
    <w:p w:rsidR="002C49D9" w:rsidRPr="00E127DC" w:rsidRDefault="00E127DC" w:rsidP="00E127DC">
      <w:pPr>
        <w:ind w:left="720" w:hanging="720"/>
        <w:rPr>
          <w:b/>
        </w:rPr>
      </w:pPr>
      <w:r w:rsidRPr="00E127DC">
        <w:rPr>
          <w:b/>
        </w:rPr>
        <w:lastRenderedPageBreak/>
        <w:t>4.0</w:t>
      </w:r>
      <w:r w:rsidRPr="00E127DC">
        <w:rPr>
          <w:b/>
        </w:rPr>
        <w:tab/>
        <w:t>ABBREVIATED DESCRIPTION OF CONTRACT WORK, PRICING AND WORK AUTHORIZATION PROCESS</w:t>
      </w:r>
    </w:p>
    <w:p w:rsidR="002C49D9" w:rsidRPr="00E127DC" w:rsidRDefault="002C49D9" w:rsidP="00E127DC"/>
    <w:p w:rsidR="00F639AB" w:rsidRDefault="002C49D9" w:rsidP="00E127DC">
      <w:pPr>
        <w:widowControl w:val="0"/>
        <w:numPr>
          <w:ilvl w:val="3"/>
          <w:numId w:val="3"/>
        </w:numPr>
        <w:tabs>
          <w:tab w:val="left" w:pos="317"/>
        </w:tabs>
        <w:autoSpaceDE w:val="0"/>
        <w:autoSpaceDN w:val="0"/>
        <w:adjustRightInd w:val="0"/>
        <w:spacing w:before="120"/>
        <w:jc w:val="both"/>
      </w:pPr>
      <w:r>
        <w:t>Th</w:t>
      </w:r>
      <w:r w:rsidR="00B03D78">
        <w:t>e</w:t>
      </w:r>
      <w:r>
        <w:t xml:space="preserve"> JOC Agreement is an indefinite quantity contract pursuant to which </w:t>
      </w:r>
      <w:r w:rsidR="00B92D39">
        <w:t>a</w:t>
      </w:r>
      <w:r>
        <w:t xml:space="preserve"> Contractor will</w:t>
      </w:r>
      <w:r w:rsidR="00313651">
        <w:t>, when authorized,</w:t>
      </w:r>
      <w:r>
        <w:t xml:space="preserve"> perform a variety of projects, consisting of specific construction tasks</w:t>
      </w:r>
      <w:r w:rsidR="00B92D39">
        <w:t xml:space="preserve"> for facilities </w:t>
      </w:r>
      <w:r w:rsidR="00313651">
        <w:t xml:space="preserve">that will </w:t>
      </w:r>
      <w:r w:rsidR="00B92D39">
        <w:t>be designated by the AOC</w:t>
      </w:r>
      <w:r w:rsidR="0017189E">
        <w:t xml:space="preserve"> </w:t>
      </w:r>
      <w:r>
        <w:t xml:space="preserve">within </w:t>
      </w:r>
      <w:r w:rsidR="007C55C0">
        <w:t xml:space="preserve">a particular </w:t>
      </w:r>
      <w:r w:rsidR="00FF7080">
        <w:t>geographic area</w:t>
      </w:r>
      <w:r>
        <w:t xml:space="preserve"> defined as</w:t>
      </w:r>
      <w:r w:rsidR="00FF7080">
        <w:t xml:space="preserve"> </w:t>
      </w:r>
      <w:r w:rsidR="005C3292">
        <w:t xml:space="preserve">a </w:t>
      </w:r>
      <w:r w:rsidR="001A767D">
        <w:t xml:space="preserve">Primary </w:t>
      </w:r>
      <w:r w:rsidR="00786F8D">
        <w:t xml:space="preserve">Job Order Contracting </w:t>
      </w:r>
      <w:r w:rsidR="00AC3421">
        <w:t>Zone (“</w:t>
      </w:r>
      <w:r w:rsidR="00AB7BFC">
        <w:t xml:space="preserve">Primary </w:t>
      </w:r>
      <w:r w:rsidR="00AC3421">
        <w:t>JOC Zone(s)</w:t>
      </w:r>
      <w:r w:rsidR="007D1123">
        <w:t>”</w:t>
      </w:r>
      <w:r w:rsidR="00AC3421">
        <w:t>)</w:t>
      </w:r>
      <w:r w:rsidR="001A767D">
        <w:t xml:space="preserve"> and certain Alternate JOC Zones</w:t>
      </w:r>
      <w:r w:rsidR="007C55C0">
        <w:t>. The scope of the</w:t>
      </w:r>
      <w:r>
        <w:t xml:space="preserve"> JOC </w:t>
      </w:r>
      <w:r w:rsidR="00B03D78">
        <w:t>Agreement</w:t>
      </w:r>
      <w:r>
        <w:t xml:space="preserve"> is for general construction, repair, remodel and other repetitive related </w:t>
      </w:r>
      <w:r w:rsidR="00B03D78">
        <w:t xml:space="preserve">construction </w:t>
      </w:r>
      <w:r>
        <w:t>work</w:t>
      </w:r>
      <w:r w:rsidR="00B92D39">
        <w:t>.</w:t>
      </w:r>
    </w:p>
    <w:p w:rsidR="00630CE1" w:rsidRDefault="002C49D9" w:rsidP="00E127DC">
      <w:pPr>
        <w:widowControl w:val="0"/>
        <w:numPr>
          <w:ilvl w:val="3"/>
          <w:numId w:val="3"/>
        </w:numPr>
        <w:tabs>
          <w:tab w:val="left" w:pos="317"/>
        </w:tabs>
        <w:autoSpaceDE w:val="0"/>
        <w:autoSpaceDN w:val="0"/>
        <w:adjustRightInd w:val="0"/>
        <w:spacing w:before="120"/>
        <w:jc w:val="both"/>
      </w:pPr>
      <w:r>
        <w:t xml:space="preserve">The AOC </w:t>
      </w:r>
      <w:r w:rsidR="00F972DB">
        <w:t xml:space="preserve">has licensed and </w:t>
      </w:r>
      <w:r w:rsidR="009A0FC5">
        <w:t xml:space="preserve">will make </w:t>
      </w:r>
      <w:r w:rsidR="007A6409">
        <w:t xml:space="preserve">copies of </w:t>
      </w:r>
      <w:r w:rsidR="009A0FC5">
        <w:t xml:space="preserve">the Gordian </w:t>
      </w:r>
      <w:r w:rsidR="001D4936">
        <w:t>Group’s Construction</w:t>
      </w:r>
      <w:r w:rsidR="009A0FC5">
        <w:t xml:space="preserve"> Task Catalog (“CTC®™”)</w:t>
      </w:r>
      <w:r w:rsidR="007A6409" w:rsidRPr="007A6409">
        <w:t xml:space="preserve"> </w:t>
      </w:r>
      <w:r w:rsidR="001D4936">
        <w:t>available to</w:t>
      </w:r>
      <w:r w:rsidR="009A0FC5">
        <w:t xml:space="preserve"> prospective Contractors</w:t>
      </w:r>
      <w:r w:rsidR="007A6409">
        <w:t xml:space="preserve">. </w:t>
      </w:r>
      <w:r>
        <w:t xml:space="preserve"> </w:t>
      </w:r>
      <w:r w:rsidR="007A6409">
        <w:t>The CTC®™</w:t>
      </w:r>
      <w:r>
        <w:t>contain</w:t>
      </w:r>
      <w:r w:rsidR="007A6409">
        <w:t>s</w:t>
      </w:r>
      <w:r>
        <w:t xml:space="preserve"> a series of </w:t>
      </w:r>
      <w:r w:rsidR="00B92D39">
        <w:t xml:space="preserve">standardized </w:t>
      </w:r>
      <w:r>
        <w:t xml:space="preserve">construction tasks with </w:t>
      </w:r>
      <w:r w:rsidR="007C55C0">
        <w:t>technical specifications</w:t>
      </w:r>
      <w:r w:rsidR="00F639AB">
        <w:t>, including materials and equipment necessary to perform the tasks</w:t>
      </w:r>
      <w:r w:rsidR="007C55C0">
        <w:t xml:space="preserve"> and </w:t>
      </w:r>
      <w:r>
        <w:t>preset Unit Prices</w:t>
      </w:r>
      <w:r w:rsidR="007C55C0">
        <w:t xml:space="preserve"> for individual </w:t>
      </w:r>
      <w:r w:rsidR="001D4936">
        <w:t>tasks. The</w:t>
      </w:r>
      <w:r>
        <w:t xml:space="preserve"> </w:t>
      </w:r>
      <w:r w:rsidR="009A0FC5">
        <w:t>CTC®™</w:t>
      </w:r>
      <w:r>
        <w:t xml:space="preserve"> was developed using experienced labor and high quality materials. All Unit Prices are based on local labor, material and equipment prices </w:t>
      </w:r>
      <w:r w:rsidR="007D1123">
        <w:t>and have taken into consideration t</w:t>
      </w:r>
      <w:r>
        <w:t>he current prevailing wages</w:t>
      </w:r>
      <w:r w:rsidR="007D1123">
        <w:t xml:space="preserve"> in that area</w:t>
      </w:r>
      <w:r>
        <w:t xml:space="preserve">. </w:t>
      </w:r>
    </w:p>
    <w:p w:rsidR="005C3292" w:rsidRDefault="001B4A46" w:rsidP="00E127DC">
      <w:pPr>
        <w:widowControl w:val="0"/>
        <w:numPr>
          <w:ilvl w:val="3"/>
          <w:numId w:val="3"/>
        </w:numPr>
        <w:tabs>
          <w:tab w:val="left" w:pos="317"/>
        </w:tabs>
        <w:autoSpaceDE w:val="0"/>
        <w:autoSpaceDN w:val="0"/>
        <w:adjustRightInd w:val="0"/>
        <w:spacing w:before="120"/>
        <w:jc w:val="both"/>
      </w:pPr>
      <w:r>
        <w:t xml:space="preserve">For each </w:t>
      </w:r>
      <w:r w:rsidR="00BC1450">
        <w:t>Primary</w:t>
      </w:r>
      <w:r w:rsidR="00B2461F">
        <w:t xml:space="preserve"> </w:t>
      </w:r>
      <w:r>
        <w:t xml:space="preserve">JOC Zone </w:t>
      </w:r>
      <w:r w:rsidR="00B2461F">
        <w:t xml:space="preserve">that </w:t>
      </w:r>
      <w:r>
        <w:t>a Contractor wishes to receive consideration</w:t>
      </w:r>
      <w:r w:rsidR="00E04E6C">
        <w:t xml:space="preserve"> for</w:t>
      </w:r>
      <w:r>
        <w:t xml:space="preserve">, </w:t>
      </w:r>
      <w:r w:rsidR="002C49D9">
        <w:t xml:space="preserve">Contractor </w:t>
      </w:r>
      <w:r>
        <w:t xml:space="preserve">must submit </w:t>
      </w:r>
      <w:r w:rsidR="0017189E">
        <w:t>five different</w:t>
      </w:r>
      <w:r w:rsidR="00AB476D">
        <w:t xml:space="preserve"> </w:t>
      </w:r>
      <w:r w:rsidR="0026606F">
        <w:t>numerical multipliers</w:t>
      </w:r>
      <w:r>
        <w:t>, (“</w:t>
      </w:r>
      <w:r w:rsidR="002C49D9">
        <w:t>Adjustment Factors</w:t>
      </w:r>
      <w:r>
        <w:t>”</w:t>
      </w:r>
      <w:r w:rsidR="001D4936">
        <w:t xml:space="preserve">). </w:t>
      </w:r>
      <w:r w:rsidR="0017189E">
        <w:t>I</w:t>
      </w:r>
      <w:r>
        <w:t>f awarded</w:t>
      </w:r>
      <w:r w:rsidR="0017189E">
        <w:t xml:space="preserve"> a contract for that Zone, the Adjustment Factors proposed shall</w:t>
      </w:r>
      <w:r>
        <w:t xml:space="preserve"> serve as adjusting percentages that will be </w:t>
      </w:r>
      <w:r w:rsidR="002C49D9">
        <w:t>applied to the Unit Prices</w:t>
      </w:r>
      <w:r>
        <w:t xml:space="preserve"> </w:t>
      </w:r>
      <w:r w:rsidR="00313651">
        <w:t>as published</w:t>
      </w:r>
      <w:r>
        <w:t xml:space="preserve"> in the </w:t>
      </w:r>
      <w:r w:rsidR="009A0FC5">
        <w:t>CTC®™</w:t>
      </w:r>
      <w:r w:rsidR="0017189E">
        <w:t xml:space="preserve"> to calculate the actual prices that will be charged to the AOC</w:t>
      </w:r>
      <w:r w:rsidR="002C49D9">
        <w:t xml:space="preserve">. </w:t>
      </w:r>
      <w:r w:rsidR="0017189E">
        <w:t xml:space="preserve">Adjustment Factors </w:t>
      </w:r>
      <w:r w:rsidR="00F31FB0">
        <w:t>pertain to</w:t>
      </w:r>
      <w:r w:rsidR="0017189E">
        <w:t xml:space="preserve"> Large and to Small Projects </w:t>
      </w:r>
      <w:r w:rsidR="003E5343">
        <w:t xml:space="preserve">for Tasks </w:t>
      </w:r>
      <w:r w:rsidR="0017189E">
        <w:t xml:space="preserve">done during </w:t>
      </w:r>
      <w:r w:rsidR="00A648C6">
        <w:t>Normal Working Hours and other than Normal Working Hours</w:t>
      </w:r>
      <w:r w:rsidR="0017189E">
        <w:t>.</w:t>
      </w:r>
      <w:r w:rsidR="00A648C6">
        <w:t xml:space="preserve"> A fifth </w:t>
      </w:r>
      <w:r w:rsidR="00F972DB">
        <w:t>Adjustment Factor</w:t>
      </w:r>
      <w:r w:rsidR="007A6409">
        <w:t xml:space="preserve"> </w:t>
      </w:r>
      <w:r w:rsidR="00A648C6">
        <w:t xml:space="preserve">will apply to Non-Prepriced Work (Work </w:t>
      </w:r>
      <w:r w:rsidR="005C3292">
        <w:t>for which no description exists</w:t>
      </w:r>
      <w:r w:rsidR="00A648C6">
        <w:t xml:space="preserve"> in the </w:t>
      </w:r>
      <w:r w:rsidR="009A0FC5">
        <w:t>CTC®™</w:t>
      </w:r>
      <w:r w:rsidR="00A648C6">
        <w:t xml:space="preserve">). </w:t>
      </w:r>
      <w:r w:rsidR="0017189E">
        <w:t xml:space="preserve">See </w:t>
      </w:r>
      <w:r w:rsidR="00A648C6">
        <w:t xml:space="preserve">the JOC </w:t>
      </w:r>
      <w:r w:rsidR="00805D2E">
        <w:t xml:space="preserve">Legal </w:t>
      </w:r>
      <w:r w:rsidR="00A648C6">
        <w:t xml:space="preserve">Agreement </w:t>
      </w:r>
      <w:r w:rsidR="0017189E">
        <w:t>for additional details.</w:t>
      </w:r>
    </w:p>
    <w:p w:rsidR="005C3292" w:rsidRDefault="00B2461F" w:rsidP="00E127DC">
      <w:pPr>
        <w:widowControl w:val="0"/>
        <w:numPr>
          <w:ilvl w:val="3"/>
          <w:numId w:val="3"/>
        </w:numPr>
        <w:tabs>
          <w:tab w:val="left" w:pos="317"/>
        </w:tabs>
        <w:autoSpaceDE w:val="0"/>
        <w:autoSpaceDN w:val="0"/>
        <w:adjustRightInd w:val="0"/>
        <w:spacing w:before="120"/>
        <w:jc w:val="both"/>
      </w:pPr>
      <w:r>
        <w:t xml:space="preserve">In addition to the Adjustment Factors </w:t>
      </w:r>
      <w:r w:rsidR="007D1123">
        <w:t xml:space="preserve">to be </w:t>
      </w:r>
      <w:r>
        <w:t xml:space="preserve">provided for the </w:t>
      </w:r>
      <w:r w:rsidR="00BC1450">
        <w:t>Primary</w:t>
      </w:r>
      <w:r>
        <w:t xml:space="preserve"> JOC Zone</w:t>
      </w:r>
      <w:r w:rsidR="007D1123">
        <w:t>,</w:t>
      </w:r>
      <w:r w:rsidR="003E5343">
        <w:t xml:space="preserve"> </w:t>
      </w:r>
      <w:r w:rsidR="00A44EB3">
        <w:t>Contractor</w:t>
      </w:r>
      <w:r>
        <w:t>s</w:t>
      </w:r>
      <w:r w:rsidR="00630CE1">
        <w:t xml:space="preserve"> </w:t>
      </w:r>
      <w:r w:rsidR="00A648C6">
        <w:t>must</w:t>
      </w:r>
      <w:r w:rsidR="007D1123">
        <w:t xml:space="preserve"> also</w:t>
      </w:r>
      <w:r w:rsidR="00F639AB">
        <w:t xml:space="preserve"> </w:t>
      </w:r>
      <w:r w:rsidR="00630CE1">
        <w:t xml:space="preserve">submit Adjustment Factors for </w:t>
      </w:r>
      <w:r w:rsidR="00F639AB">
        <w:t xml:space="preserve">a certain number of </w:t>
      </w:r>
      <w:r w:rsidR="00BC1450">
        <w:t>Alternate</w:t>
      </w:r>
      <w:r w:rsidR="00630CE1">
        <w:t xml:space="preserve"> Zones</w:t>
      </w:r>
      <w:r>
        <w:t xml:space="preserve"> that are geographically contiguous with the </w:t>
      </w:r>
      <w:r w:rsidR="00BC1450">
        <w:t>Primary</w:t>
      </w:r>
      <w:r>
        <w:t xml:space="preserve"> </w:t>
      </w:r>
      <w:r w:rsidR="007D1123">
        <w:t>JOC Z</w:t>
      </w:r>
      <w:r>
        <w:t>one</w:t>
      </w:r>
      <w:r w:rsidR="004F6003">
        <w:t xml:space="preserve"> being </w:t>
      </w:r>
      <w:r w:rsidR="00034495">
        <w:t xml:space="preserve">proposed </w:t>
      </w:r>
      <w:r w:rsidR="004F6003">
        <w:t>upon</w:t>
      </w:r>
      <w:r>
        <w:t xml:space="preserve">. The </w:t>
      </w:r>
      <w:r w:rsidR="004F6003">
        <w:t xml:space="preserve">names of the </w:t>
      </w:r>
      <w:r w:rsidR="00BC1450">
        <w:t>alternate</w:t>
      </w:r>
      <w:r>
        <w:t xml:space="preserve"> geographically contiguous Zones are </w:t>
      </w:r>
      <w:r w:rsidR="007D1123">
        <w:t>designated</w:t>
      </w:r>
      <w:r>
        <w:t xml:space="preserve"> </w:t>
      </w:r>
      <w:r w:rsidR="00BC1450">
        <w:t xml:space="preserve">along </w:t>
      </w:r>
      <w:r w:rsidR="005C3292">
        <w:t xml:space="preserve">with the </w:t>
      </w:r>
      <w:r w:rsidR="00BC1450">
        <w:t>Primary</w:t>
      </w:r>
      <w:r w:rsidR="005C3292">
        <w:t xml:space="preserve"> JOC Zone</w:t>
      </w:r>
      <w:r>
        <w:t xml:space="preserve">. </w:t>
      </w:r>
      <w:r w:rsidR="007D1123">
        <w:t>The borders of the JOC Zones</w:t>
      </w:r>
      <w:r w:rsidR="00F639AB">
        <w:t xml:space="preserve"> along with the required Alternate Zones that must be </w:t>
      </w:r>
      <w:r w:rsidR="00034495">
        <w:t>proposed</w:t>
      </w:r>
      <w:r w:rsidR="004F6003">
        <w:t xml:space="preserve"> upon</w:t>
      </w:r>
      <w:r w:rsidR="00F639AB">
        <w:t xml:space="preserve"> by the </w:t>
      </w:r>
      <w:r w:rsidR="00A44EB3">
        <w:t>Contractor</w:t>
      </w:r>
      <w:r w:rsidR="005E7904">
        <w:t xml:space="preserve"> </w:t>
      </w:r>
      <w:r w:rsidR="00F972DB">
        <w:t>are</w:t>
      </w:r>
      <w:r w:rsidR="007D1123">
        <w:t xml:space="preserve"> provided in the map given in </w:t>
      </w:r>
      <w:r w:rsidR="00A93355">
        <w:t xml:space="preserve">Attachment </w:t>
      </w:r>
      <w:r w:rsidR="00805D2E">
        <w:t>5</w:t>
      </w:r>
      <w:r w:rsidR="007D1123">
        <w:t xml:space="preserve">. </w:t>
      </w:r>
    </w:p>
    <w:p w:rsidR="007C55C0" w:rsidRDefault="002C49D9" w:rsidP="00E127DC">
      <w:pPr>
        <w:widowControl w:val="0"/>
        <w:numPr>
          <w:ilvl w:val="3"/>
          <w:numId w:val="3"/>
        </w:numPr>
        <w:tabs>
          <w:tab w:val="left" w:pos="317"/>
        </w:tabs>
        <w:autoSpaceDE w:val="0"/>
        <w:autoSpaceDN w:val="0"/>
        <w:adjustRightInd w:val="0"/>
        <w:spacing w:before="120"/>
        <w:jc w:val="both"/>
      </w:pPr>
      <w:r>
        <w:t>The</w:t>
      </w:r>
      <w:r w:rsidR="00B92D39">
        <w:t xml:space="preserve"> total</w:t>
      </w:r>
      <w:r>
        <w:t xml:space="preserve"> price</w:t>
      </w:r>
      <w:r w:rsidR="00AB476D">
        <w:t xml:space="preserve"> of</w:t>
      </w:r>
      <w:r>
        <w:t xml:space="preserve"> </w:t>
      </w:r>
      <w:r w:rsidR="00B92D39">
        <w:t xml:space="preserve">the Work for </w:t>
      </w:r>
      <w:r>
        <w:t xml:space="preserve">a </w:t>
      </w:r>
      <w:r w:rsidR="00B92D39">
        <w:t>P</w:t>
      </w:r>
      <w:r>
        <w:t>roject will be determined by multiplying the preset Unit Price</w:t>
      </w:r>
      <w:r w:rsidR="00F31FB0">
        <w:t xml:space="preserve"> of a task </w:t>
      </w:r>
      <w:r w:rsidR="005C3292">
        <w:t xml:space="preserve">as </w:t>
      </w:r>
      <w:r w:rsidR="004F6003">
        <w:t>specified in</w:t>
      </w:r>
      <w:r w:rsidR="00F9225E">
        <w:t xml:space="preserve"> the </w:t>
      </w:r>
      <w:r w:rsidR="009A0FC5">
        <w:t>CTC®™</w:t>
      </w:r>
      <w:r w:rsidR="00F9225E">
        <w:t xml:space="preserve"> by</w:t>
      </w:r>
      <w:r>
        <w:t xml:space="preserve"> the quantities </w:t>
      </w:r>
      <w:r w:rsidR="00313651">
        <w:t xml:space="preserve">of </w:t>
      </w:r>
      <w:r w:rsidR="00F31FB0">
        <w:t>those</w:t>
      </w:r>
      <w:r w:rsidR="00313651">
        <w:t xml:space="preserve"> tasks </w:t>
      </w:r>
      <w:r w:rsidR="005C3292">
        <w:t xml:space="preserve">specified in </w:t>
      </w:r>
      <w:r w:rsidR="003E5343">
        <w:t>an authorized Service Work Order</w:t>
      </w:r>
      <w:r w:rsidR="005C3292">
        <w:t xml:space="preserve"> </w:t>
      </w:r>
      <w:r>
        <w:t>by the appropriate Adjustment Factor</w:t>
      </w:r>
      <w:r w:rsidR="008B0EC7" w:rsidRPr="008B0EC7">
        <w:t>(s)</w:t>
      </w:r>
      <w:r w:rsidR="004F6003">
        <w:t xml:space="preserve">. Adjustment Factors will differ, depending upon </w:t>
      </w:r>
      <w:r w:rsidR="005C3292">
        <w:t xml:space="preserve">the </w:t>
      </w:r>
      <w:r w:rsidR="00BC1450">
        <w:t>P</w:t>
      </w:r>
      <w:r w:rsidR="004F6003">
        <w:t>rimary</w:t>
      </w:r>
      <w:r w:rsidR="00BC1450">
        <w:t xml:space="preserve"> JOC Zone</w:t>
      </w:r>
      <w:r w:rsidR="004F6003">
        <w:t xml:space="preserve"> or </w:t>
      </w:r>
      <w:r w:rsidR="00BC1450">
        <w:t>Alternate</w:t>
      </w:r>
      <w:r w:rsidR="004F6003">
        <w:t xml:space="preserve"> </w:t>
      </w:r>
      <w:r w:rsidR="005C3292">
        <w:t>Zone in which the Work is provided</w:t>
      </w:r>
      <w:r w:rsidR="003E5343">
        <w:t>, the time of day the Task is performed, and the total dollar value of Project</w:t>
      </w:r>
      <w:r w:rsidR="004F6003">
        <w:t xml:space="preserve">.  </w:t>
      </w:r>
      <w:r w:rsidR="005C3292">
        <w:t>.</w:t>
      </w:r>
      <w:r w:rsidR="00084F28">
        <w:t xml:space="preserve">  The</w:t>
      </w:r>
      <w:r w:rsidR="00F31FB0">
        <w:t xml:space="preserve">re is a defined process for arriving at </w:t>
      </w:r>
      <w:r w:rsidR="005C3292">
        <w:t>a</w:t>
      </w:r>
      <w:r w:rsidR="00F31FB0">
        <w:t xml:space="preserve"> Unit Price </w:t>
      </w:r>
      <w:r w:rsidR="005C3292">
        <w:t xml:space="preserve">for </w:t>
      </w:r>
      <w:r w:rsidR="00B320A2">
        <w:t xml:space="preserve">a </w:t>
      </w:r>
      <w:r w:rsidR="005C3292">
        <w:t>Work</w:t>
      </w:r>
      <w:r w:rsidR="00B320A2">
        <w:t xml:space="preserve"> task</w:t>
      </w:r>
      <w:r w:rsidR="005C3292">
        <w:t xml:space="preserve"> that is not described in the </w:t>
      </w:r>
      <w:r w:rsidR="009A0FC5">
        <w:t>CTC®™</w:t>
      </w:r>
      <w:r w:rsidR="007D1123">
        <w:t xml:space="preserve"> (“Non-Prepriced Work”).</w:t>
      </w:r>
      <w:r w:rsidR="00B320A2">
        <w:t xml:space="preserve">This is an abbreviated description of the JOC costing process. </w:t>
      </w:r>
      <w:r w:rsidR="00F31FB0">
        <w:t xml:space="preserve">See the JOC Agreement for </w:t>
      </w:r>
      <w:r w:rsidR="00B320A2">
        <w:t xml:space="preserve">the complete </w:t>
      </w:r>
      <w:r w:rsidR="00F31FB0">
        <w:t>details.</w:t>
      </w:r>
    </w:p>
    <w:p w:rsidR="00B320A2" w:rsidRDefault="007C55C0" w:rsidP="00E127DC">
      <w:pPr>
        <w:widowControl w:val="0"/>
        <w:tabs>
          <w:tab w:val="left" w:pos="317"/>
        </w:tabs>
        <w:autoSpaceDE w:val="0"/>
        <w:autoSpaceDN w:val="0"/>
        <w:adjustRightInd w:val="0"/>
        <w:spacing w:before="120"/>
        <w:ind w:left="1710"/>
        <w:jc w:val="both"/>
      </w:pPr>
      <w:r>
        <w:t>Copies of the Construction Task Catalog</w:t>
      </w:r>
      <w:r w:rsidR="007D1123">
        <w:t xml:space="preserve"> </w:t>
      </w:r>
      <w:r w:rsidR="00CF2CE6">
        <w:t xml:space="preserve">and </w:t>
      </w:r>
      <w:r>
        <w:t>(only on CD R</w:t>
      </w:r>
      <w:r w:rsidR="00FF7080">
        <w:t>OM)</w:t>
      </w:r>
      <w:r w:rsidR="00AB476D">
        <w:t xml:space="preserve">, </w:t>
      </w:r>
      <w:r w:rsidR="00B320A2">
        <w:t xml:space="preserve">will be made </w:t>
      </w:r>
      <w:r>
        <w:t>ava</w:t>
      </w:r>
      <w:r w:rsidR="00FF7080">
        <w:t xml:space="preserve">ilable to prospective </w:t>
      </w:r>
      <w:r w:rsidR="00A44EB3">
        <w:t>Contractor</w:t>
      </w:r>
      <w:r w:rsidR="00FF7080">
        <w:t>s</w:t>
      </w:r>
      <w:r w:rsidR="00AB476D">
        <w:t xml:space="preserve"> free of charge</w:t>
      </w:r>
      <w:r w:rsidR="00B320A2">
        <w:t xml:space="preserve"> at the Pre-</w:t>
      </w:r>
      <w:r w:rsidR="00034495">
        <w:t>Proposal</w:t>
      </w:r>
      <w:r w:rsidR="00B320A2">
        <w:t xml:space="preserve"> Conferences</w:t>
      </w:r>
      <w:r w:rsidR="00F972DB">
        <w:t>.</w:t>
      </w:r>
    </w:p>
    <w:p w:rsidR="005A5F3D" w:rsidRDefault="00861C33" w:rsidP="00E127DC">
      <w:pPr>
        <w:widowControl w:val="0"/>
        <w:numPr>
          <w:ilvl w:val="3"/>
          <w:numId w:val="3"/>
        </w:numPr>
        <w:tabs>
          <w:tab w:val="left" w:pos="317"/>
        </w:tabs>
        <w:autoSpaceDE w:val="0"/>
        <w:autoSpaceDN w:val="0"/>
        <w:adjustRightInd w:val="0"/>
        <w:spacing w:before="120"/>
        <w:jc w:val="both"/>
      </w:pPr>
      <w:r w:rsidRPr="00CF2CE6">
        <w:t>Service Work Orders authorizing Work under JOC Agreements will be created and authorized as follows:</w:t>
      </w:r>
    </w:p>
    <w:p w:rsidR="005A5F3D" w:rsidRDefault="005A5F3D" w:rsidP="00E127DC">
      <w:pPr>
        <w:ind w:left="1368"/>
        <w:jc w:val="both"/>
        <w:rPr>
          <w:szCs w:val="20"/>
        </w:rPr>
      </w:pPr>
    </w:p>
    <w:p w:rsidR="005A5F3D" w:rsidRDefault="00D57064" w:rsidP="00E127DC">
      <w:pPr>
        <w:pStyle w:val="ListParagraph"/>
        <w:numPr>
          <w:ilvl w:val="0"/>
          <w:numId w:val="38"/>
        </w:numPr>
        <w:jc w:val="both"/>
        <w:rPr>
          <w:szCs w:val="20"/>
        </w:rPr>
      </w:pPr>
      <w:r w:rsidRPr="00D57064">
        <w:rPr>
          <w:rFonts w:ascii="Arial" w:hAnsi="Arial" w:cs="Arial"/>
          <w:sz w:val="20"/>
          <w:szCs w:val="20"/>
        </w:rPr>
        <w:t xml:space="preserve">The AOC will provide a Request for Service Work Order Proposal along with </w:t>
      </w:r>
      <w:r w:rsidR="00CF2CE6">
        <w:rPr>
          <w:rFonts w:ascii="Arial" w:hAnsi="Arial" w:cs="Arial"/>
          <w:sz w:val="20"/>
          <w:szCs w:val="20"/>
        </w:rPr>
        <w:t>appropriate</w:t>
      </w:r>
      <w:r w:rsidRPr="00D57064">
        <w:rPr>
          <w:rFonts w:ascii="Arial" w:hAnsi="Arial" w:cs="Arial"/>
          <w:sz w:val="20"/>
          <w:szCs w:val="20"/>
        </w:rPr>
        <w:t xml:space="preserve"> Project related information. </w:t>
      </w:r>
    </w:p>
    <w:p w:rsidR="005A5F3D" w:rsidRPr="00E127DC" w:rsidRDefault="00D57064" w:rsidP="00E127DC">
      <w:pPr>
        <w:pStyle w:val="ListParagraph"/>
        <w:numPr>
          <w:ilvl w:val="0"/>
          <w:numId w:val="38"/>
        </w:numPr>
        <w:jc w:val="both"/>
        <w:rPr>
          <w:szCs w:val="20"/>
        </w:rPr>
      </w:pPr>
      <w:r w:rsidRPr="00D57064">
        <w:rPr>
          <w:rFonts w:ascii="Arial" w:hAnsi="Arial" w:cs="Arial"/>
          <w:sz w:val="20"/>
          <w:szCs w:val="20"/>
        </w:rPr>
        <w:t xml:space="preserve">Representatives of the parties will conduct a Joint Scope Meeting at which the Project </w:t>
      </w:r>
      <w:r w:rsidR="00CF2CE6">
        <w:rPr>
          <w:rFonts w:ascii="Arial" w:hAnsi="Arial" w:cs="Arial"/>
          <w:sz w:val="20"/>
          <w:szCs w:val="20"/>
        </w:rPr>
        <w:t>i</w:t>
      </w:r>
      <w:r w:rsidRPr="00D57064">
        <w:rPr>
          <w:rFonts w:ascii="Arial" w:hAnsi="Arial" w:cs="Arial"/>
          <w:sz w:val="20"/>
          <w:szCs w:val="20"/>
        </w:rPr>
        <w:t xml:space="preserve">nformation and other needs of the AOC will be established. </w:t>
      </w:r>
    </w:p>
    <w:p w:rsidR="00E127DC" w:rsidRDefault="00E127DC" w:rsidP="00E127DC">
      <w:pPr>
        <w:jc w:val="both"/>
        <w:rPr>
          <w:szCs w:val="20"/>
        </w:rPr>
      </w:pPr>
    </w:p>
    <w:p w:rsidR="00E127DC" w:rsidRPr="00E127DC" w:rsidRDefault="00E127DC" w:rsidP="00E127DC">
      <w:pPr>
        <w:jc w:val="both"/>
        <w:rPr>
          <w:szCs w:val="20"/>
        </w:rPr>
      </w:pPr>
    </w:p>
    <w:p w:rsidR="005A5F3D" w:rsidRDefault="00D57064" w:rsidP="00E127DC">
      <w:pPr>
        <w:pStyle w:val="ListParagraph"/>
        <w:numPr>
          <w:ilvl w:val="0"/>
          <w:numId w:val="38"/>
        </w:numPr>
        <w:jc w:val="both"/>
        <w:rPr>
          <w:szCs w:val="20"/>
        </w:rPr>
      </w:pPr>
      <w:r w:rsidRPr="00D57064">
        <w:rPr>
          <w:rFonts w:ascii="Arial" w:hAnsi="Arial" w:cs="Arial"/>
          <w:sz w:val="20"/>
          <w:szCs w:val="20"/>
        </w:rPr>
        <w:lastRenderedPageBreak/>
        <w:t>Following the Joint Scope Meeting, the Contractor will provide a Service Work Order Proposal including a proposed final Detailed Statement of Work and a Price Proposal</w:t>
      </w:r>
      <w:r w:rsidR="00CF2CE6">
        <w:rPr>
          <w:rFonts w:ascii="Arial" w:hAnsi="Arial" w:cs="Arial"/>
          <w:sz w:val="20"/>
          <w:szCs w:val="20"/>
        </w:rPr>
        <w:t xml:space="preserve">. The Price Proposal will be </w:t>
      </w:r>
      <w:r w:rsidRPr="00D57064">
        <w:rPr>
          <w:rFonts w:ascii="Arial" w:hAnsi="Arial" w:cs="Arial"/>
          <w:sz w:val="20"/>
          <w:szCs w:val="20"/>
        </w:rPr>
        <w:t>costed</w:t>
      </w:r>
      <w:r w:rsidR="00CF2CE6">
        <w:rPr>
          <w:rFonts w:ascii="Arial" w:hAnsi="Arial" w:cs="Arial"/>
          <w:sz w:val="20"/>
          <w:szCs w:val="20"/>
        </w:rPr>
        <w:t xml:space="preserve"> out </w:t>
      </w:r>
      <w:r w:rsidRPr="00D57064">
        <w:rPr>
          <w:rFonts w:ascii="Arial" w:hAnsi="Arial" w:cs="Arial"/>
          <w:sz w:val="20"/>
          <w:szCs w:val="20"/>
        </w:rPr>
        <w:t>using the pricing mechanism described above to arrive at a total fixed price for the Project.</w:t>
      </w:r>
    </w:p>
    <w:p w:rsidR="005A5F3D" w:rsidRDefault="00D57064" w:rsidP="00E127DC">
      <w:pPr>
        <w:pStyle w:val="ListParagraph"/>
        <w:numPr>
          <w:ilvl w:val="0"/>
          <w:numId w:val="38"/>
        </w:numPr>
        <w:jc w:val="both"/>
        <w:rPr>
          <w:szCs w:val="20"/>
        </w:rPr>
      </w:pPr>
      <w:r w:rsidRPr="00D57064">
        <w:rPr>
          <w:rFonts w:ascii="Arial" w:hAnsi="Arial" w:cs="Arial"/>
          <w:sz w:val="20"/>
          <w:szCs w:val="20"/>
        </w:rPr>
        <w:t>The AOC will review the Contractor’s Service Work Order Proposal and if found to be acceptable, and the AOC decides to proceed with the Work, a Service Work Order will be authorized by the AOC via issuance of a Service Work Order Authorization.</w:t>
      </w:r>
    </w:p>
    <w:p w:rsidR="005A5F3D" w:rsidRDefault="00D57064" w:rsidP="00E127DC">
      <w:pPr>
        <w:pStyle w:val="ListParagraph"/>
        <w:numPr>
          <w:ilvl w:val="0"/>
          <w:numId w:val="38"/>
        </w:numPr>
        <w:jc w:val="both"/>
        <w:rPr>
          <w:szCs w:val="20"/>
        </w:rPr>
      </w:pPr>
      <w:r w:rsidRPr="00D57064">
        <w:rPr>
          <w:rFonts w:ascii="Arial" w:hAnsi="Arial" w:cs="Arial"/>
          <w:sz w:val="20"/>
          <w:szCs w:val="20"/>
        </w:rPr>
        <w:t>Following Authorization of Service Work Order, Contractor shall proceed with the provision of the Work and services.</w:t>
      </w:r>
    </w:p>
    <w:p w:rsidR="005A5F3D" w:rsidRDefault="00D57064" w:rsidP="00E127DC">
      <w:pPr>
        <w:pStyle w:val="ListParagraph"/>
        <w:numPr>
          <w:ilvl w:val="0"/>
          <w:numId w:val="38"/>
        </w:numPr>
        <w:jc w:val="both"/>
        <w:rPr>
          <w:szCs w:val="20"/>
        </w:rPr>
      </w:pPr>
      <w:r w:rsidRPr="00D57064">
        <w:rPr>
          <w:rFonts w:ascii="Arial" w:hAnsi="Arial" w:cs="Arial"/>
          <w:sz w:val="20"/>
          <w:szCs w:val="20"/>
        </w:rPr>
        <w:t xml:space="preserve">Absent a request by the AOC to materially change the final Detailed Statement of Work or a change in status of a condition or assumption expressly stated in the same,  the agreed upon total price provided  in the Authorized  Service Work Order establishes a  firm fixed price for the performance of all of the Work and provision of all of the services </w:t>
      </w:r>
      <w:r w:rsidR="00CF2CE6">
        <w:rPr>
          <w:rFonts w:ascii="Arial" w:hAnsi="Arial" w:cs="Arial"/>
          <w:sz w:val="20"/>
          <w:szCs w:val="20"/>
        </w:rPr>
        <w:t xml:space="preserve">required to complete </w:t>
      </w:r>
      <w:r w:rsidRPr="00D57064">
        <w:rPr>
          <w:rFonts w:ascii="Arial" w:hAnsi="Arial" w:cs="Arial"/>
          <w:sz w:val="20"/>
          <w:szCs w:val="20"/>
        </w:rPr>
        <w:t>the Project,   Contractor shall be responsible for providing all of the Work and services as specified regardless of  Contractor’s actual costs and any expenses incurred in pursuit of performance of the Work</w:t>
      </w:r>
      <w:r w:rsidR="00CF2CE6">
        <w:rPr>
          <w:rFonts w:ascii="Arial" w:hAnsi="Arial" w:cs="Arial"/>
          <w:sz w:val="20"/>
          <w:szCs w:val="20"/>
        </w:rPr>
        <w:t>.</w:t>
      </w:r>
    </w:p>
    <w:p w:rsidR="005A5F3D" w:rsidRDefault="00D57064" w:rsidP="00E127DC">
      <w:pPr>
        <w:pStyle w:val="ListParagraph"/>
        <w:numPr>
          <w:ilvl w:val="0"/>
          <w:numId w:val="38"/>
        </w:numPr>
        <w:jc w:val="both"/>
        <w:rPr>
          <w:szCs w:val="20"/>
        </w:rPr>
      </w:pPr>
      <w:r w:rsidRPr="00D57064">
        <w:rPr>
          <w:rFonts w:ascii="Arial" w:hAnsi="Arial" w:cs="Arial"/>
          <w:sz w:val="20"/>
          <w:szCs w:val="20"/>
        </w:rPr>
        <w:t>The exact details of the Service Work Order authorization process are given in the JOC Agreement.</w:t>
      </w:r>
    </w:p>
    <w:p w:rsidR="00533C4B" w:rsidRDefault="00533C4B" w:rsidP="00950455">
      <w:pPr>
        <w:widowControl w:val="0"/>
        <w:tabs>
          <w:tab w:val="left" w:pos="323"/>
        </w:tabs>
        <w:autoSpaceDE w:val="0"/>
        <w:autoSpaceDN w:val="0"/>
        <w:adjustRightInd w:val="0"/>
        <w:spacing w:before="120"/>
      </w:pPr>
    </w:p>
    <w:p w:rsidR="00992867" w:rsidRPr="00533C4B" w:rsidRDefault="00992867" w:rsidP="00533C4B"/>
    <w:p w:rsidR="00303C56" w:rsidRPr="00AB7BFC" w:rsidRDefault="00AB7BFC" w:rsidP="00CB45C2">
      <w:pPr>
        <w:rPr>
          <w:b/>
        </w:rPr>
      </w:pPr>
      <w:r w:rsidRPr="00AB7BFC">
        <w:rPr>
          <w:b/>
        </w:rPr>
        <w:t>5.0</w:t>
      </w:r>
      <w:r w:rsidRPr="00AB7BFC">
        <w:rPr>
          <w:b/>
        </w:rPr>
        <w:tab/>
        <w:t>CONTRACT VALUE:</w:t>
      </w:r>
    </w:p>
    <w:p w:rsidR="00533C4B" w:rsidRPr="00E11BD0" w:rsidRDefault="00533C4B" w:rsidP="00CB45C2"/>
    <w:p w:rsidR="005A5F3D" w:rsidRDefault="00303C56" w:rsidP="00E127DC">
      <w:pPr>
        <w:widowControl w:val="0"/>
        <w:tabs>
          <w:tab w:val="left" w:pos="323"/>
        </w:tabs>
        <w:autoSpaceDE w:val="0"/>
        <w:autoSpaceDN w:val="0"/>
        <w:adjustRightInd w:val="0"/>
        <w:spacing w:before="120"/>
        <w:ind w:left="678"/>
        <w:jc w:val="both"/>
        <w:rPr>
          <w:szCs w:val="20"/>
        </w:rPr>
      </w:pPr>
      <w:r w:rsidRPr="0012720C">
        <w:t xml:space="preserve">The Minimum Contract Value </w:t>
      </w:r>
      <w:r>
        <w:t xml:space="preserve">for </w:t>
      </w:r>
      <w:r w:rsidR="00621621">
        <w:t>a</w:t>
      </w:r>
      <w:r w:rsidR="004B52B2">
        <w:t>ll</w:t>
      </w:r>
      <w:r w:rsidR="00621621">
        <w:t xml:space="preserve"> </w:t>
      </w:r>
      <w:r>
        <w:t>JOC Agreement</w:t>
      </w:r>
      <w:r w:rsidR="004B52B2">
        <w:t>s</w:t>
      </w:r>
      <w:r>
        <w:t xml:space="preserve"> </w:t>
      </w:r>
      <w:r w:rsidR="004B52B2">
        <w:t>shall be</w:t>
      </w:r>
      <w:r w:rsidR="004B52B2" w:rsidRPr="0012720C">
        <w:t xml:space="preserve"> </w:t>
      </w:r>
      <w:r w:rsidRPr="0012720C">
        <w:t>$</w:t>
      </w:r>
      <w:r>
        <w:t>25</w:t>
      </w:r>
      <w:r w:rsidRPr="0012720C">
        <w:t xml:space="preserve">,000. The Contractor will receive aggregate </w:t>
      </w:r>
      <w:r w:rsidR="00745E98">
        <w:t>Service Work</w:t>
      </w:r>
      <w:r w:rsidR="00745E98" w:rsidRPr="0012720C">
        <w:t xml:space="preserve"> </w:t>
      </w:r>
      <w:r w:rsidRPr="0012720C">
        <w:t>Orders totaling at least $</w:t>
      </w:r>
      <w:r>
        <w:t>25</w:t>
      </w:r>
      <w:r w:rsidRPr="0012720C">
        <w:t xml:space="preserve">,000 during the </w:t>
      </w:r>
      <w:r w:rsidR="00F9225E">
        <w:t xml:space="preserve">initial </w:t>
      </w:r>
      <w:r w:rsidR="00420FB8">
        <w:t>2 year</w:t>
      </w:r>
      <w:r w:rsidR="00F9225E">
        <w:t xml:space="preserve"> </w:t>
      </w:r>
      <w:r w:rsidR="00745E98">
        <w:t xml:space="preserve">duration </w:t>
      </w:r>
      <w:r>
        <w:t>of a JOC Agreement</w:t>
      </w:r>
      <w:r w:rsidRPr="0012720C">
        <w:t xml:space="preserve">. </w:t>
      </w:r>
      <w:r w:rsidRPr="00303C56">
        <w:rPr>
          <w:szCs w:val="20"/>
        </w:rPr>
        <w:t>The Estimated Maximum Contract Value</w:t>
      </w:r>
      <w:r>
        <w:rPr>
          <w:szCs w:val="20"/>
        </w:rPr>
        <w:t xml:space="preserve"> for </w:t>
      </w:r>
      <w:r w:rsidR="004B52B2">
        <w:rPr>
          <w:szCs w:val="20"/>
        </w:rPr>
        <w:t>a</w:t>
      </w:r>
      <w:r w:rsidR="00621621">
        <w:rPr>
          <w:szCs w:val="20"/>
        </w:rPr>
        <w:t xml:space="preserve"> </w:t>
      </w:r>
      <w:r>
        <w:rPr>
          <w:szCs w:val="20"/>
        </w:rPr>
        <w:t xml:space="preserve">JOC </w:t>
      </w:r>
      <w:r w:rsidR="008A7591">
        <w:rPr>
          <w:szCs w:val="20"/>
        </w:rPr>
        <w:t>Agreement</w:t>
      </w:r>
      <w:r w:rsidR="004B52B2">
        <w:rPr>
          <w:szCs w:val="20"/>
        </w:rPr>
        <w:t xml:space="preserve"> will vary depending upon the geographic </w:t>
      </w:r>
      <w:r w:rsidR="001A767D">
        <w:rPr>
          <w:szCs w:val="20"/>
        </w:rPr>
        <w:t>area</w:t>
      </w:r>
      <w:r w:rsidR="004B52B2">
        <w:rPr>
          <w:szCs w:val="20"/>
        </w:rPr>
        <w:t xml:space="preserve"> it services. The </w:t>
      </w:r>
      <w:r w:rsidR="004B52B2" w:rsidRPr="00303C56">
        <w:rPr>
          <w:szCs w:val="20"/>
        </w:rPr>
        <w:t>Estimated Maximum Contract Value</w:t>
      </w:r>
      <w:r w:rsidR="008A7591">
        <w:rPr>
          <w:szCs w:val="20"/>
        </w:rPr>
        <w:t xml:space="preserve">s </w:t>
      </w:r>
      <w:r w:rsidR="004B52B2">
        <w:rPr>
          <w:szCs w:val="20"/>
        </w:rPr>
        <w:t xml:space="preserve">pertaining to particular </w:t>
      </w:r>
      <w:r w:rsidR="00BC1450">
        <w:rPr>
          <w:szCs w:val="20"/>
        </w:rPr>
        <w:t>Primary</w:t>
      </w:r>
      <w:r w:rsidR="004B52B2">
        <w:rPr>
          <w:szCs w:val="20"/>
        </w:rPr>
        <w:t xml:space="preserve"> JOC Zones </w:t>
      </w:r>
      <w:r w:rsidR="00142FB6">
        <w:rPr>
          <w:szCs w:val="20"/>
        </w:rPr>
        <w:t xml:space="preserve">during the initial 2 year </w:t>
      </w:r>
      <w:r w:rsidR="00745E98">
        <w:rPr>
          <w:szCs w:val="20"/>
        </w:rPr>
        <w:t xml:space="preserve">duration </w:t>
      </w:r>
      <w:r w:rsidR="00142FB6">
        <w:rPr>
          <w:szCs w:val="20"/>
        </w:rPr>
        <w:t>of the Agreement</w:t>
      </w:r>
      <w:r w:rsidR="008A7591">
        <w:rPr>
          <w:szCs w:val="20"/>
        </w:rPr>
        <w:t xml:space="preserve"> is </w:t>
      </w:r>
      <w:r w:rsidR="004B52B2">
        <w:rPr>
          <w:szCs w:val="20"/>
        </w:rPr>
        <w:t>given in Attachment 9</w:t>
      </w:r>
      <w:r w:rsidR="0084675A">
        <w:rPr>
          <w:szCs w:val="20"/>
        </w:rPr>
        <w:t xml:space="preserve">  </w:t>
      </w:r>
    </w:p>
    <w:p w:rsidR="00303C56" w:rsidRPr="00303C56" w:rsidRDefault="00303C56" w:rsidP="00E127DC">
      <w:pPr>
        <w:widowControl w:val="0"/>
        <w:tabs>
          <w:tab w:val="left" w:pos="323"/>
        </w:tabs>
        <w:autoSpaceDE w:val="0"/>
        <w:autoSpaceDN w:val="0"/>
        <w:adjustRightInd w:val="0"/>
        <w:spacing w:before="120"/>
        <w:ind w:left="678"/>
        <w:jc w:val="both"/>
        <w:rPr>
          <w:szCs w:val="20"/>
        </w:rPr>
      </w:pPr>
      <w:r w:rsidRPr="00303C56">
        <w:rPr>
          <w:szCs w:val="20"/>
        </w:rPr>
        <w:t xml:space="preserve">The Contractor </w:t>
      </w:r>
      <w:r w:rsidR="00142FB6">
        <w:rPr>
          <w:szCs w:val="20"/>
        </w:rPr>
        <w:t>may</w:t>
      </w:r>
      <w:r w:rsidRPr="00303C56">
        <w:rPr>
          <w:szCs w:val="20"/>
        </w:rPr>
        <w:t xml:space="preserve"> be issued </w:t>
      </w:r>
      <w:r w:rsidR="004B52B2">
        <w:rPr>
          <w:szCs w:val="20"/>
        </w:rPr>
        <w:t xml:space="preserve">Service Work </w:t>
      </w:r>
      <w:r w:rsidRPr="00303C56">
        <w:rPr>
          <w:szCs w:val="20"/>
        </w:rPr>
        <w:t>Orders</w:t>
      </w:r>
      <w:r>
        <w:rPr>
          <w:szCs w:val="20"/>
        </w:rPr>
        <w:t xml:space="preserve"> </w:t>
      </w:r>
      <w:r w:rsidRPr="00303C56">
        <w:rPr>
          <w:szCs w:val="20"/>
        </w:rPr>
        <w:t xml:space="preserve">which in total exceed the Estimated Maximum Contract </w:t>
      </w:r>
      <w:r w:rsidR="005E7904" w:rsidRPr="00303C56">
        <w:rPr>
          <w:szCs w:val="20"/>
        </w:rPr>
        <w:t>Value</w:t>
      </w:r>
      <w:r w:rsidR="005E7904">
        <w:rPr>
          <w:szCs w:val="20"/>
        </w:rPr>
        <w:t>;</w:t>
      </w:r>
      <w:r w:rsidR="004B52B2">
        <w:rPr>
          <w:szCs w:val="20"/>
        </w:rPr>
        <w:t xml:space="preserve"> </w:t>
      </w:r>
      <w:r w:rsidR="005E7904">
        <w:rPr>
          <w:szCs w:val="20"/>
        </w:rPr>
        <w:t>however, the</w:t>
      </w:r>
      <w:r w:rsidRPr="00303C56">
        <w:rPr>
          <w:szCs w:val="20"/>
        </w:rPr>
        <w:t xml:space="preserve"> AOC does not guarantee the Contractor will receive </w:t>
      </w:r>
      <w:r w:rsidR="004B52B2">
        <w:rPr>
          <w:szCs w:val="20"/>
        </w:rPr>
        <w:t>any</w:t>
      </w:r>
      <w:r w:rsidR="004B52B2" w:rsidRPr="00303C56">
        <w:rPr>
          <w:szCs w:val="20"/>
        </w:rPr>
        <w:t xml:space="preserve"> </w:t>
      </w:r>
      <w:r w:rsidRPr="00303C56">
        <w:rPr>
          <w:szCs w:val="20"/>
        </w:rPr>
        <w:t>volume of Work</w:t>
      </w:r>
      <w:r w:rsidR="004B52B2">
        <w:rPr>
          <w:szCs w:val="20"/>
        </w:rPr>
        <w:t xml:space="preserve"> above the Minimum Contract Value</w:t>
      </w:r>
      <w:r w:rsidRPr="00303C56">
        <w:rPr>
          <w:szCs w:val="20"/>
        </w:rPr>
        <w:t>.</w:t>
      </w:r>
    </w:p>
    <w:p w:rsidR="00303C56" w:rsidRDefault="00303C56" w:rsidP="00E11BD0"/>
    <w:p w:rsidR="000B1F8B" w:rsidRPr="00AB7BFC" w:rsidRDefault="000B1F8B" w:rsidP="00E11BD0">
      <w:pPr>
        <w:rPr>
          <w:b/>
        </w:rPr>
      </w:pPr>
    </w:p>
    <w:p w:rsidR="00E11BD0" w:rsidRPr="00AB7BFC" w:rsidRDefault="00AB7BFC" w:rsidP="00E11BD0">
      <w:pPr>
        <w:rPr>
          <w:b/>
        </w:rPr>
      </w:pPr>
      <w:r w:rsidRPr="00AB7BFC">
        <w:rPr>
          <w:b/>
        </w:rPr>
        <w:t>6.0</w:t>
      </w:r>
      <w:r w:rsidRPr="00AB7BFC">
        <w:rPr>
          <w:b/>
        </w:rPr>
        <w:tab/>
        <w:t>CONTRACT TERM:</w:t>
      </w:r>
    </w:p>
    <w:p w:rsidR="00303C56" w:rsidRPr="00E11BD0" w:rsidRDefault="00303C56" w:rsidP="00E11BD0">
      <w:r w:rsidRPr="00E11BD0">
        <w:t xml:space="preserve"> </w:t>
      </w:r>
    </w:p>
    <w:p w:rsidR="00303C56" w:rsidRDefault="00303C56" w:rsidP="00E127DC">
      <w:pPr>
        <w:widowControl w:val="0"/>
        <w:tabs>
          <w:tab w:val="left" w:pos="323"/>
        </w:tabs>
        <w:autoSpaceDE w:val="0"/>
        <w:autoSpaceDN w:val="0"/>
        <w:adjustRightInd w:val="0"/>
        <w:spacing w:line="232" w:lineRule="exact"/>
        <w:ind w:left="678"/>
        <w:jc w:val="both"/>
        <w:rPr>
          <w:szCs w:val="22"/>
        </w:rPr>
      </w:pPr>
      <w:r>
        <w:rPr>
          <w:szCs w:val="22"/>
        </w:rPr>
        <w:t xml:space="preserve">The contract term commences on the effective date of </w:t>
      </w:r>
      <w:r w:rsidR="004B52B2">
        <w:rPr>
          <w:szCs w:val="22"/>
        </w:rPr>
        <w:t xml:space="preserve">the </w:t>
      </w:r>
      <w:r>
        <w:rPr>
          <w:szCs w:val="22"/>
        </w:rPr>
        <w:t>signed JOC Agreement.</w:t>
      </w:r>
    </w:p>
    <w:p w:rsidR="00303C56" w:rsidRDefault="00303C56" w:rsidP="00E127DC">
      <w:pPr>
        <w:widowControl w:val="0"/>
        <w:tabs>
          <w:tab w:val="left" w:pos="323"/>
        </w:tabs>
        <w:autoSpaceDE w:val="0"/>
        <w:autoSpaceDN w:val="0"/>
        <w:adjustRightInd w:val="0"/>
        <w:spacing w:line="232" w:lineRule="exact"/>
        <w:ind w:left="678"/>
        <w:jc w:val="both"/>
        <w:rPr>
          <w:i/>
          <w:iCs/>
        </w:rPr>
      </w:pPr>
    </w:p>
    <w:p w:rsidR="00E11BD0" w:rsidRDefault="00175C39" w:rsidP="00E127D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Pr>
          <w:rFonts w:ascii="Arial" w:hAnsi="Arial"/>
          <w:szCs w:val="22"/>
        </w:rPr>
        <w:t xml:space="preserve">Service Work Orders may be authorized at any time during </w:t>
      </w:r>
      <w:r w:rsidR="007A6409">
        <w:rPr>
          <w:rFonts w:ascii="Arial" w:hAnsi="Arial"/>
          <w:szCs w:val="22"/>
        </w:rPr>
        <w:t>the initial</w:t>
      </w:r>
      <w:r>
        <w:rPr>
          <w:rFonts w:ascii="Arial" w:hAnsi="Arial"/>
          <w:szCs w:val="22"/>
        </w:rPr>
        <w:t xml:space="preserve"> 2 year duration</w:t>
      </w:r>
      <w:r w:rsidR="007A6409">
        <w:rPr>
          <w:rFonts w:ascii="Arial" w:hAnsi="Arial"/>
          <w:szCs w:val="22"/>
        </w:rPr>
        <w:t xml:space="preserve"> of the Agreement</w:t>
      </w:r>
      <w:r>
        <w:rPr>
          <w:rFonts w:ascii="Arial" w:hAnsi="Arial"/>
          <w:szCs w:val="22"/>
        </w:rPr>
        <w:t>. Unless extended as given below, no new Service Work Orders will be issued following that period, however, the Agreement will remain in effect until all obligations of the parties undertaken as a result of Service Work Orders authorized under the Agreement have been fulfilled</w:t>
      </w:r>
    </w:p>
    <w:p w:rsidR="00E11BD0" w:rsidRDefault="00E11BD0" w:rsidP="00E127D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p>
    <w:p w:rsidR="00E11BD0" w:rsidRDefault="00303C56" w:rsidP="00E127D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sidRPr="00CB45C2">
        <w:rPr>
          <w:rFonts w:ascii="Arial" w:hAnsi="Arial"/>
          <w:szCs w:val="22"/>
        </w:rPr>
        <w:t>The</w:t>
      </w:r>
      <w:r w:rsidR="00175C39">
        <w:rPr>
          <w:rFonts w:ascii="Arial" w:hAnsi="Arial"/>
          <w:szCs w:val="22"/>
        </w:rPr>
        <w:t xml:space="preserve"> AOC will have the unilateral right to extend the Agreement for three (3) additional years beyond the initial two year duration. </w:t>
      </w:r>
      <w:r w:rsidRPr="00CB45C2">
        <w:rPr>
          <w:rFonts w:ascii="Arial" w:hAnsi="Arial"/>
          <w:szCs w:val="22"/>
        </w:rPr>
        <w:t xml:space="preserve"> </w:t>
      </w:r>
      <w:r w:rsidR="00175C39">
        <w:rPr>
          <w:rFonts w:ascii="Arial" w:hAnsi="Arial"/>
          <w:szCs w:val="22"/>
        </w:rPr>
        <w:t xml:space="preserve">Each </w:t>
      </w:r>
      <w:r w:rsidRPr="00CB45C2">
        <w:rPr>
          <w:rFonts w:ascii="Arial" w:hAnsi="Arial"/>
          <w:szCs w:val="22"/>
        </w:rPr>
        <w:t xml:space="preserve">one year option </w:t>
      </w:r>
      <w:r w:rsidR="00175C39">
        <w:rPr>
          <w:rFonts w:ascii="Arial" w:hAnsi="Arial"/>
          <w:szCs w:val="22"/>
        </w:rPr>
        <w:t>has</w:t>
      </w:r>
      <w:r w:rsidR="002E4489">
        <w:rPr>
          <w:rFonts w:ascii="Arial" w:hAnsi="Arial"/>
          <w:szCs w:val="22"/>
        </w:rPr>
        <w:t xml:space="preserve"> an Estimated Maximum Contract Value of</w:t>
      </w:r>
      <w:r w:rsidRPr="00CB45C2">
        <w:rPr>
          <w:rFonts w:ascii="Arial" w:hAnsi="Arial"/>
          <w:szCs w:val="22"/>
        </w:rPr>
        <w:t xml:space="preserve"> $1,000,000</w:t>
      </w:r>
      <w:r w:rsidR="00E04E6C">
        <w:rPr>
          <w:rFonts w:ascii="Arial" w:hAnsi="Arial"/>
          <w:szCs w:val="22"/>
        </w:rPr>
        <w:t xml:space="preserve"> per extension.</w:t>
      </w:r>
      <w:r w:rsidRPr="00CB45C2">
        <w:rPr>
          <w:rFonts w:ascii="Arial" w:hAnsi="Arial"/>
          <w:szCs w:val="22"/>
        </w:rPr>
        <w:t xml:space="preserve"> </w:t>
      </w:r>
    </w:p>
    <w:p w:rsidR="0053459A" w:rsidRPr="00E11BD0" w:rsidRDefault="0053459A" w:rsidP="0053459A"/>
    <w:p w:rsidR="0053459A" w:rsidRDefault="0053459A" w:rsidP="0053459A">
      <w:pPr>
        <w:widowControl w:val="0"/>
        <w:tabs>
          <w:tab w:val="left" w:pos="323"/>
        </w:tabs>
        <w:autoSpaceDE w:val="0"/>
        <w:autoSpaceDN w:val="0"/>
        <w:adjustRightInd w:val="0"/>
        <w:spacing w:line="232" w:lineRule="exact"/>
        <w:ind w:left="678"/>
        <w:rPr>
          <w:i/>
          <w:iCs/>
        </w:rPr>
      </w:pPr>
    </w:p>
    <w:p w:rsidR="00303C56" w:rsidRPr="00AB7BFC" w:rsidRDefault="00AB7BFC" w:rsidP="00E11BD0">
      <w:pPr>
        <w:keepNext/>
        <w:spacing w:after="60"/>
        <w:rPr>
          <w:b/>
          <w:bCs/>
        </w:rPr>
      </w:pPr>
      <w:r w:rsidRPr="00AB7BFC">
        <w:rPr>
          <w:b/>
          <w:bCs/>
        </w:rPr>
        <w:t>7.0</w:t>
      </w:r>
      <w:r w:rsidRPr="00AB7BFC">
        <w:rPr>
          <w:b/>
          <w:bCs/>
        </w:rPr>
        <w:tab/>
        <w:t>SPECIFICS OF SUBMITTING A RESPONSIVE PROPOSAL:</w:t>
      </w:r>
    </w:p>
    <w:p w:rsidR="0036154B" w:rsidRDefault="0036154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533C4B" w:rsidRDefault="008F36AE" w:rsidP="00E127D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630"/>
        <w:jc w:val="both"/>
        <w:rPr>
          <w:rFonts w:ascii="Arial" w:hAnsi="Arial"/>
          <w:szCs w:val="22"/>
        </w:rPr>
      </w:pPr>
      <w:r w:rsidRPr="008F36AE">
        <w:rPr>
          <w:rFonts w:ascii="Arial" w:hAnsi="Arial"/>
          <w:szCs w:val="22"/>
        </w:rPr>
        <w:t xml:space="preserve">Prospective Contractors are urged to submit Proposals that clearly and accurately demonstrate the specialized knowledge and experience required for consideration for this Work. Proposals should provide straightforward, concise information that satisfies the requirements of this RFP. Extensive color displays, </w:t>
      </w:r>
      <w:r w:rsidRPr="008F36AE">
        <w:rPr>
          <w:rFonts w:ascii="Arial" w:hAnsi="Arial"/>
          <w:szCs w:val="22"/>
        </w:rPr>
        <w:lastRenderedPageBreak/>
        <w:t>and/or graphics are not necessary.  Emphasis should be placed on brevity, conformity to the instructions and requirements of this RFP, and completeness and clarity of content.</w:t>
      </w:r>
    </w:p>
    <w:p w:rsidR="001234CD" w:rsidRDefault="001234CD" w:rsidP="00E127DC">
      <w:pPr>
        <w:keepNext/>
        <w:spacing w:after="60"/>
        <w:ind w:left="720"/>
        <w:jc w:val="both"/>
        <w:rPr>
          <w:rFonts w:ascii="Courier New" w:eastAsia="Courier New" w:hAnsi="Courier New"/>
          <w:szCs w:val="20"/>
        </w:rPr>
      </w:pPr>
    </w:p>
    <w:p w:rsidR="00533C4B" w:rsidRDefault="001234CD" w:rsidP="00E127DC">
      <w:pPr>
        <w:spacing w:after="60"/>
        <w:ind w:left="630"/>
        <w:jc w:val="both"/>
        <w:rPr>
          <w:szCs w:val="20"/>
        </w:rPr>
      </w:pPr>
      <w:r w:rsidRPr="00710D1D">
        <w:rPr>
          <w:szCs w:val="20"/>
        </w:rPr>
        <w:t xml:space="preserve">For each </w:t>
      </w:r>
      <w:r>
        <w:rPr>
          <w:szCs w:val="20"/>
        </w:rPr>
        <w:t>s</w:t>
      </w:r>
      <w:r w:rsidRPr="00710D1D">
        <w:rPr>
          <w:szCs w:val="20"/>
        </w:rPr>
        <w:t xml:space="preserve">pecific </w:t>
      </w:r>
      <w:r>
        <w:rPr>
          <w:szCs w:val="20"/>
        </w:rPr>
        <w:t>Primary JOC Zone</w:t>
      </w:r>
      <w:r w:rsidRPr="00710D1D">
        <w:rPr>
          <w:szCs w:val="20"/>
        </w:rPr>
        <w:t xml:space="preserve"> that your organization wishes to receive consideration</w:t>
      </w:r>
      <w:r>
        <w:rPr>
          <w:szCs w:val="20"/>
        </w:rPr>
        <w:t xml:space="preserve"> for</w:t>
      </w:r>
      <w:r w:rsidRPr="00710D1D">
        <w:rPr>
          <w:szCs w:val="20"/>
        </w:rPr>
        <w:t xml:space="preserve">, </w:t>
      </w:r>
      <w:r w:rsidR="00737150">
        <w:rPr>
          <w:szCs w:val="20"/>
        </w:rPr>
        <w:t xml:space="preserve">submit </w:t>
      </w:r>
      <w:r w:rsidR="00D84F98">
        <w:rPr>
          <w:szCs w:val="20"/>
        </w:rPr>
        <w:t xml:space="preserve">the </w:t>
      </w:r>
      <w:r w:rsidR="00737150">
        <w:rPr>
          <w:szCs w:val="20"/>
        </w:rPr>
        <w:t>Documents and Disks</w:t>
      </w:r>
      <w:r w:rsidR="00D84F98">
        <w:rPr>
          <w:szCs w:val="20"/>
        </w:rPr>
        <w:t xml:space="preserve"> as specified below. Contractors are urged to pay particular attention to the labeling of the documents and disks. If your designation of the Primary JOC Zone for which you are applying on the printed materials or disks is somehow ambiguous, or if the Primary JOC Zone designated on the documents differs from that on the disks, or PDF files submitted on the disks do not pertain to the Primary JOC Zone identified on the disk label, your Proposal will be eliminated from further consideration.</w:t>
      </w:r>
    </w:p>
    <w:p w:rsidR="00D84F98" w:rsidRDefault="00D84F98" w:rsidP="002C4E04">
      <w:pPr>
        <w:spacing w:after="60"/>
        <w:ind w:left="720"/>
      </w:pPr>
    </w:p>
    <w:p w:rsidR="001234CD" w:rsidRDefault="002C4E04" w:rsidP="002C4E04">
      <w:pPr>
        <w:spacing w:after="60"/>
        <w:ind w:left="720"/>
      </w:pPr>
      <w:r w:rsidRPr="003A46F2">
        <w:t>A.</w:t>
      </w:r>
      <w:r w:rsidRPr="003A46F2">
        <w:tab/>
      </w:r>
      <w:r w:rsidR="001234CD">
        <w:t>Documents:</w:t>
      </w:r>
    </w:p>
    <w:p w:rsidR="001234CD" w:rsidRDefault="001234CD" w:rsidP="002C4E04">
      <w:pPr>
        <w:spacing w:after="60"/>
        <w:ind w:left="720"/>
      </w:pPr>
    </w:p>
    <w:p w:rsidR="00400470" w:rsidRDefault="001234CD" w:rsidP="00E127DC">
      <w:pPr>
        <w:spacing w:after="60"/>
        <w:ind w:left="1440"/>
        <w:jc w:val="both"/>
        <w:rPr>
          <w:szCs w:val="20"/>
        </w:rPr>
      </w:pPr>
      <w:r>
        <w:rPr>
          <w:szCs w:val="20"/>
        </w:rPr>
        <w:t xml:space="preserve">Provide </w:t>
      </w:r>
      <w:r w:rsidR="006A5FFF">
        <w:rPr>
          <w:szCs w:val="20"/>
        </w:rPr>
        <w:t xml:space="preserve">the </w:t>
      </w:r>
      <w:r>
        <w:rPr>
          <w:szCs w:val="20"/>
        </w:rPr>
        <w:t>following documents</w:t>
      </w:r>
      <w:r w:rsidR="006A5FFF">
        <w:rPr>
          <w:szCs w:val="20"/>
        </w:rPr>
        <w:t xml:space="preserve"> in the quantities specified</w:t>
      </w:r>
      <w:r w:rsidR="00400470">
        <w:rPr>
          <w:szCs w:val="20"/>
        </w:rPr>
        <w:t xml:space="preserve"> below. Use the titles specified below and include on the cover page </w:t>
      </w:r>
      <w:r w:rsidR="00400470" w:rsidRPr="00282242">
        <w:rPr>
          <w:szCs w:val="20"/>
        </w:rPr>
        <w:t>(1) the name of your organization, (2) the n</w:t>
      </w:r>
      <w:r w:rsidR="00AB7BFC">
        <w:rPr>
          <w:szCs w:val="20"/>
        </w:rPr>
        <w:t>umber</w:t>
      </w:r>
      <w:r w:rsidR="00400470" w:rsidRPr="00282242">
        <w:rPr>
          <w:szCs w:val="20"/>
        </w:rPr>
        <w:t xml:space="preserve"> of the </w:t>
      </w:r>
      <w:r w:rsidR="00400470">
        <w:rPr>
          <w:szCs w:val="20"/>
        </w:rPr>
        <w:t>Primary JOC Zone</w:t>
      </w:r>
      <w:r w:rsidR="00400470" w:rsidRPr="00282242">
        <w:rPr>
          <w:szCs w:val="20"/>
        </w:rPr>
        <w:t xml:space="preserve"> for which you are submitting, and (3) the AOC’s RFP number for this solicitation (OCCM-2010-24-JMG).  </w:t>
      </w:r>
    </w:p>
    <w:p w:rsidR="006D505D" w:rsidRDefault="006D505D" w:rsidP="00E127DC">
      <w:pPr>
        <w:spacing w:after="60"/>
        <w:ind w:left="2250"/>
        <w:jc w:val="both"/>
        <w:rPr>
          <w:szCs w:val="20"/>
        </w:rPr>
      </w:pPr>
    </w:p>
    <w:p w:rsidR="001234CD" w:rsidRDefault="001234CD" w:rsidP="00E127DC">
      <w:pPr>
        <w:spacing w:after="60"/>
        <w:ind w:left="2250"/>
        <w:jc w:val="both"/>
        <w:rPr>
          <w:szCs w:val="20"/>
        </w:rPr>
      </w:pPr>
      <w:r>
        <w:rPr>
          <w:szCs w:val="20"/>
        </w:rPr>
        <w:t xml:space="preserve">A document identified on the cover page with the title “Proposal” containing </w:t>
      </w:r>
      <w:r w:rsidRPr="00710D1D">
        <w:rPr>
          <w:szCs w:val="20"/>
        </w:rPr>
        <w:t>a completed and signed Submission Proposal Form,</w:t>
      </w:r>
      <w:r w:rsidR="00737150" w:rsidRPr="00737150">
        <w:rPr>
          <w:szCs w:val="20"/>
        </w:rPr>
        <w:t xml:space="preserve"> </w:t>
      </w:r>
      <w:r w:rsidR="00737150">
        <w:rPr>
          <w:szCs w:val="20"/>
        </w:rPr>
        <w:t>as required by Attachment 1</w:t>
      </w:r>
      <w:r w:rsidRPr="00710D1D">
        <w:rPr>
          <w:szCs w:val="20"/>
        </w:rPr>
        <w:t xml:space="preserve"> accompanied by all of the materials listed at the end of the form, in the order </w:t>
      </w:r>
      <w:r>
        <w:rPr>
          <w:szCs w:val="20"/>
        </w:rPr>
        <w:t>specified in the list at the end of the form.</w:t>
      </w:r>
      <w:r w:rsidR="006A5FFF">
        <w:rPr>
          <w:szCs w:val="20"/>
        </w:rPr>
        <w:t xml:space="preserve"> Some of the materials that are required by Attachment 1 must be submitted as signed originals. Please inc</w:t>
      </w:r>
      <w:r w:rsidR="00400470">
        <w:rPr>
          <w:szCs w:val="20"/>
        </w:rPr>
        <w:t>l</w:t>
      </w:r>
      <w:r w:rsidR="006A5FFF">
        <w:rPr>
          <w:szCs w:val="20"/>
        </w:rPr>
        <w:t xml:space="preserve">ude all of the materials </w:t>
      </w:r>
      <w:r w:rsidR="003F1D56">
        <w:rPr>
          <w:szCs w:val="20"/>
        </w:rPr>
        <w:t xml:space="preserve">that must be submitted as signed originals </w:t>
      </w:r>
      <w:r w:rsidR="00D40FA4">
        <w:rPr>
          <w:szCs w:val="20"/>
        </w:rPr>
        <w:t>with</w:t>
      </w:r>
      <w:r w:rsidR="006A5FFF">
        <w:rPr>
          <w:szCs w:val="20"/>
        </w:rPr>
        <w:t>in one document</w:t>
      </w:r>
      <w:r w:rsidR="003F1D56">
        <w:rPr>
          <w:szCs w:val="20"/>
        </w:rPr>
        <w:t xml:space="preserve"> you submit</w:t>
      </w:r>
      <w:r w:rsidR="006A5FFF">
        <w:rPr>
          <w:szCs w:val="20"/>
        </w:rPr>
        <w:t xml:space="preserve"> and </w:t>
      </w:r>
      <w:r w:rsidR="003F1D56">
        <w:rPr>
          <w:szCs w:val="20"/>
        </w:rPr>
        <w:t xml:space="preserve">in addition </w:t>
      </w:r>
      <w:r w:rsidR="006A5FFF">
        <w:rPr>
          <w:szCs w:val="20"/>
        </w:rPr>
        <w:t>submit 4</w:t>
      </w:r>
      <w:r w:rsidR="003F1D56">
        <w:rPr>
          <w:szCs w:val="20"/>
        </w:rPr>
        <w:t xml:space="preserve"> </w:t>
      </w:r>
      <w:r w:rsidR="006A5FFF">
        <w:rPr>
          <w:szCs w:val="20"/>
        </w:rPr>
        <w:t>copies of that document.</w:t>
      </w:r>
    </w:p>
    <w:p w:rsidR="001234CD" w:rsidRDefault="001234CD" w:rsidP="00E127DC">
      <w:pPr>
        <w:spacing w:after="60"/>
        <w:ind w:left="2250"/>
        <w:jc w:val="both"/>
        <w:rPr>
          <w:szCs w:val="20"/>
        </w:rPr>
      </w:pPr>
    </w:p>
    <w:p w:rsidR="001234CD" w:rsidRDefault="001234CD" w:rsidP="00E127DC">
      <w:pPr>
        <w:spacing w:after="60"/>
        <w:ind w:left="2250"/>
        <w:jc w:val="both"/>
        <w:rPr>
          <w:szCs w:val="20"/>
        </w:rPr>
      </w:pPr>
      <w:r>
        <w:rPr>
          <w:szCs w:val="20"/>
        </w:rPr>
        <w:t xml:space="preserve">A document identified on the cover page with the title “Pricing Proposal” as required by Attachment 3. In completing Attachment 3, remember that in making a Submission for a Primary JOC Zone, you must submit Adjustment Factors for all Alternate JOC Zones specified for that Primary Zone in Attachment 9. If a Proposal does not provide Adjustment Factors for all of the required Alternate JOC Zone(s), it will be disqualified from further consideration. Pay particular attention to the submission of the page of the Proposal that calculates the Combined Adjustment Factor for the Primary JOC Zone you are submitting. This RFP provides an Excel Spreadsheet </w:t>
      </w:r>
      <w:r w:rsidR="00737150">
        <w:rPr>
          <w:szCs w:val="20"/>
        </w:rPr>
        <w:t>that you must</w:t>
      </w:r>
      <w:r>
        <w:rPr>
          <w:szCs w:val="20"/>
        </w:rPr>
        <w:t xml:space="preserve"> use in </w:t>
      </w:r>
      <w:r w:rsidR="00737150">
        <w:rPr>
          <w:szCs w:val="20"/>
        </w:rPr>
        <w:t>making</w:t>
      </w:r>
      <w:r>
        <w:rPr>
          <w:szCs w:val="20"/>
        </w:rPr>
        <w:t xml:space="preserve"> this calculation.</w:t>
      </w:r>
      <w:r w:rsidR="006A5FFF">
        <w:rPr>
          <w:szCs w:val="20"/>
        </w:rPr>
        <w:t xml:space="preserve"> Provide </w:t>
      </w:r>
      <w:r w:rsidR="00CD7E53">
        <w:rPr>
          <w:szCs w:val="20"/>
        </w:rPr>
        <w:t>2</w:t>
      </w:r>
      <w:r w:rsidR="006A5FFF">
        <w:rPr>
          <w:szCs w:val="20"/>
        </w:rPr>
        <w:t xml:space="preserve"> copies of this document.</w:t>
      </w:r>
    </w:p>
    <w:p w:rsidR="001234CD" w:rsidRDefault="001234CD" w:rsidP="00E127DC">
      <w:pPr>
        <w:spacing w:after="60"/>
        <w:ind w:left="2250"/>
        <w:jc w:val="both"/>
        <w:rPr>
          <w:szCs w:val="20"/>
        </w:rPr>
      </w:pPr>
    </w:p>
    <w:p w:rsidR="001234CD" w:rsidRPr="00710D1D" w:rsidRDefault="001234CD" w:rsidP="00E127DC">
      <w:pPr>
        <w:spacing w:after="60"/>
        <w:ind w:left="2250"/>
        <w:jc w:val="both"/>
        <w:rPr>
          <w:szCs w:val="20"/>
        </w:rPr>
      </w:pPr>
      <w:r>
        <w:rPr>
          <w:szCs w:val="20"/>
        </w:rPr>
        <w:t>A document identified on the cover page with the title “</w:t>
      </w:r>
      <w:r w:rsidR="00D40FA4">
        <w:rPr>
          <w:szCs w:val="20"/>
        </w:rPr>
        <w:t xml:space="preserve">Bonding and </w:t>
      </w:r>
      <w:r>
        <w:rPr>
          <w:szCs w:val="20"/>
        </w:rPr>
        <w:t xml:space="preserve">Safety Record” containing </w:t>
      </w:r>
      <w:r w:rsidR="003F1D56">
        <w:rPr>
          <w:szCs w:val="20"/>
        </w:rPr>
        <w:t xml:space="preserve">within it </w:t>
      </w:r>
      <w:r>
        <w:rPr>
          <w:szCs w:val="20"/>
        </w:rPr>
        <w:t>the</w:t>
      </w:r>
      <w:r w:rsidR="003F1D56">
        <w:rPr>
          <w:szCs w:val="20"/>
        </w:rPr>
        <w:t xml:space="preserve"> original and signed</w:t>
      </w:r>
      <w:r>
        <w:rPr>
          <w:szCs w:val="20"/>
        </w:rPr>
        <w:t xml:space="preserve"> </w:t>
      </w:r>
      <w:r w:rsidR="00D40FA4">
        <w:rPr>
          <w:szCs w:val="20"/>
        </w:rPr>
        <w:t xml:space="preserve">letter regarding your bonding capacity as specified in Section 3.0 F and </w:t>
      </w:r>
      <w:r w:rsidR="003F1D56">
        <w:rPr>
          <w:szCs w:val="20"/>
        </w:rPr>
        <w:t xml:space="preserve">the </w:t>
      </w:r>
      <w:r>
        <w:rPr>
          <w:szCs w:val="20"/>
        </w:rPr>
        <w:t>Completed Safety Record Form, with attachments, as required by Attachment 11.</w:t>
      </w:r>
      <w:r w:rsidR="00400470">
        <w:rPr>
          <w:szCs w:val="20"/>
        </w:rPr>
        <w:t xml:space="preserve"> </w:t>
      </w:r>
      <w:r w:rsidR="003F1D56">
        <w:rPr>
          <w:szCs w:val="20"/>
        </w:rPr>
        <w:t>In addition, p</w:t>
      </w:r>
      <w:r w:rsidR="00400470">
        <w:rPr>
          <w:szCs w:val="20"/>
        </w:rPr>
        <w:t xml:space="preserve">rovide </w:t>
      </w:r>
      <w:r w:rsidR="00D40FA4">
        <w:rPr>
          <w:szCs w:val="20"/>
        </w:rPr>
        <w:t>1 copy</w:t>
      </w:r>
      <w:r w:rsidR="00400470">
        <w:rPr>
          <w:szCs w:val="20"/>
        </w:rPr>
        <w:t xml:space="preserve"> of this document.</w:t>
      </w:r>
    </w:p>
    <w:p w:rsidR="006D505D" w:rsidRDefault="006D505D" w:rsidP="001234CD">
      <w:pPr>
        <w:spacing w:after="60"/>
        <w:ind w:left="1440"/>
        <w:jc w:val="both"/>
        <w:rPr>
          <w:szCs w:val="20"/>
        </w:rPr>
      </w:pPr>
    </w:p>
    <w:p w:rsidR="001234CD" w:rsidRDefault="00400470" w:rsidP="001234CD">
      <w:pPr>
        <w:spacing w:after="60"/>
        <w:ind w:left="1440"/>
        <w:jc w:val="both"/>
        <w:rPr>
          <w:szCs w:val="20"/>
        </w:rPr>
      </w:pPr>
      <w:r>
        <w:rPr>
          <w:szCs w:val="20"/>
        </w:rPr>
        <w:t>In addition:</w:t>
      </w:r>
    </w:p>
    <w:p w:rsidR="00533C4B" w:rsidRDefault="00400470" w:rsidP="00E127DC">
      <w:pPr>
        <w:spacing w:after="60"/>
        <w:ind w:left="2250"/>
        <w:jc w:val="both"/>
        <w:rPr>
          <w:szCs w:val="20"/>
        </w:rPr>
      </w:pPr>
      <w:r>
        <w:rPr>
          <w:szCs w:val="20"/>
        </w:rPr>
        <w:t xml:space="preserve">Submit </w:t>
      </w:r>
      <w:r w:rsidR="001234CD" w:rsidRPr="00282242">
        <w:rPr>
          <w:szCs w:val="20"/>
        </w:rPr>
        <w:t xml:space="preserve">a </w:t>
      </w:r>
      <w:r w:rsidR="001234CD">
        <w:rPr>
          <w:szCs w:val="20"/>
        </w:rPr>
        <w:t xml:space="preserve">single </w:t>
      </w:r>
      <w:r w:rsidR="001234CD" w:rsidRPr="00282242">
        <w:rPr>
          <w:szCs w:val="20"/>
        </w:rPr>
        <w:t xml:space="preserve">separate written </w:t>
      </w:r>
      <w:r>
        <w:rPr>
          <w:szCs w:val="20"/>
        </w:rPr>
        <w:t xml:space="preserve">and signed </w:t>
      </w:r>
      <w:r w:rsidR="001234CD" w:rsidRPr="00282242">
        <w:rPr>
          <w:szCs w:val="20"/>
        </w:rPr>
        <w:t>document</w:t>
      </w:r>
      <w:r w:rsidR="006A5FFF">
        <w:rPr>
          <w:szCs w:val="20"/>
        </w:rPr>
        <w:t xml:space="preserve"> (“Introductory Letter”)</w:t>
      </w:r>
      <w:r w:rsidR="001234CD" w:rsidRPr="00282242">
        <w:rPr>
          <w:szCs w:val="20"/>
        </w:rPr>
        <w:t xml:space="preserve"> identifying the individual who will serve as your point of</w:t>
      </w:r>
      <w:r w:rsidR="001234CD">
        <w:rPr>
          <w:szCs w:val="20"/>
        </w:rPr>
        <w:t xml:space="preserve"> </w:t>
      </w:r>
      <w:r w:rsidR="001234CD" w:rsidRPr="00282242">
        <w:rPr>
          <w:szCs w:val="20"/>
        </w:rPr>
        <w:t xml:space="preserve">contact for administrative communication with regard to </w:t>
      </w:r>
      <w:r w:rsidR="001234CD">
        <w:rPr>
          <w:szCs w:val="20"/>
        </w:rPr>
        <w:t xml:space="preserve">your Proposal or Proposals, </w:t>
      </w:r>
      <w:r w:rsidR="001234CD" w:rsidRPr="00282242">
        <w:rPr>
          <w:szCs w:val="20"/>
        </w:rPr>
        <w:t>including address, telephone and e-mail contact information. It is the intention of the AOC that all communication regarding this RFP will be made via the California Courts’ website</w:t>
      </w:r>
      <w:r w:rsidR="001234CD" w:rsidRPr="002E1EF0">
        <w:t xml:space="preserve"> </w:t>
      </w:r>
      <w:r w:rsidR="001234CD">
        <w:t>(</w:t>
      </w:r>
      <w:hyperlink r:id="rId11" w:history="1">
        <w:r w:rsidR="001234CD" w:rsidRPr="002730B3">
          <w:rPr>
            <w:rStyle w:val="Hyperlink"/>
          </w:rPr>
          <w:t>http://www.courtinfo.ca.gov/</w:t>
        </w:r>
      </w:hyperlink>
      <w:r w:rsidR="001234CD">
        <w:t>) on which this RFP is posted</w:t>
      </w:r>
      <w:r w:rsidR="001234CD">
        <w:rPr>
          <w:szCs w:val="20"/>
        </w:rPr>
        <w:t>,</w:t>
      </w:r>
      <w:r w:rsidR="001234CD" w:rsidRPr="00282242">
        <w:rPr>
          <w:szCs w:val="20"/>
        </w:rPr>
        <w:t xml:space="preserve"> however, should the need arise for the AOC to initiate any separate communication addressed to your organization with regards to this RFP it will be sent to that individual at the e-mail address you specify. </w:t>
      </w:r>
      <w:r w:rsidR="001234CD">
        <w:rPr>
          <w:szCs w:val="20"/>
        </w:rPr>
        <w:t xml:space="preserve">Include the </w:t>
      </w:r>
      <w:r w:rsidR="001234CD" w:rsidRPr="00282242">
        <w:rPr>
          <w:szCs w:val="20"/>
        </w:rPr>
        <w:t>AOC’s RFP number for this solicitation (OCCM-2010-</w:t>
      </w:r>
      <w:r w:rsidR="001234CD" w:rsidRPr="00282242">
        <w:rPr>
          <w:szCs w:val="20"/>
        </w:rPr>
        <w:lastRenderedPageBreak/>
        <w:t>24-JMG)</w:t>
      </w:r>
      <w:r w:rsidR="001234CD">
        <w:rPr>
          <w:szCs w:val="20"/>
        </w:rPr>
        <w:t xml:space="preserve"> on your letter</w:t>
      </w:r>
      <w:r w:rsidR="001234CD" w:rsidRPr="00282242">
        <w:rPr>
          <w:szCs w:val="20"/>
        </w:rPr>
        <w:t>.</w:t>
      </w:r>
      <w:r w:rsidR="001234CD">
        <w:rPr>
          <w:szCs w:val="20"/>
        </w:rPr>
        <w:t xml:space="preserve"> Provide a copy of this letter as a single separate PDF file, entitled “Introductory Letter” both on the disks and as the first item in the printed and bound copies of the Proposals you provide.</w:t>
      </w:r>
      <w:r>
        <w:rPr>
          <w:szCs w:val="20"/>
        </w:rPr>
        <w:t xml:space="preserve"> Provide 1 copy of this document.</w:t>
      </w:r>
    </w:p>
    <w:p w:rsidR="001234CD" w:rsidRDefault="001234CD" w:rsidP="00E127DC">
      <w:pPr>
        <w:spacing w:after="60"/>
        <w:ind w:left="1440"/>
        <w:jc w:val="both"/>
        <w:rPr>
          <w:szCs w:val="20"/>
        </w:rPr>
      </w:pPr>
    </w:p>
    <w:p w:rsidR="00533C4B" w:rsidRDefault="00400470" w:rsidP="00E127DC">
      <w:pPr>
        <w:spacing w:after="60"/>
        <w:ind w:left="2250"/>
        <w:jc w:val="both"/>
        <w:rPr>
          <w:szCs w:val="20"/>
        </w:rPr>
      </w:pPr>
      <w:r>
        <w:rPr>
          <w:szCs w:val="20"/>
        </w:rPr>
        <w:t>S</w:t>
      </w:r>
      <w:r w:rsidR="00D84F98">
        <w:rPr>
          <w:szCs w:val="20"/>
        </w:rPr>
        <w:t>ubmit</w:t>
      </w:r>
      <w:r w:rsidR="001234CD">
        <w:rPr>
          <w:szCs w:val="20"/>
        </w:rPr>
        <w:t xml:space="preserve"> a single separate signed original of the Payee Data Form </w:t>
      </w:r>
      <w:r w:rsidR="006A5FFF">
        <w:rPr>
          <w:szCs w:val="20"/>
        </w:rPr>
        <w:t xml:space="preserve">(“Payee Data Form”) </w:t>
      </w:r>
      <w:r w:rsidR="001234CD">
        <w:rPr>
          <w:szCs w:val="20"/>
        </w:rPr>
        <w:t xml:space="preserve">completed in the exact legal name under which you are proposing to do business with the AOC. The </w:t>
      </w:r>
      <w:r w:rsidR="001234CD" w:rsidRPr="00745E98">
        <w:rPr>
          <w:szCs w:val="20"/>
        </w:rPr>
        <w:t xml:space="preserve">Payee Data Form can be found </w:t>
      </w:r>
      <w:r w:rsidR="008A335E">
        <w:rPr>
          <w:szCs w:val="20"/>
        </w:rPr>
        <w:t>in Attachment 10</w:t>
      </w:r>
      <w:r w:rsidR="001234CD" w:rsidRPr="00745E98">
        <w:rPr>
          <w:szCs w:val="20"/>
        </w:rPr>
        <w:t>. A completed Payee Data Form is necessary to establish your organization in the AOC’s Accounts Payable system and provide you with a contract document.</w:t>
      </w:r>
      <w:r w:rsidR="001234CD">
        <w:rPr>
          <w:szCs w:val="20"/>
        </w:rPr>
        <w:t xml:space="preserve"> Provide a copy of this letter as a single separate PDF file, entitled “Payee Data Form” on the disks and as the second item in the printed and bound copies of the Proposals provided.</w:t>
      </w:r>
      <w:r>
        <w:rPr>
          <w:szCs w:val="20"/>
        </w:rPr>
        <w:t xml:space="preserve"> No copies are necessary.</w:t>
      </w:r>
    </w:p>
    <w:p w:rsidR="000B1F8B" w:rsidRDefault="000B1F8B" w:rsidP="002C4E04">
      <w:pPr>
        <w:spacing w:after="60"/>
        <w:ind w:left="720"/>
      </w:pPr>
    </w:p>
    <w:p w:rsidR="002C4E04" w:rsidRPr="003A46F2" w:rsidRDefault="001234CD" w:rsidP="002C4E04">
      <w:pPr>
        <w:spacing w:after="60"/>
        <w:ind w:left="720"/>
      </w:pPr>
      <w:r>
        <w:t>B.</w:t>
      </w:r>
      <w:r>
        <w:tab/>
      </w:r>
      <w:r w:rsidR="002C4E04" w:rsidRPr="003A46F2">
        <w:t>Disks</w:t>
      </w:r>
      <w:r>
        <w:t>:</w:t>
      </w:r>
    </w:p>
    <w:p w:rsidR="00737150" w:rsidRDefault="00737150" w:rsidP="00355602">
      <w:pPr>
        <w:tabs>
          <w:tab w:val="num" w:pos="1710"/>
        </w:tabs>
        <w:spacing w:after="60"/>
        <w:ind w:left="1440"/>
        <w:jc w:val="both"/>
        <w:rPr>
          <w:szCs w:val="20"/>
        </w:rPr>
      </w:pPr>
    </w:p>
    <w:p w:rsidR="00737150" w:rsidRDefault="00737150" w:rsidP="00355602">
      <w:pPr>
        <w:tabs>
          <w:tab w:val="num" w:pos="1710"/>
        </w:tabs>
        <w:spacing w:after="60"/>
        <w:ind w:left="1440"/>
        <w:jc w:val="both"/>
        <w:rPr>
          <w:szCs w:val="20"/>
        </w:rPr>
      </w:pPr>
      <w:r>
        <w:rPr>
          <w:szCs w:val="20"/>
        </w:rPr>
        <w:t xml:space="preserve">Submit two (2) disks, each containing the following files: </w:t>
      </w:r>
    </w:p>
    <w:p w:rsidR="00457CA6" w:rsidRDefault="00457CA6" w:rsidP="00355602">
      <w:pPr>
        <w:tabs>
          <w:tab w:val="num" w:pos="1710"/>
        </w:tabs>
        <w:spacing w:after="60"/>
        <w:ind w:left="1440"/>
        <w:jc w:val="both"/>
        <w:rPr>
          <w:szCs w:val="20"/>
        </w:rPr>
      </w:pPr>
    </w:p>
    <w:p w:rsidR="00737150" w:rsidRDefault="00783741" w:rsidP="00E127DC">
      <w:pPr>
        <w:tabs>
          <w:tab w:val="num" w:pos="1710"/>
        </w:tabs>
        <w:spacing w:after="60"/>
        <w:ind w:left="2430" w:hanging="450"/>
        <w:jc w:val="both"/>
        <w:rPr>
          <w:szCs w:val="20"/>
        </w:rPr>
      </w:pPr>
      <w:r>
        <w:rPr>
          <w:szCs w:val="20"/>
        </w:rPr>
        <w:t xml:space="preserve">(1) </w:t>
      </w:r>
      <w:r w:rsidR="009B3479">
        <w:rPr>
          <w:szCs w:val="20"/>
        </w:rPr>
        <w:tab/>
        <w:t xml:space="preserve">A </w:t>
      </w:r>
      <w:r w:rsidR="00D84F98">
        <w:rPr>
          <w:szCs w:val="20"/>
        </w:rPr>
        <w:t xml:space="preserve">single </w:t>
      </w:r>
      <w:r w:rsidR="009B3479">
        <w:rPr>
          <w:szCs w:val="20"/>
        </w:rPr>
        <w:t>f</w:t>
      </w:r>
      <w:r>
        <w:rPr>
          <w:szCs w:val="20"/>
        </w:rPr>
        <w:t>ile</w:t>
      </w:r>
      <w:r w:rsidR="003D7C4A">
        <w:rPr>
          <w:szCs w:val="20"/>
        </w:rPr>
        <w:t xml:space="preserve"> </w:t>
      </w:r>
      <w:r w:rsidR="00737150">
        <w:rPr>
          <w:szCs w:val="20"/>
        </w:rPr>
        <w:t xml:space="preserve">in PDF format </w:t>
      </w:r>
      <w:r w:rsidR="003D7C4A">
        <w:rPr>
          <w:szCs w:val="20"/>
        </w:rPr>
        <w:t>entitled “Proposal”</w:t>
      </w:r>
      <w:r w:rsidR="00AD4D25">
        <w:rPr>
          <w:szCs w:val="20"/>
        </w:rPr>
        <w:t xml:space="preserve"> containing </w:t>
      </w:r>
      <w:r w:rsidR="00737150">
        <w:rPr>
          <w:szCs w:val="20"/>
        </w:rPr>
        <w:t xml:space="preserve">the complete text of the document entitled “Proposal” </w:t>
      </w:r>
      <w:r w:rsidR="00D84F98">
        <w:rPr>
          <w:szCs w:val="20"/>
        </w:rPr>
        <w:t xml:space="preserve">(see above for details) </w:t>
      </w:r>
      <w:r w:rsidR="00737150">
        <w:rPr>
          <w:szCs w:val="20"/>
        </w:rPr>
        <w:t xml:space="preserve">that you submit. </w:t>
      </w:r>
    </w:p>
    <w:p w:rsidR="00737150" w:rsidRDefault="00737150" w:rsidP="00E127DC">
      <w:pPr>
        <w:tabs>
          <w:tab w:val="num" w:pos="1710"/>
        </w:tabs>
        <w:spacing w:after="60"/>
        <w:ind w:left="2430" w:hanging="450"/>
        <w:jc w:val="both"/>
        <w:rPr>
          <w:szCs w:val="20"/>
        </w:rPr>
      </w:pPr>
    </w:p>
    <w:p w:rsidR="00D84F98" w:rsidRDefault="00737150" w:rsidP="00E127DC">
      <w:pPr>
        <w:tabs>
          <w:tab w:val="num" w:pos="1710"/>
        </w:tabs>
        <w:spacing w:after="60"/>
        <w:ind w:left="2430" w:hanging="450"/>
        <w:jc w:val="both"/>
        <w:rPr>
          <w:szCs w:val="20"/>
        </w:rPr>
      </w:pPr>
      <w:r>
        <w:rPr>
          <w:szCs w:val="20"/>
        </w:rPr>
        <w:t xml:space="preserve">(2) </w:t>
      </w:r>
      <w:r>
        <w:rPr>
          <w:szCs w:val="20"/>
        </w:rPr>
        <w:tab/>
        <w:t xml:space="preserve">A </w:t>
      </w:r>
      <w:r w:rsidR="00D84F98">
        <w:rPr>
          <w:szCs w:val="20"/>
        </w:rPr>
        <w:t xml:space="preserve">single </w:t>
      </w:r>
      <w:r>
        <w:rPr>
          <w:szCs w:val="20"/>
        </w:rPr>
        <w:t xml:space="preserve">file in PDF format entitled “Price Proposal” containing the complete text of the document entitled “Price Proposal” </w:t>
      </w:r>
      <w:r w:rsidR="00D84F98">
        <w:rPr>
          <w:szCs w:val="20"/>
        </w:rPr>
        <w:t xml:space="preserve">(see above for details) </w:t>
      </w:r>
      <w:r>
        <w:rPr>
          <w:szCs w:val="20"/>
        </w:rPr>
        <w:t>that you submit.</w:t>
      </w:r>
      <w:r w:rsidR="00D84F98">
        <w:rPr>
          <w:szCs w:val="20"/>
        </w:rPr>
        <w:t xml:space="preserve"> This RFP provides an Excel Spreadsheet for your use in performing this calculation. Use the Excel Spreadsheet to calculate the Combined Adjustment Factor that you submit, but </w:t>
      </w:r>
      <w:r w:rsidR="00D84F98" w:rsidRPr="009B3479">
        <w:rPr>
          <w:szCs w:val="20"/>
        </w:rPr>
        <w:t>DO NOT SUBMIT THE EXCEL FILE ITSELF</w:t>
      </w:r>
      <w:r w:rsidR="00D84F98">
        <w:rPr>
          <w:szCs w:val="20"/>
        </w:rPr>
        <w:t xml:space="preserve"> on the disks submitted. Instead, submit, as part of the single PDF file required above, the Spreadsheet calculation pages that result from the calculation, </w:t>
      </w:r>
      <w:r w:rsidR="00D84F98" w:rsidRPr="009B3479">
        <w:rPr>
          <w:szCs w:val="20"/>
        </w:rPr>
        <w:t xml:space="preserve">in PDF format, as part of the </w:t>
      </w:r>
      <w:r w:rsidR="00D84F98">
        <w:rPr>
          <w:szCs w:val="20"/>
        </w:rPr>
        <w:t xml:space="preserve">single </w:t>
      </w:r>
      <w:r w:rsidR="00D84F98" w:rsidRPr="009B3479">
        <w:rPr>
          <w:szCs w:val="20"/>
        </w:rPr>
        <w:t>PDF file requested above</w:t>
      </w:r>
      <w:r w:rsidR="00D84F98">
        <w:rPr>
          <w:szCs w:val="20"/>
        </w:rPr>
        <w:t xml:space="preserve">. </w:t>
      </w:r>
    </w:p>
    <w:p w:rsidR="00737150" w:rsidRDefault="00737150" w:rsidP="00E127DC">
      <w:pPr>
        <w:tabs>
          <w:tab w:val="num" w:pos="1710"/>
        </w:tabs>
        <w:spacing w:after="60"/>
        <w:ind w:left="2430" w:hanging="450"/>
        <w:jc w:val="both"/>
        <w:rPr>
          <w:szCs w:val="20"/>
        </w:rPr>
      </w:pPr>
    </w:p>
    <w:p w:rsidR="00D84F98" w:rsidRDefault="00737150" w:rsidP="00E127DC">
      <w:pPr>
        <w:tabs>
          <w:tab w:val="num" w:pos="1710"/>
        </w:tabs>
        <w:spacing w:after="60"/>
        <w:ind w:left="2430" w:hanging="450"/>
        <w:jc w:val="both"/>
        <w:rPr>
          <w:szCs w:val="20"/>
        </w:rPr>
      </w:pPr>
      <w:r>
        <w:rPr>
          <w:szCs w:val="20"/>
        </w:rPr>
        <w:t xml:space="preserve">(3) </w:t>
      </w:r>
      <w:r>
        <w:rPr>
          <w:szCs w:val="20"/>
        </w:rPr>
        <w:tab/>
        <w:t xml:space="preserve">A </w:t>
      </w:r>
      <w:r w:rsidR="00D84F98">
        <w:rPr>
          <w:szCs w:val="20"/>
        </w:rPr>
        <w:t xml:space="preserve">single </w:t>
      </w:r>
      <w:r>
        <w:rPr>
          <w:szCs w:val="20"/>
        </w:rPr>
        <w:t>file in PDF format entitled “</w:t>
      </w:r>
      <w:r w:rsidR="003F1D56">
        <w:rPr>
          <w:szCs w:val="20"/>
        </w:rPr>
        <w:t xml:space="preserve">Bonding and </w:t>
      </w:r>
      <w:r>
        <w:rPr>
          <w:szCs w:val="20"/>
        </w:rPr>
        <w:t xml:space="preserve">Safety Record” </w:t>
      </w:r>
      <w:r w:rsidR="00D84F98">
        <w:rPr>
          <w:szCs w:val="20"/>
        </w:rPr>
        <w:t xml:space="preserve">(see above for details) </w:t>
      </w:r>
      <w:r>
        <w:rPr>
          <w:szCs w:val="20"/>
        </w:rPr>
        <w:t>containing the complete text of the document entitled “</w:t>
      </w:r>
      <w:r w:rsidR="003F1D56">
        <w:rPr>
          <w:szCs w:val="20"/>
        </w:rPr>
        <w:t>Bonding and Safety Record</w:t>
      </w:r>
      <w:r>
        <w:rPr>
          <w:szCs w:val="20"/>
        </w:rPr>
        <w:t>” that you submit.</w:t>
      </w:r>
    </w:p>
    <w:p w:rsidR="006A5FFF" w:rsidRDefault="006A5FFF" w:rsidP="00E127DC">
      <w:pPr>
        <w:tabs>
          <w:tab w:val="num" w:pos="1710"/>
        </w:tabs>
        <w:spacing w:after="60"/>
        <w:ind w:left="2430" w:hanging="450"/>
        <w:jc w:val="both"/>
        <w:rPr>
          <w:szCs w:val="20"/>
        </w:rPr>
      </w:pPr>
    </w:p>
    <w:p w:rsidR="006A5FFF" w:rsidRDefault="006A5FFF" w:rsidP="00E127DC">
      <w:pPr>
        <w:tabs>
          <w:tab w:val="num" w:pos="1710"/>
        </w:tabs>
        <w:spacing w:after="60"/>
        <w:ind w:left="2430" w:hanging="450"/>
        <w:jc w:val="both"/>
        <w:rPr>
          <w:szCs w:val="20"/>
        </w:rPr>
      </w:pPr>
      <w:r>
        <w:rPr>
          <w:szCs w:val="20"/>
        </w:rPr>
        <w:t>(4)</w:t>
      </w:r>
      <w:r>
        <w:rPr>
          <w:szCs w:val="20"/>
        </w:rPr>
        <w:tab/>
      </w:r>
      <w:r w:rsidRPr="006A5FFF">
        <w:rPr>
          <w:szCs w:val="20"/>
        </w:rPr>
        <w:t xml:space="preserve">A </w:t>
      </w:r>
      <w:r>
        <w:rPr>
          <w:szCs w:val="20"/>
        </w:rPr>
        <w:t>single file in PDF format entitled “Introductory Letter” containing the complete text of the Introductory Letter that you submit.</w:t>
      </w:r>
    </w:p>
    <w:p w:rsidR="00533C4B" w:rsidRDefault="00533C4B" w:rsidP="00E127DC">
      <w:pPr>
        <w:tabs>
          <w:tab w:val="num" w:pos="1710"/>
        </w:tabs>
        <w:spacing w:after="60"/>
        <w:ind w:left="2430" w:hanging="450"/>
        <w:jc w:val="both"/>
        <w:rPr>
          <w:szCs w:val="20"/>
        </w:rPr>
      </w:pPr>
    </w:p>
    <w:p w:rsidR="006A5FFF" w:rsidRDefault="006A5FFF" w:rsidP="00E127DC">
      <w:pPr>
        <w:tabs>
          <w:tab w:val="num" w:pos="1710"/>
        </w:tabs>
        <w:spacing w:after="60"/>
        <w:ind w:left="2430" w:hanging="450"/>
        <w:jc w:val="both"/>
        <w:rPr>
          <w:szCs w:val="20"/>
        </w:rPr>
      </w:pPr>
      <w:r>
        <w:rPr>
          <w:szCs w:val="20"/>
        </w:rPr>
        <w:t>(5)</w:t>
      </w:r>
      <w:r>
        <w:rPr>
          <w:szCs w:val="20"/>
        </w:rPr>
        <w:tab/>
      </w:r>
      <w:r w:rsidRPr="006A5FFF">
        <w:rPr>
          <w:szCs w:val="20"/>
        </w:rPr>
        <w:t xml:space="preserve">A </w:t>
      </w:r>
      <w:r>
        <w:rPr>
          <w:szCs w:val="20"/>
        </w:rPr>
        <w:t>single file in PDF format entitled “Payee Data Form” containing the complete text of the Payee Data Form that you submit.</w:t>
      </w:r>
    </w:p>
    <w:p w:rsidR="006A5FFF" w:rsidRDefault="006A5FFF" w:rsidP="00E127DC">
      <w:pPr>
        <w:tabs>
          <w:tab w:val="num" w:pos="1710"/>
        </w:tabs>
        <w:spacing w:after="60"/>
        <w:ind w:left="2430" w:hanging="450"/>
        <w:jc w:val="both"/>
        <w:rPr>
          <w:szCs w:val="20"/>
        </w:rPr>
      </w:pPr>
    </w:p>
    <w:p w:rsidR="00D40FA4" w:rsidRDefault="00737150" w:rsidP="00D40FA4">
      <w:pPr>
        <w:spacing w:after="60"/>
        <w:ind w:left="1440"/>
        <w:jc w:val="both"/>
        <w:rPr>
          <w:szCs w:val="20"/>
        </w:rPr>
      </w:pPr>
      <w:r w:rsidRPr="00282242">
        <w:rPr>
          <w:szCs w:val="20"/>
        </w:rPr>
        <w:t xml:space="preserve">Place a label on </w:t>
      </w:r>
      <w:r>
        <w:rPr>
          <w:szCs w:val="20"/>
        </w:rPr>
        <w:t>each</w:t>
      </w:r>
      <w:r w:rsidRPr="00282242">
        <w:rPr>
          <w:szCs w:val="20"/>
        </w:rPr>
        <w:t xml:space="preserve"> disk</w:t>
      </w:r>
      <w:r w:rsidR="00D84F98">
        <w:rPr>
          <w:szCs w:val="20"/>
        </w:rPr>
        <w:t xml:space="preserve"> </w:t>
      </w:r>
      <w:r w:rsidRPr="00282242">
        <w:rPr>
          <w:szCs w:val="20"/>
        </w:rPr>
        <w:t xml:space="preserve">you submit with (1) the name of your organization, (2) the </w:t>
      </w:r>
      <w:r w:rsidR="00AB7BFC">
        <w:rPr>
          <w:szCs w:val="20"/>
        </w:rPr>
        <w:t>number</w:t>
      </w:r>
      <w:r w:rsidRPr="00282242">
        <w:rPr>
          <w:szCs w:val="20"/>
        </w:rPr>
        <w:t xml:space="preserve"> of the </w:t>
      </w:r>
      <w:r>
        <w:rPr>
          <w:szCs w:val="20"/>
        </w:rPr>
        <w:t>Primary JOC Zone</w:t>
      </w:r>
      <w:r w:rsidRPr="00282242">
        <w:rPr>
          <w:szCs w:val="20"/>
        </w:rPr>
        <w:t xml:space="preserve"> for which you are submitting, and (3) the AOC’s RFP number for this solicitation (OCCM-2010-24-JMG).  </w:t>
      </w:r>
    </w:p>
    <w:p w:rsidR="006B18D7" w:rsidRDefault="006B18D7">
      <w:pPr>
        <w:rPr>
          <w:szCs w:val="20"/>
        </w:rPr>
      </w:pPr>
    </w:p>
    <w:p w:rsidR="006B18D7" w:rsidRDefault="006B18D7">
      <w:pPr>
        <w:rPr>
          <w:szCs w:val="20"/>
        </w:rPr>
      </w:pPr>
    </w:p>
    <w:p w:rsidR="006B18D7" w:rsidRDefault="006B18D7">
      <w:pPr>
        <w:rPr>
          <w:szCs w:val="20"/>
        </w:rPr>
      </w:pPr>
    </w:p>
    <w:p w:rsidR="006B18D7" w:rsidRDefault="006B18D7">
      <w:pPr>
        <w:rPr>
          <w:szCs w:val="20"/>
        </w:rPr>
      </w:pPr>
    </w:p>
    <w:p w:rsidR="006B18D7" w:rsidRDefault="006B18D7">
      <w:pPr>
        <w:rPr>
          <w:szCs w:val="20"/>
        </w:rPr>
      </w:pPr>
    </w:p>
    <w:p w:rsidR="006B18D7" w:rsidRDefault="006B18D7">
      <w:pPr>
        <w:rPr>
          <w:szCs w:val="20"/>
        </w:rPr>
      </w:pPr>
    </w:p>
    <w:p w:rsidR="00533C4B" w:rsidRDefault="008F36AE">
      <w:pPr>
        <w:spacing w:after="60"/>
        <w:ind w:left="720"/>
        <w:jc w:val="both"/>
        <w:rPr>
          <w:szCs w:val="20"/>
          <w:u w:val="single"/>
        </w:rPr>
      </w:pPr>
      <w:r w:rsidRPr="008F36AE">
        <w:rPr>
          <w:szCs w:val="20"/>
          <w:u w:val="single"/>
        </w:rPr>
        <w:t>Summary of materials to be submitted:</w:t>
      </w:r>
    </w:p>
    <w:p w:rsidR="00533C4B" w:rsidRDefault="00533C4B">
      <w:pPr>
        <w:spacing w:after="60"/>
        <w:ind w:left="720"/>
        <w:jc w:val="both"/>
        <w:rPr>
          <w:szCs w:val="20"/>
        </w:rPr>
      </w:pPr>
    </w:p>
    <w:p w:rsidR="000B1F8B" w:rsidRDefault="000B1F8B" w:rsidP="000B1F8B">
      <w:pPr>
        <w:spacing w:after="60"/>
        <w:ind w:left="1980"/>
        <w:jc w:val="both"/>
        <w:rPr>
          <w:szCs w:val="20"/>
        </w:rPr>
      </w:pPr>
      <w:r>
        <w:rPr>
          <w:b/>
          <w:szCs w:val="20"/>
        </w:rPr>
        <w:t>Documents</w:t>
      </w:r>
      <w:r w:rsidRPr="00D57064">
        <w:rPr>
          <w:b/>
          <w:szCs w:val="20"/>
        </w:rPr>
        <w:t>:</w:t>
      </w:r>
      <w:r>
        <w:rPr>
          <w:szCs w:val="20"/>
        </w:rPr>
        <w:t xml:space="preserve"> </w:t>
      </w:r>
      <w:r w:rsidRPr="00D57064">
        <w:rPr>
          <w:szCs w:val="20"/>
        </w:rPr>
        <w:t xml:space="preserve">For each Primary JOC Zone </w:t>
      </w:r>
      <w:r>
        <w:rPr>
          <w:szCs w:val="20"/>
        </w:rPr>
        <w:t>on which you are proposing</w:t>
      </w:r>
      <w:r w:rsidRPr="00D57064">
        <w:rPr>
          <w:szCs w:val="20"/>
        </w:rPr>
        <w:t>,</w:t>
      </w:r>
      <w:r>
        <w:rPr>
          <w:szCs w:val="20"/>
        </w:rPr>
        <w:t xml:space="preserve"> submit:</w:t>
      </w:r>
    </w:p>
    <w:p w:rsidR="00533C4B" w:rsidRDefault="000B4B94">
      <w:pPr>
        <w:pStyle w:val="ListParagraph"/>
        <w:numPr>
          <w:ilvl w:val="0"/>
          <w:numId w:val="41"/>
        </w:numPr>
        <w:spacing w:after="60"/>
        <w:ind w:left="2700"/>
        <w:jc w:val="both"/>
        <w:rPr>
          <w:szCs w:val="20"/>
        </w:rPr>
      </w:pPr>
      <w:r>
        <w:rPr>
          <w:rFonts w:ascii="Arial" w:hAnsi="Arial" w:cs="Arial"/>
          <w:sz w:val="20"/>
          <w:szCs w:val="20"/>
        </w:rPr>
        <w:t xml:space="preserve">One (1) printed and bound Proposal document containing </w:t>
      </w:r>
      <w:r w:rsidR="00D40FA4">
        <w:rPr>
          <w:rFonts w:ascii="Arial" w:hAnsi="Arial" w:cs="Arial"/>
          <w:sz w:val="20"/>
          <w:szCs w:val="20"/>
        </w:rPr>
        <w:t xml:space="preserve">within it </w:t>
      </w:r>
      <w:r>
        <w:rPr>
          <w:rFonts w:ascii="Arial" w:hAnsi="Arial" w:cs="Arial"/>
          <w:sz w:val="20"/>
          <w:szCs w:val="20"/>
        </w:rPr>
        <w:t xml:space="preserve">all original and signed documents required </w:t>
      </w:r>
      <w:r w:rsidR="003F1D56">
        <w:rPr>
          <w:rFonts w:ascii="Arial" w:hAnsi="Arial" w:cs="Arial"/>
          <w:sz w:val="20"/>
          <w:szCs w:val="20"/>
        </w:rPr>
        <w:t>in Attachment 1</w:t>
      </w:r>
      <w:r>
        <w:rPr>
          <w:rFonts w:ascii="Arial" w:hAnsi="Arial" w:cs="Arial"/>
          <w:sz w:val="20"/>
          <w:szCs w:val="20"/>
        </w:rPr>
        <w:t xml:space="preserve"> this RFP, a</w:t>
      </w:r>
      <w:r w:rsidR="000B1F8B">
        <w:rPr>
          <w:rFonts w:ascii="Arial" w:hAnsi="Arial" w:cs="Arial"/>
          <w:sz w:val="20"/>
          <w:szCs w:val="20"/>
        </w:rPr>
        <w:t>ccompanied by 4 bound copies</w:t>
      </w:r>
      <w:r>
        <w:rPr>
          <w:rFonts w:ascii="Arial" w:hAnsi="Arial" w:cs="Arial"/>
          <w:sz w:val="20"/>
          <w:szCs w:val="20"/>
        </w:rPr>
        <w:t xml:space="preserve"> of th</w:t>
      </w:r>
      <w:r w:rsidR="00400470">
        <w:rPr>
          <w:rFonts w:ascii="Arial" w:hAnsi="Arial" w:cs="Arial"/>
          <w:sz w:val="20"/>
          <w:szCs w:val="20"/>
        </w:rPr>
        <w:t xml:space="preserve">at </w:t>
      </w:r>
      <w:r>
        <w:rPr>
          <w:rFonts w:ascii="Arial" w:hAnsi="Arial" w:cs="Arial"/>
          <w:sz w:val="20"/>
          <w:szCs w:val="20"/>
        </w:rPr>
        <w:t>original</w:t>
      </w:r>
    </w:p>
    <w:p w:rsidR="00533C4B" w:rsidRDefault="00CD7E53">
      <w:pPr>
        <w:pStyle w:val="ListParagraph"/>
        <w:numPr>
          <w:ilvl w:val="0"/>
          <w:numId w:val="41"/>
        </w:numPr>
        <w:spacing w:after="60"/>
        <w:ind w:left="2700"/>
        <w:jc w:val="both"/>
        <w:rPr>
          <w:szCs w:val="20"/>
        </w:rPr>
      </w:pPr>
      <w:r>
        <w:rPr>
          <w:rFonts w:ascii="Arial" w:hAnsi="Arial" w:cs="Arial"/>
          <w:sz w:val="20"/>
          <w:szCs w:val="20"/>
        </w:rPr>
        <w:t>Two</w:t>
      </w:r>
      <w:r w:rsidR="000B4B94">
        <w:rPr>
          <w:rFonts w:ascii="Arial" w:hAnsi="Arial" w:cs="Arial"/>
          <w:sz w:val="20"/>
          <w:szCs w:val="20"/>
        </w:rPr>
        <w:t xml:space="preserve"> (</w:t>
      </w:r>
      <w:r>
        <w:rPr>
          <w:rFonts w:ascii="Arial" w:hAnsi="Arial" w:cs="Arial"/>
          <w:sz w:val="20"/>
          <w:szCs w:val="20"/>
        </w:rPr>
        <w:t>2</w:t>
      </w:r>
      <w:r w:rsidR="000B4B94">
        <w:rPr>
          <w:rFonts w:ascii="Arial" w:hAnsi="Arial" w:cs="Arial"/>
          <w:sz w:val="20"/>
          <w:szCs w:val="20"/>
        </w:rPr>
        <w:t>) bound copies of your Pricing Proposal</w:t>
      </w:r>
    </w:p>
    <w:p w:rsidR="00D40FA4" w:rsidRDefault="00D40FA4" w:rsidP="00D40FA4">
      <w:pPr>
        <w:pStyle w:val="ListParagraph"/>
        <w:numPr>
          <w:ilvl w:val="0"/>
          <w:numId w:val="41"/>
        </w:numPr>
        <w:spacing w:after="60"/>
        <w:ind w:left="2700"/>
        <w:jc w:val="both"/>
        <w:rPr>
          <w:szCs w:val="20"/>
        </w:rPr>
      </w:pPr>
      <w:r>
        <w:rPr>
          <w:rFonts w:ascii="Arial" w:hAnsi="Arial" w:cs="Arial"/>
          <w:sz w:val="20"/>
          <w:szCs w:val="20"/>
        </w:rPr>
        <w:t xml:space="preserve">One (1) printed and bound Bonding and Safety Record document containing within it the original and signed letter regarding proof of bonding capacity required by this RFP, accompanied by </w:t>
      </w:r>
      <w:r w:rsidR="003F1D56">
        <w:rPr>
          <w:rFonts w:ascii="Arial" w:hAnsi="Arial" w:cs="Arial"/>
          <w:sz w:val="20"/>
          <w:szCs w:val="20"/>
        </w:rPr>
        <w:t>1 bound copy</w:t>
      </w:r>
      <w:r>
        <w:rPr>
          <w:rFonts w:ascii="Arial" w:hAnsi="Arial" w:cs="Arial"/>
          <w:sz w:val="20"/>
          <w:szCs w:val="20"/>
        </w:rPr>
        <w:t xml:space="preserve"> of that original</w:t>
      </w:r>
      <w:r w:rsidR="003F1D56">
        <w:rPr>
          <w:rFonts w:ascii="Arial" w:hAnsi="Arial" w:cs="Arial"/>
          <w:sz w:val="20"/>
          <w:szCs w:val="20"/>
        </w:rPr>
        <w:t>.</w:t>
      </w:r>
    </w:p>
    <w:p w:rsidR="000B1F8B" w:rsidRDefault="000B1F8B" w:rsidP="000B1F8B">
      <w:pPr>
        <w:pStyle w:val="ListParagraph"/>
        <w:numPr>
          <w:ilvl w:val="0"/>
          <w:numId w:val="41"/>
        </w:numPr>
        <w:spacing w:after="60"/>
        <w:ind w:left="2700"/>
        <w:jc w:val="both"/>
        <w:rPr>
          <w:szCs w:val="20"/>
        </w:rPr>
      </w:pPr>
      <w:r>
        <w:rPr>
          <w:rFonts w:ascii="Arial" w:hAnsi="Arial" w:cs="Arial"/>
          <w:sz w:val="20"/>
          <w:szCs w:val="20"/>
        </w:rPr>
        <w:t xml:space="preserve">One (1) </w:t>
      </w:r>
      <w:r w:rsidR="00400470">
        <w:rPr>
          <w:rFonts w:ascii="Arial" w:hAnsi="Arial" w:cs="Arial"/>
          <w:sz w:val="20"/>
          <w:szCs w:val="20"/>
        </w:rPr>
        <w:t>original and</w:t>
      </w:r>
      <w:r>
        <w:rPr>
          <w:rFonts w:ascii="Arial" w:hAnsi="Arial" w:cs="Arial"/>
          <w:sz w:val="20"/>
          <w:szCs w:val="20"/>
        </w:rPr>
        <w:t xml:space="preserve"> signed Introductory Letter</w:t>
      </w:r>
      <w:r w:rsidR="00400470">
        <w:rPr>
          <w:rFonts w:ascii="Arial" w:hAnsi="Arial" w:cs="Arial"/>
          <w:sz w:val="20"/>
          <w:szCs w:val="20"/>
        </w:rPr>
        <w:t>, plus one copy.</w:t>
      </w:r>
    </w:p>
    <w:p w:rsidR="000B1F8B" w:rsidRDefault="000B1F8B" w:rsidP="000B1F8B">
      <w:pPr>
        <w:pStyle w:val="ListParagraph"/>
        <w:numPr>
          <w:ilvl w:val="0"/>
          <w:numId w:val="41"/>
        </w:numPr>
        <w:spacing w:after="60"/>
        <w:ind w:left="2700"/>
        <w:jc w:val="both"/>
        <w:rPr>
          <w:szCs w:val="20"/>
        </w:rPr>
      </w:pPr>
      <w:r>
        <w:rPr>
          <w:rFonts w:ascii="Arial" w:hAnsi="Arial" w:cs="Arial"/>
          <w:sz w:val="20"/>
          <w:szCs w:val="20"/>
        </w:rPr>
        <w:t xml:space="preserve">One (1) </w:t>
      </w:r>
      <w:r w:rsidR="00400470">
        <w:rPr>
          <w:rFonts w:ascii="Arial" w:hAnsi="Arial" w:cs="Arial"/>
          <w:sz w:val="20"/>
          <w:szCs w:val="20"/>
        </w:rPr>
        <w:t xml:space="preserve">original, </w:t>
      </w:r>
      <w:r>
        <w:rPr>
          <w:rFonts w:ascii="Arial" w:hAnsi="Arial" w:cs="Arial"/>
          <w:sz w:val="20"/>
          <w:szCs w:val="20"/>
        </w:rPr>
        <w:t xml:space="preserve">completed, </w:t>
      </w:r>
      <w:commentRangeStart w:id="8"/>
      <w:r>
        <w:rPr>
          <w:rFonts w:ascii="Arial" w:hAnsi="Arial" w:cs="Arial"/>
          <w:sz w:val="20"/>
          <w:szCs w:val="20"/>
        </w:rPr>
        <w:t>and</w:t>
      </w:r>
      <w:commentRangeEnd w:id="8"/>
      <w:r w:rsidR="00FC6529">
        <w:rPr>
          <w:rStyle w:val="CommentReference"/>
          <w:rFonts w:eastAsia="Times"/>
        </w:rPr>
        <w:commentReference w:id="8"/>
      </w:r>
      <w:r>
        <w:rPr>
          <w:rFonts w:ascii="Arial" w:hAnsi="Arial" w:cs="Arial"/>
          <w:sz w:val="20"/>
          <w:szCs w:val="20"/>
        </w:rPr>
        <w:t xml:space="preserve"> signed Payee Data Form</w:t>
      </w:r>
    </w:p>
    <w:p w:rsidR="00533C4B" w:rsidRDefault="00533C4B" w:rsidP="00AD4D25">
      <w:pPr>
        <w:spacing w:after="60"/>
        <w:ind w:left="1440"/>
        <w:jc w:val="both"/>
        <w:rPr>
          <w:szCs w:val="20"/>
        </w:rPr>
      </w:pPr>
    </w:p>
    <w:p w:rsidR="005A5F3D" w:rsidRDefault="00D57064">
      <w:pPr>
        <w:spacing w:after="60"/>
        <w:ind w:left="1890"/>
        <w:jc w:val="both"/>
        <w:rPr>
          <w:szCs w:val="20"/>
        </w:rPr>
      </w:pPr>
      <w:r w:rsidRPr="00D57064">
        <w:rPr>
          <w:b/>
          <w:szCs w:val="20"/>
        </w:rPr>
        <w:t>Disks:</w:t>
      </w:r>
      <w:r w:rsidR="00CF046F">
        <w:rPr>
          <w:szCs w:val="20"/>
        </w:rPr>
        <w:t xml:space="preserve">   </w:t>
      </w:r>
      <w:r w:rsidR="0016113D">
        <w:rPr>
          <w:szCs w:val="20"/>
        </w:rPr>
        <w:t>F</w:t>
      </w:r>
      <w:r w:rsidR="00E35FEA">
        <w:rPr>
          <w:szCs w:val="20"/>
        </w:rPr>
        <w:t xml:space="preserve">or each Primary JOC Zone </w:t>
      </w:r>
      <w:r w:rsidR="00877DF7">
        <w:rPr>
          <w:szCs w:val="20"/>
        </w:rPr>
        <w:t>on which you are proposing</w:t>
      </w:r>
      <w:r w:rsidR="00E35FEA">
        <w:rPr>
          <w:szCs w:val="20"/>
        </w:rPr>
        <w:t xml:space="preserve">, </w:t>
      </w:r>
      <w:r w:rsidR="00877DF7">
        <w:rPr>
          <w:szCs w:val="20"/>
        </w:rPr>
        <w:t xml:space="preserve">submit </w:t>
      </w:r>
      <w:r w:rsidR="0016113D">
        <w:rPr>
          <w:szCs w:val="20"/>
        </w:rPr>
        <w:t>two disks,</w:t>
      </w:r>
      <w:r w:rsidR="00CF046F">
        <w:rPr>
          <w:szCs w:val="20"/>
        </w:rPr>
        <w:t xml:space="preserve"> </w:t>
      </w:r>
      <w:r w:rsidR="00E35FEA">
        <w:rPr>
          <w:szCs w:val="20"/>
        </w:rPr>
        <w:t xml:space="preserve">each containing: </w:t>
      </w:r>
    </w:p>
    <w:p w:rsidR="005A5F3D" w:rsidRPr="003D7C4A" w:rsidRDefault="0016113D">
      <w:pPr>
        <w:pStyle w:val="ListParagraph"/>
        <w:numPr>
          <w:ilvl w:val="0"/>
          <w:numId w:val="41"/>
        </w:numPr>
        <w:spacing w:after="60"/>
        <w:ind w:left="2700"/>
        <w:jc w:val="both"/>
        <w:rPr>
          <w:szCs w:val="20"/>
        </w:rPr>
      </w:pPr>
      <w:r>
        <w:rPr>
          <w:rFonts w:ascii="Arial" w:hAnsi="Arial" w:cs="Arial"/>
          <w:sz w:val="20"/>
          <w:szCs w:val="20"/>
        </w:rPr>
        <w:t>A PDF file of your Proposal</w:t>
      </w:r>
    </w:p>
    <w:p w:rsidR="003D7C4A" w:rsidRPr="003D7C4A" w:rsidRDefault="003D7C4A">
      <w:pPr>
        <w:pStyle w:val="ListParagraph"/>
        <w:numPr>
          <w:ilvl w:val="0"/>
          <w:numId w:val="41"/>
        </w:numPr>
        <w:spacing w:after="60"/>
        <w:ind w:left="2700"/>
        <w:jc w:val="both"/>
        <w:rPr>
          <w:szCs w:val="20"/>
        </w:rPr>
      </w:pPr>
      <w:r>
        <w:rPr>
          <w:rFonts w:ascii="Arial" w:hAnsi="Arial" w:cs="Arial"/>
          <w:sz w:val="20"/>
          <w:szCs w:val="20"/>
        </w:rPr>
        <w:t>A PDF file of your Pricing Proposal</w:t>
      </w:r>
    </w:p>
    <w:p w:rsidR="003D7C4A" w:rsidRDefault="003D7C4A">
      <w:pPr>
        <w:pStyle w:val="ListParagraph"/>
        <w:numPr>
          <w:ilvl w:val="0"/>
          <w:numId w:val="41"/>
        </w:numPr>
        <w:spacing w:after="60"/>
        <w:ind w:left="2700"/>
        <w:jc w:val="both"/>
        <w:rPr>
          <w:szCs w:val="20"/>
        </w:rPr>
      </w:pPr>
      <w:r>
        <w:rPr>
          <w:rFonts w:ascii="Arial" w:hAnsi="Arial" w:cs="Arial"/>
          <w:sz w:val="20"/>
          <w:szCs w:val="20"/>
        </w:rPr>
        <w:t>A PDF file of your Safety Record</w:t>
      </w:r>
    </w:p>
    <w:p w:rsidR="005A5F3D" w:rsidRDefault="0016113D">
      <w:pPr>
        <w:pStyle w:val="ListParagraph"/>
        <w:numPr>
          <w:ilvl w:val="0"/>
          <w:numId w:val="41"/>
        </w:numPr>
        <w:spacing w:after="60"/>
        <w:ind w:left="2700"/>
        <w:jc w:val="both"/>
        <w:rPr>
          <w:szCs w:val="20"/>
        </w:rPr>
      </w:pPr>
      <w:r>
        <w:rPr>
          <w:rFonts w:ascii="Arial" w:hAnsi="Arial" w:cs="Arial"/>
          <w:sz w:val="20"/>
          <w:szCs w:val="20"/>
        </w:rPr>
        <w:t xml:space="preserve">A PDF file of </w:t>
      </w:r>
      <w:r w:rsidR="00AB635E">
        <w:rPr>
          <w:rFonts w:ascii="Arial" w:hAnsi="Arial" w:cs="Arial"/>
          <w:sz w:val="20"/>
          <w:szCs w:val="20"/>
        </w:rPr>
        <w:t>your</w:t>
      </w:r>
      <w:r>
        <w:rPr>
          <w:rFonts w:ascii="Arial" w:hAnsi="Arial" w:cs="Arial"/>
          <w:sz w:val="20"/>
          <w:szCs w:val="20"/>
        </w:rPr>
        <w:t xml:space="preserve"> Introductory Letter</w:t>
      </w:r>
    </w:p>
    <w:p w:rsidR="005A5F3D" w:rsidRDefault="0016113D">
      <w:pPr>
        <w:pStyle w:val="ListParagraph"/>
        <w:numPr>
          <w:ilvl w:val="0"/>
          <w:numId w:val="41"/>
        </w:numPr>
        <w:spacing w:after="60"/>
        <w:ind w:left="2700"/>
        <w:jc w:val="both"/>
        <w:rPr>
          <w:szCs w:val="20"/>
        </w:rPr>
      </w:pPr>
      <w:r>
        <w:rPr>
          <w:rFonts w:ascii="Arial" w:hAnsi="Arial" w:cs="Arial"/>
          <w:sz w:val="20"/>
          <w:szCs w:val="20"/>
        </w:rPr>
        <w:t xml:space="preserve">A PDF file of the </w:t>
      </w:r>
      <w:r w:rsidR="00AB635E">
        <w:rPr>
          <w:rFonts w:ascii="Arial" w:hAnsi="Arial" w:cs="Arial"/>
          <w:sz w:val="20"/>
          <w:szCs w:val="20"/>
        </w:rPr>
        <w:t xml:space="preserve">completed and signed </w:t>
      </w:r>
      <w:r>
        <w:rPr>
          <w:rFonts w:ascii="Arial" w:hAnsi="Arial" w:cs="Arial"/>
          <w:sz w:val="20"/>
          <w:szCs w:val="20"/>
        </w:rPr>
        <w:t>Payee Data Form</w:t>
      </w:r>
    </w:p>
    <w:p w:rsidR="006D505D" w:rsidRDefault="006D505D" w:rsidP="002C4E04">
      <w:pPr>
        <w:pStyle w:val="ListParagraph"/>
        <w:rPr>
          <w:rFonts w:ascii="Arial" w:hAnsi="Arial" w:cs="Arial"/>
          <w:sz w:val="20"/>
          <w:szCs w:val="20"/>
        </w:rPr>
      </w:pPr>
    </w:p>
    <w:p w:rsidR="002C4E04" w:rsidRPr="00282242" w:rsidRDefault="00F90ABD" w:rsidP="002C4E04">
      <w:pPr>
        <w:pStyle w:val="ListParagraph"/>
        <w:rPr>
          <w:rFonts w:ascii="Arial" w:hAnsi="Arial" w:cs="Arial"/>
          <w:sz w:val="20"/>
          <w:szCs w:val="20"/>
        </w:rPr>
      </w:pPr>
      <w:r>
        <w:rPr>
          <w:rFonts w:ascii="Arial" w:hAnsi="Arial" w:cs="Arial"/>
          <w:sz w:val="20"/>
          <w:szCs w:val="20"/>
        </w:rPr>
        <w:t>B</w:t>
      </w:r>
      <w:r w:rsidR="002C4E04" w:rsidRPr="00282242">
        <w:rPr>
          <w:rFonts w:ascii="Arial" w:hAnsi="Arial" w:cs="Arial"/>
          <w:sz w:val="20"/>
          <w:szCs w:val="20"/>
        </w:rPr>
        <w:t>.</w:t>
      </w:r>
      <w:r w:rsidR="002C4E04" w:rsidRPr="00282242">
        <w:rPr>
          <w:rFonts w:ascii="Arial" w:hAnsi="Arial" w:cs="Arial"/>
          <w:sz w:val="20"/>
          <w:szCs w:val="20"/>
        </w:rPr>
        <w:tab/>
        <w:t>Packaging:</w:t>
      </w:r>
    </w:p>
    <w:p w:rsidR="002C4E04" w:rsidRPr="00282242" w:rsidRDefault="002C4E04" w:rsidP="002C4E04">
      <w:pPr>
        <w:spacing w:after="60"/>
        <w:ind w:left="1710"/>
        <w:rPr>
          <w:szCs w:val="20"/>
        </w:rPr>
      </w:pPr>
    </w:p>
    <w:p w:rsidR="002C4E04" w:rsidRDefault="001214DA" w:rsidP="00BB299A">
      <w:pPr>
        <w:tabs>
          <w:tab w:val="num" w:pos="1710"/>
        </w:tabs>
        <w:spacing w:after="60"/>
        <w:ind w:left="1440"/>
        <w:jc w:val="both"/>
        <w:rPr>
          <w:szCs w:val="20"/>
        </w:rPr>
      </w:pPr>
      <w:r>
        <w:rPr>
          <w:szCs w:val="20"/>
        </w:rPr>
        <w:t>Other than</w:t>
      </w:r>
      <w:r w:rsidR="002C4E04" w:rsidRPr="00282242">
        <w:rPr>
          <w:szCs w:val="20"/>
        </w:rPr>
        <w:t xml:space="preserve"> the</w:t>
      </w:r>
      <w:r w:rsidR="00CF046F">
        <w:rPr>
          <w:szCs w:val="20"/>
        </w:rPr>
        <w:t xml:space="preserve"> disks and printed</w:t>
      </w:r>
      <w:r w:rsidR="002C4E04" w:rsidRPr="00282242">
        <w:rPr>
          <w:szCs w:val="20"/>
        </w:rPr>
        <w:t xml:space="preserve"> materials requested above, do not enclose any other materials</w:t>
      </w:r>
      <w:r w:rsidR="00745E98">
        <w:rPr>
          <w:szCs w:val="20"/>
        </w:rPr>
        <w:t xml:space="preserve"> (brochures, pamphlets, business cards, advertising or other printed material)</w:t>
      </w:r>
      <w:r w:rsidR="002C4E04" w:rsidRPr="00282242">
        <w:rPr>
          <w:szCs w:val="20"/>
        </w:rPr>
        <w:t xml:space="preserve"> with your submission. </w:t>
      </w:r>
      <w:r w:rsidR="00745E98">
        <w:rPr>
          <w:szCs w:val="20"/>
        </w:rPr>
        <w:t>Such materials will not be considered to be part of your Proposal and will be discarded.</w:t>
      </w:r>
    </w:p>
    <w:p w:rsidR="00BB299A" w:rsidRPr="00282242" w:rsidRDefault="00BB299A" w:rsidP="00BB299A">
      <w:pPr>
        <w:tabs>
          <w:tab w:val="num" w:pos="1710"/>
        </w:tabs>
        <w:spacing w:after="60"/>
        <w:ind w:left="1440"/>
        <w:jc w:val="both"/>
        <w:rPr>
          <w:szCs w:val="20"/>
        </w:rPr>
      </w:pPr>
    </w:p>
    <w:p w:rsidR="002C4E04" w:rsidRPr="00282242" w:rsidRDefault="002C4E04" w:rsidP="00BB299A">
      <w:pPr>
        <w:tabs>
          <w:tab w:val="num" w:pos="1710"/>
        </w:tabs>
        <w:spacing w:after="60"/>
        <w:ind w:left="1440"/>
        <w:jc w:val="both"/>
        <w:rPr>
          <w:szCs w:val="20"/>
        </w:rPr>
      </w:pPr>
      <w:r w:rsidRPr="00282242">
        <w:rPr>
          <w:szCs w:val="20"/>
        </w:rPr>
        <w:t xml:space="preserve">Submit the disks and written materials referred to above in a shipping container, labeled with (1) the name of your organization, and (2) the AOC’s </w:t>
      </w:r>
      <w:r w:rsidR="00434169" w:rsidRPr="00282242">
        <w:rPr>
          <w:szCs w:val="20"/>
        </w:rPr>
        <w:t>RFP</w:t>
      </w:r>
      <w:r w:rsidRPr="00282242">
        <w:rPr>
          <w:szCs w:val="20"/>
        </w:rPr>
        <w:t xml:space="preserve"> number for this solicitation (OCCM-2010-24-JMG).  </w:t>
      </w:r>
      <w:r w:rsidR="00DC757A">
        <w:rPr>
          <w:szCs w:val="20"/>
        </w:rPr>
        <w:t xml:space="preserve">If you are submitting for more than one </w:t>
      </w:r>
      <w:r w:rsidR="003D3025">
        <w:rPr>
          <w:szCs w:val="20"/>
        </w:rPr>
        <w:t xml:space="preserve">Primary </w:t>
      </w:r>
      <w:r w:rsidR="00AC3421">
        <w:rPr>
          <w:szCs w:val="20"/>
        </w:rPr>
        <w:t>JOC Zone</w:t>
      </w:r>
      <w:r w:rsidR="00DC757A">
        <w:rPr>
          <w:szCs w:val="20"/>
        </w:rPr>
        <w:t xml:space="preserve">, you may include multiple Proposals in a single shipping package, but please segregate the materials </w:t>
      </w:r>
      <w:r w:rsidR="005E7904">
        <w:rPr>
          <w:szCs w:val="20"/>
        </w:rPr>
        <w:t>by Primary</w:t>
      </w:r>
      <w:r w:rsidR="003D3025">
        <w:rPr>
          <w:szCs w:val="20"/>
        </w:rPr>
        <w:t xml:space="preserve"> </w:t>
      </w:r>
      <w:r w:rsidR="005E7904">
        <w:rPr>
          <w:szCs w:val="20"/>
        </w:rPr>
        <w:t>JOC Zone</w:t>
      </w:r>
      <w:r w:rsidR="00DC757A">
        <w:rPr>
          <w:szCs w:val="20"/>
        </w:rPr>
        <w:t xml:space="preserve"> in some easily identifiable way.</w:t>
      </w:r>
    </w:p>
    <w:p w:rsidR="002C4E04" w:rsidRPr="00282242" w:rsidRDefault="002C4E04" w:rsidP="002C4E04">
      <w:pPr>
        <w:pStyle w:val="ListParagraph"/>
        <w:tabs>
          <w:tab w:val="left" w:pos="630"/>
        </w:tabs>
        <w:rPr>
          <w:rFonts w:ascii="Arial" w:hAnsi="Arial" w:cs="Arial"/>
          <w:sz w:val="20"/>
          <w:szCs w:val="20"/>
        </w:rPr>
      </w:pPr>
    </w:p>
    <w:p w:rsidR="002C4E04" w:rsidRPr="00282242" w:rsidRDefault="00F90ABD" w:rsidP="002C4E04">
      <w:pPr>
        <w:spacing w:after="60"/>
        <w:ind w:left="720"/>
        <w:rPr>
          <w:szCs w:val="20"/>
        </w:rPr>
      </w:pPr>
      <w:r>
        <w:rPr>
          <w:szCs w:val="20"/>
        </w:rPr>
        <w:t>C</w:t>
      </w:r>
      <w:r w:rsidR="002C4E04" w:rsidRPr="00282242">
        <w:rPr>
          <w:szCs w:val="20"/>
        </w:rPr>
        <w:t>.</w:t>
      </w:r>
      <w:r w:rsidR="002C4E04" w:rsidRPr="00282242">
        <w:rPr>
          <w:szCs w:val="20"/>
        </w:rPr>
        <w:tab/>
        <w:t>Submission of Proposals:</w:t>
      </w:r>
    </w:p>
    <w:p w:rsidR="002C4E04" w:rsidRPr="00282242" w:rsidRDefault="002C4E04" w:rsidP="002C4E04">
      <w:pPr>
        <w:spacing w:after="60"/>
        <w:ind w:left="1440"/>
        <w:rPr>
          <w:szCs w:val="20"/>
        </w:rPr>
      </w:pPr>
    </w:p>
    <w:p w:rsidR="006B61A9" w:rsidRDefault="006B61A9" w:rsidP="006B61A9">
      <w:pPr>
        <w:spacing w:after="60"/>
        <w:ind w:left="720" w:firstLine="720"/>
      </w:pPr>
      <w:r w:rsidRPr="00F53947">
        <w:t>Submissions must be sent to:</w:t>
      </w:r>
    </w:p>
    <w:p w:rsidR="006B61A9" w:rsidRPr="00F53947" w:rsidRDefault="006B61A9" w:rsidP="006B61A9">
      <w:pPr>
        <w:spacing w:after="60"/>
        <w:ind w:left="1350"/>
      </w:pPr>
    </w:p>
    <w:p w:rsidR="006B61A9" w:rsidRPr="003A46F2" w:rsidRDefault="006B61A9" w:rsidP="006B61A9">
      <w:pPr>
        <w:spacing w:after="60"/>
        <w:ind w:left="2160"/>
      </w:pPr>
      <w:r w:rsidRPr="003A46F2">
        <w:t>Judicial Council of California</w:t>
      </w:r>
    </w:p>
    <w:p w:rsidR="006B61A9" w:rsidRPr="003A46F2" w:rsidRDefault="006B61A9" w:rsidP="006B61A9">
      <w:pPr>
        <w:spacing w:after="60"/>
        <w:ind w:left="2160"/>
      </w:pPr>
      <w:r w:rsidRPr="003A46F2">
        <w:t>Administrative Office of the Courts</w:t>
      </w:r>
    </w:p>
    <w:p w:rsidR="006B61A9" w:rsidRPr="003A46F2" w:rsidRDefault="006B61A9" w:rsidP="006B61A9">
      <w:pPr>
        <w:spacing w:after="60"/>
        <w:ind w:left="2160"/>
      </w:pPr>
      <w:r w:rsidRPr="003A46F2">
        <w:t>Attn: Ms. Nadine McFadden</w:t>
      </w:r>
    </w:p>
    <w:p w:rsidR="006B61A9" w:rsidRPr="003A46F2" w:rsidRDefault="006B61A9" w:rsidP="006B61A9">
      <w:pPr>
        <w:spacing w:after="60"/>
        <w:ind w:left="2160"/>
      </w:pPr>
      <w:r w:rsidRPr="003A46F2">
        <w:t>455 Golden Gate Avenue, 7</w:t>
      </w:r>
      <w:r w:rsidRPr="00F53947">
        <w:t>th</w:t>
      </w:r>
      <w:r w:rsidRPr="003A46F2">
        <w:t xml:space="preserve"> Floor</w:t>
      </w:r>
    </w:p>
    <w:p w:rsidR="006B61A9" w:rsidRPr="003A46F2" w:rsidRDefault="006B61A9" w:rsidP="006B61A9">
      <w:pPr>
        <w:spacing w:after="60"/>
        <w:ind w:left="2160"/>
      </w:pPr>
      <w:r w:rsidRPr="003A46F2">
        <w:t>San Francisco, CA  94102</w:t>
      </w:r>
      <w:r>
        <w:t>-3688</w:t>
      </w:r>
    </w:p>
    <w:p w:rsidR="006B61A9" w:rsidRDefault="006B61A9" w:rsidP="006B61A9">
      <w:pPr>
        <w:spacing w:after="60"/>
        <w:ind w:left="2160"/>
      </w:pPr>
    </w:p>
    <w:p w:rsidR="006B61A9" w:rsidRPr="00F53947" w:rsidRDefault="006B61A9" w:rsidP="006B61A9">
      <w:pPr>
        <w:spacing w:after="60"/>
        <w:ind w:left="2160"/>
      </w:pPr>
      <w:r w:rsidRPr="00F53947">
        <w:t xml:space="preserve">(Indicate RFP Number and Name of Your </w:t>
      </w:r>
      <w:r w:rsidR="00904859">
        <w:t>Organization</w:t>
      </w:r>
      <w:r>
        <w:t>,</w:t>
      </w:r>
      <w:r w:rsidRPr="00F53947">
        <w:t xml:space="preserve"> </w:t>
      </w:r>
    </w:p>
    <w:p w:rsidR="006B61A9" w:rsidRPr="00F53947" w:rsidRDefault="006B61A9" w:rsidP="006B61A9">
      <w:pPr>
        <w:spacing w:after="60"/>
        <w:ind w:left="2160"/>
      </w:pPr>
      <w:r w:rsidRPr="00F53947">
        <w:t>at lower left corner of outer packaging)</w:t>
      </w:r>
    </w:p>
    <w:p w:rsidR="006B61A9" w:rsidRPr="003A46F2" w:rsidRDefault="006B61A9" w:rsidP="006B61A9">
      <w:pPr>
        <w:pStyle w:val="JCCBodyText"/>
        <w:spacing w:after="60"/>
        <w:ind w:left="2160"/>
        <w:rPr>
          <w:i/>
        </w:rPr>
      </w:pPr>
    </w:p>
    <w:p w:rsidR="006B61A9" w:rsidRPr="00BB299A" w:rsidRDefault="006B61A9" w:rsidP="00BB299A">
      <w:pPr>
        <w:spacing w:after="60"/>
        <w:ind w:left="1440"/>
        <w:jc w:val="both"/>
        <w:rPr>
          <w:szCs w:val="20"/>
        </w:rPr>
      </w:pPr>
      <w:r w:rsidRPr="00BB299A">
        <w:rPr>
          <w:szCs w:val="20"/>
        </w:rPr>
        <w:t xml:space="preserve">If a Proposal is to be submitted by hand, it will only be considered a valid submission if it is received at the reception desk of the AOC on the 7th floor of 455 Golden Gate Avenue, San Francisco, CA  94102. (Hours: 9 A.M. to 5 P.M., AOC Business Days) </w:t>
      </w:r>
      <w:r w:rsidR="00184B8A" w:rsidRPr="00BB299A">
        <w:rPr>
          <w:szCs w:val="20"/>
        </w:rPr>
        <w:t>Contractors</w:t>
      </w:r>
      <w:r w:rsidRPr="00BB299A">
        <w:rPr>
          <w:szCs w:val="20"/>
        </w:rPr>
        <w:t xml:space="preserve"> are advised to obtain a handwritten receipt from the AOC receptionist when submitting. The AOC does not issue communications confirming its receipt of Proposals. If you require a confirmation, please contact your delivery service.</w:t>
      </w:r>
    </w:p>
    <w:p w:rsidR="00DC757A" w:rsidRDefault="00DC757A" w:rsidP="00BB299A">
      <w:pPr>
        <w:spacing w:after="60"/>
        <w:ind w:left="1440"/>
        <w:jc w:val="both"/>
        <w:rPr>
          <w:szCs w:val="20"/>
        </w:rPr>
      </w:pPr>
    </w:p>
    <w:p w:rsidR="00AB7BFC" w:rsidRDefault="00AB7BFC" w:rsidP="002C4E04">
      <w:pPr>
        <w:spacing w:after="60"/>
        <w:ind w:left="1440"/>
        <w:rPr>
          <w:szCs w:val="20"/>
        </w:rPr>
      </w:pPr>
    </w:p>
    <w:p w:rsidR="00DC757A" w:rsidRDefault="00F90ABD" w:rsidP="00DC757A">
      <w:pPr>
        <w:spacing w:after="60"/>
        <w:ind w:left="1440" w:hanging="720"/>
        <w:rPr>
          <w:szCs w:val="20"/>
        </w:rPr>
      </w:pPr>
      <w:r>
        <w:rPr>
          <w:szCs w:val="20"/>
        </w:rPr>
        <w:t>D</w:t>
      </w:r>
      <w:r w:rsidR="00DC757A">
        <w:rPr>
          <w:szCs w:val="20"/>
        </w:rPr>
        <w:t>.</w:t>
      </w:r>
      <w:r w:rsidR="00DC757A">
        <w:rPr>
          <w:szCs w:val="20"/>
        </w:rPr>
        <w:tab/>
        <w:t>Due Date and Time:</w:t>
      </w:r>
    </w:p>
    <w:p w:rsidR="00DC757A" w:rsidRDefault="00DC757A" w:rsidP="002C4E04">
      <w:pPr>
        <w:spacing w:after="60"/>
        <w:ind w:left="1440"/>
        <w:rPr>
          <w:szCs w:val="20"/>
        </w:rPr>
      </w:pPr>
    </w:p>
    <w:p w:rsidR="00DC757A" w:rsidRPr="00282242" w:rsidRDefault="00DC757A" w:rsidP="00BB299A">
      <w:pPr>
        <w:spacing w:after="60"/>
        <w:ind w:left="1440"/>
        <w:jc w:val="both"/>
        <w:rPr>
          <w:szCs w:val="20"/>
        </w:rPr>
      </w:pPr>
      <w:r>
        <w:rPr>
          <w:szCs w:val="20"/>
        </w:rPr>
        <w:t xml:space="preserve">The due date and time for submission of your proposals can be found in the most recent version of the Project Schedule posted to the </w:t>
      </w:r>
      <w:r w:rsidR="002E1EF0" w:rsidRPr="00282242">
        <w:rPr>
          <w:szCs w:val="20"/>
        </w:rPr>
        <w:t>California Courts’ website</w:t>
      </w:r>
      <w:r w:rsidR="0032665F">
        <w:rPr>
          <w:szCs w:val="20"/>
        </w:rPr>
        <w:t xml:space="preserve"> (</w:t>
      </w:r>
      <w:r w:rsidR="0032665F" w:rsidRPr="00306DC3">
        <w:t>http://www.courtinfo.ca.gov/</w:t>
      </w:r>
      <w:r w:rsidR="0032665F">
        <w:rPr>
          <w:szCs w:val="20"/>
        </w:rPr>
        <w:t xml:space="preserve"> )</w:t>
      </w:r>
      <w:r w:rsidR="003D3025">
        <w:rPr>
          <w:szCs w:val="20"/>
        </w:rPr>
        <w:t xml:space="preserve"> </w:t>
      </w:r>
      <w:r w:rsidR="002E1EF0">
        <w:t>on which this RFP is posted</w:t>
      </w:r>
      <w:r w:rsidR="003D3025">
        <w:t>.</w:t>
      </w:r>
      <w:r>
        <w:rPr>
          <w:szCs w:val="20"/>
        </w:rPr>
        <w:t>.</w:t>
      </w:r>
      <w:r w:rsidR="001214DA">
        <w:rPr>
          <w:szCs w:val="20"/>
        </w:rPr>
        <w:t xml:space="preserve"> </w:t>
      </w:r>
      <w:r w:rsidR="002C536A">
        <w:rPr>
          <w:szCs w:val="20"/>
        </w:rPr>
        <w:t>Please keep abreast of changes to the Project Schedule by monitoring th</w:t>
      </w:r>
      <w:r w:rsidR="002E1EF0">
        <w:rPr>
          <w:szCs w:val="20"/>
        </w:rPr>
        <w:t>e</w:t>
      </w:r>
      <w:r w:rsidR="002C536A">
        <w:rPr>
          <w:szCs w:val="20"/>
        </w:rPr>
        <w:t xml:space="preserve"> website throughout the duration of the </w:t>
      </w:r>
      <w:r w:rsidR="003D3025">
        <w:rPr>
          <w:szCs w:val="20"/>
        </w:rPr>
        <w:t>p</w:t>
      </w:r>
      <w:r w:rsidR="002C536A">
        <w:rPr>
          <w:szCs w:val="20"/>
        </w:rPr>
        <w:t>roposal</w:t>
      </w:r>
      <w:r w:rsidR="003D3025">
        <w:rPr>
          <w:szCs w:val="20"/>
        </w:rPr>
        <w:t>, evaluation, and a</w:t>
      </w:r>
      <w:r w:rsidR="002C536A">
        <w:rPr>
          <w:szCs w:val="20"/>
        </w:rPr>
        <w:t>ward processes.</w:t>
      </w:r>
    </w:p>
    <w:p w:rsidR="002C4E04" w:rsidRPr="00282242" w:rsidRDefault="002C4E04" w:rsidP="002C4E04">
      <w:pPr>
        <w:pStyle w:val="ListParagraph"/>
        <w:tabs>
          <w:tab w:val="left" w:pos="630"/>
        </w:tabs>
        <w:rPr>
          <w:rFonts w:ascii="Arial" w:hAnsi="Arial" w:cs="Arial"/>
          <w:sz w:val="20"/>
          <w:szCs w:val="20"/>
        </w:rPr>
      </w:pPr>
    </w:p>
    <w:p w:rsidR="002C4E04" w:rsidRPr="00282242" w:rsidRDefault="00F90ABD" w:rsidP="002C4E04">
      <w:pPr>
        <w:pStyle w:val="ListParagraph"/>
        <w:tabs>
          <w:tab w:val="left" w:pos="630"/>
        </w:tabs>
        <w:rPr>
          <w:rFonts w:ascii="Arial" w:hAnsi="Arial" w:cs="Arial"/>
          <w:sz w:val="20"/>
          <w:szCs w:val="20"/>
        </w:rPr>
      </w:pPr>
      <w:r>
        <w:rPr>
          <w:rFonts w:ascii="Arial" w:hAnsi="Arial" w:cs="Arial"/>
          <w:sz w:val="20"/>
          <w:szCs w:val="20"/>
        </w:rPr>
        <w:t>E</w:t>
      </w:r>
      <w:r w:rsidR="002C4E04" w:rsidRPr="00282242">
        <w:rPr>
          <w:rFonts w:ascii="Arial" w:hAnsi="Arial" w:cs="Arial"/>
          <w:sz w:val="20"/>
          <w:szCs w:val="20"/>
        </w:rPr>
        <w:t>.</w:t>
      </w:r>
      <w:r w:rsidR="002C4E04" w:rsidRPr="00282242">
        <w:rPr>
          <w:rFonts w:ascii="Arial" w:hAnsi="Arial" w:cs="Arial"/>
          <w:sz w:val="20"/>
          <w:szCs w:val="20"/>
        </w:rPr>
        <w:tab/>
        <w:t>DVBE Program:</w:t>
      </w:r>
    </w:p>
    <w:p w:rsidR="002C4E04" w:rsidRPr="00282242" w:rsidRDefault="002C4E04" w:rsidP="002C4E04">
      <w:pPr>
        <w:pStyle w:val="ListParagraph"/>
        <w:rPr>
          <w:rFonts w:ascii="Arial" w:hAnsi="Arial" w:cs="Arial"/>
          <w:sz w:val="20"/>
          <w:szCs w:val="20"/>
        </w:rPr>
      </w:pPr>
    </w:p>
    <w:p w:rsidR="00EA420D" w:rsidRDefault="002C4E04" w:rsidP="00BB299A">
      <w:pPr>
        <w:spacing w:after="60"/>
        <w:ind w:left="1440"/>
        <w:jc w:val="both"/>
        <w:rPr>
          <w:szCs w:val="20"/>
        </w:rPr>
      </w:pPr>
      <w:r w:rsidRPr="00282242">
        <w:rPr>
          <w:szCs w:val="20"/>
        </w:rPr>
        <w:t xml:space="preserve">The AOC has a Disabled Veterans Business Enterprise (DVBE) </w:t>
      </w:r>
      <w:r w:rsidR="00D15457">
        <w:rPr>
          <w:szCs w:val="20"/>
        </w:rPr>
        <w:t xml:space="preserve">program with a </w:t>
      </w:r>
      <w:r w:rsidRPr="00282242">
        <w:rPr>
          <w:szCs w:val="20"/>
        </w:rPr>
        <w:t>participation goal</w:t>
      </w:r>
      <w:r w:rsidR="003D3025">
        <w:rPr>
          <w:szCs w:val="20"/>
        </w:rPr>
        <w:t xml:space="preserve"> </w:t>
      </w:r>
      <w:r w:rsidR="003D3025" w:rsidRPr="003A46F2">
        <w:t xml:space="preserve">of three percent (3%) </w:t>
      </w:r>
      <w:r w:rsidR="003D3025">
        <w:t xml:space="preserve">of the total amount of all actual Service Work Orders that </w:t>
      </w:r>
      <w:r w:rsidR="00D15457">
        <w:t>will be</w:t>
      </w:r>
      <w:r w:rsidR="003D3025">
        <w:t xml:space="preserve"> issued under </w:t>
      </w:r>
      <w:r w:rsidR="00EA420D">
        <w:t>an awarded</w:t>
      </w:r>
      <w:r w:rsidR="003D3025">
        <w:t xml:space="preserve"> JOC Agreement, or demonstration of a good faith effort to </w:t>
      </w:r>
      <w:r w:rsidR="00D15457">
        <w:t>provide such a program</w:t>
      </w:r>
      <w:r w:rsidR="003D3025">
        <w:t xml:space="preserve">. </w:t>
      </w:r>
      <w:r w:rsidRPr="00282242">
        <w:rPr>
          <w:szCs w:val="20"/>
        </w:rPr>
        <w:t xml:space="preserve"> </w:t>
      </w:r>
    </w:p>
    <w:p w:rsidR="00992867" w:rsidRDefault="00992867" w:rsidP="00BB299A">
      <w:pPr>
        <w:spacing w:after="60"/>
        <w:ind w:left="1440"/>
        <w:jc w:val="both"/>
        <w:rPr>
          <w:szCs w:val="20"/>
        </w:rPr>
      </w:pPr>
    </w:p>
    <w:p w:rsidR="00992867" w:rsidRDefault="002C4E04" w:rsidP="00BB299A">
      <w:pPr>
        <w:spacing w:after="60"/>
        <w:ind w:left="1440"/>
        <w:jc w:val="both"/>
        <w:rPr>
          <w:szCs w:val="20"/>
        </w:rPr>
      </w:pPr>
      <w:r w:rsidRPr="00282242">
        <w:rPr>
          <w:szCs w:val="20"/>
        </w:rPr>
        <w:t>The AOC does not require that your DVBE</w:t>
      </w:r>
      <w:r w:rsidR="00DC757A">
        <w:rPr>
          <w:szCs w:val="20"/>
        </w:rPr>
        <w:t xml:space="preserve"> program be developed, or that your</w:t>
      </w:r>
      <w:r w:rsidRPr="00282242">
        <w:rPr>
          <w:szCs w:val="20"/>
        </w:rPr>
        <w:t xml:space="preserve"> </w:t>
      </w:r>
      <w:r w:rsidR="002C536A">
        <w:rPr>
          <w:szCs w:val="20"/>
        </w:rPr>
        <w:t xml:space="preserve">DVBE compliance </w:t>
      </w:r>
      <w:r w:rsidRPr="00282242">
        <w:rPr>
          <w:szCs w:val="20"/>
        </w:rPr>
        <w:t>forms be submitted with your Proposa</w:t>
      </w:r>
      <w:r w:rsidR="00EA420D">
        <w:rPr>
          <w:szCs w:val="20"/>
        </w:rPr>
        <w:t>l, nor will an early submission influence the evaluation of your Proposal</w:t>
      </w:r>
      <w:r w:rsidRPr="00282242">
        <w:rPr>
          <w:szCs w:val="20"/>
        </w:rPr>
        <w:t xml:space="preserve">.  </w:t>
      </w:r>
    </w:p>
    <w:p w:rsidR="00EA420D" w:rsidRDefault="00EA420D" w:rsidP="00BB299A">
      <w:pPr>
        <w:spacing w:after="60"/>
        <w:ind w:left="1440"/>
        <w:jc w:val="both"/>
        <w:rPr>
          <w:szCs w:val="20"/>
        </w:rPr>
      </w:pPr>
    </w:p>
    <w:p w:rsidR="002C4E04" w:rsidRPr="00282242" w:rsidRDefault="002C536A" w:rsidP="00BB299A">
      <w:pPr>
        <w:spacing w:after="60"/>
        <w:ind w:left="1440"/>
        <w:jc w:val="both"/>
        <w:rPr>
          <w:szCs w:val="20"/>
        </w:rPr>
      </w:pPr>
      <w:r>
        <w:rPr>
          <w:szCs w:val="20"/>
        </w:rPr>
        <w:t>S</w:t>
      </w:r>
      <w:r w:rsidR="002C4E04" w:rsidRPr="00282242">
        <w:rPr>
          <w:szCs w:val="20"/>
        </w:rPr>
        <w:t>ubmission of your DVBE</w:t>
      </w:r>
      <w:r w:rsidR="00DC757A">
        <w:rPr>
          <w:szCs w:val="20"/>
        </w:rPr>
        <w:t xml:space="preserve"> commitment and the</w:t>
      </w:r>
      <w:r w:rsidR="002C4E04" w:rsidRPr="00282242">
        <w:rPr>
          <w:szCs w:val="20"/>
        </w:rPr>
        <w:t xml:space="preserve"> forms </w:t>
      </w:r>
      <w:r w:rsidR="00DC757A">
        <w:rPr>
          <w:szCs w:val="20"/>
        </w:rPr>
        <w:t xml:space="preserve">documenting it or your good faith effort </w:t>
      </w:r>
      <w:r w:rsidR="003D3025">
        <w:rPr>
          <w:szCs w:val="20"/>
        </w:rPr>
        <w:t xml:space="preserve">to provide such a program </w:t>
      </w:r>
      <w:r w:rsidR="002C4E04" w:rsidRPr="00282242">
        <w:rPr>
          <w:szCs w:val="20"/>
        </w:rPr>
        <w:t xml:space="preserve">will be required following notification of selection and prior to the signing of </w:t>
      </w:r>
      <w:r w:rsidR="00DC757A">
        <w:rPr>
          <w:szCs w:val="20"/>
        </w:rPr>
        <w:t>the JOC Agreement by</w:t>
      </w:r>
      <w:r w:rsidR="002C4E04" w:rsidRPr="00282242">
        <w:rPr>
          <w:szCs w:val="20"/>
        </w:rPr>
        <w:t xml:space="preserve"> </w:t>
      </w:r>
      <w:r w:rsidR="00DC757A">
        <w:rPr>
          <w:szCs w:val="20"/>
        </w:rPr>
        <w:t xml:space="preserve">the </w:t>
      </w:r>
      <w:r w:rsidR="002C4E04" w:rsidRPr="00282242">
        <w:rPr>
          <w:szCs w:val="20"/>
        </w:rPr>
        <w:t xml:space="preserve">AOC.  Forms are provided here to familiarize you with this requirement and for your later convenience. See </w:t>
      </w:r>
      <w:r w:rsidR="00420FB8">
        <w:rPr>
          <w:szCs w:val="20"/>
        </w:rPr>
        <w:t>Attachment 7</w:t>
      </w:r>
      <w:r w:rsidR="00DC757A">
        <w:rPr>
          <w:szCs w:val="20"/>
        </w:rPr>
        <w:t xml:space="preserve"> </w:t>
      </w:r>
      <w:r w:rsidR="002C4E04" w:rsidRPr="00282242">
        <w:rPr>
          <w:szCs w:val="20"/>
        </w:rPr>
        <w:t xml:space="preserve">of this </w:t>
      </w:r>
      <w:r w:rsidR="00434169" w:rsidRPr="00282242">
        <w:rPr>
          <w:szCs w:val="20"/>
        </w:rPr>
        <w:t>RFP</w:t>
      </w:r>
      <w:r w:rsidR="002C4E04" w:rsidRPr="00282242">
        <w:rPr>
          <w:szCs w:val="20"/>
        </w:rPr>
        <w:t xml:space="preserve"> for additional details regarding DVBE participation.</w:t>
      </w:r>
      <w:r w:rsidR="003D3025" w:rsidRPr="003D3025">
        <w:t xml:space="preserve"> </w:t>
      </w:r>
      <w:r w:rsidR="003D3025" w:rsidRPr="003A46F2">
        <w:t xml:space="preserve">Information about DVBE resources can be found on the Executive Branch’s internal website at </w:t>
      </w:r>
      <w:hyperlink r:id="rId13" w:history="1">
        <w:r w:rsidR="003D3025" w:rsidRPr="003A46F2">
          <w:rPr>
            <w:rStyle w:val="Hyperlink"/>
          </w:rPr>
          <w:t>http://www.dgs.ca.gov/default.htm</w:t>
        </w:r>
      </w:hyperlink>
      <w:r w:rsidR="003D3025" w:rsidRPr="003A46F2">
        <w:t>, or by calling the Office of Small Business and DVBE Certification at 916-375-4940.</w:t>
      </w:r>
    </w:p>
    <w:p w:rsidR="002C4E04" w:rsidRDefault="002C4E04" w:rsidP="002C4E04">
      <w:pPr>
        <w:pStyle w:val="ListParagraph"/>
        <w:ind w:left="1440"/>
      </w:pPr>
    </w:p>
    <w:p w:rsidR="0036154B" w:rsidRPr="00282242" w:rsidRDefault="0036154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B42433" w:rsidRPr="00AB7BFC" w:rsidRDefault="003A216C" w:rsidP="00B42433">
      <w:pPr>
        <w:keepNext/>
        <w:spacing w:after="60"/>
        <w:rPr>
          <w:b/>
          <w:bCs/>
        </w:rPr>
      </w:pPr>
      <w:r w:rsidRPr="00AB7BFC">
        <w:rPr>
          <w:b/>
          <w:bCs/>
        </w:rPr>
        <w:t>8</w:t>
      </w:r>
      <w:r w:rsidR="00B42433" w:rsidRPr="00AB7BFC">
        <w:rPr>
          <w:b/>
          <w:bCs/>
        </w:rPr>
        <w:t>.0</w:t>
      </w:r>
      <w:r w:rsidR="00B42433" w:rsidRPr="00AB7BFC">
        <w:rPr>
          <w:b/>
          <w:bCs/>
        </w:rPr>
        <w:tab/>
      </w:r>
      <w:r w:rsidR="00282242" w:rsidRPr="00AB7BFC">
        <w:rPr>
          <w:b/>
          <w:bCs/>
        </w:rPr>
        <w:t xml:space="preserve">AOC </w:t>
      </w:r>
      <w:r w:rsidR="00B42433" w:rsidRPr="00AB7BFC">
        <w:rPr>
          <w:b/>
          <w:bCs/>
        </w:rPr>
        <w:t>RIGHTS</w:t>
      </w:r>
      <w:r w:rsidR="001214DA" w:rsidRPr="00AB7BFC">
        <w:rPr>
          <w:b/>
          <w:bCs/>
        </w:rPr>
        <w:t>:</w:t>
      </w:r>
    </w:p>
    <w:p w:rsidR="001214DA" w:rsidRPr="00282242" w:rsidRDefault="001214DA" w:rsidP="00B42433">
      <w:pPr>
        <w:keepNext/>
        <w:spacing w:after="60"/>
        <w:rPr>
          <w:bCs/>
        </w:rPr>
      </w:pPr>
    </w:p>
    <w:p w:rsidR="00F53947" w:rsidRDefault="00F90ABD" w:rsidP="00BB299A">
      <w:pPr>
        <w:spacing w:after="60"/>
        <w:ind w:left="1440" w:hanging="720"/>
        <w:jc w:val="both"/>
      </w:pPr>
      <w:r>
        <w:t>A.</w:t>
      </w:r>
      <w:r w:rsidR="00B42433" w:rsidRPr="003A46F2">
        <w:tab/>
      </w:r>
      <w:r w:rsidR="00F53947">
        <w:t>The AOC has the right to cancel or reschedule this RFP at any time</w:t>
      </w:r>
      <w:r w:rsidR="00D15457">
        <w:t xml:space="preserve"> </w:t>
      </w:r>
      <w:r w:rsidR="00F972DB">
        <w:t xml:space="preserve">for any or no </w:t>
      </w:r>
      <w:r w:rsidR="00D15457">
        <w:t>cause</w:t>
      </w:r>
      <w:r w:rsidR="00F53947">
        <w:t xml:space="preserve"> and without prior </w:t>
      </w:r>
      <w:r w:rsidR="009B77A3">
        <w:t>notice</w:t>
      </w:r>
      <w:r w:rsidR="009B77A3" w:rsidRPr="003A46F2">
        <w:t>.</w:t>
      </w:r>
    </w:p>
    <w:p w:rsidR="00CD42BD" w:rsidRDefault="00CD42BD" w:rsidP="00BB299A">
      <w:pPr>
        <w:tabs>
          <w:tab w:val="left" w:pos="1440"/>
        </w:tabs>
        <w:spacing w:after="60"/>
        <w:ind w:left="1440"/>
        <w:jc w:val="both"/>
      </w:pPr>
    </w:p>
    <w:p w:rsidR="00B42433" w:rsidRPr="003A46F2" w:rsidRDefault="00F90ABD" w:rsidP="00BB299A">
      <w:pPr>
        <w:tabs>
          <w:tab w:val="left" w:pos="1440"/>
        </w:tabs>
        <w:spacing w:after="60"/>
        <w:ind w:left="1440" w:hanging="720"/>
        <w:jc w:val="both"/>
      </w:pPr>
      <w:r>
        <w:t>B.</w:t>
      </w:r>
      <w:r w:rsidR="001214DA">
        <w:tab/>
      </w:r>
      <w:r w:rsidR="00B42433" w:rsidRPr="003A46F2">
        <w:t xml:space="preserve">The AOC has the right to issue </w:t>
      </w:r>
      <w:r w:rsidR="00434169">
        <w:t>RFP</w:t>
      </w:r>
      <w:r w:rsidR="00B42433" w:rsidRPr="003A46F2">
        <w:t>s for the same or similar projects, in the future</w:t>
      </w:r>
      <w:r w:rsidR="00D15457">
        <w:t xml:space="preserve">, and, during the term of the contemplated JOC Agreements, solicit and use other methods of contracting to </w:t>
      </w:r>
      <w:r w:rsidR="00EA420D">
        <w:t xml:space="preserve">obtain and </w:t>
      </w:r>
      <w:r w:rsidR="00D15457">
        <w:t xml:space="preserve">provide similar </w:t>
      </w:r>
      <w:r w:rsidR="0032665F">
        <w:t xml:space="preserve">work and </w:t>
      </w:r>
      <w:r w:rsidR="00D15457">
        <w:t>services.</w:t>
      </w:r>
      <w:r w:rsidR="00D15457" w:rsidRPr="003A46F2">
        <w:t xml:space="preserve"> </w:t>
      </w:r>
    </w:p>
    <w:p w:rsidR="00B42433" w:rsidRPr="003A46F2" w:rsidRDefault="00B42433" w:rsidP="00BB299A">
      <w:pPr>
        <w:tabs>
          <w:tab w:val="left" w:pos="1440"/>
        </w:tabs>
        <w:spacing w:after="60"/>
        <w:ind w:left="1440"/>
        <w:jc w:val="both"/>
      </w:pPr>
    </w:p>
    <w:p w:rsidR="00B42433" w:rsidRDefault="00F90ABD" w:rsidP="00BB299A">
      <w:pPr>
        <w:spacing w:after="60"/>
        <w:ind w:left="1440" w:hanging="720"/>
        <w:jc w:val="both"/>
      </w:pPr>
      <w:r>
        <w:t>C.</w:t>
      </w:r>
      <w:r w:rsidR="00B42433" w:rsidRPr="003A46F2">
        <w:tab/>
        <w:t xml:space="preserve">If, prior to the signing of the </w:t>
      </w:r>
      <w:r w:rsidR="001214DA">
        <w:t>JOC Agreement</w:t>
      </w:r>
      <w:r w:rsidR="00B42433" w:rsidRPr="003A46F2">
        <w:t xml:space="preserve">, the proposing entity changes its business ownership or the AOC determines </w:t>
      </w:r>
      <w:r w:rsidR="001214DA">
        <w:t xml:space="preserve">that </w:t>
      </w:r>
      <w:r w:rsidR="00B42433" w:rsidRPr="003A46F2">
        <w:t xml:space="preserve">a prospective </w:t>
      </w:r>
      <w:r w:rsidR="00783741">
        <w:t>Contractor</w:t>
      </w:r>
      <w:r w:rsidR="00B42433" w:rsidRPr="003A46F2">
        <w:t>’s proposed personnel or the subcontractors specified in the Proposal have substantially changed,</w:t>
      </w:r>
      <w:r w:rsidR="00EA420D">
        <w:t xml:space="preserve"> or that a Proposal </w:t>
      </w:r>
      <w:r w:rsidR="00EA420D">
        <w:lastRenderedPageBreak/>
        <w:t xml:space="preserve">contains a misrepresentation, or that the representations given in the Proposal have </w:t>
      </w:r>
      <w:r w:rsidR="005E7904">
        <w:t>changed,</w:t>
      </w:r>
      <w:r w:rsidR="005E7904" w:rsidRPr="003A46F2">
        <w:t xml:space="preserve"> the</w:t>
      </w:r>
      <w:r w:rsidR="00B42433" w:rsidRPr="003A46F2">
        <w:t xml:space="preserve"> AOC reserves the right to </w:t>
      </w:r>
      <w:r w:rsidR="00282242">
        <w:t>discontinue the awarding of a contract.</w:t>
      </w:r>
    </w:p>
    <w:p w:rsidR="00282242" w:rsidRPr="003A46F2" w:rsidRDefault="00282242" w:rsidP="00BB299A">
      <w:pPr>
        <w:tabs>
          <w:tab w:val="left" w:pos="1440"/>
        </w:tabs>
        <w:spacing w:after="60"/>
        <w:ind w:left="1440"/>
        <w:jc w:val="both"/>
      </w:pPr>
    </w:p>
    <w:p w:rsidR="00D15457" w:rsidRDefault="00F90ABD" w:rsidP="00BB299A">
      <w:pPr>
        <w:spacing w:after="60"/>
        <w:ind w:left="1440" w:hanging="720"/>
        <w:jc w:val="both"/>
      </w:pPr>
      <w:r>
        <w:t>D.</w:t>
      </w:r>
      <w:r w:rsidR="00B42433" w:rsidRPr="003A46F2">
        <w:tab/>
        <w:t xml:space="preserve">This </w:t>
      </w:r>
      <w:r w:rsidR="00434169">
        <w:t>RFP</w:t>
      </w:r>
      <w:r w:rsidR="00B42433" w:rsidRPr="003A46F2">
        <w:t xml:space="preserve"> and the Proposals provided as a result of it shall in no way act to form an agreement, obligation, or contract</w:t>
      </w:r>
      <w:r w:rsidR="00D15457">
        <w:t xml:space="preserve">, however Prospective </w:t>
      </w:r>
      <w:r w:rsidR="00A44EB3">
        <w:t>Contractor</w:t>
      </w:r>
      <w:r w:rsidR="00D15457">
        <w:t>s Proposals shall remain open for acceptance by the AOC throughout the period anticipated</w:t>
      </w:r>
      <w:r w:rsidR="0032665F">
        <w:t xml:space="preserve"> </w:t>
      </w:r>
      <w:r w:rsidR="00D15457">
        <w:t>by the published Project Schedule applicable to this RFP, including any extension thereof by the AOC</w:t>
      </w:r>
      <w:r w:rsidR="00B42433" w:rsidRPr="003A46F2">
        <w:t>.</w:t>
      </w:r>
    </w:p>
    <w:p w:rsidR="005A5F3D" w:rsidRDefault="005A5F3D" w:rsidP="00BB299A">
      <w:pPr>
        <w:tabs>
          <w:tab w:val="left" w:pos="1440"/>
        </w:tabs>
        <w:spacing w:after="60"/>
        <w:ind w:left="1440"/>
        <w:jc w:val="both"/>
      </w:pPr>
    </w:p>
    <w:p w:rsidR="005A5F3D" w:rsidRDefault="00B42433" w:rsidP="00BB299A">
      <w:pPr>
        <w:tabs>
          <w:tab w:val="left" w:pos="1440"/>
        </w:tabs>
        <w:spacing w:after="60"/>
        <w:ind w:left="1440" w:hanging="720"/>
        <w:jc w:val="both"/>
      </w:pPr>
      <w:r w:rsidRPr="003A46F2">
        <w:t xml:space="preserve"> </w:t>
      </w:r>
      <w:r w:rsidR="0070069C">
        <w:t>E.</w:t>
      </w:r>
      <w:r w:rsidR="0070069C">
        <w:tab/>
      </w:r>
      <w:r w:rsidR="00D57064" w:rsidRPr="00D57064">
        <w:t xml:space="preserve">In any event and regardless of circumstances in no way shall the AOC or the State of California be held responsible for any loss of profit or any costs or expenses incurred or experienced as a result of  a prospective </w:t>
      </w:r>
      <w:r w:rsidR="00783741">
        <w:t>Contractor</w:t>
      </w:r>
      <w:r w:rsidR="00D57064" w:rsidRPr="00D57064">
        <w:t xml:space="preserve">’s preparation and provision of Proposal(s), participation in interviews, or any other effort expended in regard to this RFP. </w:t>
      </w:r>
    </w:p>
    <w:p w:rsidR="00F53947" w:rsidRDefault="00F53947" w:rsidP="00B42433">
      <w:pPr>
        <w:tabs>
          <w:tab w:val="left" w:pos="1440"/>
        </w:tabs>
        <w:spacing w:after="60"/>
        <w:ind w:left="1440"/>
      </w:pPr>
    </w:p>
    <w:p w:rsidR="003A2325" w:rsidRDefault="003A2325" w:rsidP="00B42433">
      <w:pPr>
        <w:tabs>
          <w:tab w:val="left" w:pos="1440"/>
        </w:tabs>
        <w:spacing w:after="60"/>
        <w:ind w:left="1440"/>
      </w:pPr>
    </w:p>
    <w:p w:rsidR="00434169" w:rsidRPr="00AB7BFC" w:rsidRDefault="003A216C" w:rsidP="00AB7BFC">
      <w:pPr>
        <w:keepNext/>
        <w:spacing w:after="60"/>
        <w:rPr>
          <w:b/>
          <w:bCs/>
          <w:sz w:val="22"/>
        </w:rPr>
      </w:pPr>
      <w:r w:rsidRPr="00AB7BFC">
        <w:rPr>
          <w:b/>
          <w:bCs/>
        </w:rPr>
        <w:t>9</w:t>
      </w:r>
      <w:r w:rsidR="00434169" w:rsidRPr="00AB7BFC">
        <w:rPr>
          <w:b/>
          <w:bCs/>
        </w:rPr>
        <w:t>.0</w:t>
      </w:r>
      <w:r w:rsidR="00434169" w:rsidRPr="00AB7BFC">
        <w:rPr>
          <w:b/>
          <w:bCs/>
        </w:rPr>
        <w:tab/>
      </w:r>
      <w:r w:rsidR="00AB7BFC" w:rsidRPr="00AB7BFC">
        <w:rPr>
          <w:b/>
          <w:bCs/>
          <w:sz w:val="22"/>
        </w:rPr>
        <w:t>PROPOSAL EVALUATION AND AWARD PROCESS:</w:t>
      </w:r>
    </w:p>
    <w:p w:rsidR="00434169" w:rsidRDefault="00434169" w:rsidP="00434169">
      <w:pPr>
        <w:rPr>
          <w:b/>
          <w:bCs/>
        </w:rPr>
      </w:pPr>
    </w:p>
    <w:p w:rsidR="00434169" w:rsidRDefault="00282242" w:rsidP="00BB299A">
      <w:pPr>
        <w:ind w:left="720"/>
        <w:jc w:val="both"/>
      </w:pPr>
      <w:r>
        <w:t xml:space="preserve">Selection of vendors for participation in </w:t>
      </w:r>
      <w:r w:rsidR="00434169" w:rsidRPr="006E6966">
        <w:t>contract</w:t>
      </w:r>
      <w:r>
        <w:t>s</w:t>
      </w:r>
      <w:r w:rsidR="00434169" w:rsidRPr="006E6966">
        <w:t xml:space="preserve"> resulting from this RFP will be made in accordance </w:t>
      </w:r>
      <w:r w:rsidR="00434169">
        <w:t>with the following procedure.</w:t>
      </w:r>
    </w:p>
    <w:p w:rsidR="00434169" w:rsidRDefault="00434169" w:rsidP="00BB299A">
      <w:pPr>
        <w:ind w:left="720"/>
        <w:jc w:val="both"/>
      </w:pPr>
    </w:p>
    <w:p w:rsidR="00434169" w:rsidRDefault="00434169" w:rsidP="001214DA">
      <w:pPr>
        <w:ind w:left="720"/>
      </w:pPr>
      <w:r w:rsidRPr="006E6966">
        <w:t>The</w:t>
      </w:r>
      <w:r>
        <w:t xml:space="preserve"> events of the</w:t>
      </w:r>
      <w:r w:rsidRPr="006E6966">
        <w:t xml:space="preserve"> evaluation and award process shall </w:t>
      </w:r>
      <w:r>
        <w:t>proceed in chronological order as follows:</w:t>
      </w:r>
    </w:p>
    <w:p w:rsidR="00434169" w:rsidRDefault="00434169" w:rsidP="00434169"/>
    <w:p w:rsidR="00434169" w:rsidRDefault="00434169" w:rsidP="00BB299A">
      <w:pPr>
        <w:ind w:left="1440" w:hanging="720"/>
        <w:jc w:val="both"/>
      </w:pPr>
      <w:r w:rsidRPr="006E6966">
        <w:t>1.</w:t>
      </w:r>
      <w:r w:rsidRPr="006E6966">
        <w:tab/>
      </w:r>
      <w:r w:rsidR="0032665F">
        <w:t>A number of different</w:t>
      </w:r>
      <w:r w:rsidR="0032665F" w:rsidRPr="006E6966">
        <w:t xml:space="preserve"> </w:t>
      </w:r>
      <w:r w:rsidRPr="006E6966">
        <w:t xml:space="preserve">Evaluation </w:t>
      </w:r>
      <w:r>
        <w:t>Committee</w:t>
      </w:r>
      <w:r w:rsidR="0032665F">
        <w:t>s</w:t>
      </w:r>
      <w:r w:rsidRPr="006E6966">
        <w:t xml:space="preserve"> consisting of at least three (3) voting members will be established.  The Evaluation </w:t>
      </w:r>
      <w:r>
        <w:t>Committee</w:t>
      </w:r>
      <w:r w:rsidR="0032665F">
        <w:t>s</w:t>
      </w:r>
      <w:r>
        <w:t xml:space="preserve"> </w:t>
      </w:r>
      <w:r w:rsidRPr="006E6966">
        <w:t xml:space="preserve">shall consist of </w:t>
      </w:r>
      <w:r>
        <w:t>AOC</w:t>
      </w:r>
      <w:r w:rsidRPr="006E6966">
        <w:t xml:space="preserve"> employees. The </w:t>
      </w:r>
      <w:r>
        <w:t>AOC</w:t>
      </w:r>
      <w:r w:rsidRPr="006E6966">
        <w:t xml:space="preserve"> may also utilize non-voting technical advisors to the Evaluation </w:t>
      </w:r>
      <w:r>
        <w:t>Committee</w:t>
      </w:r>
      <w:r w:rsidR="0032665F">
        <w:t>s</w:t>
      </w:r>
      <w:r w:rsidRPr="006E6966">
        <w:t xml:space="preserve"> (potentially consisting of both </w:t>
      </w:r>
      <w:r>
        <w:t>AOC</w:t>
      </w:r>
      <w:r w:rsidRPr="006E6966">
        <w:t xml:space="preserve"> employees and consultants).</w:t>
      </w:r>
    </w:p>
    <w:p w:rsidR="00434169" w:rsidRDefault="00434169" w:rsidP="00BB299A">
      <w:pPr>
        <w:ind w:left="1440"/>
        <w:jc w:val="both"/>
      </w:pPr>
    </w:p>
    <w:p w:rsidR="00434169" w:rsidRDefault="00434169" w:rsidP="00BB299A">
      <w:pPr>
        <w:ind w:left="1440" w:hanging="720"/>
        <w:jc w:val="both"/>
      </w:pPr>
      <w:r w:rsidRPr="006E6966">
        <w:t>2.</w:t>
      </w:r>
      <w:r w:rsidRPr="006E6966">
        <w:tab/>
      </w:r>
      <w:r w:rsidR="0032665F">
        <w:t xml:space="preserve">Upon passing of the </w:t>
      </w:r>
      <w:r w:rsidR="005E7904">
        <w:t>Proposal</w:t>
      </w:r>
      <w:r w:rsidR="0032665F">
        <w:t xml:space="preserve"> due date and time, t</w:t>
      </w:r>
      <w:r w:rsidRPr="006E6966">
        <w:t xml:space="preserve">he Contracting Officer will </w:t>
      </w:r>
      <w:r w:rsidR="0032665F">
        <w:t xml:space="preserve">log all Proposals received and </w:t>
      </w:r>
      <w:r w:rsidRPr="006E6966">
        <w:t xml:space="preserve">forward </w:t>
      </w:r>
      <w:r w:rsidR="0032665F">
        <w:t>them</w:t>
      </w:r>
      <w:r w:rsidRPr="006E6966">
        <w:t xml:space="preserve"> to the </w:t>
      </w:r>
      <w:r>
        <w:t>Evaluation Committee</w:t>
      </w:r>
      <w:r w:rsidRPr="006E6966">
        <w:t>.</w:t>
      </w:r>
      <w:r w:rsidR="00CD42BD">
        <w:t xml:space="preserve"> Proposals received after the due date and time will be rejected and the </w:t>
      </w:r>
      <w:r w:rsidR="00A44EB3">
        <w:t>Contractor</w:t>
      </w:r>
      <w:r w:rsidR="00CD42BD">
        <w:t>s notified by e-mail.</w:t>
      </w:r>
    </w:p>
    <w:p w:rsidR="00434169" w:rsidRDefault="00434169" w:rsidP="00BB299A">
      <w:pPr>
        <w:ind w:left="1440"/>
        <w:jc w:val="both"/>
      </w:pPr>
    </w:p>
    <w:p w:rsidR="00434169" w:rsidRDefault="00434169" w:rsidP="00BB299A">
      <w:pPr>
        <w:ind w:left="1440" w:hanging="720"/>
        <w:jc w:val="both"/>
      </w:pPr>
      <w:r w:rsidRPr="006E6966">
        <w:t>3.</w:t>
      </w:r>
      <w:r w:rsidRPr="006E6966">
        <w:tab/>
        <w:t xml:space="preserve">The </w:t>
      </w:r>
      <w:r>
        <w:t>Evaluation Committee</w:t>
      </w:r>
      <w:r w:rsidRPr="006E6966">
        <w:t xml:space="preserve"> will review all </w:t>
      </w:r>
      <w:r>
        <w:t>Proposal</w:t>
      </w:r>
      <w:r w:rsidRPr="006E6966">
        <w:t xml:space="preserve">s </w:t>
      </w:r>
      <w:r w:rsidR="00314B4A">
        <w:t xml:space="preserve">to determine if the </w:t>
      </w:r>
      <w:r w:rsidR="00A44EB3">
        <w:t>Contractor</w:t>
      </w:r>
      <w:r w:rsidR="00314B4A">
        <w:t xml:space="preserve"> was in attendance at the mandatory pre</w:t>
      </w:r>
      <w:r w:rsidR="00034495">
        <w:t>-</w:t>
      </w:r>
      <w:r w:rsidR="00CD42BD">
        <w:t>proposal</w:t>
      </w:r>
      <w:r w:rsidR="00314B4A">
        <w:t xml:space="preserve"> conference, as well as </w:t>
      </w:r>
      <w:r w:rsidRPr="006E6966">
        <w:t xml:space="preserve">for </w:t>
      </w:r>
      <w:r w:rsidR="0032665F">
        <w:t xml:space="preserve">compliance with </w:t>
      </w:r>
      <w:r>
        <w:t xml:space="preserve">the minimum </w:t>
      </w:r>
      <w:r w:rsidR="0032665F">
        <w:t xml:space="preserve">submission </w:t>
      </w:r>
      <w:r>
        <w:t xml:space="preserve">qualifications and requirements stated in </w:t>
      </w:r>
      <w:r w:rsidR="0032665F" w:rsidRPr="006E6966">
        <w:t>th</w:t>
      </w:r>
      <w:r w:rsidR="0032665F">
        <w:t>is</w:t>
      </w:r>
      <w:r w:rsidR="0032665F" w:rsidRPr="006E6966">
        <w:t xml:space="preserve"> </w:t>
      </w:r>
      <w:r w:rsidRPr="006E6966">
        <w:t xml:space="preserve">RFP. </w:t>
      </w:r>
      <w:r w:rsidR="00314B4A">
        <w:t>Proposals from organizations that did not attend the mandatory pre</w:t>
      </w:r>
      <w:r w:rsidR="00034495">
        <w:t>-proposal</w:t>
      </w:r>
      <w:r w:rsidR="0032665F">
        <w:t xml:space="preserve"> </w:t>
      </w:r>
      <w:r w:rsidR="00314B4A">
        <w:t xml:space="preserve">conference will be rejected, and the </w:t>
      </w:r>
      <w:r w:rsidR="00A44EB3">
        <w:t>Contractor</w:t>
      </w:r>
      <w:r w:rsidR="00314B4A">
        <w:t xml:space="preserve">s notified by </w:t>
      </w:r>
      <w:r w:rsidR="00F972DB">
        <w:t>e</w:t>
      </w:r>
      <w:r w:rsidR="000553FB">
        <w:t>-mail</w:t>
      </w:r>
      <w:r w:rsidR="00314B4A">
        <w:t xml:space="preserve">. </w:t>
      </w:r>
      <w:r w:rsidRPr="006E6966">
        <w:t>All</w:t>
      </w:r>
      <w:r w:rsidR="00314B4A">
        <w:t xml:space="preserve"> other</w:t>
      </w:r>
      <w:r w:rsidRPr="006E6966">
        <w:t xml:space="preserve"> </w:t>
      </w:r>
      <w:r>
        <w:t>Proposal</w:t>
      </w:r>
      <w:r w:rsidRPr="006E6966">
        <w:t xml:space="preserve">s </w:t>
      </w:r>
      <w:r w:rsidR="00CD42BD">
        <w:t>that</w:t>
      </w:r>
      <w:r w:rsidRPr="006E6966">
        <w:t xml:space="preserve"> </w:t>
      </w:r>
      <w:r>
        <w:t xml:space="preserve">meet the minimum qualifications and submission requirements </w:t>
      </w:r>
      <w:r w:rsidRPr="006E6966">
        <w:t>will be evaluated and scored against the evaluation criteria included herein</w:t>
      </w:r>
      <w:r>
        <w:t>,</w:t>
      </w:r>
      <w:r w:rsidRPr="006E6966">
        <w:t xml:space="preserve"> solely on the basis of the information contained in the </w:t>
      </w:r>
      <w:r>
        <w:t>written Proposal</w:t>
      </w:r>
      <w:r w:rsidRPr="006E6966">
        <w:t xml:space="preserve">.  </w:t>
      </w:r>
      <w:r w:rsidR="00CD42BD">
        <w:t>If in the course of examination of a Proposal</w:t>
      </w:r>
      <w:r w:rsidR="00CC2366">
        <w:t>,</w:t>
      </w:r>
      <w:r w:rsidR="00CD42BD">
        <w:t xml:space="preserve"> that Proposal is found to be </w:t>
      </w:r>
      <w:r>
        <w:t>incomplete or non-compliant</w:t>
      </w:r>
      <w:r w:rsidR="00CD42BD">
        <w:t>, those Proposals</w:t>
      </w:r>
      <w:r>
        <w:t xml:space="preserve"> will, following the completion of evaluation, be notified by </w:t>
      </w:r>
      <w:r w:rsidR="000553FB">
        <w:t>e-mail</w:t>
      </w:r>
      <w:r>
        <w:t xml:space="preserve">.  In accordance with the Administrative Terms and </w:t>
      </w:r>
      <w:r w:rsidR="00CD42BD">
        <w:t>C</w:t>
      </w:r>
      <w:r>
        <w:t xml:space="preserve">onditions applicable to this procurement, the AOC has the right to waive </w:t>
      </w:r>
      <w:r w:rsidR="005E7904">
        <w:t>non</w:t>
      </w:r>
      <w:r>
        <w:t>-complia</w:t>
      </w:r>
      <w:r w:rsidR="00CD42BD">
        <w:t>nce to a submission requirement</w:t>
      </w:r>
      <w:r>
        <w:t xml:space="preserve"> provided that, in the AOC’s best </w:t>
      </w:r>
      <w:r w:rsidR="005E7904">
        <w:t>judgment</w:t>
      </w:r>
      <w:r>
        <w:t>, the non-compliance is not material in nature.</w:t>
      </w:r>
    </w:p>
    <w:p w:rsidR="00434169" w:rsidRDefault="00434169" w:rsidP="00BB299A">
      <w:pPr>
        <w:ind w:left="1440" w:hanging="720"/>
        <w:jc w:val="both"/>
      </w:pPr>
    </w:p>
    <w:p w:rsidR="00696B91" w:rsidRDefault="00434169" w:rsidP="00BB299A">
      <w:pPr>
        <w:ind w:left="1440" w:hanging="720"/>
        <w:jc w:val="both"/>
      </w:pPr>
      <w:r w:rsidRPr="006E6966">
        <w:t>4.</w:t>
      </w:r>
      <w:r w:rsidRPr="006E6966">
        <w:tab/>
      </w:r>
      <w:r w:rsidR="00696B91" w:rsidRPr="006E6966">
        <w:t xml:space="preserve">The selection </w:t>
      </w:r>
      <w:r w:rsidR="00696B91">
        <w:t xml:space="preserve">of Proposals for award is to be performed on a </w:t>
      </w:r>
      <w:r w:rsidR="00696B91" w:rsidRPr="006E6966">
        <w:t xml:space="preserve">best value </w:t>
      </w:r>
      <w:r w:rsidR="00696B91">
        <w:t xml:space="preserve">basis, </w:t>
      </w:r>
      <w:r w:rsidR="00696B91" w:rsidRPr="006E6966">
        <w:t xml:space="preserve">as measured by the pre-established evaluation </w:t>
      </w:r>
      <w:r w:rsidR="00696B91">
        <w:t xml:space="preserve">attributes given </w:t>
      </w:r>
      <w:r w:rsidR="005E7904">
        <w:t>below;</w:t>
      </w:r>
      <w:r w:rsidR="00696B91">
        <w:t xml:space="preserve"> </w:t>
      </w:r>
      <w:r w:rsidR="00BC1450">
        <w:t>The Contractor</w:t>
      </w:r>
      <w:r w:rsidR="00BC1450" w:rsidRPr="006E6966">
        <w:t xml:space="preserve"> offering the lowest price </w:t>
      </w:r>
      <w:r w:rsidR="00696B91" w:rsidRPr="006E6966">
        <w:t xml:space="preserve">will not necessarily be </w:t>
      </w:r>
      <w:r w:rsidR="00BC1450">
        <w:t>selected</w:t>
      </w:r>
      <w:r w:rsidR="00696B91" w:rsidRPr="006E6966">
        <w:t>.</w:t>
      </w:r>
      <w:r w:rsidR="00696B91">
        <w:t xml:space="preserve"> </w:t>
      </w:r>
    </w:p>
    <w:p w:rsidR="00696B91" w:rsidRDefault="00696B91" w:rsidP="00BB299A">
      <w:pPr>
        <w:ind w:left="1440" w:hanging="720"/>
        <w:jc w:val="both"/>
      </w:pPr>
    </w:p>
    <w:p w:rsidR="006B18D7" w:rsidRDefault="006B18D7" w:rsidP="00BB299A">
      <w:pPr>
        <w:ind w:left="1440" w:hanging="720"/>
        <w:jc w:val="both"/>
      </w:pPr>
    </w:p>
    <w:p w:rsidR="007F0DF3" w:rsidRDefault="007F0DF3" w:rsidP="00BB299A">
      <w:pPr>
        <w:ind w:left="1440" w:hanging="720"/>
        <w:jc w:val="both"/>
      </w:pPr>
    </w:p>
    <w:p w:rsidR="007F0DF3" w:rsidRDefault="007F0DF3" w:rsidP="00BB299A">
      <w:pPr>
        <w:ind w:left="1440" w:hanging="720"/>
        <w:jc w:val="both"/>
      </w:pPr>
    </w:p>
    <w:p w:rsidR="007F0DF3" w:rsidRDefault="007F0DF3" w:rsidP="00BB299A">
      <w:pPr>
        <w:ind w:left="1440" w:hanging="720"/>
        <w:jc w:val="both"/>
      </w:pPr>
    </w:p>
    <w:p w:rsidR="00434169" w:rsidRDefault="00696B91" w:rsidP="00BB299A">
      <w:pPr>
        <w:ind w:left="1440" w:hanging="720"/>
        <w:jc w:val="both"/>
      </w:pPr>
      <w:r>
        <w:lastRenderedPageBreak/>
        <w:t>5.</w:t>
      </w:r>
      <w:r>
        <w:tab/>
      </w:r>
      <w:r w:rsidR="00434169" w:rsidRPr="006E6966">
        <w:t xml:space="preserve">The </w:t>
      </w:r>
      <w:r w:rsidR="007A6409">
        <w:t>measures</w:t>
      </w:r>
      <w:r>
        <w:t xml:space="preserve"> to be </w:t>
      </w:r>
      <w:r w:rsidR="001D4936" w:rsidRPr="006E6966">
        <w:t>evaluat</w:t>
      </w:r>
      <w:r w:rsidR="001D4936">
        <w:t xml:space="preserve">ed </w:t>
      </w:r>
      <w:r w:rsidR="001D4936" w:rsidRPr="006E6966">
        <w:t>and</w:t>
      </w:r>
      <w:r w:rsidR="00434169">
        <w:t xml:space="preserve"> maximum </w:t>
      </w:r>
      <w:r w:rsidR="00120B63">
        <w:t xml:space="preserve">possible </w:t>
      </w:r>
      <w:r w:rsidR="00434169">
        <w:t xml:space="preserve">point scores </w:t>
      </w:r>
      <w:r>
        <w:t xml:space="preserve">that can be </w:t>
      </w:r>
      <w:r w:rsidR="001D4936">
        <w:t xml:space="preserve">awarded </w:t>
      </w:r>
      <w:r w:rsidR="001D4936" w:rsidRPr="006E6966">
        <w:t>are</w:t>
      </w:r>
      <w:r w:rsidR="00434169" w:rsidRPr="006E6966">
        <w:t xml:space="preserve"> </w:t>
      </w:r>
      <w:r w:rsidR="00434169">
        <w:t>as follows</w:t>
      </w:r>
      <w:r w:rsidR="00434169" w:rsidRPr="006E6966">
        <w:t>:</w:t>
      </w:r>
    </w:p>
    <w:p w:rsidR="00434169" w:rsidRDefault="00434169" w:rsidP="001214DA">
      <w:pPr>
        <w:ind w:left="1440"/>
      </w:pPr>
    </w:p>
    <w:tbl>
      <w:tblPr>
        <w:tblStyle w:val="TableGrid"/>
        <w:tblW w:w="0" w:type="auto"/>
        <w:tblInd w:w="1728" w:type="dxa"/>
        <w:tblLayout w:type="fixed"/>
        <w:tblLook w:val="04A0"/>
      </w:tblPr>
      <w:tblGrid>
        <w:gridCol w:w="6120"/>
        <w:gridCol w:w="1530"/>
      </w:tblGrid>
      <w:tr w:rsidR="00BE0967" w:rsidTr="00F53947">
        <w:tc>
          <w:tcPr>
            <w:tcW w:w="6120" w:type="dxa"/>
          </w:tcPr>
          <w:p w:rsidR="00E06011" w:rsidRDefault="007A6409" w:rsidP="007A6409">
            <w:pPr>
              <w:tabs>
                <w:tab w:val="left" w:pos="6800"/>
              </w:tabs>
            </w:pPr>
            <w:r>
              <w:t>Evaluation Measures</w:t>
            </w:r>
          </w:p>
        </w:tc>
        <w:tc>
          <w:tcPr>
            <w:tcW w:w="1530" w:type="dxa"/>
          </w:tcPr>
          <w:p w:rsidR="00BE0967" w:rsidRDefault="00BE0967" w:rsidP="00F53947">
            <w:pPr>
              <w:tabs>
                <w:tab w:val="left" w:pos="6800"/>
              </w:tabs>
              <w:jc w:val="center"/>
            </w:pPr>
            <w:r>
              <w:t>Maximum Points</w:t>
            </w:r>
          </w:p>
        </w:tc>
      </w:tr>
      <w:tr w:rsidR="00BE0967" w:rsidTr="00F53947">
        <w:tc>
          <w:tcPr>
            <w:tcW w:w="6120" w:type="dxa"/>
          </w:tcPr>
          <w:p w:rsidR="00BE0967" w:rsidRDefault="00BE0967" w:rsidP="00434169">
            <w:pPr>
              <w:tabs>
                <w:tab w:val="left" w:pos="6800"/>
              </w:tabs>
            </w:pPr>
            <w:r w:rsidRPr="006E6966">
              <w:t>Related Experience and Past Performance</w:t>
            </w:r>
          </w:p>
        </w:tc>
        <w:tc>
          <w:tcPr>
            <w:tcW w:w="1530" w:type="dxa"/>
          </w:tcPr>
          <w:p w:rsidR="00BE0967" w:rsidRDefault="00CC2366" w:rsidP="00BE0967">
            <w:pPr>
              <w:tabs>
                <w:tab w:val="left" w:pos="6800"/>
              </w:tabs>
              <w:jc w:val="center"/>
            </w:pPr>
            <w:r>
              <w:t>25</w:t>
            </w:r>
          </w:p>
        </w:tc>
      </w:tr>
      <w:tr w:rsidR="00BE0967" w:rsidTr="00F53947">
        <w:tc>
          <w:tcPr>
            <w:tcW w:w="6120" w:type="dxa"/>
          </w:tcPr>
          <w:p w:rsidR="00BE0967" w:rsidRDefault="00BE0967" w:rsidP="00434169">
            <w:pPr>
              <w:tabs>
                <w:tab w:val="left" w:pos="6800"/>
              </w:tabs>
            </w:pPr>
            <w:r>
              <w:t>Contract Management Plan</w:t>
            </w:r>
          </w:p>
        </w:tc>
        <w:tc>
          <w:tcPr>
            <w:tcW w:w="1530" w:type="dxa"/>
          </w:tcPr>
          <w:p w:rsidR="00BE0967" w:rsidRDefault="007B03EC" w:rsidP="00BE0967">
            <w:pPr>
              <w:tabs>
                <w:tab w:val="left" w:pos="6800"/>
              </w:tabs>
              <w:jc w:val="center"/>
            </w:pPr>
            <w:r>
              <w:t>2</w:t>
            </w:r>
            <w:r w:rsidR="00CC2366">
              <w:t>0</w:t>
            </w:r>
          </w:p>
        </w:tc>
      </w:tr>
      <w:tr w:rsidR="00BE0967" w:rsidTr="00F53947">
        <w:tc>
          <w:tcPr>
            <w:tcW w:w="6120" w:type="dxa"/>
          </w:tcPr>
          <w:p w:rsidR="00BE0967" w:rsidRDefault="00BE0967" w:rsidP="00BE0967">
            <w:pPr>
              <w:tabs>
                <w:tab w:val="left" w:pos="6800"/>
              </w:tabs>
            </w:pPr>
            <w:r>
              <w:t>Safety Record</w:t>
            </w:r>
          </w:p>
        </w:tc>
        <w:tc>
          <w:tcPr>
            <w:tcW w:w="1530" w:type="dxa"/>
          </w:tcPr>
          <w:p w:rsidR="00BE0967" w:rsidRDefault="007B03EC" w:rsidP="00BE0967">
            <w:pPr>
              <w:tabs>
                <w:tab w:val="left" w:pos="6800"/>
              </w:tabs>
              <w:jc w:val="center"/>
            </w:pPr>
            <w:r>
              <w:t>5</w:t>
            </w:r>
          </w:p>
        </w:tc>
      </w:tr>
      <w:tr w:rsidR="00BE0967" w:rsidTr="00F53947">
        <w:tc>
          <w:tcPr>
            <w:tcW w:w="6120" w:type="dxa"/>
          </w:tcPr>
          <w:p w:rsidR="00BE0967" w:rsidRDefault="00BE0967" w:rsidP="00434169">
            <w:pPr>
              <w:tabs>
                <w:tab w:val="left" w:pos="6800"/>
              </w:tabs>
            </w:pPr>
            <w:r>
              <w:t>Price</w:t>
            </w:r>
            <w:r>
              <w:tab/>
            </w:r>
          </w:p>
        </w:tc>
        <w:tc>
          <w:tcPr>
            <w:tcW w:w="1530" w:type="dxa"/>
          </w:tcPr>
          <w:p w:rsidR="00BE0967" w:rsidRDefault="00CC2366" w:rsidP="00BE0967">
            <w:pPr>
              <w:tabs>
                <w:tab w:val="left" w:pos="6800"/>
              </w:tabs>
              <w:jc w:val="center"/>
            </w:pPr>
            <w:r>
              <w:t>5</w:t>
            </w:r>
            <w:r w:rsidR="002E4489">
              <w:t>0</w:t>
            </w:r>
          </w:p>
        </w:tc>
      </w:tr>
      <w:tr w:rsidR="00BE0967" w:rsidTr="00F53947">
        <w:tc>
          <w:tcPr>
            <w:tcW w:w="6120" w:type="dxa"/>
          </w:tcPr>
          <w:p w:rsidR="00BE0967" w:rsidRDefault="00BE0967" w:rsidP="00434169">
            <w:pPr>
              <w:tabs>
                <w:tab w:val="left" w:pos="6800"/>
              </w:tabs>
            </w:pPr>
            <w:r w:rsidRPr="006E6966">
              <w:t>Total Possible Score (Points):</w:t>
            </w:r>
          </w:p>
        </w:tc>
        <w:tc>
          <w:tcPr>
            <w:tcW w:w="1530" w:type="dxa"/>
          </w:tcPr>
          <w:p w:rsidR="00BE0967" w:rsidRDefault="00BE0967" w:rsidP="00BE0967">
            <w:pPr>
              <w:tabs>
                <w:tab w:val="left" w:pos="6800"/>
              </w:tabs>
              <w:jc w:val="center"/>
            </w:pPr>
            <w:r>
              <w:t>100</w:t>
            </w:r>
          </w:p>
        </w:tc>
      </w:tr>
    </w:tbl>
    <w:p w:rsidR="00434169" w:rsidRDefault="007B03EC" w:rsidP="00434169">
      <w:pPr>
        <w:tabs>
          <w:tab w:val="left" w:pos="6800"/>
        </w:tabs>
      </w:pPr>
      <w:r>
        <w:tab/>
      </w:r>
    </w:p>
    <w:p w:rsidR="00434169" w:rsidRDefault="00434169" w:rsidP="00434169">
      <w:r>
        <w:tab/>
      </w:r>
      <w:r>
        <w:tab/>
      </w:r>
      <w:r>
        <w:tab/>
      </w:r>
      <w:r w:rsidRPr="006E6966">
        <w:tab/>
      </w:r>
    </w:p>
    <w:p w:rsidR="00087F7D" w:rsidRDefault="00696B91" w:rsidP="00BB299A">
      <w:pPr>
        <w:ind w:left="1440" w:hanging="720"/>
        <w:jc w:val="both"/>
      </w:pPr>
      <w:r>
        <w:t>6</w:t>
      </w:r>
      <w:r w:rsidR="00434169" w:rsidRPr="006E6966">
        <w:t>.</w:t>
      </w:r>
      <w:r w:rsidR="00434169" w:rsidRPr="006E6966">
        <w:tab/>
      </w:r>
      <w:r w:rsidR="007A6409">
        <w:t>Evaluation measures</w:t>
      </w:r>
      <w:r w:rsidR="003A6222">
        <w:t xml:space="preserve"> other than Price </w:t>
      </w:r>
      <w:r w:rsidR="007A6409">
        <w:t xml:space="preserve">and Safety Record </w:t>
      </w:r>
      <w:r w:rsidR="003A6222">
        <w:t>will be reviewed and scored first. As part of the</w:t>
      </w:r>
      <w:r w:rsidR="003A6222" w:rsidRPr="00B261E7">
        <w:t xml:space="preserve"> process of </w:t>
      </w:r>
      <w:r w:rsidR="003A6222">
        <w:t>evaluating and scoring</w:t>
      </w:r>
      <w:r w:rsidR="003A6222" w:rsidRPr="00B261E7">
        <w:t xml:space="preserve"> the Proposals submitted,</w:t>
      </w:r>
      <w:r w:rsidR="003A6222">
        <w:t xml:space="preserve"> the AOC</w:t>
      </w:r>
      <w:r w:rsidR="003A6222" w:rsidRPr="00B261E7">
        <w:t xml:space="preserve"> may</w:t>
      </w:r>
      <w:r w:rsidR="003A6222">
        <w:t xml:space="preserve">, </w:t>
      </w:r>
      <w:r w:rsidR="0075581D">
        <w:t xml:space="preserve">if </w:t>
      </w:r>
      <w:r w:rsidR="003A6222">
        <w:t>it deems</w:t>
      </w:r>
      <w:r w:rsidR="0075581D">
        <w:t xml:space="preserve"> </w:t>
      </w:r>
      <w:r w:rsidR="003A6222">
        <w:t>necessary,</w:t>
      </w:r>
      <w:r w:rsidR="003A6222" w:rsidRPr="00B261E7">
        <w:t xml:space="preserve"> contact </w:t>
      </w:r>
      <w:r w:rsidR="003A6222">
        <w:t>references cited in the Proposal to</w:t>
      </w:r>
      <w:r w:rsidR="003A6222" w:rsidRPr="00B261E7">
        <w:t xml:space="preserve"> verify the experience and</w:t>
      </w:r>
      <w:r w:rsidR="003A6222">
        <w:t xml:space="preserve"> performance of the </w:t>
      </w:r>
      <w:r w:rsidR="00A44EB3">
        <w:t>Contractor</w:t>
      </w:r>
      <w:r w:rsidR="003A6222">
        <w:t xml:space="preserve">, or contact the </w:t>
      </w:r>
      <w:r w:rsidR="00A44EB3">
        <w:t>Contractor</w:t>
      </w:r>
      <w:r w:rsidR="003A6222">
        <w:t xml:space="preserve"> for any clarification necessary.</w:t>
      </w:r>
      <w:r w:rsidR="0075581D">
        <w:t xml:space="preserve"> </w:t>
      </w:r>
      <w:r w:rsidR="00087F7D">
        <w:t xml:space="preserve">Failure of the </w:t>
      </w:r>
      <w:r w:rsidR="00A44EB3">
        <w:t>Contractor</w:t>
      </w:r>
      <w:r w:rsidR="00087F7D">
        <w:t xml:space="preserve"> to provide the clarification or additional information requested within the time frame set forth by the AOC shall act to disqualify the Proposal from further consideration. </w:t>
      </w:r>
    </w:p>
    <w:p w:rsidR="00087F7D" w:rsidRDefault="00087F7D" w:rsidP="00BB299A">
      <w:pPr>
        <w:ind w:left="1440" w:hanging="720"/>
        <w:jc w:val="both"/>
      </w:pPr>
    </w:p>
    <w:p w:rsidR="003A6222" w:rsidRDefault="00696B91" w:rsidP="00BB299A">
      <w:pPr>
        <w:ind w:left="1440" w:hanging="720"/>
        <w:jc w:val="both"/>
      </w:pPr>
      <w:r>
        <w:t>7</w:t>
      </w:r>
      <w:r w:rsidR="00087F7D">
        <w:t>.</w:t>
      </w:r>
      <w:r w:rsidR="00087F7D">
        <w:tab/>
      </w:r>
      <w:r>
        <w:t>Each evaluator</w:t>
      </w:r>
      <w:r w:rsidR="0075581D">
        <w:t xml:space="preserve"> will assign a point score to each </w:t>
      </w:r>
      <w:r w:rsidR="007A6409">
        <w:t>evaluation measure</w:t>
      </w:r>
      <w:r w:rsidR="0075581D">
        <w:t xml:space="preserve"> based on their review of a Proposal. Scores given by the </w:t>
      </w:r>
      <w:r>
        <w:t xml:space="preserve">individual </w:t>
      </w:r>
      <w:r w:rsidR="0075581D">
        <w:t xml:space="preserve">evaluators will be averaged and totaled to arrive at a point score for </w:t>
      </w:r>
      <w:r w:rsidR="007A6409">
        <w:t>evaluation measures</w:t>
      </w:r>
      <w:r w:rsidR="0075581D">
        <w:t xml:space="preserve"> other than price.</w:t>
      </w:r>
      <w:r w:rsidR="003A6222">
        <w:t xml:space="preserve">  </w:t>
      </w:r>
    </w:p>
    <w:p w:rsidR="003A6222" w:rsidRDefault="003A6222" w:rsidP="00BB299A">
      <w:pPr>
        <w:ind w:left="1440" w:hanging="720"/>
        <w:jc w:val="both"/>
      </w:pPr>
    </w:p>
    <w:p w:rsidR="007A6409" w:rsidRDefault="00696B91" w:rsidP="00BB299A">
      <w:pPr>
        <w:ind w:left="1440" w:hanging="720"/>
        <w:jc w:val="both"/>
      </w:pPr>
      <w:r>
        <w:t>8</w:t>
      </w:r>
      <w:r w:rsidR="003A6222">
        <w:t>.</w:t>
      </w:r>
      <w:r w:rsidR="003A6222">
        <w:tab/>
      </w:r>
      <w:r w:rsidR="00434169" w:rsidRPr="006E6966">
        <w:t>Upo</w:t>
      </w:r>
      <w:r w:rsidR="00434169">
        <w:t>n completion of th</w:t>
      </w:r>
      <w:r w:rsidR="003A6222">
        <w:t>e</w:t>
      </w:r>
      <w:r w:rsidR="00434169">
        <w:t xml:space="preserve"> evaluation </w:t>
      </w:r>
      <w:r w:rsidR="00434169" w:rsidRPr="006E6966">
        <w:t>and scoring</w:t>
      </w:r>
      <w:r w:rsidR="003A6222">
        <w:t xml:space="preserve"> of </w:t>
      </w:r>
      <w:r w:rsidR="0075581D">
        <w:t>all other attributes</w:t>
      </w:r>
      <w:r w:rsidR="00434169">
        <w:t xml:space="preserve">, the </w:t>
      </w:r>
      <w:r w:rsidR="007A6409">
        <w:t>P</w:t>
      </w:r>
      <w:r w:rsidR="003A6222">
        <w:t xml:space="preserve">rice </w:t>
      </w:r>
      <w:r w:rsidR="007A6409">
        <w:t xml:space="preserve">and Safety Record measures </w:t>
      </w:r>
      <w:r w:rsidR="003A6222">
        <w:t>will be evaluated</w:t>
      </w:r>
      <w:r w:rsidR="007A6409">
        <w:t>.</w:t>
      </w:r>
    </w:p>
    <w:p w:rsidR="007A6409" w:rsidRDefault="007A6409" w:rsidP="00BB299A">
      <w:pPr>
        <w:ind w:left="1440" w:hanging="720"/>
        <w:jc w:val="both"/>
      </w:pPr>
    </w:p>
    <w:p w:rsidR="009D0F0B" w:rsidRDefault="007A6409" w:rsidP="00BB299A">
      <w:pPr>
        <w:ind w:left="1440" w:hanging="720"/>
        <w:jc w:val="both"/>
      </w:pPr>
      <w:r>
        <w:t>9.</w:t>
      </w:r>
      <w:r>
        <w:tab/>
        <w:t>P</w:t>
      </w:r>
      <w:r w:rsidR="00696B91">
        <w:t xml:space="preserve">oints </w:t>
      </w:r>
      <w:r>
        <w:t xml:space="preserve">for Price will be </w:t>
      </w:r>
      <w:r w:rsidR="00696B91">
        <w:t xml:space="preserve">awarded </w:t>
      </w:r>
      <w:r w:rsidR="005E7904">
        <w:t>as follows</w:t>
      </w:r>
      <w:r w:rsidR="003A6222">
        <w:t xml:space="preserve">:  </w:t>
      </w:r>
    </w:p>
    <w:p w:rsidR="009D0F0B" w:rsidRDefault="009D0F0B" w:rsidP="00BB299A">
      <w:pPr>
        <w:ind w:left="1440" w:hanging="720"/>
        <w:jc w:val="both"/>
      </w:pPr>
    </w:p>
    <w:p w:rsidR="00B077E9" w:rsidRPr="009D0F0B" w:rsidRDefault="009D0F0B" w:rsidP="00BB299A">
      <w:pPr>
        <w:ind w:left="1890"/>
        <w:jc w:val="both"/>
      </w:pPr>
      <w:r>
        <w:t>“Submitted CAF” refers to Contractor’s CAF submitted in its Price Proposal</w:t>
      </w:r>
      <w:r w:rsidR="00B077E9">
        <w:t xml:space="preserve"> </w:t>
      </w:r>
      <w:r w:rsidR="00B077E9" w:rsidRPr="009D0F0B">
        <w:t xml:space="preserve">for the individual </w:t>
      </w:r>
      <w:r w:rsidR="00B077E9">
        <w:t xml:space="preserve">Primary JOC Zone </w:t>
      </w:r>
      <w:r w:rsidR="00B077E9" w:rsidRPr="009D0F0B">
        <w:t>being evaluated.</w:t>
      </w:r>
    </w:p>
    <w:p w:rsidR="00533C4B" w:rsidRDefault="00533C4B" w:rsidP="00BB299A">
      <w:pPr>
        <w:ind w:left="1890"/>
        <w:jc w:val="both"/>
      </w:pPr>
    </w:p>
    <w:p w:rsidR="00B077E9" w:rsidRPr="009D0F0B" w:rsidRDefault="00B077E9" w:rsidP="00BB299A">
      <w:pPr>
        <w:ind w:left="1890"/>
        <w:jc w:val="both"/>
      </w:pPr>
      <w:r>
        <w:t>“</w:t>
      </w:r>
      <w:r w:rsidRPr="009D0F0B">
        <w:t>Low</w:t>
      </w:r>
      <w:r>
        <w:t>est</w:t>
      </w:r>
      <w:r w:rsidRPr="009D0F0B">
        <w:t xml:space="preserve"> CAF” </w:t>
      </w:r>
      <w:r>
        <w:t xml:space="preserve">refers </w:t>
      </w:r>
      <w:r w:rsidRPr="009D0F0B">
        <w:t xml:space="preserve">to the lowest CAF submitted for the individual </w:t>
      </w:r>
      <w:r>
        <w:t xml:space="preserve">Primary JOC Zone </w:t>
      </w:r>
      <w:r w:rsidRPr="009D0F0B">
        <w:t>being evaluated.</w:t>
      </w:r>
    </w:p>
    <w:p w:rsidR="00533C4B" w:rsidRDefault="00B077E9" w:rsidP="00BB299A">
      <w:pPr>
        <w:ind w:left="1890"/>
        <w:jc w:val="both"/>
      </w:pPr>
      <w:r w:rsidDel="009D0F0B">
        <w:t xml:space="preserve"> </w:t>
      </w:r>
    </w:p>
    <w:p w:rsidR="009D0F0B" w:rsidRPr="009D0F0B" w:rsidRDefault="008F36AE" w:rsidP="00BB299A">
      <w:pPr>
        <w:ind w:left="1890"/>
        <w:jc w:val="both"/>
      </w:pPr>
      <w:r w:rsidRPr="008F36AE">
        <w:t>(Low</w:t>
      </w:r>
      <w:r w:rsidR="00B077E9">
        <w:t>est</w:t>
      </w:r>
      <w:r w:rsidRPr="008F36AE">
        <w:t xml:space="preserve"> CAF/Submitted CAF) * 50 = Total Points</w:t>
      </w:r>
      <w:r w:rsidR="00B077E9">
        <w:t xml:space="preserve"> to be Awarded</w:t>
      </w:r>
      <w:r w:rsidRPr="008F36AE">
        <w:t xml:space="preserve"> for Pricing Component</w:t>
      </w:r>
    </w:p>
    <w:p w:rsidR="009D0F0B" w:rsidRPr="009D0F0B" w:rsidRDefault="009D0F0B" w:rsidP="00BB299A">
      <w:pPr>
        <w:ind w:left="1890"/>
        <w:jc w:val="both"/>
      </w:pPr>
    </w:p>
    <w:p w:rsidR="007A6409" w:rsidRDefault="007A6409" w:rsidP="00BB299A">
      <w:pPr>
        <w:ind w:left="1440" w:hanging="720"/>
        <w:jc w:val="both"/>
      </w:pPr>
      <w:r>
        <w:t xml:space="preserve">10. </w:t>
      </w:r>
      <w:r>
        <w:tab/>
        <w:t>Points for Safety Record will be assigned based on the assessment of the AOC’s Risk Manager</w:t>
      </w:r>
      <w:r w:rsidR="00A44EB3">
        <w:t>.</w:t>
      </w:r>
    </w:p>
    <w:p w:rsidR="003A6222" w:rsidRDefault="003A6222" w:rsidP="00BB299A">
      <w:pPr>
        <w:ind w:left="1440" w:hanging="720"/>
        <w:jc w:val="both"/>
      </w:pPr>
    </w:p>
    <w:p w:rsidR="00E06011" w:rsidRDefault="00A44EB3" w:rsidP="00BB299A">
      <w:pPr>
        <w:ind w:left="1440" w:hanging="720"/>
        <w:jc w:val="both"/>
      </w:pPr>
      <w:r>
        <w:t>11</w:t>
      </w:r>
      <w:r w:rsidR="00BE0967">
        <w:t>.</w:t>
      </w:r>
      <w:r w:rsidR="00BE0967">
        <w:tab/>
      </w:r>
      <w:r w:rsidR="003A6222">
        <w:t>Upon completion of the scoring of the Price</w:t>
      </w:r>
      <w:r>
        <w:t xml:space="preserve"> and Safety Records</w:t>
      </w:r>
      <w:r w:rsidR="003A6222">
        <w:t xml:space="preserve"> categor</w:t>
      </w:r>
      <w:r>
        <w:t xml:space="preserve">ies, the points allotted in these areas will </w:t>
      </w:r>
      <w:r w:rsidR="0075581D">
        <w:t xml:space="preserve">be added to the </w:t>
      </w:r>
      <w:r w:rsidR="00087F7D">
        <w:t xml:space="preserve">total of the averaged points for all other attributes to arrive at a final point score for the Proposal. </w:t>
      </w:r>
      <w:r w:rsidR="00836AA5">
        <w:t xml:space="preserve"> </w:t>
      </w:r>
    </w:p>
    <w:p w:rsidR="00E06011" w:rsidRDefault="00E06011" w:rsidP="00BB299A">
      <w:pPr>
        <w:ind w:left="1440" w:hanging="720"/>
        <w:jc w:val="both"/>
      </w:pPr>
    </w:p>
    <w:p w:rsidR="00087F7D" w:rsidRDefault="00696B91" w:rsidP="00BB299A">
      <w:pPr>
        <w:ind w:left="1440" w:hanging="720"/>
        <w:jc w:val="both"/>
      </w:pPr>
      <w:r w:rsidRPr="006E6966">
        <w:t>1</w:t>
      </w:r>
      <w:r w:rsidR="00A44EB3">
        <w:t>2</w:t>
      </w:r>
      <w:r w:rsidR="00F53947">
        <w:t>.</w:t>
      </w:r>
      <w:r w:rsidR="00CC2366">
        <w:tab/>
      </w:r>
      <w:r>
        <w:t>A set</w:t>
      </w:r>
      <w:r w:rsidR="0028241C">
        <w:t xml:space="preserve"> number of contracts will be awarded for </w:t>
      </w:r>
      <w:r w:rsidR="005E7904">
        <w:t>each Primary</w:t>
      </w:r>
      <w:r w:rsidR="0028241C">
        <w:t xml:space="preserve"> JOC Zone. See Attachment 9</w:t>
      </w:r>
      <w:r w:rsidR="00087F7D">
        <w:t xml:space="preserve"> for the number of contracts to</w:t>
      </w:r>
      <w:r>
        <w:t xml:space="preserve"> be </w:t>
      </w:r>
      <w:r w:rsidR="00087F7D">
        <w:t>awarded for each Zone</w:t>
      </w:r>
      <w:r>
        <w:t>.</w:t>
      </w:r>
      <w:r w:rsidR="0028241C">
        <w:t xml:space="preserve"> </w:t>
      </w:r>
    </w:p>
    <w:p w:rsidR="00696B91" w:rsidRDefault="00696B91" w:rsidP="00BB299A">
      <w:pPr>
        <w:ind w:left="1440" w:hanging="720"/>
        <w:jc w:val="both"/>
      </w:pPr>
    </w:p>
    <w:p w:rsidR="007433C8" w:rsidRDefault="00087F7D" w:rsidP="00BB299A">
      <w:pPr>
        <w:ind w:left="1440" w:hanging="720"/>
        <w:jc w:val="both"/>
      </w:pPr>
      <w:r>
        <w:t>1</w:t>
      </w:r>
      <w:r w:rsidR="00A44EB3">
        <w:t>3</w:t>
      </w:r>
      <w:r>
        <w:t>.</w:t>
      </w:r>
      <w:r>
        <w:tab/>
      </w:r>
      <w:r w:rsidR="00BC1450">
        <w:t xml:space="preserve">The AOC will evaluate </w:t>
      </w:r>
      <w:r w:rsidR="002224AA">
        <w:t xml:space="preserve">and then award the JOC </w:t>
      </w:r>
      <w:r>
        <w:t xml:space="preserve">Zones </w:t>
      </w:r>
      <w:r w:rsidR="007433C8">
        <w:t xml:space="preserve">sequentially </w:t>
      </w:r>
      <w:r>
        <w:t xml:space="preserve">in </w:t>
      </w:r>
      <w:r w:rsidR="007433C8">
        <w:t>the top down</w:t>
      </w:r>
      <w:r>
        <w:t xml:space="preserve"> order </w:t>
      </w:r>
      <w:r w:rsidR="007433C8">
        <w:t xml:space="preserve">in which they are presented </w:t>
      </w:r>
      <w:r w:rsidR="00696B91">
        <w:t>o</w:t>
      </w:r>
      <w:r w:rsidR="007433C8">
        <w:t xml:space="preserve">n the list given in </w:t>
      </w:r>
      <w:r>
        <w:t>Attachment 9</w:t>
      </w:r>
      <w:r w:rsidR="007433C8">
        <w:t>. A Contractor will not be awarded a contract for a JOC Zone if that Contractor has already been awarded a Primary JOC Zone for which th</w:t>
      </w:r>
      <w:r w:rsidR="00696B91">
        <w:t>e</w:t>
      </w:r>
      <w:r w:rsidR="007433C8">
        <w:t xml:space="preserve"> Zone </w:t>
      </w:r>
      <w:r w:rsidR="00696B91">
        <w:t xml:space="preserve">being evaluated </w:t>
      </w:r>
      <w:r w:rsidR="009D0F0B">
        <w:t xml:space="preserve">was </w:t>
      </w:r>
      <w:r w:rsidR="007433C8">
        <w:t xml:space="preserve">named as an Alternate. If a Contractor receives awards for two different JOC Zones that name the same JOC Zone as an </w:t>
      </w:r>
      <w:r w:rsidR="00BC1450">
        <w:t>Alternate</w:t>
      </w:r>
      <w:r w:rsidR="007433C8">
        <w:t xml:space="preserve"> for both of the awarded Zones, the Proposal with the lowest price will serve to determine the pricing basis for the award of that </w:t>
      </w:r>
      <w:r w:rsidR="00BC1450">
        <w:t>Alternate</w:t>
      </w:r>
      <w:r w:rsidR="007433C8">
        <w:t xml:space="preserve"> Zone.</w:t>
      </w:r>
    </w:p>
    <w:p w:rsidR="007433C8" w:rsidRDefault="007433C8" w:rsidP="00BB299A">
      <w:pPr>
        <w:ind w:left="1440" w:hanging="720"/>
        <w:jc w:val="both"/>
      </w:pPr>
    </w:p>
    <w:p w:rsidR="006F00D1" w:rsidRDefault="00783741" w:rsidP="00BB299A">
      <w:pPr>
        <w:ind w:left="1440" w:hanging="720"/>
        <w:jc w:val="both"/>
      </w:pPr>
      <w:r>
        <w:lastRenderedPageBreak/>
        <w:t>14</w:t>
      </w:r>
      <w:r w:rsidR="007433C8">
        <w:t>.</w:t>
      </w:r>
      <w:r w:rsidR="007433C8">
        <w:tab/>
      </w:r>
      <w:r w:rsidR="00154879">
        <w:t xml:space="preserve">Contractors applying for more than one </w:t>
      </w:r>
      <w:r w:rsidR="007433C8">
        <w:t>P</w:t>
      </w:r>
      <w:r w:rsidR="00154879">
        <w:t>rimary JOC Zone are not allowed to express a preference for the Zone(s) to be awarded</w:t>
      </w:r>
      <w:r w:rsidR="00922D1D">
        <w:t xml:space="preserve"> and if any preference is stated</w:t>
      </w:r>
      <w:r w:rsidR="007433C8">
        <w:t xml:space="preserve"> in their Prop</w:t>
      </w:r>
      <w:r w:rsidR="00696B91">
        <w:t>o</w:t>
      </w:r>
      <w:r w:rsidR="007433C8">
        <w:t>sal</w:t>
      </w:r>
      <w:r w:rsidR="00922D1D">
        <w:t xml:space="preserve"> it will be ignored in the evaluation process</w:t>
      </w:r>
      <w:r w:rsidR="00154879">
        <w:t xml:space="preserve">. </w:t>
      </w:r>
      <w:r w:rsidR="00084F28">
        <w:t xml:space="preserve">In the event of a </w:t>
      </w:r>
      <w:r w:rsidR="003676AB">
        <w:t>tie for a Zone</w:t>
      </w:r>
      <w:r w:rsidR="00084F28">
        <w:t xml:space="preserve">, the Evaluation Committee will award </w:t>
      </w:r>
      <w:r w:rsidR="003676AB">
        <w:t xml:space="preserve">the </w:t>
      </w:r>
      <w:r w:rsidR="00696B91">
        <w:t xml:space="preserve">contract </w:t>
      </w:r>
      <w:r w:rsidR="003676AB">
        <w:t xml:space="preserve">for that Zone </w:t>
      </w:r>
      <w:r w:rsidR="00084F28">
        <w:t xml:space="preserve">based </w:t>
      </w:r>
      <w:r w:rsidR="001D4936">
        <w:t>on a</w:t>
      </w:r>
      <w:r w:rsidR="003676AB">
        <w:t xml:space="preserve"> single toss of a coin</w:t>
      </w:r>
      <w:r w:rsidR="00084F28">
        <w:t>.</w:t>
      </w:r>
    </w:p>
    <w:p w:rsidR="00F53947" w:rsidRDefault="00F53947" w:rsidP="00BB299A">
      <w:pPr>
        <w:ind w:left="720" w:hanging="720"/>
        <w:jc w:val="both"/>
      </w:pPr>
    </w:p>
    <w:p w:rsidR="006F00D1" w:rsidRDefault="0070069C" w:rsidP="00BB299A">
      <w:pPr>
        <w:ind w:left="1440" w:hanging="720"/>
        <w:jc w:val="both"/>
      </w:pPr>
      <w:r>
        <w:t>1</w:t>
      </w:r>
      <w:r w:rsidR="00783741">
        <w:t>5</w:t>
      </w:r>
      <w:r w:rsidR="00F53947">
        <w:t>.</w:t>
      </w:r>
      <w:r w:rsidR="00F53947">
        <w:tab/>
      </w:r>
      <w:r w:rsidR="00696B91">
        <w:t xml:space="preserve">Notices of the names of the Contractors selected will be posted to the Courts Website </w:t>
      </w:r>
      <w:r w:rsidR="00844FBB">
        <w:t>(</w:t>
      </w:r>
      <w:r w:rsidR="00844FBB" w:rsidRPr="00306DC3">
        <w:t>http://www.courtinfo.ca.gov/</w:t>
      </w:r>
      <w:r w:rsidR="005E7904">
        <w:t xml:space="preserve">). </w:t>
      </w:r>
      <w:r w:rsidR="00434169">
        <w:t xml:space="preserve">Following notice of selection, the AOC will provide each </w:t>
      </w:r>
      <w:r w:rsidR="00A44EB3">
        <w:t>Contractor</w:t>
      </w:r>
      <w:r w:rsidR="00434169">
        <w:t xml:space="preserve"> with a completed draft of the </w:t>
      </w:r>
      <w:r w:rsidR="00F53947">
        <w:t>JOC Agreement.</w:t>
      </w:r>
      <w:r w:rsidR="00434169">
        <w:t xml:space="preserve"> </w:t>
      </w:r>
      <w:r w:rsidR="00A44EB3">
        <w:t>Contractor</w:t>
      </w:r>
      <w:r w:rsidR="00434169">
        <w:t xml:space="preserve"> shall have a period of 14 calendar days in which to provide the AOC with two signed originals of the </w:t>
      </w:r>
      <w:r w:rsidR="00120B63">
        <w:t>JOC Agreement</w:t>
      </w:r>
      <w:r w:rsidR="00434169">
        <w:t xml:space="preserve"> accompanie</w:t>
      </w:r>
      <w:r w:rsidR="00F53947">
        <w:t xml:space="preserve">d by their DVBE documentation, </w:t>
      </w:r>
      <w:r w:rsidR="00434169" w:rsidRPr="002163A3">
        <w:t xml:space="preserve">Performance Bond, Payment Bond for Public Works, </w:t>
      </w:r>
      <w:r w:rsidR="00434169">
        <w:t xml:space="preserve">and </w:t>
      </w:r>
      <w:r w:rsidR="00434169" w:rsidRPr="002163A3">
        <w:t xml:space="preserve">Insurance </w:t>
      </w:r>
      <w:r w:rsidR="00434169">
        <w:t>Certificates. If the AOC has not received</w:t>
      </w:r>
      <w:r w:rsidR="00120B63">
        <w:t xml:space="preserve"> the signed contract documents </w:t>
      </w:r>
      <w:r w:rsidR="00434169">
        <w:t xml:space="preserve">and other materials cited above within this 14 day period, the AOC shall have the right, without notice, to cancel the </w:t>
      </w:r>
      <w:r w:rsidR="00120B63">
        <w:t xml:space="preserve">selection </w:t>
      </w:r>
      <w:r w:rsidR="00434169">
        <w:t xml:space="preserve">and proceed to award the contract to the next highest scoring Proposal. </w:t>
      </w:r>
      <w:r w:rsidR="00434169" w:rsidRPr="002163A3">
        <w:t>Contract Bonds and Insurance</w:t>
      </w:r>
      <w:r w:rsidR="00844FBB">
        <w:t xml:space="preserve"> submitted must be as specified in this RFP, and will be reviewed prior to AOC execution of the Agreement</w:t>
      </w:r>
    </w:p>
    <w:p w:rsidR="00434169" w:rsidRDefault="00CC2366" w:rsidP="00434169">
      <w:pPr>
        <w:ind w:left="720" w:hanging="720"/>
      </w:pPr>
      <w:r>
        <w:tab/>
      </w:r>
    </w:p>
    <w:p w:rsidR="006F00D1" w:rsidRDefault="0070069C" w:rsidP="00BB299A">
      <w:pPr>
        <w:ind w:left="1440" w:hanging="720"/>
        <w:jc w:val="both"/>
      </w:pPr>
      <w:r>
        <w:t>1</w:t>
      </w:r>
      <w:r w:rsidR="00783741">
        <w:t>6</w:t>
      </w:r>
      <w:r w:rsidR="00F90ABD">
        <w:t>.</w:t>
      </w:r>
      <w:r w:rsidR="00F53947">
        <w:tab/>
      </w:r>
      <w:r w:rsidR="00434169">
        <w:t xml:space="preserve">Signed originals of contracts, DVBE materials, Certificates of Insurance, and Contract bonds are to be </w:t>
      </w:r>
      <w:r w:rsidR="00A5394B">
        <w:t xml:space="preserve">assembled together, in a single package and sent </w:t>
      </w:r>
      <w:r w:rsidR="00434169">
        <w:t>to:</w:t>
      </w:r>
    </w:p>
    <w:p w:rsidR="00434169" w:rsidRDefault="00434169" w:rsidP="00434169">
      <w:pPr>
        <w:ind w:left="720" w:hanging="720"/>
      </w:pPr>
    </w:p>
    <w:p w:rsidR="006D505D" w:rsidRDefault="006D505D" w:rsidP="00434169">
      <w:pPr>
        <w:ind w:left="720" w:hanging="720"/>
      </w:pPr>
    </w:p>
    <w:p w:rsidR="00434169" w:rsidRPr="00F53947" w:rsidRDefault="00434169" w:rsidP="00434169">
      <w:pPr>
        <w:ind w:left="720" w:hanging="720"/>
      </w:pPr>
      <w:r>
        <w:tab/>
      </w:r>
      <w:r w:rsidR="00CC2366">
        <w:tab/>
      </w:r>
      <w:r>
        <w:tab/>
      </w:r>
      <w:r w:rsidRPr="00F53947">
        <w:t>John McGlynn</w:t>
      </w:r>
    </w:p>
    <w:p w:rsidR="00434169" w:rsidRPr="00F53947" w:rsidRDefault="00F53947" w:rsidP="00434169">
      <w:pPr>
        <w:ind w:left="720" w:hanging="720"/>
      </w:pPr>
      <w:r w:rsidRPr="00F53947">
        <w:tab/>
      </w:r>
      <w:r w:rsidR="00CC2366">
        <w:tab/>
      </w:r>
      <w:r w:rsidRPr="00F53947">
        <w:tab/>
      </w:r>
      <w:r w:rsidR="00434169" w:rsidRPr="00F53947">
        <w:t>Senior Contracts Manager</w:t>
      </w:r>
      <w:r w:rsidR="00434169" w:rsidRPr="00F53947">
        <w:rPr>
          <w:sz w:val="24"/>
          <w:szCs w:val="24"/>
        </w:rPr>
        <w:t xml:space="preserve"> </w:t>
      </w:r>
      <w:r w:rsidR="00434169" w:rsidRPr="00F53947">
        <w:rPr>
          <w:sz w:val="24"/>
          <w:szCs w:val="24"/>
        </w:rPr>
        <w:br/>
      </w:r>
      <w:r w:rsidR="00434169" w:rsidRPr="00F53947">
        <w:tab/>
      </w:r>
      <w:r w:rsidR="00CC2366">
        <w:tab/>
      </w:r>
      <w:r w:rsidR="00434169" w:rsidRPr="00F53947">
        <w:t>Finance Dept. - Business Services Unit</w:t>
      </w:r>
      <w:r w:rsidR="00434169" w:rsidRPr="00F53947">
        <w:rPr>
          <w:sz w:val="24"/>
          <w:szCs w:val="24"/>
        </w:rPr>
        <w:t xml:space="preserve"> </w:t>
      </w:r>
      <w:r w:rsidR="00434169" w:rsidRPr="00F53947">
        <w:rPr>
          <w:sz w:val="24"/>
          <w:szCs w:val="24"/>
        </w:rPr>
        <w:br/>
      </w:r>
      <w:r w:rsidR="00434169" w:rsidRPr="00F53947">
        <w:tab/>
      </w:r>
      <w:r w:rsidR="00CC2366">
        <w:tab/>
      </w:r>
      <w:r w:rsidR="00434169" w:rsidRPr="00F53947">
        <w:t>Judicial Council of California - Administrative Office of the Courts</w:t>
      </w:r>
      <w:r w:rsidR="00434169" w:rsidRPr="00F53947">
        <w:rPr>
          <w:sz w:val="24"/>
          <w:szCs w:val="24"/>
        </w:rPr>
        <w:t xml:space="preserve"> </w:t>
      </w:r>
      <w:r w:rsidR="00434169" w:rsidRPr="00F53947">
        <w:rPr>
          <w:sz w:val="24"/>
          <w:szCs w:val="24"/>
        </w:rPr>
        <w:br/>
      </w:r>
      <w:r w:rsidR="00434169" w:rsidRPr="00F53947">
        <w:tab/>
      </w:r>
      <w:r w:rsidR="00CC2366">
        <w:tab/>
      </w:r>
      <w:r w:rsidR="00434169" w:rsidRPr="00F53947">
        <w:t>455 Golden Gate Ave, Floor 7</w:t>
      </w:r>
      <w:r w:rsidR="00434169" w:rsidRPr="00F53947">
        <w:rPr>
          <w:sz w:val="24"/>
          <w:szCs w:val="24"/>
        </w:rPr>
        <w:t xml:space="preserve"> </w:t>
      </w:r>
      <w:r w:rsidR="00434169" w:rsidRPr="00F53947">
        <w:rPr>
          <w:sz w:val="24"/>
          <w:szCs w:val="24"/>
        </w:rPr>
        <w:br/>
      </w:r>
      <w:r w:rsidR="00434169" w:rsidRPr="00F53947">
        <w:tab/>
      </w:r>
      <w:r w:rsidR="00CC2366">
        <w:tab/>
      </w:r>
      <w:r w:rsidR="00434169" w:rsidRPr="00F53947">
        <w:t>San Francisco, CA  94102-3688</w:t>
      </w:r>
      <w:r w:rsidR="00434169" w:rsidRPr="00F53947">
        <w:rPr>
          <w:sz w:val="24"/>
          <w:szCs w:val="24"/>
        </w:rPr>
        <w:t xml:space="preserve"> </w:t>
      </w:r>
      <w:r w:rsidR="00434169" w:rsidRPr="00F53947">
        <w:rPr>
          <w:sz w:val="24"/>
          <w:szCs w:val="24"/>
        </w:rPr>
        <w:br/>
      </w:r>
      <w:r w:rsidR="00434169" w:rsidRPr="00F53947">
        <w:tab/>
      </w:r>
      <w:r w:rsidR="00CC2366">
        <w:tab/>
      </w:r>
      <w:r w:rsidR="00434169" w:rsidRPr="00F53947">
        <w:t>415 865-8893</w:t>
      </w:r>
    </w:p>
    <w:p w:rsidR="00434169" w:rsidRDefault="0043416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AB7BFC" w:rsidRPr="00F53947" w:rsidRDefault="00AB7B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pPr>
    </w:p>
    <w:p w:rsidR="006F00D1" w:rsidRPr="00AB7BFC" w:rsidRDefault="00AB7BFC" w:rsidP="00AB7BFC">
      <w:pPr>
        <w:keepNext/>
        <w:spacing w:after="60"/>
        <w:rPr>
          <w:b/>
          <w:bCs/>
        </w:rPr>
      </w:pPr>
      <w:r w:rsidRPr="00AB7BFC">
        <w:rPr>
          <w:b/>
          <w:bCs/>
        </w:rPr>
        <w:t>10</w:t>
      </w:r>
      <w:r w:rsidR="00DC757A" w:rsidRPr="00AB7BFC">
        <w:rPr>
          <w:b/>
          <w:bCs/>
        </w:rPr>
        <w:t>.</w:t>
      </w:r>
      <w:r w:rsidR="00434169" w:rsidRPr="00AB7BFC">
        <w:rPr>
          <w:b/>
          <w:bCs/>
        </w:rPr>
        <w:tab/>
      </w:r>
      <w:r w:rsidRPr="00AB7BFC">
        <w:rPr>
          <w:b/>
          <w:bCs/>
        </w:rPr>
        <w:t>RFP PROCESS AND SUBSEQUENT EVENTS:</w:t>
      </w:r>
    </w:p>
    <w:p w:rsidR="00434169" w:rsidRPr="003A46F2" w:rsidRDefault="00434169" w:rsidP="00120B63">
      <w:pPr>
        <w:keepNext/>
        <w:spacing w:after="60"/>
        <w:ind w:left="720" w:hanging="720"/>
        <w:jc w:val="both"/>
      </w:pPr>
    </w:p>
    <w:p w:rsidR="006F00D1" w:rsidRDefault="00434169">
      <w:pPr>
        <w:tabs>
          <w:tab w:val="left" w:pos="-720"/>
        </w:tabs>
        <w:spacing w:after="240"/>
        <w:ind w:left="1440"/>
        <w:jc w:val="both"/>
        <w:rPr>
          <w:b/>
          <w:u w:val="single"/>
        </w:rPr>
      </w:pPr>
      <w:r w:rsidRPr="003A46F2">
        <w:t xml:space="preserve">This </w:t>
      </w:r>
      <w:r>
        <w:t>RFP</w:t>
      </w:r>
      <w:r w:rsidRPr="003A46F2">
        <w:t xml:space="preserve"> process and the </w:t>
      </w:r>
      <w:r>
        <w:t>RFP</w:t>
      </w:r>
      <w:r w:rsidRPr="003A46F2">
        <w:t xml:space="preserve"> Schedule are subject to change at any time. Changes will be posted to the </w:t>
      </w:r>
      <w:r w:rsidR="002E1EF0" w:rsidRPr="00282242">
        <w:rPr>
          <w:szCs w:val="20"/>
        </w:rPr>
        <w:t>California Courts’ website</w:t>
      </w:r>
      <w:r w:rsidR="0032665F">
        <w:rPr>
          <w:szCs w:val="20"/>
        </w:rPr>
        <w:t xml:space="preserve"> (</w:t>
      </w:r>
      <w:hyperlink r:id="rId14" w:history="1">
        <w:r w:rsidR="0032665F" w:rsidRPr="002730B3">
          <w:rPr>
            <w:rStyle w:val="Hyperlink"/>
          </w:rPr>
          <w:t>http://www.courtinfo.ca.gov/</w:t>
        </w:r>
      </w:hyperlink>
      <w:r w:rsidR="0032665F">
        <w:t xml:space="preserve">) </w:t>
      </w:r>
      <w:r w:rsidR="0032665F" w:rsidRPr="002E1EF0">
        <w:t xml:space="preserve"> </w:t>
      </w:r>
      <w:r w:rsidR="002E1EF0" w:rsidRPr="002E1EF0">
        <w:t xml:space="preserve"> </w:t>
      </w:r>
      <w:r w:rsidR="002E1EF0">
        <w:t>on which this RFP is posted</w:t>
      </w:r>
      <w:r w:rsidRPr="003A46F2">
        <w:t xml:space="preserve">, and no other notifications of changes shall be transmitted. </w:t>
      </w:r>
      <w:r w:rsidRPr="003A46F2">
        <w:rPr>
          <w:b/>
          <w:u w:val="single"/>
        </w:rPr>
        <w:t xml:space="preserve">Prospective participants are urged to consult said website in a timely manner to remain apprised of any changes. Staying abreast of changes in the </w:t>
      </w:r>
      <w:r>
        <w:rPr>
          <w:b/>
          <w:u w:val="single"/>
        </w:rPr>
        <w:t>RFP</w:t>
      </w:r>
      <w:r w:rsidRPr="003A46F2">
        <w:rPr>
          <w:b/>
          <w:u w:val="single"/>
        </w:rPr>
        <w:t xml:space="preserve"> is the sole responsibility of the prospective </w:t>
      </w:r>
      <w:r w:rsidR="00783741">
        <w:rPr>
          <w:b/>
          <w:u w:val="single"/>
        </w:rPr>
        <w:t>Contractor</w:t>
      </w:r>
      <w:r w:rsidRPr="003A46F2">
        <w:rPr>
          <w:b/>
          <w:u w:val="single"/>
        </w:rPr>
        <w:t>.</w:t>
      </w:r>
    </w:p>
    <w:p w:rsidR="006F00D1" w:rsidRDefault="00184B8A">
      <w:pPr>
        <w:widowControl w:val="0"/>
        <w:tabs>
          <w:tab w:val="left" w:pos="317"/>
        </w:tabs>
        <w:autoSpaceDE w:val="0"/>
        <w:autoSpaceDN w:val="0"/>
        <w:adjustRightInd w:val="0"/>
        <w:spacing w:before="120" w:line="232" w:lineRule="exact"/>
        <w:ind w:left="1440"/>
        <w:jc w:val="both"/>
      </w:pPr>
      <w:r>
        <w:rPr>
          <w:b/>
          <w:bCs/>
          <w:u w:val="single"/>
        </w:rPr>
        <w:t>M</w:t>
      </w:r>
      <w:r w:rsidR="00402814" w:rsidRPr="00402814">
        <w:rPr>
          <w:b/>
          <w:bCs/>
          <w:u w:val="single"/>
        </w:rPr>
        <w:t>andatory</w:t>
      </w:r>
      <w:r w:rsidR="00402814" w:rsidRPr="00402814">
        <w:rPr>
          <w:bCs/>
        </w:rPr>
        <w:t xml:space="preserve"> </w:t>
      </w:r>
      <w:r w:rsidR="00314B4A">
        <w:rPr>
          <w:bCs/>
        </w:rPr>
        <w:t xml:space="preserve">pre-proposal </w:t>
      </w:r>
      <w:r w:rsidR="00034495">
        <w:rPr>
          <w:bCs/>
        </w:rPr>
        <w:t>conference</w:t>
      </w:r>
      <w:r>
        <w:rPr>
          <w:bCs/>
        </w:rPr>
        <w:t>s</w:t>
      </w:r>
      <w:r w:rsidRPr="00402814">
        <w:rPr>
          <w:bCs/>
        </w:rPr>
        <w:t xml:space="preserve"> </w:t>
      </w:r>
      <w:r w:rsidR="00402814" w:rsidRPr="00402814">
        <w:rPr>
          <w:bCs/>
        </w:rPr>
        <w:t>(expected to last 2 hours) will</w:t>
      </w:r>
      <w:r w:rsidR="00402814" w:rsidRPr="00402814">
        <w:t xml:space="preserve"> be held on </w:t>
      </w:r>
      <w:r>
        <w:rPr>
          <w:iCs/>
        </w:rPr>
        <w:t>various</w:t>
      </w:r>
      <w:r w:rsidRPr="00402814">
        <w:rPr>
          <w:iCs/>
        </w:rPr>
        <w:t xml:space="preserve"> </w:t>
      </w:r>
      <w:r w:rsidR="00402814" w:rsidRPr="00402814">
        <w:rPr>
          <w:iCs/>
        </w:rPr>
        <w:t>date</w:t>
      </w:r>
      <w:r>
        <w:rPr>
          <w:iCs/>
        </w:rPr>
        <w:t>s</w:t>
      </w:r>
      <w:r w:rsidR="00402814" w:rsidRPr="00402814">
        <w:rPr>
          <w:iCs/>
        </w:rPr>
        <w:t xml:space="preserve"> specified in the most recent update to the </w:t>
      </w:r>
      <w:r>
        <w:rPr>
          <w:iCs/>
        </w:rPr>
        <w:t>List of Mandatory Pre-</w:t>
      </w:r>
      <w:r w:rsidR="00034495">
        <w:rPr>
          <w:iCs/>
        </w:rPr>
        <w:t>Proposal</w:t>
      </w:r>
      <w:r>
        <w:rPr>
          <w:iCs/>
        </w:rPr>
        <w:t xml:space="preserve"> Meetings </w:t>
      </w:r>
      <w:r w:rsidR="00402814" w:rsidRPr="00402814">
        <w:rPr>
          <w:iCs/>
        </w:rPr>
        <w:t xml:space="preserve">posted to the </w:t>
      </w:r>
      <w:r w:rsidR="002E1EF0" w:rsidRPr="00282242">
        <w:rPr>
          <w:szCs w:val="20"/>
        </w:rPr>
        <w:t>California Courts’ website</w:t>
      </w:r>
      <w:r w:rsidR="002E1EF0" w:rsidRPr="002E1EF0">
        <w:t xml:space="preserve"> </w:t>
      </w:r>
      <w:r w:rsidR="0032665F">
        <w:rPr>
          <w:szCs w:val="20"/>
        </w:rPr>
        <w:t>(</w:t>
      </w:r>
      <w:hyperlink r:id="rId15" w:history="1">
        <w:r w:rsidR="0032665F" w:rsidRPr="002730B3">
          <w:rPr>
            <w:rStyle w:val="Hyperlink"/>
          </w:rPr>
          <w:t>http://www.courtinfo.ca.gov/</w:t>
        </w:r>
      </w:hyperlink>
      <w:r w:rsidR="005E7904">
        <w:t xml:space="preserve">) </w:t>
      </w:r>
      <w:r w:rsidR="005E7904" w:rsidRPr="002E1EF0">
        <w:t>on</w:t>
      </w:r>
      <w:r w:rsidR="002E1EF0">
        <w:t xml:space="preserve"> which this RFP is posted</w:t>
      </w:r>
      <w:r w:rsidR="00402814" w:rsidRPr="00402814">
        <w:rPr>
          <w:iCs/>
        </w:rPr>
        <w:t xml:space="preserve">. </w:t>
      </w:r>
      <w:r w:rsidR="00402814" w:rsidRPr="00402814">
        <w:t xml:space="preserve"> </w:t>
      </w:r>
      <w:r w:rsidR="00314B4A">
        <w:t xml:space="preserve">The purpose of </w:t>
      </w:r>
      <w:r>
        <w:t xml:space="preserve">these </w:t>
      </w:r>
      <w:r w:rsidR="00034495">
        <w:t>conference</w:t>
      </w:r>
      <w:r>
        <w:t xml:space="preserve">s </w:t>
      </w:r>
      <w:r w:rsidR="00314B4A">
        <w:t xml:space="preserve">will be to discuss any questions that </w:t>
      </w:r>
      <w:r>
        <w:t xml:space="preserve">prospective </w:t>
      </w:r>
      <w:r w:rsidR="00314B4A">
        <w:t xml:space="preserve">participants may have regarding </w:t>
      </w:r>
      <w:r w:rsidR="00402814">
        <w:t>the</w:t>
      </w:r>
      <w:r w:rsidR="00314B4A">
        <w:t xml:space="preserve"> scope of the </w:t>
      </w:r>
      <w:r w:rsidR="00DC7FAC">
        <w:t>work, the</w:t>
      </w:r>
      <w:r w:rsidR="00314B4A">
        <w:t xml:space="preserve"> </w:t>
      </w:r>
      <w:r w:rsidR="00402814">
        <w:t>Job Order Contract</w:t>
      </w:r>
      <w:r w:rsidR="00103021">
        <w:t>ing</w:t>
      </w:r>
      <w:r w:rsidR="00402814">
        <w:t xml:space="preserve"> process, </w:t>
      </w:r>
      <w:r w:rsidR="00314B4A">
        <w:t>the</w:t>
      </w:r>
      <w:r w:rsidR="00DC7FAC">
        <w:t xml:space="preserve"> JOC Agreement, and the procurement process</w:t>
      </w:r>
      <w:r w:rsidR="00120B63">
        <w:t xml:space="preserve">. </w:t>
      </w:r>
      <w:r>
        <w:t xml:space="preserve">In order to be eligible to submit a Proposal, Contractor must attend, in person, </w:t>
      </w:r>
      <w:r w:rsidR="00034495">
        <w:t xml:space="preserve">any </w:t>
      </w:r>
      <w:r>
        <w:t xml:space="preserve">one of these </w:t>
      </w:r>
      <w:r w:rsidR="00034495">
        <w:t>conference</w:t>
      </w:r>
      <w:r>
        <w:t xml:space="preserve">s. </w:t>
      </w:r>
      <w:r w:rsidR="00120B63">
        <w:t xml:space="preserve"> At this </w:t>
      </w:r>
      <w:r w:rsidR="00034495">
        <w:t>conference</w:t>
      </w:r>
      <w:r w:rsidR="00120B63">
        <w:t>, a</w:t>
      </w:r>
      <w:r w:rsidR="00402814">
        <w:t xml:space="preserve"> list of parties </w:t>
      </w:r>
      <w:r w:rsidR="00DC7FAC">
        <w:t xml:space="preserve">in attendance </w:t>
      </w:r>
      <w:r w:rsidR="00402814">
        <w:t xml:space="preserve">will be </w:t>
      </w:r>
      <w:r w:rsidR="00DC7FAC">
        <w:t>made</w:t>
      </w:r>
      <w:r w:rsidR="00402814">
        <w:t xml:space="preserve"> for the purpose of </w:t>
      </w:r>
      <w:r w:rsidR="00402814" w:rsidRPr="00DC7FAC">
        <w:t xml:space="preserve">screening </w:t>
      </w:r>
      <w:r w:rsidR="00120B63">
        <w:t xml:space="preserve">the Proposals </w:t>
      </w:r>
      <w:r w:rsidR="00402814" w:rsidRPr="00DC7FAC">
        <w:t>submi</w:t>
      </w:r>
      <w:r w:rsidR="00120B63">
        <w:t xml:space="preserve">tted. AOC representatives will </w:t>
      </w:r>
      <w:r w:rsidR="00DC7FAC">
        <w:t>verbally respond</w:t>
      </w:r>
      <w:r w:rsidR="00314B4A">
        <w:t xml:space="preserve"> to questions from</w:t>
      </w:r>
      <w:r w:rsidR="00402814">
        <w:t xml:space="preserve"> the participants. </w:t>
      </w:r>
      <w:r w:rsidR="00DC7FAC">
        <w:t xml:space="preserve">Prospective </w:t>
      </w:r>
      <w:r w:rsidR="00BC1450">
        <w:t>Contractor</w:t>
      </w:r>
      <w:r w:rsidR="00DC7FAC">
        <w:t>s</w:t>
      </w:r>
      <w:r w:rsidR="00402814">
        <w:t xml:space="preserve"> should become thoroughly familiar with the terms and conditions of this RFP </w:t>
      </w:r>
      <w:r w:rsidR="00120B63">
        <w:t>a</w:t>
      </w:r>
      <w:r w:rsidR="00402814">
        <w:t xml:space="preserve">nd local conditions affecting the performance and costs of the Work before attending </w:t>
      </w:r>
      <w:r w:rsidR="00034495">
        <w:t xml:space="preserve">the </w:t>
      </w:r>
      <w:r>
        <w:t>conference</w:t>
      </w:r>
      <w:r w:rsidR="00402814">
        <w:t>.</w:t>
      </w:r>
    </w:p>
    <w:p w:rsidR="00402814" w:rsidRDefault="00402814" w:rsidP="00120B63">
      <w:pPr>
        <w:spacing w:after="60"/>
        <w:ind w:left="720"/>
        <w:jc w:val="both"/>
      </w:pPr>
    </w:p>
    <w:p w:rsidR="006F00D1" w:rsidRDefault="00120B63">
      <w:pPr>
        <w:spacing w:after="60"/>
        <w:ind w:left="1440"/>
        <w:jc w:val="both"/>
      </w:pPr>
      <w:r>
        <w:t>Following the pre-proposal conference, p</w:t>
      </w:r>
      <w:r w:rsidR="00434169" w:rsidRPr="003A46F2">
        <w:t xml:space="preserve">rospective </w:t>
      </w:r>
      <w:r w:rsidR="00184B8A">
        <w:t>Contractors</w:t>
      </w:r>
      <w:r w:rsidR="00434169" w:rsidRPr="003A46F2">
        <w:t xml:space="preserve"> may submit written questions </w:t>
      </w:r>
      <w:r w:rsidR="00DC757A">
        <w:t xml:space="preserve">regarding this procurement </w:t>
      </w:r>
      <w:r w:rsidR="00434169" w:rsidRPr="003A46F2">
        <w:t>to the AOC via e-mail</w:t>
      </w:r>
      <w:r>
        <w:t>,</w:t>
      </w:r>
      <w:r w:rsidR="00434169" w:rsidRPr="003A46F2">
        <w:t xml:space="preserve"> which must be </w:t>
      </w:r>
      <w:r w:rsidR="00BC1450">
        <w:t>sent</w:t>
      </w:r>
      <w:r w:rsidR="00BC1450" w:rsidRPr="003A46F2">
        <w:t xml:space="preserve"> </w:t>
      </w:r>
      <w:r w:rsidR="00434169" w:rsidRPr="003A46F2">
        <w:t xml:space="preserve">to </w:t>
      </w:r>
      <w:hyperlink r:id="rId16" w:history="1">
        <w:r w:rsidR="00434169" w:rsidRPr="003A46F2">
          <w:rPr>
            <w:rStyle w:val="Hyperlink"/>
          </w:rPr>
          <w:t>OCCM_Solicitations@jud.ca.gov</w:t>
        </w:r>
      </w:hyperlink>
      <w:r w:rsidR="00F53947">
        <w:rPr>
          <w:rStyle w:val="Hyperlink"/>
        </w:rPr>
        <w:t xml:space="preserve">. </w:t>
      </w:r>
      <w:r w:rsidR="00F53947" w:rsidRPr="00F53947">
        <w:rPr>
          <w:rStyle w:val="Hyperlink"/>
          <w:color w:val="auto"/>
          <w:u w:val="none"/>
        </w:rPr>
        <w:t>A</w:t>
      </w:r>
      <w:r w:rsidR="00F53947">
        <w:rPr>
          <w:rStyle w:val="Hyperlink"/>
          <w:color w:val="auto"/>
          <w:u w:val="none"/>
        </w:rPr>
        <w:t>ll</w:t>
      </w:r>
      <w:r w:rsidR="00434169" w:rsidRPr="00F53947">
        <w:rPr>
          <w:rStyle w:val="Hyperlink"/>
          <w:color w:val="auto"/>
          <w:u w:val="none"/>
        </w:rPr>
        <w:t xml:space="preserve"> </w:t>
      </w:r>
      <w:r w:rsidR="00F53947">
        <w:rPr>
          <w:rStyle w:val="Hyperlink"/>
          <w:color w:val="auto"/>
          <w:u w:val="none"/>
        </w:rPr>
        <w:t>q</w:t>
      </w:r>
      <w:r w:rsidR="00434169" w:rsidRPr="00F53947">
        <w:rPr>
          <w:rStyle w:val="Hyperlink"/>
          <w:color w:val="auto"/>
          <w:u w:val="none"/>
        </w:rPr>
        <w:t xml:space="preserve">uestions must be submitted </w:t>
      </w:r>
      <w:r w:rsidR="00434169" w:rsidRPr="00F53947">
        <w:t>no</w:t>
      </w:r>
      <w:r w:rsidR="00434169" w:rsidRPr="003A46F2">
        <w:t xml:space="preserve"> later than the date and time specified in the </w:t>
      </w:r>
      <w:r w:rsidR="00434169">
        <w:t>RFP</w:t>
      </w:r>
      <w:r w:rsidR="00434169" w:rsidRPr="003A46F2">
        <w:t xml:space="preserve"> Schedule. Utilize the “Form for Questions” posted as </w:t>
      </w:r>
      <w:r>
        <w:t xml:space="preserve">Attachment </w:t>
      </w:r>
      <w:r w:rsidR="00420FB8">
        <w:t>6</w:t>
      </w:r>
      <w:r w:rsidR="00434169" w:rsidRPr="003A46F2">
        <w:t xml:space="preserve"> to </w:t>
      </w:r>
      <w:r w:rsidR="00434169" w:rsidRPr="003A46F2">
        <w:lastRenderedPageBreak/>
        <w:t xml:space="preserve">this </w:t>
      </w:r>
      <w:r w:rsidR="00434169">
        <w:t>RFP</w:t>
      </w:r>
      <w:r w:rsidR="00434169" w:rsidRPr="003A46F2">
        <w:t xml:space="preserve"> as the vehicle to submit your questions. The AOC will post answers to the questions submitted as well as any necessary clarifications and addenda to this </w:t>
      </w:r>
      <w:r w:rsidR="00434169">
        <w:t>RFP</w:t>
      </w:r>
      <w:r w:rsidR="00434169" w:rsidRPr="003A46F2">
        <w:t xml:space="preserve"> </w:t>
      </w:r>
      <w:r>
        <w:t xml:space="preserve">or the JOC Agreement </w:t>
      </w:r>
      <w:r w:rsidR="00434169" w:rsidRPr="003A46F2">
        <w:t xml:space="preserve">on the </w:t>
      </w:r>
      <w:r w:rsidR="002E1EF0" w:rsidRPr="00282242">
        <w:rPr>
          <w:szCs w:val="20"/>
        </w:rPr>
        <w:t>California Courts’ website</w:t>
      </w:r>
      <w:r w:rsidR="0032665F">
        <w:rPr>
          <w:szCs w:val="20"/>
        </w:rPr>
        <w:t xml:space="preserve"> (</w:t>
      </w:r>
      <w:hyperlink r:id="rId17" w:history="1">
        <w:r w:rsidR="0032665F" w:rsidRPr="002730B3">
          <w:rPr>
            <w:rStyle w:val="Hyperlink"/>
          </w:rPr>
          <w:t>http://www.courtinfo.ca.gov/</w:t>
        </w:r>
      </w:hyperlink>
      <w:r w:rsidR="0032665F">
        <w:t xml:space="preserve">) </w:t>
      </w:r>
      <w:r w:rsidR="0032665F" w:rsidRPr="002E1EF0">
        <w:t xml:space="preserve"> </w:t>
      </w:r>
      <w:r w:rsidR="002E1EF0" w:rsidRPr="002E1EF0">
        <w:t xml:space="preserve"> </w:t>
      </w:r>
      <w:r w:rsidR="002E1EF0">
        <w:t>on which this RFP is posted</w:t>
      </w:r>
      <w:r w:rsidR="002E1EF0" w:rsidRPr="00282242">
        <w:rPr>
          <w:szCs w:val="20"/>
        </w:rPr>
        <w:t xml:space="preserve"> </w:t>
      </w:r>
      <w:r w:rsidR="00434169" w:rsidRPr="003A46F2">
        <w:t xml:space="preserve">in accordance with the date specified in the </w:t>
      </w:r>
      <w:r w:rsidR="00BD2467">
        <w:t xml:space="preserve">most current </w:t>
      </w:r>
      <w:r w:rsidR="00434169">
        <w:t>RFP</w:t>
      </w:r>
      <w:r w:rsidR="00434169" w:rsidRPr="003A46F2">
        <w:t xml:space="preserve"> Schedule. </w:t>
      </w:r>
    </w:p>
    <w:p w:rsidR="00BD2467" w:rsidRPr="003A46F2" w:rsidRDefault="00BD2467" w:rsidP="00BD2467">
      <w:pPr>
        <w:spacing w:after="60"/>
        <w:ind w:left="720"/>
        <w:jc w:val="both"/>
      </w:pPr>
    </w:p>
    <w:p w:rsidR="006F00D1" w:rsidRDefault="00434169" w:rsidP="00BB299A">
      <w:pPr>
        <w:spacing w:after="60"/>
        <w:ind w:left="1440"/>
        <w:jc w:val="both"/>
      </w:pPr>
      <w:r w:rsidRPr="00F53947">
        <w:t xml:space="preserve">Proposals to be submitted may be sent by US mail, express mail, courier service of the prospective </w:t>
      </w:r>
      <w:r w:rsidR="00783741">
        <w:t>Contractor</w:t>
      </w:r>
      <w:r w:rsidRPr="00F53947">
        <w:t>’s choice, or by hand delivery to the AOC. E-mail and/or fax submissions are not acceptable</w:t>
      </w:r>
      <w:r w:rsidR="00BD2467">
        <w:t xml:space="preserve"> and will not be considered</w:t>
      </w:r>
      <w:r w:rsidRPr="00F53947">
        <w:t>.</w:t>
      </w:r>
    </w:p>
    <w:p w:rsidR="00434169" w:rsidRPr="00F53947" w:rsidRDefault="00434169" w:rsidP="00BB299A">
      <w:pPr>
        <w:spacing w:after="60"/>
        <w:ind w:left="720"/>
        <w:jc w:val="both"/>
      </w:pPr>
    </w:p>
    <w:p w:rsidR="006F00D1" w:rsidRDefault="00434169" w:rsidP="00BB299A">
      <w:pPr>
        <w:spacing w:after="60"/>
        <w:ind w:left="1440"/>
        <w:jc w:val="both"/>
      </w:pPr>
      <w:r w:rsidRPr="00F53947">
        <w:t xml:space="preserve">All of the materials required </w:t>
      </w:r>
      <w:r w:rsidR="00402814">
        <w:t>by</w:t>
      </w:r>
      <w:r w:rsidRPr="00F53947">
        <w:t xml:space="preserve"> </w:t>
      </w:r>
      <w:r w:rsidR="009621F5">
        <w:t>S</w:t>
      </w:r>
      <w:r w:rsidRPr="00F53947">
        <w:t xml:space="preserve">ection </w:t>
      </w:r>
      <w:r w:rsidR="00402814">
        <w:t xml:space="preserve">7 </w:t>
      </w:r>
      <w:r w:rsidR="00DC7FAC">
        <w:t>of this RFP</w:t>
      </w:r>
      <w:r w:rsidRPr="00F53947">
        <w:t xml:space="preserve"> are due on or before the date and time specified in the </w:t>
      </w:r>
      <w:r w:rsidR="00402814">
        <w:t xml:space="preserve">most current version of the </w:t>
      </w:r>
      <w:r w:rsidRPr="00F53947">
        <w:t xml:space="preserve">RFP Schedule posted to the </w:t>
      </w:r>
      <w:r w:rsidR="002E1EF0" w:rsidRPr="00282242">
        <w:rPr>
          <w:szCs w:val="20"/>
        </w:rPr>
        <w:t>California Courts’ website</w:t>
      </w:r>
      <w:r w:rsidR="002E1EF0" w:rsidRPr="002E1EF0">
        <w:t xml:space="preserve"> </w:t>
      </w:r>
      <w:r w:rsidR="0032665F">
        <w:rPr>
          <w:szCs w:val="20"/>
        </w:rPr>
        <w:t>(</w:t>
      </w:r>
      <w:hyperlink r:id="rId18" w:history="1">
        <w:r w:rsidR="0032665F" w:rsidRPr="002730B3">
          <w:rPr>
            <w:rStyle w:val="Hyperlink"/>
          </w:rPr>
          <w:t>http://www.courtinfo.ca.gov/</w:t>
        </w:r>
      </w:hyperlink>
      <w:r w:rsidR="005E7904">
        <w:t xml:space="preserve">) </w:t>
      </w:r>
      <w:r w:rsidR="005E7904" w:rsidRPr="002E1EF0">
        <w:t>on</w:t>
      </w:r>
      <w:r w:rsidR="002E1EF0">
        <w:t xml:space="preserve"> which this RFP is posted</w:t>
      </w:r>
      <w:r w:rsidRPr="00F53947">
        <w:t xml:space="preserve">.  It is the sole responsibility of the prospective </w:t>
      </w:r>
      <w:r w:rsidR="00A44EB3">
        <w:t>Contractor</w:t>
      </w:r>
      <w:r w:rsidRPr="00F53947">
        <w:t xml:space="preserve"> to ensure that the Proposal reaches the AOC on or before the date and time specified. Submittals received after the deadline will be rejected without review. With the exception of Proposals delivered by hand, the AOC provides no receipts nor makes any notification of its receipt or failure to receive any Proposal, </w:t>
      </w:r>
      <w:r w:rsidRPr="00402814">
        <w:rPr>
          <w:u w:val="single"/>
        </w:rPr>
        <w:t>and participants are requested to refrain from inquiring about this matter</w:t>
      </w:r>
      <w:r w:rsidRPr="00F53947">
        <w:t>.</w:t>
      </w:r>
    </w:p>
    <w:p w:rsidR="00434169" w:rsidRPr="00F53947" w:rsidRDefault="00434169" w:rsidP="00BB299A">
      <w:pPr>
        <w:spacing w:after="60"/>
        <w:ind w:left="720"/>
        <w:jc w:val="both"/>
      </w:pPr>
    </w:p>
    <w:p w:rsidR="00533C4B" w:rsidRDefault="00434169" w:rsidP="00BB299A">
      <w:pPr>
        <w:spacing w:after="60"/>
        <w:ind w:left="1440"/>
        <w:jc w:val="both"/>
      </w:pPr>
      <w:r w:rsidRPr="00C8363E">
        <w:t xml:space="preserve">Throughout this solicitation process, if there is any need for communication with the AOC with regards to any aspect of this RFP, such communication must be in writing, and submitted as e-mail to OCCM_Solicitations@jud.ca.gov.  With regard to </w:t>
      </w:r>
      <w:r w:rsidR="009B77A3" w:rsidRPr="00C8363E">
        <w:t>th</w:t>
      </w:r>
      <w:r w:rsidR="009B77A3">
        <w:t xml:space="preserve">is </w:t>
      </w:r>
      <w:r w:rsidR="009B77A3" w:rsidRPr="00C8363E">
        <w:t>RFP</w:t>
      </w:r>
      <w:r w:rsidR="009B77A3">
        <w:t>, prospective</w:t>
      </w:r>
      <w:r w:rsidR="00C8363E">
        <w:t xml:space="preserve"> </w:t>
      </w:r>
      <w:r w:rsidR="00BC1450">
        <w:t>Contractor</w:t>
      </w:r>
      <w:r w:rsidRPr="00C8363E">
        <w:t xml:space="preserve">s and their </w:t>
      </w:r>
      <w:r w:rsidR="00BC1450">
        <w:t>s</w:t>
      </w:r>
      <w:r w:rsidR="00BC1450" w:rsidRPr="00C8363E">
        <w:t>ub</w:t>
      </w:r>
      <w:r w:rsidR="00BC1450">
        <w:t xml:space="preserve">contractors </w:t>
      </w:r>
      <w:r w:rsidRPr="00C8363E">
        <w:t>must not communicate on the</w:t>
      </w:r>
      <w:r w:rsidR="00C8363E">
        <w:t xml:space="preserve"> topic of the RFP </w:t>
      </w:r>
      <w:r w:rsidRPr="00C8363E">
        <w:t xml:space="preserve">with AOC personnel or other AOC consultants associated with </w:t>
      </w:r>
      <w:r w:rsidR="00C8363E">
        <w:t>this procurement</w:t>
      </w:r>
      <w:r w:rsidR="00BD2467">
        <w:t xml:space="preserve">. </w:t>
      </w:r>
      <w:r w:rsidRPr="00C8363E">
        <w:t xml:space="preserve"> Violation of this restriction may disqualify a</w:t>
      </w:r>
      <w:r w:rsidR="00904859">
        <w:t>n</w:t>
      </w:r>
      <w:r w:rsidRPr="00C8363E">
        <w:t xml:space="preserve"> </w:t>
      </w:r>
      <w:r w:rsidR="00904859">
        <w:t>organization</w:t>
      </w:r>
      <w:r w:rsidRPr="00C8363E">
        <w:t xml:space="preserve"> from consideration.</w:t>
      </w:r>
    </w:p>
    <w:p w:rsidR="0070069C" w:rsidRPr="003A46F2" w:rsidRDefault="0070069C" w:rsidP="00434169">
      <w:pPr>
        <w:spacing w:after="60"/>
        <w:ind w:left="720"/>
      </w:pPr>
    </w:p>
    <w:p w:rsidR="00434169" w:rsidRPr="003A46F2" w:rsidRDefault="00434169" w:rsidP="00434169">
      <w:pPr>
        <w:spacing w:after="60"/>
        <w:ind w:left="720"/>
      </w:pPr>
    </w:p>
    <w:p w:rsidR="00C8363E" w:rsidRPr="00AB7BFC" w:rsidRDefault="00AB7BFC" w:rsidP="00AB7BFC">
      <w:pPr>
        <w:spacing w:after="60"/>
        <w:rPr>
          <w:b/>
        </w:rPr>
      </w:pPr>
      <w:r w:rsidRPr="00AB7BFC">
        <w:rPr>
          <w:b/>
        </w:rPr>
        <w:t>11</w:t>
      </w:r>
      <w:r w:rsidR="00434169" w:rsidRPr="00AB7BFC">
        <w:rPr>
          <w:b/>
        </w:rPr>
        <w:t>.0</w:t>
      </w:r>
      <w:r w:rsidR="00434169" w:rsidRPr="00AB7BFC">
        <w:rPr>
          <w:b/>
        </w:rPr>
        <w:tab/>
        <w:t xml:space="preserve"> </w:t>
      </w:r>
      <w:r w:rsidRPr="00AB7BFC">
        <w:rPr>
          <w:b/>
        </w:rPr>
        <w:t>ADMINISTRATIVE RULES GOVERNING THIS RFP; LEGAL TERMS AND CONDITIONS</w:t>
      </w:r>
    </w:p>
    <w:p w:rsidR="00434169" w:rsidRPr="003A46F2" w:rsidRDefault="00434169" w:rsidP="00434169">
      <w:pPr>
        <w:keepNext/>
        <w:spacing w:after="60"/>
        <w:ind w:left="720" w:hanging="720"/>
        <w:rPr>
          <w:b/>
          <w:bCs/>
        </w:rPr>
      </w:pPr>
    </w:p>
    <w:p w:rsidR="00434169" w:rsidRPr="003A46F2" w:rsidRDefault="00434169" w:rsidP="00BB299A">
      <w:pPr>
        <w:keepNext/>
        <w:spacing w:after="60"/>
        <w:ind w:left="720"/>
        <w:jc w:val="both"/>
      </w:pPr>
      <w:r w:rsidRPr="003A46F2">
        <w:t>This solicitation (the “</w:t>
      </w:r>
      <w:r>
        <w:t>RFP</w:t>
      </w:r>
      <w:r w:rsidRPr="003A46F2">
        <w:t xml:space="preserve">”) (including, without limitation, any modification made thereto in the course of the solicitation), the evaluation of materials to be submitted in response to this solicitation (the “Proposal(s)”), the selection of any </w:t>
      </w:r>
      <w:r w:rsidR="00BC1450">
        <w:t>Contractor</w:t>
      </w:r>
      <w:r w:rsidRPr="003A46F2">
        <w:t xml:space="preserve"> for a project, and any issues to be raised with regards to this solicitation or to the Administrative Rules Governing Requests for Proposals themselves (the “Administrative Rules”) are governed </w:t>
      </w:r>
      <w:r>
        <w:t xml:space="preserve">solely </w:t>
      </w:r>
      <w:r w:rsidRPr="003A46F2">
        <w:t xml:space="preserve">by these Administrative Rules. By the act of submission of a Proposal, prospective </w:t>
      </w:r>
      <w:r w:rsidR="00A44EB3">
        <w:t>Contractor</w:t>
      </w:r>
      <w:r w:rsidRPr="003A46F2">
        <w:t xml:space="preserve">s agree to be bound by these Administrative Rules. If a prospective </w:t>
      </w:r>
      <w:r w:rsidR="00A44EB3">
        <w:t>Contractor</w:t>
      </w:r>
      <w:r w:rsidRPr="003A46F2">
        <w:t xml:space="preserve"> has objections to the Administrative Rules</w:t>
      </w:r>
      <w:r>
        <w:t xml:space="preserve"> or any other objections to this RFP</w:t>
      </w:r>
      <w:r w:rsidRPr="003A46F2">
        <w:t>, they must be dealt with in accordance with the provisions of the Administrative Rules</w:t>
      </w:r>
      <w:r w:rsidR="00420FB8">
        <w:t xml:space="preserve">, which are attached hereto as </w:t>
      </w:r>
      <w:r w:rsidRPr="003A46F2">
        <w:t xml:space="preserve">Attachment </w:t>
      </w:r>
      <w:r w:rsidR="00805D2E">
        <w:t>8</w:t>
      </w:r>
      <w:r w:rsidRPr="003A46F2">
        <w:t>.</w:t>
      </w:r>
    </w:p>
    <w:p w:rsidR="00434169" w:rsidRPr="003A46F2" w:rsidRDefault="00434169" w:rsidP="00BB299A">
      <w:pPr>
        <w:keepNext/>
        <w:spacing w:after="60"/>
        <w:ind w:left="720" w:hanging="720"/>
        <w:jc w:val="both"/>
      </w:pPr>
    </w:p>
    <w:p w:rsidR="00434169" w:rsidRDefault="00434169" w:rsidP="00BB299A">
      <w:pPr>
        <w:spacing w:after="60"/>
        <w:ind w:left="720"/>
        <w:jc w:val="both"/>
      </w:pPr>
      <w:r w:rsidRPr="003A46F2">
        <w:t xml:space="preserve">The provision of </w:t>
      </w:r>
      <w:r w:rsidR="00BC1450">
        <w:t>the Work</w:t>
      </w:r>
      <w:r w:rsidRPr="003A46F2">
        <w:t xml:space="preserve"> will be subject to a written and signed contract with the AOC.  A copy of the </w:t>
      </w:r>
      <w:r w:rsidR="00C8363E">
        <w:t>JOC</w:t>
      </w:r>
      <w:r w:rsidRPr="003A46F2">
        <w:t xml:space="preserve"> Agr</w:t>
      </w:r>
      <w:r w:rsidR="00C8363E">
        <w:t xml:space="preserve">eement </w:t>
      </w:r>
      <w:r w:rsidR="00BC1450">
        <w:t>will be</w:t>
      </w:r>
      <w:r w:rsidR="00BC1450" w:rsidRPr="003A46F2">
        <w:t xml:space="preserve"> </w:t>
      </w:r>
      <w:r w:rsidRPr="003A46F2">
        <w:t xml:space="preserve">posted with this </w:t>
      </w:r>
      <w:r>
        <w:t>RFP</w:t>
      </w:r>
      <w:r w:rsidR="00BC1450">
        <w:t xml:space="preserve"> in the near future</w:t>
      </w:r>
      <w:r w:rsidRPr="003A46F2">
        <w:t xml:space="preserve">.  </w:t>
      </w:r>
      <w:r w:rsidR="00C8363E">
        <w:t xml:space="preserve">The </w:t>
      </w:r>
      <w:r w:rsidR="00BC1450">
        <w:t xml:space="preserve">purpose of providing the </w:t>
      </w:r>
      <w:r w:rsidR="00C8363E">
        <w:t xml:space="preserve">JOC Agreement </w:t>
      </w:r>
      <w:r w:rsidR="00BC1450">
        <w:t xml:space="preserve">is </w:t>
      </w:r>
      <w:r w:rsidRPr="003A46F2">
        <w:t xml:space="preserve">to allow prospective </w:t>
      </w:r>
      <w:r w:rsidR="00BC1450">
        <w:t>Contractors</w:t>
      </w:r>
      <w:r w:rsidRPr="003A46F2">
        <w:t xml:space="preserve"> to familiarize </w:t>
      </w:r>
      <w:r w:rsidR="00C8363E">
        <w:t>themselves</w:t>
      </w:r>
      <w:r w:rsidRPr="003A46F2">
        <w:t xml:space="preserve"> with </w:t>
      </w:r>
      <w:r w:rsidR="00C8363E">
        <w:t xml:space="preserve">its </w:t>
      </w:r>
      <w:r w:rsidRPr="003A46F2">
        <w:t xml:space="preserve">terms and structure.  </w:t>
      </w:r>
    </w:p>
    <w:p w:rsidR="00C8363E" w:rsidRDefault="00C8363E" w:rsidP="00434169">
      <w:pPr>
        <w:spacing w:after="60"/>
      </w:pPr>
    </w:p>
    <w:p w:rsidR="006D505D" w:rsidRPr="00AB7BFC" w:rsidRDefault="006D505D" w:rsidP="00434169">
      <w:pPr>
        <w:spacing w:after="60"/>
        <w:rPr>
          <w:b/>
        </w:rPr>
      </w:pPr>
    </w:p>
    <w:p w:rsidR="00C8363E" w:rsidRPr="00AB7BFC" w:rsidRDefault="00AB7BFC" w:rsidP="00434169">
      <w:pPr>
        <w:keepNext/>
        <w:spacing w:after="60"/>
        <w:ind w:left="720" w:hanging="720"/>
        <w:rPr>
          <w:b/>
          <w:bCs/>
        </w:rPr>
      </w:pPr>
      <w:r w:rsidRPr="00AB7BFC">
        <w:rPr>
          <w:b/>
          <w:bCs/>
        </w:rPr>
        <w:t>12</w:t>
      </w:r>
      <w:r w:rsidR="00434169" w:rsidRPr="00AB7BFC">
        <w:rPr>
          <w:b/>
          <w:bCs/>
        </w:rPr>
        <w:t>.0</w:t>
      </w:r>
      <w:r w:rsidR="00434169" w:rsidRPr="00AB7BFC">
        <w:rPr>
          <w:b/>
          <w:bCs/>
        </w:rPr>
        <w:tab/>
      </w:r>
      <w:r w:rsidRPr="00AB7BFC">
        <w:rPr>
          <w:b/>
          <w:bCs/>
        </w:rPr>
        <w:t>REQUESTS FOR PUBLIC RECORDS; CONFIDENTIAL OR PROPRIETARY INFORMATION:</w:t>
      </w:r>
    </w:p>
    <w:p w:rsidR="005A5F3D" w:rsidRDefault="005A5F3D"/>
    <w:p w:rsidR="005A5F3D" w:rsidRDefault="00D15457" w:rsidP="00BB299A">
      <w:pPr>
        <w:ind w:left="720"/>
        <w:jc w:val="both"/>
      </w:pPr>
      <w:r w:rsidRPr="003A46F2">
        <w:t>One copy of each Proposal submitted will be retained for official files.</w:t>
      </w:r>
    </w:p>
    <w:p w:rsidR="00C8363E" w:rsidRDefault="00C8363E" w:rsidP="00BB299A">
      <w:pPr>
        <w:pStyle w:val="Outlinearabic"/>
        <w:ind w:left="720" w:firstLine="0"/>
        <w:jc w:val="both"/>
        <w:rPr>
          <w:szCs w:val="24"/>
        </w:rPr>
      </w:pPr>
    </w:p>
    <w:p w:rsidR="00434169" w:rsidRPr="00C8363E" w:rsidRDefault="00434169" w:rsidP="00BB299A">
      <w:pPr>
        <w:spacing w:after="60"/>
        <w:ind w:left="720"/>
        <w:jc w:val="both"/>
      </w:pPr>
      <w:r w:rsidRPr="00C8363E">
        <w:t>The Administrative Office of the Courts is bound by California Rule of Court 10.500 with regards to disclosure of public records.</w:t>
      </w:r>
      <w:r w:rsidRPr="003A46F2">
        <w:t xml:space="preserve"> </w:t>
      </w:r>
      <w:r w:rsidRPr="00C8363E">
        <w:t xml:space="preserve">If a request is made to the AOC for access to documents or materials related to this RFP, the AOC will determine whether such documents or materials, in whole or part, are </w:t>
      </w:r>
      <w:r w:rsidRPr="00C8363E">
        <w:lastRenderedPageBreak/>
        <w:t xml:space="preserve">subject to disclosure under Rule 10.500 or other applicable law and </w:t>
      </w:r>
      <w:r w:rsidR="00844FBB">
        <w:t>i</w:t>
      </w:r>
      <w:r w:rsidRPr="00C8363E">
        <w:t>f subject to disclosure under Rule 10.500, the AOC will proceed to disclose the documents/materials as public records.</w:t>
      </w:r>
    </w:p>
    <w:p w:rsidR="00434169" w:rsidRPr="003A46F2" w:rsidRDefault="00434169" w:rsidP="00BB299A">
      <w:pPr>
        <w:spacing w:after="60"/>
        <w:ind w:left="720"/>
        <w:jc w:val="both"/>
      </w:pPr>
    </w:p>
    <w:p w:rsidR="00434169" w:rsidRPr="003A46F2" w:rsidRDefault="00434169" w:rsidP="00BB299A">
      <w:pPr>
        <w:spacing w:after="60"/>
        <w:ind w:left="720"/>
        <w:jc w:val="both"/>
      </w:pPr>
      <w:r w:rsidRPr="003A46F2">
        <w:t xml:space="preserve">Please see </w:t>
      </w:r>
      <w:r w:rsidR="00C8363E">
        <w:t>the</w:t>
      </w:r>
      <w:r w:rsidRPr="003A46F2">
        <w:t xml:space="preserve"> Administrative Rules Governing Requests for </w:t>
      </w:r>
      <w:r w:rsidR="00C8363E">
        <w:t>Proposals</w:t>
      </w:r>
      <w:r w:rsidRPr="003A46F2">
        <w:t xml:space="preserve"> for the AOC’s policy with regards to the treatment of any confidential or proprietary information submitted as part of your Proposal.</w:t>
      </w:r>
    </w:p>
    <w:p w:rsidR="00477A7B" w:rsidRDefault="00477A7B">
      <w:pPr>
        <w:widowControl w:val="0"/>
        <w:tabs>
          <w:tab w:val="left" w:pos="204"/>
        </w:tabs>
        <w:autoSpaceDE w:val="0"/>
        <w:autoSpaceDN w:val="0"/>
        <w:adjustRightInd w:val="0"/>
        <w:spacing w:line="232" w:lineRule="exact"/>
        <w:rPr>
          <w:b/>
        </w:rPr>
        <w:sectPr w:rsidR="00477A7B" w:rsidSect="00B06ACD">
          <w:pgSz w:w="12240" w:h="15840"/>
          <w:pgMar w:top="1484" w:right="852" w:bottom="1166" w:left="1467" w:header="720" w:footer="478" w:gutter="0"/>
          <w:paperSrc w:first="15" w:other="15"/>
          <w:cols w:space="720"/>
          <w:docGrid w:linePitch="212"/>
        </w:sectPr>
      </w:pPr>
      <w:bookmarkStart w:id="9" w:name="BM_00100_02_10"/>
      <w:bookmarkStart w:id="10" w:name="BM_00100_02_11"/>
      <w:bookmarkEnd w:id="9"/>
      <w:bookmarkEnd w:id="10"/>
    </w:p>
    <w:p w:rsidR="00BD2467" w:rsidRPr="0070069C" w:rsidRDefault="00D57064" w:rsidP="00477A7B">
      <w:pPr>
        <w:widowControl w:val="0"/>
        <w:tabs>
          <w:tab w:val="left" w:pos="204"/>
        </w:tabs>
        <w:autoSpaceDE w:val="0"/>
        <w:autoSpaceDN w:val="0"/>
        <w:adjustRightInd w:val="0"/>
        <w:spacing w:line="232" w:lineRule="exact"/>
        <w:rPr>
          <w:b/>
          <w:sz w:val="24"/>
          <w:szCs w:val="24"/>
        </w:rPr>
      </w:pPr>
      <w:r w:rsidRPr="00D57064">
        <w:rPr>
          <w:b/>
          <w:sz w:val="24"/>
          <w:szCs w:val="24"/>
        </w:rPr>
        <w:lastRenderedPageBreak/>
        <w:t xml:space="preserve">Attachment 1:   </w:t>
      </w:r>
    </w:p>
    <w:p w:rsidR="00BD2467" w:rsidRDefault="00BD2467" w:rsidP="00477A7B">
      <w:pPr>
        <w:widowControl w:val="0"/>
        <w:tabs>
          <w:tab w:val="left" w:pos="204"/>
        </w:tabs>
        <w:autoSpaceDE w:val="0"/>
        <w:autoSpaceDN w:val="0"/>
        <w:adjustRightInd w:val="0"/>
        <w:spacing w:line="232" w:lineRule="exact"/>
        <w:rPr>
          <w:b/>
        </w:rPr>
      </w:pPr>
    </w:p>
    <w:p w:rsidR="00CF42CE" w:rsidRDefault="00BD2467" w:rsidP="00477A7B">
      <w:pPr>
        <w:widowControl w:val="0"/>
        <w:tabs>
          <w:tab w:val="left" w:pos="204"/>
        </w:tabs>
        <w:autoSpaceDE w:val="0"/>
        <w:autoSpaceDN w:val="0"/>
        <w:adjustRightInd w:val="0"/>
        <w:spacing w:line="232" w:lineRule="exact"/>
      </w:pPr>
      <w:r>
        <w:rPr>
          <w:b/>
        </w:rPr>
        <w:t xml:space="preserve">Proposal </w:t>
      </w:r>
      <w:r w:rsidR="00CF42CE">
        <w:rPr>
          <w:b/>
        </w:rPr>
        <w:t>Submission Form:</w:t>
      </w:r>
      <w:r>
        <w:rPr>
          <w:b/>
        </w:rPr>
        <w:t xml:space="preserve">                                                                        RFP Number OCCM-2010-25-JMG</w:t>
      </w:r>
    </w:p>
    <w:p w:rsidR="00CF42CE" w:rsidRDefault="00CF42CE" w:rsidP="00477A7B">
      <w:pPr>
        <w:widowControl w:val="0"/>
        <w:tabs>
          <w:tab w:val="left" w:pos="204"/>
        </w:tabs>
        <w:autoSpaceDE w:val="0"/>
        <w:autoSpaceDN w:val="0"/>
        <w:adjustRightInd w:val="0"/>
        <w:spacing w:line="232" w:lineRule="exact"/>
      </w:pPr>
    </w:p>
    <w:p w:rsidR="00BD2467" w:rsidRDefault="00CF42CE" w:rsidP="00477A7B">
      <w:pPr>
        <w:widowControl w:val="0"/>
        <w:tabs>
          <w:tab w:val="left" w:pos="204"/>
        </w:tabs>
        <w:autoSpaceDE w:val="0"/>
        <w:autoSpaceDN w:val="0"/>
        <w:adjustRightInd w:val="0"/>
        <w:spacing w:line="232" w:lineRule="exact"/>
      </w:pPr>
      <w:r>
        <w:t xml:space="preserve">For </w:t>
      </w:r>
      <w:r w:rsidR="00805D2E" w:rsidRPr="00AB7BFC">
        <w:rPr>
          <w:b/>
          <w:u w:val="single"/>
        </w:rPr>
        <w:t>P</w:t>
      </w:r>
      <w:r w:rsidR="00D57064" w:rsidRPr="00AB7BFC">
        <w:rPr>
          <w:b/>
          <w:u w:val="single"/>
        </w:rPr>
        <w:t>rimary</w:t>
      </w:r>
      <w:r w:rsidR="006D3C53" w:rsidRPr="00AB7BFC">
        <w:rPr>
          <w:b/>
          <w:u w:val="single"/>
        </w:rPr>
        <w:t xml:space="preserve"> </w:t>
      </w:r>
      <w:r w:rsidR="00AC3421" w:rsidRPr="00AB7BFC">
        <w:rPr>
          <w:b/>
          <w:u w:val="single"/>
        </w:rPr>
        <w:t>JOC Zone</w:t>
      </w:r>
      <w:r w:rsidR="00AB7BFC">
        <w:rPr>
          <w:b/>
          <w:u w:val="single"/>
        </w:rPr>
        <w:t xml:space="preserve"> #</w:t>
      </w:r>
      <w:r w:rsidR="00BA23D4">
        <w:t xml:space="preserve"> _______________ (give </w:t>
      </w:r>
      <w:r w:rsidR="00E247A7">
        <w:t xml:space="preserve">the </w:t>
      </w:r>
      <w:r w:rsidR="00E247A7" w:rsidRPr="00AB7BFC">
        <w:rPr>
          <w:b/>
          <w:u w:val="single"/>
        </w:rPr>
        <w:t>number</w:t>
      </w:r>
      <w:r w:rsidR="00E247A7">
        <w:t xml:space="preserve"> of the </w:t>
      </w:r>
      <w:r w:rsidR="00805D2E">
        <w:t xml:space="preserve">Primary </w:t>
      </w:r>
      <w:r w:rsidR="00AC3421">
        <w:t>JOC Zone</w:t>
      </w:r>
      <w:r w:rsidR="00E247A7">
        <w:t xml:space="preserve"> </w:t>
      </w:r>
      <w:r w:rsidR="00BA23D4">
        <w:t xml:space="preserve">from Attachment </w:t>
      </w:r>
      <w:r w:rsidR="00420FB8">
        <w:t>5</w:t>
      </w:r>
      <w:r w:rsidR="00BA23D4">
        <w:t>)</w:t>
      </w:r>
      <w:r w:rsidR="00477A7B" w:rsidRPr="00B00145">
        <w:tab/>
      </w:r>
    </w:p>
    <w:p w:rsidR="00BD2467" w:rsidRPr="00B00145" w:rsidRDefault="00BD2467" w:rsidP="00477A7B">
      <w:pPr>
        <w:widowControl w:val="0"/>
        <w:tabs>
          <w:tab w:val="left" w:pos="204"/>
        </w:tabs>
        <w:autoSpaceDE w:val="0"/>
        <w:autoSpaceDN w:val="0"/>
        <w:adjustRightInd w:val="0"/>
        <w:spacing w:line="232" w:lineRule="exact"/>
      </w:pPr>
      <w:r w:rsidRPr="00477A7B">
        <w:t xml:space="preserve">Provide the </w:t>
      </w:r>
      <w:r w:rsidRPr="00477A7B">
        <w:rPr>
          <w:b/>
          <w:u w:val="single"/>
        </w:rPr>
        <w:t>exa</w:t>
      </w:r>
      <w:r>
        <w:rPr>
          <w:b/>
          <w:u w:val="single"/>
        </w:rPr>
        <w:t>ct legal n</w:t>
      </w:r>
      <w:r w:rsidRPr="00477A7B">
        <w:rPr>
          <w:b/>
          <w:u w:val="single"/>
        </w:rPr>
        <w:t>ame</w:t>
      </w:r>
      <w:r w:rsidRPr="00477A7B">
        <w:t xml:space="preserve"> (the name under which you are proposing to do business with the AOC) of your </w:t>
      </w:r>
      <w:r w:rsidR="00904859">
        <w:t>organization</w:t>
      </w:r>
      <w:r w:rsidRPr="00477A7B">
        <w:t xml:space="preserve">. </w:t>
      </w:r>
      <w:r w:rsidRPr="00785588">
        <w:rPr>
          <w:u w:val="single"/>
        </w:rPr>
        <w:t>Your contract will be drafted in the name of this entity. Be exact</w:t>
      </w:r>
      <w:r w:rsidRPr="00477A7B">
        <w:t>.</w:t>
      </w:r>
      <w:r>
        <w:t xml:space="preserve"> </w:t>
      </w:r>
    </w:p>
    <w:p w:rsidR="00477A7B" w:rsidRDefault="00477A7B" w:rsidP="00477A7B">
      <w:pPr>
        <w:tabs>
          <w:tab w:val="right" w:pos="1620"/>
          <w:tab w:val="left" w:pos="1800"/>
          <w:tab w:val="right" w:pos="6840"/>
          <w:tab w:val="left" w:pos="7020"/>
          <w:tab w:val="right" w:pos="9180"/>
        </w:tabs>
        <w:spacing w:before="240"/>
      </w:pPr>
      <w:r>
        <w:tab/>
        <w:t>Company Name:</w:t>
      </w:r>
      <w:r>
        <w:tab/>
      </w:r>
      <w:r>
        <w:rPr>
          <w:u w:val="single"/>
        </w:rPr>
        <w:tab/>
      </w:r>
      <w:r>
        <w:rPr>
          <w:u w:val="single"/>
        </w:rPr>
        <w:tab/>
      </w:r>
      <w:r>
        <w:rPr>
          <w:u w:val="single"/>
        </w:rPr>
        <w:tab/>
      </w:r>
    </w:p>
    <w:p w:rsidR="00477A7B" w:rsidRDefault="00BD2467" w:rsidP="00477A7B">
      <w:pPr>
        <w:tabs>
          <w:tab w:val="right" w:pos="1620"/>
          <w:tab w:val="left" w:pos="1800"/>
          <w:tab w:val="right" w:pos="6840"/>
          <w:tab w:val="left" w:pos="7020"/>
          <w:tab w:val="right" w:pos="9180"/>
        </w:tabs>
        <w:spacing w:before="240"/>
      </w:pPr>
      <w:r>
        <w:t xml:space="preserve">  </w:t>
      </w:r>
      <w:r w:rsidR="00477A7B">
        <w:t>Street Address:</w:t>
      </w:r>
      <w:r w:rsidR="00477A7B">
        <w:tab/>
      </w:r>
      <w:r w:rsidR="00477A7B">
        <w:rPr>
          <w:u w:val="single"/>
        </w:rPr>
        <w:tab/>
      </w:r>
      <w:r w:rsidR="00477A7B">
        <w:rPr>
          <w:u w:val="single"/>
        </w:rPr>
        <w:tab/>
      </w:r>
      <w:r w:rsidR="00477A7B">
        <w:rPr>
          <w:u w:val="single"/>
        </w:rPr>
        <w:tab/>
      </w:r>
    </w:p>
    <w:p w:rsidR="00477A7B" w:rsidRDefault="00477A7B" w:rsidP="00477A7B">
      <w:pPr>
        <w:tabs>
          <w:tab w:val="right" w:pos="1620"/>
          <w:tab w:val="left" w:pos="1800"/>
          <w:tab w:val="right" w:pos="6840"/>
          <w:tab w:val="left" w:pos="7020"/>
          <w:tab w:val="right" w:pos="9180"/>
        </w:tabs>
        <w:spacing w:before="240"/>
      </w:pPr>
      <w:r>
        <w:tab/>
        <w:t>City/State/Zip:</w:t>
      </w:r>
      <w:r>
        <w:tab/>
      </w:r>
      <w:r>
        <w:rPr>
          <w:u w:val="single"/>
        </w:rPr>
        <w:tab/>
      </w:r>
      <w:r>
        <w:rPr>
          <w:u w:val="single"/>
        </w:rPr>
        <w:tab/>
      </w:r>
      <w:r>
        <w:rPr>
          <w:u w:val="single"/>
        </w:rPr>
        <w:tab/>
      </w:r>
    </w:p>
    <w:p w:rsidR="00477A7B" w:rsidRDefault="00477A7B" w:rsidP="00477A7B">
      <w:pPr>
        <w:tabs>
          <w:tab w:val="right" w:pos="1620"/>
          <w:tab w:val="left" w:pos="1800"/>
          <w:tab w:val="right" w:pos="6840"/>
          <w:tab w:val="left" w:pos="7020"/>
          <w:tab w:val="right" w:pos="9180"/>
        </w:tabs>
        <w:spacing w:before="240"/>
      </w:pPr>
      <w:r>
        <w:tab/>
        <w:t>County:</w:t>
      </w:r>
      <w:r>
        <w:tab/>
      </w:r>
      <w:r>
        <w:rPr>
          <w:u w:val="single"/>
        </w:rPr>
        <w:tab/>
      </w:r>
      <w:r>
        <w:rPr>
          <w:u w:val="single"/>
        </w:rPr>
        <w:tab/>
      </w:r>
      <w:r>
        <w:rPr>
          <w:u w:val="single"/>
        </w:rPr>
        <w:tab/>
      </w:r>
    </w:p>
    <w:p w:rsidR="00477A7B" w:rsidRDefault="00477A7B" w:rsidP="00477A7B">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477A7B" w:rsidRDefault="00477A7B" w:rsidP="00477A7B">
      <w:pPr>
        <w:spacing w:before="240" w:after="120"/>
        <w:rPr>
          <w:b/>
        </w:rPr>
      </w:pPr>
      <w:r>
        <w:rPr>
          <w:b/>
        </w:rPr>
        <w:t>Identification of two (2) contact people within the company:</w:t>
      </w:r>
      <w:r>
        <w:rPr>
          <w:b/>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2196"/>
        <w:gridCol w:w="2394"/>
        <w:gridCol w:w="2394"/>
        <w:gridCol w:w="2286"/>
      </w:tblGrid>
      <w:tr w:rsidR="00477A7B" w:rsidTr="00477A7B">
        <w:tc>
          <w:tcPr>
            <w:tcW w:w="2196" w:type="dxa"/>
          </w:tcPr>
          <w:p w:rsidR="00477A7B" w:rsidRDefault="00477A7B" w:rsidP="00477A7B">
            <w:pPr>
              <w:pStyle w:val="Header"/>
              <w:tabs>
                <w:tab w:val="clear" w:pos="4320"/>
                <w:tab w:val="right" w:pos="1620"/>
                <w:tab w:val="left" w:pos="1800"/>
              </w:tabs>
            </w:pPr>
            <w:r>
              <w:rPr>
                <w:b/>
              </w:rPr>
              <w:t>Name</w:t>
            </w:r>
          </w:p>
        </w:tc>
        <w:tc>
          <w:tcPr>
            <w:tcW w:w="2394" w:type="dxa"/>
          </w:tcPr>
          <w:p w:rsidR="00477A7B" w:rsidRDefault="00477A7B" w:rsidP="00477A7B">
            <w:pPr>
              <w:tabs>
                <w:tab w:val="right" w:pos="1620"/>
                <w:tab w:val="left" w:pos="1800"/>
                <w:tab w:val="right" w:pos="8640"/>
              </w:tabs>
            </w:pPr>
            <w:r>
              <w:rPr>
                <w:b/>
              </w:rPr>
              <w:t>Title</w:t>
            </w:r>
          </w:p>
        </w:tc>
        <w:tc>
          <w:tcPr>
            <w:tcW w:w="2394" w:type="dxa"/>
          </w:tcPr>
          <w:p w:rsidR="00477A7B" w:rsidRDefault="00477A7B" w:rsidP="00477A7B">
            <w:pPr>
              <w:tabs>
                <w:tab w:val="right" w:pos="1620"/>
                <w:tab w:val="left" w:pos="1800"/>
                <w:tab w:val="right" w:pos="8640"/>
              </w:tabs>
            </w:pPr>
            <w:r>
              <w:rPr>
                <w:b/>
              </w:rPr>
              <w:t>Phone Number</w:t>
            </w:r>
          </w:p>
        </w:tc>
        <w:tc>
          <w:tcPr>
            <w:tcW w:w="2286" w:type="dxa"/>
          </w:tcPr>
          <w:p w:rsidR="00477A7B" w:rsidRDefault="00477A7B" w:rsidP="00477A7B">
            <w:pPr>
              <w:tabs>
                <w:tab w:val="right" w:pos="1620"/>
                <w:tab w:val="left" w:pos="1800"/>
                <w:tab w:val="right" w:pos="8640"/>
              </w:tabs>
            </w:pPr>
            <w:r>
              <w:rPr>
                <w:b/>
              </w:rPr>
              <w:t>Email Address</w:t>
            </w:r>
          </w:p>
        </w:tc>
      </w:tr>
      <w:tr w:rsidR="00477A7B" w:rsidTr="00477A7B">
        <w:tc>
          <w:tcPr>
            <w:tcW w:w="2196" w:type="dxa"/>
          </w:tcPr>
          <w:p w:rsidR="00477A7B" w:rsidRDefault="00477A7B" w:rsidP="00477A7B">
            <w:pPr>
              <w:tabs>
                <w:tab w:val="right" w:pos="1620"/>
                <w:tab w:val="left" w:pos="1800"/>
                <w:tab w:val="right" w:pos="8640"/>
              </w:tabs>
              <w:spacing w:before="240"/>
            </w:pPr>
          </w:p>
        </w:tc>
        <w:tc>
          <w:tcPr>
            <w:tcW w:w="2394" w:type="dxa"/>
          </w:tcPr>
          <w:p w:rsidR="00477A7B" w:rsidRDefault="00477A7B" w:rsidP="00477A7B">
            <w:pPr>
              <w:tabs>
                <w:tab w:val="right" w:pos="1620"/>
                <w:tab w:val="left" w:pos="1800"/>
                <w:tab w:val="right" w:pos="8640"/>
              </w:tabs>
              <w:spacing w:before="240"/>
            </w:pPr>
          </w:p>
        </w:tc>
        <w:tc>
          <w:tcPr>
            <w:tcW w:w="2394" w:type="dxa"/>
          </w:tcPr>
          <w:p w:rsidR="00477A7B" w:rsidRDefault="00477A7B" w:rsidP="00477A7B">
            <w:pPr>
              <w:tabs>
                <w:tab w:val="right" w:pos="1620"/>
                <w:tab w:val="left" w:pos="1800"/>
                <w:tab w:val="right" w:pos="8640"/>
              </w:tabs>
              <w:spacing w:before="240"/>
            </w:pPr>
          </w:p>
        </w:tc>
        <w:tc>
          <w:tcPr>
            <w:tcW w:w="2286" w:type="dxa"/>
          </w:tcPr>
          <w:p w:rsidR="00477A7B" w:rsidRDefault="00477A7B" w:rsidP="00477A7B">
            <w:pPr>
              <w:tabs>
                <w:tab w:val="right" w:pos="1620"/>
                <w:tab w:val="left" w:pos="1800"/>
                <w:tab w:val="right" w:pos="8640"/>
              </w:tabs>
              <w:spacing w:before="240"/>
            </w:pPr>
          </w:p>
        </w:tc>
      </w:tr>
      <w:tr w:rsidR="00477A7B" w:rsidTr="00477A7B">
        <w:tc>
          <w:tcPr>
            <w:tcW w:w="2196" w:type="dxa"/>
          </w:tcPr>
          <w:p w:rsidR="00477A7B" w:rsidRDefault="00477A7B" w:rsidP="00477A7B">
            <w:pPr>
              <w:tabs>
                <w:tab w:val="right" w:pos="1620"/>
                <w:tab w:val="left" w:pos="1800"/>
                <w:tab w:val="right" w:pos="8640"/>
              </w:tabs>
              <w:spacing w:before="240"/>
            </w:pPr>
          </w:p>
        </w:tc>
        <w:tc>
          <w:tcPr>
            <w:tcW w:w="2394" w:type="dxa"/>
          </w:tcPr>
          <w:p w:rsidR="00477A7B" w:rsidRDefault="00477A7B" w:rsidP="00477A7B">
            <w:pPr>
              <w:tabs>
                <w:tab w:val="right" w:pos="1620"/>
                <w:tab w:val="left" w:pos="1800"/>
                <w:tab w:val="right" w:pos="8640"/>
              </w:tabs>
              <w:spacing w:before="240"/>
            </w:pPr>
          </w:p>
        </w:tc>
        <w:tc>
          <w:tcPr>
            <w:tcW w:w="2394" w:type="dxa"/>
          </w:tcPr>
          <w:p w:rsidR="00477A7B" w:rsidRDefault="00477A7B" w:rsidP="00477A7B">
            <w:pPr>
              <w:tabs>
                <w:tab w:val="right" w:pos="1620"/>
                <w:tab w:val="left" w:pos="1800"/>
                <w:tab w:val="right" w:pos="8640"/>
              </w:tabs>
              <w:spacing w:before="240"/>
            </w:pPr>
          </w:p>
        </w:tc>
        <w:tc>
          <w:tcPr>
            <w:tcW w:w="2286" w:type="dxa"/>
          </w:tcPr>
          <w:p w:rsidR="00477A7B" w:rsidRDefault="00477A7B" w:rsidP="00477A7B">
            <w:pPr>
              <w:tabs>
                <w:tab w:val="right" w:pos="1620"/>
                <w:tab w:val="left" w:pos="1800"/>
                <w:tab w:val="right" w:pos="8640"/>
              </w:tabs>
              <w:spacing w:before="240"/>
            </w:pPr>
          </w:p>
        </w:tc>
      </w:tr>
    </w:tbl>
    <w:p w:rsidR="00047CEC" w:rsidRDefault="00047CE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BA23D4" w:rsidRDefault="00BA23D4"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 xml:space="preserve">Provide the address of the location of your office located in the </w:t>
      </w:r>
      <w:r w:rsidR="00BC1450">
        <w:rPr>
          <w:bCs/>
        </w:rPr>
        <w:t>Primary</w:t>
      </w:r>
      <w:r w:rsidR="00084F28">
        <w:rPr>
          <w:bCs/>
        </w:rPr>
        <w:t xml:space="preserve"> </w:t>
      </w:r>
      <w:r w:rsidR="00AC3421">
        <w:rPr>
          <w:bCs/>
        </w:rPr>
        <w:t>JOC Zone</w:t>
      </w:r>
      <w:r>
        <w:rPr>
          <w:bCs/>
        </w:rPr>
        <w:t xml:space="preserve"> that is the subject of </w:t>
      </w:r>
      <w:r w:rsidR="009B77A3">
        <w:rPr>
          <w:bCs/>
        </w:rPr>
        <w:t>your Proposal</w:t>
      </w:r>
      <w:r>
        <w:rPr>
          <w:bCs/>
        </w:rPr>
        <w:t>:</w:t>
      </w:r>
    </w:p>
    <w:p w:rsidR="00BA23D4" w:rsidRDefault="00BA23D4"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BA23D4" w:rsidRDefault="00BA23D4" w:rsidP="00BA23D4">
      <w:pPr>
        <w:tabs>
          <w:tab w:val="right" w:pos="1620"/>
          <w:tab w:val="left" w:pos="1800"/>
          <w:tab w:val="right" w:pos="6840"/>
          <w:tab w:val="left" w:pos="7020"/>
          <w:tab w:val="right" w:pos="9180"/>
        </w:tabs>
        <w:spacing w:before="240"/>
      </w:pPr>
      <w:r>
        <w:t>Street Address:</w:t>
      </w:r>
      <w:r>
        <w:tab/>
      </w:r>
      <w:r>
        <w:rPr>
          <w:u w:val="single"/>
        </w:rPr>
        <w:tab/>
      </w:r>
      <w:r>
        <w:rPr>
          <w:u w:val="single"/>
        </w:rPr>
        <w:tab/>
      </w:r>
      <w:r>
        <w:rPr>
          <w:u w:val="single"/>
        </w:rPr>
        <w:tab/>
      </w:r>
    </w:p>
    <w:p w:rsidR="00BA23D4" w:rsidRDefault="00BA23D4" w:rsidP="00BA23D4">
      <w:pPr>
        <w:tabs>
          <w:tab w:val="right" w:pos="1620"/>
          <w:tab w:val="left" w:pos="1800"/>
          <w:tab w:val="right" w:pos="6840"/>
          <w:tab w:val="left" w:pos="7020"/>
          <w:tab w:val="right" w:pos="9180"/>
        </w:tabs>
        <w:spacing w:before="240"/>
      </w:pPr>
      <w:r>
        <w:tab/>
        <w:t>City/State/Zip:</w:t>
      </w:r>
      <w:r>
        <w:tab/>
      </w:r>
      <w:r>
        <w:rPr>
          <w:u w:val="single"/>
        </w:rPr>
        <w:tab/>
      </w:r>
      <w:r>
        <w:rPr>
          <w:u w:val="single"/>
        </w:rPr>
        <w:tab/>
      </w:r>
      <w:r>
        <w:rPr>
          <w:u w:val="single"/>
        </w:rPr>
        <w:tab/>
      </w:r>
    </w:p>
    <w:p w:rsidR="00BA23D4" w:rsidRDefault="00BA23D4" w:rsidP="00BA23D4">
      <w:pPr>
        <w:tabs>
          <w:tab w:val="right" w:pos="1620"/>
          <w:tab w:val="left" w:pos="1800"/>
          <w:tab w:val="right" w:pos="6840"/>
          <w:tab w:val="left" w:pos="7020"/>
          <w:tab w:val="right" w:pos="9180"/>
        </w:tabs>
        <w:spacing w:before="240"/>
      </w:pPr>
      <w:r>
        <w:tab/>
        <w:t>County:</w:t>
      </w:r>
      <w:r>
        <w:tab/>
      </w:r>
      <w:r>
        <w:rPr>
          <w:u w:val="single"/>
        </w:rPr>
        <w:tab/>
      </w:r>
      <w:r>
        <w:rPr>
          <w:u w:val="single"/>
        </w:rPr>
        <w:tab/>
      </w:r>
      <w:r>
        <w:rPr>
          <w:u w:val="single"/>
        </w:rPr>
        <w:tab/>
      </w:r>
    </w:p>
    <w:p w:rsidR="00BA23D4" w:rsidRDefault="00BA23D4" w:rsidP="00BA23D4">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BA23D4" w:rsidRDefault="00BA23D4"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BA23D4" w:rsidRDefault="00BA23D4"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047CEC" w:rsidRDefault="00047CE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 xml:space="preserve">THE NAMES OF ALL PERSONS INTERESTED IN THE FOREGOING </w:t>
      </w:r>
      <w:r w:rsidR="00034495">
        <w:rPr>
          <w:bCs/>
        </w:rPr>
        <w:t>PROPOSAL</w:t>
      </w:r>
      <w:r>
        <w:rPr>
          <w:bCs/>
        </w:rPr>
        <w:t xml:space="preserve"> AS PRINCIPALS ARE AS FOLLOWS:</w:t>
      </w:r>
    </w:p>
    <w:p w:rsidR="00047CEC" w:rsidRDefault="00047CE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BD2467" w:rsidRDefault="00BD2467"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r>
        <w:rPr>
          <w:bCs/>
        </w:rPr>
        <w:t>_______________________________________________________________________________________</w:t>
      </w:r>
    </w:p>
    <w:p w:rsidR="00EB68F6" w:rsidRDefault="00EB68F6"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5A5F3D" w:rsidRDefault="00EB68F6">
      <w:pPr>
        <w:widowControl w:val="0"/>
        <w:tabs>
          <w:tab w:val="left" w:pos="-1440"/>
          <w:tab w:val="left" w:pos="-720"/>
          <w:tab w:val="left" w:pos="0"/>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rPr>
          <w:bCs/>
        </w:rPr>
      </w:pPr>
      <w:r>
        <w:rPr>
          <w:bCs/>
        </w:rPr>
        <w:t>The name(s) of the individuals given will be used to review the Proposals provided to ensure that no one Contractor is awarded contracts in geographically contiguous JOC Zones.</w:t>
      </w:r>
    </w:p>
    <w:p w:rsidR="00047CEC" w:rsidRDefault="00047CE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hanging="324"/>
        <w:rPr>
          <w:bCs/>
        </w:rPr>
      </w:pPr>
    </w:p>
    <w:p w:rsidR="00047CEC" w:rsidRDefault="00047CE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r>
        <w:rPr>
          <w:b/>
        </w:rPr>
        <w:t>NOTE:</w:t>
      </w:r>
      <w:r>
        <w:t xml:space="preserve">  If </w:t>
      </w:r>
      <w:r w:rsidR="00A44EB3">
        <w:t>Contractor</w:t>
      </w:r>
      <w:r>
        <w:t xml:space="preserve"> or other interested person is a corporation, give legal name of corporation, the State where incorporated, and names of the president and secretary thereof; if a partnership, provide name of the </w:t>
      </w:r>
      <w:r w:rsidR="00904859">
        <w:t>organization</w:t>
      </w:r>
      <w:r>
        <w:t xml:space="preserve">, also names of all individual partners composing </w:t>
      </w:r>
      <w:r w:rsidR="00904859">
        <w:t>the organization</w:t>
      </w:r>
      <w:r>
        <w:t xml:space="preserve">; if </w:t>
      </w:r>
      <w:r w:rsidR="00A44EB3">
        <w:t>Contractor</w:t>
      </w:r>
      <w:r>
        <w:t xml:space="preserve"> or other interested person is an individual, provide first and last names in full below:</w:t>
      </w:r>
    </w:p>
    <w:p w:rsidR="0070069C" w:rsidRDefault="0070069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70069C" w:rsidRDefault="0070069C" w:rsidP="00047CE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pPr>
    </w:p>
    <w:p w:rsidR="00477A7B" w:rsidRDefault="00477A7B" w:rsidP="00477A7B">
      <w:pPr>
        <w:spacing w:before="240" w:after="120"/>
        <w:rPr>
          <w:b/>
        </w:rPr>
      </w:pPr>
      <w:r>
        <w:rPr>
          <w:b/>
        </w:rPr>
        <w:lastRenderedPageBreak/>
        <w:t xml:space="preserve">Type of </w:t>
      </w:r>
      <w:r w:rsidR="00904859">
        <w:rPr>
          <w:b/>
        </w:rPr>
        <w:t>Organization</w:t>
      </w:r>
      <w:r>
        <w:rPr>
          <w:b/>
        </w:rPr>
        <w:t xml:space="preserve"> making this submittal:</w:t>
      </w:r>
    </w:p>
    <w:p w:rsidR="00477A7B" w:rsidRDefault="009E4593" w:rsidP="00477A7B">
      <w:pPr>
        <w:tabs>
          <w:tab w:val="left" w:pos="2160"/>
          <w:tab w:val="left" w:pos="4320"/>
          <w:tab w:val="left" w:pos="6480"/>
        </w:tabs>
      </w:pPr>
      <w:r>
        <w:fldChar w:fldCharType="begin">
          <w:ffData>
            <w:name w:val="Check1"/>
            <w:enabled/>
            <w:calcOnExit w:val="0"/>
            <w:checkBox>
              <w:sizeAuto/>
              <w:default w:val="0"/>
            </w:checkBox>
          </w:ffData>
        </w:fldChar>
      </w:r>
      <w:bookmarkStart w:id="11" w:name="Check1"/>
      <w:r w:rsidR="00477A7B">
        <w:instrText xml:space="preserve"> FORMCHECKBOX </w:instrText>
      </w:r>
      <w:r>
        <w:fldChar w:fldCharType="end"/>
      </w:r>
      <w:bookmarkEnd w:id="11"/>
      <w:r w:rsidR="00477A7B">
        <w:t xml:space="preserve">  Parent Company</w:t>
      </w:r>
      <w:r w:rsidR="00477A7B">
        <w:tab/>
      </w:r>
      <w:r>
        <w:fldChar w:fldCharType="begin">
          <w:ffData>
            <w:name w:val="Check2"/>
            <w:enabled/>
            <w:calcOnExit w:val="0"/>
            <w:checkBox>
              <w:sizeAuto/>
              <w:default w:val="0"/>
            </w:checkBox>
          </w:ffData>
        </w:fldChar>
      </w:r>
      <w:bookmarkStart w:id="12" w:name="Check2"/>
      <w:r w:rsidR="00477A7B">
        <w:instrText xml:space="preserve"> FORMCHECKBOX </w:instrText>
      </w:r>
      <w:r>
        <w:fldChar w:fldCharType="end"/>
      </w:r>
      <w:bookmarkEnd w:id="12"/>
      <w:r w:rsidR="00477A7B">
        <w:t xml:space="preserve">  Subsidiary</w:t>
      </w:r>
      <w:r w:rsidR="00477A7B">
        <w:tab/>
      </w:r>
      <w:r>
        <w:fldChar w:fldCharType="begin">
          <w:ffData>
            <w:name w:val="Check3"/>
            <w:enabled/>
            <w:calcOnExit w:val="0"/>
            <w:checkBox>
              <w:sizeAuto/>
              <w:default w:val="0"/>
            </w:checkBox>
          </w:ffData>
        </w:fldChar>
      </w:r>
      <w:bookmarkStart w:id="13" w:name="Check3"/>
      <w:r w:rsidR="00477A7B">
        <w:instrText xml:space="preserve"> FORMCHECKBOX </w:instrText>
      </w:r>
      <w:r>
        <w:fldChar w:fldCharType="end"/>
      </w:r>
      <w:bookmarkEnd w:id="13"/>
      <w:r w:rsidR="00477A7B">
        <w:t xml:space="preserve">  Division</w:t>
      </w:r>
      <w:r w:rsidR="00477A7B">
        <w:tab/>
      </w:r>
      <w:r>
        <w:fldChar w:fldCharType="begin">
          <w:ffData>
            <w:name w:val="Check4"/>
            <w:enabled/>
            <w:calcOnExit w:val="0"/>
            <w:checkBox>
              <w:sizeAuto/>
              <w:default w:val="0"/>
            </w:checkBox>
          </w:ffData>
        </w:fldChar>
      </w:r>
      <w:bookmarkStart w:id="14" w:name="Check4"/>
      <w:r w:rsidR="00477A7B">
        <w:instrText xml:space="preserve"> FORMCHECKBOX </w:instrText>
      </w:r>
      <w:r>
        <w:fldChar w:fldCharType="end"/>
      </w:r>
      <w:bookmarkEnd w:id="14"/>
      <w:r w:rsidR="00477A7B">
        <w:t xml:space="preserve">  Branch Office</w:t>
      </w:r>
    </w:p>
    <w:p w:rsidR="00533C4B" w:rsidRDefault="00BD2467">
      <w:pPr>
        <w:tabs>
          <w:tab w:val="right" w:pos="900"/>
          <w:tab w:val="left" w:pos="1080"/>
          <w:tab w:val="right" w:pos="8640"/>
        </w:tabs>
        <w:spacing w:before="240"/>
        <w:rPr>
          <w:b/>
        </w:rPr>
      </w:pPr>
      <w:r>
        <w:rPr>
          <w:bCs/>
        </w:rPr>
        <w:t>______________________________________________________________________________________________________________________________________________________________________________</w:t>
      </w:r>
      <w:r w:rsidR="00477A7B">
        <w:tab/>
      </w:r>
    </w:p>
    <w:p w:rsidR="00533C4B" w:rsidRDefault="00477A7B">
      <w:pPr>
        <w:tabs>
          <w:tab w:val="right" w:pos="900"/>
          <w:tab w:val="left" w:pos="1080"/>
          <w:tab w:val="right" w:pos="8640"/>
        </w:tabs>
        <w:spacing w:before="240"/>
        <w:rPr>
          <w:b/>
        </w:rPr>
      </w:pPr>
      <w:r>
        <w:rPr>
          <w:b/>
        </w:rPr>
        <w:t xml:space="preserve">Type of Company: </w:t>
      </w:r>
    </w:p>
    <w:p w:rsidR="00477A7B" w:rsidRDefault="009E4593" w:rsidP="00477A7B">
      <w:pPr>
        <w:tabs>
          <w:tab w:val="left" w:pos="2160"/>
          <w:tab w:val="left" w:pos="4320"/>
          <w:tab w:val="left" w:pos="6480"/>
        </w:tabs>
      </w:pPr>
      <w:r>
        <w:fldChar w:fldCharType="begin">
          <w:ffData>
            <w:name w:val="Check1"/>
            <w:enabled/>
            <w:calcOnExit w:val="0"/>
            <w:checkBox>
              <w:sizeAuto/>
              <w:default w:val="0"/>
            </w:checkBox>
          </w:ffData>
        </w:fldChar>
      </w:r>
      <w:r w:rsidR="00477A7B">
        <w:instrText xml:space="preserve"> FORMCHECKBOX </w:instrText>
      </w:r>
      <w:r>
        <w:fldChar w:fldCharType="end"/>
      </w:r>
      <w:r w:rsidR="00477A7B">
        <w:t xml:space="preserve">  Corporation</w:t>
      </w:r>
      <w:r w:rsidR="00477A7B">
        <w:tab/>
      </w:r>
      <w:r>
        <w:fldChar w:fldCharType="begin">
          <w:ffData>
            <w:name w:val="Check2"/>
            <w:enabled/>
            <w:calcOnExit w:val="0"/>
            <w:checkBox>
              <w:sizeAuto/>
              <w:default w:val="0"/>
            </w:checkBox>
          </w:ffData>
        </w:fldChar>
      </w:r>
      <w:r w:rsidR="00477A7B">
        <w:instrText xml:space="preserve"> FORMCHECKBOX </w:instrText>
      </w:r>
      <w:r>
        <w:fldChar w:fldCharType="end"/>
      </w:r>
      <w:r w:rsidR="00477A7B">
        <w:t xml:space="preserve">  Partnership</w:t>
      </w:r>
      <w:r w:rsidR="00477A7B">
        <w:tab/>
      </w:r>
      <w:r>
        <w:fldChar w:fldCharType="begin">
          <w:ffData>
            <w:name w:val="Check3"/>
            <w:enabled/>
            <w:calcOnExit w:val="0"/>
            <w:checkBox>
              <w:sizeAuto/>
              <w:default w:val="0"/>
            </w:checkBox>
          </w:ffData>
        </w:fldChar>
      </w:r>
      <w:r w:rsidR="00477A7B">
        <w:instrText xml:space="preserve"> FORMCHECKBOX </w:instrText>
      </w:r>
      <w:r>
        <w:fldChar w:fldCharType="end"/>
      </w:r>
      <w:r w:rsidR="00477A7B">
        <w:t xml:space="preserve">  Joint Venture</w:t>
      </w:r>
      <w:r w:rsidR="00477A7B">
        <w:tab/>
      </w:r>
      <w:r>
        <w:fldChar w:fldCharType="begin">
          <w:ffData>
            <w:name w:val="Check4"/>
            <w:enabled/>
            <w:calcOnExit w:val="0"/>
            <w:checkBox>
              <w:sizeAuto/>
              <w:default w:val="0"/>
            </w:checkBox>
          </w:ffData>
        </w:fldChar>
      </w:r>
      <w:r w:rsidR="00477A7B">
        <w:instrText xml:space="preserve"> FORMCHECKBOX </w:instrText>
      </w:r>
      <w:r>
        <w:fldChar w:fldCharType="end"/>
      </w:r>
      <w:r w:rsidR="00477A7B">
        <w:t xml:space="preserve">  Sole Proprietorship</w:t>
      </w:r>
    </w:p>
    <w:p w:rsidR="00477A7B" w:rsidRDefault="00477A7B" w:rsidP="00477A7B">
      <w:pPr>
        <w:tabs>
          <w:tab w:val="right" w:pos="900"/>
          <w:tab w:val="left" w:pos="1080"/>
          <w:tab w:val="right" w:pos="8640"/>
        </w:tabs>
        <w:spacing w:before="240"/>
      </w:pPr>
      <w:r>
        <w:tab/>
        <w:t>Other:</w:t>
      </w:r>
      <w:r>
        <w:tab/>
      </w:r>
      <w:r>
        <w:rPr>
          <w:u w:val="single"/>
        </w:rPr>
        <w:tab/>
      </w:r>
    </w:p>
    <w:p w:rsidR="00477A7B" w:rsidRDefault="00477A7B" w:rsidP="00477A7B">
      <w:pPr>
        <w:tabs>
          <w:tab w:val="left" w:pos="3060"/>
          <w:tab w:val="left" w:pos="4320"/>
        </w:tabs>
        <w:spacing w:before="240" w:after="240"/>
        <w:rPr>
          <w:b/>
          <w:u w:val="single"/>
        </w:rPr>
      </w:pPr>
      <w:r>
        <w:rPr>
          <w:b/>
        </w:rPr>
        <w:t>Year Company was established:</w:t>
      </w:r>
      <w:r>
        <w:rPr>
          <w:b/>
        </w:rPr>
        <w:tab/>
      </w:r>
      <w:r>
        <w:rPr>
          <w:b/>
          <w:u w:val="single"/>
        </w:rPr>
        <w:tab/>
      </w:r>
    </w:p>
    <w:p w:rsidR="008E2F07" w:rsidRDefault="008E2F07" w:rsidP="00477A7B">
      <w:pPr>
        <w:tabs>
          <w:tab w:val="left" w:pos="3060"/>
          <w:tab w:val="left" w:pos="4320"/>
        </w:tabs>
        <w:spacing w:before="240" w:after="240"/>
        <w:rPr>
          <w:b/>
        </w:rPr>
      </w:pPr>
      <w:r>
        <w:rPr>
          <w:b/>
        </w:rPr>
        <w:t>__________________________________________________________________________________________________________________________________________________________________________________</w:t>
      </w:r>
    </w:p>
    <w:p w:rsidR="00477A7B" w:rsidRDefault="00477A7B" w:rsidP="00477A7B">
      <w:pPr>
        <w:rPr>
          <w:b/>
        </w:rPr>
      </w:pPr>
      <w:r>
        <w:rPr>
          <w:b/>
        </w:rPr>
        <w:t>Name, address, and telephone number of parent company (enter N/A if not applicable):</w:t>
      </w:r>
    </w:p>
    <w:p w:rsidR="00477A7B" w:rsidRDefault="00477A7B" w:rsidP="00477A7B">
      <w:pPr>
        <w:tabs>
          <w:tab w:val="right" w:pos="1620"/>
          <w:tab w:val="left" w:pos="1800"/>
          <w:tab w:val="right" w:pos="8640"/>
        </w:tabs>
        <w:spacing w:before="240"/>
      </w:pPr>
      <w:r>
        <w:tab/>
        <w:t>Company Name:</w:t>
      </w:r>
      <w:r>
        <w:tab/>
      </w:r>
      <w:r>
        <w:rPr>
          <w:u w:val="single"/>
        </w:rPr>
        <w:tab/>
      </w:r>
    </w:p>
    <w:p w:rsidR="00477A7B" w:rsidRDefault="00477A7B" w:rsidP="00477A7B">
      <w:pPr>
        <w:tabs>
          <w:tab w:val="right" w:pos="1620"/>
          <w:tab w:val="left" w:pos="1800"/>
          <w:tab w:val="right" w:pos="8640"/>
        </w:tabs>
        <w:spacing w:before="240"/>
      </w:pPr>
      <w:r>
        <w:tab/>
        <w:t>Street Address:</w:t>
      </w:r>
      <w:r>
        <w:tab/>
      </w:r>
      <w:r>
        <w:rPr>
          <w:u w:val="single"/>
        </w:rPr>
        <w:tab/>
      </w:r>
    </w:p>
    <w:p w:rsidR="00477A7B" w:rsidRDefault="00477A7B" w:rsidP="00477A7B">
      <w:pPr>
        <w:tabs>
          <w:tab w:val="right" w:pos="1620"/>
          <w:tab w:val="left" w:pos="1800"/>
          <w:tab w:val="right" w:pos="8640"/>
        </w:tabs>
        <w:spacing w:before="240"/>
      </w:pPr>
      <w:r>
        <w:tab/>
        <w:t>City/State/Zip:</w:t>
      </w:r>
      <w:r>
        <w:tab/>
      </w:r>
      <w:r>
        <w:rPr>
          <w:u w:val="single"/>
        </w:rPr>
        <w:tab/>
      </w:r>
    </w:p>
    <w:p w:rsidR="00477A7B" w:rsidRDefault="00477A7B" w:rsidP="00477A7B">
      <w:pPr>
        <w:tabs>
          <w:tab w:val="right" w:pos="1620"/>
          <w:tab w:val="left" w:pos="1800"/>
          <w:tab w:val="left" w:pos="5040"/>
          <w:tab w:val="left" w:pos="5490"/>
          <w:tab w:val="right" w:pos="8640"/>
        </w:tabs>
        <w:spacing w:before="240"/>
      </w:pPr>
      <w:r>
        <w:tab/>
        <w:t>Telephone:</w:t>
      </w:r>
      <w:r>
        <w:tab/>
      </w:r>
      <w:r>
        <w:rPr>
          <w:u w:val="single"/>
        </w:rPr>
        <w:tab/>
      </w:r>
      <w:r>
        <w:t>Fax:</w:t>
      </w:r>
      <w:r>
        <w:tab/>
      </w:r>
      <w:r>
        <w:rPr>
          <w:u w:val="single"/>
        </w:rPr>
        <w:tab/>
      </w:r>
    </w:p>
    <w:p w:rsidR="00477A7B" w:rsidRDefault="00477A7B" w:rsidP="00477A7B">
      <w:pPr>
        <w:spacing w:before="240"/>
        <w:rPr>
          <w:b/>
        </w:rPr>
      </w:pPr>
      <w:r>
        <w:rPr>
          <w:b/>
        </w:rPr>
        <w:t>All former company names (enter N/A if not applicable):</w:t>
      </w:r>
    </w:p>
    <w:p w:rsidR="00477A7B" w:rsidRDefault="00477A7B" w:rsidP="00477A7B">
      <w:pPr>
        <w:tabs>
          <w:tab w:val="right" w:pos="8640"/>
        </w:tabs>
        <w:spacing w:before="240"/>
      </w:pPr>
      <w:r>
        <w:rPr>
          <w:u w:val="single"/>
        </w:rPr>
        <w:tab/>
      </w:r>
    </w:p>
    <w:p w:rsidR="00477A7B" w:rsidRDefault="00477A7B" w:rsidP="00477A7B">
      <w:pPr>
        <w:spacing w:before="240" w:after="120"/>
        <w:rPr>
          <w:b/>
        </w:rPr>
      </w:pPr>
    </w:p>
    <w:p w:rsidR="00477A7B" w:rsidRDefault="00477A7B" w:rsidP="00477A7B">
      <w:pPr>
        <w:spacing w:before="240" w:after="120"/>
        <w:rPr>
          <w:b/>
        </w:rPr>
      </w:pPr>
      <w:r>
        <w:rPr>
          <w:b/>
        </w:rPr>
        <w:t xml:space="preserve">Key Personnel: </w:t>
      </w:r>
      <w:r>
        <w:t>List officers, Partners and/or Owners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tblPr>
      <w:tblGrid>
        <w:gridCol w:w="2736"/>
        <w:gridCol w:w="2214"/>
        <w:gridCol w:w="2214"/>
        <w:gridCol w:w="2106"/>
      </w:tblGrid>
      <w:tr w:rsidR="00477A7B" w:rsidTr="00477A7B">
        <w:tc>
          <w:tcPr>
            <w:tcW w:w="2736" w:type="dxa"/>
            <w:tcBorders>
              <w:bottom w:val="double" w:sz="4" w:space="0" w:color="auto"/>
            </w:tcBorders>
            <w:vAlign w:val="center"/>
          </w:tcPr>
          <w:p w:rsidR="00477A7B" w:rsidRDefault="00477A7B" w:rsidP="00477A7B">
            <w:pPr>
              <w:rPr>
                <w:b/>
                <w:sz w:val="18"/>
              </w:rPr>
            </w:pPr>
            <w:r>
              <w:rPr>
                <w:b/>
                <w:sz w:val="18"/>
              </w:rPr>
              <w:t>NAME</w:t>
            </w:r>
          </w:p>
        </w:tc>
        <w:tc>
          <w:tcPr>
            <w:tcW w:w="2214" w:type="dxa"/>
            <w:tcBorders>
              <w:bottom w:val="double" w:sz="4" w:space="0" w:color="auto"/>
            </w:tcBorders>
            <w:vAlign w:val="center"/>
          </w:tcPr>
          <w:p w:rsidR="00477A7B" w:rsidRDefault="00477A7B" w:rsidP="00477A7B">
            <w:pPr>
              <w:rPr>
                <w:b/>
                <w:sz w:val="18"/>
              </w:rPr>
            </w:pPr>
            <w:r>
              <w:rPr>
                <w:b/>
                <w:sz w:val="18"/>
              </w:rPr>
              <w:t>POSITION OR TITLE IN THE COMPANY</w:t>
            </w:r>
          </w:p>
        </w:tc>
        <w:tc>
          <w:tcPr>
            <w:tcW w:w="2214" w:type="dxa"/>
            <w:tcBorders>
              <w:bottom w:val="double" w:sz="4" w:space="0" w:color="auto"/>
            </w:tcBorders>
            <w:vAlign w:val="center"/>
          </w:tcPr>
          <w:p w:rsidR="00477A7B" w:rsidRDefault="00477A7B" w:rsidP="00477A7B">
            <w:pPr>
              <w:rPr>
                <w:b/>
                <w:sz w:val="18"/>
              </w:rPr>
            </w:pPr>
            <w:r>
              <w:rPr>
                <w:b/>
                <w:sz w:val="18"/>
              </w:rPr>
              <w:t>NUMBER OF YEARS WITH THE COMPANY</w:t>
            </w:r>
          </w:p>
        </w:tc>
        <w:tc>
          <w:tcPr>
            <w:tcW w:w="2106" w:type="dxa"/>
            <w:tcBorders>
              <w:bottom w:val="double" w:sz="4" w:space="0" w:color="auto"/>
            </w:tcBorders>
            <w:vAlign w:val="center"/>
          </w:tcPr>
          <w:p w:rsidR="00477A7B" w:rsidRDefault="00477A7B" w:rsidP="00477A7B">
            <w:pPr>
              <w:rPr>
                <w:b/>
                <w:sz w:val="18"/>
              </w:rPr>
            </w:pPr>
            <w:r>
              <w:rPr>
                <w:b/>
                <w:sz w:val="18"/>
              </w:rPr>
              <w:t>YEARS OF EXPERIENCE</w:t>
            </w:r>
          </w:p>
        </w:tc>
      </w:tr>
      <w:tr w:rsidR="00477A7B" w:rsidTr="00477A7B">
        <w:tc>
          <w:tcPr>
            <w:tcW w:w="2736" w:type="dxa"/>
            <w:tcBorders>
              <w:top w:val="nil"/>
            </w:tcBorders>
          </w:tcPr>
          <w:p w:rsidR="00477A7B" w:rsidRDefault="00477A7B" w:rsidP="00477A7B">
            <w:pPr>
              <w:spacing w:before="240"/>
            </w:pPr>
          </w:p>
        </w:tc>
        <w:tc>
          <w:tcPr>
            <w:tcW w:w="2214" w:type="dxa"/>
            <w:tcBorders>
              <w:top w:val="nil"/>
            </w:tcBorders>
          </w:tcPr>
          <w:p w:rsidR="00477A7B" w:rsidRDefault="00477A7B" w:rsidP="00477A7B">
            <w:pPr>
              <w:spacing w:before="240"/>
            </w:pPr>
          </w:p>
        </w:tc>
        <w:tc>
          <w:tcPr>
            <w:tcW w:w="2214" w:type="dxa"/>
            <w:tcBorders>
              <w:top w:val="nil"/>
            </w:tcBorders>
          </w:tcPr>
          <w:p w:rsidR="00477A7B" w:rsidRDefault="00477A7B" w:rsidP="00477A7B">
            <w:pPr>
              <w:spacing w:before="240"/>
            </w:pPr>
          </w:p>
        </w:tc>
        <w:tc>
          <w:tcPr>
            <w:tcW w:w="2106" w:type="dxa"/>
            <w:tcBorders>
              <w:top w:val="nil"/>
            </w:tcBorders>
          </w:tcPr>
          <w:p w:rsidR="00477A7B" w:rsidRDefault="00477A7B" w:rsidP="00477A7B">
            <w:pPr>
              <w:spacing w:before="240"/>
            </w:pPr>
          </w:p>
        </w:tc>
      </w:tr>
      <w:tr w:rsidR="00477A7B" w:rsidTr="00477A7B">
        <w:tc>
          <w:tcPr>
            <w:tcW w:w="2736" w:type="dxa"/>
          </w:tcPr>
          <w:p w:rsidR="00477A7B" w:rsidRDefault="00477A7B" w:rsidP="00477A7B">
            <w:pPr>
              <w:spacing w:before="240"/>
            </w:pPr>
          </w:p>
        </w:tc>
        <w:tc>
          <w:tcPr>
            <w:tcW w:w="2214" w:type="dxa"/>
          </w:tcPr>
          <w:p w:rsidR="00477A7B" w:rsidRDefault="00477A7B" w:rsidP="00477A7B">
            <w:pPr>
              <w:spacing w:before="240"/>
            </w:pPr>
          </w:p>
        </w:tc>
        <w:tc>
          <w:tcPr>
            <w:tcW w:w="2214" w:type="dxa"/>
          </w:tcPr>
          <w:p w:rsidR="00477A7B" w:rsidRDefault="00477A7B" w:rsidP="00477A7B">
            <w:pPr>
              <w:spacing w:before="240"/>
            </w:pPr>
          </w:p>
        </w:tc>
        <w:tc>
          <w:tcPr>
            <w:tcW w:w="2106" w:type="dxa"/>
          </w:tcPr>
          <w:p w:rsidR="00477A7B" w:rsidRDefault="00477A7B" w:rsidP="00477A7B">
            <w:pPr>
              <w:spacing w:before="240"/>
            </w:pPr>
          </w:p>
        </w:tc>
      </w:tr>
      <w:tr w:rsidR="00477A7B" w:rsidTr="00477A7B">
        <w:tc>
          <w:tcPr>
            <w:tcW w:w="2736" w:type="dxa"/>
          </w:tcPr>
          <w:p w:rsidR="00477A7B" w:rsidRDefault="00477A7B" w:rsidP="00477A7B">
            <w:pPr>
              <w:spacing w:before="240"/>
            </w:pPr>
          </w:p>
        </w:tc>
        <w:tc>
          <w:tcPr>
            <w:tcW w:w="2214" w:type="dxa"/>
          </w:tcPr>
          <w:p w:rsidR="00477A7B" w:rsidRDefault="00477A7B" w:rsidP="00477A7B">
            <w:pPr>
              <w:spacing w:before="240"/>
            </w:pPr>
          </w:p>
        </w:tc>
        <w:tc>
          <w:tcPr>
            <w:tcW w:w="2214" w:type="dxa"/>
          </w:tcPr>
          <w:p w:rsidR="00477A7B" w:rsidRDefault="00477A7B" w:rsidP="00477A7B">
            <w:pPr>
              <w:spacing w:before="240"/>
            </w:pPr>
          </w:p>
        </w:tc>
        <w:tc>
          <w:tcPr>
            <w:tcW w:w="2106" w:type="dxa"/>
          </w:tcPr>
          <w:p w:rsidR="00477A7B" w:rsidRDefault="00477A7B" w:rsidP="00477A7B">
            <w:pPr>
              <w:spacing w:before="240"/>
            </w:pPr>
          </w:p>
        </w:tc>
      </w:tr>
      <w:tr w:rsidR="00477A7B" w:rsidTr="00477A7B">
        <w:tc>
          <w:tcPr>
            <w:tcW w:w="2736" w:type="dxa"/>
          </w:tcPr>
          <w:p w:rsidR="00477A7B" w:rsidRDefault="00477A7B" w:rsidP="00477A7B">
            <w:pPr>
              <w:spacing w:before="240"/>
            </w:pPr>
          </w:p>
        </w:tc>
        <w:tc>
          <w:tcPr>
            <w:tcW w:w="2214" w:type="dxa"/>
          </w:tcPr>
          <w:p w:rsidR="00477A7B" w:rsidRDefault="00477A7B" w:rsidP="00477A7B">
            <w:pPr>
              <w:spacing w:before="240"/>
            </w:pPr>
          </w:p>
        </w:tc>
        <w:tc>
          <w:tcPr>
            <w:tcW w:w="2214" w:type="dxa"/>
          </w:tcPr>
          <w:p w:rsidR="00477A7B" w:rsidRDefault="00477A7B" w:rsidP="00477A7B">
            <w:pPr>
              <w:spacing w:before="240"/>
            </w:pPr>
          </w:p>
        </w:tc>
        <w:tc>
          <w:tcPr>
            <w:tcW w:w="2106" w:type="dxa"/>
          </w:tcPr>
          <w:p w:rsidR="00477A7B" w:rsidRDefault="00477A7B" w:rsidP="00477A7B">
            <w:pPr>
              <w:spacing w:before="240"/>
            </w:pPr>
          </w:p>
        </w:tc>
      </w:tr>
    </w:tbl>
    <w:p w:rsidR="002C7E1B" w:rsidRDefault="002C7E1B">
      <w:pPr>
        <w:rPr>
          <w:b/>
        </w:rPr>
      </w:pPr>
      <w:r>
        <w:rPr>
          <w:b/>
        </w:rPr>
        <w:br w:type="page"/>
      </w:r>
    </w:p>
    <w:p w:rsidR="00477A7B" w:rsidRDefault="00477A7B" w:rsidP="00477A7B">
      <w:pPr>
        <w:spacing w:before="480" w:after="120"/>
      </w:pPr>
      <w:r>
        <w:rPr>
          <w:b/>
        </w:rPr>
        <w:lastRenderedPageBreak/>
        <w:t>Joint Venture:</w:t>
      </w:r>
      <w:r>
        <w:t xml:space="preserve"> If this Qualification Statement is being presented by a Joint Venture, please indicate the participation of each Joint Venture.  If not a Joint Venture, indicate Not Applicable (N/A). </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tblPr>
      <w:tblGrid>
        <w:gridCol w:w="2736"/>
        <w:gridCol w:w="2214"/>
        <w:gridCol w:w="2214"/>
        <w:gridCol w:w="2106"/>
      </w:tblGrid>
      <w:tr w:rsidR="00477A7B" w:rsidTr="00477A7B">
        <w:tc>
          <w:tcPr>
            <w:tcW w:w="2736" w:type="dxa"/>
            <w:tcBorders>
              <w:bottom w:val="double" w:sz="4" w:space="0" w:color="auto"/>
            </w:tcBorders>
            <w:vAlign w:val="center"/>
          </w:tcPr>
          <w:p w:rsidR="00477A7B" w:rsidRDefault="00477A7B" w:rsidP="00477A7B">
            <w:pPr>
              <w:rPr>
                <w:b/>
                <w:sz w:val="18"/>
              </w:rPr>
            </w:pPr>
            <w:r>
              <w:rPr>
                <w:b/>
                <w:sz w:val="18"/>
              </w:rPr>
              <w:t>NAME OF JOINT VENTURE PARTNER</w:t>
            </w:r>
          </w:p>
        </w:tc>
        <w:tc>
          <w:tcPr>
            <w:tcW w:w="2214" w:type="dxa"/>
            <w:tcBorders>
              <w:bottom w:val="double" w:sz="4" w:space="0" w:color="auto"/>
            </w:tcBorders>
            <w:vAlign w:val="center"/>
          </w:tcPr>
          <w:p w:rsidR="00477A7B" w:rsidRDefault="00477A7B" w:rsidP="00477A7B">
            <w:pPr>
              <w:rPr>
                <w:b/>
                <w:sz w:val="18"/>
              </w:rPr>
            </w:pPr>
            <w:r>
              <w:rPr>
                <w:b/>
                <w:sz w:val="18"/>
              </w:rPr>
              <w:t>TYPE OF PARTICIPATION</w:t>
            </w:r>
          </w:p>
        </w:tc>
        <w:tc>
          <w:tcPr>
            <w:tcW w:w="2214" w:type="dxa"/>
            <w:tcBorders>
              <w:bottom w:val="double" w:sz="4" w:space="0" w:color="auto"/>
            </w:tcBorders>
            <w:vAlign w:val="center"/>
          </w:tcPr>
          <w:p w:rsidR="00477A7B" w:rsidRDefault="00477A7B" w:rsidP="00477A7B">
            <w:pPr>
              <w:rPr>
                <w:b/>
                <w:sz w:val="18"/>
              </w:rPr>
            </w:pPr>
            <w:r>
              <w:rPr>
                <w:b/>
                <w:sz w:val="18"/>
              </w:rPr>
              <w:t>PERCENTAGE OF FINANCIAL PARTICIPATION</w:t>
            </w:r>
          </w:p>
        </w:tc>
        <w:tc>
          <w:tcPr>
            <w:tcW w:w="2106" w:type="dxa"/>
            <w:tcBorders>
              <w:bottom w:val="double" w:sz="4" w:space="0" w:color="auto"/>
            </w:tcBorders>
            <w:vAlign w:val="center"/>
          </w:tcPr>
          <w:p w:rsidR="00477A7B" w:rsidRDefault="00477A7B" w:rsidP="00477A7B">
            <w:pPr>
              <w:rPr>
                <w:b/>
                <w:sz w:val="18"/>
              </w:rPr>
            </w:pPr>
            <w:r>
              <w:rPr>
                <w:b/>
                <w:sz w:val="18"/>
              </w:rPr>
              <w:t>PERCENTAGE OPERATIONAL PARTICIPATION</w:t>
            </w:r>
          </w:p>
        </w:tc>
      </w:tr>
      <w:tr w:rsidR="00477A7B" w:rsidTr="00477A7B">
        <w:tc>
          <w:tcPr>
            <w:tcW w:w="2736" w:type="dxa"/>
            <w:tcBorders>
              <w:top w:val="nil"/>
            </w:tcBorders>
          </w:tcPr>
          <w:p w:rsidR="00477A7B" w:rsidRDefault="00477A7B" w:rsidP="00477A7B">
            <w:pPr>
              <w:spacing w:before="240"/>
            </w:pPr>
          </w:p>
        </w:tc>
        <w:tc>
          <w:tcPr>
            <w:tcW w:w="2214" w:type="dxa"/>
            <w:tcBorders>
              <w:top w:val="nil"/>
            </w:tcBorders>
          </w:tcPr>
          <w:p w:rsidR="00477A7B" w:rsidRDefault="00477A7B" w:rsidP="00477A7B">
            <w:pPr>
              <w:spacing w:before="240"/>
            </w:pPr>
          </w:p>
        </w:tc>
        <w:tc>
          <w:tcPr>
            <w:tcW w:w="2214" w:type="dxa"/>
            <w:tcBorders>
              <w:top w:val="nil"/>
            </w:tcBorders>
          </w:tcPr>
          <w:p w:rsidR="00477A7B" w:rsidRDefault="00477A7B" w:rsidP="00477A7B">
            <w:pPr>
              <w:spacing w:before="240"/>
            </w:pPr>
          </w:p>
        </w:tc>
        <w:tc>
          <w:tcPr>
            <w:tcW w:w="2106" w:type="dxa"/>
            <w:tcBorders>
              <w:top w:val="nil"/>
            </w:tcBorders>
          </w:tcPr>
          <w:p w:rsidR="00477A7B" w:rsidRDefault="00477A7B" w:rsidP="00477A7B">
            <w:pPr>
              <w:spacing w:before="240"/>
            </w:pPr>
          </w:p>
        </w:tc>
      </w:tr>
      <w:tr w:rsidR="00477A7B" w:rsidTr="00477A7B">
        <w:tc>
          <w:tcPr>
            <w:tcW w:w="2736" w:type="dxa"/>
          </w:tcPr>
          <w:p w:rsidR="00477A7B" w:rsidRDefault="00477A7B" w:rsidP="00477A7B">
            <w:pPr>
              <w:spacing w:before="240"/>
            </w:pPr>
          </w:p>
        </w:tc>
        <w:tc>
          <w:tcPr>
            <w:tcW w:w="2214" w:type="dxa"/>
          </w:tcPr>
          <w:p w:rsidR="00477A7B" w:rsidRDefault="00477A7B" w:rsidP="00477A7B">
            <w:pPr>
              <w:spacing w:before="240"/>
            </w:pPr>
          </w:p>
        </w:tc>
        <w:tc>
          <w:tcPr>
            <w:tcW w:w="2214" w:type="dxa"/>
          </w:tcPr>
          <w:p w:rsidR="00477A7B" w:rsidRDefault="00477A7B" w:rsidP="00477A7B">
            <w:pPr>
              <w:spacing w:before="240"/>
            </w:pPr>
          </w:p>
        </w:tc>
        <w:tc>
          <w:tcPr>
            <w:tcW w:w="2106" w:type="dxa"/>
          </w:tcPr>
          <w:p w:rsidR="00477A7B" w:rsidRDefault="00477A7B" w:rsidP="00477A7B">
            <w:pPr>
              <w:spacing w:before="240"/>
            </w:pPr>
          </w:p>
        </w:tc>
      </w:tr>
      <w:tr w:rsidR="00477A7B" w:rsidTr="00477A7B">
        <w:tc>
          <w:tcPr>
            <w:tcW w:w="2736" w:type="dxa"/>
          </w:tcPr>
          <w:p w:rsidR="00477A7B" w:rsidRDefault="00477A7B" w:rsidP="00477A7B">
            <w:pPr>
              <w:spacing w:before="240"/>
            </w:pPr>
          </w:p>
        </w:tc>
        <w:tc>
          <w:tcPr>
            <w:tcW w:w="2214" w:type="dxa"/>
          </w:tcPr>
          <w:p w:rsidR="00477A7B" w:rsidRDefault="00477A7B" w:rsidP="00477A7B">
            <w:pPr>
              <w:spacing w:before="240"/>
            </w:pPr>
          </w:p>
        </w:tc>
        <w:tc>
          <w:tcPr>
            <w:tcW w:w="2214" w:type="dxa"/>
          </w:tcPr>
          <w:p w:rsidR="00477A7B" w:rsidRDefault="00477A7B" w:rsidP="00477A7B">
            <w:pPr>
              <w:spacing w:before="240"/>
            </w:pPr>
          </w:p>
        </w:tc>
        <w:tc>
          <w:tcPr>
            <w:tcW w:w="2106" w:type="dxa"/>
          </w:tcPr>
          <w:p w:rsidR="00477A7B" w:rsidRDefault="00477A7B" w:rsidP="00477A7B">
            <w:pPr>
              <w:spacing w:before="240"/>
            </w:pPr>
          </w:p>
        </w:tc>
      </w:tr>
    </w:tbl>
    <w:p w:rsidR="00477A7B" w:rsidRDefault="00477A7B" w:rsidP="00477A7B"/>
    <w:p w:rsidR="002C7E1B" w:rsidRPr="00783741" w:rsidRDefault="002C7E1B" w:rsidP="002C7E1B">
      <w:pPr>
        <w:tabs>
          <w:tab w:val="left" w:pos="3060"/>
          <w:tab w:val="left" w:pos="4320"/>
        </w:tabs>
        <w:spacing w:before="240" w:after="240"/>
        <w:rPr>
          <w:b/>
          <w:u w:val="single"/>
        </w:rPr>
      </w:pPr>
      <w:r w:rsidRPr="00783741">
        <w:rPr>
          <w:b/>
          <w:u w:val="single"/>
        </w:rPr>
        <w:t>Questions:</w:t>
      </w:r>
    </w:p>
    <w:p w:rsidR="00783741" w:rsidRPr="008A1CC5" w:rsidRDefault="002C7E1B" w:rsidP="002C7E1B">
      <w:pPr>
        <w:tabs>
          <w:tab w:val="left" w:pos="3060"/>
          <w:tab w:val="left" w:pos="4320"/>
        </w:tabs>
        <w:spacing w:before="240" w:after="240"/>
      </w:pPr>
      <w:r w:rsidRPr="008A1CC5">
        <w:t xml:space="preserve">Is Your </w:t>
      </w:r>
      <w:r w:rsidR="00904859" w:rsidRPr="008A1CC5">
        <w:t>Organization</w:t>
      </w:r>
      <w:r w:rsidRPr="008A1CC5">
        <w:t xml:space="preserve"> willing and capable of providing all of the Work and services specified in the Statement of Work given in the Job Order Contracting Agreement that accompanies this RFP? </w:t>
      </w:r>
    </w:p>
    <w:p w:rsidR="002C7E1B" w:rsidRPr="00783741" w:rsidRDefault="009E4593" w:rsidP="00783741">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2C7E1B" w:rsidRPr="00783741">
        <w:instrText xml:space="preserve"> FORMCHECKBOX </w:instrText>
      </w:r>
      <w:r w:rsidRPr="00783741">
        <w:fldChar w:fldCharType="end"/>
      </w:r>
      <w:r w:rsidR="002C7E1B" w:rsidRPr="00783741">
        <w:t xml:space="preserve">  Yes     </w:t>
      </w:r>
      <w:r w:rsidRPr="00783741">
        <w:fldChar w:fldCharType="begin">
          <w:ffData>
            <w:name w:val="Check3"/>
            <w:enabled/>
            <w:calcOnExit w:val="0"/>
            <w:checkBox>
              <w:sizeAuto/>
              <w:default w:val="0"/>
            </w:checkBox>
          </w:ffData>
        </w:fldChar>
      </w:r>
      <w:r w:rsidR="002C7E1B" w:rsidRPr="00783741">
        <w:instrText xml:space="preserve"> FORMCHECKBOX </w:instrText>
      </w:r>
      <w:r w:rsidRPr="00783741">
        <w:fldChar w:fldCharType="end"/>
      </w:r>
      <w:r w:rsidR="002C7E1B" w:rsidRPr="00783741">
        <w:t xml:space="preserve">  No</w:t>
      </w:r>
    </w:p>
    <w:p w:rsidR="00783741" w:rsidRPr="008A1CC5" w:rsidRDefault="002C7E1B" w:rsidP="002C7E1B">
      <w:pPr>
        <w:tabs>
          <w:tab w:val="left" w:pos="3060"/>
          <w:tab w:val="left" w:pos="4320"/>
        </w:tabs>
        <w:spacing w:before="240" w:after="240"/>
      </w:pPr>
      <w:r w:rsidRPr="008A1CC5">
        <w:t xml:space="preserve">Is Your </w:t>
      </w:r>
      <w:r w:rsidR="00904859" w:rsidRPr="008A1CC5">
        <w:t>Organization</w:t>
      </w:r>
      <w:r w:rsidRPr="008A1CC5">
        <w:t xml:space="preserve"> willing to execute, without modification, the Job Order Contracting Agreement that accompanies this RFP? </w:t>
      </w:r>
    </w:p>
    <w:p w:rsidR="002C7E1B" w:rsidRPr="00783741" w:rsidRDefault="009E4593" w:rsidP="00783741">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2C7E1B" w:rsidRPr="00783741">
        <w:instrText xml:space="preserve"> FORMCHECKBOX </w:instrText>
      </w:r>
      <w:r w:rsidRPr="00783741">
        <w:fldChar w:fldCharType="end"/>
      </w:r>
      <w:r w:rsidR="002C7E1B" w:rsidRPr="00783741">
        <w:t xml:space="preserve">  Yes     </w:t>
      </w:r>
      <w:r w:rsidRPr="00783741">
        <w:fldChar w:fldCharType="begin">
          <w:ffData>
            <w:name w:val="Check3"/>
            <w:enabled/>
            <w:calcOnExit w:val="0"/>
            <w:checkBox>
              <w:sizeAuto/>
              <w:default w:val="0"/>
            </w:checkBox>
          </w:ffData>
        </w:fldChar>
      </w:r>
      <w:r w:rsidR="002C7E1B" w:rsidRPr="00783741">
        <w:instrText xml:space="preserve"> FORMCHECKBOX </w:instrText>
      </w:r>
      <w:r w:rsidRPr="00783741">
        <w:fldChar w:fldCharType="end"/>
      </w:r>
      <w:r w:rsidR="002C7E1B" w:rsidRPr="00783741">
        <w:t xml:space="preserve">  No</w:t>
      </w:r>
    </w:p>
    <w:p w:rsidR="00783741" w:rsidRPr="008A1CC5" w:rsidRDefault="002C7E1B" w:rsidP="002C7E1B">
      <w:pPr>
        <w:tabs>
          <w:tab w:val="left" w:pos="3060"/>
          <w:tab w:val="left" w:pos="4320"/>
        </w:tabs>
        <w:spacing w:before="240" w:after="240"/>
      </w:pPr>
      <w:r w:rsidRPr="008A1CC5">
        <w:t xml:space="preserve">Is Your </w:t>
      </w:r>
      <w:r w:rsidR="00904859" w:rsidRPr="008A1CC5">
        <w:t>Organization</w:t>
      </w:r>
      <w:r w:rsidRPr="008A1CC5">
        <w:t xml:space="preserve"> capable of meeting the Bonding Requirements specified in the Job Order Contracting Agreement that accompanies this RFP? </w:t>
      </w:r>
    </w:p>
    <w:p w:rsidR="002C7E1B" w:rsidRPr="00783741" w:rsidRDefault="009E4593" w:rsidP="00783741">
      <w:pPr>
        <w:tabs>
          <w:tab w:val="left" w:pos="3060"/>
          <w:tab w:val="left" w:pos="4320"/>
        </w:tabs>
        <w:spacing w:before="240" w:after="240"/>
        <w:ind w:left="720"/>
      </w:pPr>
      <w:r w:rsidRPr="00783741">
        <w:fldChar w:fldCharType="begin">
          <w:ffData>
            <w:name w:val="Check3"/>
            <w:enabled/>
            <w:calcOnExit w:val="0"/>
            <w:checkBox>
              <w:sizeAuto/>
              <w:default w:val="0"/>
            </w:checkBox>
          </w:ffData>
        </w:fldChar>
      </w:r>
      <w:r w:rsidR="002C7E1B" w:rsidRPr="00783741">
        <w:instrText xml:space="preserve"> FORMCHECKBOX </w:instrText>
      </w:r>
      <w:r w:rsidRPr="00783741">
        <w:fldChar w:fldCharType="end"/>
      </w:r>
      <w:r w:rsidR="002C7E1B" w:rsidRPr="00783741">
        <w:t xml:space="preserve">  Yes     </w:t>
      </w:r>
      <w:r w:rsidRPr="00783741">
        <w:fldChar w:fldCharType="begin">
          <w:ffData>
            <w:name w:val="Check3"/>
            <w:enabled/>
            <w:calcOnExit w:val="0"/>
            <w:checkBox>
              <w:sizeAuto/>
              <w:default w:val="0"/>
            </w:checkBox>
          </w:ffData>
        </w:fldChar>
      </w:r>
      <w:r w:rsidR="002C7E1B" w:rsidRPr="00783741">
        <w:instrText xml:space="preserve"> FORMCHECKBOX </w:instrText>
      </w:r>
      <w:r w:rsidRPr="00783741">
        <w:fldChar w:fldCharType="end"/>
      </w:r>
      <w:r w:rsidR="002C7E1B" w:rsidRPr="00783741">
        <w:t xml:space="preserve">  No</w:t>
      </w:r>
    </w:p>
    <w:p w:rsidR="002C7E1B" w:rsidRDefault="002C7E1B" w:rsidP="0058361D">
      <w:pPr>
        <w:pStyle w:val="Heading1"/>
        <w:tabs>
          <w:tab w:val="right" w:pos="9360"/>
        </w:tabs>
        <w:spacing w:after="120"/>
        <w:jc w:val="left"/>
        <w:rPr>
          <w:sz w:val="20"/>
        </w:rPr>
      </w:pPr>
    </w:p>
    <w:p w:rsidR="00477A7B" w:rsidRDefault="00EB68F6" w:rsidP="0058361D">
      <w:pPr>
        <w:pStyle w:val="Heading1"/>
        <w:tabs>
          <w:tab w:val="right" w:pos="9360"/>
        </w:tabs>
        <w:spacing w:after="120"/>
        <w:jc w:val="left"/>
        <w:rPr>
          <w:sz w:val="20"/>
        </w:rPr>
      </w:pPr>
      <w:r>
        <w:rPr>
          <w:sz w:val="20"/>
        </w:rPr>
        <w:t>Prohibitions</w:t>
      </w:r>
      <w:r w:rsidR="00477A7B" w:rsidRPr="00942C5D">
        <w:rPr>
          <w:sz w:val="20"/>
        </w:rPr>
        <w:t xml:space="preserve">, </w:t>
      </w:r>
      <w:r>
        <w:rPr>
          <w:sz w:val="20"/>
        </w:rPr>
        <w:t>Defaults</w:t>
      </w:r>
      <w:r w:rsidR="00477A7B" w:rsidRPr="00942C5D">
        <w:rPr>
          <w:sz w:val="20"/>
        </w:rPr>
        <w:t xml:space="preserve">, </w:t>
      </w:r>
      <w:r>
        <w:rPr>
          <w:sz w:val="20"/>
        </w:rPr>
        <w:t xml:space="preserve">Bankruptcies, </w:t>
      </w:r>
      <w:r w:rsidR="00477A7B" w:rsidRPr="00942C5D">
        <w:rPr>
          <w:sz w:val="20"/>
        </w:rPr>
        <w:t xml:space="preserve">and </w:t>
      </w:r>
      <w:r>
        <w:rPr>
          <w:sz w:val="20"/>
        </w:rPr>
        <w:t>Terminations</w:t>
      </w:r>
      <w:r w:rsidR="00477A7B">
        <w:rPr>
          <w:sz w:val="20"/>
        </w:rPr>
        <w:t>:</w:t>
      </w:r>
    </w:p>
    <w:p w:rsidR="005A5F3D" w:rsidRDefault="005A5F3D"/>
    <w:p w:rsidR="00533C4B" w:rsidRPr="008A1CC5" w:rsidRDefault="008F36AE">
      <w:pPr>
        <w:tabs>
          <w:tab w:val="left" w:pos="3060"/>
          <w:tab w:val="left" w:pos="4320"/>
        </w:tabs>
        <w:spacing w:before="240" w:after="240"/>
        <w:rPr>
          <w:b/>
        </w:rPr>
      </w:pPr>
      <w:r w:rsidRPr="008A1CC5">
        <w:t>Has your organization ever been debarred, or otherwise prohibited from performing work for any governmental (includes federal or any state) organization?</w:t>
      </w:r>
    </w:p>
    <w:p w:rsidR="005A5F3D" w:rsidRDefault="000930B4">
      <w:pPr>
        <w:tabs>
          <w:tab w:val="left" w:leader="dot" w:pos="7380"/>
          <w:tab w:val="left" w:pos="8460"/>
        </w:tabs>
        <w:ind w:left="1170"/>
      </w:pPr>
      <w:r>
        <w:t xml:space="preserve">   </w:t>
      </w:r>
      <w:r w:rsidR="009E4593" w:rsidRPr="00942C5D">
        <w:fldChar w:fldCharType="begin">
          <w:ffData>
            <w:name w:val="Check6"/>
            <w:enabled/>
            <w:calcOnExit w:val="0"/>
            <w:checkBox>
              <w:sizeAuto/>
              <w:default w:val="0"/>
            </w:checkBox>
          </w:ffData>
        </w:fldChar>
      </w:r>
      <w:r w:rsidRPr="00942C5D">
        <w:instrText xml:space="preserve"> FORMCHECKBOX </w:instrText>
      </w:r>
      <w:r w:rsidR="009E4593" w:rsidRPr="00942C5D">
        <w:fldChar w:fldCharType="end"/>
      </w:r>
      <w:r w:rsidRPr="00942C5D">
        <w:t xml:space="preserve">  Yes</w:t>
      </w:r>
      <w:r>
        <w:t xml:space="preserve">   </w:t>
      </w:r>
      <w:r w:rsidR="009E4593" w:rsidRPr="00942C5D">
        <w:fldChar w:fldCharType="begin">
          <w:ffData>
            <w:name w:val="Check5"/>
            <w:enabled/>
            <w:calcOnExit w:val="0"/>
            <w:checkBox>
              <w:sizeAuto/>
              <w:default w:val="0"/>
            </w:checkBox>
          </w:ffData>
        </w:fldChar>
      </w:r>
      <w:r w:rsidRPr="00942C5D">
        <w:instrText xml:space="preserve"> FORMCHECKBOX </w:instrText>
      </w:r>
      <w:r w:rsidR="009E4593" w:rsidRPr="00942C5D">
        <w:fldChar w:fldCharType="end"/>
      </w:r>
      <w:r w:rsidRPr="00942C5D">
        <w:t xml:space="preserve">  No</w:t>
      </w:r>
    </w:p>
    <w:p w:rsidR="00533C4B" w:rsidRPr="008A1CC5" w:rsidRDefault="008F36AE">
      <w:pPr>
        <w:tabs>
          <w:tab w:val="left" w:pos="3060"/>
          <w:tab w:val="left" w:pos="4320"/>
        </w:tabs>
        <w:spacing w:before="240" w:after="240"/>
      </w:pPr>
      <w:r w:rsidRPr="008A1CC5">
        <w:t>Has your organization defaulted on a construction contract within the 5 year period prior to the Proposal Due Date?</w:t>
      </w:r>
    </w:p>
    <w:p w:rsidR="000930B4" w:rsidRDefault="000930B4" w:rsidP="000930B4">
      <w:pPr>
        <w:tabs>
          <w:tab w:val="left" w:leader="dot" w:pos="7380"/>
          <w:tab w:val="left" w:pos="8460"/>
        </w:tabs>
        <w:ind w:left="1170"/>
      </w:pPr>
      <w:r>
        <w:t xml:space="preserve">   </w:t>
      </w:r>
      <w:r w:rsidR="009E4593" w:rsidRPr="00942C5D">
        <w:fldChar w:fldCharType="begin">
          <w:ffData>
            <w:name w:val="Check6"/>
            <w:enabled/>
            <w:calcOnExit w:val="0"/>
            <w:checkBox>
              <w:sizeAuto/>
              <w:default w:val="0"/>
            </w:checkBox>
          </w:ffData>
        </w:fldChar>
      </w:r>
      <w:r w:rsidRPr="00942C5D">
        <w:instrText xml:space="preserve"> FORMCHECKBOX </w:instrText>
      </w:r>
      <w:r w:rsidR="009E4593" w:rsidRPr="00942C5D">
        <w:fldChar w:fldCharType="end"/>
      </w:r>
      <w:r w:rsidRPr="00942C5D">
        <w:t xml:space="preserve">  Yes</w:t>
      </w:r>
      <w:r>
        <w:t xml:space="preserve">  </w:t>
      </w:r>
      <w:r w:rsidR="009E4593" w:rsidRPr="00942C5D">
        <w:fldChar w:fldCharType="begin">
          <w:ffData>
            <w:name w:val="Check5"/>
            <w:enabled/>
            <w:calcOnExit w:val="0"/>
            <w:checkBox>
              <w:sizeAuto/>
              <w:default w:val="0"/>
            </w:checkBox>
          </w:ffData>
        </w:fldChar>
      </w:r>
      <w:r w:rsidRPr="00942C5D">
        <w:instrText xml:space="preserve"> FORMCHECKBOX </w:instrText>
      </w:r>
      <w:r w:rsidR="009E4593" w:rsidRPr="00942C5D">
        <w:fldChar w:fldCharType="end"/>
      </w:r>
      <w:r w:rsidRPr="00942C5D">
        <w:t xml:space="preserve">  No</w:t>
      </w:r>
      <w:r>
        <w:t xml:space="preserve"> </w:t>
      </w:r>
    </w:p>
    <w:p w:rsidR="00533C4B" w:rsidRPr="008A1CC5" w:rsidRDefault="008F36AE">
      <w:pPr>
        <w:tabs>
          <w:tab w:val="left" w:pos="3060"/>
          <w:tab w:val="left" w:pos="4320"/>
        </w:tabs>
        <w:spacing w:before="240" w:after="240"/>
      </w:pPr>
      <w:r w:rsidRPr="008A1CC5">
        <w:t>Has your organization declared bankruptcy of been placed in receivership within the 5 year period prior to the Proposal Due Date?</w:t>
      </w:r>
    </w:p>
    <w:p w:rsidR="000930B4" w:rsidRDefault="000930B4" w:rsidP="000930B4">
      <w:pPr>
        <w:tabs>
          <w:tab w:val="left" w:leader="dot" w:pos="7380"/>
          <w:tab w:val="left" w:pos="8460"/>
        </w:tabs>
        <w:ind w:left="1170"/>
      </w:pPr>
      <w:r>
        <w:t xml:space="preserve">   </w:t>
      </w:r>
      <w:r w:rsidR="009E4593" w:rsidRPr="00942C5D">
        <w:fldChar w:fldCharType="begin">
          <w:ffData>
            <w:name w:val="Check6"/>
            <w:enabled/>
            <w:calcOnExit w:val="0"/>
            <w:checkBox>
              <w:sizeAuto/>
              <w:default w:val="0"/>
            </w:checkBox>
          </w:ffData>
        </w:fldChar>
      </w:r>
      <w:r w:rsidRPr="00942C5D">
        <w:instrText xml:space="preserve"> FORMCHECKBOX </w:instrText>
      </w:r>
      <w:r w:rsidR="009E4593" w:rsidRPr="00942C5D">
        <w:fldChar w:fldCharType="end"/>
      </w:r>
      <w:r w:rsidRPr="00942C5D">
        <w:t xml:space="preserve">  Yes</w:t>
      </w:r>
      <w:r>
        <w:t xml:space="preserve">   </w:t>
      </w:r>
      <w:r w:rsidR="009E4593" w:rsidRPr="00942C5D">
        <w:fldChar w:fldCharType="begin">
          <w:ffData>
            <w:name w:val="Check5"/>
            <w:enabled/>
            <w:calcOnExit w:val="0"/>
            <w:checkBox>
              <w:sizeAuto/>
              <w:default w:val="0"/>
            </w:checkBox>
          </w:ffData>
        </w:fldChar>
      </w:r>
      <w:r w:rsidRPr="00942C5D">
        <w:instrText xml:space="preserve"> FORMCHECKBOX </w:instrText>
      </w:r>
      <w:r w:rsidR="009E4593" w:rsidRPr="00942C5D">
        <w:fldChar w:fldCharType="end"/>
      </w:r>
      <w:r w:rsidRPr="00942C5D">
        <w:t xml:space="preserve">  No</w:t>
      </w:r>
    </w:p>
    <w:p w:rsidR="000930B4" w:rsidRDefault="000930B4" w:rsidP="000930B4">
      <w:pPr>
        <w:ind w:left="720"/>
      </w:pPr>
    </w:p>
    <w:p w:rsidR="000930B4" w:rsidRDefault="000930B4" w:rsidP="000930B4">
      <w:pPr>
        <w:ind w:left="720"/>
      </w:pPr>
    </w:p>
    <w:p w:rsidR="00D83F0D" w:rsidRPr="000930B4" w:rsidRDefault="00D83F0D" w:rsidP="000930B4">
      <w:pPr>
        <w:ind w:left="720"/>
      </w:pPr>
    </w:p>
    <w:p w:rsidR="00533C4B" w:rsidRDefault="008F36AE">
      <w:pPr>
        <w:tabs>
          <w:tab w:val="left" w:pos="3060"/>
          <w:tab w:val="left" w:pos="4320"/>
        </w:tabs>
        <w:spacing w:before="240" w:after="240"/>
        <w:rPr>
          <w:b/>
        </w:rPr>
      </w:pPr>
      <w:r w:rsidRPr="008F36AE">
        <w:lastRenderedPageBreak/>
        <w:t>Has your organization ever had a contract terminated for cause by any governmental (includes federal or any state) organization?</w:t>
      </w:r>
    </w:p>
    <w:p w:rsidR="000930B4" w:rsidRDefault="000930B4" w:rsidP="000930B4">
      <w:pPr>
        <w:tabs>
          <w:tab w:val="left" w:leader="dot" w:pos="7380"/>
          <w:tab w:val="left" w:pos="8460"/>
        </w:tabs>
        <w:ind w:left="1170"/>
      </w:pPr>
      <w:r>
        <w:t xml:space="preserve">   </w:t>
      </w:r>
      <w:r w:rsidR="009E4593" w:rsidRPr="00942C5D">
        <w:fldChar w:fldCharType="begin">
          <w:ffData>
            <w:name w:val="Check6"/>
            <w:enabled/>
            <w:calcOnExit w:val="0"/>
            <w:checkBox>
              <w:sizeAuto/>
              <w:default w:val="0"/>
            </w:checkBox>
          </w:ffData>
        </w:fldChar>
      </w:r>
      <w:r w:rsidRPr="00942C5D">
        <w:instrText xml:space="preserve"> FORMCHECKBOX </w:instrText>
      </w:r>
      <w:r w:rsidR="009E4593" w:rsidRPr="00942C5D">
        <w:fldChar w:fldCharType="end"/>
      </w:r>
      <w:r w:rsidRPr="00942C5D">
        <w:t xml:space="preserve">  Yes</w:t>
      </w:r>
      <w:r>
        <w:t xml:space="preserve">   </w:t>
      </w:r>
      <w:r w:rsidR="009E4593" w:rsidRPr="00942C5D">
        <w:fldChar w:fldCharType="begin">
          <w:ffData>
            <w:name w:val="Check5"/>
            <w:enabled/>
            <w:calcOnExit w:val="0"/>
            <w:checkBox>
              <w:sizeAuto/>
              <w:default w:val="0"/>
            </w:checkBox>
          </w:ffData>
        </w:fldChar>
      </w:r>
      <w:r w:rsidRPr="00942C5D">
        <w:instrText xml:space="preserve"> FORMCHECKBOX </w:instrText>
      </w:r>
      <w:r w:rsidR="009E4593" w:rsidRPr="00942C5D">
        <w:fldChar w:fldCharType="end"/>
      </w:r>
      <w:r w:rsidRPr="00942C5D">
        <w:t xml:space="preserve">  No</w:t>
      </w:r>
    </w:p>
    <w:p w:rsidR="006D505D" w:rsidRDefault="006D505D"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477A7B"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Signature:</w:t>
      </w:r>
    </w:p>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 xml:space="preserve">I </w:t>
      </w:r>
      <w:r w:rsidR="0058361D">
        <w:t xml:space="preserve">________________ </w:t>
      </w:r>
      <w:r>
        <w:t xml:space="preserve">(Name) </w:t>
      </w:r>
      <w:r w:rsidRPr="005F6A19">
        <w:t xml:space="preserve">am the </w:t>
      </w:r>
      <w:r w:rsidRPr="005F6A19">
        <w:rPr>
          <w:u w:val="single"/>
        </w:rPr>
        <w:tab/>
      </w:r>
      <w:r w:rsidRPr="005F6A19">
        <w:rPr>
          <w:u w:val="single"/>
        </w:rPr>
        <w:tab/>
      </w:r>
      <w:r w:rsidRPr="005F6A19">
        <w:rPr>
          <w:u w:val="single"/>
        </w:rPr>
        <w:tab/>
      </w:r>
      <w:r w:rsidRPr="005F6A19">
        <w:rPr>
          <w:u w:val="single"/>
        </w:rPr>
        <w:tab/>
      </w:r>
      <w:r w:rsidRPr="005F6A19">
        <w:rPr>
          <w:u w:val="single"/>
        </w:rPr>
        <w:tab/>
        <w:t xml:space="preserve"> </w:t>
      </w:r>
      <w:r w:rsidRPr="005F6A19">
        <w:t>(</w:t>
      </w:r>
      <w:r>
        <w:t xml:space="preserve">official </w:t>
      </w:r>
      <w:r w:rsidRPr="005F6A19">
        <w:t xml:space="preserve">title) of </w:t>
      </w:r>
      <w:r w:rsidR="00785588">
        <w:t>______________</w:t>
      </w:r>
      <w:r w:rsidR="009B77A3">
        <w:t>_ (</w:t>
      </w:r>
      <w:r w:rsidR="00A44EB3">
        <w:t>Contractor</w:t>
      </w:r>
      <w:r w:rsidR="00785588">
        <w:t xml:space="preserve"> Name)</w:t>
      </w:r>
      <w:r w:rsidRPr="005F6A19">
        <w:t xml:space="preserve">, </w:t>
      </w:r>
      <w:r>
        <w:t xml:space="preserve">and assert that I </w:t>
      </w:r>
      <w:r w:rsidRPr="005F6A19">
        <w:t xml:space="preserve">have </w:t>
      </w:r>
      <w:r>
        <w:t xml:space="preserve">the requisite </w:t>
      </w:r>
      <w:r w:rsidRPr="005F6A19">
        <w:t xml:space="preserve">authority to bind </w:t>
      </w:r>
      <w:r w:rsidR="00785588">
        <w:t>_____________ (</w:t>
      </w:r>
      <w:r w:rsidR="00A44EB3">
        <w:t>Contractor</w:t>
      </w:r>
      <w:r>
        <w:t xml:space="preserve"> </w:t>
      </w:r>
      <w:r w:rsidR="00785588">
        <w:t xml:space="preserve">Name) </w:t>
      </w:r>
      <w:r>
        <w:t>in the making of this Proposal. I</w:t>
      </w:r>
      <w:r w:rsidRPr="005F6A19">
        <w:t xml:space="preserve"> am over the age of 18</w:t>
      </w:r>
      <w:r>
        <w:t>,</w:t>
      </w:r>
      <w:r w:rsidRPr="005F6A19">
        <w:t xml:space="preserve"> have personal knowledge of the facts set forth above</w:t>
      </w:r>
      <w:r>
        <w:t xml:space="preserve">, and declare </w:t>
      </w:r>
      <w:r w:rsidR="00785588">
        <w:t xml:space="preserve">that the facts provided in this Background Form and the attached Proposal </w:t>
      </w:r>
      <w:r w:rsidR="00D2579A">
        <w:t xml:space="preserve">materials listed below and provided with this form </w:t>
      </w:r>
      <w:r w:rsidR="00785588">
        <w:t xml:space="preserve">are </w:t>
      </w:r>
      <w:r>
        <w:t xml:space="preserve">true and correct in all </w:t>
      </w:r>
      <w:r w:rsidR="00785588">
        <w:t>their representations.</w:t>
      </w:r>
    </w:p>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Dated this</w:t>
      </w:r>
      <w:r w:rsidRPr="005F6A19">
        <w:rPr>
          <w:u w:val="single"/>
        </w:rPr>
        <w:tab/>
      </w:r>
      <w:r w:rsidRPr="005F6A19">
        <w:rPr>
          <w:u w:val="single"/>
        </w:rPr>
        <w:tab/>
      </w:r>
      <w:r w:rsidRPr="005F6A19">
        <w:t xml:space="preserve">day of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20</w:t>
      </w:r>
      <w:r>
        <w:t>10</w:t>
      </w:r>
      <w:r w:rsidRPr="005F6A19">
        <w:t xml:space="preserve"> at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xml:space="preserve"> (City), </w:t>
      </w:r>
    </w:p>
    <w:p w:rsidR="00477A7B" w:rsidRPr="005F6A19" w:rsidRDefault="00785588"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__________ (State)</w:t>
      </w:r>
      <w:r w:rsidR="00477A7B" w:rsidRPr="005F6A19">
        <w:t>;</w:t>
      </w:r>
    </w:p>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bl>
      <w:tblPr>
        <w:tblW w:w="0" w:type="auto"/>
        <w:tblInd w:w="108" w:type="dxa"/>
        <w:tblLayout w:type="fixed"/>
        <w:tblLook w:val="01E0"/>
      </w:tblPr>
      <w:tblGrid>
        <w:gridCol w:w="648"/>
        <w:gridCol w:w="3960"/>
        <w:gridCol w:w="432"/>
        <w:gridCol w:w="4320"/>
      </w:tblGrid>
      <w:tr w:rsidR="00477A7B" w:rsidRPr="005F6A19" w:rsidTr="00477A7B">
        <w:tc>
          <w:tcPr>
            <w:tcW w:w="648" w:type="dxa"/>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By:</w:t>
            </w:r>
          </w:p>
        </w:tc>
        <w:tc>
          <w:tcPr>
            <w:tcW w:w="3960" w:type="dxa"/>
            <w:tcBorders>
              <w:bottom w:val="single" w:sz="4" w:space="0" w:color="auto"/>
            </w:tcBorders>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 w:type="dxa"/>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0" w:type="dxa"/>
            <w:tcBorders>
              <w:bottom w:val="single" w:sz="4" w:space="0" w:color="auto"/>
            </w:tcBorders>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r>
      <w:tr w:rsidR="00477A7B" w:rsidRPr="005F6A19" w:rsidTr="00477A7B">
        <w:tc>
          <w:tcPr>
            <w:tcW w:w="648" w:type="dxa"/>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3960" w:type="dxa"/>
            <w:tcBorders>
              <w:top w:val="single" w:sz="4" w:space="0" w:color="auto"/>
              <w:bottom w:val="single" w:sz="4" w:space="0" w:color="auto"/>
            </w:tcBorders>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(Signature)</w:t>
            </w:r>
          </w:p>
        </w:tc>
        <w:tc>
          <w:tcPr>
            <w:tcW w:w="432" w:type="dxa"/>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p>
        </w:tc>
        <w:tc>
          <w:tcPr>
            <w:tcW w:w="4320" w:type="dxa"/>
            <w:tcBorders>
              <w:top w:val="single" w:sz="4" w:space="0" w:color="auto"/>
              <w:bottom w:val="single" w:sz="4" w:space="0" w:color="auto"/>
            </w:tcBorders>
          </w:tcPr>
          <w:p w:rsidR="00477A7B" w:rsidRPr="005F6A19" w:rsidRDefault="00477A7B" w:rsidP="00477A7B">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(Print Name)</w:t>
            </w:r>
          </w:p>
        </w:tc>
      </w:tr>
    </w:tbl>
    <w:p w:rsidR="00C8363E" w:rsidRDefault="00C8363E" w:rsidP="00477A7B">
      <w:pPr>
        <w:pStyle w:val="Heading1"/>
        <w:jc w:val="left"/>
        <w:sectPr w:rsidR="00C8363E" w:rsidSect="00B06ACD">
          <w:pgSz w:w="12240" w:h="15840"/>
          <w:pgMar w:top="1484" w:right="852" w:bottom="1166" w:left="1467" w:header="720" w:footer="478" w:gutter="0"/>
          <w:paperSrc w:first="15" w:other="15"/>
          <w:cols w:space="720"/>
          <w:docGrid w:linePitch="212"/>
        </w:sectPr>
      </w:pPr>
      <w:bookmarkStart w:id="15" w:name="_Toc236990473"/>
    </w:p>
    <w:p w:rsidR="0058361D" w:rsidRDefault="0058361D" w:rsidP="00477A7B">
      <w:pPr>
        <w:pStyle w:val="Heading1"/>
        <w:jc w:val="left"/>
      </w:pPr>
    </w:p>
    <w:p w:rsidR="0058361D" w:rsidRPr="00457CA6" w:rsidRDefault="0058361D" w:rsidP="00477A7B">
      <w:pPr>
        <w:pStyle w:val="Heading1"/>
        <w:jc w:val="left"/>
        <w:rPr>
          <w:sz w:val="24"/>
          <w:szCs w:val="24"/>
        </w:rPr>
      </w:pPr>
      <w:r w:rsidRPr="00457CA6">
        <w:rPr>
          <w:sz w:val="24"/>
          <w:szCs w:val="24"/>
        </w:rPr>
        <w:t xml:space="preserve">Provide all of the following </w:t>
      </w:r>
      <w:r w:rsidR="00457CA6" w:rsidRPr="00457CA6">
        <w:rPr>
          <w:sz w:val="24"/>
          <w:szCs w:val="24"/>
        </w:rPr>
        <w:t>m</w:t>
      </w:r>
      <w:r w:rsidRPr="00457CA6">
        <w:rPr>
          <w:sz w:val="24"/>
          <w:szCs w:val="24"/>
        </w:rPr>
        <w:t>aterials along with your Proposal Submission Form:</w:t>
      </w:r>
    </w:p>
    <w:p w:rsidR="005A5F3D" w:rsidRDefault="005A5F3D"/>
    <w:p w:rsidR="005A5F3D" w:rsidRDefault="00273524" w:rsidP="00457CA6">
      <w:pPr>
        <w:jc w:val="center"/>
      </w:pPr>
      <w:r w:rsidRPr="00457CA6">
        <w:rPr>
          <w:u w:val="single"/>
        </w:rPr>
        <w:t>Failure to provide any of the following Materials will render your Proposal noncompliant</w:t>
      </w:r>
      <w:r>
        <w:t>.</w:t>
      </w:r>
    </w:p>
    <w:p w:rsidR="0058361D" w:rsidRDefault="0058361D" w:rsidP="0058361D"/>
    <w:p w:rsidR="00457CA6" w:rsidRDefault="005E7904" w:rsidP="00457CA6">
      <w:r>
        <w:t>A written summary of your capabilities in accordance with the directives of Attachment 2 - Outline of Requirements for Proposal Submission, in the order and according to the format given</w:t>
      </w:r>
      <w:r w:rsidR="00457CA6">
        <w:t>, and including a copy of your State of California Contractor’s “B” License as part of Section 2.</w:t>
      </w:r>
    </w:p>
    <w:p w:rsidR="00457CA6" w:rsidRDefault="00457CA6" w:rsidP="00457CA6"/>
    <w:p w:rsidR="00457CA6" w:rsidRDefault="00457CA6" w:rsidP="00457CA6">
      <w:r>
        <w:t xml:space="preserve">Your completed, signed, and </w:t>
      </w:r>
      <w:r w:rsidRPr="008B0EC7">
        <w:rPr>
          <w:b/>
        </w:rPr>
        <w:t>notarized</w:t>
      </w:r>
      <w:r>
        <w:t xml:space="preserve"> Non-Collusion Affidavit in accordance with Attachment 4.</w:t>
      </w:r>
    </w:p>
    <w:p w:rsidR="00457CA6" w:rsidRDefault="00457CA6" w:rsidP="00457CA6"/>
    <w:p w:rsidR="00457CA6" w:rsidRDefault="00457CA6" w:rsidP="00457CA6"/>
    <w:p w:rsidR="00923BE5" w:rsidRDefault="00923BE5" w:rsidP="0058361D"/>
    <w:p w:rsidR="00923BE5" w:rsidRDefault="00923BE5" w:rsidP="0058361D"/>
    <w:p w:rsidR="00923BE5" w:rsidRDefault="00923BE5" w:rsidP="0058361D"/>
    <w:p w:rsidR="00923BE5" w:rsidRDefault="00923BE5" w:rsidP="0058361D"/>
    <w:p w:rsidR="00457CA6" w:rsidRDefault="00457CA6" w:rsidP="00457CA6"/>
    <w:p w:rsidR="00457CA6" w:rsidRDefault="00457CA6" w:rsidP="0058361D"/>
    <w:p w:rsidR="00923BE5" w:rsidRDefault="00B44025" w:rsidP="0058361D">
      <w:r>
        <w:t>.</w:t>
      </w:r>
    </w:p>
    <w:p w:rsidR="00923BE5" w:rsidRDefault="00923BE5" w:rsidP="0058361D"/>
    <w:p w:rsidR="00923BE5" w:rsidRPr="0058361D" w:rsidRDefault="00923BE5" w:rsidP="0058361D">
      <w:r>
        <w:t xml:space="preserve"> </w:t>
      </w:r>
    </w:p>
    <w:p w:rsidR="0058361D" w:rsidRDefault="0058361D" w:rsidP="0058361D"/>
    <w:p w:rsidR="0058361D" w:rsidRPr="0058361D" w:rsidRDefault="0058361D" w:rsidP="0058361D"/>
    <w:p w:rsidR="0058361D" w:rsidRDefault="0058361D" w:rsidP="00477A7B">
      <w:pPr>
        <w:pStyle w:val="Heading1"/>
        <w:jc w:val="left"/>
      </w:pPr>
    </w:p>
    <w:p w:rsidR="0058361D" w:rsidRDefault="0058361D" w:rsidP="00477A7B">
      <w:pPr>
        <w:pStyle w:val="Heading1"/>
        <w:jc w:val="left"/>
        <w:sectPr w:rsidR="0058361D" w:rsidSect="00B06ACD">
          <w:pgSz w:w="12240" w:h="15840"/>
          <w:pgMar w:top="1484" w:right="852" w:bottom="1166" w:left="1467" w:header="720" w:footer="478" w:gutter="0"/>
          <w:paperSrc w:first="15" w:other="15"/>
          <w:cols w:space="720"/>
          <w:docGrid w:linePitch="212"/>
        </w:sectPr>
      </w:pPr>
    </w:p>
    <w:p w:rsidR="0058361D" w:rsidRDefault="0058361D" w:rsidP="00477A7B">
      <w:pPr>
        <w:pStyle w:val="Heading1"/>
        <w:jc w:val="left"/>
      </w:pPr>
    </w:p>
    <w:p w:rsidR="00477A7B" w:rsidRPr="0070069C" w:rsidRDefault="00D57064" w:rsidP="00477A7B">
      <w:pPr>
        <w:pStyle w:val="Heading1"/>
        <w:jc w:val="left"/>
        <w:rPr>
          <w:sz w:val="24"/>
          <w:szCs w:val="24"/>
        </w:rPr>
      </w:pPr>
      <w:r w:rsidRPr="00D57064">
        <w:rPr>
          <w:sz w:val="24"/>
          <w:szCs w:val="24"/>
        </w:rPr>
        <w:t>Attachment 2 – Outline of Requirements for Proposal Submission</w:t>
      </w:r>
    </w:p>
    <w:p w:rsidR="00477A7B" w:rsidRPr="00477A7B" w:rsidRDefault="00477A7B" w:rsidP="00477A7B"/>
    <w:p w:rsidR="005A5F3D" w:rsidRPr="00BB299A" w:rsidRDefault="00D57064" w:rsidP="00BB299A">
      <w:pPr>
        <w:pStyle w:val="TopicText"/>
        <w:ind w:left="0"/>
        <w:rPr>
          <w:rFonts w:ascii="Arial" w:hAnsi="Arial" w:cs="Arial"/>
        </w:rPr>
      </w:pPr>
      <w:r w:rsidRPr="00BB299A">
        <w:rPr>
          <w:rFonts w:ascii="Arial" w:hAnsi="Arial" w:cs="Arial"/>
        </w:rPr>
        <w:t>NOTE:</w:t>
      </w:r>
      <w:r w:rsidR="00877DF7" w:rsidRPr="00BB299A">
        <w:rPr>
          <w:rFonts w:ascii="Arial" w:hAnsi="Arial" w:cs="Arial"/>
        </w:rPr>
        <w:t xml:space="preserve"> It is desirable that Contractors proposing for a JOC Zone, to the degree possible, demonstrate their experience within that Zone</w:t>
      </w:r>
      <w:r w:rsidR="002362CC" w:rsidRPr="00BB299A">
        <w:rPr>
          <w:rFonts w:ascii="Arial" w:hAnsi="Arial" w:cs="Arial"/>
        </w:rPr>
        <w:t xml:space="preserve"> and provide </w:t>
      </w:r>
      <w:r w:rsidR="0072531E" w:rsidRPr="00BB299A">
        <w:rPr>
          <w:rFonts w:ascii="Arial" w:hAnsi="Arial" w:cs="Arial"/>
        </w:rPr>
        <w:t xml:space="preserve">a </w:t>
      </w:r>
      <w:r w:rsidR="002362CC" w:rsidRPr="00BB299A">
        <w:rPr>
          <w:rFonts w:ascii="Arial" w:hAnsi="Arial" w:cs="Arial"/>
        </w:rPr>
        <w:t>Contract Management Plan that</w:t>
      </w:r>
      <w:r w:rsidR="00877DF7" w:rsidRPr="00BB299A">
        <w:rPr>
          <w:rFonts w:ascii="Arial" w:hAnsi="Arial" w:cs="Arial"/>
        </w:rPr>
        <w:t xml:space="preserve"> </w:t>
      </w:r>
      <w:r w:rsidR="002362CC" w:rsidRPr="00BB299A">
        <w:rPr>
          <w:rFonts w:ascii="Arial" w:hAnsi="Arial" w:cs="Arial"/>
        </w:rPr>
        <w:t>address</w:t>
      </w:r>
      <w:r w:rsidR="00877DF7" w:rsidRPr="00BB299A">
        <w:rPr>
          <w:rFonts w:ascii="Arial" w:hAnsi="Arial" w:cs="Arial"/>
        </w:rPr>
        <w:t xml:space="preserve"> the geography, character,</w:t>
      </w:r>
      <w:r w:rsidR="002362CC" w:rsidRPr="00BB299A">
        <w:rPr>
          <w:rFonts w:ascii="Arial" w:hAnsi="Arial" w:cs="Arial"/>
        </w:rPr>
        <w:t xml:space="preserve"> expected volume of work,</w:t>
      </w:r>
      <w:r w:rsidR="00877DF7" w:rsidRPr="00BB299A">
        <w:rPr>
          <w:rFonts w:ascii="Arial" w:hAnsi="Arial" w:cs="Arial"/>
        </w:rPr>
        <w:t xml:space="preserve"> and any problematic aspects that serving that Zone may entail, Proposals </w:t>
      </w:r>
      <w:r w:rsidR="002362CC" w:rsidRPr="00BB299A">
        <w:rPr>
          <w:rFonts w:ascii="Arial" w:hAnsi="Arial" w:cs="Arial"/>
        </w:rPr>
        <w:t xml:space="preserve">documenting past experience within the Zone and </w:t>
      </w:r>
      <w:r w:rsidR="00877DF7" w:rsidRPr="00BB299A">
        <w:rPr>
          <w:rFonts w:ascii="Arial" w:hAnsi="Arial" w:cs="Arial"/>
        </w:rPr>
        <w:t xml:space="preserve">addressing the elements </w:t>
      </w:r>
      <w:r w:rsidR="002362CC" w:rsidRPr="00BB299A">
        <w:rPr>
          <w:rFonts w:ascii="Arial" w:hAnsi="Arial" w:cs="Arial"/>
        </w:rPr>
        <w:t xml:space="preserve">noted </w:t>
      </w:r>
      <w:r w:rsidR="0072531E" w:rsidRPr="00BB299A">
        <w:rPr>
          <w:rFonts w:ascii="Arial" w:hAnsi="Arial" w:cs="Arial"/>
        </w:rPr>
        <w:t xml:space="preserve">above </w:t>
      </w:r>
      <w:r w:rsidR="002362CC" w:rsidRPr="00BB299A">
        <w:rPr>
          <w:rFonts w:ascii="Arial" w:hAnsi="Arial" w:cs="Arial"/>
        </w:rPr>
        <w:t xml:space="preserve">with Contract Management </w:t>
      </w:r>
      <w:r w:rsidR="0072531E" w:rsidRPr="00BB299A">
        <w:rPr>
          <w:rFonts w:ascii="Arial" w:hAnsi="Arial" w:cs="Arial"/>
        </w:rPr>
        <w:t>p</w:t>
      </w:r>
      <w:r w:rsidR="002362CC" w:rsidRPr="00BB299A">
        <w:rPr>
          <w:rFonts w:ascii="Arial" w:hAnsi="Arial" w:cs="Arial"/>
        </w:rPr>
        <w:t xml:space="preserve">lans tailored to the Zone will receive preferential ratings to the degree these elements </w:t>
      </w:r>
      <w:r w:rsidR="0072531E" w:rsidRPr="00BB299A">
        <w:rPr>
          <w:rFonts w:ascii="Arial" w:hAnsi="Arial" w:cs="Arial"/>
        </w:rPr>
        <w:t xml:space="preserve">address the AOC’s perceived needs in that Zone. </w:t>
      </w:r>
    </w:p>
    <w:p w:rsidR="005A5F3D" w:rsidRDefault="005A5F3D"/>
    <w:p w:rsidR="00533C4B" w:rsidRDefault="008F36AE">
      <w:pPr>
        <w:pStyle w:val="TopicText"/>
        <w:ind w:left="0"/>
      </w:pPr>
      <w:r w:rsidRPr="008F36AE">
        <w:rPr>
          <w:rFonts w:ascii="Arial" w:hAnsi="Arial" w:cs="Arial"/>
        </w:rPr>
        <w:t>NOTE: The Contract Management Plan must be limited to twenty-five (25) pages in length, including all exhibits and any other attachments. Please restrict your Proposal to the proper page limits set for each of the three sections that follow, and please utilize a font that is no smaller than 10 point.</w:t>
      </w:r>
    </w:p>
    <w:p w:rsidR="0070069C" w:rsidRDefault="0070069C" w:rsidP="00477A7B">
      <w:pPr>
        <w:pStyle w:val="Heading1"/>
        <w:jc w:val="left"/>
      </w:pPr>
    </w:p>
    <w:p w:rsidR="00533C4B" w:rsidRPr="00BB299A" w:rsidRDefault="008F36AE">
      <w:pPr>
        <w:pStyle w:val="TopicText"/>
        <w:ind w:left="0"/>
        <w:rPr>
          <w:rFonts w:ascii="Arial" w:hAnsi="Arial" w:cs="Arial"/>
        </w:rPr>
      </w:pPr>
      <w:r w:rsidRPr="008F36AE">
        <w:rPr>
          <w:rFonts w:ascii="Arial" w:hAnsi="Arial" w:cs="Arial"/>
        </w:rPr>
        <w:t xml:space="preserve">INSTRUCTIONS: </w:t>
      </w:r>
      <w:bookmarkEnd w:id="15"/>
      <w:r w:rsidRPr="008F36AE">
        <w:rPr>
          <w:rFonts w:ascii="Arial" w:hAnsi="Arial" w:cs="Arial"/>
        </w:rPr>
        <w:t>Provide a written narrative documenting your response with regard to each of the following Sections, arranged in the following order:</w:t>
      </w:r>
    </w:p>
    <w:p w:rsidR="00533C4B" w:rsidRDefault="008F36AE">
      <w:pPr>
        <w:pStyle w:val="TopicText"/>
        <w:ind w:left="0"/>
      </w:pPr>
      <w:bookmarkStart w:id="16" w:name="_Toc474302111"/>
      <w:bookmarkStart w:id="17" w:name="_Toc476104357"/>
      <w:bookmarkStart w:id="18" w:name="_Toc129683067"/>
      <w:bookmarkStart w:id="19" w:name="_Toc129684748"/>
      <w:bookmarkStart w:id="20" w:name="_Toc129750707"/>
      <w:r w:rsidRPr="008F36AE">
        <w:rPr>
          <w:rFonts w:ascii="Arial" w:hAnsi="Arial" w:cs="Arial"/>
        </w:rPr>
        <w:br w:type="page"/>
      </w:r>
    </w:p>
    <w:p w:rsidR="00477A7B" w:rsidRDefault="00477A7B" w:rsidP="00477A7B">
      <w:pPr>
        <w:pStyle w:val="Topic"/>
        <w:rPr>
          <w:rFonts w:ascii="Arial" w:hAnsi="Arial" w:cs="Arial"/>
          <w:b/>
          <w:sz w:val="20"/>
        </w:rPr>
      </w:pPr>
      <w:r w:rsidRPr="00F4636C">
        <w:rPr>
          <w:rFonts w:ascii="Arial" w:hAnsi="Arial" w:cs="Arial"/>
          <w:b/>
          <w:sz w:val="20"/>
        </w:rPr>
        <w:lastRenderedPageBreak/>
        <w:t>SECTION 1:  Related Experience and Past Performance</w:t>
      </w:r>
      <w:bookmarkEnd w:id="16"/>
      <w:bookmarkEnd w:id="17"/>
      <w:bookmarkEnd w:id="18"/>
      <w:bookmarkEnd w:id="19"/>
      <w:bookmarkEnd w:id="20"/>
    </w:p>
    <w:p w:rsidR="00877C5A" w:rsidRPr="00F4636C" w:rsidRDefault="00877C5A" w:rsidP="00477A7B">
      <w:pPr>
        <w:pStyle w:val="Topic"/>
        <w:rPr>
          <w:rFonts w:ascii="Arial" w:hAnsi="Arial" w:cs="Arial"/>
          <w:b/>
          <w:sz w:val="20"/>
        </w:rPr>
      </w:pPr>
      <w:r>
        <w:rPr>
          <w:rFonts w:ascii="Arial" w:hAnsi="Arial" w:cs="Arial"/>
          <w:b/>
          <w:sz w:val="20"/>
        </w:rPr>
        <w:t xml:space="preserve">(Limit </w:t>
      </w:r>
      <w:r w:rsidR="00783741">
        <w:rPr>
          <w:rFonts w:ascii="Arial" w:hAnsi="Arial" w:cs="Arial"/>
          <w:b/>
          <w:sz w:val="20"/>
        </w:rPr>
        <w:t xml:space="preserve">your response </w:t>
      </w:r>
      <w:r>
        <w:rPr>
          <w:rFonts w:ascii="Arial" w:hAnsi="Arial" w:cs="Arial"/>
          <w:b/>
          <w:sz w:val="20"/>
        </w:rPr>
        <w:t xml:space="preserve">to </w:t>
      </w:r>
      <w:r w:rsidR="00457CA6">
        <w:rPr>
          <w:rFonts w:ascii="Arial" w:hAnsi="Arial" w:cs="Arial"/>
          <w:b/>
          <w:sz w:val="20"/>
        </w:rPr>
        <w:t>9</w:t>
      </w:r>
      <w:r>
        <w:rPr>
          <w:rFonts w:ascii="Arial" w:hAnsi="Arial" w:cs="Arial"/>
          <w:b/>
          <w:sz w:val="20"/>
        </w:rPr>
        <w:t xml:space="preserve"> Pages)</w:t>
      </w:r>
    </w:p>
    <w:p w:rsidR="00477A7B" w:rsidRPr="00F4636C" w:rsidRDefault="00477A7B" w:rsidP="00C57ABE">
      <w:pPr>
        <w:pStyle w:val="TopicText"/>
        <w:numPr>
          <w:ilvl w:val="1"/>
          <w:numId w:val="11"/>
        </w:numPr>
        <w:tabs>
          <w:tab w:val="clear" w:pos="1890"/>
        </w:tabs>
        <w:ind w:left="720" w:hanging="720"/>
        <w:rPr>
          <w:rFonts w:ascii="Arial" w:hAnsi="Arial" w:cs="Arial"/>
        </w:rPr>
      </w:pPr>
      <w:r>
        <w:rPr>
          <w:rFonts w:ascii="Arial" w:hAnsi="Arial" w:cs="Arial"/>
        </w:rPr>
        <w:t>List the</w:t>
      </w:r>
      <w:r w:rsidR="00C6693F">
        <w:rPr>
          <w:rFonts w:ascii="Arial" w:hAnsi="Arial" w:cs="Arial"/>
        </w:rPr>
        <w:t xml:space="preserve"> last</w:t>
      </w:r>
      <w:r>
        <w:rPr>
          <w:rFonts w:ascii="Arial" w:hAnsi="Arial" w:cs="Arial"/>
        </w:rPr>
        <w:t xml:space="preserve"> five (5) multi-disciplined prevailing wage </w:t>
      </w:r>
      <w:r w:rsidR="00C6693F">
        <w:rPr>
          <w:rFonts w:ascii="Arial" w:hAnsi="Arial" w:cs="Arial"/>
        </w:rPr>
        <w:t xml:space="preserve">ID/IQ type or other type of </w:t>
      </w:r>
      <w:r w:rsidRPr="00F4636C">
        <w:rPr>
          <w:rFonts w:ascii="Arial" w:hAnsi="Arial" w:cs="Arial"/>
        </w:rPr>
        <w:t xml:space="preserve">construction contracts your </w:t>
      </w:r>
      <w:r w:rsidR="00904859">
        <w:rPr>
          <w:rFonts w:ascii="Arial" w:hAnsi="Arial" w:cs="Arial"/>
        </w:rPr>
        <w:t>organization</w:t>
      </w:r>
      <w:r w:rsidRPr="00F4636C">
        <w:rPr>
          <w:rFonts w:ascii="Arial" w:hAnsi="Arial" w:cs="Arial"/>
        </w:rPr>
        <w:t xml:space="preserve"> has been </w:t>
      </w:r>
      <w:r w:rsidR="005E7904" w:rsidRPr="00F4636C">
        <w:rPr>
          <w:rFonts w:ascii="Arial" w:hAnsi="Arial" w:cs="Arial"/>
        </w:rPr>
        <w:t>awarded in</w:t>
      </w:r>
      <w:r>
        <w:rPr>
          <w:rFonts w:ascii="Arial" w:hAnsi="Arial" w:cs="Arial"/>
        </w:rPr>
        <w:t xml:space="preserve"> the State of California</w:t>
      </w:r>
      <w:r w:rsidR="00C6693F">
        <w:rPr>
          <w:rFonts w:ascii="Arial" w:hAnsi="Arial" w:cs="Arial"/>
        </w:rPr>
        <w:t>, identifying which contracts, if any, are within</w:t>
      </w:r>
      <w:r>
        <w:rPr>
          <w:rFonts w:ascii="Arial" w:hAnsi="Arial" w:cs="Arial"/>
        </w:rPr>
        <w:t xml:space="preserve"> </w:t>
      </w:r>
      <w:r w:rsidR="00C6693F">
        <w:rPr>
          <w:rFonts w:ascii="Arial" w:hAnsi="Arial" w:cs="Arial"/>
        </w:rPr>
        <w:t xml:space="preserve">the Zone being applied for. </w:t>
      </w:r>
    </w:p>
    <w:p w:rsidR="00533C4B" w:rsidRDefault="00477A7B">
      <w:pPr>
        <w:pStyle w:val="TopicText"/>
        <w:ind w:left="1800" w:hanging="720"/>
        <w:rPr>
          <w:rFonts w:ascii="Arial" w:hAnsi="Arial" w:cs="Arial"/>
        </w:rPr>
      </w:pPr>
      <w:r w:rsidRPr="00F4636C">
        <w:rPr>
          <w:rFonts w:ascii="Arial" w:hAnsi="Arial" w:cs="Arial"/>
        </w:rPr>
        <w:t xml:space="preserve">For each contract provide the following: </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Contract title.</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Contract number.</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Owner.</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Geographic location.</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Owner contact name, title, address and phone number.</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Contract amount.</w:t>
      </w:r>
    </w:p>
    <w:p w:rsidR="00477A7B" w:rsidRDefault="00477A7B" w:rsidP="00CF3B36">
      <w:pPr>
        <w:pStyle w:val="TopicText"/>
        <w:numPr>
          <w:ilvl w:val="3"/>
          <w:numId w:val="11"/>
        </w:numPr>
        <w:spacing w:before="0"/>
        <w:ind w:left="2160" w:hanging="720"/>
        <w:rPr>
          <w:rFonts w:ascii="Arial" w:hAnsi="Arial" w:cs="Arial"/>
        </w:rPr>
      </w:pPr>
      <w:r>
        <w:rPr>
          <w:rFonts w:ascii="Arial" w:hAnsi="Arial" w:cs="Arial"/>
        </w:rPr>
        <w:t xml:space="preserve">Original </w:t>
      </w:r>
      <w:r w:rsidRPr="00F4636C">
        <w:rPr>
          <w:rFonts w:ascii="Arial" w:hAnsi="Arial" w:cs="Arial"/>
        </w:rPr>
        <w:t>Contract duration</w:t>
      </w:r>
      <w:r>
        <w:rPr>
          <w:rFonts w:ascii="Arial" w:hAnsi="Arial" w:cs="Arial"/>
        </w:rPr>
        <w:t xml:space="preserve"> with dates.</w:t>
      </w:r>
    </w:p>
    <w:p w:rsidR="00477A7B" w:rsidRPr="00F4636C" w:rsidRDefault="00477A7B" w:rsidP="00CF3B36">
      <w:pPr>
        <w:pStyle w:val="TopicText"/>
        <w:numPr>
          <w:ilvl w:val="3"/>
          <w:numId w:val="11"/>
        </w:numPr>
        <w:spacing w:before="0"/>
        <w:ind w:left="2160" w:hanging="720"/>
        <w:rPr>
          <w:rFonts w:ascii="Arial" w:hAnsi="Arial" w:cs="Arial"/>
        </w:rPr>
      </w:pPr>
      <w:r>
        <w:rPr>
          <w:rFonts w:ascii="Arial" w:hAnsi="Arial" w:cs="Arial"/>
        </w:rPr>
        <w:t>Total Contract duration with dates</w:t>
      </w:r>
      <w:r w:rsidRPr="00F4636C">
        <w:rPr>
          <w:rFonts w:ascii="Arial" w:hAnsi="Arial" w:cs="Arial"/>
        </w:rPr>
        <w:t xml:space="preserve">. </w:t>
      </w:r>
    </w:p>
    <w:p w:rsidR="00477A7B" w:rsidRPr="00F4636C" w:rsidRDefault="00477A7B" w:rsidP="00CF3B36">
      <w:pPr>
        <w:pStyle w:val="TopicText"/>
        <w:numPr>
          <w:ilvl w:val="3"/>
          <w:numId w:val="11"/>
        </w:numPr>
        <w:spacing w:before="0"/>
        <w:ind w:left="2160" w:hanging="720"/>
        <w:rPr>
          <w:rFonts w:ascii="Arial" w:hAnsi="Arial" w:cs="Arial"/>
        </w:rPr>
      </w:pPr>
      <w:r w:rsidRPr="00F4636C">
        <w:rPr>
          <w:rFonts w:ascii="Arial" w:hAnsi="Arial" w:cs="Arial"/>
        </w:rPr>
        <w:t>Identify the approximate dollar amount of Work completed.</w:t>
      </w:r>
    </w:p>
    <w:p w:rsidR="00477A7B" w:rsidRDefault="00477A7B" w:rsidP="00CF3B36">
      <w:pPr>
        <w:pStyle w:val="TopicText"/>
        <w:numPr>
          <w:ilvl w:val="3"/>
          <w:numId w:val="11"/>
        </w:numPr>
        <w:spacing w:before="0"/>
        <w:ind w:left="2160" w:hanging="720"/>
        <w:rPr>
          <w:rFonts w:ascii="Arial" w:hAnsi="Arial" w:cs="Arial"/>
        </w:rPr>
      </w:pPr>
      <w:r w:rsidRPr="00F4636C">
        <w:rPr>
          <w:rFonts w:ascii="Arial" w:hAnsi="Arial" w:cs="Arial"/>
        </w:rPr>
        <w:t>Provide a general description of the Detailed Scope of Work.</w:t>
      </w:r>
    </w:p>
    <w:p w:rsidR="005A5F3D" w:rsidRDefault="00477A7B">
      <w:pPr>
        <w:pStyle w:val="TopicText"/>
        <w:numPr>
          <w:ilvl w:val="1"/>
          <w:numId w:val="11"/>
        </w:numPr>
        <w:tabs>
          <w:tab w:val="clear" w:pos="1890"/>
        </w:tabs>
        <w:ind w:left="720" w:hanging="720"/>
        <w:rPr>
          <w:rFonts w:ascii="Arial" w:hAnsi="Arial" w:cs="Arial"/>
        </w:rPr>
      </w:pPr>
      <w:r w:rsidRPr="00F4636C">
        <w:rPr>
          <w:rFonts w:ascii="Arial" w:hAnsi="Arial" w:cs="Arial"/>
        </w:rPr>
        <w:t xml:space="preserve">Describe your </w:t>
      </w:r>
      <w:r w:rsidR="00904859">
        <w:rPr>
          <w:rFonts w:ascii="Arial" w:hAnsi="Arial" w:cs="Arial"/>
        </w:rPr>
        <w:t>organization</w:t>
      </w:r>
      <w:r w:rsidRPr="00F4636C">
        <w:rPr>
          <w:rFonts w:ascii="Arial" w:hAnsi="Arial" w:cs="Arial"/>
        </w:rPr>
        <w:t>’s senior management involvement in ensuring your customer’s satisfaction</w:t>
      </w:r>
      <w:r w:rsidR="00C6693F">
        <w:rPr>
          <w:rFonts w:ascii="Arial" w:hAnsi="Arial" w:cs="Arial"/>
        </w:rPr>
        <w:t xml:space="preserve"> under the agreements you </w:t>
      </w:r>
      <w:r w:rsidR="00B57D37">
        <w:rPr>
          <w:rFonts w:ascii="Arial" w:hAnsi="Arial" w:cs="Arial"/>
        </w:rPr>
        <w:t>cited in response to Section 1 above</w:t>
      </w:r>
      <w:r w:rsidRPr="00F4636C">
        <w:rPr>
          <w:rFonts w:ascii="Arial" w:hAnsi="Arial" w:cs="Arial"/>
        </w:rPr>
        <w:t xml:space="preserve">.  </w:t>
      </w:r>
      <w:r w:rsidR="00B57D37">
        <w:rPr>
          <w:rFonts w:ascii="Arial" w:hAnsi="Arial" w:cs="Arial"/>
        </w:rPr>
        <w:t>Provide</w:t>
      </w:r>
      <w:r w:rsidR="00B57D37" w:rsidRPr="00F4636C">
        <w:rPr>
          <w:rFonts w:ascii="Arial" w:hAnsi="Arial" w:cs="Arial"/>
        </w:rPr>
        <w:t xml:space="preserve"> </w:t>
      </w:r>
      <w:r w:rsidRPr="00F4636C">
        <w:rPr>
          <w:rFonts w:ascii="Arial" w:hAnsi="Arial" w:cs="Arial"/>
        </w:rPr>
        <w:t xml:space="preserve">examples of successful intervention by your </w:t>
      </w:r>
      <w:r w:rsidR="00904859">
        <w:rPr>
          <w:rFonts w:ascii="Arial" w:hAnsi="Arial" w:cs="Arial"/>
        </w:rPr>
        <w:t>organization</w:t>
      </w:r>
      <w:r w:rsidRPr="00F4636C">
        <w:rPr>
          <w:rFonts w:ascii="Arial" w:hAnsi="Arial" w:cs="Arial"/>
        </w:rPr>
        <w:t xml:space="preserve">’s senior management where customer dissatisfaction had become an issue or cite examples where your </w:t>
      </w:r>
      <w:r w:rsidR="00904859">
        <w:rPr>
          <w:rFonts w:ascii="Arial" w:hAnsi="Arial" w:cs="Arial"/>
        </w:rPr>
        <w:t>organization</w:t>
      </w:r>
      <w:r w:rsidRPr="00F4636C">
        <w:rPr>
          <w:rFonts w:ascii="Arial" w:hAnsi="Arial" w:cs="Arial"/>
        </w:rPr>
        <w:t xml:space="preserve"> went beyond the terms of your contract to deliver customer service.  For each example cited, provide a brief description and an Owner contact and phone number so that the evaluation panel may verify the event occurrence and resolution.  </w:t>
      </w:r>
    </w:p>
    <w:p w:rsidR="005A5F3D" w:rsidRDefault="00D57064">
      <w:pPr>
        <w:pStyle w:val="TopicText"/>
        <w:numPr>
          <w:ilvl w:val="1"/>
          <w:numId w:val="11"/>
        </w:numPr>
        <w:tabs>
          <w:tab w:val="clear" w:pos="1890"/>
        </w:tabs>
        <w:ind w:left="720" w:hanging="720"/>
        <w:rPr>
          <w:rFonts w:ascii="Arial" w:hAnsi="Arial" w:cs="Arial"/>
        </w:rPr>
      </w:pPr>
      <w:r w:rsidRPr="00D57064">
        <w:rPr>
          <w:rFonts w:ascii="Arial" w:hAnsi="Arial" w:cs="Arial"/>
        </w:rPr>
        <w:t xml:space="preserve">Provide any additional information or statements that you feel will demonstrate your </w:t>
      </w:r>
      <w:r w:rsidR="00904859">
        <w:rPr>
          <w:rFonts w:ascii="Arial" w:hAnsi="Arial" w:cs="Arial"/>
        </w:rPr>
        <w:t>organization’</w:t>
      </w:r>
      <w:r w:rsidRPr="00D57064">
        <w:rPr>
          <w:rFonts w:ascii="Arial" w:hAnsi="Arial" w:cs="Arial"/>
        </w:rPr>
        <w:t>s ability to successfully manage a general construction contract, with multiple project locations (as many as 10 concurrently), while managing multiple trade subcontractors at each project site.  Do not exceed four (4) pages. Tailor the information you present to reflect an expected dollar volume equal to the Estimated Maximum Value of the Zone being proposed for, spread over a 2 year time period.</w:t>
      </w:r>
    </w:p>
    <w:p w:rsidR="00877C5A" w:rsidRDefault="00877C5A">
      <w:pPr>
        <w:rPr>
          <w:szCs w:val="20"/>
        </w:rPr>
      </w:pPr>
      <w:r>
        <w:br w:type="page"/>
      </w:r>
    </w:p>
    <w:p w:rsidR="00877C5A" w:rsidRDefault="00877C5A" w:rsidP="00877C5A">
      <w:pPr>
        <w:pStyle w:val="Topic"/>
        <w:rPr>
          <w:rFonts w:ascii="Arial" w:hAnsi="Arial" w:cs="Arial"/>
          <w:b/>
          <w:sz w:val="20"/>
        </w:rPr>
      </w:pPr>
      <w:r w:rsidRPr="00F4636C">
        <w:rPr>
          <w:rFonts w:ascii="Arial" w:hAnsi="Arial" w:cs="Arial"/>
          <w:b/>
          <w:sz w:val="20"/>
        </w:rPr>
        <w:lastRenderedPageBreak/>
        <w:t xml:space="preserve">SECTION </w:t>
      </w:r>
      <w:r>
        <w:rPr>
          <w:rFonts w:ascii="Arial" w:hAnsi="Arial" w:cs="Arial"/>
          <w:b/>
          <w:sz w:val="20"/>
        </w:rPr>
        <w:t>2:</w:t>
      </w:r>
      <w:r w:rsidRPr="00F4636C">
        <w:rPr>
          <w:rFonts w:ascii="Arial" w:hAnsi="Arial" w:cs="Arial"/>
          <w:b/>
          <w:sz w:val="20"/>
        </w:rPr>
        <w:t xml:space="preserve">  </w:t>
      </w:r>
      <w:r>
        <w:rPr>
          <w:rFonts w:ascii="Arial" w:hAnsi="Arial" w:cs="Arial"/>
          <w:b/>
          <w:sz w:val="20"/>
        </w:rPr>
        <w:t xml:space="preserve">License History: </w:t>
      </w:r>
    </w:p>
    <w:p w:rsidR="00877C5A" w:rsidRPr="00F4636C" w:rsidRDefault="00877C5A" w:rsidP="00877C5A">
      <w:pPr>
        <w:pStyle w:val="Topic"/>
        <w:rPr>
          <w:rFonts w:ascii="Arial" w:hAnsi="Arial" w:cs="Arial"/>
          <w:b/>
          <w:sz w:val="20"/>
        </w:rPr>
      </w:pPr>
      <w:r>
        <w:rPr>
          <w:rFonts w:ascii="Arial" w:hAnsi="Arial" w:cs="Arial"/>
          <w:b/>
          <w:sz w:val="20"/>
        </w:rPr>
        <w:t>(Limit</w:t>
      </w:r>
      <w:r w:rsidR="00783741">
        <w:rPr>
          <w:rFonts w:ascii="Arial" w:hAnsi="Arial" w:cs="Arial"/>
          <w:b/>
          <w:sz w:val="20"/>
        </w:rPr>
        <w:t xml:space="preserve"> your response </w:t>
      </w:r>
      <w:r>
        <w:rPr>
          <w:rFonts w:ascii="Arial" w:hAnsi="Arial" w:cs="Arial"/>
          <w:b/>
          <w:sz w:val="20"/>
        </w:rPr>
        <w:t>to 1 Page)</w:t>
      </w:r>
    </w:p>
    <w:p w:rsidR="0072531E" w:rsidRDefault="00A44EB3" w:rsidP="0072531E">
      <w:pPr>
        <w:pStyle w:val="TopicText"/>
        <w:ind w:left="0"/>
        <w:rPr>
          <w:rFonts w:ascii="Arial" w:hAnsi="Arial" w:cs="Arial"/>
        </w:rPr>
      </w:pPr>
      <w:r w:rsidRPr="0072531E">
        <w:rPr>
          <w:rFonts w:ascii="Arial" w:hAnsi="Arial" w:cs="Arial"/>
        </w:rPr>
        <w:t xml:space="preserve">Attach a copy of your </w:t>
      </w:r>
      <w:r w:rsidR="0072531E" w:rsidRPr="0072531E">
        <w:rPr>
          <w:rFonts w:ascii="Arial" w:hAnsi="Arial" w:cs="Arial"/>
        </w:rPr>
        <w:t xml:space="preserve">State of California Contractor’s “B” License Number </w:t>
      </w:r>
      <w:r w:rsidRPr="0072531E">
        <w:rPr>
          <w:rFonts w:ascii="Arial" w:hAnsi="Arial" w:cs="Arial"/>
        </w:rPr>
        <w:t>actual license with this form)</w:t>
      </w:r>
      <w:r w:rsidR="00877C5A">
        <w:rPr>
          <w:rFonts w:ascii="Arial" w:hAnsi="Arial" w:cs="Arial"/>
        </w:rPr>
        <w:t xml:space="preserve"> and respond to the following questions:</w:t>
      </w:r>
    </w:p>
    <w:p w:rsidR="0072531E" w:rsidRDefault="0072531E" w:rsidP="0072531E"/>
    <w:p w:rsidR="0072531E" w:rsidRPr="0072531E" w:rsidRDefault="0072531E" w:rsidP="0072531E">
      <w:pPr>
        <w:tabs>
          <w:tab w:val="left" w:pos="1980"/>
        </w:tabs>
        <w:ind w:left="1440" w:hanging="720"/>
      </w:pPr>
      <w:r w:rsidRPr="0072531E">
        <w:t>a.</w:t>
      </w:r>
      <w:r>
        <w:tab/>
      </w:r>
      <w:r w:rsidR="00A44EB3" w:rsidRPr="0072531E">
        <w:t xml:space="preserve">Has Your Contractor’s License ever lapsed or been suspended by the State of California at any time during the 5 year period prior to the date of submission of your Proposal?  </w:t>
      </w:r>
    </w:p>
    <w:p w:rsidR="00A44EB3" w:rsidRDefault="009E4593" w:rsidP="002D69BA">
      <w:pPr>
        <w:pStyle w:val="TopicText"/>
        <w:ind w:left="1440"/>
        <w:rPr>
          <w:rFonts w:ascii="Arial" w:hAnsi="Arial" w:cs="Arial"/>
        </w:rPr>
      </w:pPr>
      <w:r w:rsidRPr="0072531E">
        <w:rPr>
          <w:rFonts w:ascii="Arial" w:hAnsi="Arial" w:cs="Arial"/>
        </w:rPr>
        <w:fldChar w:fldCharType="begin">
          <w:ffData>
            <w:name w:val="Check3"/>
            <w:enabled/>
            <w:calcOnExit w:val="0"/>
            <w:checkBox>
              <w:sizeAuto/>
              <w:default w:val="0"/>
            </w:checkBox>
          </w:ffData>
        </w:fldChar>
      </w:r>
      <w:r w:rsidR="00A44EB3" w:rsidRPr="0072531E">
        <w:rPr>
          <w:rFonts w:ascii="Arial" w:hAnsi="Arial" w:cs="Arial"/>
        </w:rPr>
        <w:instrText xml:space="preserve"> FORMCHECKBOX </w:instrText>
      </w:r>
      <w:r w:rsidRPr="0072531E">
        <w:rPr>
          <w:rFonts w:ascii="Arial" w:hAnsi="Arial" w:cs="Arial"/>
        </w:rPr>
      </w:r>
      <w:r w:rsidRPr="0072531E">
        <w:rPr>
          <w:rFonts w:ascii="Arial" w:hAnsi="Arial" w:cs="Arial"/>
        </w:rPr>
        <w:fldChar w:fldCharType="end"/>
      </w:r>
      <w:r w:rsidR="00A44EB3" w:rsidRPr="0072531E">
        <w:rPr>
          <w:rFonts w:ascii="Arial" w:hAnsi="Arial" w:cs="Arial"/>
        </w:rPr>
        <w:t xml:space="preserve">  Yes     </w:t>
      </w:r>
      <w:r w:rsidRPr="0072531E">
        <w:rPr>
          <w:rFonts w:ascii="Arial" w:hAnsi="Arial" w:cs="Arial"/>
        </w:rPr>
        <w:fldChar w:fldCharType="begin">
          <w:ffData>
            <w:name w:val="Check3"/>
            <w:enabled/>
            <w:calcOnExit w:val="0"/>
            <w:checkBox>
              <w:sizeAuto/>
              <w:default w:val="0"/>
            </w:checkBox>
          </w:ffData>
        </w:fldChar>
      </w:r>
      <w:r w:rsidR="00A44EB3" w:rsidRPr="0072531E">
        <w:rPr>
          <w:rFonts w:ascii="Arial" w:hAnsi="Arial" w:cs="Arial"/>
        </w:rPr>
        <w:instrText xml:space="preserve"> FORMCHECKBOX </w:instrText>
      </w:r>
      <w:r w:rsidRPr="0072531E">
        <w:rPr>
          <w:rFonts w:ascii="Arial" w:hAnsi="Arial" w:cs="Arial"/>
        </w:rPr>
      </w:r>
      <w:r w:rsidRPr="0072531E">
        <w:rPr>
          <w:rFonts w:ascii="Arial" w:hAnsi="Arial" w:cs="Arial"/>
        </w:rPr>
        <w:fldChar w:fldCharType="end"/>
      </w:r>
      <w:r w:rsidR="00A44EB3" w:rsidRPr="0072531E">
        <w:rPr>
          <w:rFonts w:ascii="Arial" w:hAnsi="Arial" w:cs="Arial"/>
        </w:rPr>
        <w:t xml:space="preserve">  No</w:t>
      </w:r>
    </w:p>
    <w:p w:rsidR="00877C5A" w:rsidRPr="0072531E" w:rsidRDefault="00877C5A" w:rsidP="0072531E">
      <w:pPr>
        <w:pStyle w:val="TopicText"/>
        <w:ind w:left="1440" w:hanging="1440"/>
        <w:rPr>
          <w:rFonts w:ascii="Arial" w:hAnsi="Arial" w:cs="Arial"/>
        </w:rPr>
      </w:pPr>
    </w:p>
    <w:p w:rsidR="00A44EB3" w:rsidRPr="0072531E" w:rsidRDefault="0072531E" w:rsidP="0072531E">
      <w:pPr>
        <w:tabs>
          <w:tab w:val="left" w:pos="1980"/>
        </w:tabs>
        <w:ind w:left="1440" w:hanging="720"/>
      </w:pPr>
      <w:r w:rsidRPr="0072531E">
        <w:t>b.</w:t>
      </w:r>
      <w:r w:rsidRPr="0072531E">
        <w:tab/>
      </w:r>
      <w:r w:rsidR="00A44EB3" w:rsidRPr="0072531E">
        <w:t xml:space="preserve">If yes, document the periods by date during which your license lapsed or was suspended. Provide reasons for and explain the circumstances surrounding each lapse or suspension here: </w:t>
      </w:r>
    </w:p>
    <w:p w:rsidR="00533C4B" w:rsidRDefault="00B57D37">
      <w:pPr>
        <w:pStyle w:val="TopicText"/>
        <w:ind w:left="1440"/>
        <w:rPr>
          <w:rFonts w:ascii="Arial" w:hAnsi="Arial" w:cs="Arial"/>
        </w:rPr>
      </w:pPr>
      <w:r>
        <w:rPr>
          <w:rFonts w:ascii="Arial" w:hAnsi="Arial" w:cs="Arial"/>
        </w:rPr>
        <w:t>_____________________________________________________________________________________________________________________________________________________</w:t>
      </w:r>
    </w:p>
    <w:p w:rsidR="00965D9A" w:rsidRDefault="00965D9A">
      <w:pPr>
        <w:rPr>
          <w:b/>
          <w:szCs w:val="20"/>
        </w:rPr>
      </w:pPr>
      <w:bookmarkStart w:id="21" w:name="_Toc474302112"/>
      <w:bookmarkStart w:id="22" w:name="_Toc476104358"/>
      <w:bookmarkStart w:id="23" w:name="_Toc129683068"/>
      <w:bookmarkStart w:id="24" w:name="_Toc129684749"/>
      <w:bookmarkStart w:id="25" w:name="_Toc129750708"/>
      <w:r>
        <w:rPr>
          <w:b/>
        </w:rPr>
        <w:br w:type="page"/>
      </w:r>
    </w:p>
    <w:p w:rsidR="005A5F3D" w:rsidRDefault="00D57064">
      <w:pPr>
        <w:pStyle w:val="Topic"/>
        <w:ind w:left="1260" w:hanging="1260"/>
        <w:rPr>
          <w:rFonts w:ascii="Arial" w:hAnsi="Arial" w:cs="Arial"/>
          <w:b/>
        </w:rPr>
      </w:pPr>
      <w:r w:rsidRPr="00D57064">
        <w:rPr>
          <w:rFonts w:ascii="Arial" w:hAnsi="Arial" w:cs="Arial"/>
          <w:b/>
          <w:sz w:val="20"/>
        </w:rPr>
        <w:lastRenderedPageBreak/>
        <w:t>SECTIO</w:t>
      </w:r>
      <w:r w:rsidR="00477A7B" w:rsidRPr="00F4636C">
        <w:rPr>
          <w:rFonts w:ascii="Arial" w:hAnsi="Arial" w:cs="Arial"/>
          <w:b/>
          <w:sz w:val="20"/>
        </w:rPr>
        <w:t xml:space="preserve">N </w:t>
      </w:r>
      <w:r w:rsidR="00877C5A">
        <w:rPr>
          <w:rFonts w:ascii="Arial" w:hAnsi="Arial" w:cs="Arial"/>
          <w:b/>
          <w:sz w:val="20"/>
        </w:rPr>
        <w:t>3</w:t>
      </w:r>
      <w:r w:rsidR="00477A7B" w:rsidRPr="00F4636C">
        <w:rPr>
          <w:rFonts w:ascii="Arial" w:hAnsi="Arial" w:cs="Arial"/>
          <w:b/>
          <w:sz w:val="20"/>
        </w:rPr>
        <w:t>:  Contract Management Plan</w:t>
      </w:r>
      <w:bookmarkEnd w:id="21"/>
      <w:bookmarkEnd w:id="22"/>
      <w:bookmarkEnd w:id="23"/>
      <w:bookmarkEnd w:id="24"/>
      <w:bookmarkEnd w:id="25"/>
      <w:r w:rsidR="00C57ABE">
        <w:rPr>
          <w:rFonts w:ascii="Arial" w:hAnsi="Arial" w:cs="Arial"/>
          <w:b/>
          <w:sz w:val="20"/>
        </w:rPr>
        <w:t>:</w:t>
      </w:r>
    </w:p>
    <w:p w:rsidR="00877C5A" w:rsidRPr="00F4636C" w:rsidRDefault="00877C5A" w:rsidP="00877C5A">
      <w:pPr>
        <w:pStyle w:val="Topic"/>
        <w:rPr>
          <w:rFonts w:ascii="Arial" w:hAnsi="Arial" w:cs="Arial"/>
          <w:b/>
          <w:sz w:val="20"/>
        </w:rPr>
      </w:pPr>
      <w:r>
        <w:rPr>
          <w:rFonts w:ascii="Arial" w:hAnsi="Arial" w:cs="Arial"/>
          <w:b/>
          <w:sz w:val="20"/>
        </w:rPr>
        <w:t xml:space="preserve">(Limit </w:t>
      </w:r>
      <w:r w:rsidR="00783741">
        <w:rPr>
          <w:rFonts w:ascii="Arial" w:hAnsi="Arial" w:cs="Arial"/>
          <w:b/>
          <w:sz w:val="20"/>
        </w:rPr>
        <w:t xml:space="preserve">your response </w:t>
      </w:r>
      <w:r>
        <w:rPr>
          <w:rFonts w:ascii="Arial" w:hAnsi="Arial" w:cs="Arial"/>
          <w:b/>
          <w:sz w:val="20"/>
        </w:rPr>
        <w:t>to 15 Pages)</w:t>
      </w:r>
    </w:p>
    <w:p w:rsidR="005A5F3D" w:rsidRDefault="00D57064">
      <w:pPr>
        <w:pStyle w:val="Topic"/>
        <w:rPr>
          <w:rFonts w:ascii="Arial" w:hAnsi="Arial" w:cs="Arial"/>
          <w:b/>
        </w:rPr>
      </w:pPr>
      <w:r w:rsidRPr="00D57064">
        <w:rPr>
          <w:rFonts w:ascii="Arial" w:hAnsi="Arial" w:cs="Arial"/>
          <w:b/>
          <w:sz w:val="20"/>
        </w:rPr>
        <w:t>When developing and submitting the Contract Management Plan, for the purpose of the Technical Qualifications portion of this proposal, assume the following:</w:t>
      </w:r>
    </w:p>
    <w:p w:rsidR="005A5F3D" w:rsidRDefault="005A5F3D">
      <w:pPr>
        <w:pStyle w:val="TopicText"/>
        <w:spacing w:before="0"/>
        <w:ind w:left="1440"/>
        <w:rPr>
          <w:rFonts w:ascii="Arial" w:hAnsi="Arial" w:cs="Arial"/>
        </w:rPr>
      </w:pPr>
    </w:p>
    <w:p w:rsidR="005A5F3D" w:rsidRDefault="00477A7B">
      <w:pPr>
        <w:pStyle w:val="TopicText"/>
        <w:numPr>
          <w:ilvl w:val="0"/>
          <w:numId w:val="42"/>
        </w:numPr>
        <w:spacing w:before="0"/>
        <w:ind w:left="1440"/>
        <w:rPr>
          <w:rFonts w:ascii="Arial" w:hAnsi="Arial" w:cs="Arial"/>
        </w:rPr>
      </w:pPr>
      <w:r w:rsidRPr="00F4636C">
        <w:rPr>
          <w:rFonts w:ascii="Arial" w:hAnsi="Arial" w:cs="Arial"/>
        </w:rPr>
        <w:t xml:space="preserve">The contract volume will be equal to the </w:t>
      </w:r>
      <w:r w:rsidR="001402CF">
        <w:rPr>
          <w:rFonts w:ascii="Arial" w:hAnsi="Arial" w:cs="Arial"/>
        </w:rPr>
        <w:t>Estimated Maximum Value of the Zone being proposed for,</w:t>
      </w:r>
      <w:r w:rsidR="00C4295B">
        <w:rPr>
          <w:rFonts w:ascii="Arial" w:hAnsi="Arial" w:cs="Arial"/>
        </w:rPr>
        <w:t xml:space="preserve"> including increases in value for the extensions, and</w:t>
      </w:r>
      <w:r w:rsidR="001402CF">
        <w:rPr>
          <w:rFonts w:ascii="Arial" w:hAnsi="Arial" w:cs="Arial"/>
        </w:rPr>
        <w:t xml:space="preserve"> spread over a </w:t>
      </w:r>
      <w:r w:rsidR="00C4295B">
        <w:rPr>
          <w:rFonts w:ascii="Arial" w:hAnsi="Arial" w:cs="Arial"/>
        </w:rPr>
        <w:t xml:space="preserve">5 </w:t>
      </w:r>
      <w:r w:rsidR="001402CF">
        <w:rPr>
          <w:rFonts w:ascii="Arial" w:hAnsi="Arial" w:cs="Arial"/>
        </w:rPr>
        <w:t>year time period.</w:t>
      </w:r>
    </w:p>
    <w:p w:rsidR="005A5F3D" w:rsidRDefault="00877C5A">
      <w:pPr>
        <w:pStyle w:val="TopicText"/>
        <w:numPr>
          <w:ilvl w:val="0"/>
          <w:numId w:val="42"/>
        </w:numPr>
        <w:spacing w:before="0"/>
        <w:ind w:left="1440"/>
        <w:rPr>
          <w:rFonts w:ascii="Arial" w:hAnsi="Arial" w:cs="Arial"/>
        </w:rPr>
      </w:pPr>
      <w:r>
        <w:rPr>
          <w:rFonts w:ascii="Arial" w:hAnsi="Arial" w:cs="Arial"/>
        </w:rPr>
        <w:t xml:space="preserve">Typical </w:t>
      </w:r>
      <w:r w:rsidR="009621F5">
        <w:rPr>
          <w:rFonts w:ascii="Arial" w:hAnsi="Arial" w:cs="Arial"/>
        </w:rPr>
        <w:t>Service Work Order</w:t>
      </w:r>
      <w:r w:rsidR="00477A7B">
        <w:rPr>
          <w:rFonts w:ascii="Arial" w:hAnsi="Arial" w:cs="Arial"/>
        </w:rPr>
        <w:t xml:space="preserve">s will range from </w:t>
      </w:r>
      <w:r>
        <w:rPr>
          <w:rFonts w:ascii="Arial" w:hAnsi="Arial" w:cs="Arial"/>
        </w:rPr>
        <w:t xml:space="preserve">totals of </w:t>
      </w:r>
      <w:r w:rsidR="00477A7B">
        <w:rPr>
          <w:rFonts w:ascii="Arial" w:hAnsi="Arial" w:cs="Arial"/>
        </w:rPr>
        <w:t>$5,000 to $</w:t>
      </w:r>
      <w:r>
        <w:rPr>
          <w:rFonts w:ascii="Arial" w:hAnsi="Arial" w:cs="Arial"/>
        </w:rPr>
        <w:t>50</w:t>
      </w:r>
      <w:r w:rsidRPr="00F4636C">
        <w:rPr>
          <w:rFonts w:ascii="Arial" w:hAnsi="Arial" w:cs="Arial"/>
        </w:rPr>
        <w:t>0</w:t>
      </w:r>
      <w:r w:rsidR="00477A7B" w:rsidRPr="00F4636C">
        <w:rPr>
          <w:rFonts w:ascii="Arial" w:hAnsi="Arial" w:cs="Arial"/>
        </w:rPr>
        <w:t>,000 with an average size of approximately $</w:t>
      </w:r>
      <w:r>
        <w:rPr>
          <w:rFonts w:ascii="Arial" w:hAnsi="Arial" w:cs="Arial"/>
        </w:rPr>
        <w:t>75</w:t>
      </w:r>
      <w:r w:rsidR="00477A7B" w:rsidRPr="00F4636C">
        <w:rPr>
          <w:rFonts w:ascii="Arial" w:hAnsi="Arial" w:cs="Arial"/>
        </w:rPr>
        <w:t xml:space="preserve">,000.  </w:t>
      </w:r>
    </w:p>
    <w:p w:rsidR="005A5F3D" w:rsidRDefault="00477A7B">
      <w:pPr>
        <w:pStyle w:val="TopicText"/>
        <w:numPr>
          <w:ilvl w:val="0"/>
          <w:numId w:val="42"/>
        </w:numPr>
        <w:spacing w:before="0"/>
        <w:ind w:left="1440"/>
        <w:rPr>
          <w:rFonts w:ascii="Arial" w:hAnsi="Arial" w:cs="Arial"/>
        </w:rPr>
      </w:pPr>
      <w:r w:rsidRPr="00F4636C">
        <w:rPr>
          <w:rFonts w:ascii="Arial" w:hAnsi="Arial" w:cs="Arial"/>
        </w:rPr>
        <w:t xml:space="preserve">You will receive the additional </w:t>
      </w:r>
      <w:r>
        <w:rPr>
          <w:rFonts w:ascii="Arial" w:hAnsi="Arial" w:cs="Arial"/>
        </w:rPr>
        <w:t>three</w:t>
      </w:r>
      <w:r w:rsidRPr="00F4636C">
        <w:rPr>
          <w:rFonts w:ascii="Arial" w:hAnsi="Arial" w:cs="Arial"/>
        </w:rPr>
        <w:t xml:space="preserve"> </w:t>
      </w:r>
      <w:r>
        <w:rPr>
          <w:rFonts w:ascii="Arial" w:hAnsi="Arial" w:cs="Arial"/>
        </w:rPr>
        <w:t>1-</w:t>
      </w:r>
      <w:r w:rsidRPr="00F4636C">
        <w:rPr>
          <w:rFonts w:ascii="Arial" w:hAnsi="Arial" w:cs="Arial"/>
        </w:rPr>
        <w:t>year optional Contract Term</w:t>
      </w:r>
      <w:r>
        <w:rPr>
          <w:rFonts w:ascii="Arial" w:hAnsi="Arial" w:cs="Arial"/>
        </w:rPr>
        <w:t>s</w:t>
      </w:r>
      <w:r w:rsidRPr="00F4636C">
        <w:rPr>
          <w:rFonts w:ascii="Arial" w:hAnsi="Arial" w:cs="Arial"/>
        </w:rPr>
        <w:t xml:space="preserve">, and thus be issued </w:t>
      </w:r>
      <w:r w:rsidR="009621F5">
        <w:rPr>
          <w:rFonts w:ascii="Arial" w:hAnsi="Arial" w:cs="Arial"/>
        </w:rPr>
        <w:t>Service Work Order</w:t>
      </w:r>
      <w:r w:rsidRPr="00F4636C">
        <w:rPr>
          <w:rFonts w:ascii="Arial" w:hAnsi="Arial" w:cs="Arial"/>
        </w:rPr>
        <w:t xml:space="preserve">s throughout the </w:t>
      </w:r>
      <w:r>
        <w:rPr>
          <w:rFonts w:ascii="Arial" w:hAnsi="Arial" w:cs="Arial"/>
        </w:rPr>
        <w:t>five (5</w:t>
      </w:r>
      <w:r w:rsidRPr="00F4636C">
        <w:rPr>
          <w:rFonts w:ascii="Arial" w:hAnsi="Arial" w:cs="Arial"/>
        </w:rPr>
        <w:t>) year contract duration.</w:t>
      </w:r>
    </w:p>
    <w:p w:rsidR="005A5F3D" w:rsidRDefault="009621F5">
      <w:pPr>
        <w:pStyle w:val="TopicText"/>
        <w:numPr>
          <w:ilvl w:val="0"/>
          <w:numId w:val="42"/>
        </w:numPr>
        <w:spacing w:before="0"/>
        <w:ind w:left="1440"/>
        <w:rPr>
          <w:rFonts w:ascii="Arial" w:hAnsi="Arial" w:cs="Arial"/>
        </w:rPr>
      </w:pPr>
      <w:r>
        <w:rPr>
          <w:rFonts w:ascii="Arial" w:hAnsi="Arial" w:cs="Arial"/>
        </w:rPr>
        <w:t>Service Work Order</w:t>
      </w:r>
      <w:r w:rsidR="00477A7B" w:rsidRPr="00F4636C">
        <w:rPr>
          <w:rFonts w:ascii="Arial" w:hAnsi="Arial" w:cs="Arial"/>
        </w:rPr>
        <w:t xml:space="preserve">s will be issued at a level frequency throughout the </w:t>
      </w:r>
      <w:r w:rsidR="00477A7B">
        <w:rPr>
          <w:rFonts w:ascii="Arial" w:hAnsi="Arial" w:cs="Arial"/>
        </w:rPr>
        <w:t>five (5</w:t>
      </w:r>
      <w:r w:rsidR="00477A7B" w:rsidRPr="00F4636C">
        <w:rPr>
          <w:rFonts w:ascii="Arial" w:hAnsi="Arial" w:cs="Arial"/>
        </w:rPr>
        <w:t>) year contract duration.</w:t>
      </w:r>
    </w:p>
    <w:p w:rsidR="005A5F3D" w:rsidRDefault="00477A7B">
      <w:pPr>
        <w:pStyle w:val="TopicText"/>
        <w:numPr>
          <w:ilvl w:val="0"/>
          <w:numId w:val="42"/>
        </w:numPr>
        <w:spacing w:before="0"/>
        <w:ind w:left="1440"/>
        <w:rPr>
          <w:rFonts w:ascii="Arial" w:hAnsi="Arial" w:cs="Arial"/>
        </w:rPr>
      </w:pPr>
      <w:r w:rsidRPr="00F4636C">
        <w:rPr>
          <w:rFonts w:ascii="Arial" w:hAnsi="Arial" w:cs="Arial"/>
        </w:rPr>
        <w:t xml:space="preserve">The mix of </w:t>
      </w:r>
      <w:r w:rsidR="002D69BA">
        <w:rPr>
          <w:rFonts w:ascii="Arial" w:hAnsi="Arial" w:cs="Arial"/>
        </w:rPr>
        <w:t xml:space="preserve">the types of </w:t>
      </w:r>
      <w:r w:rsidR="009621F5">
        <w:rPr>
          <w:rFonts w:ascii="Arial" w:hAnsi="Arial" w:cs="Arial"/>
        </w:rPr>
        <w:t>Service Work Order</w:t>
      </w:r>
      <w:r w:rsidRPr="00F4636C">
        <w:rPr>
          <w:rFonts w:ascii="Arial" w:hAnsi="Arial" w:cs="Arial"/>
        </w:rPr>
        <w:t xml:space="preserve">s will be </w:t>
      </w:r>
      <w:r>
        <w:rPr>
          <w:rFonts w:ascii="Arial" w:hAnsi="Arial" w:cs="Arial"/>
        </w:rPr>
        <w:t xml:space="preserve">consistent with the weights in the </w:t>
      </w:r>
      <w:r w:rsidR="00877C5A">
        <w:rPr>
          <w:rFonts w:ascii="Arial" w:hAnsi="Arial" w:cs="Arial"/>
        </w:rPr>
        <w:t>Combined Adjustment</w:t>
      </w:r>
      <w:r>
        <w:rPr>
          <w:rFonts w:ascii="Arial" w:hAnsi="Arial" w:cs="Arial"/>
        </w:rPr>
        <w:t xml:space="preserve"> Formula </w:t>
      </w:r>
      <w:r w:rsidR="001402CF">
        <w:rPr>
          <w:rFonts w:ascii="Arial" w:hAnsi="Arial" w:cs="Arial"/>
        </w:rPr>
        <w:t xml:space="preserve">provided </w:t>
      </w:r>
      <w:r w:rsidR="00877C5A">
        <w:rPr>
          <w:rFonts w:ascii="Arial" w:hAnsi="Arial" w:cs="Arial"/>
        </w:rPr>
        <w:t>i</w:t>
      </w:r>
      <w:r w:rsidR="001402CF">
        <w:rPr>
          <w:rFonts w:ascii="Arial" w:hAnsi="Arial" w:cs="Arial"/>
        </w:rPr>
        <w:t xml:space="preserve">n </w:t>
      </w:r>
      <w:r w:rsidR="00877C5A">
        <w:rPr>
          <w:rFonts w:ascii="Arial" w:hAnsi="Arial" w:cs="Arial"/>
        </w:rPr>
        <w:t xml:space="preserve">Attachment 3 - </w:t>
      </w:r>
      <w:r w:rsidR="001402CF">
        <w:rPr>
          <w:rFonts w:ascii="Arial" w:hAnsi="Arial" w:cs="Arial"/>
        </w:rPr>
        <w:t>the Price</w:t>
      </w:r>
      <w:r>
        <w:rPr>
          <w:rFonts w:ascii="Arial" w:hAnsi="Arial" w:cs="Arial"/>
        </w:rPr>
        <w:t xml:space="preserve"> Proposal Form</w:t>
      </w:r>
      <w:r w:rsidRPr="00F4636C">
        <w:rPr>
          <w:rFonts w:ascii="Arial" w:hAnsi="Arial" w:cs="Arial"/>
        </w:rPr>
        <w:t>.</w:t>
      </w:r>
    </w:p>
    <w:p w:rsidR="005A5F3D" w:rsidRDefault="00477A7B">
      <w:pPr>
        <w:pStyle w:val="TopicText"/>
        <w:numPr>
          <w:ilvl w:val="0"/>
          <w:numId w:val="42"/>
        </w:numPr>
        <w:spacing w:before="0"/>
        <w:ind w:left="1440"/>
        <w:rPr>
          <w:rFonts w:ascii="Arial" w:hAnsi="Arial" w:cs="Arial"/>
        </w:rPr>
      </w:pPr>
      <w:r w:rsidRPr="00F4636C">
        <w:rPr>
          <w:rFonts w:ascii="Arial" w:hAnsi="Arial" w:cs="Arial"/>
        </w:rPr>
        <w:t xml:space="preserve">Each </w:t>
      </w:r>
      <w:r w:rsidR="009621F5">
        <w:rPr>
          <w:rFonts w:ascii="Arial" w:hAnsi="Arial" w:cs="Arial"/>
        </w:rPr>
        <w:t>Service Work Order</w:t>
      </w:r>
      <w:r w:rsidRPr="00F4636C">
        <w:rPr>
          <w:rFonts w:ascii="Arial" w:hAnsi="Arial" w:cs="Arial"/>
        </w:rPr>
        <w:t xml:space="preserve"> will be for Work performed at a unique project site.</w:t>
      </w:r>
    </w:p>
    <w:p w:rsidR="005A5F3D" w:rsidRDefault="00477A7B">
      <w:pPr>
        <w:pStyle w:val="TopicText"/>
        <w:numPr>
          <w:ilvl w:val="0"/>
          <w:numId w:val="42"/>
        </w:numPr>
        <w:spacing w:before="0"/>
        <w:ind w:left="1440"/>
        <w:rPr>
          <w:rFonts w:ascii="Arial" w:hAnsi="Arial" w:cs="Arial"/>
        </w:rPr>
      </w:pPr>
      <w:r w:rsidRPr="00F4636C">
        <w:rPr>
          <w:rFonts w:ascii="Arial" w:hAnsi="Arial" w:cs="Arial"/>
        </w:rPr>
        <w:t>There will be no concentration of Work in any particular trade.</w:t>
      </w:r>
    </w:p>
    <w:p w:rsidR="002D69BA" w:rsidRDefault="002D69BA" w:rsidP="002D69BA">
      <w:pPr>
        <w:pStyle w:val="TopicText"/>
        <w:spacing w:before="0"/>
        <w:ind w:left="1080"/>
        <w:rPr>
          <w:rFonts w:ascii="Arial" w:hAnsi="Arial" w:cs="Arial"/>
        </w:rPr>
      </w:pPr>
    </w:p>
    <w:p w:rsidR="00477A7B" w:rsidRPr="00F4636C" w:rsidRDefault="00477A7B" w:rsidP="00477A7B">
      <w:pPr>
        <w:pStyle w:val="TopicText"/>
        <w:spacing w:before="0"/>
        <w:ind w:left="1080"/>
        <w:rPr>
          <w:rFonts w:ascii="Arial" w:hAnsi="Arial" w:cs="Arial"/>
        </w:rPr>
      </w:pPr>
      <w:r w:rsidRPr="00F4636C">
        <w:rPr>
          <w:rFonts w:ascii="Arial" w:hAnsi="Arial" w:cs="Arial"/>
        </w:rPr>
        <w:t xml:space="preserve">The </w:t>
      </w:r>
      <w:r>
        <w:rPr>
          <w:rFonts w:ascii="Arial" w:hAnsi="Arial" w:cs="Arial"/>
        </w:rPr>
        <w:t>AOC</w:t>
      </w:r>
      <w:r w:rsidRPr="00F4636C">
        <w:rPr>
          <w:rFonts w:ascii="Arial" w:hAnsi="Arial" w:cs="Arial"/>
        </w:rPr>
        <w:t xml:space="preserve"> feels that the assumptions above reasonably reflect its </w:t>
      </w:r>
      <w:r w:rsidR="00C4295B">
        <w:rPr>
          <w:rFonts w:ascii="Arial" w:hAnsi="Arial" w:cs="Arial"/>
        </w:rPr>
        <w:t>expectations</w:t>
      </w:r>
      <w:r w:rsidRPr="00F4636C">
        <w:rPr>
          <w:rFonts w:ascii="Arial" w:hAnsi="Arial" w:cs="Arial"/>
        </w:rPr>
        <w:t xml:space="preserve">, based on </w:t>
      </w:r>
      <w:r w:rsidR="00C4295B">
        <w:rPr>
          <w:rFonts w:ascii="Arial" w:hAnsi="Arial" w:cs="Arial"/>
        </w:rPr>
        <w:t xml:space="preserve">what is </w:t>
      </w:r>
      <w:r w:rsidRPr="00F4636C">
        <w:rPr>
          <w:rFonts w:ascii="Arial" w:hAnsi="Arial" w:cs="Arial"/>
        </w:rPr>
        <w:t>current</w:t>
      </w:r>
      <w:r w:rsidR="00C4295B">
        <w:rPr>
          <w:rFonts w:ascii="Arial" w:hAnsi="Arial" w:cs="Arial"/>
        </w:rPr>
        <w:t xml:space="preserve">ly known. </w:t>
      </w:r>
      <w:r w:rsidRPr="00F4636C">
        <w:rPr>
          <w:rFonts w:ascii="Arial" w:hAnsi="Arial" w:cs="Arial"/>
        </w:rPr>
        <w:t xml:space="preserve"> </w:t>
      </w:r>
      <w:r>
        <w:rPr>
          <w:rFonts w:ascii="Arial" w:hAnsi="Arial" w:cs="Arial"/>
        </w:rPr>
        <w:t>The</w:t>
      </w:r>
      <w:r w:rsidRPr="00F4636C">
        <w:rPr>
          <w:rFonts w:ascii="Arial" w:hAnsi="Arial" w:cs="Arial"/>
        </w:rPr>
        <w:t xml:space="preserve"> Evaluation </w:t>
      </w:r>
      <w:r>
        <w:rPr>
          <w:rFonts w:ascii="Arial" w:hAnsi="Arial" w:cs="Arial"/>
        </w:rPr>
        <w:t xml:space="preserve">Committee </w:t>
      </w:r>
      <w:r w:rsidRPr="00F4636C">
        <w:rPr>
          <w:rFonts w:ascii="Arial" w:hAnsi="Arial" w:cs="Arial"/>
        </w:rPr>
        <w:t xml:space="preserve">is interested in </w:t>
      </w:r>
      <w:r w:rsidR="00C4295B">
        <w:rPr>
          <w:rFonts w:ascii="Arial" w:hAnsi="Arial" w:cs="Arial"/>
        </w:rPr>
        <w:t xml:space="preserve">being able </w:t>
      </w:r>
      <w:r w:rsidRPr="00F4636C">
        <w:rPr>
          <w:rFonts w:ascii="Arial" w:hAnsi="Arial" w:cs="Arial"/>
        </w:rPr>
        <w:t xml:space="preserve">to make a direct comparison of </w:t>
      </w:r>
      <w:r w:rsidR="00C4295B">
        <w:rPr>
          <w:rFonts w:ascii="Arial" w:hAnsi="Arial" w:cs="Arial"/>
        </w:rPr>
        <w:t xml:space="preserve">the </w:t>
      </w:r>
      <w:r w:rsidR="001D4936">
        <w:rPr>
          <w:rFonts w:ascii="Arial" w:hAnsi="Arial" w:cs="Arial"/>
        </w:rPr>
        <w:t>various</w:t>
      </w:r>
      <w:r w:rsidR="001D4936" w:rsidRPr="00F4636C">
        <w:rPr>
          <w:rFonts w:ascii="Arial" w:hAnsi="Arial" w:cs="Arial"/>
        </w:rPr>
        <w:t xml:space="preserve"> Management</w:t>
      </w:r>
      <w:r w:rsidRPr="00F4636C">
        <w:rPr>
          <w:rFonts w:ascii="Arial" w:hAnsi="Arial" w:cs="Arial"/>
        </w:rPr>
        <w:t xml:space="preserve"> Plan</w:t>
      </w:r>
      <w:r w:rsidR="00C4295B">
        <w:rPr>
          <w:rFonts w:ascii="Arial" w:hAnsi="Arial" w:cs="Arial"/>
        </w:rPr>
        <w:t>s</w:t>
      </w:r>
      <w:r w:rsidR="002D69BA">
        <w:rPr>
          <w:rFonts w:ascii="Arial" w:hAnsi="Arial" w:cs="Arial"/>
        </w:rPr>
        <w:t xml:space="preserve"> received</w:t>
      </w:r>
      <w:r w:rsidRPr="00F4636C">
        <w:rPr>
          <w:rFonts w:ascii="Arial" w:hAnsi="Arial" w:cs="Arial"/>
        </w:rPr>
        <w:t xml:space="preserve">, </w:t>
      </w:r>
      <w:r w:rsidR="00C4295B">
        <w:rPr>
          <w:rFonts w:ascii="Arial" w:hAnsi="Arial" w:cs="Arial"/>
        </w:rPr>
        <w:t xml:space="preserve">each made </w:t>
      </w:r>
      <w:r w:rsidRPr="00F4636C">
        <w:rPr>
          <w:rFonts w:ascii="Arial" w:hAnsi="Arial" w:cs="Arial"/>
        </w:rPr>
        <w:t xml:space="preserve">using the same </w:t>
      </w:r>
      <w:r w:rsidR="005E7904" w:rsidRPr="00F4636C">
        <w:rPr>
          <w:rFonts w:ascii="Arial" w:hAnsi="Arial" w:cs="Arial"/>
        </w:rPr>
        <w:t>assumptions</w:t>
      </w:r>
      <w:r w:rsidR="005E7904">
        <w:rPr>
          <w:rFonts w:ascii="Arial" w:hAnsi="Arial" w:cs="Arial"/>
        </w:rPr>
        <w:t xml:space="preserve"> so</w:t>
      </w:r>
      <w:r w:rsidR="00C4295B">
        <w:rPr>
          <w:rFonts w:ascii="Arial" w:hAnsi="Arial" w:cs="Arial"/>
        </w:rPr>
        <w:t xml:space="preserve"> that they can evaluate each </w:t>
      </w:r>
      <w:r w:rsidR="001D4936">
        <w:rPr>
          <w:rFonts w:ascii="Arial" w:hAnsi="Arial" w:cs="Arial"/>
        </w:rPr>
        <w:t xml:space="preserve">Contractor’s </w:t>
      </w:r>
      <w:r w:rsidR="001D4936" w:rsidRPr="00F4636C">
        <w:rPr>
          <w:rFonts w:ascii="Arial" w:hAnsi="Arial" w:cs="Arial"/>
        </w:rPr>
        <w:t>understanding</w:t>
      </w:r>
      <w:r w:rsidRPr="00F4636C">
        <w:rPr>
          <w:rFonts w:ascii="Arial" w:hAnsi="Arial" w:cs="Arial"/>
        </w:rPr>
        <w:t xml:space="preserve"> of the contract requirements and </w:t>
      </w:r>
      <w:r w:rsidR="002D69BA">
        <w:rPr>
          <w:rFonts w:ascii="Arial" w:hAnsi="Arial" w:cs="Arial"/>
        </w:rPr>
        <w:t xml:space="preserve">assess </w:t>
      </w:r>
      <w:r w:rsidRPr="00F4636C">
        <w:rPr>
          <w:rFonts w:ascii="Arial" w:hAnsi="Arial" w:cs="Arial"/>
        </w:rPr>
        <w:t>the quality of the</w:t>
      </w:r>
      <w:r w:rsidR="00C4295B">
        <w:rPr>
          <w:rFonts w:ascii="Arial" w:hAnsi="Arial" w:cs="Arial"/>
        </w:rPr>
        <w:t>ir proposed</w:t>
      </w:r>
      <w:r w:rsidRPr="00F4636C">
        <w:rPr>
          <w:rFonts w:ascii="Arial" w:hAnsi="Arial" w:cs="Arial"/>
        </w:rPr>
        <w:t xml:space="preserve"> plan </w:t>
      </w:r>
      <w:r w:rsidR="00C4295B">
        <w:rPr>
          <w:rFonts w:ascii="Arial" w:hAnsi="Arial" w:cs="Arial"/>
        </w:rPr>
        <w:t xml:space="preserve">as </w:t>
      </w:r>
      <w:r w:rsidRPr="00F4636C">
        <w:rPr>
          <w:rFonts w:ascii="Arial" w:hAnsi="Arial" w:cs="Arial"/>
        </w:rPr>
        <w:t>relate</w:t>
      </w:r>
      <w:r w:rsidR="00C4295B">
        <w:rPr>
          <w:rFonts w:ascii="Arial" w:hAnsi="Arial" w:cs="Arial"/>
        </w:rPr>
        <w:t>s</w:t>
      </w:r>
      <w:r w:rsidRPr="00F4636C">
        <w:rPr>
          <w:rFonts w:ascii="Arial" w:hAnsi="Arial" w:cs="Arial"/>
        </w:rPr>
        <w:t xml:space="preserve"> to the delivery of said requirements</w:t>
      </w:r>
      <w:r w:rsidR="002D69BA">
        <w:rPr>
          <w:rFonts w:ascii="Arial" w:hAnsi="Arial" w:cs="Arial"/>
        </w:rPr>
        <w:t xml:space="preserve"> in the particular Zone in question</w:t>
      </w:r>
      <w:r w:rsidR="00C4295B">
        <w:rPr>
          <w:rFonts w:ascii="Arial" w:hAnsi="Arial" w:cs="Arial"/>
        </w:rPr>
        <w:t>, all being based on similar assumptions for ease in comparison</w:t>
      </w:r>
      <w:r w:rsidR="00C57ABE">
        <w:rPr>
          <w:rFonts w:ascii="Arial" w:hAnsi="Arial" w:cs="Arial"/>
        </w:rPr>
        <w:t>.</w:t>
      </w:r>
    </w:p>
    <w:p w:rsidR="00477A7B" w:rsidRPr="00F4636C" w:rsidRDefault="00477A7B" w:rsidP="00477A7B">
      <w:pPr>
        <w:pStyle w:val="TopicText"/>
        <w:numPr>
          <w:ilvl w:val="0"/>
          <w:numId w:val="12"/>
        </w:numPr>
        <w:rPr>
          <w:rFonts w:ascii="Arial" w:hAnsi="Arial" w:cs="Arial"/>
        </w:rPr>
      </w:pPr>
      <w:r w:rsidRPr="00F4636C">
        <w:rPr>
          <w:rFonts w:ascii="Arial" w:hAnsi="Arial" w:cs="Arial"/>
        </w:rPr>
        <w:t xml:space="preserve">Provide an organizational chart indicating the functions, responsibilities and identities of </w:t>
      </w:r>
      <w:r w:rsidR="00981196">
        <w:rPr>
          <w:rFonts w:ascii="Arial" w:hAnsi="Arial" w:cs="Arial"/>
        </w:rPr>
        <w:t>the</w:t>
      </w:r>
      <w:r w:rsidR="00981196" w:rsidRPr="00F4636C">
        <w:rPr>
          <w:rFonts w:ascii="Arial" w:hAnsi="Arial" w:cs="Arial"/>
        </w:rPr>
        <w:t xml:space="preserve"> </w:t>
      </w:r>
      <w:r w:rsidRPr="00F4636C">
        <w:rPr>
          <w:rFonts w:ascii="Arial" w:hAnsi="Arial" w:cs="Arial"/>
        </w:rPr>
        <w:t xml:space="preserve">on-site </w:t>
      </w:r>
      <w:r w:rsidR="00C4295B">
        <w:rPr>
          <w:rFonts w:ascii="Arial" w:hAnsi="Arial" w:cs="Arial"/>
        </w:rPr>
        <w:t xml:space="preserve">and </w:t>
      </w:r>
      <w:r w:rsidRPr="00F4636C">
        <w:rPr>
          <w:rFonts w:ascii="Arial" w:hAnsi="Arial" w:cs="Arial"/>
        </w:rPr>
        <w:t xml:space="preserve">project </w:t>
      </w:r>
      <w:r w:rsidR="005E7904" w:rsidRPr="00F4636C">
        <w:rPr>
          <w:rFonts w:ascii="Arial" w:hAnsi="Arial" w:cs="Arial"/>
        </w:rPr>
        <w:t>management staff</w:t>
      </w:r>
      <w:r w:rsidR="00981196">
        <w:rPr>
          <w:rFonts w:ascii="Arial" w:hAnsi="Arial" w:cs="Arial"/>
        </w:rPr>
        <w:t xml:space="preserve"> you would use to support this contract</w:t>
      </w:r>
      <w:r w:rsidRPr="00F4636C">
        <w:rPr>
          <w:rFonts w:ascii="Arial" w:hAnsi="Arial" w:cs="Arial"/>
        </w:rPr>
        <w:t xml:space="preserve">, including general manager, project managers, estimators, superintendents, </w:t>
      </w:r>
      <w:r w:rsidR="00981196">
        <w:rPr>
          <w:rFonts w:ascii="Arial" w:hAnsi="Arial" w:cs="Arial"/>
        </w:rPr>
        <w:t xml:space="preserve">and </w:t>
      </w:r>
      <w:r w:rsidRPr="00F4636C">
        <w:rPr>
          <w:rFonts w:ascii="Arial" w:hAnsi="Arial" w:cs="Arial"/>
        </w:rPr>
        <w:t>quality control personnel</w:t>
      </w:r>
      <w:r w:rsidR="00981196">
        <w:rPr>
          <w:rFonts w:ascii="Arial" w:hAnsi="Arial" w:cs="Arial"/>
        </w:rPr>
        <w:t>. Include information regarding the</w:t>
      </w:r>
      <w:r w:rsidRPr="00F4636C">
        <w:rPr>
          <w:rFonts w:ascii="Arial" w:hAnsi="Arial" w:cs="Arial"/>
        </w:rPr>
        <w:t xml:space="preserve"> chain of supervision</w:t>
      </w:r>
      <w:r>
        <w:rPr>
          <w:rFonts w:ascii="Arial" w:hAnsi="Arial" w:cs="Arial"/>
        </w:rPr>
        <w:t xml:space="preserve"> that you intend to </w:t>
      </w:r>
      <w:r w:rsidR="00981196">
        <w:rPr>
          <w:rFonts w:ascii="Arial" w:hAnsi="Arial" w:cs="Arial"/>
        </w:rPr>
        <w:t xml:space="preserve">implement in support </w:t>
      </w:r>
      <w:r w:rsidR="001D4936">
        <w:rPr>
          <w:rFonts w:ascii="Arial" w:hAnsi="Arial" w:cs="Arial"/>
        </w:rPr>
        <w:t>of the</w:t>
      </w:r>
      <w:r w:rsidR="005E7904">
        <w:rPr>
          <w:rFonts w:ascii="Arial" w:hAnsi="Arial" w:cs="Arial"/>
        </w:rPr>
        <w:t xml:space="preserve"> execution</w:t>
      </w:r>
      <w:r>
        <w:rPr>
          <w:rFonts w:ascii="Arial" w:hAnsi="Arial" w:cs="Arial"/>
        </w:rPr>
        <w:t xml:space="preserve"> of your responsibilities if selected for </w:t>
      </w:r>
      <w:r w:rsidR="00981196">
        <w:rPr>
          <w:rFonts w:ascii="Arial" w:hAnsi="Arial" w:cs="Arial"/>
        </w:rPr>
        <w:t xml:space="preserve">the </w:t>
      </w:r>
      <w:r>
        <w:rPr>
          <w:rFonts w:ascii="Arial" w:hAnsi="Arial" w:cs="Arial"/>
        </w:rPr>
        <w:t>contract</w:t>
      </w:r>
      <w:r w:rsidRPr="00F4636C">
        <w:rPr>
          <w:rFonts w:ascii="Arial" w:hAnsi="Arial" w:cs="Arial"/>
        </w:rPr>
        <w:t xml:space="preserve">.  Indicate the extent of their time you anticipate </w:t>
      </w:r>
      <w:r w:rsidR="00981196" w:rsidRPr="00F4636C">
        <w:rPr>
          <w:rFonts w:ascii="Arial" w:hAnsi="Arial" w:cs="Arial"/>
        </w:rPr>
        <w:t>the</w:t>
      </w:r>
      <w:r w:rsidR="009920B3">
        <w:rPr>
          <w:rFonts w:ascii="Arial" w:hAnsi="Arial" w:cs="Arial"/>
        </w:rPr>
        <w:t xml:space="preserve"> staff you propose</w:t>
      </w:r>
      <w:r w:rsidR="00981196">
        <w:rPr>
          <w:rFonts w:ascii="Arial" w:hAnsi="Arial" w:cs="Arial"/>
        </w:rPr>
        <w:t xml:space="preserve"> will </w:t>
      </w:r>
      <w:r w:rsidRPr="00F4636C">
        <w:rPr>
          <w:rFonts w:ascii="Arial" w:hAnsi="Arial" w:cs="Arial"/>
        </w:rPr>
        <w:t>be assigned to this contract</w:t>
      </w:r>
      <w:r w:rsidR="00981196">
        <w:rPr>
          <w:rFonts w:ascii="Arial" w:hAnsi="Arial" w:cs="Arial"/>
        </w:rPr>
        <w:t>, given the dollar volume and time period noted above</w:t>
      </w:r>
      <w:r w:rsidRPr="00F4636C">
        <w:rPr>
          <w:rFonts w:ascii="Arial" w:hAnsi="Arial" w:cs="Arial"/>
        </w:rPr>
        <w:t>. At the bottom of the organizational chart sum the number of man-years, by position description, you assume</w:t>
      </w:r>
      <w:r w:rsidR="00981196">
        <w:rPr>
          <w:rFonts w:ascii="Arial" w:hAnsi="Arial" w:cs="Arial"/>
        </w:rPr>
        <w:t xml:space="preserve"> will be</w:t>
      </w:r>
      <w:r w:rsidRPr="00F4636C">
        <w:rPr>
          <w:rFonts w:ascii="Arial" w:hAnsi="Arial" w:cs="Arial"/>
        </w:rPr>
        <w:t xml:space="preserve"> necessary to fulfill your obligations under this contract. Note that manpower </w:t>
      </w:r>
      <w:r w:rsidR="009920B3">
        <w:rPr>
          <w:rFonts w:ascii="Arial" w:hAnsi="Arial" w:cs="Arial"/>
        </w:rPr>
        <w:t>data provided should cover</w:t>
      </w:r>
      <w:r w:rsidRPr="00F4636C">
        <w:rPr>
          <w:rFonts w:ascii="Arial" w:hAnsi="Arial" w:cs="Arial"/>
        </w:rPr>
        <w:t xml:space="preserve"> the entire contract duration</w:t>
      </w:r>
      <w:r w:rsidR="001402CF">
        <w:rPr>
          <w:rFonts w:ascii="Arial" w:hAnsi="Arial" w:cs="Arial"/>
        </w:rPr>
        <w:t xml:space="preserve"> </w:t>
      </w:r>
      <w:r w:rsidR="009920B3">
        <w:rPr>
          <w:rFonts w:ascii="Arial" w:hAnsi="Arial" w:cs="Arial"/>
        </w:rPr>
        <w:t>of 5 years.</w:t>
      </w:r>
      <w:r w:rsidRPr="00F4636C">
        <w:rPr>
          <w:rFonts w:ascii="Arial" w:hAnsi="Arial" w:cs="Arial"/>
        </w:rPr>
        <w:t xml:space="preserve">  </w:t>
      </w:r>
      <w:r w:rsidR="00981196">
        <w:rPr>
          <w:rFonts w:ascii="Arial" w:hAnsi="Arial" w:cs="Arial"/>
        </w:rPr>
        <w:t>If you are committing to assign certain named individuals to the support of this contract, p</w:t>
      </w:r>
      <w:r w:rsidRPr="00F4636C">
        <w:rPr>
          <w:rFonts w:ascii="Arial" w:hAnsi="Arial" w:cs="Arial"/>
        </w:rPr>
        <w:t xml:space="preserve">rovide a resume for each individual with their education, work experience, and indicate how long each individual has worked for your </w:t>
      </w:r>
      <w:r w:rsidR="00904859">
        <w:rPr>
          <w:rFonts w:ascii="Arial" w:hAnsi="Arial" w:cs="Arial"/>
        </w:rPr>
        <w:t>organization</w:t>
      </w:r>
      <w:r w:rsidRPr="00F4636C">
        <w:rPr>
          <w:rFonts w:ascii="Arial" w:hAnsi="Arial" w:cs="Arial"/>
        </w:rPr>
        <w:t xml:space="preserve">.  </w:t>
      </w:r>
      <w:r w:rsidR="00981196">
        <w:rPr>
          <w:rFonts w:ascii="Arial" w:hAnsi="Arial" w:cs="Arial"/>
        </w:rPr>
        <w:t>If named individuals are proposed, a</w:t>
      </w:r>
      <w:r>
        <w:rPr>
          <w:rFonts w:ascii="Arial" w:hAnsi="Arial" w:cs="Arial"/>
        </w:rPr>
        <w:t xml:space="preserve">ny requested changes by the successful </w:t>
      </w:r>
      <w:r w:rsidR="00904859">
        <w:rPr>
          <w:rFonts w:ascii="Arial" w:hAnsi="Arial" w:cs="Arial"/>
        </w:rPr>
        <w:t>Contractor</w:t>
      </w:r>
      <w:r>
        <w:rPr>
          <w:rFonts w:ascii="Arial" w:hAnsi="Arial" w:cs="Arial"/>
        </w:rPr>
        <w:t xml:space="preserve">s in </w:t>
      </w:r>
      <w:r w:rsidR="00981196">
        <w:rPr>
          <w:rFonts w:ascii="Arial" w:hAnsi="Arial" w:cs="Arial"/>
        </w:rPr>
        <w:t xml:space="preserve">such named </w:t>
      </w:r>
      <w:r>
        <w:rPr>
          <w:rFonts w:ascii="Arial" w:hAnsi="Arial" w:cs="Arial"/>
        </w:rPr>
        <w:t xml:space="preserve">personnel during the contract duration </w:t>
      </w:r>
      <w:r w:rsidR="00981196">
        <w:rPr>
          <w:rFonts w:ascii="Arial" w:hAnsi="Arial" w:cs="Arial"/>
        </w:rPr>
        <w:t xml:space="preserve">will have to </w:t>
      </w:r>
      <w:r>
        <w:rPr>
          <w:rFonts w:ascii="Arial" w:hAnsi="Arial" w:cs="Arial"/>
        </w:rPr>
        <w:t xml:space="preserve">be approved in writing by the </w:t>
      </w:r>
      <w:r w:rsidR="00981196">
        <w:rPr>
          <w:rFonts w:ascii="Arial" w:hAnsi="Arial" w:cs="Arial"/>
        </w:rPr>
        <w:t xml:space="preserve">AOC’s </w:t>
      </w:r>
      <w:r w:rsidR="002D69BA">
        <w:rPr>
          <w:rFonts w:ascii="Arial" w:hAnsi="Arial" w:cs="Arial"/>
        </w:rPr>
        <w:t>Regional Facilities</w:t>
      </w:r>
      <w:r w:rsidR="00981196">
        <w:rPr>
          <w:rFonts w:ascii="Arial" w:hAnsi="Arial" w:cs="Arial"/>
        </w:rPr>
        <w:t xml:space="preserve"> </w:t>
      </w:r>
      <w:r>
        <w:rPr>
          <w:rFonts w:ascii="Arial" w:hAnsi="Arial" w:cs="Arial"/>
        </w:rPr>
        <w:t>Manager.</w:t>
      </w:r>
    </w:p>
    <w:p w:rsidR="00E06011" w:rsidRDefault="00477A7B" w:rsidP="002D69BA">
      <w:pPr>
        <w:pStyle w:val="TopicText"/>
        <w:numPr>
          <w:ilvl w:val="0"/>
          <w:numId w:val="12"/>
        </w:numPr>
        <w:rPr>
          <w:rFonts w:ascii="Arial" w:hAnsi="Arial" w:cs="Arial"/>
        </w:rPr>
      </w:pPr>
      <w:r w:rsidRPr="00F4636C">
        <w:rPr>
          <w:rFonts w:ascii="Arial" w:hAnsi="Arial" w:cs="Arial"/>
        </w:rPr>
        <w:t>Provide a description of how you</w:t>
      </w:r>
      <w:r w:rsidR="00981196">
        <w:rPr>
          <w:rFonts w:ascii="Arial" w:hAnsi="Arial" w:cs="Arial"/>
        </w:rPr>
        <w:t xml:space="preserve"> intend to supervise your </w:t>
      </w:r>
      <w:r w:rsidRPr="00F4636C">
        <w:rPr>
          <w:rFonts w:ascii="Arial" w:hAnsi="Arial" w:cs="Arial"/>
        </w:rPr>
        <w:t>on-site project management staff, and from what geographic location</w:t>
      </w:r>
      <w:r w:rsidR="002D69BA">
        <w:rPr>
          <w:rFonts w:ascii="Arial" w:hAnsi="Arial" w:cs="Arial"/>
        </w:rPr>
        <w:t>(s)</w:t>
      </w:r>
      <w:r w:rsidRPr="00F4636C">
        <w:rPr>
          <w:rFonts w:ascii="Arial" w:hAnsi="Arial" w:cs="Arial"/>
        </w:rPr>
        <w:t xml:space="preserve">.  </w:t>
      </w:r>
    </w:p>
    <w:p w:rsidR="00E06011" w:rsidRPr="005E02FD" w:rsidRDefault="00D57064" w:rsidP="002D69BA">
      <w:pPr>
        <w:pStyle w:val="TopicText"/>
        <w:numPr>
          <w:ilvl w:val="0"/>
          <w:numId w:val="12"/>
        </w:numPr>
        <w:rPr>
          <w:rFonts w:ascii="Arial" w:hAnsi="Arial" w:cs="Arial"/>
        </w:rPr>
      </w:pPr>
      <w:r w:rsidRPr="005E02FD">
        <w:rPr>
          <w:rFonts w:ascii="Arial" w:hAnsi="Arial" w:cs="Arial"/>
        </w:rPr>
        <w:t xml:space="preserve">Provide a description of how you plan to </w:t>
      </w:r>
      <w:r w:rsidR="002D69BA" w:rsidRPr="005E02FD">
        <w:rPr>
          <w:rFonts w:ascii="Arial" w:hAnsi="Arial" w:cs="Arial"/>
        </w:rPr>
        <w:t>manage</w:t>
      </w:r>
      <w:r w:rsidR="005E02FD" w:rsidRPr="005E02FD">
        <w:rPr>
          <w:rFonts w:ascii="Arial" w:hAnsi="Arial" w:cs="Arial"/>
        </w:rPr>
        <w:t xml:space="preserve"> the process for scoping out the details of a Service Work Order request.</w:t>
      </w:r>
    </w:p>
    <w:p w:rsidR="00477A7B" w:rsidRPr="005E02FD" w:rsidRDefault="00E35FEA" w:rsidP="00477A7B">
      <w:pPr>
        <w:pStyle w:val="TopicText"/>
        <w:numPr>
          <w:ilvl w:val="0"/>
          <w:numId w:val="12"/>
        </w:numPr>
        <w:rPr>
          <w:rFonts w:ascii="Arial" w:hAnsi="Arial" w:cs="Arial"/>
        </w:rPr>
      </w:pPr>
      <w:r w:rsidRPr="005E02FD">
        <w:rPr>
          <w:rFonts w:ascii="Arial" w:hAnsi="Arial" w:cs="Arial"/>
        </w:rPr>
        <w:lastRenderedPageBreak/>
        <w:t xml:space="preserve">Provide a description of the bonding and insurance requirements </w:t>
      </w:r>
      <w:r w:rsidR="005E02FD">
        <w:rPr>
          <w:rFonts w:ascii="Arial" w:hAnsi="Arial" w:cs="Arial"/>
        </w:rPr>
        <w:t xml:space="preserve">that </w:t>
      </w:r>
      <w:r w:rsidRPr="005E02FD">
        <w:rPr>
          <w:rFonts w:ascii="Arial" w:hAnsi="Arial" w:cs="Arial"/>
        </w:rPr>
        <w:t>y</w:t>
      </w:r>
      <w:r w:rsidR="00D57064" w:rsidRPr="005E02FD">
        <w:rPr>
          <w:rFonts w:ascii="Arial" w:hAnsi="Arial" w:cs="Arial"/>
        </w:rPr>
        <w:t xml:space="preserve">our </w:t>
      </w:r>
      <w:r w:rsidR="00904859">
        <w:rPr>
          <w:rFonts w:ascii="Arial" w:hAnsi="Arial" w:cs="Arial"/>
        </w:rPr>
        <w:t>organization</w:t>
      </w:r>
      <w:r w:rsidR="00D57064" w:rsidRPr="005E02FD">
        <w:rPr>
          <w:rFonts w:ascii="Arial" w:hAnsi="Arial" w:cs="Arial"/>
        </w:rPr>
        <w:t xml:space="preserve"> </w:t>
      </w:r>
      <w:r w:rsidR="005E02FD" w:rsidRPr="005E02FD">
        <w:rPr>
          <w:rFonts w:ascii="Arial" w:hAnsi="Arial" w:cs="Arial"/>
        </w:rPr>
        <w:t>in general</w:t>
      </w:r>
      <w:r w:rsidR="00D57064" w:rsidRPr="005E02FD">
        <w:rPr>
          <w:rFonts w:ascii="Arial" w:hAnsi="Arial" w:cs="Arial"/>
        </w:rPr>
        <w:t xml:space="preserve"> impose</w:t>
      </w:r>
      <w:r w:rsidR="005E02FD" w:rsidRPr="005E02FD">
        <w:rPr>
          <w:rFonts w:ascii="Arial" w:hAnsi="Arial" w:cs="Arial"/>
        </w:rPr>
        <w:t>s</w:t>
      </w:r>
      <w:r w:rsidR="00D57064" w:rsidRPr="005E02FD">
        <w:rPr>
          <w:rFonts w:ascii="Arial" w:hAnsi="Arial" w:cs="Arial"/>
        </w:rPr>
        <w:t xml:space="preserve"> on </w:t>
      </w:r>
      <w:r w:rsidR="005E02FD">
        <w:rPr>
          <w:rFonts w:ascii="Arial" w:hAnsi="Arial" w:cs="Arial"/>
        </w:rPr>
        <w:t>its</w:t>
      </w:r>
      <w:r w:rsidR="005E02FD" w:rsidRPr="005E02FD">
        <w:rPr>
          <w:rFonts w:ascii="Arial" w:hAnsi="Arial" w:cs="Arial"/>
        </w:rPr>
        <w:t xml:space="preserve"> </w:t>
      </w:r>
      <w:r w:rsidR="00D57064" w:rsidRPr="005E02FD">
        <w:rPr>
          <w:rFonts w:ascii="Arial" w:hAnsi="Arial" w:cs="Arial"/>
        </w:rPr>
        <w:t xml:space="preserve">subcontractors.  </w:t>
      </w:r>
    </w:p>
    <w:p w:rsidR="005E02FD" w:rsidRDefault="00477A7B">
      <w:pPr>
        <w:pStyle w:val="TopicText"/>
        <w:numPr>
          <w:ilvl w:val="0"/>
          <w:numId w:val="12"/>
        </w:numPr>
        <w:rPr>
          <w:rFonts w:ascii="Arial" w:hAnsi="Arial" w:cs="Arial"/>
        </w:rPr>
      </w:pPr>
      <w:r w:rsidRPr="005E02FD">
        <w:rPr>
          <w:rFonts w:ascii="Arial" w:hAnsi="Arial" w:cs="Arial"/>
        </w:rPr>
        <w:t xml:space="preserve">Describe your </w:t>
      </w:r>
      <w:r w:rsidR="00904859">
        <w:rPr>
          <w:rFonts w:ascii="Arial" w:hAnsi="Arial" w:cs="Arial"/>
        </w:rPr>
        <w:t>organization</w:t>
      </w:r>
      <w:r w:rsidRPr="005E02FD">
        <w:rPr>
          <w:rFonts w:ascii="Arial" w:hAnsi="Arial" w:cs="Arial"/>
        </w:rPr>
        <w:t>’s policy of making progress payments to subcontractors</w:t>
      </w:r>
      <w:r w:rsidR="005E02FD">
        <w:rPr>
          <w:rFonts w:ascii="Arial" w:hAnsi="Arial" w:cs="Arial"/>
        </w:rPr>
        <w:t>.</w:t>
      </w:r>
    </w:p>
    <w:p w:rsidR="005E02FD" w:rsidRDefault="00E35FEA">
      <w:pPr>
        <w:pStyle w:val="TopicText"/>
        <w:numPr>
          <w:ilvl w:val="0"/>
          <w:numId w:val="12"/>
        </w:numPr>
        <w:rPr>
          <w:rFonts w:ascii="Arial" w:hAnsi="Arial" w:cs="Arial"/>
        </w:rPr>
      </w:pPr>
      <w:r>
        <w:rPr>
          <w:rFonts w:ascii="Arial" w:hAnsi="Arial" w:cs="Arial"/>
        </w:rPr>
        <w:t xml:space="preserve">Describe </w:t>
      </w:r>
      <w:r w:rsidR="005E02FD">
        <w:rPr>
          <w:rFonts w:ascii="Arial" w:hAnsi="Arial" w:cs="Arial"/>
        </w:rPr>
        <w:t xml:space="preserve">your </w:t>
      </w:r>
      <w:r w:rsidR="00904859">
        <w:rPr>
          <w:rFonts w:ascii="Arial" w:hAnsi="Arial" w:cs="Arial"/>
        </w:rPr>
        <w:t>organization</w:t>
      </w:r>
      <w:r w:rsidR="005E02FD">
        <w:rPr>
          <w:rFonts w:ascii="Arial" w:hAnsi="Arial" w:cs="Arial"/>
        </w:rPr>
        <w:t xml:space="preserve">’s approach in </w:t>
      </w:r>
      <w:r>
        <w:rPr>
          <w:rFonts w:ascii="Arial" w:hAnsi="Arial" w:cs="Arial"/>
        </w:rPr>
        <w:t>solicit</w:t>
      </w:r>
      <w:r w:rsidR="005E02FD">
        <w:rPr>
          <w:rFonts w:ascii="Arial" w:hAnsi="Arial" w:cs="Arial"/>
        </w:rPr>
        <w:t>ing</w:t>
      </w:r>
      <w:r>
        <w:rPr>
          <w:rFonts w:ascii="Arial" w:hAnsi="Arial" w:cs="Arial"/>
        </w:rPr>
        <w:t xml:space="preserve"> prices from subcontractors. </w:t>
      </w:r>
    </w:p>
    <w:p w:rsidR="005E02FD" w:rsidRDefault="00D57064">
      <w:pPr>
        <w:pStyle w:val="TopicText"/>
        <w:numPr>
          <w:ilvl w:val="0"/>
          <w:numId w:val="12"/>
        </w:numPr>
        <w:rPr>
          <w:rFonts w:ascii="Arial" w:hAnsi="Arial" w:cs="Arial"/>
        </w:rPr>
      </w:pPr>
      <w:r w:rsidRPr="005E02FD">
        <w:rPr>
          <w:rFonts w:ascii="Arial" w:hAnsi="Arial" w:cs="Arial"/>
        </w:rPr>
        <w:t xml:space="preserve">Describe your </w:t>
      </w:r>
      <w:r w:rsidR="00904859">
        <w:rPr>
          <w:rFonts w:ascii="Arial" w:hAnsi="Arial" w:cs="Arial"/>
        </w:rPr>
        <w:t>organization</w:t>
      </w:r>
      <w:r w:rsidRPr="005E02FD">
        <w:rPr>
          <w:rFonts w:ascii="Arial" w:hAnsi="Arial" w:cs="Arial"/>
        </w:rPr>
        <w:t>’s intent to self-perform the Work anticipated in the Agreement and what specific trades, if any</w:t>
      </w:r>
      <w:r w:rsidR="005E02FD">
        <w:rPr>
          <w:rFonts w:ascii="Arial" w:hAnsi="Arial" w:cs="Arial"/>
        </w:rPr>
        <w:t>, you intend to provide</w:t>
      </w:r>
      <w:r w:rsidRPr="005E02FD">
        <w:rPr>
          <w:rFonts w:ascii="Arial" w:hAnsi="Arial" w:cs="Arial"/>
        </w:rPr>
        <w:t xml:space="preserve">.  </w:t>
      </w:r>
    </w:p>
    <w:p w:rsidR="00E06011" w:rsidRPr="005E02FD" w:rsidRDefault="00E35FEA">
      <w:pPr>
        <w:pStyle w:val="TopicText"/>
        <w:numPr>
          <w:ilvl w:val="0"/>
          <w:numId w:val="12"/>
        </w:numPr>
        <w:rPr>
          <w:rFonts w:ascii="Arial" w:hAnsi="Arial" w:cs="Arial"/>
        </w:rPr>
      </w:pPr>
      <w:r w:rsidRPr="005E02FD">
        <w:rPr>
          <w:rFonts w:ascii="Arial" w:hAnsi="Arial" w:cs="Arial"/>
        </w:rPr>
        <w:t xml:space="preserve">Describe your </w:t>
      </w:r>
      <w:r w:rsidR="00904859">
        <w:rPr>
          <w:rFonts w:ascii="Arial" w:hAnsi="Arial" w:cs="Arial"/>
        </w:rPr>
        <w:t>organization</w:t>
      </w:r>
      <w:r w:rsidRPr="005E02FD">
        <w:rPr>
          <w:rFonts w:ascii="Arial" w:hAnsi="Arial" w:cs="Arial"/>
        </w:rPr>
        <w:t>’s approach to punch</w:t>
      </w:r>
      <w:r w:rsidR="00D57064" w:rsidRPr="005E02FD">
        <w:rPr>
          <w:rFonts w:ascii="Arial" w:hAnsi="Arial" w:cs="Arial"/>
        </w:rPr>
        <w:t>ing-out and closing projects</w:t>
      </w:r>
      <w:r w:rsidRPr="005E02FD">
        <w:rPr>
          <w:rFonts w:ascii="Arial" w:hAnsi="Arial" w:cs="Arial"/>
        </w:rPr>
        <w:t xml:space="preserve"> in a time efficient manner. </w:t>
      </w:r>
    </w:p>
    <w:p w:rsidR="0011005B" w:rsidRPr="00F4636C" w:rsidRDefault="00E35FEA" w:rsidP="0011005B">
      <w:pPr>
        <w:pStyle w:val="TopicText"/>
        <w:numPr>
          <w:ilvl w:val="0"/>
          <w:numId w:val="12"/>
        </w:numPr>
        <w:rPr>
          <w:rFonts w:ascii="Arial" w:hAnsi="Arial" w:cs="Arial"/>
        </w:rPr>
      </w:pPr>
      <w:r w:rsidRPr="005E02FD">
        <w:rPr>
          <w:rFonts w:ascii="Arial" w:hAnsi="Arial" w:cs="Arial"/>
        </w:rPr>
        <w:t>Des</w:t>
      </w:r>
      <w:r w:rsidR="00D57064" w:rsidRPr="005E02FD">
        <w:rPr>
          <w:rFonts w:ascii="Arial" w:hAnsi="Arial" w:cs="Arial"/>
        </w:rPr>
        <w:t>c</w:t>
      </w:r>
      <w:r w:rsidR="00D57064" w:rsidRPr="00D57064">
        <w:rPr>
          <w:rFonts w:ascii="Arial" w:hAnsi="Arial" w:cs="Arial"/>
        </w:rPr>
        <w:t>ribe the specific qualifica</w:t>
      </w:r>
      <w:r>
        <w:rPr>
          <w:rFonts w:ascii="Arial" w:hAnsi="Arial" w:cs="Arial"/>
        </w:rPr>
        <w:t>ti</w:t>
      </w:r>
      <w:r w:rsidR="00D57064" w:rsidRPr="00D57064">
        <w:rPr>
          <w:rFonts w:ascii="Arial" w:hAnsi="Arial" w:cs="Arial"/>
        </w:rPr>
        <w:t>ons of each member of your quality control staff.  Indi</w:t>
      </w:r>
      <w:r>
        <w:rPr>
          <w:rFonts w:ascii="Arial" w:hAnsi="Arial" w:cs="Arial"/>
        </w:rPr>
        <w:t>ca</w:t>
      </w:r>
      <w:r w:rsidR="00D57064" w:rsidRPr="00D57064">
        <w:rPr>
          <w:rFonts w:ascii="Arial" w:hAnsi="Arial" w:cs="Arial"/>
        </w:rPr>
        <w:t>te their levels of authority</w:t>
      </w:r>
      <w:r>
        <w:rPr>
          <w:rFonts w:ascii="Arial" w:hAnsi="Arial" w:cs="Arial"/>
        </w:rPr>
        <w:t xml:space="preserve"> to redirect or put a s</w:t>
      </w:r>
      <w:r w:rsidR="00D57064" w:rsidRPr="00D57064">
        <w:rPr>
          <w:rFonts w:ascii="Arial" w:hAnsi="Arial" w:cs="Arial"/>
        </w:rPr>
        <w:t xml:space="preserve">top to work and </w:t>
      </w:r>
      <w:r w:rsidR="005E02FD">
        <w:rPr>
          <w:rFonts w:ascii="Arial" w:hAnsi="Arial" w:cs="Arial"/>
        </w:rPr>
        <w:t>the</w:t>
      </w:r>
      <w:r w:rsidR="00D57064" w:rsidRPr="00D57064">
        <w:rPr>
          <w:rFonts w:ascii="Arial" w:hAnsi="Arial" w:cs="Arial"/>
        </w:rPr>
        <w:t xml:space="preserve"> basis</w:t>
      </w:r>
      <w:r w:rsidR="005E02FD">
        <w:rPr>
          <w:rFonts w:ascii="Arial" w:hAnsi="Arial" w:cs="Arial"/>
        </w:rPr>
        <w:t xml:space="preserve"> upon which this is done</w:t>
      </w:r>
      <w:r>
        <w:rPr>
          <w:rFonts w:ascii="Arial" w:hAnsi="Arial" w:cs="Arial"/>
        </w:rPr>
        <w:t>.</w:t>
      </w:r>
    </w:p>
    <w:p w:rsidR="00C57ABE" w:rsidRDefault="0011005B">
      <w:pPr>
        <w:pStyle w:val="TopicText"/>
        <w:numPr>
          <w:ilvl w:val="0"/>
          <w:numId w:val="12"/>
        </w:numPr>
        <w:rPr>
          <w:rFonts w:ascii="Arial" w:hAnsi="Arial" w:cs="Arial"/>
        </w:rPr>
      </w:pPr>
      <w:r w:rsidRPr="00F4636C">
        <w:rPr>
          <w:rFonts w:ascii="Arial" w:hAnsi="Arial" w:cs="Arial"/>
        </w:rPr>
        <w:t>Describe the detailed procedures to be followed by your quality control staff in visiting the</w:t>
      </w:r>
      <w:r w:rsidR="00FF6C4A">
        <w:rPr>
          <w:rFonts w:ascii="Arial" w:hAnsi="Arial" w:cs="Arial"/>
        </w:rPr>
        <w:t xml:space="preserve"> job</w:t>
      </w:r>
      <w:r w:rsidRPr="00F4636C">
        <w:rPr>
          <w:rFonts w:ascii="Arial" w:hAnsi="Arial" w:cs="Arial"/>
        </w:rPr>
        <w:t xml:space="preserve"> sites; documenting the progress and quality of the Work; directing subcontractors in the correction of deficiencies; and directing Work in the event of problems, design changes, change orders, etc.</w:t>
      </w:r>
    </w:p>
    <w:p w:rsidR="00E06011" w:rsidRDefault="00E35FEA">
      <w:pPr>
        <w:pStyle w:val="TopicText"/>
        <w:numPr>
          <w:ilvl w:val="0"/>
          <w:numId w:val="12"/>
        </w:numPr>
        <w:rPr>
          <w:rFonts w:ascii="Arial" w:hAnsi="Arial" w:cs="Arial"/>
        </w:rPr>
      </w:pPr>
      <w:r>
        <w:rPr>
          <w:rFonts w:ascii="Arial" w:hAnsi="Arial" w:cs="Arial"/>
        </w:rPr>
        <w:t xml:space="preserve">Describe the </w:t>
      </w:r>
      <w:r w:rsidR="00FF6C4A">
        <w:rPr>
          <w:rFonts w:ascii="Arial" w:hAnsi="Arial" w:cs="Arial"/>
        </w:rPr>
        <w:t xml:space="preserve">procedure </w:t>
      </w:r>
      <w:r>
        <w:rPr>
          <w:rFonts w:ascii="Arial" w:hAnsi="Arial" w:cs="Arial"/>
        </w:rPr>
        <w:t xml:space="preserve">your </w:t>
      </w:r>
      <w:r w:rsidR="00904859">
        <w:rPr>
          <w:rFonts w:ascii="Arial" w:hAnsi="Arial" w:cs="Arial"/>
        </w:rPr>
        <w:t>organization</w:t>
      </w:r>
      <w:r>
        <w:rPr>
          <w:rFonts w:ascii="Arial" w:hAnsi="Arial" w:cs="Arial"/>
        </w:rPr>
        <w:t xml:space="preserve"> </w:t>
      </w:r>
      <w:r w:rsidR="00FF6C4A">
        <w:rPr>
          <w:rFonts w:ascii="Arial" w:hAnsi="Arial" w:cs="Arial"/>
        </w:rPr>
        <w:t xml:space="preserve">intends to implement to ensure that work </w:t>
      </w:r>
      <w:r>
        <w:rPr>
          <w:rFonts w:ascii="Arial" w:hAnsi="Arial" w:cs="Arial"/>
        </w:rPr>
        <w:t>is ready for inspection</w:t>
      </w:r>
      <w:r w:rsidR="00FF6C4A">
        <w:rPr>
          <w:rFonts w:ascii="Arial" w:hAnsi="Arial" w:cs="Arial"/>
        </w:rPr>
        <w:t xml:space="preserve"> by the AOC</w:t>
      </w:r>
      <w:r>
        <w:rPr>
          <w:rFonts w:ascii="Arial" w:hAnsi="Arial" w:cs="Arial"/>
        </w:rPr>
        <w:t>.</w:t>
      </w:r>
      <w:r>
        <w:rPr>
          <w:rFonts w:ascii="Arial" w:hAnsi="Arial" w:cs="Arial"/>
          <w:i/>
        </w:rPr>
        <w:t xml:space="preserve"> </w:t>
      </w:r>
    </w:p>
    <w:p w:rsidR="00E06011" w:rsidRPr="00FF6C4A" w:rsidRDefault="00E35FEA" w:rsidP="00477A7B">
      <w:pPr>
        <w:pStyle w:val="TopicText"/>
        <w:numPr>
          <w:ilvl w:val="0"/>
          <w:numId w:val="12"/>
        </w:numPr>
        <w:rPr>
          <w:rFonts w:ascii="Arial" w:hAnsi="Arial" w:cs="Arial"/>
        </w:rPr>
      </w:pPr>
      <w:r w:rsidRPr="00FF6C4A">
        <w:rPr>
          <w:rFonts w:ascii="Arial" w:hAnsi="Arial" w:cs="Arial"/>
        </w:rPr>
        <w:t xml:space="preserve">Describe your </w:t>
      </w:r>
      <w:r w:rsidR="00FF6C4A" w:rsidRPr="00FF6C4A">
        <w:rPr>
          <w:rFonts w:ascii="Arial" w:hAnsi="Arial" w:cs="Arial"/>
        </w:rPr>
        <w:t xml:space="preserve">management </w:t>
      </w:r>
      <w:r w:rsidRPr="00FF6C4A">
        <w:rPr>
          <w:rFonts w:ascii="Arial" w:hAnsi="Arial" w:cs="Arial"/>
        </w:rPr>
        <w:t xml:space="preserve">plan for coordinating and controlling subcontractors </w:t>
      </w:r>
      <w:r w:rsidR="00FF6C4A" w:rsidRPr="00FF6C4A">
        <w:rPr>
          <w:rFonts w:ascii="Arial" w:hAnsi="Arial" w:cs="Arial"/>
        </w:rPr>
        <w:t xml:space="preserve">assuming the volume and characteristics of work given above. </w:t>
      </w:r>
    </w:p>
    <w:p w:rsidR="00FF6C4A" w:rsidRDefault="00E35FEA" w:rsidP="00FF6C4A">
      <w:pPr>
        <w:pStyle w:val="TopicText"/>
        <w:numPr>
          <w:ilvl w:val="0"/>
          <w:numId w:val="12"/>
        </w:numPr>
        <w:rPr>
          <w:rFonts w:ascii="Arial" w:hAnsi="Arial" w:cs="Arial"/>
        </w:rPr>
      </w:pPr>
      <w:r w:rsidRPr="00FF6C4A">
        <w:rPr>
          <w:rFonts w:ascii="Arial" w:hAnsi="Arial" w:cs="Arial"/>
        </w:rPr>
        <w:t xml:space="preserve">The AOC is interested in the </w:t>
      </w:r>
      <w:r w:rsidR="00A44EB3" w:rsidRPr="00FF6C4A">
        <w:rPr>
          <w:rFonts w:ascii="Arial" w:hAnsi="Arial" w:cs="Arial"/>
        </w:rPr>
        <w:t>Contractor</w:t>
      </w:r>
      <w:r w:rsidRPr="00FF6C4A">
        <w:rPr>
          <w:rFonts w:ascii="Arial" w:hAnsi="Arial" w:cs="Arial"/>
        </w:rPr>
        <w:t xml:space="preserve"> demonstrating past experience in subcontracting </w:t>
      </w:r>
      <w:r w:rsidR="00FF6C4A">
        <w:rPr>
          <w:rFonts w:ascii="Arial" w:hAnsi="Arial" w:cs="Arial"/>
        </w:rPr>
        <w:t xml:space="preserve">within the Zone being proposed for. </w:t>
      </w:r>
      <w:r w:rsidRPr="00FF6C4A">
        <w:rPr>
          <w:rFonts w:ascii="Arial" w:hAnsi="Arial" w:cs="Arial"/>
        </w:rPr>
        <w:t xml:space="preserve">Provide a representative list of subcontractors you </w:t>
      </w:r>
      <w:r w:rsidR="00FF6C4A">
        <w:rPr>
          <w:rFonts w:ascii="Arial" w:hAnsi="Arial" w:cs="Arial"/>
        </w:rPr>
        <w:t xml:space="preserve">have actually used within the Zone during the period of the last 3 years. </w:t>
      </w:r>
      <w:r w:rsidRPr="00FF6C4A">
        <w:rPr>
          <w:rFonts w:ascii="Arial" w:hAnsi="Arial" w:cs="Arial"/>
        </w:rPr>
        <w:t xml:space="preserve"> For each su</w:t>
      </w:r>
      <w:r>
        <w:rPr>
          <w:rFonts w:ascii="Arial" w:hAnsi="Arial" w:cs="Arial"/>
        </w:rPr>
        <w:t xml:space="preserve">bcontractor, list the </w:t>
      </w:r>
      <w:r w:rsidR="00FF6C4A">
        <w:rPr>
          <w:rFonts w:ascii="Arial" w:hAnsi="Arial" w:cs="Arial"/>
        </w:rPr>
        <w:t xml:space="preserve">name, </w:t>
      </w:r>
      <w:r>
        <w:rPr>
          <w:rFonts w:ascii="Arial" w:hAnsi="Arial" w:cs="Arial"/>
        </w:rPr>
        <w:t>city and state of its office location</w:t>
      </w:r>
      <w:r w:rsidR="00FF6C4A">
        <w:rPr>
          <w:rFonts w:ascii="Arial" w:hAnsi="Arial" w:cs="Arial"/>
        </w:rPr>
        <w:t xml:space="preserve">, and </w:t>
      </w:r>
      <w:r w:rsidR="00FF6C4A" w:rsidRPr="00F4636C">
        <w:rPr>
          <w:rFonts w:ascii="Arial" w:hAnsi="Arial" w:cs="Arial"/>
        </w:rPr>
        <w:t>provide the following information:</w:t>
      </w:r>
    </w:p>
    <w:p w:rsidR="00FF6C4A" w:rsidRDefault="00FF6C4A" w:rsidP="00FF6C4A">
      <w:pPr>
        <w:pStyle w:val="TopicText"/>
        <w:spacing w:before="0"/>
        <w:ind w:left="2160"/>
        <w:rPr>
          <w:rFonts w:ascii="Arial" w:hAnsi="Arial" w:cs="Arial"/>
        </w:rPr>
      </w:pPr>
    </w:p>
    <w:p w:rsidR="00477A7B" w:rsidRPr="00FF6C4A" w:rsidRDefault="00477A7B" w:rsidP="00477A7B">
      <w:pPr>
        <w:pStyle w:val="TopicText"/>
        <w:numPr>
          <w:ilvl w:val="1"/>
          <w:numId w:val="15"/>
        </w:numPr>
        <w:spacing w:before="0"/>
        <w:rPr>
          <w:rFonts w:ascii="Arial" w:hAnsi="Arial" w:cs="Arial"/>
        </w:rPr>
      </w:pPr>
      <w:r w:rsidRPr="00FF6C4A">
        <w:rPr>
          <w:rFonts w:ascii="Arial" w:hAnsi="Arial" w:cs="Arial"/>
        </w:rPr>
        <w:t xml:space="preserve">Approximate number of times your </w:t>
      </w:r>
      <w:r w:rsidR="00904859">
        <w:rPr>
          <w:rFonts w:ascii="Arial" w:hAnsi="Arial" w:cs="Arial"/>
        </w:rPr>
        <w:t>organization</w:t>
      </w:r>
      <w:r w:rsidRPr="00FF6C4A">
        <w:rPr>
          <w:rFonts w:ascii="Arial" w:hAnsi="Arial" w:cs="Arial"/>
        </w:rPr>
        <w:t xml:space="preserve"> has contracted with the trade contractor </w:t>
      </w:r>
      <w:r w:rsidR="00FF6C4A">
        <w:rPr>
          <w:rFonts w:ascii="Arial" w:hAnsi="Arial" w:cs="Arial"/>
        </w:rPr>
        <w:t xml:space="preserve">with your </w:t>
      </w:r>
      <w:r w:rsidR="00904859">
        <w:rPr>
          <w:rFonts w:ascii="Arial" w:hAnsi="Arial" w:cs="Arial"/>
        </w:rPr>
        <w:t>organization</w:t>
      </w:r>
      <w:r w:rsidR="00FF6C4A">
        <w:rPr>
          <w:rFonts w:ascii="Arial" w:hAnsi="Arial" w:cs="Arial"/>
        </w:rPr>
        <w:t xml:space="preserve"> serving as prime</w:t>
      </w:r>
      <w:r w:rsidR="00571CB4">
        <w:rPr>
          <w:rFonts w:ascii="Arial" w:hAnsi="Arial" w:cs="Arial"/>
        </w:rPr>
        <w:t>.</w:t>
      </w:r>
    </w:p>
    <w:p w:rsidR="00477A7B" w:rsidRPr="00F4636C" w:rsidRDefault="00477A7B" w:rsidP="00477A7B">
      <w:pPr>
        <w:pStyle w:val="TopicText"/>
        <w:numPr>
          <w:ilvl w:val="1"/>
          <w:numId w:val="15"/>
        </w:numPr>
        <w:spacing w:before="0"/>
        <w:rPr>
          <w:rFonts w:ascii="Arial" w:hAnsi="Arial" w:cs="Arial"/>
        </w:rPr>
      </w:pPr>
      <w:r w:rsidRPr="00FF6C4A">
        <w:rPr>
          <w:rFonts w:ascii="Arial" w:hAnsi="Arial" w:cs="Arial"/>
        </w:rPr>
        <w:t>Approximate size of e</w:t>
      </w:r>
      <w:r w:rsidRPr="00F4636C">
        <w:rPr>
          <w:rFonts w:ascii="Arial" w:hAnsi="Arial" w:cs="Arial"/>
        </w:rPr>
        <w:t>ach subcontract</w:t>
      </w:r>
      <w:r w:rsidR="00571CB4">
        <w:rPr>
          <w:rFonts w:ascii="Arial" w:hAnsi="Arial" w:cs="Arial"/>
        </w:rPr>
        <w:t xml:space="preserve"> in total dollars</w:t>
      </w:r>
      <w:r w:rsidRPr="00F4636C">
        <w:rPr>
          <w:rFonts w:ascii="Arial" w:hAnsi="Arial" w:cs="Arial"/>
        </w:rPr>
        <w:t>.</w:t>
      </w:r>
    </w:p>
    <w:p w:rsidR="00477A7B" w:rsidRPr="00F4636C" w:rsidRDefault="00477A7B" w:rsidP="00477A7B">
      <w:pPr>
        <w:pStyle w:val="TopicText"/>
        <w:numPr>
          <w:ilvl w:val="1"/>
          <w:numId w:val="15"/>
        </w:numPr>
        <w:spacing w:before="0"/>
        <w:rPr>
          <w:rFonts w:ascii="Arial" w:hAnsi="Arial" w:cs="Arial"/>
        </w:rPr>
      </w:pPr>
      <w:r w:rsidRPr="00F4636C">
        <w:rPr>
          <w:rFonts w:ascii="Arial" w:hAnsi="Arial" w:cs="Arial"/>
        </w:rPr>
        <w:t xml:space="preserve">Contact and phone number for </w:t>
      </w:r>
      <w:r w:rsidR="00571CB4">
        <w:rPr>
          <w:rFonts w:ascii="Arial" w:hAnsi="Arial" w:cs="Arial"/>
        </w:rPr>
        <w:t>that</w:t>
      </w:r>
      <w:r w:rsidR="00571CB4" w:rsidRPr="00F4636C">
        <w:rPr>
          <w:rFonts w:ascii="Arial" w:hAnsi="Arial" w:cs="Arial"/>
        </w:rPr>
        <w:t xml:space="preserve"> </w:t>
      </w:r>
      <w:r w:rsidRPr="00F4636C">
        <w:rPr>
          <w:rFonts w:ascii="Arial" w:hAnsi="Arial" w:cs="Arial"/>
        </w:rPr>
        <w:t xml:space="preserve">trade contractor. </w:t>
      </w:r>
    </w:p>
    <w:p w:rsidR="00533C4B" w:rsidRDefault="00122043">
      <w:pPr>
        <w:pStyle w:val="TopicText"/>
        <w:numPr>
          <w:ilvl w:val="0"/>
          <w:numId w:val="12"/>
        </w:numPr>
        <w:rPr>
          <w:rFonts w:ascii="Arial" w:hAnsi="Arial" w:cs="Arial"/>
        </w:rPr>
      </w:pPr>
      <w:r>
        <w:rPr>
          <w:rFonts w:ascii="Arial" w:hAnsi="Arial" w:cs="Arial"/>
        </w:rPr>
        <w:t>Provide a written description of your organization’s program for managing prevailing wage requirements which comply with California Labor Code, Section 1775.</w:t>
      </w:r>
    </w:p>
    <w:p w:rsidR="00533C4B" w:rsidRDefault="00965D9A">
      <w:pPr>
        <w:pStyle w:val="TopicText"/>
        <w:ind w:left="1080"/>
        <w:rPr>
          <w:b/>
        </w:rPr>
      </w:pPr>
      <w:r>
        <w:rPr>
          <w:b/>
        </w:rPr>
        <w:br w:type="page"/>
      </w:r>
    </w:p>
    <w:p w:rsidR="00477A7B" w:rsidRDefault="00477A7B">
      <w:pPr>
        <w:widowControl w:val="0"/>
        <w:tabs>
          <w:tab w:val="left" w:pos="204"/>
        </w:tabs>
        <w:autoSpaceDE w:val="0"/>
        <w:autoSpaceDN w:val="0"/>
        <w:adjustRightInd w:val="0"/>
        <w:spacing w:line="232" w:lineRule="exact"/>
        <w:sectPr w:rsidR="00477A7B" w:rsidSect="00B06ACD">
          <w:pgSz w:w="12240" w:h="15840"/>
          <w:pgMar w:top="1484" w:right="852" w:bottom="1166" w:left="1467" w:header="720" w:footer="478" w:gutter="0"/>
          <w:paperSrc w:first="15" w:other="15"/>
          <w:cols w:space="720"/>
          <w:docGrid w:linePitch="212"/>
        </w:sectPr>
      </w:pPr>
    </w:p>
    <w:p w:rsidR="005A5F3D" w:rsidRDefault="00D57064">
      <w:pPr>
        <w:pStyle w:val="Heading1"/>
        <w:jc w:val="left"/>
        <w:rPr>
          <w:b w:val="0"/>
          <w:sz w:val="24"/>
          <w:szCs w:val="24"/>
        </w:rPr>
      </w:pPr>
      <w:r w:rsidRPr="00D57064">
        <w:rPr>
          <w:sz w:val="24"/>
          <w:szCs w:val="24"/>
        </w:rPr>
        <w:lastRenderedPageBreak/>
        <w:t>Attachment 3: Pricing Proposal Form</w:t>
      </w:r>
    </w:p>
    <w:p w:rsidR="00A466BB" w:rsidRDefault="00A466BB" w:rsidP="00A466BB">
      <w:pPr>
        <w:widowControl w:val="0"/>
        <w:autoSpaceDE w:val="0"/>
        <w:autoSpaceDN w:val="0"/>
        <w:adjustRightInd w:val="0"/>
        <w:spacing w:line="232" w:lineRule="exact"/>
        <w:rPr>
          <w:b/>
        </w:rPr>
      </w:pPr>
    </w:p>
    <w:p w:rsidR="00CB45C2" w:rsidRDefault="00CB45C2" w:rsidP="00CB45C2">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 xml:space="preserve">Name of Proposing </w:t>
      </w:r>
      <w:r w:rsidR="00904859">
        <w:t>Organization</w:t>
      </w:r>
      <w:r>
        <w:t>: _________________________________________________________</w:t>
      </w:r>
      <w:r>
        <w:rPr>
          <w:u w:val="single"/>
        </w:rPr>
        <w:t xml:space="preserve">      </w:t>
      </w:r>
    </w:p>
    <w:p w:rsidR="00A466BB" w:rsidRDefault="00A466BB" w:rsidP="00A466BB">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A466BB" w:rsidRDefault="00A466BB" w:rsidP="00A466BB">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A466BB" w:rsidRDefault="00A466BB" w:rsidP="00A466BB">
      <w:pPr>
        <w:widowControl w:val="0"/>
        <w:tabs>
          <w:tab w:val="left" w:pos="-1440"/>
          <w:tab w:val="left" w:pos="-720"/>
          <w:tab w:val="left" w:pos="0"/>
          <w:tab w:val="left" w:pos="324"/>
          <w:tab w:val="left" w:pos="480"/>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60"/>
        <w:ind w:left="360" w:hanging="360"/>
        <w:jc w:val="both"/>
      </w:pPr>
      <w:r>
        <w:rPr>
          <w:b/>
        </w:rPr>
        <w:t>TO</w:t>
      </w:r>
      <w:r>
        <w:t>:</w:t>
      </w:r>
      <w:r>
        <w:tab/>
      </w:r>
      <w:r>
        <w:tab/>
        <w:t xml:space="preserve">The Administrative Office of the Courts, herein called </w:t>
      </w:r>
      <w:r w:rsidR="00CB45C2">
        <w:t>the AOC</w:t>
      </w:r>
      <w:r>
        <w:t>:</w:t>
      </w:r>
    </w:p>
    <w:p w:rsidR="00A466BB" w:rsidRDefault="00A466BB" w:rsidP="00A466BB">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t xml:space="preserve">Pursuant to and in compliance with your  Request for Proposals and the Contract Documents posted with that RFP, #OCCM-2010-25-JMG, the undersigned </w:t>
      </w:r>
      <w:r w:rsidR="00A44EB3">
        <w:t>Contractor</w:t>
      </w:r>
      <w:r>
        <w:t xml:space="preserve">, having become thoroughly familiar with the terms and conditions of the </w:t>
      </w:r>
      <w:r w:rsidR="00FB0339">
        <w:t>RFP, the legal Agreement applicable to accepted Proposals, and</w:t>
      </w:r>
      <w:r>
        <w:t xml:space="preserve"> with local conditions affecting the performance and the costs of the Work</w:t>
      </w:r>
      <w:r w:rsidR="00FB0339">
        <w:t xml:space="preserve"> and services</w:t>
      </w:r>
      <w:r>
        <w:t>, hereby proposes and agrees to fully perform the Work</w:t>
      </w:r>
      <w:r w:rsidR="00FB0339">
        <w:t xml:space="preserve"> and services</w:t>
      </w:r>
      <w:r>
        <w:t xml:space="preserve"> within the time(s) stated and in strict accordance with the </w:t>
      </w:r>
      <w:r w:rsidR="00FB0339">
        <w:t>legal Agreement</w:t>
      </w:r>
      <w:r>
        <w:t xml:space="preserve"> and each </w:t>
      </w:r>
      <w:r w:rsidR="009621F5">
        <w:t>Service Work Order</w:t>
      </w:r>
      <w:r>
        <w:t xml:space="preserve">, including providing any and all labor and materials, and performing all the work required to construct and to complete said Work in accordance with the requirements of the </w:t>
      </w:r>
      <w:r w:rsidR="00FB0339">
        <w:t>Legal Agreement</w:t>
      </w:r>
      <w:r>
        <w:t>, for the following Adjustment Factors:</w:t>
      </w:r>
    </w:p>
    <w:p w:rsidR="00A466BB" w:rsidRPr="00122043" w:rsidRDefault="00A466BB" w:rsidP="00A466BB">
      <w:pPr>
        <w:pStyle w:val="BodyText3"/>
        <w:rPr>
          <w:sz w:val="20"/>
        </w:rPr>
      </w:pPr>
    </w:p>
    <w:p w:rsidR="002C202D" w:rsidRPr="00122043" w:rsidRDefault="008F36AE"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rsidRPr="008F36AE">
        <w:t xml:space="preserve">Submit Adjustment Factors for the Primary JOC Zone and </w:t>
      </w:r>
      <w:r w:rsidRPr="008F36AE">
        <w:rPr>
          <w:u w:val="single"/>
        </w:rPr>
        <w:t>all</w:t>
      </w:r>
      <w:r w:rsidRPr="008F36AE">
        <w:t xml:space="preserve"> of the required Alternates to that Primary Zone shown on Attachment 9. </w:t>
      </w:r>
    </w:p>
    <w:p w:rsidR="00FB0339" w:rsidRPr="00122043" w:rsidRDefault="008F36AE"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r w:rsidRPr="008F36AE">
        <w:t>Failure to provide an Adjustment Factor for any Project Description or failure to provide Adjustment Factors for all required Alternate JOC Zones will disqualify your Proposal from further consideration.</w:t>
      </w:r>
    </w:p>
    <w:p w:rsidR="00FB0339" w:rsidRDefault="00FB0339">
      <w:pPr>
        <w:rPr>
          <w:b/>
        </w:rPr>
      </w:pPr>
      <w:r>
        <w:rPr>
          <w:b/>
        </w:rPr>
        <w:br w:type="page"/>
      </w: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pP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 xml:space="preserve">Name of Proposing </w:t>
      </w:r>
      <w:r w:rsidR="00904859">
        <w:t>Organization</w:t>
      </w:r>
      <w:r>
        <w:t>: _________________________________________________________</w:t>
      </w:r>
      <w:r>
        <w:rPr>
          <w:u w:val="single"/>
        </w:rPr>
        <w:t xml:space="preserve">      </w:t>
      </w: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sidRPr="008B0EC7">
        <w:rPr>
          <w:b/>
        </w:rPr>
        <w:t xml:space="preserve">Primary </w:t>
      </w:r>
      <w:r w:rsidR="00AB7BFC">
        <w:rPr>
          <w:b/>
        </w:rPr>
        <w:t xml:space="preserve">JOC </w:t>
      </w:r>
      <w:r w:rsidRPr="008B0EC7">
        <w:rPr>
          <w:b/>
        </w:rPr>
        <w:t xml:space="preserve">Zone </w:t>
      </w:r>
      <w:r w:rsidR="00AB7BFC">
        <w:rPr>
          <w:b/>
        </w:rPr>
        <w:t xml:space="preserve"># </w:t>
      </w:r>
      <w:r w:rsidRPr="008B0EC7">
        <w:rPr>
          <w:b/>
        </w:rPr>
        <w:t>___________</w:t>
      </w:r>
      <w:r>
        <w:rPr>
          <w:b/>
        </w:rPr>
        <w:t xml:space="preserve"> (Enter JOC Zone </w:t>
      </w:r>
      <w:r w:rsidRPr="00AB7BFC">
        <w:rPr>
          <w:b/>
          <w:u w:val="single"/>
        </w:rPr>
        <w:t>Number</w:t>
      </w:r>
      <w:r>
        <w:rPr>
          <w:b/>
        </w:rPr>
        <w:t xml:space="preserve"> from Attachment 9)</w:t>
      </w: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both"/>
      </w:pPr>
    </w:p>
    <w:tbl>
      <w:tblPr>
        <w:tblStyle w:val="TableGrid"/>
        <w:tblW w:w="0" w:type="auto"/>
        <w:tblLayout w:type="fixed"/>
        <w:tblLook w:val="04A0"/>
      </w:tblPr>
      <w:tblGrid>
        <w:gridCol w:w="6948"/>
        <w:gridCol w:w="2628"/>
      </w:tblGrid>
      <w:tr w:rsidR="00FB0339" w:rsidRPr="00914997" w:rsidTr="00FB0339">
        <w:trPr>
          <w:trHeight w:val="1440"/>
        </w:trPr>
        <w:tc>
          <w:tcPr>
            <w:tcW w:w="6948" w:type="dxa"/>
            <w:vAlign w:val="center"/>
          </w:tcPr>
          <w:p w:rsidR="00FB0339" w:rsidRDefault="002C202D" w:rsidP="00FB0339">
            <w:pPr>
              <w:pStyle w:val="BodyText3"/>
              <w:jc w:val="center"/>
              <w:rPr>
                <w:b/>
                <w:sz w:val="20"/>
              </w:rPr>
            </w:pPr>
            <w:r>
              <w:rPr>
                <w:b/>
                <w:sz w:val="20"/>
              </w:rPr>
              <w:t xml:space="preserve">Project </w:t>
            </w:r>
            <w:r w:rsidR="00FB0339">
              <w:rPr>
                <w:b/>
                <w:sz w:val="20"/>
              </w:rPr>
              <w:t>Description</w:t>
            </w:r>
          </w:p>
        </w:tc>
        <w:tc>
          <w:tcPr>
            <w:tcW w:w="2628" w:type="dxa"/>
            <w:vAlign w:val="center"/>
          </w:tcPr>
          <w:p w:rsidR="00FB0339" w:rsidRPr="00645E4C" w:rsidRDefault="00FB0339" w:rsidP="00FB0339">
            <w:pPr>
              <w:pStyle w:val="BodyText3"/>
              <w:jc w:val="center"/>
              <w:rPr>
                <w:b/>
                <w:sz w:val="20"/>
              </w:rPr>
            </w:pPr>
            <w:r w:rsidRPr="00645E4C">
              <w:rPr>
                <w:b/>
                <w:sz w:val="20"/>
              </w:rPr>
              <w:t>Adjustment Factor</w:t>
            </w:r>
          </w:p>
        </w:tc>
      </w:tr>
      <w:tr w:rsidR="00FB0339" w:rsidRPr="00914997" w:rsidTr="00FB0339">
        <w:trPr>
          <w:trHeight w:val="1440"/>
        </w:trPr>
        <w:tc>
          <w:tcPr>
            <w:tcW w:w="6948" w:type="dxa"/>
            <w:vAlign w:val="center"/>
          </w:tcPr>
          <w:p w:rsidR="00FB0339" w:rsidRPr="00914997" w:rsidRDefault="00FB0339" w:rsidP="00FB0339">
            <w:pPr>
              <w:pStyle w:val="BodyText3"/>
              <w:rPr>
                <w:sz w:val="20"/>
              </w:rPr>
            </w:pPr>
            <w:r w:rsidRPr="00914997">
              <w:rPr>
                <w:b/>
                <w:sz w:val="20"/>
              </w:rPr>
              <w:t xml:space="preserve">(Large Projects </w:t>
            </w:r>
            <w:r w:rsidRPr="00914997">
              <w:rPr>
                <w:b/>
                <w:sz w:val="20"/>
                <w:u w:val="single"/>
              </w:rPr>
              <w:t>&gt;</w:t>
            </w:r>
            <w:r w:rsidRPr="00914997">
              <w:rPr>
                <w:b/>
                <w:sz w:val="20"/>
              </w:rPr>
              <w:t xml:space="preserve"> $35,000)</w:t>
            </w:r>
            <w:r w:rsidRPr="00914997">
              <w:rPr>
                <w:sz w:val="20"/>
              </w:rPr>
              <w:t xml:space="preserve"> </w:t>
            </w:r>
            <w:r w:rsidRPr="00914997">
              <w:rPr>
                <w:b/>
                <w:sz w:val="20"/>
              </w:rPr>
              <w:t>Normal Working Hours:</w:t>
            </w:r>
            <w:r w:rsidRPr="00914997">
              <w:rPr>
                <w:sz w:val="20"/>
              </w:rPr>
              <w:t xml:space="preserve">  Work valued at $35,000 or greater performed during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 (carry out to 4 decimal places):</w:t>
            </w:r>
            <w:r w:rsidRPr="00914997">
              <w:rPr>
                <w:sz w:val="20"/>
              </w:rPr>
              <w:tab/>
            </w:r>
          </w:p>
        </w:tc>
        <w:tc>
          <w:tcPr>
            <w:tcW w:w="2628" w:type="dxa"/>
            <w:vAlign w:val="center"/>
          </w:tcPr>
          <w:p w:rsidR="00FB0339" w:rsidRDefault="00FB0339" w:rsidP="00FB0339">
            <w:pPr>
              <w:pStyle w:val="BodyText3"/>
              <w:jc w:val="center"/>
              <w:rPr>
                <w:sz w:val="20"/>
              </w:rPr>
            </w:pPr>
          </w:p>
          <w:p w:rsidR="00FB0339" w:rsidRDefault="00FB0339" w:rsidP="00FB0339">
            <w:pPr>
              <w:pStyle w:val="BodyText3"/>
              <w:jc w:val="center"/>
              <w:rPr>
                <w:sz w:val="20"/>
              </w:rPr>
            </w:pPr>
          </w:p>
          <w:p w:rsidR="00FB0339" w:rsidRDefault="00FB0339" w:rsidP="00FB0339">
            <w:pPr>
              <w:pStyle w:val="BodyText3"/>
              <w:jc w:val="center"/>
              <w:rPr>
                <w:sz w:val="20"/>
              </w:rPr>
            </w:pPr>
          </w:p>
          <w:p w:rsidR="00FB0339" w:rsidRPr="00914997" w:rsidRDefault="00FB0339" w:rsidP="00FB0339">
            <w:pPr>
              <w:pStyle w:val="BodyText3"/>
              <w:jc w:val="center"/>
              <w:rPr>
                <w:sz w:val="20"/>
              </w:rPr>
            </w:pPr>
            <w:r>
              <w:rPr>
                <w:sz w:val="20"/>
              </w:rPr>
              <w:t>_________________</w:t>
            </w:r>
          </w:p>
        </w:tc>
      </w:tr>
      <w:tr w:rsidR="00FB0339" w:rsidRPr="00914997" w:rsidTr="00FB0339">
        <w:trPr>
          <w:trHeight w:val="1440"/>
        </w:trPr>
        <w:tc>
          <w:tcPr>
            <w:tcW w:w="6948" w:type="dxa"/>
            <w:vAlign w:val="center"/>
          </w:tcPr>
          <w:p w:rsidR="00FB0339" w:rsidRPr="00914997" w:rsidRDefault="00FB0339" w:rsidP="00FB0339">
            <w:pPr>
              <w:pStyle w:val="BodyText3"/>
              <w:rPr>
                <w:sz w:val="20"/>
              </w:rPr>
            </w:pPr>
            <w:r w:rsidRPr="00914997">
              <w:rPr>
                <w:b/>
                <w:sz w:val="20"/>
              </w:rPr>
              <w:t xml:space="preserve">(Large Projects </w:t>
            </w:r>
            <w:r w:rsidRPr="00914997">
              <w:rPr>
                <w:b/>
                <w:sz w:val="20"/>
                <w:u w:val="single"/>
              </w:rPr>
              <w:t>&gt;</w:t>
            </w:r>
            <w:r w:rsidRPr="00914997">
              <w:rPr>
                <w:b/>
                <w:sz w:val="20"/>
              </w:rPr>
              <w:t xml:space="preserve"> $35,000)</w:t>
            </w:r>
            <w:r w:rsidRPr="00914997">
              <w:rPr>
                <w:sz w:val="20"/>
              </w:rPr>
              <w:t xml:space="preserve"> </w:t>
            </w:r>
            <w:r w:rsidRPr="00914997">
              <w:rPr>
                <w:b/>
                <w:sz w:val="20"/>
              </w:rPr>
              <w:t>Other than Normal Working Hours:</w:t>
            </w:r>
            <w:r w:rsidRPr="00914997">
              <w:rPr>
                <w:sz w:val="20"/>
              </w:rPr>
              <w:t xml:space="preserve">  Work valued at $35,000 or greater performed during Other Than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w:t>
            </w:r>
            <w:r>
              <w:rPr>
                <w:sz w:val="20"/>
              </w:rPr>
              <w:t xml:space="preserve"> </w:t>
            </w:r>
            <w:r w:rsidRPr="00914997">
              <w:rPr>
                <w:sz w:val="20"/>
              </w:rPr>
              <w:t>(carry out to 4 decimal places):</w:t>
            </w:r>
          </w:p>
        </w:tc>
        <w:tc>
          <w:tcPr>
            <w:tcW w:w="2628" w:type="dxa"/>
            <w:vAlign w:val="center"/>
          </w:tcPr>
          <w:p w:rsidR="00FB0339" w:rsidRDefault="00FB0339" w:rsidP="00FB0339">
            <w:pPr>
              <w:pStyle w:val="BodyText3"/>
              <w:jc w:val="center"/>
              <w:rPr>
                <w:sz w:val="20"/>
              </w:rPr>
            </w:pPr>
          </w:p>
          <w:p w:rsidR="00FB0339" w:rsidRDefault="00FB0339" w:rsidP="00FB0339">
            <w:pPr>
              <w:pStyle w:val="BodyText3"/>
              <w:jc w:val="center"/>
              <w:rPr>
                <w:sz w:val="20"/>
              </w:rPr>
            </w:pPr>
          </w:p>
          <w:p w:rsidR="00FB0339" w:rsidRDefault="00FB0339" w:rsidP="00FB0339">
            <w:pPr>
              <w:pStyle w:val="BodyText3"/>
              <w:jc w:val="center"/>
              <w:rPr>
                <w:sz w:val="20"/>
              </w:rPr>
            </w:pPr>
          </w:p>
          <w:p w:rsidR="00FB0339" w:rsidRPr="00914997" w:rsidRDefault="00FB0339" w:rsidP="00FB0339">
            <w:pPr>
              <w:pStyle w:val="BodyText3"/>
              <w:jc w:val="center"/>
              <w:rPr>
                <w:sz w:val="20"/>
              </w:rPr>
            </w:pPr>
            <w:r>
              <w:rPr>
                <w:sz w:val="20"/>
              </w:rPr>
              <w:t>_________________</w:t>
            </w:r>
          </w:p>
        </w:tc>
      </w:tr>
      <w:tr w:rsidR="00FB0339" w:rsidRPr="00914997" w:rsidTr="00FB0339">
        <w:trPr>
          <w:trHeight w:val="1440"/>
        </w:trPr>
        <w:tc>
          <w:tcPr>
            <w:tcW w:w="6948" w:type="dxa"/>
            <w:vAlign w:val="center"/>
          </w:tcPr>
          <w:p w:rsidR="00FB0339" w:rsidRPr="00914997" w:rsidRDefault="00FB0339" w:rsidP="00FB0339">
            <w:pPr>
              <w:pStyle w:val="BodyText3"/>
              <w:rPr>
                <w:sz w:val="20"/>
              </w:rPr>
            </w:pPr>
            <w:r w:rsidRPr="00914997">
              <w:rPr>
                <w:b/>
                <w:sz w:val="20"/>
              </w:rPr>
              <w:t>(Small Projects &lt; $35,000) Normal Working Hours:</w:t>
            </w:r>
            <w:r w:rsidRPr="00914997">
              <w:rPr>
                <w:sz w:val="20"/>
              </w:rPr>
              <w:t xml:space="preserve">  Work valued at less than $35,000 performed during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 (carry out to 4 decimal places):</w:t>
            </w:r>
          </w:p>
        </w:tc>
        <w:tc>
          <w:tcPr>
            <w:tcW w:w="2628" w:type="dxa"/>
            <w:vAlign w:val="center"/>
          </w:tcPr>
          <w:p w:rsidR="00FB0339" w:rsidRDefault="00FB0339" w:rsidP="00FB0339">
            <w:pPr>
              <w:pStyle w:val="BodyText3"/>
              <w:jc w:val="center"/>
              <w:rPr>
                <w:sz w:val="20"/>
              </w:rPr>
            </w:pPr>
          </w:p>
          <w:p w:rsidR="00FB0339" w:rsidRDefault="00FB0339" w:rsidP="00FB0339">
            <w:pPr>
              <w:pStyle w:val="BodyText3"/>
              <w:jc w:val="center"/>
              <w:rPr>
                <w:sz w:val="20"/>
              </w:rPr>
            </w:pPr>
          </w:p>
          <w:p w:rsidR="00FB0339" w:rsidRDefault="00FB0339" w:rsidP="00FB0339">
            <w:pPr>
              <w:pStyle w:val="BodyText3"/>
              <w:jc w:val="center"/>
              <w:rPr>
                <w:sz w:val="20"/>
              </w:rPr>
            </w:pPr>
          </w:p>
          <w:p w:rsidR="00FB0339" w:rsidRPr="00914997" w:rsidRDefault="00FB0339" w:rsidP="00FB0339">
            <w:pPr>
              <w:pStyle w:val="BodyText3"/>
              <w:jc w:val="center"/>
              <w:rPr>
                <w:sz w:val="20"/>
              </w:rPr>
            </w:pPr>
            <w:r>
              <w:rPr>
                <w:sz w:val="20"/>
              </w:rPr>
              <w:t>_________________</w:t>
            </w:r>
          </w:p>
        </w:tc>
      </w:tr>
      <w:tr w:rsidR="00FB0339" w:rsidRPr="00914997" w:rsidTr="00FB0339">
        <w:trPr>
          <w:trHeight w:val="1440"/>
        </w:trPr>
        <w:tc>
          <w:tcPr>
            <w:tcW w:w="6948" w:type="dxa"/>
            <w:tcBorders>
              <w:bottom w:val="single" w:sz="4" w:space="0" w:color="auto"/>
            </w:tcBorders>
            <w:vAlign w:val="center"/>
          </w:tcPr>
          <w:p w:rsidR="00FB0339" w:rsidRPr="00914997" w:rsidRDefault="00FB0339" w:rsidP="00FB0339">
            <w:pPr>
              <w:pStyle w:val="BodyText3"/>
              <w:rPr>
                <w:sz w:val="20"/>
              </w:rPr>
            </w:pPr>
            <w:r w:rsidRPr="00914997">
              <w:rPr>
                <w:b/>
                <w:sz w:val="20"/>
              </w:rPr>
              <w:t>(Small Projects &lt; $35,000) Other than Normal Working Hours:</w:t>
            </w:r>
            <w:r w:rsidRPr="00914997">
              <w:rPr>
                <w:sz w:val="20"/>
              </w:rPr>
              <w:t xml:space="preserve">  Work valued at less than $35,000 performed during Other Than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w:t>
            </w:r>
            <w:r>
              <w:rPr>
                <w:sz w:val="20"/>
              </w:rPr>
              <w:t xml:space="preserve"> </w:t>
            </w:r>
            <w:r w:rsidRPr="00914997">
              <w:rPr>
                <w:sz w:val="20"/>
              </w:rPr>
              <w:t>(carry out to 4 decimal places):</w:t>
            </w:r>
          </w:p>
        </w:tc>
        <w:tc>
          <w:tcPr>
            <w:tcW w:w="2628" w:type="dxa"/>
            <w:tcBorders>
              <w:bottom w:val="single" w:sz="4" w:space="0" w:color="auto"/>
            </w:tcBorders>
            <w:vAlign w:val="center"/>
          </w:tcPr>
          <w:p w:rsidR="00FB0339" w:rsidRDefault="00FB0339" w:rsidP="00FB0339">
            <w:pPr>
              <w:pStyle w:val="BodyText3"/>
              <w:jc w:val="center"/>
              <w:rPr>
                <w:sz w:val="20"/>
              </w:rPr>
            </w:pP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p>
          <w:p w:rsidR="00FB0339" w:rsidRDefault="00FB0339" w:rsidP="00FB0339">
            <w:pPr>
              <w:jc w:val="center"/>
            </w:pPr>
          </w:p>
          <w:p w:rsidR="00FB0339" w:rsidRDefault="00FB0339" w:rsidP="00FB0339">
            <w:pPr>
              <w:jc w:val="center"/>
            </w:pPr>
          </w:p>
          <w:p w:rsidR="00FB0339" w:rsidRDefault="00FB0339" w:rsidP="00FB0339">
            <w:pPr>
              <w:jc w:val="center"/>
            </w:pPr>
          </w:p>
          <w:p w:rsidR="00FB0339" w:rsidRPr="00645E4C" w:rsidRDefault="00FB0339" w:rsidP="00FB0339">
            <w:pPr>
              <w:jc w:val="center"/>
            </w:pPr>
            <w:r>
              <w:t>_________________</w:t>
            </w:r>
          </w:p>
        </w:tc>
      </w:tr>
      <w:tr w:rsidR="00FB0339" w:rsidRPr="00914997" w:rsidTr="00FB0339">
        <w:trPr>
          <w:trHeight w:val="1440"/>
        </w:trPr>
        <w:tc>
          <w:tcPr>
            <w:tcW w:w="6948" w:type="dxa"/>
            <w:tcBorders>
              <w:bottom w:val="single" w:sz="4" w:space="0" w:color="auto"/>
            </w:tcBorders>
            <w:vAlign w:val="center"/>
          </w:tcPr>
          <w:p w:rsidR="00FB0339" w:rsidRPr="00914997" w:rsidRDefault="00FB0339" w:rsidP="00FB0339">
            <w:pPr>
              <w:pStyle w:val="BodyText3"/>
              <w:rPr>
                <w:sz w:val="20"/>
              </w:rPr>
            </w:pPr>
            <w:r w:rsidRPr="00914997">
              <w:rPr>
                <w:b/>
                <w:sz w:val="20"/>
              </w:rPr>
              <w:t>Non-Prepriced:</w:t>
            </w:r>
            <w:r w:rsidRPr="00914997">
              <w:rPr>
                <w:sz w:val="20"/>
              </w:rPr>
              <w:t xml:space="preserve">  Work performed that is not included in the Construction Task Catalog but which is within the general scope and intent of this Contract in the quantities specified in individual </w:t>
            </w:r>
            <w:r w:rsidR="001B1B76">
              <w:rPr>
                <w:sz w:val="20"/>
              </w:rPr>
              <w:t>Service Work Order</w:t>
            </w:r>
            <w:r w:rsidRPr="00914997">
              <w:rPr>
                <w:sz w:val="20"/>
              </w:rPr>
              <w:t>s multiplied by the Adjustment Factor of (carry out to 4 decimal places):</w:t>
            </w:r>
          </w:p>
        </w:tc>
        <w:tc>
          <w:tcPr>
            <w:tcW w:w="2628" w:type="dxa"/>
            <w:tcBorders>
              <w:bottom w:val="single" w:sz="4" w:space="0" w:color="auto"/>
            </w:tcBorders>
            <w:vAlign w:val="center"/>
          </w:tcPr>
          <w:p w:rsidR="00FB0339" w:rsidRDefault="00FB0339" w:rsidP="00FB0339">
            <w:pPr>
              <w:pStyle w:val="BodyText3"/>
              <w:jc w:val="center"/>
              <w:rPr>
                <w:sz w:val="20"/>
              </w:rPr>
            </w:pPr>
          </w:p>
          <w:p w:rsidR="00FB0339" w:rsidRDefault="00FB0339" w:rsidP="00FB0339">
            <w:pPr>
              <w:pStyle w:val="BodyText3"/>
              <w:jc w:val="center"/>
              <w:rPr>
                <w:sz w:val="20"/>
              </w:rPr>
            </w:pPr>
          </w:p>
          <w:p w:rsidR="00FB0339" w:rsidRDefault="00FB0339" w:rsidP="00FB0339">
            <w:pPr>
              <w:pStyle w:val="BodyText3"/>
              <w:jc w:val="center"/>
              <w:rPr>
                <w:sz w:val="20"/>
              </w:rPr>
            </w:pPr>
          </w:p>
          <w:p w:rsidR="00FB0339" w:rsidRPr="00914997" w:rsidRDefault="00FB0339" w:rsidP="00FB0339">
            <w:pPr>
              <w:pStyle w:val="BodyText3"/>
              <w:jc w:val="center"/>
              <w:rPr>
                <w:sz w:val="20"/>
              </w:rPr>
            </w:pPr>
            <w:r>
              <w:rPr>
                <w:sz w:val="20"/>
              </w:rPr>
              <w:t>_________________</w:t>
            </w:r>
          </w:p>
        </w:tc>
      </w:tr>
    </w:tbl>
    <w:p w:rsidR="00FB0339" w:rsidRDefault="00FB0339">
      <w:r>
        <w:br w:type="page"/>
      </w:r>
    </w:p>
    <w:tbl>
      <w:tblPr>
        <w:tblStyle w:val="TableGrid"/>
        <w:tblW w:w="0" w:type="auto"/>
        <w:tblLayout w:type="fixed"/>
        <w:tblLook w:val="04A0"/>
      </w:tblPr>
      <w:tblGrid>
        <w:gridCol w:w="6948"/>
        <w:gridCol w:w="2628"/>
      </w:tblGrid>
      <w:tr w:rsidR="00FB0339" w:rsidRPr="00914997" w:rsidTr="00FB0339">
        <w:trPr>
          <w:trHeight w:val="1440"/>
        </w:trPr>
        <w:tc>
          <w:tcPr>
            <w:tcW w:w="9576" w:type="dxa"/>
            <w:gridSpan w:val="2"/>
            <w:tcBorders>
              <w:top w:val="single" w:sz="4" w:space="0" w:color="auto"/>
              <w:left w:val="nil"/>
              <w:right w:val="nil"/>
            </w:tcBorders>
            <w:vAlign w:val="center"/>
          </w:tcPr>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 xml:space="preserve">Name of Proposing </w:t>
            </w:r>
            <w:r w:rsidR="00904859">
              <w:t>Organization</w:t>
            </w:r>
            <w:r>
              <w:t>: _________________________________________________________</w:t>
            </w:r>
            <w:r>
              <w:rPr>
                <w:u w:val="single"/>
              </w:rPr>
              <w:t xml:space="preserve">      </w:t>
            </w: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5A5F3D" w:rsidRDefault="005A5F3D">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rPr>
                <w:b/>
              </w:rPr>
            </w:pPr>
          </w:p>
          <w:p w:rsidR="00FB0339" w:rsidRDefault="00E127DC"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Pr>
                <w:b/>
              </w:rPr>
              <w:t xml:space="preserve">1st </w:t>
            </w:r>
            <w:r w:rsidR="00571CB4">
              <w:rPr>
                <w:b/>
              </w:rPr>
              <w:t xml:space="preserve">Alternate </w:t>
            </w:r>
            <w:r>
              <w:rPr>
                <w:b/>
              </w:rPr>
              <w:t xml:space="preserve">JOC </w:t>
            </w:r>
            <w:r w:rsidR="00571CB4">
              <w:rPr>
                <w:b/>
              </w:rPr>
              <w:t xml:space="preserve">Zone </w:t>
            </w:r>
            <w:r>
              <w:rPr>
                <w:b/>
              </w:rPr>
              <w:t xml:space="preserve"># </w:t>
            </w:r>
            <w:r w:rsidR="00571CB4">
              <w:rPr>
                <w:b/>
              </w:rPr>
              <w:t>__________</w:t>
            </w:r>
            <w:r w:rsidR="00FB0339" w:rsidRPr="00914997">
              <w:rPr>
                <w:b/>
              </w:rPr>
              <w:t xml:space="preserve"> (Enter </w:t>
            </w:r>
            <w:r w:rsidR="00571CB4">
              <w:rPr>
                <w:b/>
              </w:rPr>
              <w:t xml:space="preserve">the appropriate </w:t>
            </w:r>
            <w:r w:rsidR="00FB0339">
              <w:rPr>
                <w:b/>
              </w:rPr>
              <w:t xml:space="preserve">JOC Zone </w:t>
            </w:r>
            <w:r w:rsidR="00FB0339" w:rsidRPr="00E127DC">
              <w:rPr>
                <w:b/>
                <w:u w:val="single"/>
              </w:rPr>
              <w:t>Number</w:t>
            </w:r>
            <w:r w:rsidR="00FB0339" w:rsidRPr="00914997">
              <w:rPr>
                <w:b/>
              </w:rPr>
              <w:t xml:space="preserve"> </w:t>
            </w:r>
            <w:r w:rsidR="00571CB4">
              <w:rPr>
                <w:b/>
              </w:rPr>
              <w:t>required in</w:t>
            </w:r>
            <w:r w:rsidR="00FB0339" w:rsidRPr="00914997">
              <w:rPr>
                <w:b/>
              </w:rPr>
              <w:t xml:space="preserve"> Attachment 9)</w:t>
            </w:r>
          </w:p>
          <w:p w:rsidR="00FB0339" w:rsidRPr="00914997"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p>
        </w:tc>
      </w:tr>
      <w:tr w:rsidR="002C202D" w:rsidRPr="00914997" w:rsidTr="00FB0339">
        <w:trPr>
          <w:trHeight w:val="1440"/>
        </w:trPr>
        <w:tc>
          <w:tcPr>
            <w:tcW w:w="6948" w:type="dxa"/>
            <w:vAlign w:val="center"/>
          </w:tcPr>
          <w:p w:rsidR="002C202D" w:rsidRPr="00914997" w:rsidRDefault="002C202D" w:rsidP="00FB0339">
            <w:pPr>
              <w:pStyle w:val="BodyText3"/>
              <w:rPr>
                <w:b/>
                <w:sz w:val="20"/>
              </w:rPr>
            </w:pPr>
            <w:r>
              <w:rPr>
                <w:b/>
                <w:sz w:val="20"/>
              </w:rPr>
              <w:t>Project Description</w:t>
            </w:r>
          </w:p>
        </w:tc>
        <w:tc>
          <w:tcPr>
            <w:tcW w:w="2628" w:type="dxa"/>
            <w:vAlign w:val="center"/>
          </w:tcPr>
          <w:p w:rsidR="002C202D" w:rsidRDefault="002C202D" w:rsidP="00FB0339">
            <w:pPr>
              <w:pStyle w:val="BodyText3"/>
              <w:jc w:val="center"/>
              <w:rPr>
                <w:sz w:val="20"/>
              </w:rPr>
            </w:pPr>
            <w:r w:rsidRPr="00645E4C">
              <w:rPr>
                <w:b/>
                <w:sz w:val="20"/>
              </w:rPr>
              <w:t>Adjustment Factor</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 xml:space="preserve">(Large Projects </w:t>
            </w:r>
            <w:r w:rsidRPr="00914997">
              <w:rPr>
                <w:b/>
                <w:sz w:val="20"/>
                <w:u w:val="single"/>
              </w:rPr>
              <w:t>&gt;</w:t>
            </w:r>
            <w:r w:rsidRPr="00914997">
              <w:rPr>
                <w:b/>
                <w:sz w:val="20"/>
              </w:rPr>
              <w:t xml:space="preserve"> $35,000)</w:t>
            </w:r>
            <w:r w:rsidRPr="00914997">
              <w:rPr>
                <w:sz w:val="20"/>
              </w:rPr>
              <w:t xml:space="preserve"> </w:t>
            </w:r>
            <w:r w:rsidRPr="00914997">
              <w:rPr>
                <w:b/>
                <w:sz w:val="20"/>
              </w:rPr>
              <w:t>Normal Working Hours:</w:t>
            </w:r>
            <w:r w:rsidRPr="00914997">
              <w:rPr>
                <w:sz w:val="20"/>
              </w:rPr>
              <w:t xml:space="preserve">  Work valued at $35,000 or greater performed during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 (carry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jc w:val="center"/>
            </w:pPr>
          </w:p>
          <w:p w:rsidR="002C202D" w:rsidRDefault="002C202D" w:rsidP="00FB0339">
            <w:pPr>
              <w:jc w:val="center"/>
            </w:pPr>
          </w:p>
          <w:p w:rsidR="002C202D" w:rsidRDefault="002C202D" w:rsidP="00FB0339">
            <w:pPr>
              <w:jc w:val="center"/>
            </w:pPr>
          </w:p>
          <w:p w:rsidR="002C202D" w:rsidRPr="00645E4C" w:rsidRDefault="002C202D" w:rsidP="00FB0339">
            <w:pPr>
              <w:jc w:val="center"/>
            </w:pPr>
            <w: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 xml:space="preserve">(Large Projects </w:t>
            </w:r>
            <w:r w:rsidRPr="00914997">
              <w:rPr>
                <w:b/>
                <w:sz w:val="20"/>
                <w:u w:val="single"/>
              </w:rPr>
              <w:t>&gt;</w:t>
            </w:r>
            <w:r w:rsidRPr="00914997">
              <w:rPr>
                <w:b/>
                <w:sz w:val="20"/>
              </w:rPr>
              <w:t xml:space="preserve"> $35,000)</w:t>
            </w:r>
            <w:r w:rsidRPr="00914997">
              <w:rPr>
                <w:sz w:val="20"/>
              </w:rPr>
              <w:t xml:space="preserve"> </w:t>
            </w:r>
            <w:r w:rsidRPr="00914997">
              <w:rPr>
                <w:b/>
                <w:sz w:val="20"/>
              </w:rPr>
              <w:t>Other than Normal Working Hours:</w:t>
            </w:r>
            <w:r w:rsidRPr="00914997">
              <w:rPr>
                <w:sz w:val="20"/>
              </w:rPr>
              <w:t xml:space="preserve">  Work valued at $35,000 or greater performed during Other Than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w:t>
            </w:r>
            <w:r>
              <w:rPr>
                <w:sz w:val="20"/>
              </w:rPr>
              <w:t xml:space="preserve"> </w:t>
            </w:r>
            <w:r w:rsidRPr="00914997">
              <w:rPr>
                <w:sz w:val="20"/>
              </w:rPr>
              <w:t>(carry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(Small Projects &lt; $35,000) Normal Working Hours:</w:t>
            </w:r>
            <w:r w:rsidRPr="00914997">
              <w:rPr>
                <w:sz w:val="20"/>
              </w:rPr>
              <w:t xml:space="preserve">  Work valued at less than $35,000 performed during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 (carry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(Small Projects &lt; $35,000) Other than Normal Working Hours:</w:t>
            </w:r>
            <w:r w:rsidRPr="00914997">
              <w:rPr>
                <w:sz w:val="20"/>
              </w:rPr>
              <w:t xml:space="preserve">  Work valued at less than $35,000 performed during Other Than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w:t>
            </w:r>
            <w:r>
              <w:rPr>
                <w:sz w:val="20"/>
              </w:rPr>
              <w:t xml:space="preserve"> </w:t>
            </w:r>
            <w:r w:rsidRPr="00914997">
              <w:rPr>
                <w:sz w:val="20"/>
              </w:rPr>
              <w:t>(carry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tcBorders>
              <w:bottom w:val="single" w:sz="4" w:space="0" w:color="auto"/>
            </w:tcBorders>
            <w:vAlign w:val="center"/>
          </w:tcPr>
          <w:p w:rsidR="002C202D" w:rsidRPr="00914997" w:rsidRDefault="002C202D" w:rsidP="00FB0339">
            <w:pPr>
              <w:pStyle w:val="BodyText3"/>
              <w:rPr>
                <w:sz w:val="20"/>
              </w:rPr>
            </w:pPr>
            <w:r w:rsidRPr="00914997">
              <w:rPr>
                <w:b/>
                <w:sz w:val="20"/>
              </w:rPr>
              <w:t>Non-Prepriced:</w:t>
            </w:r>
            <w:r w:rsidRPr="00914997">
              <w:rPr>
                <w:sz w:val="20"/>
              </w:rPr>
              <w:t xml:space="preserve">  Work performed that is not included in the Construction Task Catalog but which is within the general scope and intent of this Contract in the quantities specified in individual </w:t>
            </w:r>
            <w:r w:rsidR="001B1B76">
              <w:rPr>
                <w:sz w:val="20"/>
              </w:rPr>
              <w:t>Service Work Order</w:t>
            </w:r>
            <w:r w:rsidRPr="00914997">
              <w:rPr>
                <w:sz w:val="20"/>
              </w:rPr>
              <w:t>s multiplied by the Adjustment Factor of (carry out to 4 decimal places):</w:t>
            </w:r>
          </w:p>
        </w:tc>
        <w:tc>
          <w:tcPr>
            <w:tcW w:w="2628" w:type="dxa"/>
            <w:tcBorders>
              <w:bottom w:val="single" w:sz="4" w:space="0" w:color="auto"/>
            </w:tcBorders>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bl>
    <w:p w:rsidR="00FB0339" w:rsidRDefault="00FB0339">
      <w:r>
        <w:br w:type="page"/>
      </w:r>
    </w:p>
    <w:tbl>
      <w:tblPr>
        <w:tblStyle w:val="TableGrid"/>
        <w:tblW w:w="0" w:type="auto"/>
        <w:tblLayout w:type="fixed"/>
        <w:tblLook w:val="04A0"/>
      </w:tblPr>
      <w:tblGrid>
        <w:gridCol w:w="6948"/>
        <w:gridCol w:w="2628"/>
      </w:tblGrid>
      <w:tr w:rsidR="00FB0339" w:rsidRPr="00914997" w:rsidTr="00FB0339">
        <w:trPr>
          <w:trHeight w:val="1440"/>
        </w:trPr>
        <w:tc>
          <w:tcPr>
            <w:tcW w:w="9576" w:type="dxa"/>
            <w:gridSpan w:val="2"/>
            <w:tcBorders>
              <w:left w:val="nil"/>
              <w:right w:val="nil"/>
            </w:tcBorders>
            <w:vAlign w:val="center"/>
          </w:tcPr>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pP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pP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spacing w:before="120"/>
              <w:ind w:left="684" w:hanging="684"/>
              <w:rPr>
                <w:u w:val="single"/>
              </w:rPr>
            </w:pPr>
            <w:r>
              <w:t xml:space="preserve">Name of Proposing </w:t>
            </w:r>
            <w:r w:rsidR="00904859">
              <w:t>Organization</w:t>
            </w:r>
            <w:r>
              <w:t>: _________________________________________________________</w:t>
            </w:r>
            <w:r>
              <w:rPr>
                <w:u w:val="single"/>
              </w:rPr>
              <w:t xml:space="preserve">      </w:t>
            </w:r>
          </w:p>
          <w:p w:rsidR="00FB0339" w:rsidRDefault="00FB0339" w:rsidP="00FB0339">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040"/>
                <w:tab w:val="left" w:pos="8520"/>
                <w:tab w:val="left" w:pos="9360"/>
              </w:tabs>
              <w:ind w:left="684" w:hanging="684"/>
            </w:pPr>
          </w:p>
          <w:p w:rsidR="005A5F3D" w:rsidRDefault="005A5F3D">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rPr>
                <w:b/>
              </w:rPr>
            </w:pPr>
          </w:p>
          <w:p w:rsidR="00E127DC" w:rsidRDefault="00E127DC" w:rsidP="00E127DC">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rPr>
                <w:b/>
              </w:rPr>
            </w:pPr>
            <w:r>
              <w:rPr>
                <w:b/>
              </w:rPr>
              <w:t>2nd Alternate JOC Zone # __________</w:t>
            </w:r>
            <w:r w:rsidRPr="00914997">
              <w:rPr>
                <w:b/>
              </w:rPr>
              <w:t xml:space="preserve"> (Enter </w:t>
            </w:r>
            <w:r>
              <w:rPr>
                <w:b/>
              </w:rPr>
              <w:t xml:space="preserve">the appropriate JOC Zone </w:t>
            </w:r>
            <w:r w:rsidRPr="00E127DC">
              <w:rPr>
                <w:b/>
                <w:u w:val="single"/>
              </w:rPr>
              <w:t>Number</w:t>
            </w:r>
            <w:r w:rsidRPr="00914997">
              <w:rPr>
                <w:b/>
              </w:rPr>
              <w:t xml:space="preserve"> </w:t>
            </w:r>
            <w:r>
              <w:rPr>
                <w:b/>
              </w:rPr>
              <w:t>required in</w:t>
            </w:r>
            <w:r w:rsidRPr="00914997">
              <w:rPr>
                <w:b/>
              </w:rPr>
              <w:t xml:space="preserve"> Attachment 9)</w:t>
            </w:r>
          </w:p>
          <w:p w:rsidR="00571CB4" w:rsidRDefault="00571CB4">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jc w:val="center"/>
            </w:pPr>
          </w:p>
        </w:tc>
      </w:tr>
      <w:tr w:rsidR="002C202D" w:rsidRPr="00914997" w:rsidTr="00FB0339">
        <w:trPr>
          <w:trHeight w:val="1440"/>
        </w:trPr>
        <w:tc>
          <w:tcPr>
            <w:tcW w:w="6948" w:type="dxa"/>
            <w:vAlign w:val="center"/>
          </w:tcPr>
          <w:p w:rsidR="002C202D" w:rsidRPr="00914997" w:rsidRDefault="002C202D" w:rsidP="00FB0339">
            <w:pPr>
              <w:pStyle w:val="BodyText3"/>
              <w:rPr>
                <w:b/>
                <w:sz w:val="20"/>
              </w:rPr>
            </w:pPr>
            <w:r>
              <w:rPr>
                <w:b/>
                <w:sz w:val="20"/>
              </w:rPr>
              <w:t>Project Description</w:t>
            </w:r>
          </w:p>
        </w:tc>
        <w:tc>
          <w:tcPr>
            <w:tcW w:w="2628" w:type="dxa"/>
            <w:vAlign w:val="center"/>
          </w:tcPr>
          <w:p w:rsidR="002C202D" w:rsidRDefault="002C202D" w:rsidP="00FB0339">
            <w:pPr>
              <w:pStyle w:val="BodyText3"/>
              <w:jc w:val="center"/>
              <w:rPr>
                <w:sz w:val="20"/>
              </w:rPr>
            </w:pPr>
            <w:r w:rsidRPr="00645E4C">
              <w:rPr>
                <w:b/>
                <w:sz w:val="20"/>
              </w:rPr>
              <w:t>Adjustment Factor</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 xml:space="preserve">(Large Projects </w:t>
            </w:r>
            <w:r w:rsidRPr="00914997">
              <w:rPr>
                <w:b/>
                <w:sz w:val="20"/>
                <w:u w:val="single"/>
              </w:rPr>
              <w:t>&gt;</w:t>
            </w:r>
            <w:r w:rsidRPr="00914997">
              <w:rPr>
                <w:b/>
                <w:sz w:val="20"/>
              </w:rPr>
              <w:t xml:space="preserve"> $35,000)</w:t>
            </w:r>
            <w:r w:rsidRPr="00914997">
              <w:rPr>
                <w:sz w:val="20"/>
              </w:rPr>
              <w:t xml:space="preserve"> </w:t>
            </w:r>
            <w:r w:rsidRPr="00914997">
              <w:rPr>
                <w:b/>
                <w:sz w:val="20"/>
              </w:rPr>
              <w:t>Normal Working Hours:</w:t>
            </w:r>
            <w:r w:rsidRPr="00914997">
              <w:rPr>
                <w:sz w:val="20"/>
              </w:rPr>
              <w:t xml:space="preserve">  Work valued at $35,000 or greater performed during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 (carry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 xml:space="preserve">(Large Projects </w:t>
            </w:r>
            <w:r w:rsidRPr="00914997">
              <w:rPr>
                <w:b/>
                <w:sz w:val="20"/>
                <w:u w:val="single"/>
              </w:rPr>
              <w:t>&gt;</w:t>
            </w:r>
            <w:r w:rsidRPr="00914997">
              <w:rPr>
                <w:b/>
                <w:sz w:val="20"/>
              </w:rPr>
              <w:t xml:space="preserve"> $35,000)</w:t>
            </w:r>
            <w:r w:rsidRPr="00914997">
              <w:rPr>
                <w:sz w:val="20"/>
              </w:rPr>
              <w:t xml:space="preserve"> </w:t>
            </w:r>
            <w:r w:rsidRPr="00914997">
              <w:rPr>
                <w:b/>
                <w:sz w:val="20"/>
              </w:rPr>
              <w:t>Other than Normal Working Hours:</w:t>
            </w:r>
            <w:r w:rsidRPr="00914997">
              <w:rPr>
                <w:sz w:val="20"/>
              </w:rPr>
              <w:t xml:space="preserve">  Work valued at $35,000 or greater performed during Other Than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w:t>
            </w:r>
            <w:r>
              <w:rPr>
                <w:sz w:val="20"/>
              </w:rPr>
              <w:t xml:space="preserve"> </w:t>
            </w:r>
            <w:r w:rsidRPr="00914997">
              <w:rPr>
                <w:sz w:val="20"/>
              </w:rPr>
              <w:t>(carry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(Small Projects &lt; $35,000) Normal Working Hours:</w:t>
            </w:r>
            <w:r w:rsidRPr="00914997">
              <w:rPr>
                <w:sz w:val="20"/>
              </w:rPr>
              <w:t xml:space="preserve">  Work valued at less than $35,000 performed during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 (carry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(Small Projects &lt; $35,000) Other than Normal Working Hours:</w:t>
            </w:r>
            <w:r w:rsidRPr="00914997">
              <w:rPr>
                <w:sz w:val="20"/>
              </w:rPr>
              <w:t xml:space="preserve">  Work valued at less than $35,000 performed during Other Than Normal Working Hours in the quantities specified in individual </w:t>
            </w:r>
            <w:r w:rsidR="001B1B76">
              <w:rPr>
                <w:sz w:val="20"/>
              </w:rPr>
              <w:t>Service Work Order</w:t>
            </w:r>
            <w:r w:rsidRPr="00914997">
              <w:rPr>
                <w:sz w:val="20"/>
              </w:rPr>
              <w:t>s for the Unit Price sum specified in the Construction Task Catalog multiplied by the Adjustment Factor of</w:t>
            </w:r>
            <w:r>
              <w:rPr>
                <w:sz w:val="20"/>
              </w:rPr>
              <w:t xml:space="preserve"> </w:t>
            </w:r>
            <w:r w:rsidRPr="00914997">
              <w:rPr>
                <w:sz w:val="20"/>
              </w:rPr>
              <w:t>(carry out to 4 decimal places):</w:t>
            </w:r>
          </w:p>
        </w:tc>
        <w:tc>
          <w:tcPr>
            <w:tcW w:w="2628" w:type="dxa"/>
            <w:vAlign w:val="center"/>
          </w:tcPr>
          <w:p w:rsidR="002C202D" w:rsidRDefault="002C202D" w:rsidP="00FB0339">
            <w:pPr>
              <w:pStyle w:val="BodyText3"/>
              <w:jc w:val="center"/>
              <w:rPr>
                <w:sz w:val="20"/>
              </w:rPr>
            </w:pP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r w:rsidRPr="00914997">
              <w:rPr>
                <w:sz w:val="20"/>
              </w:rPr>
              <w:softHyphen/>
            </w: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r w:rsidR="002C202D" w:rsidRPr="00914997" w:rsidTr="00FB0339">
        <w:trPr>
          <w:trHeight w:val="1440"/>
        </w:trPr>
        <w:tc>
          <w:tcPr>
            <w:tcW w:w="6948" w:type="dxa"/>
            <w:vAlign w:val="center"/>
          </w:tcPr>
          <w:p w:rsidR="002C202D" w:rsidRPr="00914997" w:rsidRDefault="002C202D" w:rsidP="00FB0339">
            <w:pPr>
              <w:pStyle w:val="BodyText3"/>
              <w:rPr>
                <w:sz w:val="20"/>
              </w:rPr>
            </w:pPr>
            <w:r w:rsidRPr="00914997">
              <w:rPr>
                <w:b/>
                <w:sz w:val="20"/>
              </w:rPr>
              <w:t>Non-Prepriced:</w:t>
            </w:r>
            <w:r w:rsidRPr="00914997">
              <w:rPr>
                <w:sz w:val="20"/>
              </w:rPr>
              <w:t xml:space="preserve">  Work performed that is not included in the Construction Task Catalog but which is within the general scope and intent of this Contract in the quantities specified in individual </w:t>
            </w:r>
            <w:r w:rsidR="001B1B76">
              <w:rPr>
                <w:sz w:val="20"/>
              </w:rPr>
              <w:t>Service Work Order</w:t>
            </w:r>
            <w:r w:rsidRPr="00914997">
              <w:rPr>
                <w:sz w:val="20"/>
              </w:rPr>
              <w:t>s multiplied by the Adjustment Factor of (carry out to 4 decimal places):</w:t>
            </w:r>
          </w:p>
        </w:tc>
        <w:tc>
          <w:tcPr>
            <w:tcW w:w="2628" w:type="dxa"/>
            <w:vAlign w:val="center"/>
          </w:tcPr>
          <w:p w:rsidR="002C202D" w:rsidRDefault="002C202D" w:rsidP="00FB0339">
            <w:pPr>
              <w:pStyle w:val="BodyText3"/>
              <w:jc w:val="center"/>
              <w:rPr>
                <w:sz w:val="20"/>
              </w:rPr>
            </w:pPr>
          </w:p>
          <w:p w:rsidR="002C202D" w:rsidRDefault="002C202D" w:rsidP="00FB0339">
            <w:pPr>
              <w:pStyle w:val="BodyText3"/>
              <w:jc w:val="center"/>
              <w:rPr>
                <w:sz w:val="20"/>
              </w:rPr>
            </w:pPr>
          </w:p>
          <w:p w:rsidR="002C202D" w:rsidRDefault="002C202D" w:rsidP="00FB0339">
            <w:pPr>
              <w:pStyle w:val="BodyText3"/>
              <w:jc w:val="center"/>
              <w:rPr>
                <w:sz w:val="20"/>
              </w:rPr>
            </w:pPr>
          </w:p>
          <w:p w:rsidR="002C202D" w:rsidRPr="00914997" w:rsidRDefault="002C202D" w:rsidP="00FB0339">
            <w:pPr>
              <w:pStyle w:val="BodyText3"/>
              <w:jc w:val="center"/>
              <w:rPr>
                <w:sz w:val="20"/>
              </w:rPr>
            </w:pPr>
            <w:r>
              <w:rPr>
                <w:sz w:val="20"/>
              </w:rPr>
              <w:t>_________________</w:t>
            </w:r>
          </w:p>
        </w:tc>
      </w:tr>
    </w:tbl>
    <w:p w:rsidR="00FB0339" w:rsidRDefault="00FB0339" w:rsidP="00FB0339">
      <w:pPr>
        <w:pStyle w:val="BodyText3"/>
        <w:rPr>
          <w:sz w:val="20"/>
        </w:rPr>
      </w:pP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p>
    <w:p w:rsidR="00FB0339" w:rsidRDefault="00FB0339" w:rsidP="00FB0339">
      <w:pPr>
        <w:pStyle w:val="BodyText3"/>
        <w:rPr>
          <w:sz w:val="20"/>
        </w:rPr>
      </w:pPr>
      <w:r>
        <w:rPr>
          <w:sz w:val="20"/>
        </w:rPr>
        <w:t xml:space="preserve">* </w:t>
      </w:r>
      <w:r w:rsidR="00034495">
        <w:rPr>
          <w:sz w:val="20"/>
        </w:rPr>
        <w:t>Proposal</w:t>
      </w:r>
      <w:r>
        <w:rPr>
          <w:sz w:val="20"/>
        </w:rPr>
        <w:t>s will be rejected, as noncompliant with the terms of this RFP if the ‘Other than Normal Working Hours’ Adjustment Factors are not equal to or greater than the ‘Normal Working Hours’ Adjustment Factors for each respective category of Work.</w:t>
      </w:r>
    </w:p>
    <w:p w:rsidR="00FB0339" w:rsidRDefault="00FB0339" w:rsidP="00FB0339">
      <w:pPr>
        <w:pStyle w:val="BodyText3"/>
        <w:rPr>
          <w:sz w:val="20"/>
        </w:rPr>
      </w:pPr>
    </w:p>
    <w:p w:rsidR="00FB0339" w:rsidRDefault="00FB0339" w:rsidP="00FB0339">
      <w:pPr>
        <w:pStyle w:val="BodyText3"/>
      </w:pPr>
      <w:r>
        <w:rPr>
          <w:sz w:val="20"/>
        </w:rPr>
        <w:t xml:space="preserve">** </w:t>
      </w:r>
      <w:r w:rsidR="00034495">
        <w:rPr>
          <w:sz w:val="20"/>
        </w:rPr>
        <w:t>Proposal</w:t>
      </w:r>
      <w:r>
        <w:rPr>
          <w:sz w:val="20"/>
        </w:rPr>
        <w:t xml:space="preserve">s will be rejected as noncompliant with the terms of this RFP if </w:t>
      </w:r>
      <w:r w:rsidR="001D4936">
        <w:rPr>
          <w:sz w:val="20"/>
        </w:rPr>
        <w:t>the Adjustment</w:t>
      </w:r>
      <w:r>
        <w:rPr>
          <w:sz w:val="20"/>
        </w:rPr>
        <w:t xml:space="preserve"> Factors for Small Projects are not equal to or greater than the </w:t>
      </w:r>
      <w:r w:rsidR="001D4936">
        <w:rPr>
          <w:sz w:val="20"/>
        </w:rPr>
        <w:t>respective Adjustment</w:t>
      </w:r>
      <w:r>
        <w:rPr>
          <w:sz w:val="20"/>
        </w:rPr>
        <w:t xml:space="preserve"> Factors for Large Projects.  </w:t>
      </w:r>
    </w:p>
    <w:p w:rsidR="00965D9A" w:rsidRDefault="00965D9A" w:rsidP="00A466BB">
      <w:pPr>
        <w:pStyle w:val="BodyText3"/>
        <w:jc w:val="center"/>
        <w:rPr>
          <w:b/>
          <w:sz w:val="24"/>
          <w:szCs w:val="24"/>
        </w:rPr>
        <w:sectPr w:rsidR="00965D9A" w:rsidSect="00965D9A">
          <w:pgSz w:w="12240" w:h="15840"/>
          <w:pgMar w:top="1484" w:right="852" w:bottom="1166" w:left="1467" w:header="720" w:footer="478" w:gutter="0"/>
          <w:paperSrc w:first="15" w:other="15"/>
          <w:cols w:space="720"/>
          <w:docGrid w:linePitch="272"/>
        </w:sectPr>
      </w:pPr>
    </w:p>
    <w:p w:rsidR="00D22DE0" w:rsidRDefault="00D22DE0" w:rsidP="00A466BB">
      <w:pPr>
        <w:pStyle w:val="BodyText3"/>
        <w:jc w:val="center"/>
        <w:rPr>
          <w:b/>
          <w:sz w:val="24"/>
          <w:szCs w:val="24"/>
        </w:rPr>
      </w:pPr>
    </w:p>
    <w:p w:rsidR="00A466BB" w:rsidRDefault="0024087E" w:rsidP="00A466BB">
      <w:pPr>
        <w:pStyle w:val="BodyText3"/>
        <w:jc w:val="center"/>
        <w:rPr>
          <w:b/>
          <w:sz w:val="24"/>
          <w:szCs w:val="24"/>
        </w:rPr>
      </w:pPr>
      <w:r>
        <w:rPr>
          <w:b/>
          <w:sz w:val="24"/>
          <w:szCs w:val="24"/>
        </w:rPr>
        <w:t>Combined Adjustment Factor</w:t>
      </w:r>
      <w:r w:rsidR="00D22DE0">
        <w:rPr>
          <w:b/>
          <w:sz w:val="24"/>
          <w:szCs w:val="24"/>
        </w:rPr>
        <w:t xml:space="preserve"> Calculation</w:t>
      </w:r>
    </w:p>
    <w:p w:rsidR="005A5F3D" w:rsidRDefault="00D57064">
      <w:r w:rsidRPr="00D57064">
        <w:t xml:space="preserve">The Combined Adjustment Factor Formula percentages given below are for the purpose of Pricing Evaluation purposes only.  The AOC is not obligated to issue </w:t>
      </w:r>
      <w:r w:rsidR="009621F5">
        <w:t>Service Work Order</w:t>
      </w:r>
      <w:r w:rsidRPr="00D57064">
        <w:t xml:space="preserve">s in the stated percentages. </w:t>
      </w:r>
      <w:r w:rsidR="00571CB4">
        <w:t xml:space="preserve">Utilize this Spreadsheet to provide the Combined Adjustment Factor you submit. Submit a </w:t>
      </w:r>
      <w:r w:rsidR="00305DED">
        <w:t xml:space="preserve">complete </w:t>
      </w:r>
      <w:r w:rsidR="00571CB4">
        <w:t>copy of the entire worksheet</w:t>
      </w:r>
      <w:r w:rsidR="00305DED">
        <w:t xml:space="preserve"> showing all calculations</w:t>
      </w:r>
      <w:r w:rsidR="00571CB4">
        <w:t xml:space="preserve">, </w:t>
      </w:r>
      <w:r w:rsidR="00571CB4" w:rsidRPr="00571CB4">
        <w:rPr>
          <w:b/>
          <w:u w:val="single"/>
        </w:rPr>
        <w:t>in the form of a PDF file</w:t>
      </w:r>
      <w:r w:rsidR="00571CB4">
        <w:rPr>
          <w:b/>
          <w:u w:val="single"/>
        </w:rPr>
        <w:t>, not in the form of an Excel file</w:t>
      </w:r>
      <w:r w:rsidR="00571CB4">
        <w:t>, in your Proposal.</w:t>
      </w:r>
    </w:p>
    <w:p w:rsidR="00DB0160" w:rsidRDefault="00DB0160" w:rsidP="00A466BB">
      <w:pPr>
        <w:pStyle w:val="BodyText3"/>
        <w:rPr>
          <w:sz w:val="20"/>
        </w:rPr>
      </w:pPr>
    </w:p>
    <w:p w:rsidR="00A466BB" w:rsidRDefault="00A466BB" w:rsidP="00A466BB">
      <w:pPr>
        <w:pStyle w:val="BodyText3"/>
        <w:rPr>
          <w:sz w:val="20"/>
        </w:rPr>
      </w:pPr>
    </w:p>
    <w:p w:rsidR="00904859" w:rsidRDefault="008B29B3">
      <w: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Excel.Sheet.12" ShapeID="_x0000_i1025" DrawAspect="Icon" ObjectID="_1347873357" r:id="rId20"/>
        </w:object>
      </w:r>
    </w:p>
    <w:p w:rsidR="00904859" w:rsidRDefault="00904859"/>
    <w:p w:rsidR="00904859" w:rsidRDefault="00904859"/>
    <w:p w:rsidR="00DB0160" w:rsidRDefault="00DB0160"/>
    <w:p w:rsidR="00DB0160" w:rsidRDefault="00DB0160" w:rsidP="00A466BB">
      <w:pPr>
        <w:pStyle w:val="BodyText3"/>
        <w:rPr>
          <w:sz w:val="20"/>
          <w:szCs w:val="19"/>
        </w:rPr>
      </w:pPr>
    </w:p>
    <w:p w:rsidR="00833141" w:rsidRDefault="00833141" w:rsidP="00A466BB">
      <w:pPr>
        <w:widowControl w:val="0"/>
        <w:autoSpaceDE w:val="0"/>
        <w:autoSpaceDN w:val="0"/>
        <w:adjustRightInd w:val="0"/>
        <w:spacing w:line="232" w:lineRule="exact"/>
        <w:rPr>
          <w:b/>
        </w:rPr>
        <w:sectPr w:rsidR="00833141" w:rsidSect="002224AA">
          <w:pgSz w:w="12240" w:h="15840"/>
          <w:pgMar w:top="1484" w:right="852" w:bottom="1166" w:left="1467" w:header="720" w:footer="478" w:gutter="0"/>
          <w:paperSrc w:first="15" w:other="15"/>
          <w:cols w:space="720"/>
          <w:docGrid w:linePitch="272"/>
        </w:sectPr>
      </w:pPr>
    </w:p>
    <w:p w:rsidR="005A5F3D" w:rsidRDefault="00D57064">
      <w:pPr>
        <w:pStyle w:val="Heading1"/>
        <w:jc w:val="left"/>
        <w:rPr>
          <w:sz w:val="24"/>
          <w:szCs w:val="24"/>
        </w:rPr>
      </w:pPr>
      <w:r w:rsidRPr="00D57064">
        <w:rPr>
          <w:sz w:val="24"/>
          <w:szCs w:val="24"/>
        </w:rPr>
        <w:lastRenderedPageBreak/>
        <w:t>Attachment 4 - NONCOLLUSION AFFIDAVIT</w:t>
      </w:r>
    </w:p>
    <w:p w:rsidR="00833141" w:rsidRDefault="00833141" w:rsidP="00833141"/>
    <w:p w:rsidR="00833141" w:rsidRDefault="00833141" w:rsidP="00833141">
      <w:pPr>
        <w:ind w:left="720"/>
      </w:pPr>
      <w:r>
        <w:t>In accordance with Public Contract Code §7106.  __________________________________</w:t>
      </w:r>
    </w:p>
    <w:p w:rsidR="00833141" w:rsidRDefault="00833141" w:rsidP="00833141">
      <w:pPr>
        <w:ind w:left="720"/>
      </w:pPr>
      <w:r>
        <w:tab/>
      </w:r>
      <w:r>
        <w:tab/>
      </w:r>
      <w:r>
        <w:tab/>
      </w:r>
      <w:r>
        <w:tab/>
      </w:r>
      <w:r>
        <w:tab/>
      </w:r>
      <w:r>
        <w:tab/>
      </w:r>
      <w:r>
        <w:tab/>
      </w:r>
      <w:r>
        <w:tab/>
        <w:t>(</w:t>
      </w:r>
      <w:r w:rsidR="00A44EB3">
        <w:t>Contractor</w:t>
      </w:r>
      <w:r>
        <w:t>’s full name)</w:t>
      </w:r>
    </w:p>
    <w:p w:rsidR="00833141" w:rsidRDefault="00833141" w:rsidP="00833141">
      <w:pPr>
        <w:ind w:left="720"/>
      </w:pPr>
      <w:r>
        <w:t>being first duly sworn, deposes and says that he or she is ____________________________</w:t>
      </w:r>
    </w:p>
    <w:p w:rsidR="00833141" w:rsidRDefault="00833141" w:rsidP="00833141">
      <w:pPr>
        <w:ind w:left="720"/>
      </w:pPr>
      <w:r>
        <w:tab/>
      </w:r>
      <w:r>
        <w:tab/>
      </w:r>
      <w:r>
        <w:tab/>
      </w:r>
      <w:r>
        <w:tab/>
      </w:r>
      <w:r>
        <w:tab/>
      </w:r>
      <w:r>
        <w:tab/>
      </w:r>
      <w:r>
        <w:tab/>
      </w:r>
      <w:r>
        <w:tab/>
        <w:t>(</w:t>
      </w:r>
      <w:r w:rsidR="00A44EB3">
        <w:t>Contractor</w:t>
      </w:r>
      <w:r>
        <w:t>’s title)</w:t>
      </w:r>
    </w:p>
    <w:p w:rsidR="00833141" w:rsidRDefault="00833141" w:rsidP="00833141">
      <w:pPr>
        <w:ind w:left="720"/>
      </w:pPr>
      <w:r>
        <w:t>of _______________________________________________________________________</w:t>
      </w:r>
    </w:p>
    <w:p w:rsidR="00833141" w:rsidRDefault="00833141" w:rsidP="00833141">
      <w:pPr>
        <w:ind w:left="720"/>
      </w:pPr>
      <w:r>
        <w:tab/>
      </w:r>
      <w:r>
        <w:tab/>
      </w:r>
      <w:r>
        <w:tab/>
      </w:r>
      <w:r>
        <w:tab/>
      </w:r>
      <w:r>
        <w:tab/>
        <w:t>(Company’s name)</w:t>
      </w:r>
    </w:p>
    <w:p w:rsidR="00833141" w:rsidRDefault="00833141" w:rsidP="00833141">
      <w:pPr>
        <w:ind w:left="720"/>
      </w:pPr>
      <w:r>
        <w:t xml:space="preserve">the party making the foregoing </w:t>
      </w:r>
      <w:r w:rsidR="0024087E">
        <w:t xml:space="preserve">Proposal </w:t>
      </w:r>
      <w:r>
        <w:t xml:space="preserve">that the </w:t>
      </w:r>
      <w:r w:rsidR="0024087E">
        <w:t xml:space="preserve">Proposal </w:t>
      </w:r>
      <w:r>
        <w:t xml:space="preserve">is not made in the interest of, or on behalf of, any undisclosed person, partnership, company, association, organization, or corporation; that the </w:t>
      </w:r>
      <w:r w:rsidR="0024087E">
        <w:t xml:space="preserve">Proposal </w:t>
      </w:r>
      <w:r>
        <w:t xml:space="preserve">is genuine and not collusive or sham; that the </w:t>
      </w:r>
      <w:r w:rsidR="00A44EB3">
        <w:t>Contractor</w:t>
      </w:r>
      <w:r>
        <w:t xml:space="preserve"> has not directly or indirectly induced or solicited any other </w:t>
      </w:r>
      <w:r w:rsidR="00A44EB3">
        <w:t>Contractor</w:t>
      </w:r>
      <w:r w:rsidR="0024087E">
        <w:t xml:space="preserve"> </w:t>
      </w:r>
      <w:r>
        <w:t xml:space="preserve">to put in a false or sham </w:t>
      </w:r>
      <w:r w:rsidR="0024087E">
        <w:t>Proposal</w:t>
      </w:r>
      <w:r>
        <w:t xml:space="preserve">, and has not directly or indirectly colluded, conspired connived, or agreed with any </w:t>
      </w:r>
      <w:r w:rsidR="00A44EB3">
        <w:t>Contractor</w:t>
      </w:r>
      <w:r>
        <w:t xml:space="preserve"> or anyone else to put in a sham </w:t>
      </w:r>
      <w:r w:rsidR="00034495">
        <w:t>Proposal</w:t>
      </w:r>
      <w:r>
        <w:t xml:space="preserve">, or that anyone shall refrain from </w:t>
      </w:r>
      <w:r w:rsidR="00034495">
        <w:t>proposing</w:t>
      </w:r>
      <w:r>
        <w:t xml:space="preserve">; that the </w:t>
      </w:r>
      <w:r w:rsidR="00A44EB3">
        <w:t>Contractor</w:t>
      </w:r>
      <w:r>
        <w:t xml:space="preserve"> has not in any manner, directly or indirectly, sought by agreement, communication, or conference with anyone to fix the price</w:t>
      </w:r>
      <w:r w:rsidR="00034495">
        <w:t xml:space="preserve"> submitted by</w:t>
      </w:r>
      <w:r>
        <w:t xml:space="preserve"> the </w:t>
      </w:r>
      <w:r w:rsidR="00A44EB3">
        <w:t>Contractor</w:t>
      </w:r>
      <w:r>
        <w:t xml:space="preserve"> or any other </w:t>
      </w:r>
      <w:r w:rsidR="00A44EB3">
        <w:t>Contractor</w:t>
      </w:r>
      <w:r>
        <w:t xml:space="preserve">, or to fix any overhead, profit, or cost element of the </w:t>
      </w:r>
      <w:r w:rsidR="0024087E">
        <w:t xml:space="preserve">Proposal </w:t>
      </w:r>
      <w:r>
        <w:t xml:space="preserve">price, or of that of any other </w:t>
      </w:r>
      <w:r w:rsidR="00A44EB3">
        <w:t>Contractor</w:t>
      </w:r>
      <w:r>
        <w:t xml:space="preserve">, or to secure any advantage against the public body awarding the contract of anyone interested in the proposed Contract; that all statements contained in the </w:t>
      </w:r>
      <w:r w:rsidR="0024087E">
        <w:t xml:space="preserve">Proposal </w:t>
      </w:r>
      <w:r>
        <w:t xml:space="preserve">are true; and further, that the </w:t>
      </w:r>
      <w:r w:rsidR="00A44EB3">
        <w:t>Contractor</w:t>
      </w:r>
      <w:r>
        <w:t xml:space="preserve"> has not, directly or indirectly, submitted his or her </w:t>
      </w:r>
      <w:r w:rsidR="0024087E">
        <w:t xml:space="preserve">Proposal </w:t>
      </w:r>
      <w:r>
        <w:t xml:space="preserve">price or any breakdown thereof, or the contents thereof, or divulged information or data relative thereto, or paid, and will not pay, any fee to any corporation, partnership, company association, organization, </w:t>
      </w:r>
      <w:r w:rsidR="0011005B">
        <w:t xml:space="preserve">Proposal </w:t>
      </w:r>
      <w:r>
        <w:t xml:space="preserve">depository, or to any member or agent thereof to effectuate a collusive or sham </w:t>
      </w:r>
      <w:r w:rsidR="0011005B">
        <w:t>Proposal</w:t>
      </w:r>
      <w:r>
        <w:t>.</w:t>
      </w:r>
    </w:p>
    <w:p w:rsidR="00833141" w:rsidRDefault="00833141" w:rsidP="00833141">
      <w:pPr>
        <w:ind w:left="720"/>
      </w:pPr>
    </w:p>
    <w:p w:rsidR="00833141" w:rsidRDefault="00833141" w:rsidP="00833141">
      <w:pPr>
        <w:ind w:left="720"/>
      </w:pPr>
      <w:r>
        <w:t xml:space="preserve">I declare under penalty of perjury under the laws of the State of </w:t>
      </w:r>
      <w:smartTag w:uri="urn:schemas-microsoft-com:office:smarttags" w:element="State">
        <w:smartTag w:uri="urn:schemas-microsoft-com:office:smarttags" w:element="place">
          <w:r>
            <w:t>California</w:t>
          </w:r>
        </w:smartTag>
      </w:smartTag>
      <w:r>
        <w:t xml:space="preserve"> that the foregoing is true and correct.</w:t>
      </w:r>
    </w:p>
    <w:p w:rsidR="00F90ABD" w:rsidRDefault="00F90ABD" w:rsidP="00833141">
      <w:pPr>
        <w:ind w:left="720"/>
      </w:pPr>
    </w:p>
    <w:p w:rsidR="00F90ABD" w:rsidRPr="00F90ABD" w:rsidRDefault="008B0EC7" w:rsidP="00833141">
      <w:pPr>
        <w:ind w:left="720"/>
        <w:rPr>
          <w:b/>
        </w:rPr>
      </w:pPr>
      <w:r w:rsidRPr="008B0EC7">
        <w:rPr>
          <w:b/>
        </w:rPr>
        <w:t>This form must be notarized prior to submission with Proposal.</w:t>
      </w:r>
    </w:p>
    <w:p w:rsidR="00477A7B" w:rsidRDefault="00477A7B" w:rsidP="00A466BB">
      <w:pPr>
        <w:widowControl w:val="0"/>
        <w:autoSpaceDE w:val="0"/>
        <w:autoSpaceDN w:val="0"/>
        <w:adjustRightInd w:val="0"/>
        <w:spacing w:line="232" w:lineRule="exact"/>
        <w:rPr>
          <w:b/>
        </w:rPr>
      </w:pPr>
    </w:p>
    <w:p w:rsidR="00833141" w:rsidRPr="00A466BB" w:rsidRDefault="00833141" w:rsidP="00A466BB">
      <w:pPr>
        <w:widowControl w:val="0"/>
        <w:autoSpaceDE w:val="0"/>
        <w:autoSpaceDN w:val="0"/>
        <w:adjustRightInd w:val="0"/>
        <w:spacing w:line="232" w:lineRule="exact"/>
        <w:rPr>
          <w:b/>
        </w:rPr>
      </w:pPr>
    </w:p>
    <w:p w:rsidR="00833141"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Signature:</w:t>
      </w:r>
    </w:p>
    <w:p w:rsidR="00833141" w:rsidRPr="005F6A19"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833141" w:rsidRPr="005F6A19"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 xml:space="preserve">I </w:t>
      </w:r>
      <w:r>
        <w:t xml:space="preserve">assert that I </w:t>
      </w:r>
      <w:r w:rsidRPr="005F6A19">
        <w:t xml:space="preserve">have </w:t>
      </w:r>
      <w:r>
        <w:t xml:space="preserve">the requisite </w:t>
      </w:r>
      <w:r w:rsidRPr="005F6A19">
        <w:t xml:space="preserve">authority to bind </w:t>
      </w:r>
      <w:r>
        <w:t>_____________ (</w:t>
      </w:r>
      <w:r w:rsidR="00A44EB3">
        <w:t>Contractor</w:t>
      </w:r>
      <w:r>
        <w:t xml:space="preserve"> Name) in the making of this Affidavit. I</w:t>
      </w:r>
      <w:r w:rsidRPr="005F6A19">
        <w:t xml:space="preserve"> am over the age of 18</w:t>
      </w:r>
      <w:r>
        <w:t>,</w:t>
      </w:r>
      <w:r w:rsidRPr="005F6A19">
        <w:t xml:space="preserve"> have personal knowledge of the facts set forth above</w:t>
      </w:r>
      <w:r>
        <w:t xml:space="preserve">, and declare that the facts provided in this </w:t>
      </w:r>
      <w:r w:rsidR="009B77A3">
        <w:t>Affidavit are</w:t>
      </w:r>
      <w:r>
        <w:t xml:space="preserve"> true and correct in all their representations.</w:t>
      </w:r>
    </w:p>
    <w:p w:rsidR="00833141" w:rsidRPr="005F6A19"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p w:rsidR="00833141" w:rsidRPr="005F6A19"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Dated this</w:t>
      </w:r>
      <w:r w:rsidRPr="005F6A19">
        <w:rPr>
          <w:u w:val="single"/>
        </w:rPr>
        <w:tab/>
      </w:r>
      <w:r w:rsidRPr="005F6A19">
        <w:rPr>
          <w:u w:val="single"/>
        </w:rPr>
        <w:tab/>
      </w:r>
      <w:r w:rsidRPr="005F6A19">
        <w:t xml:space="preserve">day of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20</w:t>
      </w:r>
      <w:r>
        <w:t>10</w:t>
      </w:r>
      <w:r w:rsidRPr="005F6A19">
        <w:t xml:space="preserve"> at </w:t>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rPr>
          <w:u w:val="single"/>
        </w:rPr>
        <w:tab/>
      </w:r>
      <w:r w:rsidRPr="005F6A19">
        <w:t xml:space="preserve"> (City), </w:t>
      </w:r>
    </w:p>
    <w:p w:rsidR="00833141" w:rsidRPr="005F6A19"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t>__________ (State)</w:t>
      </w:r>
      <w:r w:rsidRPr="005F6A19">
        <w:t>;</w:t>
      </w:r>
    </w:p>
    <w:p w:rsidR="00833141" w:rsidRPr="005F6A19" w:rsidRDefault="00833141" w:rsidP="00833141">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bl>
      <w:tblPr>
        <w:tblW w:w="0" w:type="auto"/>
        <w:tblInd w:w="108" w:type="dxa"/>
        <w:tblLayout w:type="fixed"/>
        <w:tblLook w:val="01E0"/>
      </w:tblPr>
      <w:tblGrid>
        <w:gridCol w:w="648"/>
        <w:gridCol w:w="3960"/>
        <w:gridCol w:w="432"/>
        <w:gridCol w:w="4320"/>
      </w:tblGrid>
      <w:tr w:rsidR="00833141" w:rsidRPr="005F6A19" w:rsidTr="00047CEC">
        <w:tc>
          <w:tcPr>
            <w:tcW w:w="648" w:type="dxa"/>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r w:rsidRPr="005F6A19">
              <w:t>By:</w:t>
            </w:r>
          </w:p>
        </w:tc>
        <w:tc>
          <w:tcPr>
            <w:tcW w:w="3960" w:type="dxa"/>
            <w:tcBorders>
              <w:bottom w:val="single" w:sz="4" w:space="0" w:color="auto"/>
            </w:tcBorders>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 w:type="dxa"/>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4320" w:type="dxa"/>
            <w:tcBorders>
              <w:bottom w:val="single" w:sz="4" w:space="0" w:color="auto"/>
            </w:tcBorders>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r>
      <w:tr w:rsidR="00833141" w:rsidRPr="005F6A19" w:rsidTr="00047CEC">
        <w:tc>
          <w:tcPr>
            <w:tcW w:w="648" w:type="dxa"/>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pPr>
          </w:p>
        </w:tc>
        <w:tc>
          <w:tcPr>
            <w:tcW w:w="3960" w:type="dxa"/>
            <w:tcBorders>
              <w:top w:val="single" w:sz="4" w:space="0" w:color="auto"/>
              <w:bottom w:val="single" w:sz="4" w:space="0" w:color="auto"/>
            </w:tcBorders>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(Signature)</w:t>
            </w:r>
          </w:p>
        </w:tc>
        <w:tc>
          <w:tcPr>
            <w:tcW w:w="432" w:type="dxa"/>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p>
        </w:tc>
        <w:tc>
          <w:tcPr>
            <w:tcW w:w="4320" w:type="dxa"/>
            <w:tcBorders>
              <w:top w:val="single" w:sz="4" w:space="0" w:color="auto"/>
              <w:bottom w:val="single" w:sz="4" w:space="0" w:color="auto"/>
            </w:tcBorders>
          </w:tcPr>
          <w:p w:rsidR="00833141" w:rsidRPr="005F6A19" w:rsidRDefault="00833141" w:rsidP="00047CEC">
            <w:pPr>
              <w:tabs>
                <w:tab w:val="left" w:pos="0"/>
                <w:tab w:val="left" w:pos="504"/>
                <w:tab w:val="left" w:pos="1620"/>
                <w:tab w:val="left" w:pos="198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s>
              <w:jc w:val="center"/>
              <w:rPr>
                <w:i/>
                <w:iCs/>
              </w:rPr>
            </w:pPr>
            <w:r w:rsidRPr="005F6A19">
              <w:rPr>
                <w:i/>
                <w:iCs/>
              </w:rPr>
              <w:t>(Print Name)</w:t>
            </w:r>
          </w:p>
        </w:tc>
      </w:tr>
    </w:tbl>
    <w:p w:rsidR="00833141" w:rsidRDefault="00833141">
      <w:pPr>
        <w:widowControl w:val="0"/>
        <w:tabs>
          <w:tab w:val="left" w:pos="204"/>
        </w:tabs>
        <w:autoSpaceDE w:val="0"/>
        <w:autoSpaceDN w:val="0"/>
        <w:adjustRightInd w:val="0"/>
        <w:spacing w:line="232" w:lineRule="exact"/>
        <w:rPr>
          <w:b/>
        </w:rPr>
        <w:sectPr w:rsidR="00833141" w:rsidSect="00B06ACD">
          <w:pgSz w:w="12240" w:h="15840"/>
          <w:pgMar w:top="1484" w:right="852" w:bottom="1166" w:left="1467" w:header="720" w:footer="478" w:gutter="0"/>
          <w:paperSrc w:first="15" w:other="15"/>
          <w:cols w:space="720"/>
          <w:docGrid w:linePitch="212"/>
        </w:sectPr>
      </w:pPr>
    </w:p>
    <w:p w:rsidR="00612D8D" w:rsidRDefault="00612D8D">
      <w:pPr>
        <w:widowControl w:val="0"/>
        <w:tabs>
          <w:tab w:val="left" w:pos="204"/>
        </w:tabs>
        <w:autoSpaceDE w:val="0"/>
        <w:autoSpaceDN w:val="0"/>
        <w:adjustRightInd w:val="0"/>
        <w:spacing w:line="232" w:lineRule="exact"/>
        <w:rPr>
          <w:b/>
        </w:rPr>
      </w:pPr>
    </w:p>
    <w:p w:rsidR="005A5F3D" w:rsidRDefault="00D57064">
      <w:pPr>
        <w:pStyle w:val="Heading1"/>
        <w:jc w:val="left"/>
        <w:rPr>
          <w:sz w:val="24"/>
          <w:szCs w:val="24"/>
        </w:rPr>
      </w:pPr>
      <w:r w:rsidRPr="00D57064">
        <w:rPr>
          <w:sz w:val="24"/>
          <w:szCs w:val="24"/>
        </w:rPr>
        <w:t xml:space="preserve">Attachment   5 Map of </w:t>
      </w:r>
      <w:r w:rsidR="001D4936" w:rsidRPr="00D57064">
        <w:rPr>
          <w:sz w:val="24"/>
          <w:szCs w:val="24"/>
        </w:rPr>
        <w:t>JOC Zones</w:t>
      </w:r>
    </w:p>
    <w:p w:rsidR="00CF42CE" w:rsidRDefault="00CF42CE" w:rsidP="00CF42CE"/>
    <w:p w:rsidR="00DC757A" w:rsidRDefault="00DC757A" w:rsidP="00CF42CE"/>
    <w:p w:rsidR="00DC757A" w:rsidRDefault="00533C4B" w:rsidP="00CF42CE">
      <w:pPr>
        <w:sectPr w:rsidR="00DC757A" w:rsidSect="00B06ACD">
          <w:pgSz w:w="12240" w:h="15840"/>
          <w:pgMar w:top="1484" w:right="852" w:bottom="1166" w:left="1467" w:header="720" w:footer="478" w:gutter="0"/>
          <w:paperSrc w:first="15" w:other="15"/>
          <w:cols w:space="720"/>
          <w:docGrid w:linePitch="212"/>
        </w:sectPr>
      </w:pPr>
      <w:r>
        <w:rPr>
          <w:noProof/>
        </w:rPr>
        <w:lastRenderedPageBreak/>
        <w:drawing>
          <wp:inline distT="0" distB="0" distL="0" distR="0">
            <wp:extent cx="6299835" cy="8152765"/>
            <wp:effectExtent l="19050" t="0" r="5715" b="0"/>
            <wp:docPr id="1" name="Picture 0" descr="JOC Zon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 Zone map.png"/>
                    <pic:cNvPicPr/>
                  </pic:nvPicPr>
                  <pic:blipFill>
                    <a:blip r:embed="rId21" cstate="print"/>
                    <a:stretch>
                      <a:fillRect/>
                    </a:stretch>
                  </pic:blipFill>
                  <pic:spPr>
                    <a:xfrm>
                      <a:off x="0" y="0"/>
                      <a:ext cx="6299835" cy="8152765"/>
                    </a:xfrm>
                    <a:prstGeom prst="rect">
                      <a:avLst/>
                    </a:prstGeom>
                  </pic:spPr>
                </pic:pic>
              </a:graphicData>
            </a:graphic>
          </wp:inline>
        </w:drawing>
      </w:r>
    </w:p>
    <w:p w:rsidR="005A5F3D" w:rsidRDefault="00D57064">
      <w:pPr>
        <w:pStyle w:val="Heading1"/>
        <w:jc w:val="left"/>
        <w:rPr>
          <w:sz w:val="24"/>
          <w:szCs w:val="24"/>
        </w:rPr>
      </w:pPr>
      <w:r w:rsidRPr="00D57064">
        <w:rPr>
          <w:sz w:val="24"/>
          <w:szCs w:val="24"/>
        </w:rPr>
        <w:lastRenderedPageBreak/>
        <w:t>Attachment 6 Form for Submission of Questions</w:t>
      </w:r>
    </w:p>
    <w:p w:rsidR="00DC757A" w:rsidRPr="003A46F2" w:rsidRDefault="00DC757A" w:rsidP="00DC757A"/>
    <w:p w:rsidR="00DC757A" w:rsidRPr="003A46F2" w:rsidRDefault="00DC757A" w:rsidP="00DC757A">
      <w:pPr>
        <w:pStyle w:val="NormalWeb"/>
        <w:rPr>
          <w:rFonts w:ascii="Arial" w:hAnsi="Arial" w:cs="Arial"/>
          <w:sz w:val="20"/>
          <w:szCs w:val="20"/>
        </w:rPr>
      </w:pPr>
      <w:r w:rsidRPr="003A46F2">
        <w:object w:dxaOrig="6945" w:dyaOrig="1785">
          <v:shape id="_x0000_i1026" type="#_x0000_t75" style="width:171pt;height:44.25pt" o:ole="">
            <v:imagedata r:id="rId22" o:title=""/>
          </v:shape>
          <o:OLEObject Type="Embed" ProgID="Imaging.Document" ShapeID="_x0000_i1026" DrawAspect="Content" ObjectID="_1347873358" r:id="rId23"/>
        </w:object>
      </w:r>
      <w:r w:rsidRPr="003A46F2">
        <w:t xml:space="preserve">    </w:t>
      </w:r>
      <w:r w:rsidRPr="003A46F2">
        <w:tab/>
      </w:r>
      <w:r w:rsidRPr="003A46F2">
        <w:rPr>
          <w:rFonts w:ascii="Arial" w:hAnsi="Arial" w:cs="Arial"/>
          <w:b/>
          <w:bCs/>
          <w:sz w:val="20"/>
          <w:szCs w:val="20"/>
        </w:rPr>
        <w:t>Request for Proposals Form for Submission of Questions</w:t>
      </w:r>
    </w:p>
    <w:p w:rsidR="00DC757A" w:rsidRPr="003A46F2" w:rsidRDefault="00DC757A" w:rsidP="00DC757A">
      <w:pPr>
        <w:pStyle w:val="NormalWeb"/>
        <w:jc w:val="center"/>
        <w:rPr>
          <w:rFonts w:ascii="Arial" w:hAnsi="Arial" w:cs="Arial"/>
          <w:sz w:val="20"/>
          <w:szCs w:val="20"/>
        </w:rPr>
      </w:pPr>
      <w:r w:rsidRPr="003A46F2">
        <w:rPr>
          <w:rFonts w:ascii="Arial" w:hAnsi="Arial" w:cs="Arial"/>
          <w:b/>
          <w:bCs/>
          <w:sz w:val="20"/>
          <w:szCs w:val="20"/>
        </w:rPr>
        <w:t xml:space="preserve">           RFQ Number: OCCM--2010-2</w:t>
      </w:r>
      <w:r>
        <w:rPr>
          <w:rFonts w:ascii="Arial" w:hAnsi="Arial" w:cs="Arial"/>
          <w:b/>
          <w:bCs/>
          <w:sz w:val="20"/>
          <w:szCs w:val="20"/>
        </w:rPr>
        <w:t>5</w:t>
      </w:r>
      <w:r w:rsidRPr="003A46F2">
        <w:rPr>
          <w:rFonts w:ascii="Arial" w:hAnsi="Arial" w:cs="Arial"/>
          <w:b/>
          <w:bCs/>
          <w:sz w:val="20"/>
          <w:szCs w:val="20"/>
        </w:rPr>
        <w:t>-JMG</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3839"/>
        <w:gridCol w:w="5357"/>
        <w:gridCol w:w="4163"/>
      </w:tblGrid>
      <w:tr w:rsidR="00DC757A" w:rsidRPr="003A46F2" w:rsidTr="00DC757A">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DC757A" w:rsidRPr="003A46F2" w:rsidRDefault="00DC757A" w:rsidP="00DC757A">
            <w:pPr>
              <w:pStyle w:val="TableTitle"/>
              <w:jc w:val="center"/>
              <w:rPr>
                <w:rFonts w:cs="Arial"/>
                <w:sz w:val="20"/>
                <w:szCs w:val="20"/>
              </w:rPr>
            </w:pPr>
          </w:p>
        </w:tc>
        <w:tc>
          <w:tcPr>
            <w:tcW w:w="3839" w:type="dxa"/>
            <w:tcBorders>
              <w:top w:val="thinThickSmallGap" w:sz="24" w:space="0" w:color="000066"/>
              <w:left w:val="single" w:sz="4" w:space="0" w:color="FFFFFF"/>
              <w:bottom w:val="single" w:sz="4" w:space="0" w:color="auto"/>
              <w:right w:val="single" w:sz="4" w:space="0" w:color="FFFFFF"/>
            </w:tcBorders>
            <w:shd w:val="clear" w:color="auto" w:fill="000066"/>
          </w:tcPr>
          <w:p w:rsidR="00DC757A" w:rsidRPr="003A46F2" w:rsidRDefault="00DC757A" w:rsidP="00DC757A">
            <w:pPr>
              <w:pStyle w:val="TableTitle"/>
              <w:jc w:val="center"/>
              <w:rPr>
                <w:rFonts w:cs="Arial"/>
                <w:sz w:val="20"/>
                <w:szCs w:val="20"/>
              </w:rPr>
            </w:pPr>
            <w:r w:rsidRPr="003A46F2">
              <w:rPr>
                <w:rFonts w:cs="Arial"/>
                <w:sz w:val="20"/>
                <w:szCs w:val="20"/>
              </w:rPr>
              <w:t>Your Organization’s Name:</w:t>
            </w:r>
          </w:p>
        </w:tc>
        <w:tc>
          <w:tcPr>
            <w:tcW w:w="5357" w:type="dxa"/>
            <w:tcBorders>
              <w:top w:val="thinThickSmallGap" w:sz="24" w:space="0" w:color="000066"/>
              <w:left w:val="single" w:sz="4" w:space="0" w:color="FFFFFF"/>
              <w:bottom w:val="single" w:sz="4" w:space="0" w:color="auto"/>
              <w:right w:val="single" w:sz="4" w:space="0" w:color="FFFFFF"/>
            </w:tcBorders>
            <w:shd w:val="clear" w:color="auto" w:fill="000066"/>
          </w:tcPr>
          <w:p w:rsidR="00DC757A" w:rsidRPr="003A46F2" w:rsidRDefault="00DC757A" w:rsidP="00DC757A">
            <w:pPr>
              <w:pStyle w:val="TableTitle"/>
              <w:jc w:val="center"/>
              <w:rPr>
                <w:rFonts w:cs="Arial"/>
                <w:sz w:val="20"/>
                <w:szCs w:val="20"/>
              </w:rPr>
            </w:pPr>
          </w:p>
        </w:tc>
        <w:tc>
          <w:tcPr>
            <w:tcW w:w="4163" w:type="dxa"/>
            <w:tcBorders>
              <w:top w:val="thinThickSmallGap" w:sz="24" w:space="0" w:color="000066"/>
              <w:left w:val="single" w:sz="4" w:space="0" w:color="FFFFFF"/>
              <w:bottom w:val="single" w:sz="4" w:space="0" w:color="auto"/>
            </w:tcBorders>
            <w:shd w:val="clear" w:color="auto" w:fill="000066"/>
          </w:tcPr>
          <w:p w:rsidR="00DC757A" w:rsidRPr="003A46F2" w:rsidRDefault="00DC757A" w:rsidP="00DC757A">
            <w:pPr>
              <w:pStyle w:val="TableTitle"/>
              <w:jc w:val="center"/>
              <w:rPr>
                <w:rFonts w:cs="Arial"/>
                <w:sz w:val="20"/>
                <w:szCs w:val="20"/>
              </w:rPr>
            </w:pPr>
          </w:p>
        </w:tc>
      </w:tr>
      <w:tr w:rsidR="00DC757A" w:rsidRPr="003A46F2" w:rsidTr="00DC757A">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DC757A" w:rsidRPr="003A46F2" w:rsidRDefault="00DC757A" w:rsidP="00DC757A">
            <w:pPr>
              <w:pStyle w:val="TableTitle"/>
              <w:jc w:val="center"/>
              <w:rPr>
                <w:rFonts w:cs="Arial"/>
                <w:sz w:val="20"/>
                <w:szCs w:val="20"/>
              </w:rPr>
            </w:pPr>
            <w:r w:rsidRPr="003A46F2">
              <w:rPr>
                <w:rFonts w:cs="Arial"/>
                <w:sz w:val="20"/>
                <w:szCs w:val="20"/>
              </w:rPr>
              <w:t>#</w:t>
            </w:r>
          </w:p>
        </w:tc>
        <w:tc>
          <w:tcPr>
            <w:tcW w:w="3839" w:type="dxa"/>
            <w:tcBorders>
              <w:top w:val="thinThickSmallGap" w:sz="24" w:space="0" w:color="000066"/>
              <w:left w:val="single" w:sz="4" w:space="0" w:color="FFFFFF"/>
              <w:bottom w:val="single" w:sz="4" w:space="0" w:color="auto"/>
              <w:right w:val="single" w:sz="4" w:space="0" w:color="FFFFFF"/>
            </w:tcBorders>
            <w:shd w:val="clear" w:color="auto" w:fill="000066"/>
          </w:tcPr>
          <w:p w:rsidR="00DC757A" w:rsidRPr="003A46F2" w:rsidRDefault="00DC757A" w:rsidP="00DC757A">
            <w:pPr>
              <w:pStyle w:val="TableTitle"/>
              <w:jc w:val="center"/>
              <w:rPr>
                <w:rFonts w:cs="Arial"/>
                <w:sz w:val="20"/>
                <w:szCs w:val="20"/>
              </w:rPr>
            </w:pPr>
            <w:r w:rsidRPr="003A46F2">
              <w:rPr>
                <w:rFonts w:cs="Arial"/>
                <w:sz w:val="20"/>
                <w:szCs w:val="20"/>
              </w:rPr>
              <w:t>Solicitation Reference</w:t>
            </w:r>
          </w:p>
        </w:tc>
        <w:tc>
          <w:tcPr>
            <w:tcW w:w="5357" w:type="dxa"/>
            <w:tcBorders>
              <w:top w:val="thinThickSmallGap" w:sz="24" w:space="0" w:color="000066"/>
              <w:left w:val="single" w:sz="4" w:space="0" w:color="FFFFFF"/>
              <w:bottom w:val="single" w:sz="4" w:space="0" w:color="auto"/>
              <w:right w:val="single" w:sz="4" w:space="0" w:color="FFFFFF"/>
            </w:tcBorders>
            <w:shd w:val="clear" w:color="auto" w:fill="000066"/>
          </w:tcPr>
          <w:p w:rsidR="00DC757A" w:rsidRPr="003A46F2" w:rsidRDefault="00DC757A" w:rsidP="00DC757A">
            <w:pPr>
              <w:pStyle w:val="TableTitle"/>
              <w:jc w:val="center"/>
              <w:rPr>
                <w:rFonts w:cs="Arial"/>
                <w:sz w:val="20"/>
                <w:szCs w:val="20"/>
              </w:rPr>
            </w:pPr>
            <w:r w:rsidRPr="003A46F2">
              <w:rPr>
                <w:rFonts w:cs="Arial"/>
                <w:sz w:val="20"/>
                <w:szCs w:val="20"/>
              </w:rPr>
              <w:t>Question</w:t>
            </w:r>
          </w:p>
        </w:tc>
        <w:tc>
          <w:tcPr>
            <w:tcW w:w="4163" w:type="dxa"/>
            <w:tcBorders>
              <w:top w:val="thinThickSmallGap" w:sz="24" w:space="0" w:color="000066"/>
              <w:left w:val="single" w:sz="4" w:space="0" w:color="FFFFFF"/>
              <w:bottom w:val="single" w:sz="4" w:space="0" w:color="auto"/>
            </w:tcBorders>
            <w:shd w:val="clear" w:color="auto" w:fill="000066"/>
          </w:tcPr>
          <w:p w:rsidR="00DC757A" w:rsidRPr="003A46F2" w:rsidRDefault="00DC757A" w:rsidP="00DC757A">
            <w:pPr>
              <w:pStyle w:val="TableTitle"/>
              <w:jc w:val="center"/>
              <w:rPr>
                <w:rFonts w:cs="Arial"/>
                <w:sz w:val="20"/>
                <w:szCs w:val="20"/>
              </w:rPr>
            </w:pPr>
            <w:r w:rsidRPr="003A46F2">
              <w:rPr>
                <w:rFonts w:cs="Arial"/>
                <w:sz w:val="20"/>
                <w:szCs w:val="20"/>
              </w:rPr>
              <w:t>Response</w:t>
            </w: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1</w:t>
            </w:r>
          </w:p>
        </w:tc>
        <w:tc>
          <w:tcPr>
            <w:tcW w:w="3839" w:type="dxa"/>
            <w:shd w:val="clear" w:color="auto" w:fill="auto"/>
          </w:tcPr>
          <w:p w:rsidR="00DC757A" w:rsidRPr="003A46F2" w:rsidRDefault="00DC757A" w:rsidP="00DC757A">
            <w:pPr>
              <w:pStyle w:val="TableBullet"/>
              <w:numPr>
                <w:ilvl w:val="0"/>
                <w:numId w:val="0"/>
              </w:numPr>
              <w:ind w:left="162"/>
              <w:jc w:val="center"/>
              <w:rPr>
                <w:rFonts w:cs="Arial"/>
                <w:sz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tcBorders>
              <w:bottom w:val="single" w:sz="4" w:space="0" w:color="auto"/>
            </w:tcBorders>
            <w:shd w:val="clear" w:color="auto" w:fill="EDE8CB"/>
          </w:tcPr>
          <w:p w:rsidR="00DC757A" w:rsidRPr="003A46F2" w:rsidRDefault="00DC757A" w:rsidP="00DC757A">
            <w:pPr>
              <w:pStyle w:val="TableSection"/>
              <w:jc w:val="center"/>
              <w:rPr>
                <w:rFonts w:cs="Arial"/>
                <w:sz w:val="20"/>
              </w:rPr>
            </w:pPr>
            <w:r w:rsidRPr="003A46F2">
              <w:rPr>
                <w:rFonts w:cs="Arial"/>
                <w:sz w:val="20"/>
              </w:rPr>
              <w:t>2</w:t>
            </w:r>
          </w:p>
        </w:tc>
        <w:tc>
          <w:tcPr>
            <w:tcW w:w="3839" w:type="dxa"/>
            <w:tcBorders>
              <w:bottom w:val="single" w:sz="4" w:space="0" w:color="auto"/>
            </w:tcBorders>
            <w:shd w:val="clear" w:color="auto" w:fill="auto"/>
          </w:tcPr>
          <w:p w:rsidR="00DC757A" w:rsidRPr="003A46F2" w:rsidRDefault="00DC757A" w:rsidP="00DC757A">
            <w:pPr>
              <w:autoSpaceDE w:val="0"/>
              <w:autoSpaceDN w:val="0"/>
              <w:adjustRightInd w:val="0"/>
              <w:spacing w:before="60" w:after="60"/>
              <w:ind w:left="162"/>
              <w:jc w:val="center"/>
              <w:rPr>
                <w:rFonts w:ascii="Verdana" w:hAnsi="Verdana"/>
                <w:color w:val="000000"/>
                <w:lang w:val="en-GB"/>
              </w:rPr>
            </w:pPr>
          </w:p>
        </w:tc>
        <w:tc>
          <w:tcPr>
            <w:tcW w:w="5357" w:type="dxa"/>
            <w:tcBorders>
              <w:bottom w:val="single" w:sz="4" w:space="0" w:color="auto"/>
            </w:tcBorders>
          </w:tcPr>
          <w:p w:rsidR="00DC757A" w:rsidRPr="003A46F2" w:rsidRDefault="00DC757A" w:rsidP="00DC757A">
            <w:pPr>
              <w:autoSpaceDE w:val="0"/>
              <w:autoSpaceDN w:val="0"/>
              <w:adjustRightInd w:val="0"/>
              <w:spacing w:before="60" w:after="60"/>
              <w:jc w:val="center"/>
              <w:rPr>
                <w:rFonts w:ascii="Verdana" w:hAnsi="Verdana"/>
                <w:lang w:val="en-GB"/>
              </w:rPr>
            </w:pPr>
          </w:p>
        </w:tc>
        <w:tc>
          <w:tcPr>
            <w:tcW w:w="4163" w:type="dxa"/>
            <w:tcBorders>
              <w:bottom w:val="single" w:sz="4" w:space="0" w:color="auto"/>
            </w:tcBorders>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3</w:t>
            </w:r>
          </w:p>
        </w:tc>
        <w:tc>
          <w:tcPr>
            <w:tcW w:w="3839" w:type="dxa"/>
            <w:shd w:val="clear" w:color="auto" w:fill="auto"/>
          </w:tcPr>
          <w:p w:rsidR="00DC757A" w:rsidRPr="003A46F2" w:rsidRDefault="00DC757A" w:rsidP="00DC757A">
            <w:pPr>
              <w:pStyle w:val="TableBullet"/>
              <w:numPr>
                <w:ilvl w:val="0"/>
                <w:numId w:val="0"/>
              </w:numPr>
              <w:ind w:left="162"/>
              <w:jc w:val="center"/>
              <w:rPr>
                <w:rFonts w:cs="Arial"/>
                <w:sz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4</w:t>
            </w:r>
          </w:p>
        </w:tc>
        <w:tc>
          <w:tcPr>
            <w:tcW w:w="3839" w:type="dxa"/>
            <w:shd w:val="clear" w:color="auto" w:fill="auto"/>
          </w:tcPr>
          <w:p w:rsidR="00DC757A" w:rsidRPr="003A46F2" w:rsidRDefault="00DC757A" w:rsidP="00DC757A">
            <w:pPr>
              <w:pStyle w:val="TableBullet"/>
              <w:numPr>
                <w:ilvl w:val="0"/>
                <w:numId w:val="0"/>
              </w:numPr>
              <w:ind w:left="162"/>
              <w:jc w:val="center"/>
              <w:rPr>
                <w:rFonts w:cs="Arial"/>
                <w:sz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tcBorders>
              <w:bottom w:val="single" w:sz="4" w:space="0" w:color="auto"/>
            </w:tcBorders>
            <w:shd w:val="clear" w:color="auto" w:fill="EDE8CB"/>
          </w:tcPr>
          <w:p w:rsidR="00DC757A" w:rsidRPr="003A46F2" w:rsidRDefault="00DC757A" w:rsidP="00DC757A">
            <w:pPr>
              <w:pStyle w:val="TableSection"/>
              <w:jc w:val="center"/>
              <w:rPr>
                <w:rFonts w:cs="Arial"/>
                <w:sz w:val="20"/>
              </w:rPr>
            </w:pPr>
            <w:r w:rsidRPr="003A46F2">
              <w:rPr>
                <w:rFonts w:cs="Arial"/>
                <w:sz w:val="20"/>
              </w:rPr>
              <w:t>5</w:t>
            </w:r>
          </w:p>
        </w:tc>
        <w:tc>
          <w:tcPr>
            <w:tcW w:w="3839" w:type="dxa"/>
            <w:tcBorders>
              <w:bottom w:val="single" w:sz="4" w:space="0" w:color="auto"/>
            </w:tcBorders>
            <w:shd w:val="clear" w:color="auto" w:fill="auto"/>
          </w:tcPr>
          <w:p w:rsidR="00DC757A" w:rsidRPr="003A46F2" w:rsidRDefault="00DC757A" w:rsidP="00DC757A">
            <w:pPr>
              <w:autoSpaceDE w:val="0"/>
              <w:autoSpaceDN w:val="0"/>
              <w:adjustRightInd w:val="0"/>
              <w:spacing w:before="60" w:after="60"/>
              <w:jc w:val="center"/>
              <w:rPr>
                <w:rFonts w:ascii="Verdana" w:hAnsi="Verdana"/>
                <w:lang w:val="en-GB"/>
              </w:rPr>
            </w:pPr>
          </w:p>
        </w:tc>
        <w:tc>
          <w:tcPr>
            <w:tcW w:w="5357" w:type="dxa"/>
            <w:tcBorders>
              <w:bottom w:val="single" w:sz="4" w:space="0" w:color="auto"/>
            </w:tcBorders>
          </w:tcPr>
          <w:p w:rsidR="00DC757A" w:rsidRPr="003A46F2" w:rsidRDefault="00DC757A" w:rsidP="00DC757A">
            <w:pPr>
              <w:autoSpaceDE w:val="0"/>
              <w:autoSpaceDN w:val="0"/>
              <w:adjustRightInd w:val="0"/>
              <w:spacing w:before="60" w:after="60"/>
              <w:jc w:val="center"/>
              <w:rPr>
                <w:rFonts w:ascii="Verdana" w:hAnsi="Verdana"/>
                <w:lang w:val="en-GB"/>
              </w:rPr>
            </w:pPr>
          </w:p>
        </w:tc>
        <w:tc>
          <w:tcPr>
            <w:tcW w:w="4163" w:type="dxa"/>
            <w:tcBorders>
              <w:bottom w:val="single" w:sz="4" w:space="0" w:color="auto"/>
            </w:tcBorders>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6</w:t>
            </w:r>
          </w:p>
        </w:tc>
        <w:tc>
          <w:tcPr>
            <w:tcW w:w="3839" w:type="dxa"/>
            <w:shd w:val="clear" w:color="auto" w:fill="auto"/>
          </w:tcPr>
          <w:p w:rsidR="00DC757A" w:rsidRPr="003A46F2" w:rsidRDefault="00DC757A" w:rsidP="00DC757A">
            <w:pPr>
              <w:pStyle w:val="TableBullet"/>
              <w:numPr>
                <w:ilvl w:val="0"/>
                <w:numId w:val="0"/>
              </w:numPr>
              <w:ind w:left="162"/>
              <w:jc w:val="center"/>
              <w:rPr>
                <w:rFonts w:cs="Arial"/>
                <w:sz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7</w:t>
            </w:r>
          </w:p>
        </w:tc>
        <w:tc>
          <w:tcPr>
            <w:tcW w:w="3839" w:type="dxa"/>
            <w:shd w:val="clear" w:color="auto" w:fill="auto"/>
          </w:tcPr>
          <w:p w:rsidR="00DC757A" w:rsidRPr="003A46F2" w:rsidRDefault="00DC757A" w:rsidP="00DC757A">
            <w:pPr>
              <w:autoSpaceDE w:val="0"/>
              <w:autoSpaceDN w:val="0"/>
              <w:adjustRightInd w:val="0"/>
              <w:spacing w:before="60" w:after="60"/>
              <w:ind w:left="162"/>
              <w:jc w:val="center"/>
              <w:rPr>
                <w:rFonts w:ascii="Verdana" w:hAnsi="Verdana"/>
                <w:color w:val="000000"/>
                <w:lang w:val="en-GB"/>
              </w:rPr>
            </w:pPr>
          </w:p>
        </w:tc>
        <w:tc>
          <w:tcPr>
            <w:tcW w:w="5357" w:type="dxa"/>
          </w:tcPr>
          <w:p w:rsidR="00DC757A" w:rsidRPr="003A46F2" w:rsidRDefault="00DC757A" w:rsidP="00DC757A">
            <w:pPr>
              <w:autoSpaceDE w:val="0"/>
              <w:autoSpaceDN w:val="0"/>
              <w:adjustRightInd w:val="0"/>
              <w:spacing w:before="60" w:after="60"/>
              <w:jc w:val="center"/>
              <w:rPr>
                <w:rFonts w:ascii="Verdana" w:hAnsi="Verdana"/>
                <w:lang w:val="en-GB"/>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8</w:t>
            </w:r>
          </w:p>
        </w:tc>
        <w:tc>
          <w:tcPr>
            <w:tcW w:w="3839" w:type="dxa"/>
            <w:shd w:val="clear" w:color="auto" w:fill="auto"/>
          </w:tcPr>
          <w:p w:rsidR="00DC757A" w:rsidRPr="003A46F2" w:rsidRDefault="00DC757A" w:rsidP="00DC757A">
            <w:pPr>
              <w:pStyle w:val="TableBodyText"/>
              <w:jc w:val="center"/>
              <w:rPr>
                <w:rFonts w:cs="Arial"/>
                <w:sz w:val="20"/>
                <w:szCs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9</w:t>
            </w:r>
          </w:p>
        </w:tc>
        <w:tc>
          <w:tcPr>
            <w:tcW w:w="3839" w:type="dxa"/>
            <w:shd w:val="clear" w:color="auto" w:fill="auto"/>
          </w:tcPr>
          <w:p w:rsidR="00DC757A" w:rsidRPr="003A46F2" w:rsidRDefault="00DC757A" w:rsidP="00DC757A">
            <w:pPr>
              <w:pStyle w:val="TableBodyText"/>
              <w:jc w:val="center"/>
              <w:rPr>
                <w:rFonts w:cs="Arial"/>
                <w:sz w:val="20"/>
                <w:szCs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10</w:t>
            </w:r>
          </w:p>
        </w:tc>
        <w:tc>
          <w:tcPr>
            <w:tcW w:w="3839" w:type="dxa"/>
            <w:shd w:val="clear" w:color="auto" w:fill="auto"/>
          </w:tcPr>
          <w:p w:rsidR="00DC757A" w:rsidRPr="003A46F2" w:rsidRDefault="00DC757A" w:rsidP="00DC757A">
            <w:pPr>
              <w:pStyle w:val="TableBodyText"/>
              <w:jc w:val="center"/>
              <w:rPr>
                <w:rFonts w:cs="Arial"/>
                <w:sz w:val="20"/>
                <w:szCs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1</w:t>
            </w:r>
            <w:r>
              <w:rPr>
                <w:rFonts w:cs="Arial"/>
                <w:sz w:val="20"/>
              </w:rPr>
              <w:t>1</w:t>
            </w:r>
          </w:p>
        </w:tc>
        <w:tc>
          <w:tcPr>
            <w:tcW w:w="3839" w:type="dxa"/>
            <w:shd w:val="clear" w:color="auto" w:fill="auto"/>
          </w:tcPr>
          <w:p w:rsidR="00DC757A" w:rsidRPr="003A46F2" w:rsidRDefault="00DC757A" w:rsidP="00DC757A">
            <w:pPr>
              <w:pStyle w:val="TableBodyText"/>
              <w:jc w:val="center"/>
              <w:rPr>
                <w:rFonts w:cs="Arial"/>
                <w:sz w:val="20"/>
                <w:szCs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r w:rsidR="00DC757A" w:rsidRPr="003A46F2" w:rsidTr="00DC757A">
        <w:trPr>
          <w:cantSplit/>
        </w:trPr>
        <w:tc>
          <w:tcPr>
            <w:tcW w:w="501" w:type="dxa"/>
            <w:shd w:val="clear" w:color="auto" w:fill="EDE8CB"/>
          </w:tcPr>
          <w:p w:rsidR="00DC757A" w:rsidRPr="003A46F2" w:rsidRDefault="00DC757A" w:rsidP="00DC757A">
            <w:pPr>
              <w:pStyle w:val="TableSection"/>
              <w:jc w:val="center"/>
              <w:rPr>
                <w:rFonts w:cs="Arial"/>
                <w:sz w:val="20"/>
              </w:rPr>
            </w:pPr>
            <w:r w:rsidRPr="003A46F2">
              <w:rPr>
                <w:rFonts w:cs="Arial"/>
                <w:sz w:val="20"/>
              </w:rPr>
              <w:t>1</w:t>
            </w:r>
            <w:r>
              <w:rPr>
                <w:rFonts w:cs="Arial"/>
                <w:sz w:val="20"/>
              </w:rPr>
              <w:t>2</w:t>
            </w:r>
          </w:p>
        </w:tc>
        <w:tc>
          <w:tcPr>
            <w:tcW w:w="3839" w:type="dxa"/>
            <w:shd w:val="clear" w:color="auto" w:fill="auto"/>
          </w:tcPr>
          <w:p w:rsidR="00DC757A" w:rsidRPr="003A46F2" w:rsidRDefault="00DC757A" w:rsidP="00DC757A">
            <w:pPr>
              <w:pStyle w:val="TableBodyText"/>
              <w:jc w:val="center"/>
              <w:rPr>
                <w:rFonts w:cs="Arial"/>
                <w:sz w:val="20"/>
                <w:szCs w:val="20"/>
              </w:rPr>
            </w:pPr>
          </w:p>
        </w:tc>
        <w:tc>
          <w:tcPr>
            <w:tcW w:w="5357" w:type="dxa"/>
          </w:tcPr>
          <w:p w:rsidR="00DC757A" w:rsidRPr="003A46F2" w:rsidRDefault="00DC757A" w:rsidP="00DC757A">
            <w:pPr>
              <w:pStyle w:val="TableBodyText"/>
              <w:jc w:val="center"/>
              <w:rPr>
                <w:rFonts w:cs="Arial"/>
                <w:sz w:val="20"/>
                <w:szCs w:val="20"/>
              </w:rPr>
            </w:pPr>
          </w:p>
        </w:tc>
        <w:tc>
          <w:tcPr>
            <w:tcW w:w="4163" w:type="dxa"/>
            <w:shd w:val="clear" w:color="auto" w:fill="auto"/>
          </w:tcPr>
          <w:p w:rsidR="00DC757A" w:rsidRPr="003A46F2" w:rsidRDefault="00DC757A" w:rsidP="00DC757A">
            <w:pPr>
              <w:pStyle w:val="TableBodyText"/>
              <w:jc w:val="center"/>
              <w:rPr>
                <w:rFonts w:cs="Arial"/>
                <w:sz w:val="20"/>
                <w:szCs w:val="20"/>
              </w:rPr>
            </w:pPr>
          </w:p>
        </w:tc>
      </w:tr>
    </w:tbl>
    <w:p w:rsidR="00DC757A" w:rsidRDefault="00DC757A" w:rsidP="00DC757A"/>
    <w:p w:rsidR="00DC757A" w:rsidRDefault="00DC757A" w:rsidP="00DC757A">
      <w:pPr>
        <w:rPr>
          <w:i/>
        </w:rPr>
        <w:sectPr w:rsidR="00DC757A" w:rsidSect="00DC757A">
          <w:pgSz w:w="15840" w:h="12240" w:orient="landscape"/>
          <w:pgMar w:top="1467" w:right="1484" w:bottom="852" w:left="1166" w:header="720" w:footer="478" w:gutter="0"/>
          <w:paperSrc w:first="15" w:other="15"/>
          <w:cols w:space="720"/>
          <w:docGrid w:linePitch="272"/>
        </w:sectPr>
      </w:pPr>
      <w:r w:rsidRPr="00C93F2D">
        <w:rPr>
          <w:i/>
        </w:rPr>
        <w:t>End of Attachment</w:t>
      </w:r>
    </w:p>
    <w:p w:rsidR="005A5F3D" w:rsidRDefault="00D57064">
      <w:pPr>
        <w:pStyle w:val="Heading1"/>
        <w:jc w:val="left"/>
        <w:rPr>
          <w:sz w:val="24"/>
          <w:szCs w:val="24"/>
        </w:rPr>
      </w:pPr>
      <w:r w:rsidRPr="00D57064">
        <w:rPr>
          <w:sz w:val="24"/>
          <w:szCs w:val="24"/>
        </w:rPr>
        <w:lastRenderedPageBreak/>
        <w:t xml:space="preserve">Attachment 7 </w:t>
      </w:r>
    </w:p>
    <w:p w:rsidR="00DC757A" w:rsidRDefault="00DC757A" w:rsidP="00DC757A"/>
    <w:p w:rsidR="00DC757A" w:rsidRPr="003A46F2" w:rsidRDefault="00DC757A" w:rsidP="00DC757A">
      <w:pPr>
        <w:spacing w:after="240"/>
        <w:jc w:val="center"/>
        <w:rPr>
          <w:b/>
          <w:bCs/>
          <w:smallCaps/>
          <w:noProof/>
          <w:sz w:val="32"/>
          <w:szCs w:val="32"/>
        </w:rPr>
      </w:pPr>
      <w:r w:rsidRPr="003A46F2">
        <w:rPr>
          <w:b/>
          <w:bCs/>
          <w:smallCaps/>
          <w:noProof/>
          <w:sz w:val="32"/>
          <w:szCs w:val="32"/>
        </w:rPr>
        <w:t>DVBE Participation Form</w:t>
      </w:r>
    </w:p>
    <w:p w:rsidR="00DC757A" w:rsidRPr="003A46F2" w:rsidRDefault="00DC757A" w:rsidP="00DC757A">
      <w:pPr>
        <w:tabs>
          <w:tab w:val="left" w:pos="1980"/>
          <w:tab w:val="left" w:leader="underscore" w:pos="7920"/>
        </w:tabs>
        <w:spacing w:before="120"/>
      </w:pPr>
      <w:r w:rsidRPr="003A46F2">
        <w:rPr>
          <w:noProof/>
        </w:rPr>
        <w:t>Propser Name:</w:t>
      </w:r>
      <w:r w:rsidRPr="003A46F2">
        <w:rPr>
          <w:noProof/>
        </w:rPr>
        <w:tab/>
      </w:r>
      <w:r w:rsidRPr="003A46F2">
        <w:rPr>
          <w:noProof/>
        </w:rPr>
        <w:tab/>
      </w:r>
    </w:p>
    <w:p w:rsidR="00DC757A" w:rsidRPr="003A46F2" w:rsidRDefault="00DC757A" w:rsidP="00DC757A">
      <w:pPr>
        <w:tabs>
          <w:tab w:val="left" w:pos="1980"/>
          <w:tab w:val="left" w:leader="underscore" w:pos="7920"/>
        </w:tabs>
        <w:spacing w:before="120"/>
      </w:pPr>
      <w:r w:rsidRPr="003A46F2">
        <w:t>RFP Project Title:</w:t>
      </w:r>
      <w:r w:rsidRPr="003A46F2">
        <w:tab/>
      </w:r>
      <w:r w:rsidRPr="003A46F2">
        <w:tab/>
      </w:r>
    </w:p>
    <w:p w:rsidR="00DC757A" w:rsidRPr="003A46F2" w:rsidRDefault="00DC757A" w:rsidP="00DC757A">
      <w:pPr>
        <w:tabs>
          <w:tab w:val="left" w:pos="1980"/>
          <w:tab w:val="left" w:leader="underscore" w:pos="7920"/>
        </w:tabs>
        <w:spacing w:before="120"/>
      </w:pPr>
      <w:r w:rsidRPr="003A46F2">
        <w:t>RFP Number:</w:t>
      </w:r>
      <w:r w:rsidRPr="003A46F2">
        <w:tab/>
      </w:r>
      <w:r w:rsidRPr="003A46F2">
        <w:tab/>
      </w:r>
    </w:p>
    <w:p w:rsidR="00DC757A" w:rsidRPr="003A46F2" w:rsidRDefault="00DC757A" w:rsidP="00DC757A">
      <w:pPr>
        <w:pStyle w:val="JCCText"/>
        <w:spacing w:line="240" w:lineRule="auto"/>
      </w:pPr>
    </w:p>
    <w:p w:rsidR="00DC757A" w:rsidRPr="003A46F2" w:rsidRDefault="00DC757A" w:rsidP="00DC757A">
      <w:r w:rsidRPr="003A46F2">
        <w:t xml:space="preserve">The State of </w:t>
      </w:r>
      <w:smartTag w:uri="urn:schemas-microsoft-com:office:smarttags" w:element="State">
        <w:smartTag w:uri="urn:schemas-microsoft-com:office:smarttags" w:element="place">
          <w:r w:rsidRPr="003A46F2">
            <w:t>California Executive Branch</w:t>
          </w:r>
        </w:smartTag>
      </w:smartTag>
      <w:r w:rsidRPr="003A46F2">
        <w:t xml:space="preserve">’s goal of awarding of at least three percent (3%) of the total dollar contract amount to Disabled Veterans Business Enterprise (DVBE) has been achieved for this Project.  </w:t>
      </w:r>
      <w:r w:rsidRPr="003A46F2">
        <w:rPr>
          <w:i/>
          <w:iCs/>
        </w:rPr>
        <w:t>Check one</w:t>
      </w:r>
      <w:r w:rsidRPr="003A46F2">
        <w:t>:</w:t>
      </w:r>
    </w:p>
    <w:p w:rsidR="00DC757A" w:rsidRPr="003A46F2" w:rsidRDefault="00DC757A" w:rsidP="00DC757A">
      <w:pPr>
        <w:pStyle w:val="Heading1"/>
        <w:rPr>
          <w:b w:val="0"/>
          <w:bCs w:val="0"/>
          <w:i/>
          <w:iCs/>
          <w:sz w:val="22"/>
          <w:szCs w:val="22"/>
        </w:rPr>
      </w:pPr>
      <w:r w:rsidRPr="003A46F2">
        <w:rPr>
          <w:sz w:val="22"/>
          <w:szCs w:val="22"/>
        </w:rPr>
        <w:t>Yes____</w:t>
      </w:r>
      <w:r w:rsidR="009B77A3" w:rsidRPr="003A46F2">
        <w:rPr>
          <w:sz w:val="22"/>
          <w:szCs w:val="22"/>
        </w:rPr>
        <w:t>_ (</w:t>
      </w:r>
      <w:r w:rsidRPr="003A46F2">
        <w:rPr>
          <w:b w:val="0"/>
          <w:bCs w:val="0"/>
          <w:i/>
          <w:iCs/>
          <w:sz w:val="22"/>
          <w:szCs w:val="22"/>
        </w:rPr>
        <w:t>Complete Parts A &amp; C only)</w:t>
      </w:r>
    </w:p>
    <w:p w:rsidR="00DC757A" w:rsidRPr="003A46F2" w:rsidRDefault="00DC757A" w:rsidP="00DC757A">
      <w:pPr>
        <w:pStyle w:val="Heading1"/>
        <w:rPr>
          <w:b w:val="0"/>
          <w:bCs w:val="0"/>
          <w:i/>
          <w:iCs/>
          <w:sz w:val="22"/>
          <w:szCs w:val="22"/>
        </w:rPr>
      </w:pPr>
      <w:r w:rsidRPr="003A46F2">
        <w:rPr>
          <w:sz w:val="22"/>
          <w:szCs w:val="22"/>
        </w:rPr>
        <w:t>No_____</w:t>
      </w:r>
      <w:r w:rsidR="009B77A3" w:rsidRPr="003A46F2">
        <w:rPr>
          <w:sz w:val="22"/>
          <w:szCs w:val="22"/>
        </w:rPr>
        <w:t>_ (</w:t>
      </w:r>
      <w:r w:rsidRPr="003A46F2">
        <w:rPr>
          <w:b w:val="0"/>
          <w:bCs w:val="0"/>
          <w:i/>
          <w:iCs/>
          <w:sz w:val="22"/>
          <w:szCs w:val="22"/>
        </w:rPr>
        <w:t>Complete Parts B &amp; C only</w:t>
      </w:r>
      <w:r w:rsidRPr="003A46F2">
        <w:rPr>
          <w:sz w:val="22"/>
          <w:szCs w:val="22"/>
        </w:rPr>
        <w:t>)</w:t>
      </w:r>
    </w:p>
    <w:p w:rsidR="00DC757A" w:rsidRPr="003A46F2" w:rsidRDefault="00DC757A" w:rsidP="00DC757A">
      <w:pPr>
        <w:pStyle w:val="CommentText"/>
        <w:rPr>
          <w:sz w:val="24"/>
          <w:szCs w:val="24"/>
        </w:rPr>
      </w:pPr>
    </w:p>
    <w:p w:rsidR="00DC757A" w:rsidRPr="003A46F2" w:rsidRDefault="00DC757A" w:rsidP="00DC757A">
      <w:pPr>
        <w:pStyle w:val="BodyText"/>
        <w:rPr>
          <w:sz w:val="22"/>
          <w:szCs w:val="22"/>
        </w:rPr>
      </w:pPr>
      <w:r w:rsidRPr="003A46F2">
        <w:rPr>
          <w:i/>
          <w:iCs/>
          <w:sz w:val="22"/>
          <w:szCs w:val="22"/>
        </w:rPr>
        <w:t>“Contractor’s Tier” is referred to several times below; use the following definitions for tier</w:t>
      </w:r>
      <w:r w:rsidRPr="003A46F2">
        <w:rPr>
          <w:sz w:val="22"/>
          <w:szCs w:val="22"/>
        </w:rPr>
        <w:t>:</w:t>
      </w:r>
    </w:p>
    <w:p w:rsidR="00DC757A" w:rsidRPr="003A46F2" w:rsidRDefault="00DC757A" w:rsidP="00DC757A">
      <w:pPr>
        <w:pStyle w:val="CommentText"/>
        <w:rPr>
          <w:sz w:val="24"/>
          <w:szCs w:val="24"/>
        </w:rPr>
      </w:pPr>
    </w:p>
    <w:p w:rsidR="00DC757A" w:rsidRPr="003A46F2" w:rsidRDefault="00DC757A" w:rsidP="00DC757A">
      <w:pPr>
        <w:rPr>
          <w:sz w:val="26"/>
          <w:szCs w:val="26"/>
        </w:rPr>
      </w:pPr>
      <w:r w:rsidRPr="003A46F2">
        <w:rPr>
          <w:sz w:val="26"/>
          <w:szCs w:val="26"/>
        </w:rPr>
        <w:t>0 = Prime or Joint Contractor;</w:t>
      </w:r>
    </w:p>
    <w:p w:rsidR="00DC757A" w:rsidRPr="003A46F2" w:rsidRDefault="00DC757A" w:rsidP="00DC757A">
      <w:pPr>
        <w:rPr>
          <w:sz w:val="26"/>
          <w:szCs w:val="26"/>
        </w:rPr>
      </w:pPr>
      <w:r w:rsidRPr="003A46F2">
        <w:rPr>
          <w:sz w:val="26"/>
          <w:szCs w:val="26"/>
        </w:rPr>
        <w:t>1 = Prime subcontractor/supplier;</w:t>
      </w:r>
    </w:p>
    <w:p w:rsidR="00DC757A" w:rsidRPr="003A46F2" w:rsidRDefault="00DC757A" w:rsidP="00DC757A">
      <w:pPr>
        <w:rPr>
          <w:sz w:val="26"/>
          <w:szCs w:val="26"/>
        </w:rPr>
      </w:pPr>
      <w:r w:rsidRPr="003A46F2">
        <w:rPr>
          <w:sz w:val="26"/>
          <w:szCs w:val="26"/>
        </w:rPr>
        <w:t>2 = Subcontractor/supplier of level 1 subcontractor/supplier</w:t>
      </w:r>
    </w:p>
    <w:p w:rsidR="00DC757A" w:rsidRPr="003A46F2" w:rsidRDefault="00DC757A" w:rsidP="00DC757A">
      <w:pPr>
        <w:pStyle w:val="CommentText"/>
        <w:rPr>
          <w:sz w:val="24"/>
          <w:szCs w:val="24"/>
        </w:rPr>
      </w:pPr>
    </w:p>
    <w:p w:rsidR="00DC757A" w:rsidRPr="003A46F2" w:rsidRDefault="00DC757A" w:rsidP="00DC757A">
      <w:pPr>
        <w:pStyle w:val="Heading2"/>
        <w:rPr>
          <w:sz w:val="22"/>
          <w:szCs w:val="22"/>
        </w:rPr>
      </w:pPr>
      <w:r w:rsidRPr="003A46F2">
        <w:rPr>
          <w:sz w:val="22"/>
          <w:szCs w:val="22"/>
        </w:rPr>
        <w:t>PART A – COMPLIANCE WITH DVBE GOALS</w:t>
      </w:r>
    </w:p>
    <w:p w:rsidR="00DC757A" w:rsidRPr="003A46F2" w:rsidRDefault="00DC757A" w:rsidP="00DC757A">
      <w:pPr>
        <w:rPr>
          <w:sz w:val="26"/>
          <w:szCs w:val="26"/>
        </w:rPr>
      </w:pPr>
      <w:r w:rsidRPr="003A46F2">
        <w:rPr>
          <w:i/>
          <w:iCs/>
          <w:sz w:val="26"/>
          <w:szCs w:val="26"/>
        </w:rPr>
        <w:t>Fill out this Part ONLY if DVBE goal has been met; otherwise fill out Part B</w:t>
      </w:r>
      <w:r w:rsidRPr="003A46F2">
        <w:rPr>
          <w:sz w:val="26"/>
          <w:szCs w:val="26"/>
        </w:rPr>
        <w:t>.</w:t>
      </w:r>
    </w:p>
    <w:p w:rsidR="00DC757A" w:rsidRPr="003A46F2" w:rsidRDefault="00DC757A" w:rsidP="00DC757A">
      <w:pPr>
        <w:rPr>
          <w:sz w:val="26"/>
          <w:szCs w:val="26"/>
        </w:rPr>
      </w:pPr>
    </w:p>
    <w:p w:rsidR="00DC757A" w:rsidRPr="003A46F2" w:rsidRDefault="00DC757A" w:rsidP="00DC757A">
      <w:pPr>
        <w:pStyle w:val="Heading3"/>
        <w:ind w:left="720" w:firstLine="720"/>
      </w:pPr>
      <w:r w:rsidRPr="003A46F2">
        <w:t>PRIME CONTRACTOR</w:t>
      </w:r>
    </w:p>
    <w:p w:rsidR="00DC757A" w:rsidRPr="003A46F2" w:rsidRDefault="00DC757A" w:rsidP="00DC757A">
      <w:pPr>
        <w:rPr>
          <w:sz w:val="26"/>
          <w:szCs w:val="26"/>
        </w:rPr>
      </w:pPr>
    </w:p>
    <w:p w:rsidR="00DC757A" w:rsidRPr="003A46F2" w:rsidRDefault="00DC757A" w:rsidP="00DC757A">
      <w:pPr>
        <w:pStyle w:val="NormalIndent"/>
        <w:ind w:hanging="720"/>
        <w:rPr>
          <w:sz w:val="26"/>
          <w:szCs w:val="26"/>
        </w:rPr>
      </w:pPr>
      <w:r w:rsidRPr="003A46F2">
        <w:rPr>
          <w:sz w:val="26"/>
          <w:szCs w:val="26"/>
        </w:rPr>
        <w:t>Company Name: _________________________________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Nature of Work  _____________________________</w:t>
      </w:r>
      <w:r w:rsidRPr="003A46F2">
        <w:rPr>
          <w:sz w:val="26"/>
          <w:szCs w:val="26"/>
        </w:rPr>
        <w:tab/>
        <w:t xml:space="preserve"> Tier: _______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r>
      <w:r w:rsidRPr="003A46F2">
        <w:rPr>
          <w:sz w:val="26"/>
          <w:szCs w:val="26"/>
        </w:rPr>
        <w:tab/>
        <w:t>DVBE  $  ___________</w:t>
      </w:r>
    </w:p>
    <w:p w:rsidR="00DC757A" w:rsidRPr="003A46F2" w:rsidRDefault="00DC757A" w:rsidP="00DC757A">
      <w:pPr>
        <w:spacing w:before="120"/>
        <w:rPr>
          <w:sz w:val="26"/>
          <w:szCs w:val="26"/>
        </w:rPr>
      </w:pPr>
      <w:r w:rsidRPr="003A46F2">
        <w:rPr>
          <w:sz w:val="26"/>
          <w:szCs w:val="26"/>
        </w:rPr>
        <w:t>Percentage of Total Contract Cost:</w:t>
      </w:r>
      <w:r w:rsidRPr="003A46F2">
        <w:rPr>
          <w:sz w:val="26"/>
          <w:szCs w:val="26"/>
        </w:rPr>
        <w:tab/>
        <w:t>DVBE  ______%</w:t>
      </w:r>
    </w:p>
    <w:p w:rsidR="00DC757A" w:rsidRPr="003A46F2" w:rsidRDefault="00DC757A" w:rsidP="00DC757A"/>
    <w:p w:rsidR="00DC757A" w:rsidRPr="003A46F2" w:rsidRDefault="00DC757A" w:rsidP="00DC757A">
      <w:pPr>
        <w:pStyle w:val="Heading2"/>
        <w:ind w:left="720"/>
        <w:rPr>
          <w:rFonts w:ascii="Times New Roman" w:hAnsi="Times New Roman"/>
        </w:rPr>
      </w:pPr>
      <w:r w:rsidRPr="003A46F2">
        <w:rPr>
          <w:rFonts w:ascii="Times New Roman" w:hAnsi="Times New Roman"/>
          <w:sz w:val="22"/>
          <w:szCs w:val="22"/>
        </w:rPr>
        <w:br w:type="page"/>
      </w:r>
      <w:r w:rsidRPr="003A46F2">
        <w:rPr>
          <w:rFonts w:ascii="Times New Roman" w:hAnsi="Times New Roman"/>
        </w:rPr>
        <w:lastRenderedPageBreak/>
        <w:t>SUBCONTACTORS/SUBCONTRACTOR/PROPOSERS/SUPPLIERS</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1.</w:t>
      </w:r>
      <w:r w:rsidRPr="003A46F2">
        <w:rPr>
          <w:sz w:val="26"/>
          <w:szCs w:val="26"/>
        </w:rPr>
        <w:tab/>
        <w:t>Company Name:  ___________________________________________</w:t>
      </w:r>
    </w:p>
    <w:p w:rsidR="00DC757A" w:rsidRPr="003A46F2" w:rsidRDefault="00DC757A" w:rsidP="00DC757A">
      <w:pPr>
        <w:rPr>
          <w:sz w:val="26"/>
          <w:szCs w:val="26"/>
        </w:rPr>
      </w:pPr>
      <w:r w:rsidRPr="003A46F2">
        <w:rPr>
          <w:sz w:val="26"/>
          <w:szCs w:val="26"/>
        </w:rPr>
        <w:t>Nature of Work:  ______________________________</w:t>
      </w:r>
      <w:r w:rsidRPr="003A46F2">
        <w:rPr>
          <w:sz w:val="26"/>
          <w:szCs w:val="26"/>
        </w:rPr>
        <w:tab/>
      </w:r>
      <w:r w:rsidRPr="003A46F2">
        <w:rPr>
          <w:sz w:val="26"/>
          <w:szCs w:val="26"/>
        </w:rPr>
        <w:tab/>
        <w:t>Tier: _______</w:t>
      </w:r>
    </w:p>
    <w:p w:rsidR="00DC757A" w:rsidRPr="003A46F2" w:rsidRDefault="00DC757A" w:rsidP="00DC757A">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Percentage of Total Contract Cost:</w:t>
      </w:r>
      <w:r w:rsidRPr="003A46F2">
        <w:rPr>
          <w:sz w:val="26"/>
          <w:szCs w:val="26"/>
        </w:rPr>
        <w:tab/>
        <w:t>DVBE  __________%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2.</w:t>
      </w:r>
      <w:r w:rsidRPr="003A46F2">
        <w:rPr>
          <w:sz w:val="26"/>
          <w:szCs w:val="26"/>
        </w:rPr>
        <w:tab/>
        <w:t>Company Name: _________________________________</w:t>
      </w:r>
    </w:p>
    <w:p w:rsidR="00DC757A" w:rsidRPr="003A46F2" w:rsidRDefault="00DC757A" w:rsidP="00DC757A">
      <w:pPr>
        <w:rPr>
          <w:sz w:val="26"/>
          <w:szCs w:val="26"/>
        </w:rPr>
      </w:pPr>
      <w:r w:rsidRPr="003A46F2">
        <w:rPr>
          <w:sz w:val="26"/>
          <w:szCs w:val="26"/>
        </w:rPr>
        <w:t xml:space="preserve">Nature of Work  ________________________________ </w:t>
      </w:r>
      <w:r w:rsidRPr="003A46F2">
        <w:rPr>
          <w:sz w:val="26"/>
          <w:szCs w:val="26"/>
        </w:rPr>
        <w:tab/>
        <w:t>Tier:  _______</w:t>
      </w:r>
    </w:p>
    <w:p w:rsidR="00DC757A" w:rsidRPr="003A46F2" w:rsidRDefault="00DC757A" w:rsidP="00DC757A">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 xml:space="preserve">Percentage of Total Contract Cost </w:t>
      </w:r>
      <w:r w:rsidRPr="003A46F2">
        <w:rPr>
          <w:sz w:val="26"/>
          <w:szCs w:val="26"/>
        </w:rPr>
        <w:tab/>
        <w:t>DVBE______%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3.</w:t>
      </w:r>
      <w:r w:rsidRPr="003A46F2">
        <w:rPr>
          <w:sz w:val="26"/>
          <w:szCs w:val="26"/>
        </w:rPr>
        <w:tab/>
        <w:t>Company Name: _________________________________</w:t>
      </w:r>
    </w:p>
    <w:p w:rsidR="00DC757A" w:rsidRPr="003A46F2" w:rsidRDefault="00DC757A" w:rsidP="00DC757A">
      <w:pPr>
        <w:rPr>
          <w:sz w:val="26"/>
          <w:szCs w:val="26"/>
        </w:rPr>
      </w:pPr>
      <w:r w:rsidRPr="003A46F2">
        <w:rPr>
          <w:sz w:val="26"/>
          <w:szCs w:val="26"/>
        </w:rPr>
        <w:t xml:space="preserve">Nature of Work  _________________________________ </w:t>
      </w:r>
      <w:r w:rsidRPr="003A46F2">
        <w:rPr>
          <w:sz w:val="26"/>
          <w:szCs w:val="26"/>
        </w:rPr>
        <w:tab/>
        <w:t>Tier:  _______</w:t>
      </w:r>
    </w:p>
    <w:p w:rsidR="00DC757A" w:rsidRPr="003A46F2" w:rsidRDefault="00DC757A" w:rsidP="00DC757A">
      <w:pPr>
        <w:rPr>
          <w:sz w:val="26"/>
          <w:szCs w:val="26"/>
        </w:rPr>
      </w:pPr>
      <w:r w:rsidRPr="003A46F2">
        <w:rPr>
          <w:sz w:val="26"/>
          <w:szCs w:val="26"/>
        </w:rPr>
        <w:t>Claimed Value:</w:t>
      </w:r>
      <w:r w:rsidRPr="003A46F2">
        <w:rPr>
          <w:sz w:val="26"/>
          <w:szCs w:val="26"/>
        </w:rPr>
        <w:tab/>
      </w:r>
      <w:r w:rsidRPr="003A46F2">
        <w:rPr>
          <w:sz w:val="26"/>
          <w:szCs w:val="26"/>
        </w:rPr>
        <w:tab/>
      </w:r>
      <w:r w:rsidRPr="003A46F2">
        <w:rPr>
          <w:sz w:val="26"/>
          <w:szCs w:val="26"/>
        </w:rPr>
        <w:tab/>
        <w:t>DVBE  $  ___________</w:t>
      </w:r>
    </w:p>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t xml:space="preserve">Percentage of Total Contract Cost </w:t>
      </w:r>
      <w:r w:rsidRPr="003A46F2">
        <w:rPr>
          <w:sz w:val="26"/>
          <w:szCs w:val="26"/>
        </w:rPr>
        <w:tab/>
      </w:r>
      <w:r w:rsidRPr="003A46F2">
        <w:rPr>
          <w:sz w:val="26"/>
          <w:szCs w:val="26"/>
        </w:rPr>
        <w:tab/>
        <w:t>DVBE______%</w:t>
      </w:r>
    </w:p>
    <w:p w:rsidR="00DC757A" w:rsidRPr="003A46F2" w:rsidRDefault="00DC757A" w:rsidP="00DC757A">
      <w:pPr>
        <w:pStyle w:val="CommentText"/>
        <w:rPr>
          <w:sz w:val="24"/>
          <w:szCs w:val="24"/>
        </w:rPr>
      </w:pPr>
    </w:p>
    <w:p w:rsidR="00DC757A" w:rsidRPr="003A46F2" w:rsidRDefault="00DC757A" w:rsidP="00DC757A">
      <w:pPr>
        <w:pStyle w:val="CommentText"/>
        <w:ind w:left="720" w:firstLine="720"/>
        <w:rPr>
          <w:sz w:val="26"/>
          <w:szCs w:val="26"/>
        </w:rPr>
      </w:pPr>
      <w:r w:rsidRPr="003A46F2">
        <w:rPr>
          <w:sz w:val="26"/>
          <w:szCs w:val="26"/>
        </w:rPr>
        <w:t>GRAND TOTAL:</w:t>
      </w:r>
      <w:r w:rsidRPr="003A46F2">
        <w:rPr>
          <w:sz w:val="26"/>
          <w:szCs w:val="26"/>
        </w:rPr>
        <w:tab/>
      </w:r>
      <w:r w:rsidRPr="003A46F2">
        <w:rPr>
          <w:sz w:val="26"/>
          <w:szCs w:val="26"/>
        </w:rPr>
        <w:tab/>
        <w:t>DVBE____________%</w:t>
      </w:r>
    </w:p>
    <w:p w:rsidR="00DC757A" w:rsidRPr="003A46F2" w:rsidRDefault="00DC757A" w:rsidP="00DC757A">
      <w:pPr>
        <w:pStyle w:val="Style7"/>
        <w:ind w:left="720"/>
      </w:pPr>
    </w:p>
    <w:p w:rsidR="00DC757A" w:rsidRPr="003A46F2" w:rsidRDefault="00DC757A" w:rsidP="00DC757A">
      <w:pPr>
        <w:pStyle w:val="Style7"/>
        <w:ind w:left="720"/>
      </w:pPr>
    </w:p>
    <w:p w:rsidR="00DC757A" w:rsidRPr="003A46F2" w:rsidRDefault="00DC757A" w:rsidP="00DC757A">
      <w:pPr>
        <w:pStyle w:val="Style7"/>
        <w:ind w:left="0"/>
      </w:pPr>
      <w:r w:rsidRPr="003A46F2">
        <w:t>I hereby certify that the  “Contract Amount,” as defined herein, is the amount of $____________.  I understand that the “Contract Amount” is the total dollar figure against which the DVBE participation requirements will be evaluated.</w:t>
      </w:r>
    </w:p>
    <w:p w:rsidR="00DC757A" w:rsidRPr="003A46F2" w:rsidRDefault="00DC757A" w:rsidP="00DC757A">
      <w:pPr>
        <w:pStyle w:val="Style7"/>
        <w:rPr>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DC757A" w:rsidRPr="003A46F2" w:rsidTr="00DC757A">
        <w:tc>
          <w:tcPr>
            <w:tcW w:w="411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 xml:space="preserve">Firm Name of </w:t>
            </w:r>
            <w:r w:rsidR="00A44EB3">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11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 xml:space="preserve">Signature of Person Signing for </w:t>
            </w:r>
            <w:r w:rsidR="00A44EB3">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11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 xml:space="preserve">Name (printed) of Person Signing for </w:t>
            </w:r>
            <w:r w:rsidR="00A44EB3">
              <w:rPr>
                <w:b/>
                <w:bCs/>
                <w:i/>
                <w:iCs/>
                <w:sz w:val="26"/>
                <w:szCs w:val="26"/>
              </w:rPr>
              <w:t>Contractor</w:t>
            </w:r>
          </w:p>
        </w:tc>
        <w:tc>
          <w:tcPr>
            <w:tcW w:w="402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11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Title of Above-Named Person</w:t>
            </w:r>
          </w:p>
        </w:tc>
        <w:tc>
          <w:tcPr>
            <w:tcW w:w="402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11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Date</w:t>
            </w:r>
          </w:p>
        </w:tc>
        <w:tc>
          <w:tcPr>
            <w:tcW w:w="402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Pr>
        <w:pStyle w:val="CommentText"/>
        <w:rPr>
          <w:sz w:val="24"/>
          <w:szCs w:val="24"/>
        </w:rPr>
      </w:pPr>
    </w:p>
    <w:p w:rsidR="00DC757A" w:rsidRPr="003A46F2" w:rsidRDefault="00DC757A" w:rsidP="00DC757A">
      <w:pPr>
        <w:pStyle w:val="NormalIndent"/>
        <w:rPr>
          <w:rFonts w:ascii="Arial" w:hAnsi="Arial" w:cs="Arial"/>
          <w:b/>
          <w:bCs/>
          <w:sz w:val="22"/>
          <w:szCs w:val="22"/>
        </w:rPr>
      </w:pPr>
      <w:r w:rsidRPr="003A46F2">
        <w:rPr>
          <w:rFonts w:ascii="Arial" w:hAnsi="Arial" w:cs="Arial"/>
          <w:b/>
          <w:bCs/>
          <w:sz w:val="22"/>
          <w:szCs w:val="22"/>
        </w:rPr>
        <w:br w:type="page"/>
      </w:r>
      <w:r w:rsidRPr="003A46F2">
        <w:rPr>
          <w:rFonts w:ascii="Arial" w:hAnsi="Arial" w:cs="Arial"/>
          <w:b/>
          <w:bCs/>
          <w:sz w:val="22"/>
          <w:szCs w:val="22"/>
        </w:rPr>
        <w:lastRenderedPageBreak/>
        <w:t>PART B – ESTABLISHMENT OF GOOD FAITH EFFORT</w:t>
      </w:r>
    </w:p>
    <w:p w:rsidR="00DC757A" w:rsidRPr="003A46F2" w:rsidRDefault="00DC757A" w:rsidP="00DC757A">
      <w:pPr>
        <w:rPr>
          <w:sz w:val="26"/>
          <w:szCs w:val="26"/>
        </w:rPr>
      </w:pPr>
      <w:r w:rsidRPr="003A46F2">
        <w:rPr>
          <w:i/>
          <w:iCs/>
          <w:sz w:val="26"/>
          <w:szCs w:val="26"/>
        </w:rPr>
        <w:t>Fill out this Part ONLY if DVBE goal will not be met but you have made a good faith effort to meet such goal</w:t>
      </w:r>
      <w:r w:rsidRPr="003A46F2">
        <w:rPr>
          <w:sz w:val="26"/>
          <w:szCs w:val="26"/>
        </w:rPr>
        <w:t>.</w:t>
      </w:r>
    </w:p>
    <w:p w:rsidR="00DC757A" w:rsidRPr="003A46F2" w:rsidRDefault="00DC757A" w:rsidP="00DC757A">
      <w:pPr>
        <w:pStyle w:val="CommentText"/>
        <w:ind w:left="720"/>
        <w:rPr>
          <w:sz w:val="26"/>
          <w:szCs w:val="26"/>
        </w:rPr>
      </w:pPr>
    </w:p>
    <w:p w:rsidR="00DC757A" w:rsidRPr="003A46F2" w:rsidRDefault="00DC757A" w:rsidP="00DC757A">
      <w:pPr>
        <w:pStyle w:val="Style7"/>
        <w:spacing w:after="240"/>
        <w:ind w:left="1080" w:hanging="360"/>
      </w:pPr>
      <w:r w:rsidRPr="003A46F2">
        <w:t>1.</w:t>
      </w:r>
      <w:r w:rsidRPr="003A46F2">
        <w:tab/>
        <w:t>List contacts made with personnel from state or federal agencies and with personnel from DVBEs to identify DVBEs.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2"/>
        <w:gridCol w:w="3336"/>
        <w:gridCol w:w="2088"/>
      </w:tblGrid>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Source</w:t>
            </w: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Person Contacted</w:t>
            </w: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Date</w:t>
            </w: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Pr>
        <w:pStyle w:val="NormalIndent"/>
      </w:pPr>
    </w:p>
    <w:p w:rsidR="00DC757A" w:rsidRPr="003A46F2" w:rsidRDefault="00DC757A" w:rsidP="00DC757A">
      <w:pPr>
        <w:pStyle w:val="Style7"/>
        <w:numPr>
          <w:ilvl w:val="0"/>
          <w:numId w:val="35"/>
        </w:numPr>
        <w:tabs>
          <w:tab w:val="clear" w:pos="1440"/>
        </w:tabs>
        <w:spacing w:after="240"/>
        <w:ind w:left="1080"/>
      </w:pPr>
      <w:r w:rsidRPr="003A46F2">
        <w:t>List the names of DVBEs identified from contacts made with other state, federal, and local agencies.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2"/>
        <w:gridCol w:w="3336"/>
        <w:gridCol w:w="2088"/>
      </w:tblGrid>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Source</w:t>
            </w: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Person Contacted</w:t>
            </w: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Date</w:t>
            </w: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1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3336"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08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 w:rsidR="00DC757A" w:rsidRPr="003A46F2" w:rsidRDefault="00DC757A" w:rsidP="00DC757A">
      <w:pPr>
        <w:pStyle w:val="Style7"/>
        <w:numPr>
          <w:ilvl w:val="0"/>
          <w:numId w:val="35"/>
        </w:numPr>
        <w:tabs>
          <w:tab w:val="clear" w:pos="1440"/>
        </w:tabs>
        <w:spacing w:after="240"/>
        <w:ind w:left="1080"/>
      </w:pPr>
      <w:r w:rsidRPr="003A46F2">
        <w:t>If an advertisement was published in trade papers and/or papers focusing on DVBEs, attach proof of publication.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5"/>
        <w:gridCol w:w="4061"/>
      </w:tblGrid>
      <w:tr w:rsidR="00DC757A" w:rsidRPr="003A46F2" w:rsidTr="00DC757A">
        <w:tc>
          <w:tcPr>
            <w:tcW w:w="407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Publication</w:t>
            </w:r>
          </w:p>
        </w:tc>
        <w:tc>
          <w:tcPr>
            <w:tcW w:w="406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Date(s) Advertised</w:t>
            </w:r>
          </w:p>
        </w:tc>
      </w:tr>
      <w:tr w:rsidR="00DC757A" w:rsidRPr="003A46F2" w:rsidTr="00DC757A">
        <w:tc>
          <w:tcPr>
            <w:tcW w:w="407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07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07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07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406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 w:rsidR="00DC757A" w:rsidRPr="003A46F2" w:rsidRDefault="00DC757A" w:rsidP="00DC757A">
      <w:pPr>
        <w:pStyle w:val="Style7"/>
        <w:spacing w:after="240"/>
        <w:ind w:left="1080" w:hanging="360"/>
      </w:pPr>
      <w:r w:rsidRPr="003A46F2">
        <w:lastRenderedPageBreak/>
        <w:t>4.</w:t>
      </w:r>
      <w:r w:rsidRPr="003A46F2">
        <w:tab/>
        <w:t>Solicitations were submitted to potential DVBE contractors (list the company name, person contacted, and date) to be subcontractors.  Solicitation must be job specific to plan and/or contract.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2"/>
        <w:gridCol w:w="2739"/>
        <w:gridCol w:w="2665"/>
      </w:tblGrid>
      <w:tr w:rsidR="00DC757A" w:rsidRPr="003A46F2" w:rsidTr="00DC757A">
        <w:tc>
          <w:tcPr>
            <w:tcW w:w="273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Company</w:t>
            </w:r>
          </w:p>
        </w:tc>
        <w:tc>
          <w:tcPr>
            <w:tcW w:w="2739"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Person Contacted</w:t>
            </w:r>
          </w:p>
        </w:tc>
        <w:tc>
          <w:tcPr>
            <w:tcW w:w="266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Date Sent</w:t>
            </w:r>
          </w:p>
        </w:tc>
      </w:tr>
      <w:tr w:rsidR="00DC757A" w:rsidRPr="003A46F2" w:rsidTr="00DC757A">
        <w:tc>
          <w:tcPr>
            <w:tcW w:w="273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3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3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2732"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p w:rsidR="00DC757A" w:rsidRPr="003A46F2" w:rsidRDefault="00DC757A" w:rsidP="00DC757A">
            <w:pPr>
              <w:rPr>
                <w:sz w:val="26"/>
                <w:szCs w:val="26"/>
              </w:rPr>
            </w:pPr>
          </w:p>
        </w:tc>
        <w:tc>
          <w:tcPr>
            <w:tcW w:w="2739"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c>
          <w:tcPr>
            <w:tcW w:w="266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Pr>
        <w:pStyle w:val="DocInit"/>
        <w:rPr>
          <w:rFonts w:ascii="Times New Roman" w:hAnsi="Times New Roman"/>
        </w:rPr>
      </w:pPr>
    </w:p>
    <w:p w:rsidR="00DC757A" w:rsidRPr="003A46F2" w:rsidRDefault="00DC757A" w:rsidP="00DC757A">
      <w:pPr>
        <w:spacing w:after="240"/>
        <w:ind w:left="1080" w:hanging="360"/>
      </w:pPr>
      <w:r w:rsidRPr="003A46F2">
        <w:t>5.</w:t>
      </w:r>
      <w:r w:rsidRPr="003A46F2">
        <w:tab/>
        <w:t>List the available DVBEs that were considered as subcontractors or suppliers or both.  (</w:t>
      </w:r>
      <w:r w:rsidRPr="003A46F2">
        <w:rPr>
          <w:i/>
          <w:iCs/>
        </w:rPr>
        <w:t>Complete each subject line</w:t>
      </w:r>
      <w:r w:rsidRPr="003A46F2">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br w:type="page"/>
              <w:t>Company Name:</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Contact Name &amp; Title:</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Telephone Number:</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Nature of Work:</w:t>
            </w:r>
          </w:p>
          <w:p w:rsidR="00DC757A" w:rsidRPr="003A46F2" w:rsidRDefault="00DC757A" w:rsidP="00DC757A">
            <w:pPr>
              <w:rPr>
                <w:b/>
                <w:bCs/>
                <w:i/>
                <w:iCs/>
                <w:sz w:val="26"/>
                <w:szCs w:val="26"/>
              </w:rPr>
            </w:pP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r w:rsidRPr="003A46F2">
              <w:rPr>
                <w:b/>
                <w:bCs/>
                <w:i/>
                <w:iCs/>
                <w:sz w:val="26"/>
                <w:szCs w:val="26"/>
              </w:rPr>
              <w:t>Reason Why Rejected</w:t>
            </w:r>
            <w:r w:rsidRPr="003A46F2">
              <w:rPr>
                <w:sz w:val="26"/>
                <w:szCs w:val="26"/>
              </w:rPr>
              <w:t>:</w:t>
            </w:r>
          </w:p>
          <w:p w:rsidR="00DC757A" w:rsidRPr="003A46F2" w:rsidRDefault="00DC757A" w:rsidP="00DC757A">
            <w:pPr>
              <w:rPr>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Pr>
        <w:rPr>
          <w:sz w:val="26"/>
          <w:szCs w:val="26"/>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Company Name:</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Contact Name &amp; Title:</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Telephone Number:</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Nature of Work:</w:t>
            </w:r>
          </w:p>
          <w:p w:rsidR="00DC757A" w:rsidRPr="003A46F2" w:rsidRDefault="00DC757A" w:rsidP="00DC757A">
            <w:pPr>
              <w:rPr>
                <w:b/>
                <w:bCs/>
                <w:i/>
                <w:iCs/>
                <w:sz w:val="26"/>
                <w:szCs w:val="26"/>
              </w:rPr>
            </w:pP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Reason Why Rejected:</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Pr>
        <w:rPr>
          <w:sz w:val="26"/>
          <w:szCs w:val="26"/>
        </w:rPr>
      </w:pPr>
    </w:p>
    <w:p w:rsidR="00DC757A" w:rsidRPr="003A46F2" w:rsidRDefault="00DC757A" w:rsidP="00DC757A">
      <w:pPr>
        <w:rPr>
          <w:sz w:val="26"/>
          <w:szCs w:val="26"/>
        </w:rPr>
      </w:pPr>
      <w:r w:rsidRPr="003A46F2">
        <w:rPr>
          <w:sz w:val="26"/>
          <w:szCs w:val="26"/>
        </w:rPr>
        <w:br w:type="page"/>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4878"/>
      </w:tblGrid>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lastRenderedPageBreak/>
              <w:t>Company Name:</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Contact Name &amp; Title:</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Telephone Number:</w:t>
            </w: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Nature of Work:</w:t>
            </w:r>
          </w:p>
          <w:p w:rsidR="00DC757A" w:rsidRPr="003A46F2" w:rsidRDefault="00DC757A" w:rsidP="00DC757A">
            <w:pPr>
              <w:rPr>
                <w:b/>
                <w:bCs/>
                <w:i/>
                <w:iCs/>
                <w:sz w:val="26"/>
                <w:szCs w:val="26"/>
              </w:rPr>
            </w:pPr>
          </w:p>
          <w:p w:rsidR="00DC757A" w:rsidRPr="003A46F2" w:rsidRDefault="00DC757A" w:rsidP="00DC757A">
            <w:pPr>
              <w:rPr>
                <w:b/>
                <w:bCs/>
                <w:i/>
                <w:iCs/>
                <w:sz w:val="26"/>
                <w:szCs w:val="26"/>
              </w:rPr>
            </w:pP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3240"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 xml:space="preserve">Reason Why Rejected: </w:t>
            </w:r>
          </w:p>
        </w:tc>
        <w:tc>
          <w:tcPr>
            <w:tcW w:w="4878"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Pr="003A46F2" w:rsidRDefault="00DC757A" w:rsidP="00DC757A">
      <w:pPr>
        <w:rPr>
          <w:sz w:val="26"/>
          <w:szCs w:val="26"/>
        </w:rPr>
      </w:pPr>
    </w:p>
    <w:p w:rsidR="00DC757A" w:rsidRPr="003A46F2" w:rsidRDefault="00DC757A" w:rsidP="00DC757A">
      <w:pPr>
        <w:spacing w:after="120"/>
        <w:rPr>
          <w:b/>
          <w:bCs/>
          <w:sz w:val="26"/>
          <w:szCs w:val="26"/>
        </w:rPr>
      </w:pPr>
    </w:p>
    <w:p w:rsidR="00DC757A" w:rsidRPr="003A46F2" w:rsidRDefault="00DC757A" w:rsidP="00DC757A">
      <w:pPr>
        <w:spacing w:after="120"/>
        <w:rPr>
          <w:sz w:val="26"/>
          <w:szCs w:val="26"/>
        </w:rPr>
      </w:pPr>
      <w:r w:rsidRPr="003A46F2">
        <w:rPr>
          <w:b/>
          <w:bCs/>
          <w:sz w:val="26"/>
          <w:szCs w:val="26"/>
        </w:rPr>
        <w:t>PART C – CERTIFICATION</w:t>
      </w:r>
      <w:r w:rsidRPr="003A46F2">
        <w:rPr>
          <w:sz w:val="26"/>
          <w:szCs w:val="26"/>
        </w:rPr>
        <w:t xml:space="preserve"> (</w:t>
      </w:r>
      <w:r w:rsidRPr="003A46F2">
        <w:rPr>
          <w:i/>
          <w:iCs/>
          <w:sz w:val="26"/>
          <w:szCs w:val="26"/>
        </w:rPr>
        <w:t xml:space="preserve">to be completed by </w:t>
      </w:r>
      <w:r w:rsidRPr="003A46F2">
        <w:rPr>
          <w:b/>
          <w:bCs/>
          <w:i/>
          <w:iCs/>
          <w:sz w:val="26"/>
          <w:szCs w:val="26"/>
        </w:rPr>
        <w:t xml:space="preserve">ALL </w:t>
      </w:r>
      <w:r w:rsidRPr="003A46F2">
        <w:rPr>
          <w:i/>
          <w:iCs/>
          <w:sz w:val="26"/>
          <w:szCs w:val="26"/>
        </w:rPr>
        <w:t>Contractors</w:t>
      </w:r>
      <w:r w:rsidRPr="003A46F2">
        <w:rPr>
          <w:sz w:val="26"/>
          <w:szCs w:val="26"/>
        </w:rPr>
        <w:t>)</w:t>
      </w:r>
    </w:p>
    <w:p w:rsidR="00DC757A" w:rsidRPr="003A46F2" w:rsidRDefault="00DC757A" w:rsidP="00DC757A">
      <w:r w:rsidRPr="003A46F2">
        <w:t xml:space="preserve">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w:t>
      </w:r>
      <w:r w:rsidR="009621F5">
        <w:t>S</w:t>
      </w:r>
      <w:r w:rsidRPr="003A46F2">
        <w:t xml:space="preserve">ection 1896.61 of Title 2, and </w:t>
      </w:r>
      <w:r w:rsidR="009621F5">
        <w:t>S</w:t>
      </w:r>
      <w:r w:rsidRPr="003A46F2">
        <w:t xml:space="preserve">ection 999 of the Military and Veterans Code, California Code of Regulations.  In making this certification, I am aware of </w:t>
      </w:r>
      <w:r w:rsidR="009621F5">
        <w:t>S</w:t>
      </w:r>
      <w:r w:rsidRPr="003A46F2">
        <w:t xml:space="preserve">ection 10115 </w:t>
      </w:r>
      <w:r w:rsidRPr="003A46F2">
        <w:rPr>
          <w:i/>
          <w:iCs/>
        </w:rPr>
        <w:t>et seq</w:t>
      </w:r>
      <w:r w:rsidRPr="003A46F2">
        <w:t>. of the Public Contract Code that establishes the following penalties</w:t>
      </w:r>
      <w:r w:rsidRPr="003A46F2">
        <w:rPr>
          <w:color w:val="0000FF"/>
        </w:rPr>
        <w:t xml:space="preserve"> </w:t>
      </w:r>
      <w:r w:rsidRPr="003A46F2">
        <w:t>for State Contracts:</w:t>
      </w:r>
    </w:p>
    <w:p w:rsidR="00DC757A" w:rsidRPr="003A46F2" w:rsidRDefault="00DC757A" w:rsidP="00DC757A">
      <w:pPr>
        <w:pStyle w:val="NormalIndent"/>
        <w:ind w:left="0"/>
        <w:rPr>
          <w:sz w:val="24"/>
          <w:szCs w:val="24"/>
        </w:rPr>
      </w:pPr>
    </w:p>
    <w:p w:rsidR="00DC757A" w:rsidRPr="003A46F2" w:rsidRDefault="00DC757A" w:rsidP="00DC757A">
      <w:pPr>
        <w:pStyle w:val="Style7"/>
        <w:ind w:left="0"/>
      </w:pPr>
      <w:r w:rsidRPr="003A46F2">
        <w:t>Penalties for a person guilty of a first offense are a misdemeanor, civil penalty of $5,000, and suspension from contracting with the State for a period of not less than thirty (30) days nor more than one (1) year.  Penalties for second and subsequent offenses are a misdemeanor, a civil penalty of $20,000 and suspension from contracting with the State for up to three (3) years.</w:t>
      </w:r>
    </w:p>
    <w:p w:rsidR="00DC757A" w:rsidRPr="003A46F2" w:rsidRDefault="00DC757A" w:rsidP="00DC757A"/>
    <w:p w:rsidR="00DC757A" w:rsidRPr="003A46F2" w:rsidRDefault="00DC757A" w:rsidP="00DC757A">
      <w:pPr>
        <w:rPr>
          <w:sz w:val="26"/>
          <w:szCs w:val="26"/>
        </w:rPr>
      </w:pPr>
      <w:r w:rsidRPr="003A46F2">
        <w:rPr>
          <w:sz w:val="26"/>
          <w:szCs w:val="26"/>
        </w:rPr>
        <w:t>IT IS MANDATORY THAT THE FOLLOWING BE COMPLETED ENTIRELY.</w:t>
      </w:r>
    </w:p>
    <w:p w:rsidR="00DC757A" w:rsidRPr="003A46F2" w:rsidRDefault="00DC757A" w:rsidP="00DC757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5"/>
        <w:gridCol w:w="3921"/>
      </w:tblGrid>
      <w:tr w:rsidR="00DC757A" w:rsidRPr="003A46F2" w:rsidTr="00DC757A">
        <w:tc>
          <w:tcPr>
            <w:tcW w:w="421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r w:rsidRPr="003A46F2">
              <w:rPr>
                <w:b/>
                <w:bCs/>
                <w:i/>
                <w:iCs/>
                <w:sz w:val="26"/>
                <w:szCs w:val="26"/>
              </w:rPr>
              <w:t xml:space="preserve">Firm Name of </w:t>
            </w:r>
            <w:r w:rsidR="00A44EB3">
              <w:rPr>
                <w:b/>
                <w:bCs/>
                <w:i/>
                <w:iCs/>
                <w:sz w:val="26"/>
                <w:szCs w:val="26"/>
              </w:rPr>
              <w:t>Contractor</w:t>
            </w:r>
            <w:r w:rsidRPr="003A46F2">
              <w:rPr>
                <w:sz w:val="26"/>
                <w:szCs w:val="26"/>
              </w:rPr>
              <w:t xml:space="preserve">: </w:t>
            </w:r>
          </w:p>
        </w:tc>
        <w:tc>
          <w:tcPr>
            <w:tcW w:w="392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21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pStyle w:val="CommentText"/>
              <w:rPr>
                <w:b/>
                <w:bCs/>
                <w:i/>
                <w:iCs/>
                <w:sz w:val="26"/>
                <w:szCs w:val="26"/>
              </w:rPr>
            </w:pPr>
            <w:r w:rsidRPr="003A46F2">
              <w:rPr>
                <w:b/>
                <w:bCs/>
                <w:i/>
                <w:iCs/>
                <w:sz w:val="26"/>
                <w:szCs w:val="26"/>
              </w:rPr>
              <w:t xml:space="preserve">Signature of Person Signing for </w:t>
            </w:r>
            <w:r w:rsidR="00A44EB3">
              <w:rPr>
                <w:b/>
                <w:bCs/>
                <w:i/>
                <w:iCs/>
                <w:sz w:val="26"/>
                <w:szCs w:val="26"/>
              </w:rPr>
              <w:t>Contractor</w:t>
            </w:r>
          </w:p>
        </w:tc>
        <w:tc>
          <w:tcPr>
            <w:tcW w:w="392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21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 xml:space="preserve">Name (printed) of Person Signing for </w:t>
            </w:r>
            <w:r w:rsidR="00A44EB3">
              <w:rPr>
                <w:b/>
                <w:bCs/>
                <w:i/>
                <w:iCs/>
                <w:sz w:val="26"/>
                <w:szCs w:val="26"/>
              </w:rPr>
              <w:t>Contractor</w:t>
            </w:r>
          </w:p>
        </w:tc>
        <w:tc>
          <w:tcPr>
            <w:tcW w:w="392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21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Title of Above-Named Person</w:t>
            </w:r>
          </w:p>
        </w:tc>
        <w:tc>
          <w:tcPr>
            <w:tcW w:w="392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r w:rsidR="00DC757A" w:rsidRPr="003A46F2" w:rsidTr="00DC757A">
        <w:tc>
          <w:tcPr>
            <w:tcW w:w="4215"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b/>
                <w:bCs/>
                <w:i/>
                <w:iCs/>
                <w:sz w:val="26"/>
                <w:szCs w:val="26"/>
              </w:rPr>
            </w:pPr>
            <w:r w:rsidRPr="003A46F2">
              <w:rPr>
                <w:b/>
                <w:bCs/>
                <w:i/>
                <w:iCs/>
                <w:sz w:val="26"/>
                <w:szCs w:val="26"/>
              </w:rPr>
              <w:t>Date</w:t>
            </w:r>
          </w:p>
        </w:tc>
        <w:tc>
          <w:tcPr>
            <w:tcW w:w="3921" w:type="dxa"/>
            <w:tcBorders>
              <w:top w:val="single" w:sz="4" w:space="0" w:color="auto"/>
              <w:left w:val="single" w:sz="4" w:space="0" w:color="auto"/>
              <w:bottom w:val="single" w:sz="4" w:space="0" w:color="auto"/>
              <w:right w:val="single" w:sz="4" w:space="0" w:color="auto"/>
            </w:tcBorders>
          </w:tcPr>
          <w:p w:rsidR="00DC757A" w:rsidRPr="003A46F2" w:rsidRDefault="00DC757A" w:rsidP="00DC757A">
            <w:pPr>
              <w:rPr>
                <w:sz w:val="26"/>
                <w:szCs w:val="26"/>
              </w:rPr>
            </w:pPr>
          </w:p>
        </w:tc>
      </w:tr>
    </w:tbl>
    <w:p w:rsidR="00DC757A" w:rsidRDefault="00DC757A" w:rsidP="00DC757A"/>
    <w:p w:rsidR="00DC757A" w:rsidRPr="00CF42CE" w:rsidRDefault="00DC757A" w:rsidP="00DC757A">
      <w:pPr>
        <w:sectPr w:rsidR="00DC757A" w:rsidRPr="00CF42CE" w:rsidSect="00DC757A">
          <w:pgSz w:w="12240" w:h="15840"/>
          <w:pgMar w:top="1484" w:right="852" w:bottom="1166" w:left="1467" w:header="720" w:footer="478" w:gutter="0"/>
          <w:paperSrc w:first="15" w:other="15"/>
          <w:cols w:space="720"/>
          <w:docGrid w:linePitch="272"/>
        </w:sectPr>
      </w:pPr>
    </w:p>
    <w:p w:rsidR="005A5F3D" w:rsidRDefault="00D57064">
      <w:pPr>
        <w:pStyle w:val="Heading1"/>
        <w:jc w:val="left"/>
        <w:rPr>
          <w:b w:val="0"/>
          <w:bCs w:val="0"/>
          <w:sz w:val="24"/>
          <w:szCs w:val="24"/>
        </w:rPr>
      </w:pPr>
      <w:r w:rsidRPr="00D57064">
        <w:rPr>
          <w:sz w:val="24"/>
          <w:szCs w:val="24"/>
        </w:rPr>
        <w:lastRenderedPageBreak/>
        <w:t>Attachment 8</w:t>
      </w:r>
    </w:p>
    <w:p w:rsidR="008F1B9C" w:rsidRDefault="008F1B9C" w:rsidP="00DE03EA">
      <w:pPr>
        <w:jc w:val="center"/>
        <w:rPr>
          <w:b/>
          <w:bCs/>
          <w:szCs w:val="20"/>
        </w:rPr>
      </w:pPr>
    </w:p>
    <w:p w:rsidR="00DE03EA" w:rsidRPr="00FE65A5" w:rsidRDefault="00DE03EA" w:rsidP="00DE03EA">
      <w:pPr>
        <w:jc w:val="center"/>
        <w:rPr>
          <w:b/>
          <w:bCs/>
          <w:szCs w:val="20"/>
        </w:rPr>
      </w:pPr>
      <w:r w:rsidRPr="00FE65A5">
        <w:rPr>
          <w:b/>
          <w:bCs/>
          <w:szCs w:val="20"/>
        </w:rPr>
        <w:t>JUDICIAL COUNCIL OF CALIFORNIA</w:t>
      </w:r>
    </w:p>
    <w:p w:rsidR="00DE03EA" w:rsidRPr="00FE65A5" w:rsidRDefault="00DE03EA" w:rsidP="00DE03EA">
      <w:pPr>
        <w:jc w:val="center"/>
        <w:rPr>
          <w:b/>
          <w:bCs/>
          <w:szCs w:val="20"/>
        </w:rPr>
      </w:pPr>
      <w:r w:rsidRPr="00FE65A5">
        <w:rPr>
          <w:b/>
          <w:bCs/>
          <w:szCs w:val="20"/>
        </w:rPr>
        <w:t>ADMINISTRATIVE OFFICE OF THE COURTS</w:t>
      </w:r>
    </w:p>
    <w:p w:rsidR="00DE03EA" w:rsidRPr="00FE65A5" w:rsidRDefault="00DE03EA" w:rsidP="00DE03EA">
      <w:pPr>
        <w:jc w:val="center"/>
        <w:rPr>
          <w:b/>
          <w:bCs/>
          <w:szCs w:val="20"/>
        </w:rPr>
      </w:pPr>
    </w:p>
    <w:p w:rsidR="00DE03EA" w:rsidRPr="00FE65A5" w:rsidRDefault="00DE03EA" w:rsidP="00DE03EA">
      <w:pPr>
        <w:jc w:val="center"/>
        <w:rPr>
          <w:b/>
          <w:bCs/>
          <w:szCs w:val="20"/>
        </w:rPr>
      </w:pPr>
      <w:r w:rsidRPr="00FE65A5">
        <w:rPr>
          <w:b/>
          <w:bCs/>
          <w:szCs w:val="20"/>
        </w:rPr>
        <w:t>ADMINISTRATIVE RULES GOVERNING REQUESTS FOR PROPOSALS</w:t>
      </w:r>
    </w:p>
    <w:p w:rsidR="00DE03EA" w:rsidRPr="00FE65A5" w:rsidRDefault="00DE03EA" w:rsidP="00DE03EA">
      <w:pPr>
        <w:jc w:val="center"/>
        <w:rPr>
          <w:b/>
          <w:bCs/>
          <w:szCs w:val="20"/>
        </w:rPr>
      </w:pPr>
    </w:p>
    <w:p w:rsidR="00DE03EA" w:rsidRPr="00FE65A5" w:rsidRDefault="00DE03EA" w:rsidP="00FE65A5">
      <w:pPr>
        <w:pStyle w:val="Heading2"/>
        <w:ind w:left="720" w:hanging="720"/>
        <w:jc w:val="left"/>
        <w:rPr>
          <w:szCs w:val="20"/>
        </w:rPr>
      </w:pPr>
      <w:r w:rsidRPr="00FE65A5">
        <w:rPr>
          <w:szCs w:val="20"/>
        </w:rPr>
        <w:t>A.</w:t>
      </w:r>
      <w:r w:rsidRPr="00FE65A5">
        <w:rPr>
          <w:szCs w:val="20"/>
        </w:rPr>
        <w:tab/>
        <w:t>General</w:t>
      </w:r>
    </w:p>
    <w:p w:rsidR="00DE03EA" w:rsidRPr="00FE65A5" w:rsidRDefault="00DE03EA" w:rsidP="00DE03EA">
      <w:pPr>
        <w:keepNext/>
        <w:jc w:val="both"/>
        <w:rPr>
          <w:szCs w:val="20"/>
        </w:rPr>
      </w:pPr>
    </w:p>
    <w:p w:rsidR="00DE03EA" w:rsidRPr="00FE65A5" w:rsidRDefault="00DE03EA" w:rsidP="00DE03EA">
      <w:pPr>
        <w:pStyle w:val="Outlinearabic"/>
        <w:numPr>
          <w:ilvl w:val="0"/>
          <w:numId w:val="27"/>
        </w:numPr>
        <w:ind w:left="1620"/>
        <w:jc w:val="both"/>
        <w:rPr>
          <w:rFonts w:ascii="Arial" w:hAnsi="Arial" w:cs="Arial"/>
          <w:sz w:val="20"/>
        </w:rPr>
      </w:pPr>
      <w:r w:rsidRPr="00FE65A5">
        <w:rPr>
          <w:rFonts w:ascii="Arial" w:hAnsi="Arial" w:cs="Arial"/>
          <w:sz w:val="20"/>
        </w:rPr>
        <w:t xml:space="preserve">This solicitation (the “RFP”) (including, without limitation, any modification made thereto in the course of the solicitation), the evaluation of materials to be submitted in response to this solicitation (the “Proposal(s)”), the award of any contract, and any issues to be raised with regards to this solicitation or to these Administrative Rules Governing Requests for Proposals themselves (the “Administrative Rules”) shall be governed by these Administrative Rules. By the act of submission of a Proposal, prospective </w:t>
      </w:r>
      <w:r w:rsidR="00A44EB3">
        <w:rPr>
          <w:rFonts w:ascii="Arial" w:hAnsi="Arial" w:cs="Arial"/>
          <w:sz w:val="20"/>
        </w:rPr>
        <w:t>Contractor</w:t>
      </w:r>
      <w:r w:rsidRPr="00FE65A5">
        <w:rPr>
          <w:rFonts w:ascii="Arial" w:hAnsi="Arial" w:cs="Arial"/>
          <w:sz w:val="20"/>
        </w:rPr>
        <w:t xml:space="preserve">s agree to be bound by these Administrative Rules. If a prospective </w:t>
      </w:r>
      <w:r w:rsidR="00A44EB3">
        <w:rPr>
          <w:rFonts w:ascii="Arial" w:hAnsi="Arial" w:cs="Arial"/>
          <w:sz w:val="20"/>
        </w:rPr>
        <w:t>Contractor</w:t>
      </w:r>
      <w:r w:rsidRPr="00FE65A5">
        <w:rPr>
          <w:rFonts w:ascii="Arial" w:hAnsi="Arial" w:cs="Arial"/>
          <w:sz w:val="20"/>
        </w:rPr>
        <w:t xml:space="preserve"> has objections to the Administrative Rules, they must be dealt with in accordance with the provisions of section B of these Administrative Rules.</w:t>
      </w:r>
    </w:p>
    <w:p w:rsidR="00DE03EA" w:rsidRPr="00FE65A5" w:rsidRDefault="00DE03EA" w:rsidP="00DE03EA">
      <w:pPr>
        <w:jc w:val="both"/>
        <w:rPr>
          <w:szCs w:val="20"/>
        </w:rPr>
      </w:pPr>
    </w:p>
    <w:p w:rsidR="00DE03EA" w:rsidRPr="00FE65A5" w:rsidRDefault="00DE03EA" w:rsidP="00DE03EA">
      <w:pPr>
        <w:pStyle w:val="Outlinearabic"/>
        <w:numPr>
          <w:ilvl w:val="0"/>
          <w:numId w:val="19"/>
        </w:numPr>
        <w:tabs>
          <w:tab w:val="clear" w:pos="2700"/>
          <w:tab w:val="left" w:pos="1620"/>
        </w:tabs>
        <w:ind w:left="1620"/>
        <w:jc w:val="both"/>
        <w:rPr>
          <w:rFonts w:ascii="Arial" w:hAnsi="Arial" w:cs="Arial"/>
          <w:sz w:val="20"/>
        </w:rPr>
      </w:pPr>
      <w:r w:rsidRPr="00FE65A5">
        <w:rPr>
          <w:rFonts w:ascii="Arial" w:hAnsi="Arial" w:cs="Arial"/>
          <w:sz w:val="20"/>
        </w:rPr>
        <w:t xml:space="preserve">In addition to explaining the Administrative Office of the Courts’ (AOC’s) requirements and needs for goods and/or services, the RFP includes instructions which prescribe the format, content, and the date and time due of Proposals that are being solicited. Prospective </w:t>
      </w:r>
      <w:r w:rsidR="00A44EB3">
        <w:rPr>
          <w:rFonts w:ascii="Arial" w:hAnsi="Arial" w:cs="Arial"/>
          <w:sz w:val="20"/>
        </w:rPr>
        <w:t>Contractor</w:t>
      </w:r>
      <w:r w:rsidRPr="00FE65A5">
        <w:rPr>
          <w:rFonts w:ascii="Arial" w:hAnsi="Arial" w:cs="Arial"/>
          <w:sz w:val="20"/>
        </w:rPr>
        <w:t>s must adhere to all instructions provided in the RFP when submitting Proposals.</w:t>
      </w:r>
    </w:p>
    <w:p w:rsidR="00DE03EA" w:rsidRPr="00FE65A5" w:rsidRDefault="00DE03EA" w:rsidP="00DE03EA">
      <w:pPr>
        <w:pStyle w:val="Outlinearabic"/>
        <w:tabs>
          <w:tab w:val="left" w:pos="1620"/>
        </w:tabs>
        <w:ind w:firstLine="0"/>
        <w:jc w:val="both"/>
        <w:rPr>
          <w:rFonts w:ascii="Arial" w:hAnsi="Arial" w:cs="Arial"/>
          <w:sz w:val="20"/>
        </w:rPr>
      </w:pPr>
    </w:p>
    <w:p w:rsidR="00533C4B" w:rsidRDefault="00DE03EA">
      <w:pPr>
        <w:pStyle w:val="Outlinearabic"/>
        <w:numPr>
          <w:ilvl w:val="0"/>
          <w:numId w:val="19"/>
        </w:numPr>
        <w:tabs>
          <w:tab w:val="clear" w:pos="2700"/>
          <w:tab w:val="left" w:pos="1620"/>
        </w:tabs>
        <w:ind w:left="1620"/>
        <w:jc w:val="both"/>
        <w:rPr>
          <w:rFonts w:ascii="Arial" w:hAnsi="Arial" w:cs="Arial"/>
          <w:sz w:val="20"/>
        </w:rPr>
      </w:pPr>
      <w:r w:rsidRPr="00FE65A5">
        <w:rPr>
          <w:rFonts w:ascii="Arial" w:hAnsi="Arial" w:cs="Arial"/>
          <w:sz w:val="20"/>
        </w:rPr>
        <w:t xml:space="preserve">An RFP, as published to the link pertaining to that RFP on the “Request for Proposals” page of the </w:t>
      </w:r>
      <w:r w:rsidRPr="002E1EF0">
        <w:rPr>
          <w:rFonts w:ascii="Arial" w:hAnsi="Arial" w:cs="Arial"/>
          <w:sz w:val="20"/>
        </w:rPr>
        <w:t xml:space="preserve">California Courts’ </w:t>
      </w:r>
      <w:r w:rsidR="00D57064" w:rsidRPr="00D57064">
        <w:rPr>
          <w:rFonts w:ascii="Arial" w:hAnsi="Arial" w:cs="Arial"/>
          <w:sz w:val="20"/>
        </w:rPr>
        <w:t xml:space="preserve">website( </w:t>
      </w:r>
      <w:hyperlink r:id="rId24" w:history="1">
        <w:r w:rsidR="008F36AE" w:rsidRPr="008F36AE">
          <w:t>http://www.courtinfo.ca.gov/</w:t>
        </w:r>
      </w:hyperlink>
      <w:r w:rsidR="00D57064" w:rsidRPr="00D57064">
        <w:rPr>
          <w:rFonts w:ascii="Arial" w:hAnsi="Arial" w:cs="Arial"/>
          <w:sz w:val="20"/>
        </w:rPr>
        <w:t>) on which this RFP is posted</w:t>
      </w:r>
      <w:r w:rsidRPr="002E1EF0">
        <w:rPr>
          <w:rFonts w:ascii="Arial" w:hAnsi="Arial" w:cs="Arial"/>
          <w:sz w:val="20"/>
        </w:rPr>
        <w:t>, constitutes</w:t>
      </w:r>
      <w:r w:rsidRPr="00FE65A5">
        <w:rPr>
          <w:rFonts w:ascii="Arial" w:hAnsi="Arial" w:cs="Arial"/>
          <w:sz w:val="20"/>
        </w:rPr>
        <w:t xml:space="preserve"> the complete and entire content of the subject matter of that solicitation, and is not subject to any modification not posted in writing to said link with the exception of references explicitly made within the RFP to other sources of information, but only to the extent said information is noted for use by the RFP, and only for the express purpose(s) stated in the RFP. Any and all other publications, communications, rules or policies that seek to or might be construed to modify an RFP, whether given prior to or during the course of the solicitation, and whether given in writing, given verbally by any person, or published to any other AOC, California Courts, State of California, or to any other website, are hereby disclaimed.</w:t>
      </w:r>
    </w:p>
    <w:p w:rsidR="00DE03EA" w:rsidRPr="00FE65A5" w:rsidRDefault="00DE03EA" w:rsidP="00DE03EA">
      <w:pPr>
        <w:pStyle w:val="Outlinearabic"/>
        <w:tabs>
          <w:tab w:val="left" w:pos="1620"/>
        </w:tabs>
        <w:ind w:firstLine="0"/>
        <w:rPr>
          <w:rFonts w:ascii="Arial" w:hAnsi="Arial" w:cs="Arial"/>
          <w:sz w:val="20"/>
        </w:rPr>
      </w:pPr>
    </w:p>
    <w:p w:rsidR="00DE03EA" w:rsidRPr="00FE65A5" w:rsidRDefault="00DE03EA" w:rsidP="00DE03EA">
      <w:pPr>
        <w:rPr>
          <w:szCs w:val="20"/>
        </w:rPr>
      </w:pPr>
    </w:p>
    <w:p w:rsidR="00DE03EA" w:rsidRPr="00FE65A5" w:rsidRDefault="00DE03EA" w:rsidP="00FE65A5">
      <w:pPr>
        <w:pStyle w:val="Heading2"/>
        <w:ind w:left="720" w:hanging="720"/>
        <w:jc w:val="left"/>
        <w:rPr>
          <w:szCs w:val="20"/>
        </w:rPr>
      </w:pPr>
      <w:r w:rsidRPr="00FE65A5">
        <w:rPr>
          <w:szCs w:val="20"/>
        </w:rPr>
        <w:t>B.</w:t>
      </w:r>
      <w:r w:rsidRPr="00FE65A5">
        <w:rPr>
          <w:szCs w:val="20"/>
        </w:rPr>
        <w:tab/>
        <w:t>Errors in the RFP or Administrative Rules</w:t>
      </w:r>
    </w:p>
    <w:p w:rsidR="00DE03EA" w:rsidRPr="00FE65A5" w:rsidRDefault="00DE03EA" w:rsidP="00DE03EA">
      <w:pPr>
        <w:keepNext/>
        <w:rPr>
          <w:szCs w:val="20"/>
        </w:rPr>
      </w:pPr>
    </w:p>
    <w:p w:rsidR="00DE03EA" w:rsidRPr="00FE65A5" w:rsidRDefault="00DE03EA" w:rsidP="00DE03EA">
      <w:pPr>
        <w:pStyle w:val="Outlinearabic"/>
        <w:numPr>
          <w:ilvl w:val="0"/>
          <w:numId w:val="24"/>
        </w:numPr>
        <w:ind w:left="1620"/>
        <w:jc w:val="both"/>
        <w:rPr>
          <w:rFonts w:ascii="Arial" w:hAnsi="Arial" w:cs="Arial"/>
          <w:sz w:val="20"/>
        </w:rPr>
      </w:pPr>
      <w:r w:rsidRPr="00FE65A5">
        <w:rPr>
          <w:rFonts w:ascii="Arial" w:hAnsi="Arial" w:cs="Arial"/>
          <w:sz w:val="20"/>
        </w:rPr>
        <w:t xml:space="preserve">If a prospective </w:t>
      </w:r>
      <w:r w:rsidR="00A44EB3">
        <w:rPr>
          <w:rFonts w:ascii="Arial" w:hAnsi="Arial" w:cs="Arial"/>
          <w:sz w:val="20"/>
        </w:rPr>
        <w:t>Contractor</w:t>
      </w:r>
      <w:r w:rsidRPr="00FE65A5">
        <w:rPr>
          <w:rFonts w:ascii="Arial" w:hAnsi="Arial" w:cs="Arial"/>
          <w:sz w:val="20"/>
        </w:rPr>
        <w:t xml:space="preserve"> who desires to submit a Proposal discovers any ambiguity, conflict, discrepancy, omission, or other error in the RFP; is of the opinion that the RFP is unclear, is of the opinion that the structure of the RFP does not provide a correct or optimal methodology for the solicitation of the goods and/or services sought; believes that one or more of the RFP’s  requirements is onerous or unfair; believes that the RFP unnecessarily precludes less costly or alternative solutions; is of the opinion that the RFP is unlawful in whole or part, or has objections to these Administrative Rules, the prospective </w:t>
      </w:r>
      <w:r w:rsidR="00A44EB3">
        <w:rPr>
          <w:rFonts w:ascii="Arial" w:hAnsi="Arial" w:cs="Arial"/>
          <w:sz w:val="20"/>
        </w:rPr>
        <w:t>Contractor</w:t>
      </w:r>
      <w:r w:rsidRPr="00FE65A5">
        <w:rPr>
          <w:rFonts w:ascii="Arial" w:hAnsi="Arial" w:cs="Arial"/>
          <w:sz w:val="20"/>
        </w:rPr>
        <w:t xml:space="preserve"> must, at least 2 full AOC business days before the due date of the Proposals,  provide the AOC with written notice of the same. The written notice shall be accompanied by a written explanation of why the prospective </w:t>
      </w:r>
      <w:r w:rsidR="00A44EB3">
        <w:rPr>
          <w:rFonts w:ascii="Arial" w:hAnsi="Arial" w:cs="Arial"/>
          <w:sz w:val="20"/>
        </w:rPr>
        <w:t>Contractor</w:t>
      </w:r>
      <w:r w:rsidRPr="00FE65A5">
        <w:rPr>
          <w:rFonts w:ascii="Arial" w:hAnsi="Arial" w:cs="Arial"/>
          <w:sz w:val="20"/>
        </w:rPr>
        <w:t xml:space="preserve"> is of the opinion that the RFP or the Administrative Rules should be changed, as well as a written description of the modification sought.  Said written notice must be in the form of an e-mail submitted to the e-mail address established for the submission of questions in the RFP.  Failure to provide the AOC with such written notice as specified above on or before the time specified above forfeits the prospective </w:t>
      </w:r>
      <w:r w:rsidR="00A44EB3">
        <w:rPr>
          <w:rFonts w:ascii="Arial" w:hAnsi="Arial" w:cs="Arial"/>
          <w:sz w:val="20"/>
        </w:rPr>
        <w:t>Contractor</w:t>
      </w:r>
      <w:r w:rsidRPr="00FE65A5">
        <w:rPr>
          <w:rFonts w:ascii="Arial" w:hAnsi="Arial" w:cs="Arial"/>
          <w:sz w:val="20"/>
        </w:rPr>
        <w:t>’s right to raise such issues later in the solicitation process.</w:t>
      </w:r>
    </w:p>
    <w:p w:rsidR="00DE03EA" w:rsidRPr="00FE65A5" w:rsidRDefault="00DE03EA" w:rsidP="00DE03EA">
      <w:pPr>
        <w:pStyle w:val="Outlinearabic"/>
        <w:ind w:left="1170" w:firstLine="0"/>
        <w:rPr>
          <w:rFonts w:ascii="Arial" w:hAnsi="Arial" w:cs="Arial"/>
          <w:sz w:val="20"/>
        </w:rPr>
      </w:pPr>
    </w:p>
    <w:p w:rsidR="00DE03EA" w:rsidRPr="002E1EF0" w:rsidRDefault="00DE03EA" w:rsidP="00DE03EA">
      <w:pPr>
        <w:pStyle w:val="Outlinearabic"/>
        <w:numPr>
          <w:ilvl w:val="0"/>
          <w:numId w:val="24"/>
        </w:numPr>
        <w:ind w:left="1620"/>
        <w:rPr>
          <w:rFonts w:ascii="Arial" w:hAnsi="Arial" w:cs="Arial"/>
          <w:sz w:val="20"/>
        </w:rPr>
      </w:pPr>
      <w:r w:rsidRPr="00FE65A5">
        <w:rPr>
          <w:rFonts w:ascii="Arial" w:hAnsi="Arial" w:cs="Arial"/>
          <w:sz w:val="20"/>
        </w:rPr>
        <w:t xml:space="preserve">Without disclosing the source of the request, the AOC will evaluate the request and will, prior to the date established for submission of the Proposals, at its sole discretion determine if it chooses to modify the RFP. Any modification is made it will be published by the AOC to the </w:t>
      </w:r>
      <w:r w:rsidRPr="002E1EF0">
        <w:rPr>
          <w:rFonts w:ascii="Arial" w:hAnsi="Arial" w:cs="Arial"/>
          <w:sz w:val="20"/>
        </w:rPr>
        <w:t xml:space="preserve">California Courts’ </w:t>
      </w:r>
      <w:r w:rsidR="00D57064" w:rsidRPr="00D57064">
        <w:rPr>
          <w:rFonts w:ascii="Arial" w:hAnsi="Arial" w:cs="Arial"/>
          <w:sz w:val="20"/>
        </w:rPr>
        <w:t xml:space="preserve">website </w:t>
      </w:r>
      <w:r w:rsidR="0032665F">
        <w:t>(</w:t>
      </w:r>
      <w:hyperlink r:id="rId25" w:history="1">
        <w:r w:rsidR="0032665F" w:rsidRPr="002730B3">
          <w:rPr>
            <w:rStyle w:val="Hyperlink"/>
          </w:rPr>
          <w:t>http://www.courtinfo.ca.gov/</w:t>
        </w:r>
      </w:hyperlink>
      <w:r w:rsidR="005E7904">
        <w:t xml:space="preserve">) </w:t>
      </w:r>
      <w:r w:rsidR="005E7904" w:rsidRPr="002E1EF0">
        <w:t>on</w:t>
      </w:r>
      <w:r w:rsidR="00D57064" w:rsidRPr="00D57064">
        <w:rPr>
          <w:rFonts w:ascii="Arial" w:hAnsi="Arial" w:cs="Arial"/>
          <w:sz w:val="20"/>
        </w:rPr>
        <w:t xml:space="preserve"> which this RFP is posted</w:t>
      </w:r>
      <w:r w:rsidRPr="002E1EF0">
        <w:rPr>
          <w:rFonts w:ascii="Arial" w:hAnsi="Arial" w:cs="Arial"/>
          <w:sz w:val="20"/>
        </w:rPr>
        <w:t>.</w:t>
      </w:r>
    </w:p>
    <w:p w:rsidR="00DE03EA" w:rsidRPr="00FE65A5" w:rsidRDefault="00DE03EA" w:rsidP="00DE03EA">
      <w:pPr>
        <w:pStyle w:val="Outlinearabic"/>
        <w:ind w:hanging="360"/>
        <w:rPr>
          <w:rFonts w:ascii="Arial" w:hAnsi="Arial" w:cs="Arial"/>
          <w:sz w:val="20"/>
        </w:rPr>
      </w:pPr>
    </w:p>
    <w:p w:rsidR="00DE03EA" w:rsidRPr="00FE65A5" w:rsidRDefault="00DE03EA" w:rsidP="00DE03EA">
      <w:pPr>
        <w:pStyle w:val="Outlinearabic"/>
        <w:numPr>
          <w:ilvl w:val="0"/>
          <w:numId w:val="24"/>
        </w:numPr>
        <w:ind w:left="1620"/>
        <w:rPr>
          <w:rFonts w:ascii="Arial" w:hAnsi="Arial" w:cs="Arial"/>
          <w:sz w:val="20"/>
        </w:rPr>
      </w:pPr>
      <w:r w:rsidRPr="00FE65A5">
        <w:rPr>
          <w:rFonts w:ascii="Arial" w:hAnsi="Arial" w:cs="Arial"/>
          <w:sz w:val="20"/>
        </w:rPr>
        <w:t xml:space="preserve">If a prospective </w:t>
      </w:r>
      <w:r w:rsidR="00A44EB3">
        <w:rPr>
          <w:rFonts w:ascii="Arial" w:hAnsi="Arial" w:cs="Arial"/>
          <w:sz w:val="20"/>
        </w:rPr>
        <w:t>Contractor</w:t>
      </w:r>
      <w:r w:rsidRPr="00FE65A5">
        <w:rPr>
          <w:rFonts w:ascii="Arial" w:hAnsi="Arial" w:cs="Arial"/>
          <w:sz w:val="20"/>
        </w:rPr>
        <w:t xml:space="preserve"> submitting a Proposal knows of (or if it can be reasonably demonstrated should have known of) an error in the RFP but fails to notify the AOC of the error as prescribed above, the prospective </w:t>
      </w:r>
      <w:r w:rsidR="00A44EB3">
        <w:rPr>
          <w:rFonts w:ascii="Arial" w:hAnsi="Arial" w:cs="Arial"/>
          <w:sz w:val="20"/>
        </w:rPr>
        <w:t>Contractor</w:t>
      </w:r>
      <w:r w:rsidRPr="00FE65A5">
        <w:rPr>
          <w:rFonts w:ascii="Arial" w:hAnsi="Arial" w:cs="Arial"/>
          <w:sz w:val="20"/>
        </w:rPr>
        <w:t xml:space="preserve"> is submitting an Proposal at its own risk, and, if awarded the work, shall not be entitled to additional compensation or time for performance by reason of such error later identified, or by reason of its later correction by the AOC.</w:t>
      </w:r>
    </w:p>
    <w:p w:rsidR="00DE03EA" w:rsidRDefault="00DE03EA" w:rsidP="00DE03EA">
      <w:pPr>
        <w:rPr>
          <w:szCs w:val="20"/>
        </w:rPr>
      </w:pPr>
    </w:p>
    <w:p w:rsidR="006D505D" w:rsidRPr="00FE65A5" w:rsidRDefault="006D505D" w:rsidP="00DE03EA">
      <w:pPr>
        <w:rPr>
          <w:szCs w:val="20"/>
        </w:rPr>
      </w:pPr>
    </w:p>
    <w:p w:rsidR="00DE03EA" w:rsidRPr="00FE65A5" w:rsidRDefault="00DE03EA" w:rsidP="00FE65A5">
      <w:pPr>
        <w:pStyle w:val="Heading2"/>
        <w:ind w:left="720" w:hanging="720"/>
        <w:jc w:val="left"/>
        <w:rPr>
          <w:szCs w:val="20"/>
        </w:rPr>
      </w:pPr>
      <w:r w:rsidRPr="00FE65A5">
        <w:rPr>
          <w:szCs w:val="20"/>
        </w:rPr>
        <w:t>C.</w:t>
      </w:r>
      <w:r w:rsidRPr="00FE65A5">
        <w:rPr>
          <w:szCs w:val="20"/>
        </w:rPr>
        <w:tab/>
        <w:t xml:space="preserve">Questions; Requests for Access to Public Records; and Confidentiality </w:t>
      </w:r>
    </w:p>
    <w:p w:rsidR="00DE03EA" w:rsidRPr="00FE65A5" w:rsidRDefault="00DE03EA" w:rsidP="00DE03EA">
      <w:pPr>
        <w:keepNext/>
        <w:rPr>
          <w:szCs w:val="20"/>
        </w:rPr>
      </w:pPr>
    </w:p>
    <w:p w:rsidR="00DE03EA" w:rsidRPr="00FE65A5" w:rsidRDefault="00DE03EA" w:rsidP="00DE03EA">
      <w:pPr>
        <w:pStyle w:val="Outlinearabic"/>
        <w:rPr>
          <w:rFonts w:ascii="Arial" w:hAnsi="Arial" w:cs="Arial"/>
          <w:sz w:val="20"/>
        </w:rPr>
      </w:pPr>
      <w:r w:rsidRPr="00FE65A5">
        <w:rPr>
          <w:rFonts w:ascii="Arial" w:hAnsi="Arial" w:cs="Arial"/>
          <w:sz w:val="20"/>
        </w:rPr>
        <w:t>1.</w:t>
      </w:r>
      <w:r w:rsidRPr="00FE65A5">
        <w:rPr>
          <w:rFonts w:ascii="Arial" w:hAnsi="Arial" w:cs="Arial"/>
          <w:sz w:val="20"/>
        </w:rPr>
        <w:tab/>
        <w:t xml:space="preserve">Prospective </w:t>
      </w:r>
      <w:r w:rsidR="00A44EB3">
        <w:rPr>
          <w:rFonts w:ascii="Arial" w:hAnsi="Arial" w:cs="Arial"/>
          <w:sz w:val="20"/>
        </w:rPr>
        <w:t>Contractor</w:t>
      </w:r>
      <w:r w:rsidRPr="00FE65A5">
        <w:rPr>
          <w:rFonts w:ascii="Arial" w:hAnsi="Arial" w:cs="Arial"/>
          <w:sz w:val="20"/>
        </w:rPr>
        <w:t xml:space="preserve">s are entitled to submit written questions about the RFP, the nature of the goods and/or services being solicited, and the RFP process in accordance with the procedure for the submission of such questions specified in the RFP. Except as otherwise specified below, the AOC’s responses to questions submitted shall be published to the California </w:t>
      </w:r>
      <w:r w:rsidRPr="002E1EF0">
        <w:rPr>
          <w:rFonts w:ascii="Arial" w:hAnsi="Arial" w:cs="Arial"/>
          <w:sz w:val="20"/>
        </w:rPr>
        <w:t xml:space="preserve">Courts’ </w:t>
      </w:r>
      <w:r w:rsidR="00D57064" w:rsidRPr="00D57064">
        <w:rPr>
          <w:rFonts w:ascii="Arial" w:hAnsi="Arial" w:cs="Arial"/>
          <w:sz w:val="20"/>
        </w:rPr>
        <w:t xml:space="preserve">California Courts’ website </w:t>
      </w:r>
      <w:r w:rsidR="0032665F">
        <w:t>(</w:t>
      </w:r>
      <w:hyperlink r:id="rId26" w:history="1">
        <w:r w:rsidR="0032665F" w:rsidRPr="002730B3">
          <w:rPr>
            <w:rStyle w:val="Hyperlink"/>
          </w:rPr>
          <w:t>http://www.courtinfo.ca.gov/</w:t>
        </w:r>
      </w:hyperlink>
      <w:r w:rsidR="0032665F">
        <w:t xml:space="preserve">) </w:t>
      </w:r>
      <w:r w:rsidR="0032665F" w:rsidRPr="002E1EF0">
        <w:t xml:space="preserve"> </w:t>
      </w:r>
      <w:r w:rsidR="0032665F">
        <w:rPr>
          <w:rFonts w:ascii="Arial" w:hAnsi="Arial" w:cs="Arial"/>
          <w:sz w:val="20"/>
        </w:rPr>
        <w:t xml:space="preserve"> </w:t>
      </w:r>
      <w:r w:rsidR="00D57064" w:rsidRPr="00D57064">
        <w:rPr>
          <w:rFonts w:ascii="Arial" w:hAnsi="Arial" w:cs="Arial"/>
          <w:sz w:val="20"/>
        </w:rPr>
        <w:t>on which this RFP is posted</w:t>
      </w:r>
      <w:r w:rsidRPr="002E1EF0">
        <w:rPr>
          <w:rFonts w:ascii="Arial" w:hAnsi="Arial" w:cs="Arial"/>
          <w:sz w:val="20"/>
        </w:rPr>
        <w:t>. If a live conference, teleconference, webinar, or other</w:t>
      </w:r>
      <w:r w:rsidRPr="00FE65A5">
        <w:rPr>
          <w:rFonts w:ascii="Arial" w:hAnsi="Arial" w:cs="Arial"/>
          <w:sz w:val="20"/>
        </w:rPr>
        <w:t xml:space="preserve"> venue with live participation is scheduled as part of the RFP process, the AOC will make a good faith effort to answer all questions raised in such settings, but due to the inherent immediate character of these venues, the AOC will not be bound by answers it provides during such events. If a prospective </w:t>
      </w:r>
      <w:r w:rsidR="00A44EB3">
        <w:rPr>
          <w:rFonts w:ascii="Arial" w:hAnsi="Arial" w:cs="Arial"/>
          <w:sz w:val="20"/>
        </w:rPr>
        <w:t>Contractor</w:t>
      </w:r>
      <w:r w:rsidRPr="00FE65A5">
        <w:rPr>
          <w:rFonts w:ascii="Arial" w:hAnsi="Arial" w:cs="Arial"/>
          <w:sz w:val="20"/>
        </w:rPr>
        <w:t xml:space="preserve"> requires a binding answer to a question, the question must be submitted in writing as detailed above.</w:t>
      </w:r>
    </w:p>
    <w:p w:rsidR="00DE03EA" w:rsidRPr="00FE65A5" w:rsidRDefault="00DE03EA" w:rsidP="00DE03EA">
      <w:pPr>
        <w:pStyle w:val="Outlinearabic"/>
        <w:ind w:left="1170" w:firstLine="450"/>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2.</w:t>
      </w:r>
      <w:r w:rsidRPr="00FE65A5">
        <w:rPr>
          <w:rFonts w:ascii="Arial" w:hAnsi="Arial" w:cs="Arial"/>
          <w:sz w:val="20"/>
        </w:rPr>
        <w:tab/>
        <w:t xml:space="preserve">The Administrative Office of the Courts is bound by California Rule of Court 10.500 with regards to disclosure of public records. </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3.</w:t>
      </w:r>
      <w:r w:rsidRPr="00FE65A5">
        <w:rPr>
          <w:rFonts w:ascii="Arial" w:hAnsi="Arial" w:cs="Arial"/>
          <w:sz w:val="20"/>
        </w:rPr>
        <w:tab/>
        <w:t>If a request is made to the AOC for access to documents or materials related to this RFP, the AOC will determine whether such documents or materials, in whole or part, are subject to disclosure under Rule 10.500 or other applicable law and inform the inquiring party. If subject to disclosure under Rule 10.500, the AOC will proceed to disclose the documents/materials as public records.</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4.</w:t>
      </w:r>
      <w:r w:rsidRPr="00FE65A5">
        <w:rPr>
          <w:rFonts w:ascii="Arial" w:hAnsi="Arial" w:cs="Arial"/>
          <w:sz w:val="20"/>
        </w:rPr>
        <w:tab/>
        <w:t xml:space="preserve">Prospective </w:t>
      </w:r>
      <w:r w:rsidR="00A44EB3">
        <w:rPr>
          <w:rFonts w:ascii="Arial" w:hAnsi="Arial" w:cs="Arial"/>
          <w:sz w:val="20"/>
        </w:rPr>
        <w:t>Contractor</w:t>
      </w:r>
      <w:r w:rsidRPr="00FE65A5">
        <w:rPr>
          <w:rFonts w:ascii="Arial" w:hAnsi="Arial" w:cs="Arial"/>
          <w:sz w:val="20"/>
        </w:rPr>
        <w:t xml:space="preserve">s must identify any portion(s) of the Proposal they submit that contains information the prospective </w:t>
      </w:r>
      <w:r w:rsidR="00A44EB3">
        <w:rPr>
          <w:rFonts w:ascii="Arial" w:hAnsi="Arial" w:cs="Arial"/>
          <w:sz w:val="20"/>
        </w:rPr>
        <w:t>Contractor</w:t>
      </w:r>
      <w:r w:rsidRPr="00FE65A5">
        <w:rPr>
          <w:rFonts w:ascii="Arial" w:hAnsi="Arial" w:cs="Arial"/>
          <w:sz w:val="20"/>
        </w:rPr>
        <w:t xml:space="preserve"> claims as confidential or proprietary </w:t>
      </w:r>
      <w:r w:rsidRPr="00FE65A5">
        <w:rPr>
          <w:rFonts w:ascii="Arial" w:hAnsi="Arial" w:cs="Arial"/>
          <w:sz w:val="20"/>
          <w:u w:val="single"/>
        </w:rPr>
        <w:t>by marking the exact portions of the Proposal</w:t>
      </w:r>
      <w:r w:rsidRPr="00FE65A5">
        <w:rPr>
          <w:rFonts w:ascii="Arial" w:hAnsi="Arial" w:cs="Arial"/>
          <w:sz w:val="20"/>
        </w:rPr>
        <w:t xml:space="preserve"> in a conspicuous and easily locatable manner. Be specific. The inclusion of documents with the Proposal document (i.e. accompanying letters, etc.) referencing or otherwise identifying and asserting that certain parts of the Proposal are confidential or proprietary does not meet this requirement.</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5.</w:t>
      </w:r>
      <w:r w:rsidRPr="00FE65A5">
        <w:rPr>
          <w:rFonts w:ascii="Arial" w:hAnsi="Arial" w:cs="Arial"/>
          <w:sz w:val="20"/>
        </w:rPr>
        <w:tab/>
        <w:t xml:space="preserve">If the AOC finds or reasonably believes that any portions of the documents requested are exempt from disclosure for reasons of confidentiality, those portions of the documents will not be disclosed. </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6.</w:t>
      </w:r>
      <w:r w:rsidRPr="00FE65A5">
        <w:rPr>
          <w:rFonts w:ascii="Arial" w:hAnsi="Arial" w:cs="Arial"/>
          <w:sz w:val="20"/>
        </w:rPr>
        <w:tab/>
        <w:t xml:space="preserve">If any portion of the Proposal documents or materials requested of the AOC under Rule of Court 10.500 is marked confidential or proprietary, and the AOC reasonably believes that the material so marked is not confidential or proprietary, the AOC will contact the prospective </w:t>
      </w:r>
      <w:r w:rsidR="00A44EB3">
        <w:rPr>
          <w:rFonts w:ascii="Arial" w:hAnsi="Arial" w:cs="Arial"/>
          <w:sz w:val="20"/>
        </w:rPr>
        <w:t>Contractor</w:t>
      </w:r>
      <w:r w:rsidRPr="00FE65A5">
        <w:rPr>
          <w:rFonts w:ascii="Arial" w:hAnsi="Arial" w:cs="Arial"/>
          <w:sz w:val="20"/>
        </w:rPr>
        <w:t xml:space="preserve">s with a request to substantiate its claim for confidential or proprietary treatment, however, if the AOC disagrees with the substantiation provided, the AOC will proceed to disclose the documents or materials as public records pursuant to rule 10.500 and other </w:t>
      </w:r>
      <w:r w:rsidRPr="00FE65A5">
        <w:rPr>
          <w:rFonts w:ascii="Arial" w:hAnsi="Arial" w:cs="Arial"/>
          <w:sz w:val="20"/>
        </w:rPr>
        <w:lastRenderedPageBreak/>
        <w:t>applicable law regardless of the marking or notation seeking confidential or proprietary treatment.</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7.</w:t>
      </w:r>
      <w:r w:rsidRPr="00FE65A5">
        <w:rPr>
          <w:rFonts w:ascii="Arial" w:hAnsi="Arial" w:cs="Arial"/>
          <w:sz w:val="20"/>
        </w:rPr>
        <w:tab/>
        <w:t xml:space="preserve">Prospective </w:t>
      </w:r>
      <w:r w:rsidR="00A44EB3">
        <w:rPr>
          <w:rFonts w:ascii="Arial" w:hAnsi="Arial" w:cs="Arial"/>
          <w:sz w:val="20"/>
        </w:rPr>
        <w:t>Contractor</w:t>
      </w:r>
      <w:r w:rsidRPr="00FE65A5">
        <w:rPr>
          <w:rFonts w:ascii="Arial" w:hAnsi="Arial" w:cs="Arial"/>
          <w:sz w:val="20"/>
        </w:rPr>
        <w:t xml:space="preserve">s hereby agree that upon written request of the AOC they will within 5 calendar days provide an alternate version of their Proposal in PDF format with the portions marked confidential and/or proprietary that the AOC agrees are </w:t>
      </w:r>
      <w:r w:rsidR="001D4936" w:rsidRPr="00FE65A5">
        <w:rPr>
          <w:rFonts w:ascii="Arial" w:hAnsi="Arial" w:cs="Arial"/>
          <w:sz w:val="20"/>
        </w:rPr>
        <w:t>confidential and</w:t>
      </w:r>
      <w:r w:rsidRPr="00FE65A5">
        <w:rPr>
          <w:rFonts w:ascii="Arial" w:hAnsi="Arial" w:cs="Arial"/>
          <w:sz w:val="20"/>
        </w:rPr>
        <w:t>/or proprietary removed in full.</w:t>
      </w:r>
    </w:p>
    <w:p w:rsidR="00DE03EA" w:rsidRPr="00FE65A5" w:rsidRDefault="00DE03EA" w:rsidP="00DE03EA">
      <w:pPr>
        <w:pStyle w:val="Heading2"/>
        <w:ind w:left="720" w:hanging="720"/>
        <w:rPr>
          <w:b w:val="0"/>
          <w:bCs w:val="0"/>
          <w:szCs w:val="20"/>
        </w:rPr>
      </w:pPr>
    </w:p>
    <w:p w:rsidR="00DE03EA" w:rsidRPr="00FE65A5" w:rsidRDefault="00DE03EA" w:rsidP="00DE03EA">
      <w:pPr>
        <w:rPr>
          <w:szCs w:val="20"/>
        </w:rPr>
      </w:pPr>
    </w:p>
    <w:p w:rsidR="00DE03EA" w:rsidRPr="00FE65A5" w:rsidRDefault="00DE03EA" w:rsidP="00FE65A5">
      <w:pPr>
        <w:pStyle w:val="Heading2"/>
        <w:ind w:left="720" w:hanging="720"/>
        <w:jc w:val="left"/>
        <w:rPr>
          <w:szCs w:val="20"/>
        </w:rPr>
      </w:pPr>
      <w:r w:rsidRPr="00FE65A5">
        <w:rPr>
          <w:szCs w:val="20"/>
        </w:rPr>
        <w:t>D.</w:t>
      </w:r>
      <w:r w:rsidRPr="00FE65A5">
        <w:rPr>
          <w:szCs w:val="20"/>
        </w:rPr>
        <w:tab/>
        <w:t>Addenda</w:t>
      </w:r>
    </w:p>
    <w:p w:rsidR="00DE03EA" w:rsidRPr="00FE65A5" w:rsidRDefault="00DE03EA" w:rsidP="00DE03EA">
      <w:pPr>
        <w:keepNext/>
        <w:rPr>
          <w:szCs w:val="20"/>
        </w:rPr>
      </w:pPr>
    </w:p>
    <w:p w:rsidR="00DE03EA" w:rsidRPr="002E1EF0" w:rsidRDefault="00DE03EA" w:rsidP="00DE03EA">
      <w:pPr>
        <w:pStyle w:val="Outlinearabic"/>
        <w:numPr>
          <w:ilvl w:val="0"/>
          <w:numId w:val="28"/>
        </w:numPr>
        <w:ind w:left="1620"/>
        <w:rPr>
          <w:rFonts w:ascii="Arial" w:hAnsi="Arial" w:cs="Arial"/>
          <w:sz w:val="20"/>
        </w:rPr>
      </w:pPr>
      <w:r w:rsidRPr="00FE65A5">
        <w:rPr>
          <w:rFonts w:ascii="Arial" w:hAnsi="Arial" w:cs="Arial"/>
          <w:sz w:val="20"/>
        </w:rPr>
        <w:t xml:space="preserve">In response to questions raised, or at its sole discretion, the AOC may modify the California Courts’ website </w:t>
      </w:r>
      <w:r w:rsidR="0032665F">
        <w:t>(</w:t>
      </w:r>
      <w:hyperlink r:id="rId27" w:history="1">
        <w:r w:rsidR="0032665F" w:rsidRPr="002730B3">
          <w:rPr>
            <w:rStyle w:val="Hyperlink"/>
          </w:rPr>
          <w:t>http://www.courtinfo.ca.gov/</w:t>
        </w:r>
      </w:hyperlink>
      <w:r w:rsidR="005E7904">
        <w:t xml:space="preserve">) </w:t>
      </w:r>
      <w:r w:rsidR="005E7904" w:rsidRPr="002E1EF0">
        <w:t>posting</w:t>
      </w:r>
      <w:r w:rsidRPr="00FE65A5">
        <w:rPr>
          <w:rFonts w:ascii="Arial" w:hAnsi="Arial" w:cs="Arial"/>
          <w:sz w:val="20"/>
        </w:rPr>
        <w:t xml:space="preserve"> or any of any document(s) provided therein at any time prior to the date and time fixed for submission of Proposals. Such modification shall be made via a posting of such </w:t>
      </w:r>
      <w:r w:rsidRPr="002E1EF0">
        <w:rPr>
          <w:rFonts w:ascii="Arial" w:hAnsi="Arial" w:cs="Arial"/>
          <w:sz w:val="20"/>
        </w:rPr>
        <w:t xml:space="preserve">change(s) to </w:t>
      </w:r>
      <w:r w:rsidR="00D57064" w:rsidRPr="00D57064">
        <w:rPr>
          <w:rFonts w:ascii="Arial" w:hAnsi="Arial" w:cs="Arial"/>
          <w:sz w:val="20"/>
        </w:rPr>
        <w:t xml:space="preserve">California Courts’ website </w:t>
      </w:r>
      <w:r w:rsidR="0032665F">
        <w:t>(</w:t>
      </w:r>
      <w:hyperlink r:id="rId28" w:history="1">
        <w:r w:rsidR="0032665F" w:rsidRPr="002730B3">
          <w:rPr>
            <w:rStyle w:val="Hyperlink"/>
          </w:rPr>
          <w:t>http://www.courtinfo.ca.gov/</w:t>
        </w:r>
      </w:hyperlink>
      <w:r w:rsidR="005E7904">
        <w:t xml:space="preserve">) </w:t>
      </w:r>
      <w:r w:rsidR="005E7904" w:rsidRPr="002E1EF0">
        <w:t>on</w:t>
      </w:r>
      <w:r w:rsidR="00D57064" w:rsidRPr="00D57064">
        <w:rPr>
          <w:rFonts w:ascii="Arial" w:hAnsi="Arial" w:cs="Arial"/>
          <w:sz w:val="20"/>
        </w:rPr>
        <w:t xml:space="preserve"> which this RFP is posted</w:t>
      </w:r>
      <w:r w:rsidRPr="002E1EF0">
        <w:rPr>
          <w:rFonts w:ascii="Arial" w:hAnsi="Arial" w:cs="Arial"/>
          <w:sz w:val="20"/>
        </w:rPr>
        <w:t xml:space="preserve">.  </w:t>
      </w:r>
    </w:p>
    <w:p w:rsidR="00DE03EA" w:rsidRPr="00FE65A5" w:rsidRDefault="00DE03EA" w:rsidP="00DE03EA">
      <w:pPr>
        <w:pStyle w:val="Outlinearabic"/>
        <w:ind w:left="1260" w:firstLine="0"/>
        <w:rPr>
          <w:rFonts w:ascii="Arial" w:hAnsi="Arial" w:cs="Arial"/>
          <w:sz w:val="20"/>
        </w:rPr>
      </w:pPr>
    </w:p>
    <w:p w:rsidR="00DE03EA" w:rsidRPr="00FE65A5" w:rsidRDefault="00DE03EA" w:rsidP="00DE03EA">
      <w:pPr>
        <w:pStyle w:val="Outlinearabic"/>
        <w:numPr>
          <w:ilvl w:val="0"/>
          <w:numId w:val="28"/>
        </w:numPr>
        <w:ind w:left="1620"/>
        <w:rPr>
          <w:rFonts w:ascii="Arial" w:hAnsi="Arial" w:cs="Arial"/>
          <w:sz w:val="20"/>
        </w:rPr>
      </w:pPr>
      <w:r w:rsidRPr="00FE65A5">
        <w:rPr>
          <w:rFonts w:ascii="Arial" w:hAnsi="Arial" w:cs="Arial"/>
          <w:sz w:val="20"/>
        </w:rPr>
        <w:t xml:space="preserve">Prospective </w:t>
      </w:r>
      <w:r w:rsidR="00A44EB3">
        <w:rPr>
          <w:rFonts w:ascii="Arial" w:hAnsi="Arial" w:cs="Arial"/>
          <w:sz w:val="20"/>
        </w:rPr>
        <w:t>Contractor</w:t>
      </w:r>
      <w:r w:rsidRPr="00FE65A5">
        <w:rPr>
          <w:rFonts w:ascii="Arial" w:hAnsi="Arial" w:cs="Arial"/>
          <w:sz w:val="20"/>
        </w:rPr>
        <w:t xml:space="preserve">s are urged to consult the California Courts’ </w:t>
      </w:r>
      <w:r w:rsidR="00D57064" w:rsidRPr="00D57064">
        <w:rPr>
          <w:rFonts w:ascii="Arial" w:hAnsi="Arial" w:cs="Arial"/>
          <w:sz w:val="20"/>
        </w:rPr>
        <w:t>website</w:t>
      </w:r>
      <w:r w:rsidR="005E7904">
        <w:t xml:space="preserve"> (</w:t>
      </w:r>
      <w:hyperlink r:id="rId29" w:history="1">
        <w:r w:rsidR="0032665F" w:rsidRPr="002730B3">
          <w:rPr>
            <w:rStyle w:val="Hyperlink"/>
          </w:rPr>
          <w:t>http://www.courtinfo.ca.gov/</w:t>
        </w:r>
      </w:hyperlink>
      <w:r w:rsidR="0032665F">
        <w:t xml:space="preserve">) </w:t>
      </w:r>
      <w:r w:rsidR="0032665F" w:rsidRPr="002E1EF0">
        <w:t xml:space="preserve"> </w:t>
      </w:r>
      <w:r w:rsidR="00D57064" w:rsidRPr="00D57064">
        <w:rPr>
          <w:rFonts w:ascii="Arial" w:hAnsi="Arial" w:cs="Arial"/>
          <w:sz w:val="20"/>
        </w:rPr>
        <w:t xml:space="preserve"> on which this RFP is posted</w:t>
      </w:r>
      <w:r w:rsidRPr="00FE65A5">
        <w:rPr>
          <w:rFonts w:ascii="Arial" w:hAnsi="Arial" w:cs="Arial"/>
          <w:sz w:val="20"/>
        </w:rPr>
        <w:t xml:space="preserve"> in a timely manner to remain apprised of any changes to the RFP. Staying abreast of changes in the RFP is the sole responsibility of the prospective </w:t>
      </w:r>
      <w:r w:rsidR="00A44EB3">
        <w:rPr>
          <w:rFonts w:ascii="Arial" w:hAnsi="Arial" w:cs="Arial"/>
          <w:sz w:val="20"/>
        </w:rPr>
        <w:t>Contractor</w:t>
      </w:r>
      <w:r w:rsidRPr="00FE65A5">
        <w:rPr>
          <w:rFonts w:ascii="Arial" w:hAnsi="Arial" w:cs="Arial"/>
          <w:sz w:val="20"/>
        </w:rPr>
        <w:t>. The AOC will not provide other means of notification of changes.</w:t>
      </w:r>
    </w:p>
    <w:p w:rsidR="00533C4B" w:rsidRDefault="00533C4B"/>
    <w:p w:rsidR="006D505D" w:rsidRDefault="006D505D" w:rsidP="00FE65A5">
      <w:pPr>
        <w:pStyle w:val="Heading2"/>
        <w:ind w:left="720" w:hanging="720"/>
        <w:jc w:val="left"/>
        <w:rPr>
          <w:szCs w:val="20"/>
        </w:rPr>
      </w:pPr>
    </w:p>
    <w:p w:rsidR="00DE03EA" w:rsidRPr="00FE65A5" w:rsidRDefault="00DE03EA" w:rsidP="00FE65A5">
      <w:pPr>
        <w:pStyle w:val="Heading2"/>
        <w:ind w:left="720" w:hanging="720"/>
        <w:jc w:val="left"/>
        <w:rPr>
          <w:szCs w:val="20"/>
        </w:rPr>
      </w:pPr>
      <w:r w:rsidRPr="00FE65A5">
        <w:rPr>
          <w:szCs w:val="20"/>
        </w:rPr>
        <w:t>E.</w:t>
      </w:r>
      <w:r w:rsidRPr="00FE65A5">
        <w:rPr>
          <w:szCs w:val="20"/>
        </w:rPr>
        <w:tab/>
        <w:t>Withdrawal and Resubmission of Proposals</w:t>
      </w:r>
    </w:p>
    <w:p w:rsidR="00DE03EA" w:rsidRPr="00FE65A5" w:rsidRDefault="00DE03EA" w:rsidP="00DE03EA">
      <w:pPr>
        <w:keepNext/>
        <w:rPr>
          <w:szCs w:val="20"/>
        </w:rPr>
      </w:pPr>
    </w:p>
    <w:p w:rsidR="00DE03EA" w:rsidRPr="00FE65A5" w:rsidRDefault="00DE03EA" w:rsidP="00DE03EA">
      <w:pPr>
        <w:pStyle w:val="Outlinearabic"/>
        <w:numPr>
          <w:ilvl w:val="0"/>
          <w:numId w:val="29"/>
        </w:numPr>
        <w:ind w:left="1620"/>
        <w:rPr>
          <w:rFonts w:ascii="Arial" w:hAnsi="Arial" w:cs="Arial"/>
          <w:sz w:val="20"/>
        </w:rPr>
      </w:pPr>
      <w:r w:rsidRPr="00FE65A5">
        <w:rPr>
          <w:rFonts w:ascii="Arial" w:hAnsi="Arial" w:cs="Arial"/>
          <w:sz w:val="20"/>
        </w:rPr>
        <w:t xml:space="preserve">A prospective </w:t>
      </w:r>
      <w:r w:rsidR="00A44EB3">
        <w:rPr>
          <w:rFonts w:ascii="Arial" w:hAnsi="Arial" w:cs="Arial"/>
          <w:sz w:val="20"/>
        </w:rPr>
        <w:t>Contractor</w:t>
      </w:r>
      <w:r w:rsidRPr="00FE65A5">
        <w:rPr>
          <w:rFonts w:ascii="Arial" w:hAnsi="Arial" w:cs="Arial"/>
          <w:sz w:val="20"/>
        </w:rPr>
        <w:t xml:space="preserve"> may withdraw an already submitted Proposal, but only in its entirety, at any time prior to the deadline for submitting Proposals by notifying the AOC in writing of its withdrawal.  Any such notice of withdrawal must bear the signature of an individual and assert that that individual has the requisite authority from their organization to make such a withdrawal. Withdrawals must be made in writing, and must be submitted as a PDF document by e-mail to the e-mail address established for the submission of questions in the RFP document.  </w:t>
      </w:r>
    </w:p>
    <w:p w:rsidR="00DE03EA" w:rsidRPr="00FE65A5" w:rsidRDefault="00DE03EA" w:rsidP="00DE03EA">
      <w:pPr>
        <w:pStyle w:val="Outlinearabic"/>
        <w:ind w:hanging="360"/>
        <w:rPr>
          <w:rFonts w:ascii="Arial" w:hAnsi="Arial" w:cs="Arial"/>
          <w:sz w:val="20"/>
        </w:rPr>
      </w:pPr>
    </w:p>
    <w:p w:rsidR="00DE03EA" w:rsidRPr="00FE65A5" w:rsidRDefault="00DE03EA" w:rsidP="00DE03EA">
      <w:pPr>
        <w:pStyle w:val="Outlinearabic"/>
        <w:numPr>
          <w:ilvl w:val="0"/>
          <w:numId w:val="29"/>
        </w:numPr>
        <w:ind w:left="1620"/>
        <w:rPr>
          <w:rFonts w:ascii="Arial" w:hAnsi="Arial" w:cs="Arial"/>
          <w:sz w:val="20"/>
        </w:rPr>
      </w:pPr>
      <w:r w:rsidRPr="00FE65A5">
        <w:rPr>
          <w:rFonts w:ascii="Arial" w:hAnsi="Arial" w:cs="Arial"/>
          <w:sz w:val="20"/>
        </w:rPr>
        <w:t xml:space="preserve">A prospective </w:t>
      </w:r>
      <w:r w:rsidR="00A44EB3">
        <w:rPr>
          <w:rFonts w:ascii="Arial" w:hAnsi="Arial" w:cs="Arial"/>
          <w:sz w:val="20"/>
        </w:rPr>
        <w:t>Contractor</w:t>
      </w:r>
      <w:r w:rsidRPr="00FE65A5">
        <w:rPr>
          <w:rFonts w:ascii="Arial" w:hAnsi="Arial" w:cs="Arial"/>
          <w:sz w:val="20"/>
        </w:rPr>
        <w:t xml:space="preserve"> who has withdrawn a Proposal may thereafter submit a new Proposal, provided that it is received at the AOC no later than the Proposal due date and time specified in the RFP.  </w:t>
      </w:r>
    </w:p>
    <w:p w:rsidR="00DE03EA" w:rsidRPr="00FE65A5" w:rsidRDefault="00DE03EA" w:rsidP="00DE03EA">
      <w:pPr>
        <w:pStyle w:val="Outlinearabic"/>
        <w:ind w:hanging="360"/>
        <w:rPr>
          <w:rFonts w:ascii="Arial" w:hAnsi="Arial" w:cs="Arial"/>
          <w:sz w:val="20"/>
        </w:rPr>
      </w:pPr>
    </w:p>
    <w:p w:rsidR="00DE03EA" w:rsidRPr="00FE65A5" w:rsidRDefault="00DE03EA" w:rsidP="00DE03EA">
      <w:pPr>
        <w:pStyle w:val="Outlinearabic"/>
        <w:numPr>
          <w:ilvl w:val="0"/>
          <w:numId w:val="29"/>
        </w:numPr>
        <w:ind w:left="1620"/>
        <w:rPr>
          <w:rFonts w:ascii="Arial" w:hAnsi="Arial" w:cs="Arial"/>
          <w:sz w:val="20"/>
        </w:rPr>
      </w:pPr>
      <w:r w:rsidRPr="00FE65A5">
        <w:rPr>
          <w:rFonts w:ascii="Arial" w:hAnsi="Arial" w:cs="Arial"/>
          <w:sz w:val="20"/>
        </w:rPr>
        <w:t xml:space="preserve">Withdrawals made in any other manner, regardless of whether oral or written, will not be considered, and, if received, will not be accepted as valid.  </w:t>
      </w:r>
    </w:p>
    <w:p w:rsidR="00DE03EA" w:rsidRPr="00FE65A5" w:rsidRDefault="00DE03EA" w:rsidP="00DE03EA">
      <w:pPr>
        <w:pStyle w:val="Outlinearabic"/>
        <w:ind w:hanging="360"/>
        <w:rPr>
          <w:rFonts w:ascii="Arial" w:hAnsi="Arial" w:cs="Arial"/>
          <w:sz w:val="20"/>
        </w:rPr>
      </w:pPr>
    </w:p>
    <w:p w:rsidR="00DE03EA" w:rsidRPr="00FE65A5" w:rsidRDefault="00DE03EA" w:rsidP="00DE03EA">
      <w:pPr>
        <w:pStyle w:val="Outlinearabic"/>
        <w:numPr>
          <w:ilvl w:val="0"/>
          <w:numId w:val="29"/>
        </w:numPr>
        <w:ind w:left="1620"/>
        <w:rPr>
          <w:rFonts w:ascii="Arial" w:hAnsi="Arial" w:cs="Arial"/>
          <w:sz w:val="20"/>
        </w:rPr>
      </w:pPr>
      <w:r w:rsidRPr="00FE65A5">
        <w:rPr>
          <w:rFonts w:ascii="Arial" w:hAnsi="Arial" w:cs="Arial"/>
          <w:sz w:val="20"/>
        </w:rPr>
        <w:t>Proposals cannot be withdrawn following the Proposal due date and time specified in the RFP.</w:t>
      </w:r>
    </w:p>
    <w:p w:rsidR="006D505D" w:rsidRDefault="006D505D" w:rsidP="00FE65A5">
      <w:pPr>
        <w:pStyle w:val="Heading2"/>
        <w:ind w:left="720" w:hanging="720"/>
        <w:jc w:val="left"/>
        <w:rPr>
          <w:szCs w:val="20"/>
        </w:rPr>
      </w:pPr>
    </w:p>
    <w:p w:rsidR="006D505D" w:rsidRDefault="006D505D" w:rsidP="00FE65A5">
      <w:pPr>
        <w:pStyle w:val="Heading2"/>
        <w:ind w:left="720" w:hanging="720"/>
        <w:jc w:val="left"/>
        <w:rPr>
          <w:szCs w:val="20"/>
        </w:rPr>
      </w:pPr>
    </w:p>
    <w:p w:rsidR="00DE03EA" w:rsidRPr="00FE65A5" w:rsidRDefault="00DE03EA" w:rsidP="00FE65A5">
      <w:pPr>
        <w:pStyle w:val="Heading2"/>
        <w:ind w:left="720" w:hanging="720"/>
        <w:jc w:val="left"/>
        <w:rPr>
          <w:szCs w:val="20"/>
        </w:rPr>
      </w:pPr>
      <w:r w:rsidRPr="00FE65A5">
        <w:rPr>
          <w:szCs w:val="20"/>
        </w:rPr>
        <w:t>F.</w:t>
      </w:r>
      <w:r w:rsidRPr="00FE65A5">
        <w:rPr>
          <w:szCs w:val="20"/>
        </w:rPr>
        <w:tab/>
        <w:t>Evaluation Process</w:t>
      </w:r>
    </w:p>
    <w:p w:rsidR="00DE03EA" w:rsidRPr="00FE65A5" w:rsidRDefault="00DE03EA" w:rsidP="00DE03EA">
      <w:pPr>
        <w:pStyle w:val="Outlinearabic"/>
        <w:keepNext/>
        <w:ind w:left="0" w:firstLine="0"/>
        <w:rPr>
          <w:rFonts w:ascii="Arial" w:hAnsi="Arial" w:cs="Arial"/>
          <w:sz w:val="20"/>
        </w:rPr>
      </w:pPr>
    </w:p>
    <w:p w:rsidR="00DE03EA" w:rsidRPr="00FE65A5" w:rsidRDefault="00DE03EA" w:rsidP="00DE03EA">
      <w:pPr>
        <w:pStyle w:val="Outlinearabic"/>
        <w:numPr>
          <w:ilvl w:val="0"/>
          <w:numId w:val="30"/>
        </w:numPr>
        <w:ind w:left="1620" w:hanging="540"/>
        <w:rPr>
          <w:rFonts w:ascii="Arial" w:hAnsi="Arial" w:cs="Arial"/>
          <w:sz w:val="20"/>
        </w:rPr>
      </w:pPr>
      <w:r w:rsidRPr="00FE65A5">
        <w:rPr>
          <w:rFonts w:ascii="Arial" w:hAnsi="Arial" w:cs="Arial"/>
          <w:sz w:val="20"/>
        </w:rPr>
        <w:t>In accordance with the provisions of the RFP, an evaluation will be made of all Proposals rightfully received, to determine if they are complete with regard to the materials required for submission by the RFP and to determine if they otherwise comply with the requirements established in the RFP.</w:t>
      </w:r>
    </w:p>
    <w:p w:rsidR="00DE03EA" w:rsidRPr="00FE65A5" w:rsidRDefault="00DE03EA" w:rsidP="00DE03EA">
      <w:pPr>
        <w:ind w:left="1620" w:hanging="540"/>
        <w:rPr>
          <w:szCs w:val="20"/>
        </w:rPr>
      </w:pPr>
    </w:p>
    <w:p w:rsidR="00DE03EA" w:rsidRPr="00FE65A5" w:rsidRDefault="00DE03EA" w:rsidP="00DE03EA">
      <w:pPr>
        <w:pStyle w:val="Outlinearabic"/>
        <w:numPr>
          <w:ilvl w:val="0"/>
          <w:numId w:val="30"/>
        </w:numPr>
        <w:ind w:left="1620" w:hanging="540"/>
        <w:rPr>
          <w:rFonts w:ascii="Arial" w:hAnsi="Arial" w:cs="Arial"/>
          <w:sz w:val="20"/>
        </w:rPr>
      </w:pPr>
      <w:r w:rsidRPr="00FE65A5">
        <w:rPr>
          <w:rFonts w:ascii="Arial" w:hAnsi="Arial" w:cs="Arial"/>
          <w:sz w:val="20"/>
        </w:rPr>
        <w:t xml:space="preserve">If a Proposal submitted is incomplete with regards to the materials required for submission or fails to meet any other material requirement of the RFP, the Proposal will be rejected.  A </w:t>
      </w:r>
      <w:r w:rsidRPr="00FE65A5">
        <w:rPr>
          <w:rFonts w:ascii="Arial" w:hAnsi="Arial" w:cs="Arial"/>
          <w:sz w:val="20"/>
        </w:rPr>
        <w:lastRenderedPageBreak/>
        <w:t xml:space="preserve">requirement will be judged to be material to the extent that it is not responsive to or is not in substantial accord with requirements of the RFP.   Material deviations cannot be waived.  </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0"/>
          <w:numId w:val="30"/>
        </w:numPr>
        <w:ind w:left="1620" w:hanging="540"/>
        <w:rPr>
          <w:rFonts w:ascii="Arial" w:hAnsi="Arial" w:cs="Arial"/>
          <w:sz w:val="20"/>
        </w:rPr>
      </w:pPr>
      <w:r w:rsidRPr="00FE65A5">
        <w:rPr>
          <w:rFonts w:ascii="Arial" w:hAnsi="Arial" w:cs="Arial"/>
          <w:sz w:val="20"/>
        </w:rPr>
        <w:t xml:space="preserve">The AOC, at its sole discretion shall have the right to waive immaterial deviations of Proposals with regards to the materials submitted as well as other immaterial deviations from the requirements of the RFP. </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0"/>
          <w:numId w:val="30"/>
        </w:numPr>
        <w:ind w:left="1620" w:hanging="540"/>
        <w:rPr>
          <w:rFonts w:ascii="Arial" w:hAnsi="Arial" w:cs="Arial"/>
          <w:sz w:val="20"/>
        </w:rPr>
      </w:pPr>
      <w:r w:rsidRPr="00FE65A5">
        <w:rPr>
          <w:rFonts w:ascii="Arial" w:hAnsi="Arial" w:cs="Arial"/>
          <w:sz w:val="20"/>
        </w:rPr>
        <w:t xml:space="preserve">The AOC’s waiver of an immaterial deviation for one prospective </w:t>
      </w:r>
      <w:r w:rsidR="00A44EB3">
        <w:rPr>
          <w:rFonts w:ascii="Arial" w:hAnsi="Arial" w:cs="Arial"/>
          <w:sz w:val="20"/>
        </w:rPr>
        <w:t>Contractor</w:t>
      </w:r>
      <w:r w:rsidRPr="00FE65A5">
        <w:rPr>
          <w:rFonts w:ascii="Arial" w:hAnsi="Arial" w:cs="Arial"/>
          <w:sz w:val="20"/>
        </w:rPr>
        <w:t xml:space="preserve"> shall in no way act to excuse that prospective </w:t>
      </w:r>
      <w:r w:rsidR="00A44EB3">
        <w:rPr>
          <w:rFonts w:ascii="Arial" w:hAnsi="Arial" w:cs="Arial"/>
          <w:sz w:val="20"/>
        </w:rPr>
        <w:t>Contractor</w:t>
      </w:r>
      <w:r w:rsidRPr="00FE65A5">
        <w:rPr>
          <w:rFonts w:ascii="Arial" w:hAnsi="Arial" w:cs="Arial"/>
          <w:sz w:val="20"/>
        </w:rPr>
        <w:t xml:space="preserve"> from material compliance with any other RFP requirement. The AOC’s waiver of an immaterial deviation for one prospective </w:t>
      </w:r>
      <w:r w:rsidR="00A44EB3">
        <w:rPr>
          <w:rFonts w:ascii="Arial" w:hAnsi="Arial" w:cs="Arial"/>
          <w:sz w:val="20"/>
        </w:rPr>
        <w:t>Contractor</w:t>
      </w:r>
      <w:r w:rsidRPr="00FE65A5">
        <w:rPr>
          <w:rFonts w:ascii="Arial" w:hAnsi="Arial" w:cs="Arial"/>
          <w:sz w:val="20"/>
        </w:rPr>
        <w:t xml:space="preserve"> shall in no way act to excuse other prospective </w:t>
      </w:r>
      <w:r w:rsidR="00A44EB3">
        <w:rPr>
          <w:rFonts w:ascii="Arial" w:hAnsi="Arial" w:cs="Arial"/>
          <w:sz w:val="20"/>
        </w:rPr>
        <w:t>Contractor</w:t>
      </w:r>
      <w:r w:rsidRPr="00FE65A5">
        <w:rPr>
          <w:rFonts w:ascii="Arial" w:hAnsi="Arial" w:cs="Arial"/>
          <w:sz w:val="20"/>
        </w:rPr>
        <w:t xml:space="preserve">(s) from material compliance with that same requirement. </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0"/>
          <w:numId w:val="30"/>
        </w:numPr>
        <w:ind w:left="1620" w:hanging="540"/>
        <w:rPr>
          <w:rFonts w:ascii="Arial" w:hAnsi="Arial" w:cs="Arial"/>
          <w:sz w:val="20"/>
        </w:rPr>
      </w:pPr>
      <w:r w:rsidRPr="00FE65A5">
        <w:rPr>
          <w:rFonts w:ascii="Arial" w:hAnsi="Arial" w:cs="Arial"/>
          <w:sz w:val="20"/>
        </w:rPr>
        <w:t>Proposals that make false or misleading statements or contain false or misleading information may be rejected, if, in the AOC’s sole opinion, the AOC concludes that said statements and/or information were intended to mislead the AOC.</w:t>
      </w:r>
    </w:p>
    <w:p w:rsidR="00DE03EA" w:rsidRPr="00FE65A5" w:rsidRDefault="00DE03EA" w:rsidP="00DE03EA">
      <w:pPr>
        <w:ind w:left="1620" w:hanging="540"/>
        <w:rPr>
          <w:szCs w:val="20"/>
        </w:rPr>
      </w:pPr>
    </w:p>
    <w:p w:rsidR="00DE03EA" w:rsidRPr="00FE65A5" w:rsidRDefault="00DE03EA" w:rsidP="00DE03EA">
      <w:pPr>
        <w:pStyle w:val="Outlinearabic"/>
        <w:numPr>
          <w:ilvl w:val="0"/>
          <w:numId w:val="30"/>
        </w:numPr>
        <w:ind w:left="1620" w:hanging="540"/>
        <w:rPr>
          <w:rFonts w:ascii="Arial" w:hAnsi="Arial" w:cs="Arial"/>
          <w:sz w:val="20"/>
        </w:rPr>
      </w:pPr>
      <w:r w:rsidRPr="00FE65A5">
        <w:rPr>
          <w:rFonts w:ascii="Arial" w:hAnsi="Arial" w:cs="Arial"/>
          <w:sz w:val="20"/>
        </w:rPr>
        <w:t xml:space="preserve">During the evaluation of the Proposal’s, the AOC has the right to require a prospective </w:t>
      </w:r>
      <w:r w:rsidR="00A44EB3">
        <w:rPr>
          <w:rFonts w:ascii="Arial" w:hAnsi="Arial" w:cs="Arial"/>
          <w:sz w:val="20"/>
        </w:rPr>
        <w:t>Contractor</w:t>
      </w:r>
      <w:r w:rsidRPr="00FE65A5">
        <w:rPr>
          <w:rFonts w:ascii="Arial" w:hAnsi="Arial" w:cs="Arial"/>
          <w:sz w:val="20"/>
        </w:rPr>
        <w:t xml:space="preserve">'s representatives to answer questions with regard to the Proposal submitted.  Failure of a prospective </w:t>
      </w:r>
      <w:r w:rsidR="00A44EB3">
        <w:rPr>
          <w:rFonts w:ascii="Arial" w:hAnsi="Arial" w:cs="Arial"/>
          <w:sz w:val="20"/>
        </w:rPr>
        <w:t>Contractor</w:t>
      </w:r>
      <w:r w:rsidRPr="00FE65A5">
        <w:rPr>
          <w:rFonts w:ascii="Arial" w:hAnsi="Arial" w:cs="Arial"/>
          <w:sz w:val="20"/>
        </w:rPr>
        <w:t xml:space="preserve"> to demonstrate that the claims made in its Proposal are in fact true may be sufficient cause for deeming a Proposal to be materially non-compliant with the requirements of the RFP.</w:t>
      </w:r>
    </w:p>
    <w:p w:rsidR="00DE03EA" w:rsidRPr="00FE65A5" w:rsidRDefault="00DE03EA" w:rsidP="00DE03EA">
      <w:pPr>
        <w:ind w:left="1620" w:hanging="450"/>
        <w:rPr>
          <w:szCs w:val="20"/>
          <w:u w:val="single"/>
        </w:rPr>
      </w:pPr>
    </w:p>
    <w:p w:rsidR="00DE03EA" w:rsidRPr="00FE65A5" w:rsidRDefault="00DE03EA" w:rsidP="00DE03EA">
      <w:pPr>
        <w:ind w:left="1620" w:hanging="450"/>
        <w:rPr>
          <w:szCs w:val="20"/>
          <w:u w:val="single"/>
        </w:rPr>
      </w:pPr>
    </w:p>
    <w:p w:rsidR="00DE03EA" w:rsidRPr="00FE65A5" w:rsidRDefault="00DE03EA" w:rsidP="00FE65A5">
      <w:pPr>
        <w:pStyle w:val="Heading2"/>
        <w:ind w:left="720" w:hanging="720"/>
        <w:jc w:val="left"/>
        <w:rPr>
          <w:szCs w:val="20"/>
        </w:rPr>
      </w:pPr>
      <w:r w:rsidRPr="00FE65A5">
        <w:rPr>
          <w:szCs w:val="20"/>
        </w:rPr>
        <w:t>G.</w:t>
      </w:r>
      <w:r w:rsidRPr="00FE65A5">
        <w:rPr>
          <w:szCs w:val="20"/>
        </w:rPr>
        <w:tab/>
        <w:t>Proposals: Rejection, Negotiation, Selection Rights</w:t>
      </w:r>
    </w:p>
    <w:p w:rsidR="00DE03EA" w:rsidRPr="00FE65A5" w:rsidRDefault="00DE03EA" w:rsidP="00DE03EA">
      <w:pPr>
        <w:keepNext/>
        <w:rPr>
          <w:szCs w:val="20"/>
        </w:rPr>
      </w:pPr>
    </w:p>
    <w:p w:rsidR="00DE03EA" w:rsidRPr="00FE65A5" w:rsidRDefault="00DE03EA" w:rsidP="00DE03EA">
      <w:pPr>
        <w:pStyle w:val="Outlinearabic"/>
        <w:numPr>
          <w:ilvl w:val="0"/>
          <w:numId w:val="31"/>
        </w:numPr>
        <w:ind w:left="1620" w:hanging="540"/>
        <w:rPr>
          <w:rFonts w:ascii="Arial" w:hAnsi="Arial" w:cs="Arial"/>
          <w:sz w:val="20"/>
        </w:rPr>
      </w:pPr>
      <w:r w:rsidRPr="00FE65A5">
        <w:rPr>
          <w:rFonts w:ascii="Arial" w:hAnsi="Arial" w:cs="Arial"/>
          <w:sz w:val="20"/>
        </w:rPr>
        <w:t>In accordance with the provisions of the RFP, the AOC may reject any or all Proposals.</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0"/>
          <w:numId w:val="31"/>
        </w:numPr>
        <w:ind w:left="1620" w:hanging="540"/>
        <w:rPr>
          <w:rFonts w:ascii="Arial" w:hAnsi="Arial" w:cs="Arial"/>
          <w:sz w:val="20"/>
        </w:rPr>
      </w:pPr>
      <w:r w:rsidRPr="00FE65A5">
        <w:rPr>
          <w:rFonts w:ascii="Arial" w:hAnsi="Arial" w:cs="Arial"/>
          <w:sz w:val="20"/>
        </w:rPr>
        <w:t xml:space="preserve">The AOC reserves the right to negotiate the content of the Proposal proposed with individual prospective </w:t>
      </w:r>
      <w:r w:rsidR="00A44EB3">
        <w:rPr>
          <w:rFonts w:ascii="Arial" w:hAnsi="Arial" w:cs="Arial"/>
          <w:sz w:val="20"/>
        </w:rPr>
        <w:t>Contractor</w:t>
      </w:r>
      <w:r w:rsidRPr="00FE65A5">
        <w:rPr>
          <w:rFonts w:ascii="Arial" w:hAnsi="Arial" w:cs="Arial"/>
          <w:sz w:val="20"/>
        </w:rPr>
        <w:t xml:space="preserve">s if it is deemed in the AOC’s best interest.  </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0"/>
          <w:numId w:val="31"/>
        </w:numPr>
        <w:ind w:left="1620" w:hanging="540"/>
        <w:rPr>
          <w:rFonts w:ascii="Arial" w:hAnsi="Arial" w:cs="Arial"/>
          <w:sz w:val="20"/>
        </w:rPr>
      </w:pPr>
      <w:r w:rsidRPr="00FE65A5">
        <w:rPr>
          <w:rFonts w:ascii="Arial" w:hAnsi="Arial" w:cs="Arial"/>
          <w:sz w:val="20"/>
        </w:rPr>
        <w:t>The AOC reserves the right to make no selection if Proposals are deemed to be outside the fiscal constraints of, or against the best interest of, the State of California.</w:t>
      </w:r>
    </w:p>
    <w:p w:rsidR="00DE03EA" w:rsidRPr="00FE65A5" w:rsidRDefault="00DE03EA" w:rsidP="00DE03EA">
      <w:pPr>
        <w:rPr>
          <w:szCs w:val="20"/>
        </w:rPr>
      </w:pPr>
    </w:p>
    <w:p w:rsidR="00DE03EA" w:rsidRPr="00FE65A5" w:rsidRDefault="00DE03EA" w:rsidP="00DE03EA">
      <w:pPr>
        <w:rPr>
          <w:szCs w:val="20"/>
        </w:rPr>
      </w:pPr>
    </w:p>
    <w:p w:rsidR="00DE03EA" w:rsidRPr="00FE65A5" w:rsidRDefault="00DE03EA" w:rsidP="00FE65A5">
      <w:pPr>
        <w:pStyle w:val="Heading2"/>
        <w:ind w:left="720" w:hanging="720"/>
        <w:jc w:val="left"/>
        <w:rPr>
          <w:szCs w:val="20"/>
        </w:rPr>
      </w:pPr>
      <w:r w:rsidRPr="00FE65A5">
        <w:rPr>
          <w:szCs w:val="20"/>
        </w:rPr>
        <w:t>H.</w:t>
      </w:r>
      <w:r w:rsidRPr="00FE65A5">
        <w:rPr>
          <w:szCs w:val="20"/>
        </w:rPr>
        <w:tab/>
        <w:t>Award of Contract</w:t>
      </w:r>
    </w:p>
    <w:p w:rsidR="00DE03EA" w:rsidRPr="00FE65A5" w:rsidRDefault="00DE03EA" w:rsidP="00DE03EA">
      <w:pPr>
        <w:keepNext/>
        <w:rPr>
          <w:szCs w:val="20"/>
        </w:rPr>
      </w:pPr>
    </w:p>
    <w:p w:rsidR="00DE03EA" w:rsidRPr="00FE65A5" w:rsidRDefault="00DE03EA" w:rsidP="00DE03EA">
      <w:pPr>
        <w:pStyle w:val="Outlinearabic"/>
        <w:numPr>
          <w:ilvl w:val="0"/>
          <w:numId w:val="21"/>
        </w:numPr>
        <w:ind w:left="1620" w:hanging="540"/>
        <w:rPr>
          <w:rFonts w:ascii="Arial" w:hAnsi="Arial" w:cs="Arial"/>
          <w:sz w:val="20"/>
        </w:rPr>
      </w:pPr>
      <w:r w:rsidRPr="00FE65A5">
        <w:rPr>
          <w:rFonts w:ascii="Arial" w:hAnsi="Arial" w:cs="Arial"/>
          <w:sz w:val="20"/>
        </w:rPr>
        <w:t>Award of contract, if made, will be in accordance with the provisions of the RFP except to the degree that any immaterial deviation(s) have been waived by the AOC.</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0"/>
          <w:numId w:val="21"/>
        </w:numPr>
        <w:ind w:left="1620" w:hanging="540"/>
        <w:rPr>
          <w:rFonts w:ascii="Arial" w:hAnsi="Arial" w:cs="Arial"/>
          <w:sz w:val="20"/>
        </w:rPr>
      </w:pPr>
      <w:r w:rsidRPr="00FE65A5">
        <w:rPr>
          <w:rFonts w:ascii="Arial" w:hAnsi="Arial" w:cs="Arial"/>
          <w:sz w:val="20"/>
        </w:rPr>
        <w:t xml:space="preserve">The actual execution of contracts may be subject to the availability of the funds necessary to pay for the good and services by the State of California through its budgeting and appropriations methods. The AOC makes no guarantee of funding through its solicitation for goods and/or services via an RFP.  </w:t>
      </w:r>
    </w:p>
    <w:p w:rsidR="006D505D" w:rsidRDefault="006D505D" w:rsidP="00FE65A5">
      <w:pPr>
        <w:pStyle w:val="Heading2"/>
        <w:ind w:left="720" w:hanging="720"/>
        <w:jc w:val="left"/>
        <w:rPr>
          <w:szCs w:val="20"/>
        </w:rPr>
      </w:pPr>
    </w:p>
    <w:p w:rsidR="006D505D" w:rsidRDefault="006D505D" w:rsidP="00FE65A5">
      <w:pPr>
        <w:pStyle w:val="Heading2"/>
        <w:ind w:left="720" w:hanging="720"/>
        <w:jc w:val="left"/>
        <w:rPr>
          <w:szCs w:val="20"/>
        </w:rPr>
      </w:pPr>
    </w:p>
    <w:p w:rsidR="00DE03EA" w:rsidRPr="00FE65A5" w:rsidRDefault="00DE03EA" w:rsidP="00FE65A5">
      <w:pPr>
        <w:pStyle w:val="Heading2"/>
        <w:ind w:left="720" w:hanging="720"/>
        <w:jc w:val="left"/>
        <w:rPr>
          <w:szCs w:val="20"/>
        </w:rPr>
      </w:pPr>
      <w:r w:rsidRPr="00FE65A5">
        <w:rPr>
          <w:szCs w:val="20"/>
        </w:rPr>
        <w:t>I.</w:t>
      </w:r>
      <w:r w:rsidRPr="00FE65A5">
        <w:rPr>
          <w:szCs w:val="20"/>
        </w:rPr>
        <w:tab/>
        <w:t>Execution of contracts</w:t>
      </w:r>
    </w:p>
    <w:p w:rsidR="00DE03EA" w:rsidRPr="00FE65A5" w:rsidRDefault="00DE03EA" w:rsidP="00DE03EA">
      <w:pPr>
        <w:keepNext/>
        <w:rPr>
          <w:szCs w:val="20"/>
        </w:rPr>
      </w:pPr>
    </w:p>
    <w:p w:rsidR="00DE03EA" w:rsidRPr="00FE65A5" w:rsidRDefault="00DE03EA" w:rsidP="00DE03EA">
      <w:pPr>
        <w:pStyle w:val="Outlinearabic"/>
        <w:numPr>
          <w:ilvl w:val="1"/>
          <w:numId w:val="32"/>
        </w:numPr>
        <w:ind w:left="1620" w:hanging="540"/>
        <w:rPr>
          <w:rFonts w:ascii="Arial" w:hAnsi="Arial" w:cs="Arial"/>
          <w:sz w:val="20"/>
        </w:rPr>
      </w:pPr>
      <w:r w:rsidRPr="00FE65A5">
        <w:rPr>
          <w:rFonts w:ascii="Arial" w:hAnsi="Arial" w:cs="Arial"/>
          <w:sz w:val="20"/>
        </w:rPr>
        <w:t xml:space="preserve">The AOC will make a reasonable effort to execute a contract for the goods and/or services solicited in the RFP within the time specified in the RFP, or, if no time has been specified in the RFP, thirty (30) calendar days following the date of publication of selection. If an RFP allows prospective </w:t>
      </w:r>
      <w:r w:rsidR="00A44EB3">
        <w:rPr>
          <w:rFonts w:ascii="Arial" w:hAnsi="Arial" w:cs="Arial"/>
          <w:sz w:val="20"/>
        </w:rPr>
        <w:t>Contractor</w:t>
      </w:r>
      <w:r w:rsidRPr="00FE65A5">
        <w:rPr>
          <w:rFonts w:ascii="Arial" w:hAnsi="Arial" w:cs="Arial"/>
          <w:sz w:val="20"/>
        </w:rPr>
        <w:t xml:space="preserve">s to take exception to the contract documents posted with that RFP, resolution of such exceptions taken may delay the execution of contracts. If the negotiation of exceptions raised results in a delay of the planned time of execution past the </w:t>
      </w:r>
      <w:r w:rsidRPr="00FE65A5">
        <w:rPr>
          <w:rFonts w:ascii="Arial" w:hAnsi="Arial" w:cs="Arial"/>
          <w:sz w:val="20"/>
        </w:rPr>
        <w:lastRenderedPageBreak/>
        <w:t xml:space="preserve">time period allowed for as specified above (unless otherwise extended in writing by the AOC), the AOC, at its sole discretion, shall have the right disallow the selection and proceed to negotiation of a contract with the next best qualified </w:t>
      </w:r>
      <w:r w:rsidR="00904859">
        <w:rPr>
          <w:rFonts w:ascii="Arial" w:hAnsi="Arial" w:cs="Arial"/>
          <w:sz w:val="20"/>
        </w:rPr>
        <w:t>organization</w:t>
      </w:r>
      <w:r w:rsidRPr="00FE65A5">
        <w:rPr>
          <w:rFonts w:ascii="Arial" w:hAnsi="Arial" w:cs="Arial"/>
          <w:sz w:val="20"/>
        </w:rPr>
        <w:t xml:space="preserve">.. </w:t>
      </w:r>
    </w:p>
    <w:p w:rsidR="00DE03EA" w:rsidRPr="00FE65A5" w:rsidRDefault="00DE03EA" w:rsidP="00DE03EA">
      <w:pPr>
        <w:pStyle w:val="Outlinearabic"/>
        <w:ind w:hanging="540"/>
        <w:rPr>
          <w:rFonts w:ascii="Arial" w:hAnsi="Arial" w:cs="Arial"/>
          <w:sz w:val="20"/>
        </w:rPr>
      </w:pPr>
    </w:p>
    <w:p w:rsidR="00DE03EA" w:rsidRPr="00FE65A5" w:rsidRDefault="00DE03EA" w:rsidP="00DE03EA">
      <w:pPr>
        <w:pStyle w:val="Outlinearabic"/>
        <w:numPr>
          <w:ilvl w:val="1"/>
          <w:numId w:val="32"/>
        </w:numPr>
        <w:ind w:left="1620" w:hanging="540"/>
        <w:rPr>
          <w:rFonts w:ascii="Arial" w:hAnsi="Arial" w:cs="Arial"/>
          <w:sz w:val="20"/>
        </w:rPr>
      </w:pPr>
      <w:r w:rsidRPr="00FE65A5">
        <w:rPr>
          <w:rFonts w:ascii="Arial" w:hAnsi="Arial" w:cs="Arial"/>
          <w:sz w:val="20"/>
        </w:rPr>
        <w:t xml:space="preserve">By submitting a Proposal, a prospective </w:t>
      </w:r>
      <w:r w:rsidR="00A44EB3">
        <w:rPr>
          <w:rFonts w:ascii="Arial" w:hAnsi="Arial" w:cs="Arial"/>
          <w:sz w:val="20"/>
        </w:rPr>
        <w:t>Contractor</w:t>
      </w:r>
      <w:r w:rsidRPr="00FE65A5">
        <w:rPr>
          <w:rFonts w:ascii="Arial" w:hAnsi="Arial" w:cs="Arial"/>
          <w:sz w:val="20"/>
        </w:rPr>
        <w:t xml:space="preserve"> consents to the use of the form of contract posted with the RFP rather than its own contract form.  </w:t>
      </w:r>
    </w:p>
    <w:p w:rsidR="00DE03EA" w:rsidRPr="00FE65A5" w:rsidRDefault="00DE03EA" w:rsidP="00DE03EA">
      <w:pPr>
        <w:pStyle w:val="Outlinearabic"/>
        <w:ind w:left="1080" w:firstLine="0"/>
        <w:rPr>
          <w:rFonts w:ascii="Arial" w:hAnsi="Arial" w:cs="Arial"/>
          <w:sz w:val="20"/>
        </w:rPr>
      </w:pPr>
    </w:p>
    <w:p w:rsidR="00DE03EA" w:rsidRPr="00FE65A5" w:rsidRDefault="00DE03EA" w:rsidP="00DE03EA">
      <w:pPr>
        <w:pStyle w:val="Outlinearabic"/>
        <w:numPr>
          <w:ilvl w:val="1"/>
          <w:numId w:val="32"/>
        </w:numPr>
        <w:ind w:left="1620" w:hanging="540"/>
        <w:rPr>
          <w:rFonts w:ascii="Arial" w:hAnsi="Arial" w:cs="Arial"/>
          <w:sz w:val="20"/>
        </w:rPr>
      </w:pPr>
      <w:r w:rsidRPr="00FE65A5">
        <w:rPr>
          <w:rFonts w:ascii="Arial" w:hAnsi="Arial" w:cs="Arial"/>
          <w:sz w:val="20"/>
        </w:rPr>
        <w:t xml:space="preserve">If an RFP allows prospective </w:t>
      </w:r>
      <w:r w:rsidR="00A44EB3">
        <w:rPr>
          <w:rFonts w:ascii="Arial" w:hAnsi="Arial" w:cs="Arial"/>
          <w:sz w:val="20"/>
        </w:rPr>
        <w:t>Contractor</w:t>
      </w:r>
      <w:r w:rsidRPr="00FE65A5">
        <w:rPr>
          <w:rFonts w:ascii="Arial" w:hAnsi="Arial" w:cs="Arial"/>
          <w:sz w:val="20"/>
        </w:rPr>
        <w:t>s to take exception to the contract documents posted with that RFP, questions about and exceptions to the contract published with that RFP must be submitted in accordance with the provisions for the same as given in the RFP. If exceptions are raised with regard to the contract in the period prior to the Proposal due date posted in an RFP, the AOC will make reasonable attempts to answer such questions prior to due date for the submission of the Proposals, however, the contract will not be negotiated until after the selection of a</w:t>
      </w:r>
      <w:r w:rsidR="00904859">
        <w:rPr>
          <w:rFonts w:ascii="Arial" w:hAnsi="Arial" w:cs="Arial"/>
          <w:sz w:val="20"/>
        </w:rPr>
        <w:t>n</w:t>
      </w:r>
      <w:r w:rsidRPr="00FE65A5">
        <w:rPr>
          <w:rFonts w:ascii="Arial" w:hAnsi="Arial" w:cs="Arial"/>
          <w:sz w:val="20"/>
        </w:rPr>
        <w:t xml:space="preserve"> </w:t>
      </w:r>
      <w:r w:rsidR="00904859">
        <w:rPr>
          <w:rFonts w:ascii="Arial" w:hAnsi="Arial" w:cs="Arial"/>
          <w:sz w:val="20"/>
        </w:rPr>
        <w:t>organization</w:t>
      </w:r>
      <w:r w:rsidRPr="00FE65A5">
        <w:rPr>
          <w:rFonts w:ascii="Arial" w:hAnsi="Arial" w:cs="Arial"/>
          <w:sz w:val="20"/>
        </w:rPr>
        <w:t xml:space="preserve"> is made, and prospective vendors shall not construe the AOC’s responses to questions as the AOC’s final position on a question(s) raised, nor rely on the AOC’s answers as a guarantee of a later successful negotiation of terms. </w:t>
      </w:r>
    </w:p>
    <w:p w:rsidR="00DE03EA" w:rsidRPr="00FE65A5" w:rsidRDefault="00DE03EA" w:rsidP="00DE03EA">
      <w:pPr>
        <w:ind w:left="1620" w:hanging="540"/>
        <w:rPr>
          <w:szCs w:val="20"/>
        </w:rPr>
      </w:pPr>
    </w:p>
    <w:p w:rsidR="00DE03EA" w:rsidRPr="00FE65A5" w:rsidRDefault="00DE03EA" w:rsidP="00DE03EA">
      <w:pPr>
        <w:ind w:left="1620" w:hanging="540"/>
        <w:rPr>
          <w:szCs w:val="20"/>
        </w:rPr>
      </w:pPr>
    </w:p>
    <w:p w:rsidR="00DE03EA" w:rsidRPr="00FE65A5" w:rsidRDefault="00DE03EA" w:rsidP="00FE65A5">
      <w:pPr>
        <w:pStyle w:val="Heading2"/>
        <w:ind w:left="720" w:hanging="720"/>
        <w:jc w:val="left"/>
        <w:rPr>
          <w:szCs w:val="20"/>
        </w:rPr>
      </w:pPr>
      <w:r w:rsidRPr="00FE65A5">
        <w:rPr>
          <w:szCs w:val="20"/>
        </w:rPr>
        <w:t>J.</w:t>
      </w:r>
      <w:r w:rsidRPr="00FE65A5">
        <w:rPr>
          <w:szCs w:val="20"/>
        </w:rPr>
        <w:tab/>
        <w:t>Protest procedure</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numPr>
          <w:ilvl w:val="0"/>
          <w:numId w:val="20"/>
        </w:numPr>
        <w:ind w:hanging="540"/>
        <w:rPr>
          <w:rFonts w:ascii="Arial" w:hAnsi="Arial" w:cs="Arial"/>
          <w:bCs/>
          <w:sz w:val="20"/>
        </w:rPr>
      </w:pPr>
      <w:r w:rsidRPr="00FE65A5">
        <w:rPr>
          <w:rFonts w:ascii="Arial" w:hAnsi="Arial" w:cs="Arial"/>
          <w:bCs/>
          <w:sz w:val="20"/>
        </w:rPr>
        <w:t xml:space="preserve">All </w:t>
      </w:r>
      <w:r w:rsidRPr="00FE65A5">
        <w:rPr>
          <w:rFonts w:ascii="Arial" w:hAnsi="Arial" w:cs="Arial"/>
          <w:sz w:val="20"/>
        </w:rPr>
        <w:t>protests</w:t>
      </w:r>
      <w:r w:rsidRPr="00FE65A5">
        <w:rPr>
          <w:rFonts w:ascii="Arial" w:hAnsi="Arial" w:cs="Arial"/>
          <w:bCs/>
          <w:sz w:val="20"/>
        </w:rPr>
        <w:t xml:space="preserve"> are subject to, and shall follow, the process provided below.</w:t>
      </w:r>
    </w:p>
    <w:p w:rsidR="00DE03EA" w:rsidRPr="00FE65A5" w:rsidRDefault="00DE03EA" w:rsidP="00DE03EA">
      <w:pPr>
        <w:pStyle w:val="Outlinearabic"/>
        <w:tabs>
          <w:tab w:val="num" w:pos="1620"/>
        </w:tabs>
        <w:ind w:hanging="540"/>
        <w:rPr>
          <w:rFonts w:ascii="Arial" w:hAnsi="Arial" w:cs="Arial"/>
          <w:bCs/>
          <w:sz w:val="20"/>
        </w:rPr>
      </w:pPr>
    </w:p>
    <w:p w:rsidR="00DE03EA" w:rsidRPr="00FE65A5" w:rsidRDefault="00DE03EA" w:rsidP="00DE03EA">
      <w:pPr>
        <w:pStyle w:val="Outlinearabic"/>
        <w:numPr>
          <w:ilvl w:val="0"/>
          <w:numId w:val="20"/>
        </w:numPr>
        <w:ind w:hanging="540"/>
        <w:rPr>
          <w:rFonts w:ascii="Arial" w:hAnsi="Arial" w:cs="Arial"/>
          <w:sz w:val="20"/>
        </w:rPr>
      </w:pPr>
      <w:r w:rsidRPr="00FE65A5">
        <w:rPr>
          <w:rFonts w:ascii="Arial" w:hAnsi="Arial" w:cs="Arial"/>
          <w:sz w:val="20"/>
        </w:rPr>
        <w:t xml:space="preserve">Failure of a prospective </w:t>
      </w:r>
      <w:r w:rsidR="00A44EB3">
        <w:rPr>
          <w:rFonts w:ascii="Arial" w:hAnsi="Arial" w:cs="Arial"/>
          <w:sz w:val="20"/>
        </w:rPr>
        <w:t>Contractor</w:t>
      </w:r>
      <w:r w:rsidRPr="00FE65A5">
        <w:rPr>
          <w:rFonts w:ascii="Arial" w:hAnsi="Arial" w:cs="Arial"/>
          <w:sz w:val="20"/>
        </w:rPr>
        <w:t xml:space="preserve"> to comply with any of the requirements of the protest procedures set forth in this section J will render a protest inadequate and will result in rejection of the protest by the AOC. Such failure and subsequent rejection shall act to further forfeit the right of the prospective </w:t>
      </w:r>
      <w:r w:rsidR="00A44EB3">
        <w:rPr>
          <w:rFonts w:ascii="Arial" w:hAnsi="Arial" w:cs="Arial"/>
          <w:sz w:val="20"/>
        </w:rPr>
        <w:t>Contractor</w:t>
      </w:r>
      <w:r w:rsidRPr="00FE65A5">
        <w:rPr>
          <w:rFonts w:ascii="Arial" w:hAnsi="Arial" w:cs="Arial"/>
          <w:sz w:val="20"/>
        </w:rPr>
        <w:t xml:space="preserve"> to continue the protest, and is not appealable under this protest procedure.</w:t>
      </w:r>
    </w:p>
    <w:p w:rsidR="00DE03EA" w:rsidRPr="00FE65A5" w:rsidRDefault="00DE03EA" w:rsidP="00DE03EA">
      <w:pPr>
        <w:pStyle w:val="Outlinearabic"/>
        <w:tabs>
          <w:tab w:val="num" w:pos="1620"/>
        </w:tabs>
        <w:ind w:left="1170" w:hanging="540"/>
        <w:rPr>
          <w:rFonts w:ascii="Arial" w:hAnsi="Arial" w:cs="Arial"/>
          <w:sz w:val="20"/>
        </w:rPr>
      </w:pPr>
    </w:p>
    <w:p w:rsidR="00DE03EA" w:rsidRPr="00FE65A5" w:rsidRDefault="00DE03EA" w:rsidP="00DE03EA">
      <w:pPr>
        <w:pStyle w:val="Outlinearabic"/>
        <w:numPr>
          <w:ilvl w:val="0"/>
          <w:numId w:val="20"/>
        </w:numPr>
        <w:ind w:hanging="540"/>
        <w:rPr>
          <w:rFonts w:ascii="Arial" w:hAnsi="Arial" w:cs="Arial"/>
          <w:sz w:val="20"/>
        </w:rPr>
      </w:pPr>
      <w:r w:rsidRPr="00FE65A5">
        <w:rPr>
          <w:rFonts w:ascii="Arial" w:hAnsi="Arial" w:cs="Arial"/>
          <w:sz w:val="20"/>
        </w:rPr>
        <w:t>A protest may only be based upon allegedly unclear, restrictive, or unlawful requirement(s) in the RFP or upon alleged improprieties in regard to the AOC’s execution of its responsibilities with regard to receipt and evaluation of the Proposals, or grant of award(s), but only as such responsibilities are specified in the RFP document.</w:t>
      </w:r>
    </w:p>
    <w:p w:rsidR="00DE03EA" w:rsidRPr="00FE65A5" w:rsidRDefault="00DE03EA" w:rsidP="00DE03EA">
      <w:pPr>
        <w:pStyle w:val="Outlinearabic"/>
        <w:ind w:firstLine="0"/>
        <w:rPr>
          <w:rFonts w:ascii="Arial" w:hAnsi="Arial" w:cs="Arial"/>
          <w:sz w:val="20"/>
        </w:rPr>
      </w:pPr>
    </w:p>
    <w:p w:rsidR="00DE03EA" w:rsidRPr="00FE65A5" w:rsidRDefault="00DE03EA" w:rsidP="00DE03EA">
      <w:pPr>
        <w:pStyle w:val="Outlinearabic"/>
        <w:numPr>
          <w:ilvl w:val="0"/>
          <w:numId w:val="23"/>
        </w:numPr>
        <w:tabs>
          <w:tab w:val="clear" w:pos="1890"/>
        </w:tabs>
        <w:ind w:left="1980"/>
        <w:rPr>
          <w:rFonts w:ascii="Arial" w:hAnsi="Arial" w:cs="Arial"/>
          <w:sz w:val="20"/>
        </w:rPr>
      </w:pPr>
      <w:r w:rsidRPr="00FE65A5">
        <w:rPr>
          <w:rFonts w:ascii="Arial" w:hAnsi="Arial" w:cs="Arial"/>
          <w:sz w:val="20"/>
        </w:rPr>
        <w:t xml:space="preserve"> Protests Based On Unclear, Allegedly Restrictive, or Unlawful Requirements:</w:t>
      </w:r>
    </w:p>
    <w:p w:rsidR="00DE03EA" w:rsidRPr="00FE65A5" w:rsidRDefault="00DE03EA" w:rsidP="00DE03EA">
      <w:pPr>
        <w:pStyle w:val="Outlinearabic"/>
        <w:ind w:left="1890" w:firstLine="0"/>
        <w:rPr>
          <w:rFonts w:ascii="Arial" w:hAnsi="Arial" w:cs="Arial"/>
          <w:sz w:val="20"/>
        </w:rPr>
      </w:pPr>
    </w:p>
    <w:p w:rsidR="00DE03EA" w:rsidRPr="00FE65A5" w:rsidRDefault="00DE03EA" w:rsidP="00DE03EA">
      <w:pPr>
        <w:pStyle w:val="Outlinearabic"/>
        <w:ind w:left="1980" w:firstLine="0"/>
        <w:rPr>
          <w:rFonts w:ascii="Arial" w:hAnsi="Arial" w:cs="Arial"/>
          <w:sz w:val="20"/>
        </w:rPr>
      </w:pPr>
      <w:r w:rsidRPr="00FE65A5">
        <w:rPr>
          <w:rFonts w:ascii="Arial" w:hAnsi="Arial" w:cs="Arial"/>
          <w:sz w:val="20"/>
        </w:rPr>
        <w:t xml:space="preserve">Protests alleging unclear, restrictive or unlawful requirements in the RFP must be submitted and will be subject exclusively to the provisions of section B of these Administrative Rules. Any such protest raised later than as specified in section B will not be considered a valid protest, will be rejected by the AOC, and the prospective </w:t>
      </w:r>
      <w:r w:rsidR="00A44EB3">
        <w:rPr>
          <w:rFonts w:ascii="Arial" w:hAnsi="Arial" w:cs="Arial"/>
          <w:sz w:val="20"/>
        </w:rPr>
        <w:t>Contractor</w:t>
      </w:r>
      <w:r w:rsidRPr="00FE65A5">
        <w:rPr>
          <w:rFonts w:ascii="Arial" w:hAnsi="Arial" w:cs="Arial"/>
          <w:sz w:val="20"/>
        </w:rPr>
        <w:t xml:space="preserve"> shall have no further recourse under this procedure, including no further right of appeal.</w:t>
      </w:r>
    </w:p>
    <w:p w:rsidR="00DE03EA" w:rsidRPr="00FE65A5" w:rsidRDefault="00DE03EA" w:rsidP="00DE03EA">
      <w:pPr>
        <w:ind w:left="1620"/>
        <w:rPr>
          <w:szCs w:val="20"/>
        </w:rPr>
      </w:pPr>
    </w:p>
    <w:p w:rsidR="00DE03EA" w:rsidRPr="00FE65A5" w:rsidRDefault="00DE03EA" w:rsidP="00DE03EA">
      <w:pPr>
        <w:pStyle w:val="Outlinearabic"/>
        <w:numPr>
          <w:ilvl w:val="0"/>
          <w:numId w:val="23"/>
        </w:numPr>
        <w:tabs>
          <w:tab w:val="clear" w:pos="1890"/>
        </w:tabs>
        <w:ind w:left="1980" w:hanging="450"/>
        <w:rPr>
          <w:rFonts w:ascii="Arial" w:hAnsi="Arial" w:cs="Arial"/>
          <w:sz w:val="20"/>
        </w:rPr>
      </w:pPr>
      <w:r w:rsidRPr="00FE65A5">
        <w:rPr>
          <w:rFonts w:ascii="Arial" w:hAnsi="Arial" w:cs="Arial"/>
          <w:sz w:val="20"/>
        </w:rPr>
        <w:t>Protests Based on Alleged Improprieties in Regard to the AOC’s Execution of its Responsibilities:</w:t>
      </w:r>
      <w:r w:rsidRPr="00FE65A5" w:rsidDel="002975F3">
        <w:rPr>
          <w:rFonts w:ascii="Arial" w:hAnsi="Arial" w:cs="Arial"/>
          <w:sz w:val="20"/>
        </w:rPr>
        <w:t xml:space="preserve"> </w:t>
      </w:r>
    </w:p>
    <w:p w:rsidR="00DE03EA" w:rsidRPr="00FE65A5" w:rsidRDefault="00DE03EA" w:rsidP="00DE03EA">
      <w:pPr>
        <w:pStyle w:val="Outlinearabic"/>
        <w:ind w:left="1530" w:firstLine="0"/>
        <w:rPr>
          <w:rFonts w:ascii="Arial" w:hAnsi="Arial" w:cs="Arial"/>
          <w:sz w:val="20"/>
        </w:rPr>
      </w:pPr>
    </w:p>
    <w:p w:rsidR="00DE03EA" w:rsidRPr="00FE65A5" w:rsidRDefault="00DE03EA" w:rsidP="00DE03EA">
      <w:pPr>
        <w:pStyle w:val="Outlinearabic"/>
        <w:ind w:left="1980" w:firstLine="0"/>
        <w:rPr>
          <w:rFonts w:ascii="Arial" w:hAnsi="Arial" w:cs="Arial"/>
          <w:sz w:val="20"/>
        </w:rPr>
      </w:pPr>
      <w:r w:rsidRPr="00FE65A5">
        <w:rPr>
          <w:rFonts w:ascii="Arial" w:hAnsi="Arial" w:cs="Arial"/>
          <w:sz w:val="20"/>
        </w:rPr>
        <w:t xml:space="preserve">A prospective </w:t>
      </w:r>
      <w:r w:rsidR="00A44EB3">
        <w:rPr>
          <w:rFonts w:ascii="Arial" w:hAnsi="Arial" w:cs="Arial"/>
          <w:sz w:val="20"/>
        </w:rPr>
        <w:t>Contractor</w:t>
      </w:r>
      <w:r w:rsidRPr="00FE65A5">
        <w:rPr>
          <w:rFonts w:ascii="Arial" w:hAnsi="Arial" w:cs="Arial"/>
          <w:sz w:val="20"/>
        </w:rPr>
        <w:t xml:space="preserve"> who has submitted a Proposal may protest the AOC’s rejection of its Proposal for failure to comply with the requirements of the RFP, or upon the basis of an allegation of improprieties with regard to the AOC’s responsibility to fairly and impartially evaluate the RFPs and make awards, but only insofar as such responsibilities are specified in the RFP document. </w:t>
      </w:r>
      <w:r w:rsidRPr="00FE65A5">
        <w:rPr>
          <w:rFonts w:ascii="Arial" w:hAnsi="Arial" w:cs="Arial"/>
          <w:b/>
          <w:bCs/>
          <w:sz w:val="20"/>
        </w:rPr>
        <w:t xml:space="preserve"> </w:t>
      </w:r>
      <w:r w:rsidRPr="00FE65A5">
        <w:rPr>
          <w:rFonts w:ascii="Arial" w:hAnsi="Arial" w:cs="Arial"/>
          <w:sz w:val="20"/>
        </w:rPr>
        <w:t xml:space="preserve">In order to be accepted as valid, such protests must meet at least one of the following conditions and must be submitted in writing with the required documentation and as further specified below: </w:t>
      </w:r>
    </w:p>
    <w:p w:rsidR="00DE03EA" w:rsidRPr="00FE65A5" w:rsidRDefault="00DE03EA" w:rsidP="00DE03EA">
      <w:pPr>
        <w:pStyle w:val="NormalIndent"/>
        <w:rPr>
          <w:rFonts w:ascii="Arial" w:hAnsi="Arial" w:cs="Arial"/>
        </w:rPr>
      </w:pPr>
    </w:p>
    <w:p w:rsidR="00DE03EA" w:rsidRPr="00FE65A5" w:rsidRDefault="00DE03EA" w:rsidP="00DE03EA">
      <w:pPr>
        <w:pStyle w:val="NormalIndent"/>
        <w:numPr>
          <w:ilvl w:val="0"/>
          <w:numId w:val="22"/>
        </w:numPr>
        <w:spacing w:after="120"/>
        <w:ind w:left="3240" w:hanging="540"/>
        <w:rPr>
          <w:rFonts w:ascii="Arial" w:hAnsi="Arial" w:cs="Arial"/>
        </w:rPr>
      </w:pPr>
      <w:r w:rsidRPr="00FE65A5">
        <w:rPr>
          <w:rFonts w:ascii="Arial" w:hAnsi="Arial" w:cs="Arial"/>
        </w:rPr>
        <w:lastRenderedPageBreak/>
        <w:t xml:space="preserve">If a Proposal is rejected because of an alleged failure to provide the Proposal to the AOC on or before the date and time due, and/or to the place required, and/or to otherwise properly provide the Proposal with regard to any other requirement necessary to make a proper submission as specified by the RFP, the prospective </w:t>
      </w:r>
      <w:r w:rsidR="00A44EB3">
        <w:rPr>
          <w:rFonts w:ascii="Arial" w:hAnsi="Arial" w:cs="Arial"/>
        </w:rPr>
        <w:t>Contractor</w:t>
      </w:r>
      <w:r w:rsidRPr="00FE65A5">
        <w:rPr>
          <w:rFonts w:ascii="Arial" w:hAnsi="Arial" w:cs="Arial"/>
        </w:rPr>
        <w:t xml:space="preserve"> may file a protest. Said protest must provide verifiable documentation that it has submitted an Proposal in compliance with all the RFP’s directives regarding timeliness, place of delivery and/or other required aspects necessary to make a submission. Such protests must be filed within (5) full AOC business days following the date of provision of the notification of rejection by the AOC.</w:t>
      </w:r>
    </w:p>
    <w:p w:rsidR="00DE03EA" w:rsidRPr="00FE65A5" w:rsidRDefault="00DE03EA" w:rsidP="00DE03EA">
      <w:pPr>
        <w:pStyle w:val="NormalIndent"/>
        <w:numPr>
          <w:ilvl w:val="0"/>
          <w:numId w:val="22"/>
        </w:numPr>
        <w:spacing w:after="120"/>
        <w:ind w:left="3240" w:hanging="540"/>
        <w:rPr>
          <w:rFonts w:ascii="Arial" w:hAnsi="Arial" w:cs="Arial"/>
        </w:rPr>
      </w:pPr>
      <w:r w:rsidRPr="00FE65A5">
        <w:rPr>
          <w:rFonts w:ascii="Arial" w:hAnsi="Arial" w:cs="Arial"/>
        </w:rPr>
        <w:t xml:space="preserve">If a Proposal is rejected because the Proposal submitted is incomplete with regards to the materials required to make a submission, or fails to meet any other material requirement of the RFP, the prospective </w:t>
      </w:r>
      <w:r w:rsidR="00A44EB3">
        <w:rPr>
          <w:rFonts w:ascii="Arial" w:hAnsi="Arial" w:cs="Arial"/>
        </w:rPr>
        <w:t>Contractor</w:t>
      </w:r>
      <w:r w:rsidRPr="00FE65A5">
        <w:rPr>
          <w:rFonts w:ascii="Arial" w:hAnsi="Arial" w:cs="Arial"/>
        </w:rPr>
        <w:t xml:space="preserve"> may file a protest. Said protest must provide a written explanation which alleges to reasonably demonstrate that the Proposal submitted was in fact complete and/or is in fact in compliance with the RFP requirement(s) in question. Such protests must be filed within (5) full AOC business days following the date of provision of the notification of rejection by the AOC. If a Proposal fails to win an award or qualify the prospective </w:t>
      </w:r>
      <w:r w:rsidR="00A44EB3">
        <w:rPr>
          <w:rFonts w:ascii="Arial" w:hAnsi="Arial" w:cs="Arial"/>
        </w:rPr>
        <w:t>Contractor</w:t>
      </w:r>
      <w:r w:rsidRPr="00FE65A5">
        <w:rPr>
          <w:rFonts w:ascii="Arial" w:hAnsi="Arial" w:cs="Arial"/>
        </w:rPr>
        <w:t xml:space="preserve"> for a short listing for further evaluation and the prospective </w:t>
      </w:r>
      <w:r w:rsidR="00A44EB3">
        <w:rPr>
          <w:rFonts w:ascii="Arial" w:hAnsi="Arial" w:cs="Arial"/>
        </w:rPr>
        <w:t>Contractor</w:t>
      </w:r>
      <w:r w:rsidRPr="00FE65A5">
        <w:rPr>
          <w:rFonts w:ascii="Arial" w:hAnsi="Arial" w:cs="Arial"/>
        </w:rPr>
        <w:t xml:space="preserve"> alleges that said failure was due to a failure of the AOC to fairly and impartially execute its   responsibilities with regard to evaluation and award of the work as such responsibilities were specified in the RFP, the prospective </w:t>
      </w:r>
      <w:r w:rsidR="00A44EB3">
        <w:rPr>
          <w:rFonts w:ascii="Arial" w:hAnsi="Arial" w:cs="Arial"/>
        </w:rPr>
        <w:t>Contractor</w:t>
      </w:r>
      <w:r w:rsidRPr="00FE65A5">
        <w:rPr>
          <w:rFonts w:ascii="Arial" w:hAnsi="Arial" w:cs="Arial"/>
        </w:rPr>
        <w:t xml:space="preserve"> may file a protest. Said protest must provide a written explanation which alleges to reasonably demonstrate in what manner the AOC has failed to fairly and impartially execute said responsibilities. Such protests must be filed within (5) full AOC business days following the date of posting of  the award or any short list notices to the California Courts’ </w:t>
      </w:r>
      <w:r w:rsidR="002E1EF0" w:rsidRPr="002E1EF0">
        <w:rPr>
          <w:rFonts w:ascii="Arial" w:hAnsi="Arial" w:cs="Arial"/>
        </w:rPr>
        <w:t>website</w:t>
      </w:r>
      <w:r w:rsidR="0032665F">
        <w:rPr>
          <w:rFonts w:ascii="Arial" w:hAnsi="Arial" w:cs="Arial"/>
        </w:rPr>
        <w:t xml:space="preserve"> </w:t>
      </w:r>
      <w:r w:rsidR="0032665F">
        <w:t>(</w:t>
      </w:r>
      <w:hyperlink r:id="rId30" w:history="1">
        <w:r w:rsidR="0032665F" w:rsidRPr="002730B3">
          <w:rPr>
            <w:rStyle w:val="Hyperlink"/>
          </w:rPr>
          <w:t>http://www.courtinfo.ca.gov/</w:t>
        </w:r>
      </w:hyperlink>
      <w:r w:rsidR="0032665F">
        <w:t xml:space="preserve">) </w:t>
      </w:r>
      <w:r w:rsidR="0032665F" w:rsidRPr="002E1EF0">
        <w:t xml:space="preserve"> </w:t>
      </w:r>
      <w:r w:rsidR="002E1EF0" w:rsidRPr="002E1EF0">
        <w:rPr>
          <w:rFonts w:ascii="Arial" w:hAnsi="Arial" w:cs="Arial"/>
        </w:rPr>
        <w:t xml:space="preserve"> on which this RFP is posted</w:t>
      </w:r>
      <w:r w:rsidRPr="00FE65A5">
        <w:rPr>
          <w:rFonts w:ascii="Arial" w:hAnsi="Arial" w:cs="Arial"/>
        </w:rPr>
        <w:t>.</w:t>
      </w:r>
    </w:p>
    <w:p w:rsidR="00DE03EA" w:rsidRPr="00FE65A5" w:rsidRDefault="00DE03EA" w:rsidP="00DE03EA">
      <w:pPr>
        <w:pStyle w:val="NormalIndent"/>
        <w:ind w:left="2160" w:hanging="540"/>
        <w:rPr>
          <w:rFonts w:ascii="Arial" w:hAnsi="Arial" w:cs="Arial"/>
        </w:rPr>
      </w:pPr>
    </w:p>
    <w:p w:rsidR="00DE03EA" w:rsidRPr="00FE65A5" w:rsidRDefault="00DE03EA" w:rsidP="00DE03EA">
      <w:pPr>
        <w:pStyle w:val="Outlinearabic"/>
        <w:ind w:left="1980" w:firstLine="0"/>
        <w:rPr>
          <w:rFonts w:ascii="Arial" w:hAnsi="Arial" w:cs="Arial"/>
          <w:sz w:val="20"/>
        </w:rPr>
      </w:pPr>
      <w:r w:rsidRPr="00FE65A5">
        <w:rPr>
          <w:rFonts w:ascii="Arial" w:hAnsi="Arial" w:cs="Arial"/>
          <w:sz w:val="20"/>
        </w:rPr>
        <w:t xml:space="preserve">In order to be considered valid, all such protests to be submitted: </w:t>
      </w:r>
    </w:p>
    <w:p w:rsidR="00DE03EA" w:rsidRPr="00FE65A5" w:rsidRDefault="00DE03EA" w:rsidP="00DE03EA">
      <w:pPr>
        <w:pStyle w:val="BodyText2"/>
        <w:ind w:left="1170"/>
      </w:pPr>
    </w:p>
    <w:p w:rsidR="00DE03EA" w:rsidRPr="00FE65A5" w:rsidRDefault="00DE03EA" w:rsidP="00DE03EA">
      <w:pPr>
        <w:pStyle w:val="NormalIndent"/>
        <w:numPr>
          <w:ilvl w:val="3"/>
          <w:numId w:val="20"/>
        </w:numPr>
        <w:rPr>
          <w:rFonts w:ascii="Arial" w:hAnsi="Arial" w:cs="Arial"/>
        </w:rPr>
      </w:pPr>
      <w:r w:rsidRPr="00FE65A5">
        <w:rPr>
          <w:rFonts w:ascii="Arial" w:hAnsi="Arial" w:cs="Arial"/>
        </w:rPr>
        <w:t>Must be submitted by e-mail to the e-mail address established for the submission of questions in the RFP document.  PDF documents may accompany the e-mail as further detailed below.</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3"/>
          <w:numId w:val="20"/>
        </w:numPr>
        <w:rPr>
          <w:rFonts w:ascii="Arial" w:hAnsi="Arial" w:cs="Arial"/>
        </w:rPr>
      </w:pPr>
      <w:r w:rsidRPr="00FE65A5">
        <w:rPr>
          <w:rFonts w:ascii="Arial" w:hAnsi="Arial" w:cs="Arial"/>
        </w:rPr>
        <w:t>Must include the name, address, telephone and facsimile numbers, and email address of the party protesting or their representative.</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3"/>
          <w:numId w:val="20"/>
        </w:numPr>
        <w:rPr>
          <w:rFonts w:ascii="Arial" w:hAnsi="Arial" w:cs="Arial"/>
        </w:rPr>
      </w:pPr>
      <w:r w:rsidRPr="00FE65A5">
        <w:rPr>
          <w:rFonts w:ascii="Arial" w:hAnsi="Arial" w:cs="Arial"/>
        </w:rPr>
        <w:t xml:space="preserve">Must provide the title of the solicitation document under which the protest is submitted.  </w:t>
      </w:r>
    </w:p>
    <w:p w:rsidR="00DE03EA" w:rsidRPr="00FE65A5" w:rsidRDefault="00DE03EA" w:rsidP="00DE03EA">
      <w:pPr>
        <w:pStyle w:val="ListParagraph"/>
        <w:rPr>
          <w:rFonts w:ascii="Arial" w:hAnsi="Arial" w:cs="Arial"/>
          <w:sz w:val="20"/>
          <w:szCs w:val="20"/>
        </w:rPr>
      </w:pPr>
    </w:p>
    <w:p w:rsidR="00DE03EA" w:rsidRPr="00FE65A5" w:rsidRDefault="00DE03EA" w:rsidP="00DE03EA">
      <w:pPr>
        <w:pStyle w:val="NormalIndent"/>
        <w:numPr>
          <w:ilvl w:val="3"/>
          <w:numId w:val="20"/>
        </w:numPr>
        <w:rPr>
          <w:rFonts w:ascii="Arial" w:hAnsi="Arial" w:cs="Arial"/>
        </w:rPr>
      </w:pPr>
      <w:r w:rsidRPr="00FE65A5">
        <w:rPr>
          <w:rFonts w:ascii="Arial" w:hAnsi="Arial" w:cs="Arial"/>
        </w:rPr>
        <w:t xml:space="preserve">Must provide a detailed description of the specific legal and/or factual grounds for the protest and all supporting documentation and evidence available to the protesting party. PDF files of documents are acceptable, but the AOC reserves the right to require originals if it so deems necessary. </w:t>
      </w:r>
      <w:r w:rsidRPr="00FE65A5">
        <w:rPr>
          <w:rFonts w:ascii="Arial" w:hAnsi="Arial" w:cs="Arial"/>
          <w:bCs/>
        </w:rPr>
        <w:t xml:space="preserve">If the protestor fails to include documentation or evidence which could have reasonably been provided at the time the protest is made, such failure shall act to eliminate the right to introduce such evidence at a later date.  </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3"/>
          <w:numId w:val="20"/>
        </w:numPr>
        <w:rPr>
          <w:rFonts w:ascii="Arial" w:hAnsi="Arial" w:cs="Arial"/>
        </w:rPr>
      </w:pPr>
      <w:r w:rsidRPr="00FE65A5">
        <w:rPr>
          <w:rFonts w:ascii="Arial" w:hAnsi="Arial" w:cs="Arial"/>
          <w:bCs/>
        </w:rPr>
        <w:t>Must provide a detailed description of t</w:t>
      </w:r>
      <w:r w:rsidRPr="00FE65A5">
        <w:rPr>
          <w:rFonts w:ascii="Arial" w:hAnsi="Arial" w:cs="Arial"/>
        </w:rPr>
        <w:t xml:space="preserve">he specific ruling or relief requested. </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3"/>
          <w:numId w:val="20"/>
        </w:numPr>
        <w:rPr>
          <w:rFonts w:ascii="Arial" w:hAnsi="Arial" w:cs="Arial"/>
          <w:bCs/>
        </w:rPr>
      </w:pPr>
      <w:r w:rsidRPr="00FE65A5">
        <w:rPr>
          <w:rFonts w:ascii="Arial" w:hAnsi="Arial" w:cs="Arial"/>
          <w:bCs/>
        </w:rPr>
        <w:t xml:space="preserve">Must cite </w:t>
      </w:r>
      <w:r w:rsidRPr="00FE65A5">
        <w:rPr>
          <w:rFonts w:ascii="Arial" w:hAnsi="Arial" w:cs="Arial"/>
          <w:b/>
          <w:bCs/>
        </w:rPr>
        <w:t>all</w:t>
      </w:r>
      <w:r w:rsidRPr="00FE65A5">
        <w:rPr>
          <w:rFonts w:ascii="Arial" w:hAnsi="Arial" w:cs="Arial"/>
          <w:bCs/>
        </w:rPr>
        <w:t xml:space="preserve"> protests that the prospective </w:t>
      </w:r>
      <w:r w:rsidR="00A44EB3">
        <w:rPr>
          <w:rFonts w:ascii="Arial" w:hAnsi="Arial" w:cs="Arial"/>
          <w:bCs/>
        </w:rPr>
        <w:t>Contractor</w:t>
      </w:r>
      <w:r w:rsidRPr="00FE65A5">
        <w:rPr>
          <w:rFonts w:ascii="Arial" w:hAnsi="Arial" w:cs="Arial"/>
          <w:bCs/>
        </w:rPr>
        <w:t xml:space="preserve"> intends to make. Failure to raise a protest in the initial protest submittal shall act to the right to raise that protest at a later date. </w:t>
      </w:r>
    </w:p>
    <w:p w:rsidR="00DE03EA" w:rsidRPr="00FE65A5" w:rsidRDefault="00DE03EA" w:rsidP="00DE03EA">
      <w:pPr>
        <w:pStyle w:val="NormalIndent"/>
        <w:ind w:left="3690"/>
        <w:rPr>
          <w:rFonts w:ascii="Arial" w:hAnsi="Arial" w:cs="Arial"/>
          <w:bCs/>
        </w:rPr>
      </w:pPr>
    </w:p>
    <w:p w:rsidR="00DE03EA" w:rsidRPr="00FE65A5" w:rsidRDefault="00DE03EA" w:rsidP="00DE03EA">
      <w:pPr>
        <w:pStyle w:val="NormalIndent"/>
        <w:ind w:left="3330"/>
        <w:rPr>
          <w:rFonts w:ascii="Arial" w:hAnsi="Arial" w:cs="Arial"/>
        </w:rPr>
      </w:pPr>
    </w:p>
    <w:p w:rsidR="00DE03EA" w:rsidRPr="00FE65A5" w:rsidRDefault="00DE03EA" w:rsidP="00DE03EA">
      <w:pPr>
        <w:pStyle w:val="Outlinearabic"/>
        <w:ind w:left="1980" w:firstLine="0"/>
        <w:rPr>
          <w:rFonts w:ascii="Arial" w:hAnsi="Arial" w:cs="Arial"/>
          <w:sz w:val="20"/>
        </w:rPr>
      </w:pPr>
      <w:r w:rsidRPr="00FE65A5">
        <w:rPr>
          <w:rFonts w:ascii="Arial" w:hAnsi="Arial" w:cs="Arial"/>
          <w:sz w:val="20"/>
        </w:rPr>
        <w:t xml:space="preserve">Any protest failing to meet or provide the appropriate requirements as noted above shall not be considered valid and will be rejected as non-compliant by the AOC and the prospective </w:t>
      </w:r>
      <w:r w:rsidR="00A44EB3">
        <w:rPr>
          <w:rFonts w:ascii="Arial" w:hAnsi="Arial" w:cs="Arial"/>
          <w:sz w:val="20"/>
        </w:rPr>
        <w:t>Contractor</w:t>
      </w:r>
      <w:r w:rsidRPr="00FE65A5">
        <w:rPr>
          <w:rFonts w:ascii="Arial" w:hAnsi="Arial" w:cs="Arial"/>
          <w:sz w:val="20"/>
        </w:rPr>
        <w:t xml:space="preserve"> shall have no further recourse under this procedure, including any right of appeal.</w:t>
      </w:r>
    </w:p>
    <w:p w:rsidR="00DE03EA" w:rsidRPr="00FE65A5" w:rsidRDefault="00DE03EA" w:rsidP="00DE03EA">
      <w:pPr>
        <w:pStyle w:val="NormalIndent"/>
        <w:ind w:left="2160" w:hanging="540"/>
        <w:rPr>
          <w:rFonts w:ascii="Arial" w:hAnsi="Arial" w:cs="Arial"/>
        </w:rPr>
      </w:pPr>
    </w:p>
    <w:p w:rsidR="00DE03EA" w:rsidRPr="00FE65A5" w:rsidRDefault="00DE03EA" w:rsidP="00DE03EA">
      <w:pPr>
        <w:pStyle w:val="Outlinearabic"/>
        <w:ind w:left="1980" w:firstLine="0"/>
        <w:rPr>
          <w:rFonts w:ascii="Arial" w:hAnsi="Arial" w:cs="Arial"/>
          <w:sz w:val="20"/>
        </w:rPr>
      </w:pPr>
      <w:r w:rsidRPr="00FE65A5">
        <w:rPr>
          <w:rFonts w:ascii="Arial" w:hAnsi="Arial" w:cs="Arial"/>
          <w:sz w:val="20"/>
        </w:rPr>
        <w:t>If the course of investigation of a protest and when the AOC deems necessary, the AOC may request and protestor shall make best efforts to provide further evidence or documentation as requested by the AOC.</w:t>
      </w:r>
    </w:p>
    <w:p w:rsidR="00DE03EA" w:rsidRPr="00FE65A5" w:rsidRDefault="00DE03EA" w:rsidP="00DE03EA">
      <w:pPr>
        <w:pStyle w:val="NormalIndent"/>
        <w:ind w:left="1440"/>
        <w:rPr>
          <w:rFonts w:ascii="Arial" w:hAnsi="Arial" w:cs="Arial"/>
          <w:b/>
          <w:bCs/>
        </w:rPr>
      </w:pPr>
    </w:p>
    <w:p w:rsidR="00DE03EA" w:rsidRPr="00FE65A5" w:rsidRDefault="00DE03EA" w:rsidP="00DE03EA">
      <w:pPr>
        <w:pStyle w:val="Outlinearabic"/>
        <w:ind w:left="1980" w:firstLine="0"/>
        <w:rPr>
          <w:rFonts w:ascii="Arial" w:hAnsi="Arial" w:cs="Arial"/>
          <w:sz w:val="20"/>
        </w:rPr>
      </w:pPr>
      <w:r w:rsidRPr="00FE65A5">
        <w:rPr>
          <w:rFonts w:ascii="Arial" w:hAnsi="Arial" w:cs="Arial"/>
          <w:sz w:val="20"/>
        </w:rPr>
        <w:t>The existence of a protest will in no way act to restrict the right of the AOC to proceed with the procurement. The AOC, at its sole discretion, may elect to withhold the contract award(s) until the protest is resolved or denied or may proceed with the award as it deems in the best interests of the State of California.</w:t>
      </w:r>
    </w:p>
    <w:p w:rsidR="00DE03EA" w:rsidRPr="00FE65A5" w:rsidRDefault="00DE03EA" w:rsidP="00DE03EA">
      <w:pPr>
        <w:pStyle w:val="Outlinearabic"/>
        <w:ind w:firstLine="0"/>
        <w:rPr>
          <w:rFonts w:ascii="Arial" w:hAnsi="Arial" w:cs="Arial"/>
          <w:sz w:val="20"/>
        </w:rPr>
      </w:pPr>
    </w:p>
    <w:p w:rsidR="00DE03EA" w:rsidRDefault="00DE03EA" w:rsidP="00FE65A5">
      <w:pPr>
        <w:pStyle w:val="Heading2"/>
        <w:ind w:left="720" w:hanging="720"/>
        <w:jc w:val="left"/>
        <w:rPr>
          <w:szCs w:val="20"/>
        </w:rPr>
      </w:pPr>
      <w:r w:rsidRPr="00FE65A5">
        <w:rPr>
          <w:szCs w:val="20"/>
        </w:rPr>
        <w:t>K.</w:t>
      </w:r>
      <w:r w:rsidRPr="00FE65A5">
        <w:rPr>
          <w:szCs w:val="20"/>
        </w:rPr>
        <w:tab/>
        <w:t>Protest Decisions</w:t>
      </w:r>
    </w:p>
    <w:p w:rsidR="00FE65A5" w:rsidRPr="00FE65A5" w:rsidRDefault="00FE65A5" w:rsidP="00FE65A5"/>
    <w:p w:rsidR="00DE03EA" w:rsidRPr="00FE65A5" w:rsidRDefault="00DE03EA" w:rsidP="00DE03EA">
      <w:pPr>
        <w:pStyle w:val="Heading3"/>
        <w:ind w:left="1627"/>
        <w:rPr>
          <w:b w:val="0"/>
          <w:bCs w:val="0"/>
          <w:sz w:val="20"/>
          <w:szCs w:val="20"/>
        </w:rPr>
      </w:pPr>
      <w:r w:rsidRPr="00FE65A5">
        <w:rPr>
          <w:b w:val="0"/>
          <w:bCs w:val="0"/>
          <w:sz w:val="20"/>
          <w:szCs w:val="20"/>
        </w:rPr>
        <w:t xml:space="preserve">The protest will be forwarded to the appropriate Contracting Officer at the AOC, who will assess the protest submission for compliance with the requirements of these Administrative Rules, and, if deemed a valid protest under said rules, shall examine the issues raised and materials provided. Invalid protests shall be returned accompanied with a statement detailing the aspects of the protest submitted that failed to comply with the Administrative Rules. </w:t>
      </w:r>
    </w:p>
    <w:p w:rsidR="00DE03EA" w:rsidRPr="00FE65A5" w:rsidRDefault="00DE03EA" w:rsidP="00DE03EA">
      <w:pPr>
        <w:pStyle w:val="Heading3"/>
        <w:ind w:left="1620"/>
        <w:rPr>
          <w:b w:val="0"/>
          <w:bCs w:val="0"/>
          <w:sz w:val="20"/>
          <w:szCs w:val="20"/>
        </w:rPr>
      </w:pPr>
      <w:r w:rsidRPr="00FE65A5">
        <w:rPr>
          <w:b w:val="0"/>
          <w:bCs w:val="0"/>
          <w:sz w:val="20"/>
          <w:szCs w:val="20"/>
        </w:rPr>
        <w:t xml:space="preserve">If the protest submission is deemed valid, the AOC will consider the relevant circumstances surrounding the procurement prescribe a fair and reasonable remedy. </w:t>
      </w:r>
    </w:p>
    <w:p w:rsidR="00DE03EA" w:rsidRPr="00FE65A5" w:rsidRDefault="00DE03EA" w:rsidP="00DE03EA">
      <w:pPr>
        <w:pStyle w:val="Heading3"/>
        <w:ind w:left="1627"/>
        <w:rPr>
          <w:sz w:val="20"/>
          <w:szCs w:val="20"/>
        </w:rPr>
      </w:pPr>
      <w:r w:rsidRPr="00FE65A5">
        <w:rPr>
          <w:b w:val="0"/>
          <w:bCs w:val="0"/>
          <w:sz w:val="20"/>
          <w:szCs w:val="20"/>
        </w:rPr>
        <w:t xml:space="preserve">The Contracting Officer will endeavor to provide the protesting prospective </w:t>
      </w:r>
      <w:r w:rsidR="00A44EB3">
        <w:rPr>
          <w:b w:val="0"/>
          <w:bCs w:val="0"/>
          <w:sz w:val="20"/>
          <w:szCs w:val="20"/>
        </w:rPr>
        <w:t>Contractor</w:t>
      </w:r>
      <w:r w:rsidRPr="00FE65A5">
        <w:rPr>
          <w:b w:val="0"/>
          <w:bCs w:val="0"/>
          <w:sz w:val="20"/>
          <w:szCs w:val="20"/>
        </w:rPr>
        <w:t xml:space="preserve"> with a written judgment within ten (10) AOC business days following the day of receipt of the protest. The judgment shall include a description of any relief or remedy that shall be provided.</w:t>
      </w:r>
    </w:p>
    <w:p w:rsidR="00DE03EA" w:rsidRPr="00FE65A5" w:rsidRDefault="00DE03EA" w:rsidP="00DE03EA">
      <w:pPr>
        <w:pStyle w:val="Heading3"/>
        <w:ind w:left="1620"/>
        <w:rPr>
          <w:b w:val="0"/>
          <w:bCs w:val="0"/>
          <w:sz w:val="20"/>
          <w:szCs w:val="20"/>
        </w:rPr>
      </w:pPr>
      <w:r w:rsidRPr="00FE65A5">
        <w:rPr>
          <w:b w:val="0"/>
          <w:bCs w:val="0"/>
          <w:sz w:val="20"/>
          <w:szCs w:val="20"/>
        </w:rPr>
        <w:t>If awarding a remedy, the AOC shall, at its sole discretion, choose to employ any or a combination of the following remedies:</w:t>
      </w:r>
    </w:p>
    <w:p w:rsidR="00DE03EA" w:rsidRPr="00FE65A5" w:rsidRDefault="00DE03EA" w:rsidP="00DE03EA">
      <w:pPr>
        <w:pStyle w:val="NormalIndent"/>
        <w:ind w:left="1620"/>
        <w:rPr>
          <w:rFonts w:ascii="Arial" w:hAnsi="Arial" w:cs="Arial"/>
        </w:rPr>
      </w:pPr>
    </w:p>
    <w:p w:rsidR="00DE03EA" w:rsidRPr="00FE65A5" w:rsidRDefault="00DE03EA" w:rsidP="00DE03EA">
      <w:pPr>
        <w:pStyle w:val="NormalIndent"/>
        <w:numPr>
          <w:ilvl w:val="3"/>
          <w:numId w:val="25"/>
        </w:numPr>
        <w:spacing w:after="120"/>
        <w:rPr>
          <w:rFonts w:ascii="Arial" w:hAnsi="Arial" w:cs="Arial"/>
        </w:rPr>
      </w:pPr>
      <w:r w:rsidRPr="00FE65A5">
        <w:rPr>
          <w:rFonts w:ascii="Arial" w:hAnsi="Arial" w:cs="Arial"/>
        </w:rPr>
        <w:t>Award the contract consistent with the RFP</w:t>
      </w:r>
    </w:p>
    <w:p w:rsidR="00DE03EA" w:rsidRPr="00FE65A5" w:rsidRDefault="00DE03EA" w:rsidP="00DE03EA">
      <w:pPr>
        <w:pStyle w:val="NormalIndent"/>
        <w:numPr>
          <w:ilvl w:val="3"/>
          <w:numId w:val="25"/>
        </w:numPr>
        <w:spacing w:after="120"/>
        <w:rPr>
          <w:rFonts w:ascii="Arial" w:hAnsi="Arial" w:cs="Arial"/>
        </w:rPr>
      </w:pPr>
      <w:r w:rsidRPr="00FE65A5">
        <w:rPr>
          <w:rFonts w:ascii="Arial" w:hAnsi="Arial" w:cs="Arial"/>
        </w:rPr>
        <w:t xml:space="preserve">If feasible under the provisions for awards provided in the RFP, extend an additional award to the protesting prospective </w:t>
      </w:r>
      <w:r w:rsidR="00A44EB3">
        <w:rPr>
          <w:rFonts w:ascii="Arial" w:hAnsi="Arial" w:cs="Arial"/>
        </w:rPr>
        <w:t>Contractor</w:t>
      </w:r>
    </w:p>
    <w:p w:rsidR="00DE03EA" w:rsidRPr="00FE65A5" w:rsidRDefault="00DE03EA" w:rsidP="00DE03EA">
      <w:pPr>
        <w:pStyle w:val="NormalIndent"/>
        <w:numPr>
          <w:ilvl w:val="3"/>
          <w:numId w:val="25"/>
        </w:numPr>
        <w:spacing w:after="120"/>
        <w:rPr>
          <w:rFonts w:ascii="Arial" w:hAnsi="Arial" w:cs="Arial"/>
        </w:rPr>
      </w:pPr>
      <w:r w:rsidRPr="00FE65A5">
        <w:rPr>
          <w:rFonts w:ascii="Arial" w:hAnsi="Arial" w:cs="Arial"/>
        </w:rPr>
        <w:t xml:space="preserve">Terminate the already existing contract that resulted from the RFP and award the contract to the protesting prospective </w:t>
      </w:r>
      <w:r w:rsidR="00A44EB3">
        <w:rPr>
          <w:rFonts w:ascii="Arial" w:hAnsi="Arial" w:cs="Arial"/>
        </w:rPr>
        <w:t>Contractor</w:t>
      </w:r>
    </w:p>
    <w:p w:rsidR="00DE03EA" w:rsidRPr="00FE65A5" w:rsidRDefault="00DE03EA" w:rsidP="00DE03EA">
      <w:pPr>
        <w:pStyle w:val="NormalIndent"/>
        <w:numPr>
          <w:ilvl w:val="3"/>
          <w:numId w:val="25"/>
        </w:numPr>
        <w:spacing w:after="120"/>
        <w:rPr>
          <w:rFonts w:ascii="Arial" w:hAnsi="Arial" w:cs="Arial"/>
        </w:rPr>
      </w:pPr>
      <w:r w:rsidRPr="00FE65A5">
        <w:rPr>
          <w:rFonts w:ascii="Arial" w:hAnsi="Arial" w:cs="Arial"/>
        </w:rPr>
        <w:t>Terminate the already existing contract that resulted from the RFP for convenience and re-solicit the RFP</w:t>
      </w:r>
    </w:p>
    <w:p w:rsidR="00DE03EA" w:rsidRPr="00FE65A5" w:rsidRDefault="00DE03EA" w:rsidP="00DE03EA">
      <w:pPr>
        <w:pStyle w:val="NormalIndent"/>
        <w:numPr>
          <w:ilvl w:val="3"/>
          <w:numId w:val="25"/>
        </w:numPr>
        <w:spacing w:after="120"/>
        <w:rPr>
          <w:rFonts w:ascii="Arial" w:hAnsi="Arial" w:cs="Arial"/>
        </w:rPr>
      </w:pPr>
      <w:r w:rsidRPr="00FE65A5">
        <w:rPr>
          <w:rFonts w:ascii="Arial" w:hAnsi="Arial" w:cs="Arial"/>
        </w:rPr>
        <w:t>Refrain from exercising options to extend the term of the contract that resulted from the RFP and re-solicit sooner than originally planned</w:t>
      </w:r>
    </w:p>
    <w:p w:rsidR="00DE03EA" w:rsidRPr="00FE65A5" w:rsidRDefault="00DE03EA" w:rsidP="00DE03EA">
      <w:pPr>
        <w:pStyle w:val="NormalIndent"/>
        <w:numPr>
          <w:ilvl w:val="3"/>
          <w:numId w:val="25"/>
        </w:numPr>
        <w:rPr>
          <w:rFonts w:ascii="Arial" w:hAnsi="Arial" w:cs="Arial"/>
        </w:rPr>
      </w:pPr>
      <w:r w:rsidRPr="00FE65A5">
        <w:rPr>
          <w:rFonts w:ascii="Arial" w:hAnsi="Arial" w:cs="Arial"/>
        </w:rPr>
        <w:t>Other such remedies as the AOC may deem necessary and appropriate.</w:t>
      </w:r>
    </w:p>
    <w:p w:rsidR="00DE03EA" w:rsidRPr="00FE65A5" w:rsidRDefault="00DE03EA" w:rsidP="00DE03EA">
      <w:pPr>
        <w:pStyle w:val="Heading3"/>
        <w:ind w:left="1620"/>
        <w:rPr>
          <w:b w:val="0"/>
          <w:bCs w:val="0"/>
          <w:sz w:val="20"/>
          <w:szCs w:val="20"/>
        </w:rPr>
      </w:pPr>
      <w:r w:rsidRPr="00FE65A5">
        <w:rPr>
          <w:b w:val="0"/>
          <w:bCs w:val="0"/>
          <w:sz w:val="20"/>
          <w:szCs w:val="20"/>
        </w:rPr>
        <w:lastRenderedPageBreak/>
        <w:t xml:space="preserve">While the AOC will endeavor to investigate the protest and provide a written response to the prospective </w:t>
      </w:r>
      <w:r w:rsidR="00A44EB3">
        <w:rPr>
          <w:b w:val="0"/>
          <w:bCs w:val="0"/>
          <w:sz w:val="20"/>
          <w:szCs w:val="20"/>
        </w:rPr>
        <w:t>Contractor</w:t>
      </w:r>
      <w:r w:rsidRPr="00FE65A5">
        <w:rPr>
          <w:b w:val="0"/>
          <w:bCs w:val="0"/>
          <w:sz w:val="20"/>
          <w:szCs w:val="20"/>
        </w:rPr>
        <w:t xml:space="preserve"> within ten (10) AOC business days, if the AOC requires additional time to review the protest and is not able to provide a response within said period of time, the AOC will notify the prospective protesting </w:t>
      </w:r>
      <w:r w:rsidR="00A44EB3">
        <w:rPr>
          <w:b w:val="0"/>
          <w:bCs w:val="0"/>
          <w:sz w:val="20"/>
          <w:szCs w:val="20"/>
        </w:rPr>
        <w:t>Contractor</w:t>
      </w:r>
      <w:r w:rsidRPr="00FE65A5">
        <w:rPr>
          <w:b w:val="0"/>
          <w:bCs w:val="0"/>
          <w:sz w:val="20"/>
          <w:szCs w:val="20"/>
        </w:rPr>
        <w:t xml:space="preserve"> of the expected time within which it shall provide a response.</w:t>
      </w:r>
    </w:p>
    <w:p w:rsidR="00923BE5" w:rsidRDefault="00923BE5" w:rsidP="00FE65A5">
      <w:pPr>
        <w:pStyle w:val="Heading2"/>
        <w:ind w:left="720" w:hanging="720"/>
        <w:jc w:val="left"/>
        <w:rPr>
          <w:szCs w:val="20"/>
        </w:rPr>
      </w:pPr>
    </w:p>
    <w:p w:rsidR="00923BE5" w:rsidRDefault="00923BE5" w:rsidP="00FE65A5">
      <w:pPr>
        <w:pStyle w:val="Heading2"/>
        <w:ind w:left="720" w:hanging="720"/>
        <w:jc w:val="left"/>
        <w:rPr>
          <w:szCs w:val="20"/>
        </w:rPr>
      </w:pPr>
    </w:p>
    <w:p w:rsidR="00DE03EA" w:rsidRDefault="00DE03EA" w:rsidP="00FE65A5">
      <w:pPr>
        <w:pStyle w:val="Heading2"/>
        <w:ind w:left="720" w:hanging="720"/>
        <w:jc w:val="left"/>
        <w:rPr>
          <w:szCs w:val="20"/>
        </w:rPr>
      </w:pPr>
      <w:r w:rsidRPr="00FE65A5">
        <w:rPr>
          <w:szCs w:val="20"/>
        </w:rPr>
        <w:t>L.</w:t>
      </w:r>
      <w:r w:rsidRPr="00FE65A5">
        <w:rPr>
          <w:szCs w:val="20"/>
        </w:rPr>
        <w:tab/>
        <w:t>Appeals Submission</w:t>
      </w:r>
    </w:p>
    <w:p w:rsidR="00FE65A5" w:rsidRPr="00FE65A5" w:rsidRDefault="00FE65A5" w:rsidP="00FE65A5"/>
    <w:p w:rsidR="00DE03EA" w:rsidRPr="00FE65A5" w:rsidRDefault="00DE03EA" w:rsidP="00DE03EA">
      <w:pPr>
        <w:pStyle w:val="Heading3"/>
        <w:ind w:left="1620"/>
        <w:rPr>
          <w:b w:val="0"/>
          <w:bCs w:val="0"/>
          <w:sz w:val="20"/>
          <w:szCs w:val="20"/>
        </w:rPr>
      </w:pPr>
      <w:r w:rsidRPr="00FE65A5">
        <w:rPr>
          <w:b w:val="0"/>
          <w:bCs w:val="0"/>
          <w:sz w:val="20"/>
          <w:szCs w:val="20"/>
        </w:rPr>
        <w:t xml:space="preserve">The Contracting Officer’s ruling and any relief specified in the ruling shall be considered the final judgment and adequate relief regarding the protest unless the protesting </w:t>
      </w:r>
      <w:r w:rsidR="00A44EB3">
        <w:rPr>
          <w:b w:val="0"/>
          <w:bCs w:val="0"/>
          <w:sz w:val="20"/>
          <w:szCs w:val="20"/>
        </w:rPr>
        <w:t>Contractor</w:t>
      </w:r>
      <w:r w:rsidRPr="00FE65A5">
        <w:rPr>
          <w:b w:val="0"/>
          <w:bCs w:val="0"/>
          <w:sz w:val="20"/>
          <w:szCs w:val="20"/>
        </w:rPr>
        <w:t xml:space="preserve"> thereafter seeks an appeal of the ruling or relief prescribed. </w:t>
      </w:r>
    </w:p>
    <w:p w:rsidR="00DE03EA" w:rsidRPr="00FE65A5" w:rsidRDefault="00DE03EA" w:rsidP="00DE03EA">
      <w:pPr>
        <w:pStyle w:val="Heading3"/>
        <w:ind w:left="1620"/>
        <w:rPr>
          <w:b w:val="0"/>
          <w:bCs w:val="0"/>
          <w:sz w:val="20"/>
          <w:szCs w:val="20"/>
        </w:rPr>
      </w:pPr>
      <w:r w:rsidRPr="00FE65A5">
        <w:rPr>
          <w:b w:val="0"/>
          <w:bCs w:val="0"/>
          <w:sz w:val="20"/>
          <w:szCs w:val="20"/>
        </w:rPr>
        <w:t>All appeals are subject to, and shall follow, the process provided below.</w:t>
      </w:r>
    </w:p>
    <w:p w:rsidR="00DE03EA" w:rsidRDefault="00DE03EA" w:rsidP="00DE03EA">
      <w:pPr>
        <w:pStyle w:val="Heading3"/>
        <w:ind w:left="1620"/>
        <w:rPr>
          <w:b w:val="0"/>
          <w:bCs w:val="0"/>
          <w:sz w:val="20"/>
          <w:szCs w:val="20"/>
        </w:rPr>
      </w:pPr>
      <w:r w:rsidRPr="00FE65A5">
        <w:rPr>
          <w:b w:val="0"/>
          <w:bCs w:val="0"/>
          <w:sz w:val="20"/>
          <w:szCs w:val="20"/>
        </w:rPr>
        <w:t>The protestor may seek an appeal of the ruling and/or relief by filing a request for appeal addressed to the AOC’s Senior Manager, Business Services, at the same address noted for the submission of questions in the RFP. In order to be accepted as valid, any such appeal must be received by the AOC within five (5) AOC business days following the date of issuance of the AOC Contracting Officer’s decision.</w:t>
      </w:r>
    </w:p>
    <w:p w:rsidR="00533C4B" w:rsidRDefault="00533C4B">
      <w:pPr>
        <w:rPr>
          <w:b/>
          <w:bCs/>
        </w:rPr>
      </w:pPr>
    </w:p>
    <w:p w:rsidR="00C5554C" w:rsidRDefault="00DE03EA" w:rsidP="00DE03EA">
      <w:pPr>
        <w:pStyle w:val="Heading3"/>
        <w:ind w:left="1620"/>
        <w:rPr>
          <w:b w:val="0"/>
          <w:bCs w:val="0"/>
          <w:sz w:val="20"/>
          <w:szCs w:val="20"/>
        </w:rPr>
      </w:pPr>
      <w:r w:rsidRPr="00FE65A5">
        <w:rPr>
          <w:b w:val="0"/>
          <w:bCs w:val="0"/>
          <w:sz w:val="20"/>
          <w:szCs w:val="20"/>
        </w:rPr>
        <w:t>The justification for an appeal is specifically limited to the following.</w:t>
      </w:r>
    </w:p>
    <w:p w:rsidR="00DE03EA" w:rsidRPr="00FE65A5" w:rsidRDefault="00DE03EA" w:rsidP="00DE03EA">
      <w:pPr>
        <w:pStyle w:val="Heading3"/>
        <w:ind w:left="1620"/>
        <w:rPr>
          <w:b w:val="0"/>
          <w:bCs w:val="0"/>
          <w:sz w:val="20"/>
          <w:szCs w:val="20"/>
        </w:rPr>
      </w:pPr>
      <w:r w:rsidRPr="00FE65A5">
        <w:rPr>
          <w:b w:val="0"/>
          <w:bCs w:val="0"/>
          <w:sz w:val="20"/>
          <w:szCs w:val="20"/>
        </w:rPr>
        <w:t xml:space="preserve"> </w:t>
      </w:r>
    </w:p>
    <w:p w:rsidR="00DE03EA" w:rsidRPr="00FE65A5" w:rsidRDefault="00DE03EA" w:rsidP="00DE03EA">
      <w:pPr>
        <w:pStyle w:val="Heading3"/>
        <w:spacing w:after="120"/>
        <w:ind w:left="2174" w:hanging="547"/>
        <w:rPr>
          <w:b w:val="0"/>
          <w:bCs w:val="0"/>
          <w:sz w:val="20"/>
          <w:szCs w:val="20"/>
        </w:rPr>
      </w:pPr>
      <w:r w:rsidRPr="00FE65A5">
        <w:rPr>
          <w:b w:val="0"/>
          <w:bCs w:val="0"/>
          <w:sz w:val="20"/>
          <w:szCs w:val="20"/>
        </w:rPr>
        <w:t>a.</w:t>
      </w:r>
      <w:r w:rsidRPr="00FE65A5">
        <w:rPr>
          <w:b w:val="0"/>
          <w:bCs w:val="0"/>
          <w:sz w:val="20"/>
          <w:szCs w:val="20"/>
        </w:rPr>
        <w:tab/>
        <w:t>Facts and/or information related to the protest, as previously submitted, that were not reasonably available at the time the protest was originally submitted; or</w:t>
      </w:r>
    </w:p>
    <w:p w:rsidR="00DE03EA" w:rsidRPr="00FE65A5" w:rsidRDefault="00DE03EA" w:rsidP="00DE03EA">
      <w:pPr>
        <w:pStyle w:val="Heading3"/>
        <w:spacing w:after="120"/>
        <w:ind w:left="2174" w:hanging="547"/>
        <w:rPr>
          <w:b w:val="0"/>
          <w:bCs w:val="0"/>
          <w:sz w:val="20"/>
          <w:szCs w:val="20"/>
        </w:rPr>
      </w:pPr>
      <w:r w:rsidRPr="00FE65A5">
        <w:rPr>
          <w:b w:val="0"/>
          <w:bCs w:val="0"/>
          <w:sz w:val="20"/>
          <w:szCs w:val="20"/>
        </w:rPr>
        <w:t>b.</w:t>
      </w:r>
      <w:r w:rsidRPr="00FE65A5">
        <w:rPr>
          <w:b w:val="0"/>
          <w:bCs w:val="0"/>
          <w:sz w:val="20"/>
          <w:szCs w:val="20"/>
        </w:rPr>
        <w:tab/>
        <w:t xml:space="preserve">Allegation(s) that the Contracting Officer’s decision regarding the protest contained errors of fact, and that such errors of fact were significant and material factors in the Contracting Officer’s decision; or </w:t>
      </w:r>
    </w:p>
    <w:p w:rsidR="00DE03EA" w:rsidRPr="00FE65A5" w:rsidRDefault="00DE03EA" w:rsidP="00DE03EA">
      <w:pPr>
        <w:pStyle w:val="Heading3"/>
        <w:ind w:left="2160" w:hanging="540"/>
        <w:rPr>
          <w:b w:val="0"/>
          <w:bCs w:val="0"/>
          <w:sz w:val="20"/>
          <w:szCs w:val="20"/>
        </w:rPr>
      </w:pPr>
      <w:r w:rsidRPr="00FE65A5">
        <w:rPr>
          <w:b w:val="0"/>
          <w:bCs w:val="0"/>
          <w:sz w:val="20"/>
          <w:szCs w:val="20"/>
        </w:rPr>
        <w:t>c.</w:t>
      </w:r>
      <w:r w:rsidRPr="00FE65A5">
        <w:rPr>
          <w:b w:val="0"/>
          <w:bCs w:val="0"/>
          <w:sz w:val="20"/>
          <w:szCs w:val="20"/>
        </w:rPr>
        <w:tab/>
        <w:t xml:space="preserve">Allegation(s) that the decision of the Contracting Officer with regards to the protest was in error of law or regulation.  </w:t>
      </w:r>
    </w:p>
    <w:p w:rsidR="00DE03EA" w:rsidRPr="00FE65A5" w:rsidRDefault="00DE03EA" w:rsidP="00DE03EA">
      <w:pPr>
        <w:pStyle w:val="Outlinearabic"/>
        <w:ind w:left="1980" w:firstLine="0"/>
        <w:rPr>
          <w:rFonts w:ascii="Arial" w:hAnsi="Arial" w:cs="Arial"/>
          <w:b/>
          <w:bCs/>
          <w:sz w:val="20"/>
        </w:rPr>
      </w:pPr>
    </w:p>
    <w:p w:rsidR="00DE03EA" w:rsidRDefault="00DE03EA" w:rsidP="00DE03EA">
      <w:pPr>
        <w:pStyle w:val="Heading3"/>
        <w:ind w:left="1620"/>
        <w:rPr>
          <w:sz w:val="20"/>
          <w:szCs w:val="20"/>
        </w:rPr>
      </w:pPr>
      <w:r w:rsidRPr="00FE65A5">
        <w:rPr>
          <w:b w:val="0"/>
          <w:bCs w:val="0"/>
          <w:sz w:val="20"/>
          <w:szCs w:val="20"/>
        </w:rPr>
        <w:t xml:space="preserve">Appeals raising other justifications for appeal shall be rejected as </w:t>
      </w:r>
      <w:r w:rsidRPr="00FE65A5">
        <w:rPr>
          <w:b w:val="0"/>
          <w:sz w:val="20"/>
          <w:szCs w:val="20"/>
        </w:rPr>
        <w:t>non-</w:t>
      </w:r>
      <w:r w:rsidRPr="00FE65A5">
        <w:rPr>
          <w:b w:val="0"/>
          <w:bCs w:val="0"/>
          <w:sz w:val="20"/>
          <w:szCs w:val="20"/>
        </w:rPr>
        <w:t>compliant</w:t>
      </w:r>
      <w:r w:rsidRPr="00FE65A5">
        <w:rPr>
          <w:b w:val="0"/>
          <w:sz w:val="20"/>
          <w:szCs w:val="20"/>
        </w:rPr>
        <w:t xml:space="preserve"> and the prospective </w:t>
      </w:r>
      <w:r w:rsidR="00A44EB3">
        <w:rPr>
          <w:b w:val="0"/>
          <w:sz w:val="20"/>
          <w:szCs w:val="20"/>
        </w:rPr>
        <w:t>Contractor</w:t>
      </w:r>
      <w:r w:rsidRPr="00FE65A5">
        <w:rPr>
          <w:b w:val="0"/>
          <w:sz w:val="20"/>
          <w:szCs w:val="20"/>
        </w:rPr>
        <w:t xml:space="preserve"> shall have no further recourse under this procedure, including any further right of appeal</w:t>
      </w:r>
      <w:r w:rsidRPr="00FE65A5">
        <w:rPr>
          <w:sz w:val="20"/>
          <w:szCs w:val="20"/>
        </w:rPr>
        <w:t>.</w:t>
      </w:r>
    </w:p>
    <w:p w:rsidR="00923BE5" w:rsidRPr="00923BE5" w:rsidRDefault="00923BE5" w:rsidP="00923BE5"/>
    <w:p w:rsidR="00DE03EA" w:rsidRPr="00FE65A5" w:rsidRDefault="00DE03EA" w:rsidP="00DE03EA">
      <w:pPr>
        <w:pStyle w:val="Heading3"/>
        <w:ind w:left="1620"/>
        <w:rPr>
          <w:b w:val="0"/>
          <w:bCs w:val="0"/>
          <w:sz w:val="20"/>
          <w:szCs w:val="20"/>
        </w:rPr>
      </w:pPr>
      <w:r w:rsidRPr="00FE65A5">
        <w:rPr>
          <w:b w:val="0"/>
          <w:bCs w:val="0"/>
          <w:sz w:val="20"/>
          <w:szCs w:val="20"/>
        </w:rPr>
        <w:t>In order to be considered valid, all requests for appeal must be:</w:t>
      </w:r>
    </w:p>
    <w:p w:rsidR="00DE03EA" w:rsidRPr="00FE65A5" w:rsidRDefault="00DE03EA" w:rsidP="00DE03EA">
      <w:pPr>
        <w:pStyle w:val="BodyText2"/>
        <w:ind w:left="1170"/>
      </w:pPr>
    </w:p>
    <w:p w:rsidR="00DE03EA" w:rsidRPr="00FE65A5" w:rsidRDefault="00DE03EA" w:rsidP="00DE03EA">
      <w:pPr>
        <w:pStyle w:val="NormalIndent"/>
        <w:numPr>
          <w:ilvl w:val="0"/>
          <w:numId w:val="26"/>
        </w:numPr>
        <w:rPr>
          <w:rFonts w:ascii="Arial" w:hAnsi="Arial" w:cs="Arial"/>
        </w:rPr>
      </w:pPr>
      <w:r w:rsidRPr="00FE65A5">
        <w:rPr>
          <w:rFonts w:ascii="Arial" w:hAnsi="Arial" w:cs="Arial"/>
        </w:rPr>
        <w:t xml:space="preserve">Submitted by e-mail to the e-mail address established for the submission of questions in the RFP document and addressed </w:t>
      </w:r>
      <w:r w:rsidRPr="00FE65A5">
        <w:rPr>
          <w:rFonts w:ascii="Arial" w:hAnsi="Arial" w:cs="Arial"/>
          <w:bCs/>
        </w:rPr>
        <w:t>to the AOC’s Senior Manager, Business Services</w:t>
      </w:r>
      <w:r w:rsidRPr="00FE65A5">
        <w:rPr>
          <w:rFonts w:ascii="Arial" w:hAnsi="Arial" w:cs="Arial"/>
        </w:rPr>
        <w:t>.  PDF documents may accompany the e-mail as further detailed below.</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0"/>
          <w:numId w:val="26"/>
        </w:numPr>
        <w:rPr>
          <w:rFonts w:ascii="Arial" w:hAnsi="Arial" w:cs="Arial"/>
        </w:rPr>
      </w:pPr>
      <w:r w:rsidRPr="00FE65A5">
        <w:rPr>
          <w:rFonts w:ascii="Arial" w:hAnsi="Arial" w:cs="Arial"/>
        </w:rPr>
        <w:t>Must include the name, address, telephone and facsimile numbers, and email address of the appealing party or their representative.</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0"/>
          <w:numId w:val="26"/>
        </w:numPr>
        <w:rPr>
          <w:rFonts w:ascii="Arial" w:hAnsi="Arial" w:cs="Arial"/>
        </w:rPr>
      </w:pPr>
      <w:r w:rsidRPr="00FE65A5">
        <w:rPr>
          <w:rFonts w:ascii="Arial" w:hAnsi="Arial" w:cs="Arial"/>
        </w:rPr>
        <w:t xml:space="preserve">Must provide the title of the solicitation document under which the appeal is submitted.  </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0"/>
          <w:numId w:val="26"/>
        </w:numPr>
        <w:rPr>
          <w:rFonts w:ascii="Arial" w:hAnsi="Arial" w:cs="Arial"/>
        </w:rPr>
      </w:pPr>
      <w:r w:rsidRPr="00FE65A5">
        <w:rPr>
          <w:rFonts w:ascii="Arial" w:hAnsi="Arial" w:cs="Arial"/>
        </w:rPr>
        <w:t xml:space="preserve">Must provide a detailed description of the specific legal and/or factual grounds for the appeal and all supporting documentation and evidence available to the protesting party. PDF files of documents are acceptable, but the AOC reserves the right to require originals if it so deems necessary. </w:t>
      </w:r>
      <w:r w:rsidRPr="00FE65A5">
        <w:rPr>
          <w:rFonts w:ascii="Arial" w:hAnsi="Arial" w:cs="Arial"/>
          <w:bCs/>
        </w:rPr>
        <w:t xml:space="preserve">If the appeal fails to include documentation or evidence which could have reasonably been provided at the time the </w:t>
      </w:r>
      <w:r w:rsidRPr="00FE65A5">
        <w:rPr>
          <w:rFonts w:ascii="Arial" w:hAnsi="Arial" w:cs="Arial"/>
          <w:bCs/>
        </w:rPr>
        <w:lastRenderedPageBreak/>
        <w:t xml:space="preserve">appeal is made, such failure shall act to restrict the introduction of such evidence at a later date.  </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0"/>
          <w:numId w:val="26"/>
        </w:numPr>
        <w:rPr>
          <w:rFonts w:ascii="Arial" w:hAnsi="Arial" w:cs="Arial"/>
        </w:rPr>
      </w:pPr>
      <w:r w:rsidRPr="00FE65A5">
        <w:rPr>
          <w:rFonts w:ascii="Arial" w:hAnsi="Arial" w:cs="Arial"/>
          <w:bCs/>
        </w:rPr>
        <w:t>Must provide a detailed description of t</w:t>
      </w:r>
      <w:r w:rsidRPr="00FE65A5">
        <w:rPr>
          <w:rFonts w:ascii="Arial" w:hAnsi="Arial" w:cs="Arial"/>
        </w:rPr>
        <w:t xml:space="preserve">he specific ruling or relief requested. </w:t>
      </w:r>
    </w:p>
    <w:p w:rsidR="00DE03EA" w:rsidRPr="00FE65A5" w:rsidRDefault="00DE03EA" w:rsidP="00DE03EA">
      <w:pPr>
        <w:pStyle w:val="NormalIndent"/>
        <w:ind w:left="3330"/>
        <w:rPr>
          <w:rFonts w:ascii="Arial" w:hAnsi="Arial" w:cs="Arial"/>
        </w:rPr>
      </w:pPr>
    </w:p>
    <w:p w:rsidR="00DE03EA" w:rsidRPr="00FE65A5" w:rsidRDefault="00DE03EA" w:rsidP="00DE03EA">
      <w:pPr>
        <w:pStyle w:val="NormalIndent"/>
        <w:numPr>
          <w:ilvl w:val="0"/>
          <w:numId w:val="26"/>
        </w:numPr>
        <w:rPr>
          <w:rFonts w:ascii="Arial" w:hAnsi="Arial" w:cs="Arial"/>
          <w:bCs/>
        </w:rPr>
      </w:pPr>
      <w:r w:rsidRPr="00FE65A5">
        <w:rPr>
          <w:rFonts w:ascii="Arial" w:hAnsi="Arial" w:cs="Arial"/>
          <w:bCs/>
        </w:rPr>
        <w:t xml:space="preserve">Must cite </w:t>
      </w:r>
      <w:r w:rsidRPr="00FE65A5">
        <w:rPr>
          <w:rFonts w:ascii="Arial" w:hAnsi="Arial" w:cs="Arial"/>
          <w:b/>
          <w:bCs/>
        </w:rPr>
        <w:t>all</w:t>
      </w:r>
      <w:r w:rsidRPr="00FE65A5">
        <w:rPr>
          <w:rFonts w:ascii="Arial" w:hAnsi="Arial" w:cs="Arial"/>
          <w:bCs/>
        </w:rPr>
        <w:t xml:space="preserve"> appeals that the protesting prospective </w:t>
      </w:r>
      <w:r w:rsidR="00A44EB3">
        <w:rPr>
          <w:rFonts w:ascii="Arial" w:hAnsi="Arial" w:cs="Arial"/>
          <w:bCs/>
        </w:rPr>
        <w:t>Contractor</w:t>
      </w:r>
      <w:r w:rsidRPr="00FE65A5">
        <w:rPr>
          <w:rFonts w:ascii="Arial" w:hAnsi="Arial" w:cs="Arial"/>
          <w:bCs/>
        </w:rPr>
        <w:t xml:space="preserve"> intends to make. Failure to raise an appeal in the initial appeal submittal shall act to disqualify the raising of that appeal at a later date. </w:t>
      </w:r>
    </w:p>
    <w:p w:rsidR="00DE03EA" w:rsidRPr="00FE65A5" w:rsidRDefault="00DE03EA" w:rsidP="00DE03EA">
      <w:pPr>
        <w:pStyle w:val="NormalIndent"/>
        <w:ind w:left="3690"/>
        <w:rPr>
          <w:rFonts w:ascii="Arial" w:hAnsi="Arial" w:cs="Arial"/>
          <w:bCs/>
        </w:rPr>
      </w:pPr>
    </w:p>
    <w:p w:rsidR="00DE03EA" w:rsidRPr="00FE65A5" w:rsidRDefault="00DE03EA" w:rsidP="00DE03EA">
      <w:pPr>
        <w:pStyle w:val="NormalIndent"/>
        <w:ind w:left="3690"/>
        <w:rPr>
          <w:rFonts w:ascii="Arial" w:hAnsi="Arial" w:cs="Arial"/>
          <w:bCs/>
        </w:rPr>
      </w:pPr>
    </w:p>
    <w:p w:rsidR="00DE03EA" w:rsidRDefault="00DE03EA" w:rsidP="00FE65A5">
      <w:pPr>
        <w:pStyle w:val="Heading2"/>
        <w:ind w:left="720" w:hanging="720"/>
        <w:jc w:val="left"/>
        <w:rPr>
          <w:szCs w:val="20"/>
        </w:rPr>
      </w:pPr>
      <w:r w:rsidRPr="00FE65A5">
        <w:rPr>
          <w:szCs w:val="20"/>
        </w:rPr>
        <w:t>M.</w:t>
      </w:r>
      <w:r w:rsidRPr="00FE65A5">
        <w:rPr>
          <w:szCs w:val="20"/>
        </w:rPr>
        <w:tab/>
        <w:t>Appeals Decisions</w:t>
      </w:r>
    </w:p>
    <w:p w:rsidR="00FE65A5" w:rsidRPr="00FE65A5" w:rsidRDefault="00FE65A5" w:rsidP="00FE65A5"/>
    <w:p w:rsidR="00DE03EA" w:rsidRDefault="00DE03EA" w:rsidP="00DE03EA">
      <w:pPr>
        <w:pStyle w:val="Heading3"/>
        <w:ind w:left="1627"/>
        <w:rPr>
          <w:b w:val="0"/>
          <w:bCs w:val="0"/>
          <w:sz w:val="20"/>
          <w:szCs w:val="20"/>
        </w:rPr>
      </w:pPr>
      <w:r w:rsidRPr="00FE65A5">
        <w:rPr>
          <w:b w:val="0"/>
          <w:bCs w:val="0"/>
          <w:sz w:val="20"/>
          <w:szCs w:val="20"/>
        </w:rPr>
        <w:t xml:space="preserve">The AOC’s Senior Manager, Business Services will assess the appeal submission for compliance with the requirements of these Administrative Rules, and, if deemed a valid appeal under said rules, shall examine the issues raised and materials provided. Invalid appeals shall be returned accompanied with a statement detailing the aspects of the appeal submitted that failed to comply the Administrative Rules. </w:t>
      </w:r>
    </w:p>
    <w:p w:rsidR="00FE65A5" w:rsidRPr="00FE65A5" w:rsidRDefault="00FE65A5" w:rsidP="00FE65A5"/>
    <w:p w:rsidR="00DE03EA" w:rsidRPr="00FE65A5" w:rsidRDefault="00DE03EA" w:rsidP="00DE03EA">
      <w:pPr>
        <w:pStyle w:val="Heading3"/>
        <w:ind w:left="1620"/>
        <w:rPr>
          <w:b w:val="0"/>
          <w:bCs w:val="0"/>
          <w:sz w:val="20"/>
          <w:szCs w:val="20"/>
        </w:rPr>
      </w:pPr>
      <w:r w:rsidRPr="00FE65A5">
        <w:rPr>
          <w:b w:val="0"/>
          <w:bCs w:val="0"/>
          <w:sz w:val="20"/>
          <w:szCs w:val="20"/>
        </w:rPr>
        <w:t xml:space="preserve">If the appeal submission is deemed valid, the AOC will consider the relevant circumstances surrounding the procurement in its prescription of fair and reasonable remedy, </w:t>
      </w:r>
    </w:p>
    <w:p w:rsidR="00DE03EA" w:rsidRDefault="00DE03EA" w:rsidP="00DE03EA">
      <w:pPr>
        <w:pStyle w:val="Heading3"/>
        <w:ind w:left="1627"/>
        <w:rPr>
          <w:b w:val="0"/>
          <w:bCs w:val="0"/>
          <w:sz w:val="20"/>
          <w:szCs w:val="20"/>
        </w:rPr>
      </w:pPr>
      <w:r w:rsidRPr="00FE65A5">
        <w:rPr>
          <w:b w:val="0"/>
          <w:bCs w:val="0"/>
          <w:sz w:val="20"/>
          <w:szCs w:val="20"/>
        </w:rPr>
        <w:t xml:space="preserve">The AOC Senior Manager Business Services will endeavor to provide the appealing prospective </w:t>
      </w:r>
      <w:r w:rsidR="00A44EB3">
        <w:rPr>
          <w:b w:val="0"/>
          <w:bCs w:val="0"/>
          <w:sz w:val="20"/>
          <w:szCs w:val="20"/>
        </w:rPr>
        <w:t>Contractor</w:t>
      </w:r>
      <w:r w:rsidRPr="00FE65A5">
        <w:rPr>
          <w:b w:val="0"/>
          <w:bCs w:val="0"/>
          <w:sz w:val="20"/>
          <w:szCs w:val="20"/>
        </w:rPr>
        <w:t xml:space="preserve"> with a written judgment within ten (10) AOC business days following the day of receipt of the appeal. The judgment shall include a description of any relief or remedy that shall be provided.</w:t>
      </w:r>
    </w:p>
    <w:p w:rsidR="00FE65A5" w:rsidRPr="00FE65A5" w:rsidRDefault="00FE65A5" w:rsidP="00FE65A5"/>
    <w:p w:rsidR="00DE03EA" w:rsidRDefault="00DE03EA" w:rsidP="00DE03EA">
      <w:pPr>
        <w:pStyle w:val="Heading3"/>
        <w:ind w:left="1620"/>
        <w:rPr>
          <w:b w:val="0"/>
          <w:bCs w:val="0"/>
          <w:sz w:val="20"/>
          <w:szCs w:val="20"/>
        </w:rPr>
      </w:pPr>
      <w:r w:rsidRPr="00FE65A5">
        <w:rPr>
          <w:b w:val="0"/>
          <w:bCs w:val="0"/>
          <w:sz w:val="20"/>
          <w:szCs w:val="20"/>
        </w:rPr>
        <w:t xml:space="preserve">While the AOC will endeavor to investigate the appeal and provide a written response to the prospective </w:t>
      </w:r>
      <w:r w:rsidR="00A44EB3">
        <w:rPr>
          <w:b w:val="0"/>
          <w:bCs w:val="0"/>
          <w:sz w:val="20"/>
          <w:szCs w:val="20"/>
        </w:rPr>
        <w:t>Contractor</w:t>
      </w:r>
      <w:r w:rsidRPr="00FE65A5">
        <w:rPr>
          <w:b w:val="0"/>
          <w:bCs w:val="0"/>
          <w:sz w:val="20"/>
          <w:szCs w:val="20"/>
        </w:rPr>
        <w:t xml:space="preserve"> within ten (10) AOC business days, if the AOC requires additional time to review the appeal and is not able to provide a response within said period of time, the AOC will notify the appealing prospective </w:t>
      </w:r>
      <w:r w:rsidR="00A44EB3">
        <w:rPr>
          <w:b w:val="0"/>
          <w:bCs w:val="0"/>
          <w:sz w:val="20"/>
          <w:szCs w:val="20"/>
        </w:rPr>
        <w:t>Contractor</w:t>
      </w:r>
      <w:r w:rsidRPr="00FE65A5">
        <w:rPr>
          <w:b w:val="0"/>
          <w:bCs w:val="0"/>
          <w:sz w:val="20"/>
          <w:szCs w:val="20"/>
        </w:rPr>
        <w:t xml:space="preserve"> of the expected time within which it shall provide a response.</w:t>
      </w:r>
    </w:p>
    <w:p w:rsidR="00FE65A5" w:rsidRPr="00FE65A5" w:rsidRDefault="00FE65A5" w:rsidP="00FE65A5"/>
    <w:p w:rsidR="00DE03EA" w:rsidRPr="00FE65A5" w:rsidRDefault="00DE03EA" w:rsidP="00DE03EA">
      <w:pPr>
        <w:pStyle w:val="Heading3"/>
        <w:ind w:left="1627"/>
        <w:rPr>
          <w:sz w:val="20"/>
          <w:szCs w:val="20"/>
        </w:rPr>
      </w:pPr>
      <w:r w:rsidRPr="00FE65A5">
        <w:rPr>
          <w:b w:val="0"/>
          <w:bCs w:val="0"/>
          <w:sz w:val="20"/>
          <w:szCs w:val="20"/>
        </w:rPr>
        <w:t>The judgment of the AOC Senior Manager Business Services and any relief or remedy specified shall be final and are not subject to further appeal.</w:t>
      </w:r>
    </w:p>
    <w:p w:rsidR="00DE03EA" w:rsidRDefault="00DE03EA" w:rsidP="00DE03EA">
      <w:pPr>
        <w:keepNext/>
        <w:ind w:left="1627"/>
        <w:rPr>
          <w:szCs w:val="20"/>
        </w:rPr>
      </w:pPr>
    </w:p>
    <w:p w:rsidR="00C5554C" w:rsidRPr="00FE65A5" w:rsidRDefault="00C5554C" w:rsidP="00DE03EA">
      <w:pPr>
        <w:keepNext/>
        <w:ind w:left="1627"/>
        <w:rPr>
          <w:szCs w:val="20"/>
        </w:rPr>
      </w:pPr>
    </w:p>
    <w:p w:rsidR="00DE03EA" w:rsidRDefault="00DE03EA" w:rsidP="00FE65A5">
      <w:pPr>
        <w:pStyle w:val="Heading2"/>
        <w:ind w:left="720" w:hanging="720"/>
        <w:jc w:val="left"/>
        <w:rPr>
          <w:szCs w:val="20"/>
        </w:rPr>
      </w:pPr>
      <w:r w:rsidRPr="00FE65A5">
        <w:rPr>
          <w:szCs w:val="20"/>
        </w:rPr>
        <w:t>N.</w:t>
      </w:r>
      <w:r w:rsidRPr="00FE65A5">
        <w:rPr>
          <w:szCs w:val="20"/>
        </w:rPr>
        <w:tab/>
        <w:t>News Releases</w:t>
      </w:r>
    </w:p>
    <w:p w:rsidR="00923BE5" w:rsidRPr="00923BE5" w:rsidRDefault="00923BE5" w:rsidP="00923BE5"/>
    <w:p w:rsidR="00DE03EA" w:rsidRPr="00FE65A5" w:rsidRDefault="00DE03EA" w:rsidP="00DE03EA">
      <w:pPr>
        <w:pStyle w:val="Heading3"/>
        <w:ind w:left="1627"/>
        <w:rPr>
          <w:b w:val="0"/>
          <w:bCs w:val="0"/>
          <w:sz w:val="20"/>
          <w:szCs w:val="20"/>
        </w:rPr>
      </w:pPr>
      <w:r w:rsidRPr="00FE65A5">
        <w:rPr>
          <w:b w:val="0"/>
          <w:bCs w:val="0"/>
          <w:sz w:val="20"/>
          <w:szCs w:val="20"/>
        </w:rPr>
        <w:t xml:space="preserve">Prospective </w:t>
      </w:r>
      <w:r w:rsidR="00A44EB3">
        <w:rPr>
          <w:b w:val="0"/>
          <w:bCs w:val="0"/>
          <w:sz w:val="20"/>
          <w:szCs w:val="20"/>
        </w:rPr>
        <w:t>Contractor</w:t>
      </w:r>
      <w:r w:rsidRPr="00FE65A5">
        <w:rPr>
          <w:b w:val="0"/>
          <w:bCs w:val="0"/>
          <w:sz w:val="20"/>
          <w:szCs w:val="20"/>
        </w:rPr>
        <w:t xml:space="preserve">s hereby agree that any news releases pertaining to the existence or disposition of a protest or appeal may not be made without prior written approval of the AOC Senior Manager, Business Services. </w:t>
      </w:r>
    </w:p>
    <w:p w:rsidR="00DE03EA" w:rsidRDefault="00DE03EA" w:rsidP="00DE03EA">
      <w:pPr>
        <w:pStyle w:val="Outlinearabic"/>
        <w:rPr>
          <w:rFonts w:ascii="Arial" w:hAnsi="Arial" w:cs="Arial"/>
          <w:sz w:val="20"/>
        </w:rPr>
      </w:pPr>
    </w:p>
    <w:p w:rsidR="00C5554C" w:rsidRPr="00FE65A5" w:rsidRDefault="00C5554C" w:rsidP="00DE03EA">
      <w:pPr>
        <w:pStyle w:val="Outlinearabic"/>
        <w:rPr>
          <w:rFonts w:ascii="Arial" w:hAnsi="Arial" w:cs="Arial"/>
          <w:sz w:val="20"/>
        </w:rPr>
      </w:pPr>
    </w:p>
    <w:p w:rsidR="00DE03EA" w:rsidRPr="00FE65A5" w:rsidRDefault="00DE03EA" w:rsidP="00FE65A5">
      <w:pPr>
        <w:pStyle w:val="Heading2"/>
        <w:ind w:left="720" w:hanging="720"/>
        <w:jc w:val="left"/>
        <w:rPr>
          <w:szCs w:val="20"/>
        </w:rPr>
      </w:pPr>
      <w:r w:rsidRPr="00FE65A5">
        <w:rPr>
          <w:szCs w:val="20"/>
        </w:rPr>
        <w:t>O.</w:t>
      </w:r>
      <w:r w:rsidRPr="00FE65A5">
        <w:rPr>
          <w:szCs w:val="20"/>
        </w:rPr>
        <w:tab/>
        <w:t>Disposition of Proposal Materials Submitted</w:t>
      </w:r>
    </w:p>
    <w:p w:rsidR="00DE03EA" w:rsidRPr="00FE65A5" w:rsidRDefault="00DE03EA" w:rsidP="00DE03EA">
      <w:pPr>
        <w:keepNext/>
        <w:rPr>
          <w:szCs w:val="20"/>
        </w:rPr>
      </w:pPr>
    </w:p>
    <w:p w:rsidR="00DE03EA" w:rsidRPr="00FE65A5" w:rsidRDefault="00DE03EA" w:rsidP="00DE03EA">
      <w:pPr>
        <w:pStyle w:val="Outlinearabic"/>
        <w:rPr>
          <w:rFonts w:ascii="Arial" w:hAnsi="Arial" w:cs="Arial"/>
          <w:sz w:val="20"/>
        </w:rPr>
      </w:pPr>
      <w:r w:rsidRPr="00FE65A5">
        <w:rPr>
          <w:rFonts w:ascii="Arial" w:hAnsi="Arial" w:cs="Arial"/>
          <w:sz w:val="20"/>
        </w:rPr>
        <w:tab/>
        <w:t xml:space="preserve">All materials submitted in response to the RFP will become the property of the State of California and will be returned only at the AOC’s option and at the expense of the prospective </w:t>
      </w:r>
      <w:r w:rsidR="00A44EB3">
        <w:rPr>
          <w:rFonts w:ascii="Arial" w:hAnsi="Arial" w:cs="Arial"/>
          <w:sz w:val="20"/>
        </w:rPr>
        <w:t>Contractor</w:t>
      </w:r>
      <w:r w:rsidRPr="00FE65A5">
        <w:rPr>
          <w:rFonts w:ascii="Arial" w:hAnsi="Arial" w:cs="Arial"/>
          <w:sz w:val="20"/>
        </w:rPr>
        <w:t xml:space="preserve"> submitting the Proposal.  One copy of a submitted Proposal will be retained for official files and is subject to the provisions of section C of these Administrative Rules.</w:t>
      </w:r>
    </w:p>
    <w:p w:rsidR="00DE03EA" w:rsidRPr="00FE65A5" w:rsidRDefault="00DE03EA" w:rsidP="00DE03EA">
      <w:pPr>
        <w:pStyle w:val="Outlinearabic"/>
        <w:rPr>
          <w:rFonts w:ascii="Arial" w:hAnsi="Arial" w:cs="Arial"/>
          <w:sz w:val="20"/>
        </w:rPr>
      </w:pPr>
    </w:p>
    <w:p w:rsidR="00DE03EA" w:rsidRPr="00FE65A5" w:rsidRDefault="00DE03EA" w:rsidP="00FE65A5">
      <w:pPr>
        <w:pStyle w:val="Heading2"/>
        <w:ind w:left="720" w:hanging="720"/>
        <w:jc w:val="left"/>
        <w:rPr>
          <w:szCs w:val="20"/>
        </w:rPr>
      </w:pPr>
      <w:r w:rsidRPr="00FE65A5">
        <w:rPr>
          <w:szCs w:val="20"/>
        </w:rPr>
        <w:lastRenderedPageBreak/>
        <w:t>P.</w:t>
      </w:r>
      <w:r w:rsidRPr="00FE65A5">
        <w:rPr>
          <w:szCs w:val="20"/>
        </w:rPr>
        <w:tab/>
        <w:t xml:space="preserve">Payment and Withholding </w:t>
      </w:r>
    </w:p>
    <w:p w:rsidR="00DE03EA" w:rsidRPr="00FE65A5" w:rsidRDefault="00DE03EA" w:rsidP="00DE03EA">
      <w:pPr>
        <w:keepNext/>
        <w:rPr>
          <w:szCs w:val="20"/>
        </w:rPr>
      </w:pPr>
    </w:p>
    <w:p w:rsidR="00DE03EA" w:rsidRPr="00FE65A5" w:rsidRDefault="00DE03EA" w:rsidP="00DE03EA">
      <w:pPr>
        <w:pStyle w:val="Outlinearabic"/>
        <w:rPr>
          <w:rFonts w:ascii="Arial" w:hAnsi="Arial" w:cs="Arial"/>
          <w:sz w:val="20"/>
        </w:rPr>
      </w:pPr>
      <w:r w:rsidRPr="00FE65A5">
        <w:rPr>
          <w:rFonts w:ascii="Arial" w:hAnsi="Arial" w:cs="Arial"/>
          <w:sz w:val="20"/>
        </w:rPr>
        <w:t>1.</w:t>
      </w:r>
      <w:r w:rsidRPr="00FE65A5">
        <w:rPr>
          <w:rFonts w:ascii="Arial" w:hAnsi="Arial" w:cs="Arial"/>
          <w:sz w:val="20"/>
        </w:rPr>
        <w:tab/>
        <w:t xml:space="preserve">Payment terms will be specified in the contract document that will be executed  as a result of an award made under this RFP, however, prospective </w:t>
      </w:r>
      <w:r w:rsidR="00A44EB3">
        <w:rPr>
          <w:rFonts w:ascii="Arial" w:hAnsi="Arial" w:cs="Arial"/>
          <w:sz w:val="20"/>
        </w:rPr>
        <w:t>Contractor</w:t>
      </w:r>
      <w:r w:rsidRPr="00FE65A5">
        <w:rPr>
          <w:rFonts w:ascii="Arial" w:hAnsi="Arial" w:cs="Arial"/>
          <w:sz w:val="20"/>
        </w:rPr>
        <w:t xml:space="preserve">s are hereby advised that AOC payments are made by the State of California, and the State does not make any advance payment for services. Payment by the State is normally made based upon completion of tasks or provision of deliverables, as provided for in the agreement between the AOC and the selected </w:t>
      </w:r>
      <w:r w:rsidR="00A44EB3">
        <w:rPr>
          <w:rFonts w:ascii="Arial" w:hAnsi="Arial" w:cs="Arial"/>
          <w:sz w:val="20"/>
        </w:rPr>
        <w:t>Contractor</w:t>
      </w:r>
      <w:r w:rsidRPr="00FE65A5">
        <w:rPr>
          <w:rFonts w:ascii="Arial" w:hAnsi="Arial" w:cs="Arial"/>
          <w:sz w:val="20"/>
        </w:rPr>
        <w:t xml:space="preserve">.  </w:t>
      </w:r>
    </w:p>
    <w:p w:rsidR="00DE03EA" w:rsidRPr="00FE65A5" w:rsidRDefault="00DE03EA" w:rsidP="00DE03EA">
      <w:pPr>
        <w:pStyle w:val="Outlinearabic"/>
        <w:rPr>
          <w:rFonts w:ascii="Arial" w:hAnsi="Arial" w:cs="Arial"/>
          <w:sz w:val="20"/>
        </w:rPr>
      </w:pPr>
    </w:p>
    <w:p w:rsidR="00DE03EA" w:rsidRPr="00FE65A5" w:rsidRDefault="00DE03EA" w:rsidP="00DE03EA">
      <w:pPr>
        <w:pStyle w:val="Outlinearabic"/>
        <w:rPr>
          <w:rFonts w:ascii="Arial" w:hAnsi="Arial" w:cs="Arial"/>
          <w:sz w:val="20"/>
        </w:rPr>
      </w:pPr>
      <w:r w:rsidRPr="00FE65A5">
        <w:rPr>
          <w:rFonts w:ascii="Arial" w:hAnsi="Arial" w:cs="Arial"/>
          <w:sz w:val="20"/>
        </w:rPr>
        <w:t>2.</w:t>
      </w:r>
      <w:r w:rsidRPr="00FE65A5">
        <w:rPr>
          <w:rFonts w:ascii="Arial" w:hAnsi="Arial" w:cs="Arial"/>
          <w:sz w:val="20"/>
        </w:rPr>
        <w:tab/>
        <w:t xml:space="preserve">The AOC may withhold ten percent of each invoice until receipt and acceptance of the final good or service procured.  The amount of the withholding may depend upon the length of the project and the payment schedule provided in the agreement between the AOC and the awarded </w:t>
      </w:r>
      <w:r w:rsidR="00A44EB3">
        <w:rPr>
          <w:rFonts w:ascii="Arial" w:hAnsi="Arial" w:cs="Arial"/>
          <w:sz w:val="20"/>
        </w:rPr>
        <w:t>Contractor</w:t>
      </w:r>
      <w:r w:rsidRPr="00FE65A5">
        <w:rPr>
          <w:rFonts w:ascii="Arial" w:hAnsi="Arial" w:cs="Arial"/>
          <w:sz w:val="20"/>
        </w:rPr>
        <w:t>.</w:t>
      </w:r>
    </w:p>
    <w:p w:rsidR="00DE03EA" w:rsidRPr="00FE65A5" w:rsidRDefault="00DE03EA" w:rsidP="00DE03EA">
      <w:pPr>
        <w:rPr>
          <w:szCs w:val="20"/>
        </w:rPr>
      </w:pPr>
    </w:p>
    <w:p w:rsidR="00612D8D" w:rsidRDefault="00612D8D">
      <w:pPr>
        <w:pStyle w:val="Heading4"/>
        <w:tabs>
          <w:tab w:val="left" w:pos="180"/>
        </w:tabs>
        <w:rPr>
          <w:bCs w:val="0"/>
          <w:sz w:val="20"/>
        </w:rPr>
      </w:pPr>
    </w:p>
    <w:p w:rsidR="00FE65A5" w:rsidRDefault="00FE65A5" w:rsidP="00FE65A5"/>
    <w:p w:rsidR="00B44025" w:rsidRDefault="00B44025" w:rsidP="00FE65A5">
      <w:pPr>
        <w:sectPr w:rsidR="00B44025" w:rsidSect="00B06ACD">
          <w:pgSz w:w="12240" w:h="15840"/>
          <w:pgMar w:top="1484" w:right="852" w:bottom="1166" w:left="1467" w:header="720" w:footer="478" w:gutter="0"/>
          <w:paperSrc w:first="15" w:other="15"/>
          <w:cols w:space="720"/>
          <w:docGrid w:linePitch="212"/>
        </w:sectPr>
      </w:pPr>
    </w:p>
    <w:p w:rsidR="005A5F3D" w:rsidRDefault="00D57064">
      <w:pPr>
        <w:jc w:val="center"/>
        <w:rPr>
          <w:b/>
        </w:rPr>
      </w:pPr>
      <w:r w:rsidRPr="00D57064">
        <w:rPr>
          <w:b/>
          <w:sz w:val="24"/>
          <w:szCs w:val="24"/>
        </w:rPr>
        <w:lastRenderedPageBreak/>
        <w:t>Attachment 9:</w:t>
      </w:r>
      <w:r w:rsidRPr="00D57064">
        <w:rPr>
          <w:b/>
        </w:rPr>
        <w:t xml:space="preserve"> JOC Zones, Alternate Zones, Minimum and Maximum Contract Values, Counties </w:t>
      </w:r>
      <w:r w:rsidR="001D4936" w:rsidRPr="00D57064">
        <w:rPr>
          <w:b/>
        </w:rPr>
        <w:t>within</w:t>
      </w:r>
      <w:r w:rsidRPr="00D57064">
        <w:rPr>
          <w:b/>
        </w:rPr>
        <w:t xml:space="preserve"> Zones and Number of Contracts to be Awarded</w:t>
      </w:r>
    </w:p>
    <w:p w:rsidR="00CF2CE6" w:rsidRDefault="00CF2CE6" w:rsidP="00FE65A5"/>
    <w:p w:rsidR="00533C4B" w:rsidRDefault="00C95986">
      <w:pPr>
        <w:pStyle w:val="Default"/>
        <w:jc w:val="center"/>
      </w:pPr>
      <w:r>
        <w:t xml:space="preserve">(NOTE: Proposals will be </w:t>
      </w:r>
      <w:r w:rsidR="002224AA">
        <w:t xml:space="preserve">evaluated and awarded </w:t>
      </w:r>
      <w:r>
        <w:t>sequentially, descending, in the order of this table)</w:t>
      </w:r>
    </w:p>
    <w:tbl>
      <w:tblPr>
        <w:tblStyle w:val="TableGrid"/>
        <w:tblW w:w="0" w:type="auto"/>
        <w:tblLook w:val="04A0"/>
      </w:tblPr>
      <w:tblGrid>
        <w:gridCol w:w="1070"/>
        <w:gridCol w:w="881"/>
        <w:gridCol w:w="1322"/>
        <w:gridCol w:w="1645"/>
        <w:gridCol w:w="2927"/>
        <w:gridCol w:w="2292"/>
      </w:tblGrid>
      <w:tr w:rsidR="00C95986" w:rsidRPr="00522760" w:rsidTr="002224AA">
        <w:trPr>
          <w:trHeight w:val="702"/>
        </w:trPr>
        <w:tc>
          <w:tcPr>
            <w:tcW w:w="0" w:type="auto"/>
            <w:vAlign w:val="center"/>
            <w:hideMark/>
          </w:tcPr>
          <w:p w:rsidR="002224AA" w:rsidRDefault="002224AA" w:rsidP="00805D2E">
            <w:pPr>
              <w:jc w:val="center"/>
              <w:rPr>
                <w:b/>
                <w:bCs/>
              </w:rPr>
            </w:pPr>
            <w:r>
              <w:rPr>
                <w:b/>
                <w:bCs/>
              </w:rPr>
              <w:t>Primary JOC</w:t>
            </w:r>
          </w:p>
          <w:p w:rsidR="00C95986" w:rsidRPr="00522760" w:rsidRDefault="00C95986" w:rsidP="00805D2E">
            <w:pPr>
              <w:jc w:val="center"/>
            </w:pPr>
            <w:r w:rsidRPr="00522760">
              <w:rPr>
                <w:b/>
                <w:bCs/>
              </w:rPr>
              <w:t>Zone</w:t>
            </w:r>
          </w:p>
        </w:tc>
        <w:tc>
          <w:tcPr>
            <w:tcW w:w="0" w:type="auto"/>
            <w:vAlign w:val="center"/>
            <w:hideMark/>
          </w:tcPr>
          <w:p w:rsidR="00C95986" w:rsidRPr="00522760" w:rsidRDefault="00C95986" w:rsidP="00805D2E">
            <w:pPr>
              <w:jc w:val="center"/>
            </w:pPr>
            <w:r w:rsidRPr="00522760">
              <w:rPr>
                <w:b/>
                <w:bCs/>
              </w:rPr>
              <w:t>Alt Zones</w:t>
            </w:r>
          </w:p>
        </w:tc>
        <w:tc>
          <w:tcPr>
            <w:tcW w:w="0" w:type="auto"/>
            <w:vAlign w:val="center"/>
            <w:hideMark/>
          </w:tcPr>
          <w:p w:rsidR="00C95986" w:rsidRPr="00522760" w:rsidRDefault="00C95986" w:rsidP="00805D2E">
            <w:pPr>
              <w:jc w:val="center"/>
            </w:pPr>
            <w:r w:rsidRPr="00522760">
              <w:rPr>
                <w:b/>
                <w:bCs/>
              </w:rPr>
              <w:t xml:space="preserve">Min Contract </w:t>
            </w:r>
            <w:r>
              <w:rPr>
                <w:b/>
                <w:bCs/>
              </w:rPr>
              <w:t>Value</w:t>
            </w:r>
          </w:p>
        </w:tc>
        <w:tc>
          <w:tcPr>
            <w:tcW w:w="0" w:type="auto"/>
            <w:vAlign w:val="center"/>
            <w:hideMark/>
          </w:tcPr>
          <w:p w:rsidR="00C95986" w:rsidRPr="00522760" w:rsidRDefault="00C95986" w:rsidP="00805D2E">
            <w:pPr>
              <w:jc w:val="center"/>
            </w:pPr>
            <w:r>
              <w:rPr>
                <w:b/>
                <w:bCs/>
              </w:rPr>
              <w:t xml:space="preserve">Est. </w:t>
            </w:r>
            <w:r w:rsidRPr="00522760">
              <w:rPr>
                <w:b/>
                <w:bCs/>
              </w:rPr>
              <w:t xml:space="preserve">Max Contract </w:t>
            </w:r>
            <w:r>
              <w:rPr>
                <w:b/>
                <w:bCs/>
              </w:rPr>
              <w:t>Value</w:t>
            </w:r>
          </w:p>
        </w:tc>
        <w:tc>
          <w:tcPr>
            <w:tcW w:w="0" w:type="auto"/>
            <w:vAlign w:val="center"/>
            <w:hideMark/>
          </w:tcPr>
          <w:p w:rsidR="00C95986" w:rsidRPr="00522760" w:rsidRDefault="00C95986" w:rsidP="00805D2E">
            <w:pPr>
              <w:jc w:val="center"/>
            </w:pPr>
            <w:r w:rsidRPr="00522760">
              <w:rPr>
                <w:b/>
                <w:bCs/>
              </w:rPr>
              <w:t>Counties per Zone</w:t>
            </w:r>
          </w:p>
        </w:tc>
        <w:tc>
          <w:tcPr>
            <w:tcW w:w="0" w:type="auto"/>
            <w:vAlign w:val="center"/>
            <w:hideMark/>
          </w:tcPr>
          <w:p w:rsidR="00C95986" w:rsidRPr="00522760" w:rsidRDefault="00C95986" w:rsidP="00805D2E">
            <w:pPr>
              <w:jc w:val="center"/>
            </w:pPr>
            <w:r w:rsidRPr="00522760">
              <w:rPr>
                <w:b/>
                <w:bCs/>
              </w:rPr>
              <w:t>Number of Contracts anticipated to be awarded per Zone</w:t>
            </w:r>
          </w:p>
        </w:tc>
      </w:tr>
      <w:tr w:rsidR="00C95986" w:rsidRPr="00522760" w:rsidTr="002224AA">
        <w:trPr>
          <w:trHeight w:val="1320"/>
        </w:trPr>
        <w:tc>
          <w:tcPr>
            <w:tcW w:w="0" w:type="auto"/>
            <w:vAlign w:val="center"/>
            <w:hideMark/>
          </w:tcPr>
          <w:p w:rsidR="00C95986" w:rsidRPr="00522760" w:rsidRDefault="00C95986" w:rsidP="00805D2E">
            <w:pPr>
              <w:jc w:val="center"/>
              <w:rPr>
                <w:b/>
                <w:bCs/>
              </w:rPr>
            </w:pPr>
            <w:r w:rsidRPr="00522760">
              <w:rPr>
                <w:b/>
                <w:bCs/>
              </w:rPr>
              <w:t>4</w:t>
            </w:r>
          </w:p>
        </w:tc>
        <w:tc>
          <w:tcPr>
            <w:tcW w:w="0" w:type="auto"/>
            <w:vAlign w:val="center"/>
            <w:hideMark/>
          </w:tcPr>
          <w:p w:rsidR="00C95986" w:rsidRPr="00522760" w:rsidRDefault="00C95986" w:rsidP="00805D2E">
            <w:pPr>
              <w:jc w:val="center"/>
              <w:rPr>
                <w:b/>
                <w:bCs/>
              </w:rPr>
            </w:pPr>
            <w:r w:rsidRPr="00522760">
              <w:t>3, 7</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4,000,000.00</w:t>
            </w:r>
          </w:p>
        </w:tc>
        <w:tc>
          <w:tcPr>
            <w:tcW w:w="0" w:type="auto"/>
            <w:vAlign w:val="center"/>
            <w:hideMark/>
          </w:tcPr>
          <w:p w:rsidR="00C95986" w:rsidRPr="00522760" w:rsidRDefault="00C95986" w:rsidP="00805D2E">
            <w:pPr>
              <w:jc w:val="center"/>
              <w:rPr>
                <w:b/>
                <w:bCs/>
              </w:rPr>
            </w:pPr>
            <w:r w:rsidRPr="00522760">
              <w:rPr>
                <w:b/>
                <w:bCs/>
              </w:rPr>
              <w:t>Alameda, Contra Costa</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8</w:t>
            </w:r>
          </w:p>
        </w:tc>
        <w:tc>
          <w:tcPr>
            <w:tcW w:w="0" w:type="auto"/>
            <w:vAlign w:val="center"/>
            <w:hideMark/>
          </w:tcPr>
          <w:p w:rsidR="00C95986" w:rsidRPr="00522760" w:rsidRDefault="00C95986" w:rsidP="00805D2E">
            <w:pPr>
              <w:jc w:val="center"/>
            </w:pPr>
            <w:r w:rsidRPr="00522760">
              <w:t>4, 7</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4,000,000.00</w:t>
            </w:r>
          </w:p>
        </w:tc>
        <w:tc>
          <w:tcPr>
            <w:tcW w:w="0" w:type="auto"/>
            <w:vAlign w:val="center"/>
            <w:hideMark/>
          </w:tcPr>
          <w:p w:rsidR="00C95986" w:rsidRPr="00522760" w:rsidRDefault="00C95986" w:rsidP="00805D2E">
            <w:pPr>
              <w:jc w:val="center"/>
              <w:rPr>
                <w:b/>
                <w:bCs/>
              </w:rPr>
            </w:pPr>
            <w:r w:rsidRPr="00522760">
              <w:rPr>
                <w:b/>
                <w:bCs/>
              </w:rPr>
              <w:t>Monterey, San Benito, Santa Clara, Santa Cruz</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13</w:t>
            </w:r>
          </w:p>
        </w:tc>
        <w:tc>
          <w:tcPr>
            <w:tcW w:w="0" w:type="auto"/>
            <w:vAlign w:val="center"/>
            <w:hideMark/>
          </w:tcPr>
          <w:p w:rsidR="00C95986" w:rsidRPr="00522760" w:rsidRDefault="00C95986" w:rsidP="00805D2E">
            <w:pPr>
              <w:jc w:val="center"/>
            </w:pPr>
            <w:r w:rsidRPr="00522760">
              <w:t>10, 12</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4,000,000.00</w:t>
            </w:r>
          </w:p>
        </w:tc>
        <w:tc>
          <w:tcPr>
            <w:tcW w:w="0" w:type="auto"/>
            <w:vAlign w:val="center"/>
            <w:hideMark/>
          </w:tcPr>
          <w:p w:rsidR="00C95986" w:rsidRPr="00522760" w:rsidRDefault="00C95986" w:rsidP="00805D2E">
            <w:pPr>
              <w:jc w:val="center"/>
              <w:rPr>
                <w:b/>
                <w:bCs/>
              </w:rPr>
            </w:pPr>
            <w:r w:rsidRPr="00522760">
              <w:rPr>
                <w:b/>
                <w:bCs/>
              </w:rPr>
              <w:t>Los Angeles, Orange</w:t>
            </w:r>
          </w:p>
        </w:tc>
        <w:tc>
          <w:tcPr>
            <w:tcW w:w="0" w:type="auto"/>
            <w:vAlign w:val="center"/>
            <w:hideMark/>
          </w:tcPr>
          <w:p w:rsidR="00C95986" w:rsidRPr="00522760" w:rsidRDefault="00C95986" w:rsidP="00805D2E">
            <w:pPr>
              <w:jc w:val="center"/>
              <w:rPr>
                <w:b/>
                <w:bCs/>
              </w:rPr>
            </w:pPr>
            <w:r w:rsidRPr="00522760">
              <w:rPr>
                <w:b/>
                <w:bCs/>
              </w:rPr>
              <w:t>2</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5</w:t>
            </w:r>
          </w:p>
        </w:tc>
        <w:tc>
          <w:tcPr>
            <w:tcW w:w="0" w:type="auto"/>
            <w:vAlign w:val="center"/>
            <w:hideMark/>
          </w:tcPr>
          <w:p w:rsidR="00C95986" w:rsidRPr="00522760" w:rsidRDefault="00C95986" w:rsidP="00805D2E">
            <w:pPr>
              <w:jc w:val="center"/>
            </w:pPr>
            <w:r w:rsidRPr="00522760">
              <w:t>2, 6</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3,000,000.00</w:t>
            </w:r>
          </w:p>
        </w:tc>
        <w:tc>
          <w:tcPr>
            <w:tcW w:w="0" w:type="auto"/>
            <w:vAlign w:val="center"/>
            <w:hideMark/>
          </w:tcPr>
          <w:p w:rsidR="00C95986" w:rsidRPr="00522760" w:rsidRDefault="00C95986" w:rsidP="00805D2E">
            <w:pPr>
              <w:jc w:val="center"/>
              <w:rPr>
                <w:b/>
                <w:bCs/>
              </w:rPr>
            </w:pPr>
            <w:r w:rsidRPr="00522760">
              <w:rPr>
                <w:b/>
                <w:bCs/>
              </w:rPr>
              <w:t>El Dorado, Nevada, Placer, Sacramento, Sierra, Sutter, Yolo, Yuba</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10</w:t>
            </w:r>
          </w:p>
        </w:tc>
        <w:tc>
          <w:tcPr>
            <w:tcW w:w="0" w:type="auto"/>
            <w:vAlign w:val="center"/>
            <w:hideMark/>
          </w:tcPr>
          <w:p w:rsidR="00C95986" w:rsidRPr="00522760" w:rsidRDefault="00C95986" w:rsidP="00805D2E">
            <w:pPr>
              <w:jc w:val="center"/>
            </w:pPr>
            <w:r w:rsidRPr="00522760">
              <w:t>8, 11</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3,000,000.00</w:t>
            </w:r>
          </w:p>
        </w:tc>
        <w:tc>
          <w:tcPr>
            <w:tcW w:w="0" w:type="auto"/>
            <w:vAlign w:val="center"/>
            <w:hideMark/>
          </w:tcPr>
          <w:p w:rsidR="00C95986" w:rsidRPr="00522760" w:rsidRDefault="00C95986" w:rsidP="00805D2E">
            <w:pPr>
              <w:jc w:val="center"/>
              <w:rPr>
                <w:b/>
                <w:bCs/>
              </w:rPr>
            </w:pPr>
            <w:r w:rsidRPr="00522760">
              <w:rPr>
                <w:b/>
                <w:bCs/>
              </w:rPr>
              <w:t>San Luis Obispo, Santa Barbara, Ventura</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12</w:t>
            </w:r>
          </w:p>
        </w:tc>
        <w:tc>
          <w:tcPr>
            <w:tcW w:w="0" w:type="auto"/>
            <w:vAlign w:val="center"/>
            <w:hideMark/>
          </w:tcPr>
          <w:p w:rsidR="00C95986" w:rsidRPr="00522760" w:rsidRDefault="00C95986" w:rsidP="00805D2E">
            <w:pPr>
              <w:jc w:val="center"/>
            </w:pPr>
            <w:r w:rsidRPr="00522760">
              <w:t>13, 14</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3,000,000.00</w:t>
            </w:r>
          </w:p>
        </w:tc>
        <w:tc>
          <w:tcPr>
            <w:tcW w:w="0" w:type="auto"/>
            <w:vAlign w:val="center"/>
            <w:hideMark/>
          </w:tcPr>
          <w:p w:rsidR="00C95986" w:rsidRPr="00522760" w:rsidRDefault="00C95986" w:rsidP="00805D2E">
            <w:pPr>
              <w:jc w:val="center"/>
              <w:rPr>
                <w:b/>
                <w:bCs/>
              </w:rPr>
            </w:pPr>
            <w:r w:rsidRPr="00522760">
              <w:rPr>
                <w:b/>
                <w:bCs/>
              </w:rPr>
              <w:t>San Bernardino, Riverside</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14</w:t>
            </w:r>
          </w:p>
        </w:tc>
        <w:tc>
          <w:tcPr>
            <w:tcW w:w="0" w:type="auto"/>
            <w:vAlign w:val="center"/>
            <w:hideMark/>
          </w:tcPr>
          <w:p w:rsidR="00C95986" w:rsidRPr="00522760" w:rsidRDefault="00C95986" w:rsidP="00805D2E">
            <w:pPr>
              <w:jc w:val="center"/>
            </w:pPr>
            <w:r w:rsidRPr="00522760">
              <w:t>12, 13</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3,000,000.00</w:t>
            </w:r>
          </w:p>
        </w:tc>
        <w:tc>
          <w:tcPr>
            <w:tcW w:w="0" w:type="auto"/>
            <w:vAlign w:val="center"/>
            <w:hideMark/>
          </w:tcPr>
          <w:p w:rsidR="00C95986" w:rsidRPr="00522760" w:rsidRDefault="00C95986" w:rsidP="00805D2E">
            <w:pPr>
              <w:jc w:val="center"/>
              <w:rPr>
                <w:b/>
                <w:bCs/>
              </w:rPr>
            </w:pPr>
            <w:r w:rsidRPr="00522760">
              <w:rPr>
                <w:b/>
                <w:bCs/>
              </w:rPr>
              <w:t>Imperial, San Diego</w:t>
            </w:r>
          </w:p>
        </w:tc>
        <w:tc>
          <w:tcPr>
            <w:tcW w:w="0" w:type="auto"/>
            <w:vAlign w:val="center"/>
            <w:hideMark/>
          </w:tcPr>
          <w:p w:rsidR="00C95986" w:rsidRPr="00522760" w:rsidRDefault="00C95986" w:rsidP="00805D2E">
            <w:pPr>
              <w:jc w:val="center"/>
              <w:rPr>
                <w:b/>
                <w:bCs/>
              </w:rPr>
            </w:pPr>
            <w:r w:rsidRPr="00522760">
              <w:rPr>
                <w:b/>
                <w:bCs/>
              </w:rPr>
              <w:t>2</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2</w:t>
            </w:r>
          </w:p>
        </w:tc>
        <w:tc>
          <w:tcPr>
            <w:tcW w:w="0" w:type="auto"/>
            <w:vAlign w:val="center"/>
            <w:hideMark/>
          </w:tcPr>
          <w:p w:rsidR="00C95986" w:rsidRPr="00522760" w:rsidRDefault="00C95986" w:rsidP="00805D2E">
            <w:pPr>
              <w:jc w:val="center"/>
            </w:pPr>
            <w:r w:rsidRPr="00522760">
              <w:t>1, 5</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2,000,000.00</w:t>
            </w:r>
          </w:p>
        </w:tc>
        <w:tc>
          <w:tcPr>
            <w:tcW w:w="0" w:type="auto"/>
            <w:vAlign w:val="center"/>
            <w:hideMark/>
          </w:tcPr>
          <w:p w:rsidR="00C95986" w:rsidRPr="00522760" w:rsidRDefault="00C95986" w:rsidP="00805D2E">
            <w:pPr>
              <w:jc w:val="center"/>
              <w:rPr>
                <w:b/>
                <w:bCs/>
              </w:rPr>
            </w:pPr>
            <w:r w:rsidRPr="00522760">
              <w:rPr>
                <w:b/>
                <w:bCs/>
              </w:rPr>
              <w:t>Butte, Colusa, Glenn, Lassen, Modoc, Plumas, Shasta, Siskiyou, Tehama, Trinity</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6</w:t>
            </w:r>
          </w:p>
        </w:tc>
        <w:tc>
          <w:tcPr>
            <w:tcW w:w="0" w:type="auto"/>
            <w:vAlign w:val="center"/>
            <w:hideMark/>
          </w:tcPr>
          <w:p w:rsidR="00C95986" w:rsidRPr="00522760" w:rsidRDefault="00C95986" w:rsidP="00805D2E">
            <w:pPr>
              <w:jc w:val="center"/>
            </w:pPr>
            <w:r w:rsidRPr="00522760">
              <w:t>5, 9</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2,000,000.00</w:t>
            </w:r>
          </w:p>
        </w:tc>
        <w:tc>
          <w:tcPr>
            <w:tcW w:w="0" w:type="auto"/>
            <w:vAlign w:val="center"/>
            <w:hideMark/>
          </w:tcPr>
          <w:p w:rsidR="00C95986" w:rsidRPr="00522760" w:rsidRDefault="00C95986" w:rsidP="00805D2E">
            <w:pPr>
              <w:jc w:val="center"/>
              <w:rPr>
                <w:b/>
                <w:bCs/>
              </w:rPr>
            </w:pPr>
            <w:r w:rsidRPr="00522760">
              <w:rPr>
                <w:b/>
                <w:bCs/>
              </w:rPr>
              <w:t>Alpine, Amador, Calaveras, Mono, San Joaquin, Stanislaus, Tuolumne</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7</w:t>
            </w:r>
          </w:p>
        </w:tc>
        <w:tc>
          <w:tcPr>
            <w:tcW w:w="0" w:type="auto"/>
            <w:vAlign w:val="center"/>
            <w:hideMark/>
          </w:tcPr>
          <w:p w:rsidR="00C95986" w:rsidRPr="00522760" w:rsidRDefault="00C95986" w:rsidP="00805D2E">
            <w:pPr>
              <w:jc w:val="center"/>
            </w:pPr>
            <w:r w:rsidRPr="00522760">
              <w:t>4,8</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2,000,000.00</w:t>
            </w:r>
          </w:p>
        </w:tc>
        <w:tc>
          <w:tcPr>
            <w:tcW w:w="0" w:type="auto"/>
            <w:vAlign w:val="center"/>
            <w:hideMark/>
          </w:tcPr>
          <w:p w:rsidR="00C95986" w:rsidRPr="00522760" w:rsidRDefault="00C95986" w:rsidP="00805D2E">
            <w:pPr>
              <w:jc w:val="center"/>
              <w:rPr>
                <w:b/>
                <w:bCs/>
              </w:rPr>
            </w:pPr>
            <w:r w:rsidRPr="00522760">
              <w:rPr>
                <w:b/>
                <w:bCs/>
              </w:rPr>
              <w:t>San Francisco, San Mateo</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9</w:t>
            </w:r>
          </w:p>
        </w:tc>
        <w:tc>
          <w:tcPr>
            <w:tcW w:w="0" w:type="auto"/>
            <w:vAlign w:val="center"/>
            <w:hideMark/>
          </w:tcPr>
          <w:p w:rsidR="00C95986" w:rsidRPr="00522760" w:rsidRDefault="00C95986" w:rsidP="00805D2E">
            <w:pPr>
              <w:jc w:val="center"/>
            </w:pPr>
            <w:r w:rsidRPr="00522760">
              <w:t>6, 11</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2,000,000.00</w:t>
            </w:r>
          </w:p>
        </w:tc>
        <w:tc>
          <w:tcPr>
            <w:tcW w:w="0" w:type="auto"/>
            <w:vAlign w:val="center"/>
            <w:hideMark/>
          </w:tcPr>
          <w:p w:rsidR="00C95986" w:rsidRPr="00522760" w:rsidRDefault="00C95986" w:rsidP="00805D2E">
            <w:pPr>
              <w:jc w:val="center"/>
              <w:rPr>
                <w:b/>
                <w:bCs/>
              </w:rPr>
            </w:pPr>
            <w:r w:rsidRPr="00522760">
              <w:rPr>
                <w:b/>
                <w:bCs/>
              </w:rPr>
              <w:t>Fresno, Kings, Madera, Mariposa, Merced, Tulare</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11</w:t>
            </w:r>
          </w:p>
        </w:tc>
        <w:tc>
          <w:tcPr>
            <w:tcW w:w="0" w:type="auto"/>
            <w:vAlign w:val="center"/>
            <w:hideMark/>
          </w:tcPr>
          <w:p w:rsidR="00C95986" w:rsidRPr="00522760" w:rsidRDefault="00C95986" w:rsidP="00805D2E">
            <w:pPr>
              <w:jc w:val="center"/>
            </w:pPr>
            <w:r w:rsidRPr="00522760">
              <w:t>9, 10</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2,000,000.00</w:t>
            </w:r>
          </w:p>
        </w:tc>
        <w:tc>
          <w:tcPr>
            <w:tcW w:w="0" w:type="auto"/>
            <w:vAlign w:val="center"/>
            <w:hideMark/>
          </w:tcPr>
          <w:p w:rsidR="00C95986" w:rsidRPr="00522760" w:rsidRDefault="00C95986" w:rsidP="00805D2E">
            <w:pPr>
              <w:jc w:val="center"/>
              <w:rPr>
                <w:b/>
                <w:bCs/>
              </w:rPr>
            </w:pPr>
            <w:r w:rsidRPr="00522760">
              <w:rPr>
                <w:b/>
                <w:bCs/>
              </w:rPr>
              <w:t>Inyo, Kern</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1</w:t>
            </w:r>
          </w:p>
        </w:tc>
        <w:tc>
          <w:tcPr>
            <w:tcW w:w="0" w:type="auto"/>
            <w:vAlign w:val="center"/>
            <w:hideMark/>
          </w:tcPr>
          <w:p w:rsidR="00C95986" w:rsidRPr="00522760" w:rsidRDefault="00C95986" w:rsidP="00805D2E">
            <w:pPr>
              <w:jc w:val="center"/>
            </w:pPr>
            <w:r w:rsidRPr="00522760">
              <w:t>2, 3</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1,000,000.00</w:t>
            </w:r>
          </w:p>
        </w:tc>
        <w:tc>
          <w:tcPr>
            <w:tcW w:w="0" w:type="auto"/>
            <w:vAlign w:val="center"/>
            <w:hideMark/>
          </w:tcPr>
          <w:p w:rsidR="00C95986" w:rsidRPr="00522760" w:rsidRDefault="00C95986" w:rsidP="00805D2E">
            <w:pPr>
              <w:jc w:val="center"/>
              <w:rPr>
                <w:b/>
                <w:bCs/>
              </w:rPr>
            </w:pPr>
            <w:r w:rsidRPr="00522760">
              <w:rPr>
                <w:b/>
                <w:bCs/>
              </w:rPr>
              <w:t xml:space="preserve">Del Norte, </w:t>
            </w:r>
            <w:r w:rsidR="001D4936" w:rsidRPr="00522760">
              <w:rPr>
                <w:b/>
                <w:bCs/>
              </w:rPr>
              <w:t>Humboldt</w:t>
            </w:r>
            <w:r w:rsidRPr="00522760">
              <w:rPr>
                <w:b/>
                <w:bCs/>
              </w:rPr>
              <w:t>, Lake, Mendocino</w:t>
            </w:r>
          </w:p>
        </w:tc>
        <w:tc>
          <w:tcPr>
            <w:tcW w:w="0" w:type="auto"/>
            <w:vAlign w:val="center"/>
            <w:hideMark/>
          </w:tcPr>
          <w:p w:rsidR="00C95986" w:rsidRPr="00522760" w:rsidRDefault="00C95986" w:rsidP="00805D2E">
            <w:pPr>
              <w:jc w:val="center"/>
              <w:rPr>
                <w:b/>
                <w:bCs/>
              </w:rPr>
            </w:pPr>
            <w:r w:rsidRPr="00522760">
              <w:rPr>
                <w:b/>
                <w:bCs/>
              </w:rPr>
              <w:t>1</w:t>
            </w:r>
          </w:p>
        </w:tc>
      </w:tr>
      <w:tr w:rsidR="00C95986" w:rsidRPr="00522760" w:rsidTr="002224AA">
        <w:trPr>
          <w:trHeight w:val="702"/>
        </w:trPr>
        <w:tc>
          <w:tcPr>
            <w:tcW w:w="0" w:type="auto"/>
            <w:vAlign w:val="center"/>
            <w:hideMark/>
          </w:tcPr>
          <w:p w:rsidR="00C95986" w:rsidRPr="00522760" w:rsidRDefault="00C95986" w:rsidP="00805D2E">
            <w:pPr>
              <w:jc w:val="center"/>
              <w:rPr>
                <w:b/>
                <w:bCs/>
              </w:rPr>
            </w:pPr>
            <w:r w:rsidRPr="00522760">
              <w:rPr>
                <w:b/>
                <w:bCs/>
              </w:rPr>
              <w:t>3</w:t>
            </w:r>
          </w:p>
        </w:tc>
        <w:tc>
          <w:tcPr>
            <w:tcW w:w="0" w:type="auto"/>
            <w:vAlign w:val="center"/>
            <w:hideMark/>
          </w:tcPr>
          <w:p w:rsidR="00C95986" w:rsidRPr="00522760" w:rsidRDefault="00C95986" w:rsidP="00805D2E">
            <w:pPr>
              <w:jc w:val="center"/>
            </w:pPr>
            <w:r w:rsidRPr="00522760">
              <w:t>1</w:t>
            </w:r>
          </w:p>
        </w:tc>
        <w:tc>
          <w:tcPr>
            <w:tcW w:w="0" w:type="auto"/>
            <w:vAlign w:val="center"/>
            <w:hideMark/>
          </w:tcPr>
          <w:p w:rsidR="00C95986" w:rsidRPr="00522760" w:rsidRDefault="00C95986" w:rsidP="00805D2E">
            <w:pPr>
              <w:jc w:val="center"/>
              <w:rPr>
                <w:b/>
                <w:bCs/>
              </w:rPr>
            </w:pPr>
            <w:r w:rsidRPr="00522760">
              <w:rPr>
                <w:b/>
                <w:bCs/>
              </w:rPr>
              <w:t>25,000.00</w:t>
            </w:r>
          </w:p>
        </w:tc>
        <w:tc>
          <w:tcPr>
            <w:tcW w:w="0" w:type="auto"/>
            <w:vAlign w:val="center"/>
            <w:hideMark/>
          </w:tcPr>
          <w:p w:rsidR="00C95986" w:rsidRPr="00522760" w:rsidRDefault="00C95986" w:rsidP="00805D2E">
            <w:pPr>
              <w:jc w:val="center"/>
              <w:rPr>
                <w:b/>
                <w:bCs/>
              </w:rPr>
            </w:pPr>
            <w:r w:rsidRPr="00522760">
              <w:rPr>
                <w:b/>
                <w:bCs/>
              </w:rPr>
              <w:t>1,000,000.00</w:t>
            </w:r>
          </w:p>
        </w:tc>
        <w:tc>
          <w:tcPr>
            <w:tcW w:w="0" w:type="auto"/>
            <w:vAlign w:val="center"/>
            <w:hideMark/>
          </w:tcPr>
          <w:p w:rsidR="00C95986" w:rsidRPr="00522760" w:rsidRDefault="00C95986" w:rsidP="00805D2E">
            <w:pPr>
              <w:jc w:val="center"/>
              <w:rPr>
                <w:b/>
                <w:bCs/>
              </w:rPr>
            </w:pPr>
            <w:r w:rsidRPr="00522760">
              <w:rPr>
                <w:b/>
                <w:bCs/>
              </w:rPr>
              <w:t>Marin, Sonoma, Napa, Solano</w:t>
            </w:r>
          </w:p>
        </w:tc>
        <w:tc>
          <w:tcPr>
            <w:tcW w:w="0" w:type="auto"/>
            <w:vAlign w:val="center"/>
            <w:hideMark/>
          </w:tcPr>
          <w:p w:rsidR="00C95986" w:rsidRPr="00522760" w:rsidRDefault="00C95986" w:rsidP="00805D2E">
            <w:pPr>
              <w:jc w:val="center"/>
              <w:rPr>
                <w:b/>
                <w:bCs/>
              </w:rPr>
            </w:pPr>
            <w:r w:rsidRPr="00522760">
              <w:rPr>
                <w:b/>
                <w:bCs/>
              </w:rPr>
              <w:t>1</w:t>
            </w:r>
          </w:p>
        </w:tc>
      </w:tr>
    </w:tbl>
    <w:p w:rsidR="00C95986" w:rsidRDefault="00C95986" w:rsidP="00C95986"/>
    <w:p w:rsidR="005A5F3D" w:rsidRDefault="00D57064">
      <w:pPr>
        <w:pStyle w:val="Heading1"/>
        <w:jc w:val="left"/>
        <w:rPr>
          <w:sz w:val="24"/>
          <w:szCs w:val="24"/>
        </w:rPr>
      </w:pPr>
      <w:r w:rsidRPr="00D57064">
        <w:rPr>
          <w:sz w:val="24"/>
          <w:szCs w:val="24"/>
        </w:rPr>
        <w:t>Attachment 10:</w:t>
      </w:r>
      <w:r w:rsidR="00D22DE0">
        <w:rPr>
          <w:sz w:val="24"/>
          <w:szCs w:val="24"/>
        </w:rPr>
        <w:t xml:space="preserve"> </w:t>
      </w:r>
      <w:r w:rsidRPr="00D57064">
        <w:rPr>
          <w:sz w:val="24"/>
          <w:szCs w:val="24"/>
        </w:rPr>
        <w:t>Payee Data Form</w:t>
      </w:r>
    </w:p>
    <w:p w:rsidR="00420FB8" w:rsidRDefault="00420FB8" w:rsidP="00FE65A5"/>
    <w:p w:rsidR="00FE65A5" w:rsidRDefault="00B44025" w:rsidP="00FE65A5">
      <w:r>
        <w:t xml:space="preserve"> (NOTE: The Payee Data Form can be found </w:t>
      </w:r>
      <w:r w:rsidRPr="00B44025">
        <w:rPr>
          <w:b/>
          <w:u w:val="single"/>
        </w:rPr>
        <w:t>only</w:t>
      </w:r>
      <w:r>
        <w:t xml:space="preserve"> in the PDF version of this RFP (not the MS Word Version) posted to the </w:t>
      </w:r>
      <w:r w:rsidR="002E1EF0" w:rsidRPr="002E1EF0">
        <w:rPr>
          <w:szCs w:val="20"/>
        </w:rPr>
        <w:t>California Courts’ website</w:t>
      </w:r>
      <w:r w:rsidR="0032665F">
        <w:rPr>
          <w:szCs w:val="20"/>
        </w:rPr>
        <w:t xml:space="preserve"> (</w:t>
      </w:r>
      <w:hyperlink r:id="rId31" w:history="1">
        <w:r w:rsidR="0032665F" w:rsidRPr="002730B3">
          <w:rPr>
            <w:rStyle w:val="Hyperlink"/>
          </w:rPr>
          <w:t>http://www.courtinfo.ca.gov/</w:t>
        </w:r>
      </w:hyperlink>
      <w:r w:rsidR="0032665F">
        <w:t xml:space="preserve">) </w:t>
      </w:r>
      <w:r w:rsidR="0032665F" w:rsidRPr="002E1EF0">
        <w:t xml:space="preserve"> </w:t>
      </w:r>
      <w:r w:rsidR="002E1EF0" w:rsidRPr="002E1EF0">
        <w:rPr>
          <w:szCs w:val="20"/>
        </w:rPr>
        <w:t xml:space="preserve"> on which this RFP is posted</w:t>
      </w:r>
      <w:r>
        <w:t>.</w:t>
      </w:r>
    </w:p>
    <w:p w:rsidR="006F6A88" w:rsidRDefault="006F6A88" w:rsidP="00FE65A5"/>
    <w:p w:rsidR="006F6A88" w:rsidRDefault="006F6A88" w:rsidP="00FE65A5"/>
    <w:p w:rsidR="00EE3144" w:rsidRDefault="00533C4B" w:rsidP="00FE65A5">
      <w:pPr>
        <w:sectPr w:rsidR="00EE3144" w:rsidSect="00B06ACD">
          <w:pgSz w:w="12240" w:h="15840"/>
          <w:pgMar w:top="1484" w:right="852" w:bottom="1166" w:left="1467" w:header="720" w:footer="478" w:gutter="0"/>
          <w:paperSrc w:first="15" w:other="15"/>
          <w:cols w:space="720"/>
          <w:docGrid w:linePitch="212"/>
        </w:sectPr>
      </w:pPr>
      <w:r>
        <w:rPr>
          <w:noProof/>
        </w:rPr>
        <w:lastRenderedPageBreak/>
        <w:drawing>
          <wp:inline distT="0" distB="0" distL="0" distR="0">
            <wp:extent cx="6299835" cy="8152765"/>
            <wp:effectExtent l="19050" t="0" r="5715" b="0"/>
            <wp:docPr id="2" name="Picture 1" descr="Payee Data Record Form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ee Data Record Form_Page_1.png"/>
                    <pic:cNvPicPr/>
                  </pic:nvPicPr>
                  <pic:blipFill>
                    <a:blip r:embed="rId32" cstate="print"/>
                    <a:stretch>
                      <a:fillRect/>
                    </a:stretch>
                  </pic:blipFill>
                  <pic:spPr>
                    <a:xfrm>
                      <a:off x="0" y="0"/>
                      <a:ext cx="6299835" cy="8152765"/>
                    </a:xfrm>
                    <a:prstGeom prst="rect">
                      <a:avLst/>
                    </a:prstGeom>
                  </pic:spPr>
                </pic:pic>
              </a:graphicData>
            </a:graphic>
          </wp:inline>
        </w:drawing>
      </w:r>
    </w:p>
    <w:p w:rsidR="006F6A88" w:rsidRDefault="006F6A88" w:rsidP="00FE65A5"/>
    <w:p w:rsidR="009B3479" w:rsidRPr="009B3479" w:rsidRDefault="001D4936" w:rsidP="009B3479">
      <w:pPr>
        <w:pStyle w:val="Heading1"/>
        <w:jc w:val="left"/>
        <w:rPr>
          <w:sz w:val="24"/>
          <w:szCs w:val="24"/>
        </w:rPr>
      </w:pPr>
      <w:r w:rsidRPr="009B3479">
        <w:rPr>
          <w:sz w:val="24"/>
          <w:szCs w:val="24"/>
        </w:rPr>
        <w:t>Attachment 11</w:t>
      </w:r>
      <w:r w:rsidR="009B3479" w:rsidRPr="009B3479">
        <w:rPr>
          <w:sz w:val="24"/>
          <w:szCs w:val="24"/>
        </w:rPr>
        <w:t xml:space="preserve">:  </w:t>
      </w:r>
      <w:r w:rsidR="00BB299A">
        <w:rPr>
          <w:sz w:val="24"/>
          <w:szCs w:val="24"/>
        </w:rPr>
        <w:t xml:space="preserve">Bonding Requirements and </w:t>
      </w:r>
      <w:r w:rsidR="009B3479" w:rsidRPr="009B3479">
        <w:rPr>
          <w:sz w:val="24"/>
          <w:szCs w:val="24"/>
        </w:rPr>
        <w:t>Safety Record</w:t>
      </w:r>
    </w:p>
    <w:p w:rsidR="009B3479" w:rsidRDefault="009B3479" w:rsidP="009B3479">
      <w:pPr>
        <w:spacing w:after="120"/>
      </w:pPr>
    </w:p>
    <w:p w:rsidR="00BB299A" w:rsidRPr="00BB299A" w:rsidRDefault="00BB299A" w:rsidP="009B3479">
      <w:pPr>
        <w:spacing w:after="120"/>
        <w:rPr>
          <w:u w:val="single"/>
        </w:rPr>
      </w:pPr>
      <w:r w:rsidRPr="00BB299A">
        <w:rPr>
          <w:u w:val="single"/>
        </w:rPr>
        <w:t>Bonding Requirements:</w:t>
      </w:r>
    </w:p>
    <w:p w:rsidR="00BB299A" w:rsidRDefault="00BB299A" w:rsidP="00BB299A">
      <w:r>
        <w:t>Provide your original Proof of Bonding Letter in accordance with the requirements of Section 3.0 F of this RFP.</w:t>
      </w:r>
    </w:p>
    <w:p w:rsidR="00BB299A" w:rsidRDefault="00BB299A" w:rsidP="009B3479">
      <w:pPr>
        <w:spacing w:after="120"/>
      </w:pPr>
    </w:p>
    <w:p w:rsidR="00C64507" w:rsidRDefault="00C64507" w:rsidP="009B3479">
      <w:pPr>
        <w:spacing w:after="120"/>
      </w:pPr>
    </w:p>
    <w:p w:rsidR="00BB299A" w:rsidRPr="00BB299A" w:rsidRDefault="00BB299A" w:rsidP="009B3479">
      <w:pPr>
        <w:spacing w:after="120"/>
        <w:rPr>
          <w:u w:val="single"/>
        </w:rPr>
      </w:pPr>
      <w:r w:rsidRPr="00BB299A">
        <w:rPr>
          <w:u w:val="single"/>
        </w:rPr>
        <w:t>Safety Record:</w:t>
      </w:r>
    </w:p>
    <w:p w:rsidR="009B3479" w:rsidRDefault="009B3479" w:rsidP="009B3479">
      <w:pPr>
        <w:spacing w:after="120"/>
      </w:pPr>
      <w:r>
        <w:t>In the case of a joint venture submission, include all information required below, for each parent company if the joint venture entity does not have at least a three (3) year experience base.</w:t>
      </w:r>
    </w:p>
    <w:p w:rsidR="009D0F0B" w:rsidRDefault="009D0F0B" w:rsidP="009B3479">
      <w:pPr>
        <w:spacing w:after="120"/>
      </w:pPr>
    </w:p>
    <w:p w:rsidR="009D0F0B" w:rsidRPr="00C64507" w:rsidRDefault="008F36AE" w:rsidP="009B3479">
      <w:pPr>
        <w:spacing w:after="120"/>
      </w:pPr>
      <w:r w:rsidRPr="00C64507">
        <w:t>Respond to the following question:</w:t>
      </w:r>
    </w:p>
    <w:p w:rsidR="00D83F0D" w:rsidRDefault="00D83F0D" w:rsidP="00D83F0D">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r>
        <w:t xml:space="preserve">Has the Contractor, or any officer of the Contractor or any employee of the Contractor who has a proprietary interest in the making of this Proposal, ever been disqualified, removed, or otherwise prevented from bidding on or completing any federal, state, or local governmental project because of a violation of law or safety regulations: </w:t>
      </w:r>
    </w:p>
    <w:p w:rsidR="00D83F0D" w:rsidRDefault="00D83F0D" w:rsidP="00D83F0D">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p>
    <w:p w:rsidR="00D83F0D" w:rsidRPr="00942C5D" w:rsidRDefault="009E4593" w:rsidP="00D83F0D">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r w:rsidRPr="00942C5D">
        <w:fldChar w:fldCharType="begin">
          <w:ffData>
            <w:name w:val="Check5"/>
            <w:enabled/>
            <w:calcOnExit w:val="0"/>
            <w:checkBox>
              <w:sizeAuto/>
              <w:default w:val="0"/>
            </w:checkBox>
          </w:ffData>
        </w:fldChar>
      </w:r>
      <w:r w:rsidR="00D83F0D" w:rsidRPr="00942C5D">
        <w:instrText xml:space="preserve"> FORMCHECKBOX </w:instrText>
      </w:r>
      <w:r w:rsidRPr="00942C5D">
        <w:fldChar w:fldCharType="end"/>
      </w:r>
      <w:r w:rsidR="00D83F0D" w:rsidRPr="00942C5D">
        <w:t xml:space="preserve">  No</w:t>
      </w:r>
      <w:r w:rsidR="00D83F0D" w:rsidRPr="00942C5D">
        <w:tab/>
      </w:r>
      <w:r w:rsidRPr="00942C5D">
        <w:fldChar w:fldCharType="begin">
          <w:ffData>
            <w:name w:val="Check6"/>
            <w:enabled/>
            <w:calcOnExit w:val="0"/>
            <w:checkBox>
              <w:sizeAuto/>
              <w:default w:val="0"/>
            </w:checkBox>
          </w:ffData>
        </w:fldChar>
      </w:r>
      <w:r w:rsidR="00D83F0D" w:rsidRPr="00942C5D">
        <w:instrText xml:space="preserve"> FORMCHECKBOX </w:instrText>
      </w:r>
      <w:r w:rsidRPr="00942C5D">
        <w:fldChar w:fldCharType="end"/>
      </w:r>
      <w:r w:rsidR="00D83F0D" w:rsidRPr="00942C5D">
        <w:t xml:space="preserve">  Yes</w:t>
      </w:r>
    </w:p>
    <w:p w:rsidR="00D83F0D" w:rsidRDefault="00D83F0D" w:rsidP="00D83F0D">
      <w:pPr>
        <w:widowControl w:val="0"/>
        <w:tabs>
          <w:tab w:val="left" w:pos="-1440"/>
          <w:tab w:val="left" w:pos="-720"/>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jc w:val="both"/>
      </w:pPr>
    </w:p>
    <w:p w:rsidR="00D83F0D" w:rsidRDefault="00D83F0D" w:rsidP="00D83F0D">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r>
        <w:t>If your answer is yes, explain the circumstances here:</w:t>
      </w:r>
    </w:p>
    <w:p w:rsidR="00D83F0D" w:rsidRDefault="00D83F0D" w:rsidP="00D83F0D">
      <w:pPr>
        <w:widowControl w:val="0"/>
        <w:pBdr>
          <w:bottom w:val="single" w:sz="12" w:space="1" w:color="auto"/>
        </w:pBdr>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p>
    <w:p w:rsidR="00D83F0D" w:rsidRDefault="00D83F0D" w:rsidP="00D83F0D">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ind w:left="324"/>
        <w:jc w:val="both"/>
      </w:pPr>
    </w:p>
    <w:p w:rsidR="009B3479" w:rsidRDefault="009B3479" w:rsidP="009B3479">
      <w:pPr>
        <w:ind w:left="360" w:hanging="360"/>
        <w:rPr>
          <w:b/>
        </w:rPr>
      </w:pPr>
      <w:r w:rsidRPr="00D57064">
        <w:t>A.</w:t>
      </w:r>
      <w:r>
        <w:tab/>
      </w:r>
      <w:r w:rsidRPr="00D57064">
        <w:t>Attach a copy of the company’s OSHA Form 300 – Log and Summary of Occupational Injuries and Illnesses for the past two (2) calendar years.</w:t>
      </w:r>
    </w:p>
    <w:p w:rsidR="009B3479" w:rsidRDefault="009B3479" w:rsidP="009B3479"/>
    <w:p w:rsidR="009B3479" w:rsidRDefault="009B3479" w:rsidP="009B3479">
      <w:pPr>
        <w:ind w:left="360" w:hanging="360"/>
      </w:pPr>
      <w:r w:rsidRPr="00D57064">
        <w:t>B</w:t>
      </w:r>
      <w:r>
        <w:t>.</w:t>
      </w:r>
      <w:r>
        <w:tab/>
      </w:r>
      <w:r w:rsidRPr="00D57064">
        <w:t>Recent Incidence Data</w:t>
      </w:r>
      <w:r>
        <w:t>:</w:t>
      </w:r>
    </w:p>
    <w:p w:rsidR="009B3479" w:rsidRDefault="009B3479" w:rsidP="009B3479">
      <w:pPr>
        <w:rPr>
          <w:b/>
        </w:rPr>
      </w:pPr>
    </w:p>
    <w:p w:rsidR="009B3479" w:rsidRDefault="009B3479" w:rsidP="009B3479">
      <w:pPr>
        <w:ind w:left="360"/>
      </w:pPr>
      <w:r w:rsidRPr="00D57064">
        <w:t>Complete this chart, or attach one with the same format. Following OSHA reporting guidelines, provide incidence data for the two (2) most recently completed projects listed under.</w:t>
      </w:r>
    </w:p>
    <w:p w:rsidR="009B3479" w:rsidRDefault="009B3479" w:rsidP="009B347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0"/>
        <w:gridCol w:w="720"/>
        <w:gridCol w:w="720"/>
        <w:gridCol w:w="990"/>
        <w:gridCol w:w="1314"/>
        <w:gridCol w:w="1290"/>
        <w:gridCol w:w="6"/>
        <w:gridCol w:w="1296"/>
      </w:tblGrid>
      <w:tr w:rsidR="009B3479" w:rsidTr="009B3479">
        <w:trPr>
          <w:cantSplit/>
          <w:jc w:val="center"/>
        </w:trPr>
        <w:tc>
          <w:tcPr>
            <w:tcW w:w="1548" w:type="dxa"/>
            <w:tcBorders>
              <w:top w:val="nil"/>
              <w:left w:val="nil"/>
              <w:bottom w:val="nil"/>
              <w:right w:val="nil"/>
            </w:tcBorders>
          </w:tcPr>
          <w:p w:rsidR="009B3479" w:rsidRDefault="009B3479" w:rsidP="009B3479">
            <w:pPr>
              <w:rPr>
                <w:b/>
              </w:rPr>
            </w:pPr>
          </w:p>
        </w:tc>
        <w:tc>
          <w:tcPr>
            <w:tcW w:w="720" w:type="dxa"/>
            <w:tcBorders>
              <w:left w:val="single" w:sz="4" w:space="0" w:color="auto"/>
              <w:bottom w:val="nil"/>
            </w:tcBorders>
          </w:tcPr>
          <w:p w:rsidR="009B3479" w:rsidRDefault="009B3479" w:rsidP="009B3479">
            <w:pPr>
              <w:jc w:val="center"/>
              <w:rPr>
                <w:b/>
              </w:rPr>
            </w:pPr>
            <w:r>
              <w:rPr>
                <w:b/>
              </w:rPr>
              <w:t>A</w:t>
            </w:r>
          </w:p>
        </w:tc>
        <w:tc>
          <w:tcPr>
            <w:tcW w:w="720" w:type="dxa"/>
            <w:tcBorders>
              <w:bottom w:val="nil"/>
            </w:tcBorders>
          </w:tcPr>
          <w:p w:rsidR="009B3479" w:rsidRDefault="009B3479" w:rsidP="009B3479">
            <w:pPr>
              <w:jc w:val="center"/>
              <w:rPr>
                <w:b/>
              </w:rPr>
            </w:pPr>
            <w:r>
              <w:rPr>
                <w:b/>
              </w:rPr>
              <w:t>B</w:t>
            </w:r>
          </w:p>
        </w:tc>
        <w:tc>
          <w:tcPr>
            <w:tcW w:w="720" w:type="dxa"/>
            <w:tcBorders>
              <w:bottom w:val="nil"/>
            </w:tcBorders>
          </w:tcPr>
          <w:p w:rsidR="009B3479" w:rsidRDefault="009B3479" w:rsidP="009B3479">
            <w:pPr>
              <w:jc w:val="center"/>
              <w:rPr>
                <w:b/>
              </w:rPr>
            </w:pPr>
            <w:r>
              <w:rPr>
                <w:b/>
              </w:rPr>
              <w:t>C</w:t>
            </w:r>
          </w:p>
        </w:tc>
        <w:tc>
          <w:tcPr>
            <w:tcW w:w="990" w:type="dxa"/>
            <w:tcBorders>
              <w:bottom w:val="nil"/>
            </w:tcBorders>
          </w:tcPr>
          <w:p w:rsidR="009B3479" w:rsidRDefault="009B3479" w:rsidP="009B3479">
            <w:pPr>
              <w:jc w:val="center"/>
              <w:rPr>
                <w:b/>
              </w:rPr>
            </w:pPr>
            <w:r>
              <w:rPr>
                <w:b/>
              </w:rPr>
              <w:t>D</w:t>
            </w:r>
          </w:p>
        </w:tc>
        <w:tc>
          <w:tcPr>
            <w:tcW w:w="1314" w:type="dxa"/>
            <w:tcBorders>
              <w:bottom w:val="nil"/>
            </w:tcBorders>
          </w:tcPr>
          <w:p w:rsidR="009B3479" w:rsidRDefault="009B3479" w:rsidP="009B3479">
            <w:pPr>
              <w:jc w:val="center"/>
              <w:rPr>
                <w:b/>
              </w:rPr>
            </w:pPr>
            <w:r>
              <w:rPr>
                <w:b/>
              </w:rPr>
              <w:t>E</w:t>
            </w:r>
          </w:p>
        </w:tc>
        <w:tc>
          <w:tcPr>
            <w:tcW w:w="1290" w:type="dxa"/>
            <w:tcBorders>
              <w:bottom w:val="nil"/>
            </w:tcBorders>
          </w:tcPr>
          <w:p w:rsidR="009B3479" w:rsidRDefault="009B3479" w:rsidP="009B3479">
            <w:pPr>
              <w:jc w:val="center"/>
              <w:rPr>
                <w:b/>
              </w:rPr>
            </w:pPr>
            <w:r>
              <w:rPr>
                <w:b/>
              </w:rPr>
              <w:t>F</w:t>
            </w:r>
          </w:p>
        </w:tc>
        <w:tc>
          <w:tcPr>
            <w:tcW w:w="1302" w:type="dxa"/>
            <w:gridSpan w:val="2"/>
            <w:tcBorders>
              <w:bottom w:val="nil"/>
            </w:tcBorders>
          </w:tcPr>
          <w:p w:rsidR="009B3479" w:rsidRDefault="009B3479" w:rsidP="009B3479">
            <w:pPr>
              <w:jc w:val="center"/>
              <w:rPr>
                <w:b/>
              </w:rPr>
            </w:pPr>
            <w:r>
              <w:rPr>
                <w:b/>
              </w:rPr>
              <w:t>G</w:t>
            </w:r>
          </w:p>
        </w:tc>
      </w:tr>
      <w:tr w:rsidR="009B3479" w:rsidTr="009B3479">
        <w:trPr>
          <w:cantSplit/>
          <w:trHeight w:val="1250"/>
          <w:jc w:val="center"/>
        </w:trPr>
        <w:tc>
          <w:tcPr>
            <w:tcW w:w="1548" w:type="dxa"/>
            <w:tcBorders>
              <w:top w:val="nil"/>
              <w:left w:val="nil"/>
              <w:bottom w:val="nil"/>
              <w:right w:val="nil"/>
            </w:tcBorders>
            <w:vAlign w:val="center"/>
          </w:tcPr>
          <w:p w:rsidR="009B3479" w:rsidRDefault="009B3479" w:rsidP="009B3479">
            <w:pPr>
              <w:rPr>
                <w:sz w:val="16"/>
              </w:rPr>
            </w:pPr>
          </w:p>
        </w:tc>
        <w:tc>
          <w:tcPr>
            <w:tcW w:w="720" w:type="dxa"/>
            <w:tcBorders>
              <w:left w:val="single" w:sz="4" w:space="0" w:color="auto"/>
              <w:bottom w:val="single" w:sz="12" w:space="0" w:color="auto"/>
            </w:tcBorders>
            <w:textDirection w:val="btLr"/>
            <w:vAlign w:val="center"/>
          </w:tcPr>
          <w:p w:rsidR="009B3479" w:rsidRDefault="009B3479" w:rsidP="009B3479">
            <w:pPr>
              <w:ind w:left="113" w:right="113"/>
              <w:jc w:val="center"/>
              <w:rPr>
                <w:sz w:val="16"/>
              </w:rPr>
            </w:pPr>
            <w:r>
              <w:rPr>
                <w:sz w:val="16"/>
              </w:rPr>
              <w:t># OF WORK RELATED INJURIES</w:t>
            </w:r>
          </w:p>
        </w:tc>
        <w:tc>
          <w:tcPr>
            <w:tcW w:w="720" w:type="dxa"/>
            <w:tcBorders>
              <w:bottom w:val="single" w:sz="12" w:space="0" w:color="auto"/>
            </w:tcBorders>
            <w:textDirection w:val="btLr"/>
            <w:vAlign w:val="center"/>
          </w:tcPr>
          <w:p w:rsidR="009B3479" w:rsidRDefault="009B3479" w:rsidP="009B3479">
            <w:pPr>
              <w:ind w:left="113" w:right="113"/>
              <w:jc w:val="center"/>
              <w:rPr>
                <w:sz w:val="16"/>
              </w:rPr>
            </w:pPr>
            <w:r>
              <w:rPr>
                <w:sz w:val="16"/>
              </w:rPr>
              <w:t># OF WORK RELATED ILLNESSES</w:t>
            </w:r>
          </w:p>
        </w:tc>
        <w:tc>
          <w:tcPr>
            <w:tcW w:w="720" w:type="dxa"/>
            <w:tcBorders>
              <w:bottom w:val="single" w:sz="12" w:space="0" w:color="auto"/>
            </w:tcBorders>
            <w:textDirection w:val="btLr"/>
            <w:vAlign w:val="center"/>
          </w:tcPr>
          <w:p w:rsidR="009B3479" w:rsidRDefault="009B3479" w:rsidP="009B3479">
            <w:pPr>
              <w:ind w:left="113" w:right="113"/>
              <w:jc w:val="center"/>
              <w:rPr>
                <w:sz w:val="16"/>
              </w:rPr>
            </w:pPr>
            <w:r>
              <w:rPr>
                <w:sz w:val="16"/>
              </w:rPr>
              <w:t>LOST DAYS OF WORK (CONVERT TO HOURS)</w:t>
            </w:r>
          </w:p>
        </w:tc>
        <w:tc>
          <w:tcPr>
            <w:tcW w:w="990" w:type="dxa"/>
            <w:tcBorders>
              <w:bottom w:val="single" w:sz="12" w:space="0" w:color="auto"/>
            </w:tcBorders>
            <w:textDirection w:val="btLr"/>
            <w:vAlign w:val="center"/>
          </w:tcPr>
          <w:p w:rsidR="009B3479" w:rsidRDefault="009B3479" w:rsidP="009B3479">
            <w:pPr>
              <w:ind w:left="113" w:right="113"/>
              <w:jc w:val="center"/>
              <w:rPr>
                <w:sz w:val="16"/>
              </w:rPr>
            </w:pPr>
            <w:r>
              <w:rPr>
                <w:sz w:val="16"/>
              </w:rPr>
              <w:t>TOTAL HOURS WORKED BY COMPANY EMPLOYEES</w:t>
            </w:r>
          </w:p>
        </w:tc>
        <w:tc>
          <w:tcPr>
            <w:tcW w:w="1314" w:type="dxa"/>
            <w:tcBorders>
              <w:bottom w:val="single" w:sz="12" w:space="0" w:color="auto"/>
            </w:tcBorders>
            <w:vAlign w:val="center"/>
          </w:tcPr>
          <w:p w:rsidR="009B3479" w:rsidRDefault="009B3479" w:rsidP="009B3479">
            <w:pPr>
              <w:jc w:val="center"/>
              <w:rPr>
                <w:sz w:val="16"/>
                <w:u w:val="single"/>
              </w:rPr>
            </w:pPr>
            <w:r>
              <w:rPr>
                <w:b/>
                <w:sz w:val="16"/>
              </w:rPr>
              <w:t>INCIDENCE RATE FOR INJURIES</w:t>
            </w:r>
          </w:p>
          <w:p w:rsidR="009B3479" w:rsidRDefault="009B3479" w:rsidP="009B3479">
            <w:pPr>
              <w:jc w:val="center"/>
              <w:rPr>
                <w:sz w:val="16"/>
                <w:u w:val="single"/>
              </w:rPr>
            </w:pPr>
          </w:p>
          <w:p w:rsidR="009B3479" w:rsidRDefault="009B3479" w:rsidP="009B3479">
            <w:pPr>
              <w:jc w:val="center"/>
              <w:rPr>
                <w:sz w:val="16"/>
                <w:u w:val="single"/>
              </w:rPr>
            </w:pPr>
            <w:r>
              <w:rPr>
                <w:sz w:val="16"/>
                <w:u w:val="single"/>
              </w:rPr>
              <w:t>(A)x(200,000)</w:t>
            </w:r>
          </w:p>
          <w:p w:rsidR="009B3479" w:rsidRDefault="009B3479" w:rsidP="009B3479">
            <w:pPr>
              <w:jc w:val="center"/>
              <w:rPr>
                <w:sz w:val="16"/>
              </w:rPr>
            </w:pPr>
            <w:r>
              <w:rPr>
                <w:sz w:val="16"/>
              </w:rPr>
              <w:t>(D)</w:t>
            </w:r>
          </w:p>
        </w:tc>
        <w:tc>
          <w:tcPr>
            <w:tcW w:w="1296" w:type="dxa"/>
            <w:gridSpan w:val="2"/>
            <w:tcBorders>
              <w:bottom w:val="single" w:sz="12" w:space="0" w:color="auto"/>
            </w:tcBorders>
            <w:vAlign w:val="center"/>
          </w:tcPr>
          <w:p w:rsidR="009B3479" w:rsidRDefault="009B3479" w:rsidP="009B3479">
            <w:pPr>
              <w:jc w:val="center"/>
              <w:rPr>
                <w:sz w:val="16"/>
                <w:u w:val="single"/>
              </w:rPr>
            </w:pPr>
            <w:r>
              <w:rPr>
                <w:b/>
                <w:sz w:val="16"/>
              </w:rPr>
              <w:t>INCIDENCE RATE FOR ILLNESSES</w:t>
            </w:r>
          </w:p>
          <w:p w:rsidR="009B3479" w:rsidRDefault="009B3479" w:rsidP="009B3479">
            <w:pPr>
              <w:jc w:val="center"/>
              <w:rPr>
                <w:sz w:val="16"/>
                <w:u w:val="single"/>
              </w:rPr>
            </w:pPr>
          </w:p>
          <w:p w:rsidR="009B3479" w:rsidRDefault="009B3479" w:rsidP="009B3479">
            <w:pPr>
              <w:jc w:val="center"/>
              <w:rPr>
                <w:sz w:val="16"/>
                <w:u w:val="single"/>
              </w:rPr>
            </w:pPr>
            <w:r>
              <w:rPr>
                <w:sz w:val="16"/>
                <w:u w:val="single"/>
              </w:rPr>
              <w:t>(B)x(200,000)</w:t>
            </w:r>
          </w:p>
          <w:p w:rsidR="009B3479" w:rsidRDefault="009B3479" w:rsidP="009B3479">
            <w:pPr>
              <w:jc w:val="center"/>
              <w:rPr>
                <w:sz w:val="16"/>
              </w:rPr>
            </w:pPr>
            <w:r>
              <w:rPr>
                <w:sz w:val="16"/>
              </w:rPr>
              <w:t>(D)</w:t>
            </w:r>
          </w:p>
        </w:tc>
        <w:tc>
          <w:tcPr>
            <w:tcW w:w="1296" w:type="dxa"/>
            <w:tcBorders>
              <w:bottom w:val="single" w:sz="12" w:space="0" w:color="auto"/>
            </w:tcBorders>
            <w:vAlign w:val="center"/>
          </w:tcPr>
          <w:p w:rsidR="009B3479" w:rsidRDefault="009B3479" w:rsidP="009B3479">
            <w:pPr>
              <w:jc w:val="center"/>
              <w:rPr>
                <w:sz w:val="16"/>
                <w:u w:val="single"/>
              </w:rPr>
            </w:pPr>
            <w:r>
              <w:rPr>
                <w:b/>
                <w:sz w:val="16"/>
              </w:rPr>
              <w:t>INCIDENCE RATE FOR LOST DAYS</w:t>
            </w:r>
          </w:p>
          <w:p w:rsidR="009B3479" w:rsidRDefault="009B3479" w:rsidP="009B3479">
            <w:pPr>
              <w:jc w:val="center"/>
              <w:rPr>
                <w:sz w:val="16"/>
                <w:u w:val="single"/>
              </w:rPr>
            </w:pPr>
          </w:p>
          <w:p w:rsidR="009B3479" w:rsidRDefault="009B3479" w:rsidP="009B3479">
            <w:pPr>
              <w:jc w:val="center"/>
              <w:rPr>
                <w:sz w:val="16"/>
                <w:u w:val="single"/>
              </w:rPr>
            </w:pPr>
            <w:r>
              <w:rPr>
                <w:sz w:val="16"/>
                <w:u w:val="single"/>
              </w:rPr>
              <w:t>(C)x(200,000)</w:t>
            </w:r>
          </w:p>
          <w:p w:rsidR="009B3479" w:rsidRDefault="009B3479" w:rsidP="009B3479">
            <w:pPr>
              <w:jc w:val="center"/>
              <w:rPr>
                <w:sz w:val="16"/>
              </w:rPr>
            </w:pPr>
            <w:r>
              <w:rPr>
                <w:sz w:val="16"/>
              </w:rPr>
              <w:t>(D)</w:t>
            </w:r>
          </w:p>
        </w:tc>
      </w:tr>
      <w:tr w:rsidR="009B3479" w:rsidTr="009B3479">
        <w:trPr>
          <w:jc w:val="center"/>
        </w:trPr>
        <w:tc>
          <w:tcPr>
            <w:tcW w:w="1548" w:type="dxa"/>
            <w:tcBorders>
              <w:top w:val="single" w:sz="4" w:space="0" w:color="auto"/>
              <w:bottom w:val="single" w:sz="4" w:space="0" w:color="auto"/>
              <w:right w:val="single" w:sz="12" w:space="0" w:color="auto"/>
            </w:tcBorders>
          </w:tcPr>
          <w:p w:rsidR="009B3479" w:rsidRDefault="009B3479" w:rsidP="009B3479">
            <w:pPr>
              <w:spacing w:after="480"/>
            </w:pPr>
            <w:r>
              <w:t>PROJECT #1:</w:t>
            </w:r>
          </w:p>
        </w:tc>
        <w:tc>
          <w:tcPr>
            <w:tcW w:w="720" w:type="dxa"/>
            <w:tcBorders>
              <w:top w:val="nil"/>
              <w:left w:val="nil"/>
              <w:bottom w:val="nil"/>
            </w:tcBorders>
          </w:tcPr>
          <w:p w:rsidR="009B3479" w:rsidRDefault="009B3479" w:rsidP="009B3479">
            <w:pPr>
              <w:spacing w:after="480"/>
              <w:jc w:val="center"/>
            </w:pPr>
          </w:p>
        </w:tc>
        <w:tc>
          <w:tcPr>
            <w:tcW w:w="720" w:type="dxa"/>
            <w:tcBorders>
              <w:top w:val="nil"/>
              <w:bottom w:val="nil"/>
            </w:tcBorders>
          </w:tcPr>
          <w:p w:rsidR="009B3479" w:rsidRDefault="009B3479" w:rsidP="009B3479">
            <w:pPr>
              <w:spacing w:after="480"/>
              <w:jc w:val="center"/>
            </w:pPr>
          </w:p>
        </w:tc>
        <w:tc>
          <w:tcPr>
            <w:tcW w:w="720" w:type="dxa"/>
            <w:tcBorders>
              <w:top w:val="nil"/>
              <w:bottom w:val="nil"/>
            </w:tcBorders>
          </w:tcPr>
          <w:p w:rsidR="009B3479" w:rsidRDefault="009B3479" w:rsidP="009B3479">
            <w:pPr>
              <w:spacing w:after="480"/>
              <w:jc w:val="center"/>
            </w:pPr>
          </w:p>
        </w:tc>
        <w:tc>
          <w:tcPr>
            <w:tcW w:w="990" w:type="dxa"/>
            <w:tcBorders>
              <w:top w:val="nil"/>
              <w:bottom w:val="nil"/>
            </w:tcBorders>
          </w:tcPr>
          <w:p w:rsidR="009B3479" w:rsidRDefault="009B3479" w:rsidP="009B3479">
            <w:pPr>
              <w:spacing w:after="480"/>
              <w:jc w:val="center"/>
            </w:pPr>
          </w:p>
        </w:tc>
        <w:tc>
          <w:tcPr>
            <w:tcW w:w="1314" w:type="dxa"/>
            <w:tcBorders>
              <w:top w:val="nil"/>
              <w:bottom w:val="nil"/>
            </w:tcBorders>
          </w:tcPr>
          <w:p w:rsidR="009B3479" w:rsidRDefault="009B3479" w:rsidP="009B3479">
            <w:pPr>
              <w:spacing w:after="480"/>
              <w:jc w:val="center"/>
            </w:pPr>
          </w:p>
        </w:tc>
        <w:tc>
          <w:tcPr>
            <w:tcW w:w="1296" w:type="dxa"/>
            <w:gridSpan w:val="2"/>
            <w:tcBorders>
              <w:top w:val="nil"/>
              <w:bottom w:val="nil"/>
            </w:tcBorders>
          </w:tcPr>
          <w:p w:rsidR="009B3479" w:rsidRDefault="009B3479" w:rsidP="009B3479">
            <w:pPr>
              <w:spacing w:after="480"/>
              <w:jc w:val="center"/>
            </w:pPr>
          </w:p>
        </w:tc>
        <w:tc>
          <w:tcPr>
            <w:tcW w:w="1296" w:type="dxa"/>
            <w:tcBorders>
              <w:top w:val="nil"/>
              <w:bottom w:val="nil"/>
            </w:tcBorders>
          </w:tcPr>
          <w:p w:rsidR="009B3479" w:rsidRDefault="009B3479" w:rsidP="009B3479">
            <w:pPr>
              <w:spacing w:after="480"/>
              <w:jc w:val="center"/>
            </w:pPr>
          </w:p>
        </w:tc>
      </w:tr>
      <w:tr w:rsidR="009B3479" w:rsidTr="009B3479">
        <w:trPr>
          <w:jc w:val="center"/>
        </w:trPr>
        <w:tc>
          <w:tcPr>
            <w:tcW w:w="1548" w:type="dxa"/>
            <w:tcBorders>
              <w:bottom w:val="double" w:sz="4" w:space="0" w:color="auto"/>
              <w:right w:val="single" w:sz="12" w:space="0" w:color="auto"/>
            </w:tcBorders>
          </w:tcPr>
          <w:p w:rsidR="009B3479" w:rsidRDefault="009B3479" w:rsidP="009B3479">
            <w:pPr>
              <w:spacing w:after="480"/>
            </w:pPr>
            <w:r>
              <w:t>PROJECT #2:</w:t>
            </w:r>
          </w:p>
        </w:tc>
        <w:tc>
          <w:tcPr>
            <w:tcW w:w="720" w:type="dxa"/>
            <w:tcBorders>
              <w:left w:val="nil"/>
              <w:bottom w:val="double" w:sz="4" w:space="0" w:color="auto"/>
            </w:tcBorders>
          </w:tcPr>
          <w:p w:rsidR="009B3479" w:rsidRDefault="009B3479" w:rsidP="009B3479">
            <w:pPr>
              <w:spacing w:after="480"/>
              <w:jc w:val="center"/>
            </w:pPr>
          </w:p>
        </w:tc>
        <w:tc>
          <w:tcPr>
            <w:tcW w:w="720" w:type="dxa"/>
            <w:tcBorders>
              <w:bottom w:val="double" w:sz="4" w:space="0" w:color="auto"/>
            </w:tcBorders>
          </w:tcPr>
          <w:p w:rsidR="009B3479" w:rsidRDefault="009B3479" w:rsidP="009B3479">
            <w:pPr>
              <w:spacing w:after="480"/>
              <w:jc w:val="center"/>
            </w:pPr>
          </w:p>
        </w:tc>
        <w:tc>
          <w:tcPr>
            <w:tcW w:w="720" w:type="dxa"/>
            <w:tcBorders>
              <w:bottom w:val="double" w:sz="4" w:space="0" w:color="auto"/>
            </w:tcBorders>
          </w:tcPr>
          <w:p w:rsidR="009B3479" w:rsidRDefault="009B3479" w:rsidP="009B3479">
            <w:pPr>
              <w:spacing w:after="480"/>
              <w:jc w:val="center"/>
            </w:pPr>
          </w:p>
        </w:tc>
        <w:tc>
          <w:tcPr>
            <w:tcW w:w="990" w:type="dxa"/>
            <w:tcBorders>
              <w:bottom w:val="double" w:sz="4" w:space="0" w:color="auto"/>
            </w:tcBorders>
          </w:tcPr>
          <w:p w:rsidR="009B3479" w:rsidRDefault="009B3479" w:rsidP="009B3479">
            <w:pPr>
              <w:spacing w:after="480"/>
              <w:jc w:val="center"/>
            </w:pPr>
          </w:p>
        </w:tc>
        <w:tc>
          <w:tcPr>
            <w:tcW w:w="1314" w:type="dxa"/>
            <w:tcBorders>
              <w:bottom w:val="double" w:sz="4" w:space="0" w:color="auto"/>
            </w:tcBorders>
          </w:tcPr>
          <w:p w:rsidR="009B3479" w:rsidRDefault="009B3479" w:rsidP="009B3479">
            <w:pPr>
              <w:spacing w:after="480"/>
              <w:jc w:val="center"/>
            </w:pPr>
          </w:p>
        </w:tc>
        <w:tc>
          <w:tcPr>
            <w:tcW w:w="1296" w:type="dxa"/>
            <w:gridSpan w:val="2"/>
            <w:tcBorders>
              <w:bottom w:val="double" w:sz="4" w:space="0" w:color="auto"/>
            </w:tcBorders>
          </w:tcPr>
          <w:p w:rsidR="009B3479" w:rsidRDefault="009B3479" w:rsidP="009B3479">
            <w:pPr>
              <w:spacing w:after="480"/>
              <w:jc w:val="center"/>
            </w:pPr>
          </w:p>
        </w:tc>
        <w:tc>
          <w:tcPr>
            <w:tcW w:w="1296" w:type="dxa"/>
            <w:tcBorders>
              <w:bottom w:val="double" w:sz="4" w:space="0" w:color="auto"/>
            </w:tcBorders>
          </w:tcPr>
          <w:p w:rsidR="009B3479" w:rsidRDefault="009B3479" w:rsidP="009B3479">
            <w:pPr>
              <w:spacing w:after="480"/>
              <w:jc w:val="center"/>
            </w:pPr>
          </w:p>
        </w:tc>
      </w:tr>
      <w:tr w:rsidR="009B3479" w:rsidTr="009B3479">
        <w:trPr>
          <w:jc w:val="center"/>
        </w:trPr>
        <w:tc>
          <w:tcPr>
            <w:tcW w:w="1548" w:type="dxa"/>
            <w:tcBorders>
              <w:top w:val="nil"/>
              <w:right w:val="single" w:sz="8" w:space="0" w:color="auto"/>
            </w:tcBorders>
            <w:vAlign w:val="center"/>
          </w:tcPr>
          <w:p w:rsidR="009B3479" w:rsidRDefault="009B3479" w:rsidP="009B3479">
            <w:pPr>
              <w:spacing w:after="480"/>
            </w:pPr>
            <w:r>
              <w:t>COMPANY TOTALS</w:t>
            </w:r>
          </w:p>
        </w:tc>
        <w:tc>
          <w:tcPr>
            <w:tcW w:w="720" w:type="dxa"/>
            <w:tcBorders>
              <w:top w:val="nil"/>
              <w:left w:val="nil"/>
            </w:tcBorders>
          </w:tcPr>
          <w:p w:rsidR="009B3479" w:rsidRDefault="009B3479" w:rsidP="009B3479">
            <w:pPr>
              <w:spacing w:after="480"/>
              <w:jc w:val="center"/>
            </w:pPr>
          </w:p>
        </w:tc>
        <w:tc>
          <w:tcPr>
            <w:tcW w:w="720" w:type="dxa"/>
            <w:tcBorders>
              <w:top w:val="nil"/>
            </w:tcBorders>
          </w:tcPr>
          <w:p w:rsidR="009B3479" w:rsidRDefault="009B3479" w:rsidP="009B3479">
            <w:pPr>
              <w:spacing w:after="480"/>
              <w:jc w:val="center"/>
            </w:pPr>
          </w:p>
        </w:tc>
        <w:tc>
          <w:tcPr>
            <w:tcW w:w="720" w:type="dxa"/>
            <w:tcBorders>
              <w:top w:val="nil"/>
            </w:tcBorders>
          </w:tcPr>
          <w:p w:rsidR="009B3479" w:rsidRDefault="009B3479" w:rsidP="009B3479">
            <w:pPr>
              <w:spacing w:after="480"/>
              <w:jc w:val="center"/>
            </w:pPr>
          </w:p>
        </w:tc>
        <w:tc>
          <w:tcPr>
            <w:tcW w:w="990" w:type="dxa"/>
            <w:tcBorders>
              <w:top w:val="nil"/>
            </w:tcBorders>
          </w:tcPr>
          <w:p w:rsidR="009B3479" w:rsidRDefault="009B3479" w:rsidP="009B3479">
            <w:pPr>
              <w:spacing w:after="480"/>
              <w:jc w:val="center"/>
            </w:pPr>
          </w:p>
        </w:tc>
        <w:tc>
          <w:tcPr>
            <w:tcW w:w="1314" w:type="dxa"/>
            <w:tcBorders>
              <w:top w:val="nil"/>
            </w:tcBorders>
          </w:tcPr>
          <w:p w:rsidR="009B3479" w:rsidRDefault="009B3479" w:rsidP="009B3479">
            <w:pPr>
              <w:spacing w:after="480"/>
              <w:jc w:val="center"/>
            </w:pPr>
          </w:p>
        </w:tc>
        <w:tc>
          <w:tcPr>
            <w:tcW w:w="1296" w:type="dxa"/>
            <w:gridSpan w:val="2"/>
            <w:tcBorders>
              <w:top w:val="nil"/>
            </w:tcBorders>
          </w:tcPr>
          <w:p w:rsidR="009B3479" w:rsidRDefault="009B3479" w:rsidP="009B3479">
            <w:pPr>
              <w:spacing w:after="480"/>
              <w:jc w:val="center"/>
            </w:pPr>
          </w:p>
        </w:tc>
        <w:tc>
          <w:tcPr>
            <w:tcW w:w="1296" w:type="dxa"/>
            <w:tcBorders>
              <w:top w:val="nil"/>
            </w:tcBorders>
          </w:tcPr>
          <w:p w:rsidR="009B3479" w:rsidRDefault="009B3479" w:rsidP="009B3479">
            <w:pPr>
              <w:spacing w:after="480"/>
              <w:jc w:val="center"/>
            </w:pPr>
          </w:p>
        </w:tc>
      </w:tr>
    </w:tbl>
    <w:p w:rsidR="009B3479" w:rsidRDefault="009B3479" w:rsidP="009B3479"/>
    <w:p w:rsidR="009D0F0B" w:rsidRDefault="009D0F0B" w:rsidP="009B3479"/>
    <w:p w:rsidR="009D0F0B" w:rsidRDefault="009D0F0B" w:rsidP="009B3479"/>
    <w:p w:rsidR="009D0F0B" w:rsidRDefault="009D0F0B" w:rsidP="009B3479"/>
    <w:p w:rsidR="009D0F0B" w:rsidRDefault="009D0F0B" w:rsidP="009B3479"/>
    <w:p w:rsidR="009B3479" w:rsidRDefault="009B3479" w:rsidP="009B3479">
      <w:pPr>
        <w:ind w:left="360" w:hanging="360"/>
        <w:rPr>
          <w:b/>
        </w:rPr>
      </w:pPr>
      <w:r w:rsidRPr="00D57064">
        <w:t>C.</w:t>
      </w:r>
      <w:r>
        <w:tab/>
      </w:r>
      <w:r w:rsidRPr="00D57064">
        <w:t>Recent OSHA Citation and Disciplinary Action</w:t>
      </w:r>
    </w:p>
    <w:p w:rsidR="009B3479" w:rsidRDefault="009B3479" w:rsidP="009B3479">
      <w:pPr>
        <w:rPr>
          <w:b/>
        </w:rPr>
      </w:pPr>
    </w:p>
    <w:p w:rsidR="009B3479" w:rsidRDefault="009B3479" w:rsidP="009B3479">
      <w:pPr>
        <w:spacing w:after="240"/>
        <w:ind w:left="360"/>
      </w:pPr>
      <w:r>
        <w:t xml:space="preserve">Complete this chart, or attach one with the same format, with your company’s federal and state OSHA citation and disciplinary action, and Experience Modification Ratio (EMR) for the current and past two (2) years. </w:t>
      </w:r>
      <w:r>
        <w:rPr>
          <w:b/>
        </w:rPr>
        <w:t>If your EMR is greater than 1.0, you must provide a written explanation.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720"/>
        <w:gridCol w:w="1710"/>
        <w:gridCol w:w="2250"/>
        <w:gridCol w:w="1800"/>
        <w:gridCol w:w="1728"/>
      </w:tblGrid>
      <w:tr w:rsidR="009B3479" w:rsidTr="009B3479">
        <w:trPr>
          <w:jc w:val="center"/>
        </w:trPr>
        <w:tc>
          <w:tcPr>
            <w:tcW w:w="1368" w:type="dxa"/>
            <w:tcBorders>
              <w:bottom w:val="single" w:sz="12" w:space="0" w:color="auto"/>
            </w:tcBorders>
            <w:vAlign w:val="center"/>
          </w:tcPr>
          <w:p w:rsidR="009B3479" w:rsidRDefault="009B3479" w:rsidP="009B3479">
            <w:pPr>
              <w:jc w:val="center"/>
              <w:rPr>
                <w:sz w:val="18"/>
              </w:rPr>
            </w:pPr>
            <w:r>
              <w:rPr>
                <w:sz w:val="18"/>
              </w:rPr>
              <w:t>YEAR</w:t>
            </w:r>
          </w:p>
        </w:tc>
        <w:tc>
          <w:tcPr>
            <w:tcW w:w="720" w:type="dxa"/>
            <w:tcBorders>
              <w:bottom w:val="nil"/>
            </w:tcBorders>
            <w:vAlign w:val="center"/>
          </w:tcPr>
          <w:p w:rsidR="009B3479" w:rsidRDefault="009B3479" w:rsidP="009B3479">
            <w:pPr>
              <w:jc w:val="center"/>
              <w:rPr>
                <w:sz w:val="18"/>
              </w:rPr>
            </w:pPr>
            <w:r>
              <w:rPr>
                <w:sz w:val="18"/>
              </w:rPr>
              <w:t>EMR</w:t>
            </w:r>
          </w:p>
        </w:tc>
        <w:tc>
          <w:tcPr>
            <w:tcW w:w="1710" w:type="dxa"/>
            <w:tcBorders>
              <w:bottom w:val="single" w:sz="12" w:space="0" w:color="auto"/>
            </w:tcBorders>
            <w:vAlign w:val="center"/>
          </w:tcPr>
          <w:p w:rsidR="009B3479" w:rsidRDefault="009B3479" w:rsidP="009B3479">
            <w:pPr>
              <w:jc w:val="center"/>
              <w:rPr>
                <w:sz w:val="18"/>
              </w:rPr>
            </w:pPr>
            <w:r>
              <w:rPr>
                <w:sz w:val="18"/>
              </w:rPr>
              <w:t>NO. OF FEDERAL/STATE CITATIONS</w:t>
            </w:r>
          </w:p>
        </w:tc>
        <w:tc>
          <w:tcPr>
            <w:tcW w:w="2250" w:type="dxa"/>
            <w:tcBorders>
              <w:bottom w:val="single" w:sz="12" w:space="0" w:color="auto"/>
            </w:tcBorders>
            <w:vAlign w:val="center"/>
          </w:tcPr>
          <w:p w:rsidR="009B3479" w:rsidRDefault="009B3479" w:rsidP="009B3479">
            <w:pPr>
              <w:jc w:val="center"/>
              <w:rPr>
                <w:sz w:val="18"/>
              </w:rPr>
            </w:pPr>
            <w:r>
              <w:rPr>
                <w:sz w:val="18"/>
              </w:rPr>
              <w:t>NO. OF FEDERAL/STATE CITATIONS RESOLVED WITHOUT PENALTY</w:t>
            </w:r>
          </w:p>
        </w:tc>
        <w:tc>
          <w:tcPr>
            <w:tcW w:w="1800" w:type="dxa"/>
            <w:tcBorders>
              <w:bottom w:val="single" w:sz="12" w:space="0" w:color="auto"/>
            </w:tcBorders>
            <w:vAlign w:val="center"/>
          </w:tcPr>
          <w:p w:rsidR="009B3479" w:rsidRDefault="009B3479" w:rsidP="009B3479">
            <w:pPr>
              <w:jc w:val="center"/>
              <w:rPr>
                <w:sz w:val="18"/>
              </w:rPr>
            </w:pPr>
            <w:r>
              <w:rPr>
                <w:sz w:val="18"/>
              </w:rPr>
              <w:t>NO. OF FEDERAL/STATE CITATIONS RESOLVED WITH PENALTY</w:t>
            </w:r>
          </w:p>
        </w:tc>
        <w:tc>
          <w:tcPr>
            <w:tcW w:w="1728" w:type="dxa"/>
            <w:tcBorders>
              <w:bottom w:val="single" w:sz="12" w:space="0" w:color="auto"/>
            </w:tcBorders>
            <w:vAlign w:val="center"/>
          </w:tcPr>
          <w:p w:rsidR="009B3479" w:rsidRDefault="009B3479" w:rsidP="009B3479">
            <w:pPr>
              <w:jc w:val="center"/>
              <w:rPr>
                <w:sz w:val="18"/>
              </w:rPr>
            </w:pPr>
            <w:r>
              <w:rPr>
                <w:sz w:val="18"/>
              </w:rPr>
              <w:t>NO. OF FEDERAL/STATE CITATIONS PENDING</w:t>
            </w:r>
          </w:p>
        </w:tc>
      </w:tr>
      <w:tr w:rsidR="009B3479" w:rsidTr="009B3479">
        <w:trPr>
          <w:jc w:val="center"/>
        </w:trPr>
        <w:tc>
          <w:tcPr>
            <w:tcW w:w="1368" w:type="dxa"/>
            <w:tcBorders>
              <w:top w:val="nil"/>
              <w:right w:val="nil"/>
            </w:tcBorders>
          </w:tcPr>
          <w:p w:rsidR="009B3479" w:rsidRDefault="009B3479" w:rsidP="009B3479">
            <w:pPr>
              <w:spacing w:after="360"/>
              <w:rPr>
                <w:sz w:val="16"/>
              </w:rPr>
            </w:pPr>
            <w:r>
              <w:rPr>
                <w:sz w:val="16"/>
              </w:rPr>
              <w:t>CURRENT:</w:t>
            </w:r>
          </w:p>
        </w:tc>
        <w:tc>
          <w:tcPr>
            <w:tcW w:w="720" w:type="dxa"/>
            <w:tcBorders>
              <w:top w:val="single" w:sz="12" w:space="0" w:color="auto"/>
              <w:left w:val="single" w:sz="12" w:space="0" w:color="auto"/>
            </w:tcBorders>
          </w:tcPr>
          <w:p w:rsidR="009B3479" w:rsidRDefault="009B3479" w:rsidP="009B3479">
            <w:pPr>
              <w:spacing w:after="360"/>
              <w:jc w:val="center"/>
              <w:rPr>
                <w:sz w:val="16"/>
              </w:rPr>
            </w:pPr>
          </w:p>
        </w:tc>
        <w:tc>
          <w:tcPr>
            <w:tcW w:w="1710" w:type="dxa"/>
            <w:tcBorders>
              <w:top w:val="nil"/>
            </w:tcBorders>
          </w:tcPr>
          <w:p w:rsidR="009B3479" w:rsidRDefault="009B3479" w:rsidP="009B3479">
            <w:pPr>
              <w:spacing w:after="360"/>
              <w:jc w:val="center"/>
              <w:rPr>
                <w:sz w:val="16"/>
              </w:rPr>
            </w:pPr>
          </w:p>
        </w:tc>
        <w:tc>
          <w:tcPr>
            <w:tcW w:w="2250" w:type="dxa"/>
            <w:tcBorders>
              <w:top w:val="nil"/>
            </w:tcBorders>
          </w:tcPr>
          <w:p w:rsidR="009B3479" w:rsidRDefault="009B3479" w:rsidP="009B3479">
            <w:pPr>
              <w:spacing w:after="360"/>
              <w:jc w:val="center"/>
              <w:rPr>
                <w:sz w:val="16"/>
              </w:rPr>
            </w:pPr>
          </w:p>
        </w:tc>
        <w:tc>
          <w:tcPr>
            <w:tcW w:w="1800" w:type="dxa"/>
            <w:tcBorders>
              <w:top w:val="nil"/>
            </w:tcBorders>
          </w:tcPr>
          <w:p w:rsidR="009B3479" w:rsidRDefault="009B3479" w:rsidP="009B3479">
            <w:pPr>
              <w:spacing w:after="360"/>
              <w:jc w:val="center"/>
              <w:rPr>
                <w:sz w:val="16"/>
              </w:rPr>
            </w:pPr>
          </w:p>
        </w:tc>
        <w:tc>
          <w:tcPr>
            <w:tcW w:w="1728" w:type="dxa"/>
            <w:tcBorders>
              <w:top w:val="nil"/>
            </w:tcBorders>
          </w:tcPr>
          <w:p w:rsidR="009B3479" w:rsidRDefault="009B3479" w:rsidP="009B3479">
            <w:pPr>
              <w:spacing w:after="360"/>
              <w:jc w:val="center"/>
              <w:rPr>
                <w:sz w:val="16"/>
              </w:rPr>
            </w:pPr>
          </w:p>
        </w:tc>
      </w:tr>
      <w:tr w:rsidR="009B3479" w:rsidTr="009B3479">
        <w:trPr>
          <w:jc w:val="center"/>
        </w:trPr>
        <w:tc>
          <w:tcPr>
            <w:tcW w:w="1368" w:type="dxa"/>
            <w:tcBorders>
              <w:right w:val="nil"/>
            </w:tcBorders>
          </w:tcPr>
          <w:p w:rsidR="009B3479" w:rsidRDefault="009B3479" w:rsidP="009B3479">
            <w:pPr>
              <w:spacing w:after="360"/>
              <w:rPr>
                <w:sz w:val="16"/>
              </w:rPr>
            </w:pPr>
            <w:r>
              <w:rPr>
                <w:sz w:val="16"/>
              </w:rPr>
              <w:t>1 YEAR AGO:</w:t>
            </w:r>
          </w:p>
        </w:tc>
        <w:tc>
          <w:tcPr>
            <w:tcW w:w="720" w:type="dxa"/>
            <w:tcBorders>
              <w:left w:val="single" w:sz="12" w:space="0" w:color="auto"/>
            </w:tcBorders>
          </w:tcPr>
          <w:p w:rsidR="009B3479" w:rsidRDefault="009B3479" w:rsidP="009B3479">
            <w:pPr>
              <w:spacing w:after="360"/>
              <w:jc w:val="center"/>
              <w:rPr>
                <w:sz w:val="16"/>
              </w:rPr>
            </w:pPr>
          </w:p>
        </w:tc>
        <w:tc>
          <w:tcPr>
            <w:tcW w:w="1710" w:type="dxa"/>
          </w:tcPr>
          <w:p w:rsidR="009B3479" w:rsidRDefault="009B3479" w:rsidP="009B3479">
            <w:pPr>
              <w:spacing w:after="360"/>
              <w:jc w:val="center"/>
              <w:rPr>
                <w:sz w:val="16"/>
              </w:rPr>
            </w:pPr>
          </w:p>
        </w:tc>
        <w:tc>
          <w:tcPr>
            <w:tcW w:w="2250" w:type="dxa"/>
          </w:tcPr>
          <w:p w:rsidR="009B3479" w:rsidRDefault="009B3479" w:rsidP="009B3479">
            <w:pPr>
              <w:spacing w:after="360"/>
              <w:jc w:val="center"/>
              <w:rPr>
                <w:sz w:val="16"/>
              </w:rPr>
            </w:pPr>
          </w:p>
        </w:tc>
        <w:tc>
          <w:tcPr>
            <w:tcW w:w="1800" w:type="dxa"/>
          </w:tcPr>
          <w:p w:rsidR="009B3479" w:rsidRDefault="009B3479" w:rsidP="009B3479">
            <w:pPr>
              <w:spacing w:after="360"/>
              <w:jc w:val="center"/>
              <w:rPr>
                <w:sz w:val="16"/>
              </w:rPr>
            </w:pPr>
          </w:p>
        </w:tc>
        <w:tc>
          <w:tcPr>
            <w:tcW w:w="1728" w:type="dxa"/>
          </w:tcPr>
          <w:p w:rsidR="009B3479" w:rsidRDefault="009B3479" w:rsidP="009B3479">
            <w:pPr>
              <w:spacing w:after="360"/>
              <w:jc w:val="center"/>
              <w:rPr>
                <w:sz w:val="16"/>
              </w:rPr>
            </w:pPr>
          </w:p>
        </w:tc>
      </w:tr>
      <w:tr w:rsidR="009B3479" w:rsidTr="009B3479">
        <w:trPr>
          <w:jc w:val="center"/>
        </w:trPr>
        <w:tc>
          <w:tcPr>
            <w:tcW w:w="1368" w:type="dxa"/>
            <w:tcBorders>
              <w:right w:val="nil"/>
            </w:tcBorders>
          </w:tcPr>
          <w:p w:rsidR="009B3479" w:rsidRDefault="009B3479" w:rsidP="009B3479">
            <w:pPr>
              <w:spacing w:after="360"/>
              <w:rPr>
                <w:sz w:val="16"/>
              </w:rPr>
            </w:pPr>
            <w:r>
              <w:rPr>
                <w:sz w:val="16"/>
              </w:rPr>
              <w:t>2 YEARS AGO:</w:t>
            </w:r>
          </w:p>
        </w:tc>
        <w:tc>
          <w:tcPr>
            <w:tcW w:w="720" w:type="dxa"/>
            <w:tcBorders>
              <w:left w:val="single" w:sz="12" w:space="0" w:color="auto"/>
            </w:tcBorders>
          </w:tcPr>
          <w:p w:rsidR="009B3479" w:rsidRDefault="009B3479" w:rsidP="009B3479">
            <w:pPr>
              <w:spacing w:after="360"/>
              <w:jc w:val="center"/>
              <w:rPr>
                <w:sz w:val="16"/>
              </w:rPr>
            </w:pPr>
          </w:p>
        </w:tc>
        <w:tc>
          <w:tcPr>
            <w:tcW w:w="1710" w:type="dxa"/>
          </w:tcPr>
          <w:p w:rsidR="009B3479" w:rsidRDefault="009B3479" w:rsidP="009B3479">
            <w:pPr>
              <w:spacing w:after="360"/>
              <w:jc w:val="center"/>
              <w:rPr>
                <w:sz w:val="16"/>
              </w:rPr>
            </w:pPr>
          </w:p>
        </w:tc>
        <w:tc>
          <w:tcPr>
            <w:tcW w:w="2250" w:type="dxa"/>
          </w:tcPr>
          <w:p w:rsidR="009B3479" w:rsidRDefault="009B3479" w:rsidP="009B3479">
            <w:pPr>
              <w:spacing w:after="360"/>
              <w:jc w:val="center"/>
              <w:rPr>
                <w:sz w:val="16"/>
              </w:rPr>
            </w:pPr>
          </w:p>
        </w:tc>
        <w:tc>
          <w:tcPr>
            <w:tcW w:w="1800" w:type="dxa"/>
          </w:tcPr>
          <w:p w:rsidR="009B3479" w:rsidRDefault="009B3479" w:rsidP="009B3479">
            <w:pPr>
              <w:spacing w:after="360"/>
              <w:jc w:val="center"/>
              <w:rPr>
                <w:sz w:val="16"/>
              </w:rPr>
            </w:pPr>
          </w:p>
        </w:tc>
        <w:tc>
          <w:tcPr>
            <w:tcW w:w="1728" w:type="dxa"/>
          </w:tcPr>
          <w:p w:rsidR="009B3479" w:rsidRDefault="009B3479" w:rsidP="009B3479">
            <w:pPr>
              <w:spacing w:after="360"/>
              <w:jc w:val="center"/>
              <w:rPr>
                <w:sz w:val="16"/>
              </w:rPr>
            </w:pPr>
          </w:p>
        </w:tc>
      </w:tr>
    </w:tbl>
    <w:p w:rsidR="009B3479" w:rsidRDefault="009B3479" w:rsidP="009B3479"/>
    <w:p w:rsidR="00533C4B" w:rsidRDefault="00CF3B36">
      <w:pPr>
        <w:ind w:left="360" w:hanging="360"/>
      </w:pPr>
      <w:r>
        <w:t>D.</w:t>
      </w:r>
      <w:r>
        <w:tab/>
      </w:r>
      <w:r w:rsidR="00122043">
        <w:t>Describe your organization’s program to ensure the safety of your staff, and the safety of your subcontractors, court staff, members of the public, and the building upon which work is being performed.</w:t>
      </w:r>
    </w:p>
    <w:p w:rsidR="00533C4B" w:rsidRDefault="00533C4B">
      <w:pPr>
        <w:ind w:left="360" w:hanging="360"/>
      </w:pPr>
    </w:p>
    <w:p w:rsidR="00533C4B" w:rsidRDefault="00122043">
      <w:pPr>
        <w:ind w:left="360" w:hanging="360"/>
      </w:pPr>
      <w:r>
        <w:t>E.</w:t>
      </w:r>
      <w:r>
        <w:tab/>
        <w:t>Submit a copy of your organization’s “Project Safety Manual” or its equivalent.</w:t>
      </w:r>
    </w:p>
    <w:sectPr w:rsidR="00533C4B" w:rsidSect="00B06ACD">
      <w:pgSz w:w="12240" w:h="15840"/>
      <w:pgMar w:top="1484" w:right="852" w:bottom="1166" w:left="1467" w:header="720" w:footer="478" w:gutter="0"/>
      <w:paperSrc w:first="15" w:other="15"/>
      <w:cols w:space="720"/>
      <w:docGrid w:linePitch="2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J McGlynn" w:date="2010-10-05T14:33:00Z" w:initials="JMcG">
    <w:p w:rsidR="008A1CC5" w:rsidRDefault="008A1CC5">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CC5" w:rsidRDefault="008A1CC5">
      <w:r>
        <w:separator/>
      </w:r>
    </w:p>
  </w:endnote>
  <w:endnote w:type="continuationSeparator" w:id="0">
    <w:p w:rsidR="008A1CC5" w:rsidRDefault="008A1C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Roman">
    <w:altName w:val="Times New Roman"/>
    <w:panose1 w:val="00000000000000000000"/>
    <w:charset w:val="FF"/>
    <w:family w:val="roman"/>
    <w:notTrueType/>
    <w:pitch w:val="variable"/>
    <w:sig w:usb0="00000003"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USALight">
    <w:altName w:val="Courier New"/>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USABlack">
    <w:altName w:val="Courier New"/>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C5" w:rsidRDefault="008A1CC5">
    <w:pPr>
      <w:pStyle w:val="Footer"/>
      <w:jc w:val="center"/>
    </w:pPr>
  </w:p>
  <w:p w:rsidR="008A1CC5" w:rsidRDefault="009E4593">
    <w:pPr>
      <w:pStyle w:val="Footer"/>
      <w:jc w:val="center"/>
    </w:pPr>
    <w:sdt>
      <w:sdtPr>
        <w:id w:val="1918534688"/>
        <w:docPartObj>
          <w:docPartGallery w:val="Page Numbers (Bottom of Page)"/>
          <w:docPartUnique/>
        </w:docPartObj>
      </w:sdtPr>
      <w:sdtContent>
        <w:r>
          <w:fldChar w:fldCharType="begin"/>
        </w:r>
        <w:r w:rsidR="008A1CC5">
          <w:instrText xml:space="preserve"> PAGE   \* MERGEFORMAT </w:instrText>
        </w:r>
        <w:r>
          <w:fldChar w:fldCharType="separate"/>
        </w:r>
        <w:r w:rsidR="00F8620C">
          <w:rPr>
            <w:noProof/>
          </w:rPr>
          <w:t>17</w:t>
        </w:r>
        <w:r>
          <w:fldChar w:fldCharType="end"/>
        </w:r>
        <w:r w:rsidR="008A1CC5">
          <w:t>.</w:t>
        </w:r>
      </w:sdtContent>
    </w:sdt>
  </w:p>
  <w:p w:rsidR="008A1CC5" w:rsidRPr="00434169" w:rsidRDefault="008A1CC5" w:rsidP="0043416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CC5" w:rsidRDefault="008A1CC5">
      <w:r>
        <w:separator/>
      </w:r>
    </w:p>
  </w:footnote>
  <w:footnote w:type="continuationSeparator" w:id="0">
    <w:p w:rsidR="008A1CC5" w:rsidRDefault="008A1C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C5" w:rsidRDefault="008A1CC5" w:rsidP="0036154B">
    <w:pPr>
      <w:pStyle w:val="Header"/>
      <w:rPr>
        <w:sz w:val="20"/>
      </w:rPr>
    </w:pPr>
    <w:r>
      <w:rPr>
        <w:sz w:val="20"/>
      </w:rPr>
      <w:t>Request for Proposals, October 6, 2010</w:t>
    </w:r>
  </w:p>
  <w:p w:rsidR="008A1CC5" w:rsidRDefault="008A1CC5" w:rsidP="0036154B">
    <w:pPr>
      <w:pStyle w:val="Header"/>
      <w:rPr>
        <w:sz w:val="20"/>
      </w:rPr>
    </w:pPr>
    <w:r>
      <w:rPr>
        <w:sz w:val="20"/>
      </w:rPr>
      <w:t>Job Order Contracting Services</w:t>
    </w:r>
  </w:p>
  <w:p w:rsidR="008A1CC5" w:rsidRDefault="008A1CC5" w:rsidP="00434169">
    <w:pPr>
      <w:pStyle w:val="Header"/>
      <w:rPr>
        <w:sz w:val="20"/>
      </w:rPr>
    </w:pPr>
    <w:r>
      <w:rPr>
        <w:sz w:val="20"/>
      </w:rPr>
      <w:t>RFP Number:  OCCM-2010-25-JMG</w:t>
    </w:r>
  </w:p>
  <w:p w:rsidR="008A1CC5" w:rsidRDefault="008A1CC5" w:rsidP="00434169">
    <w:pPr>
      <w:pStyle w:val="Header"/>
      <w:rPr>
        <w:rStyle w:val="PageNumber"/>
        <w:rFonts w:ascii="Arial" w:hAnsi="Arial"/>
        <w:b/>
        <w:bCs/>
        <w:sz w:val="18"/>
        <w:szCs w:val="18"/>
      </w:rPr>
    </w:pPr>
  </w:p>
  <w:p w:rsidR="008A1CC5" w:rsidRDefault="009E4593">
    <w:pPr>
      <w:pStyle w:val="Header"/>
      <w:jc w:val="right"/>
    </w:pPr>
    <w:r w:rsidRPr="009E4593">
      <w:rPr>
        <w:noProof/>
        <w:sz w:val="20"/>
      </w:rPr>
      <w:pict>
        <v:line id="_x0000_s2049" style="position:absolute;left:0;text-align:left;z-index:251657216" from="-3.9pt,1.85pt" to="499.2pt,1.85pt" strokecolor="gray" strokeweight="3pt">
          <v:stroke linestyle="thinThin"/>
          <w10:wrap type="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C4"/>
    <w:multiLevelType w:val="hybridMultilevel"/>
    <w:tmpl w:val="BB38E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01CC7"/>
    <w:multiLevelType w:val="hybridMultilevel"/>
    <w:tmpl w:val="76D447A4"/>
    <w:lvl w:ilvl="0" w:tplc="DF126E7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34E6B8A"/>
    <w:multiLevelType w:val="hybridMultilevel"/>
    <w:tmpl w:val="92DA5D3C"/>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3">
    <w:nsid w:val="03783250"/>
    <w:multiLevelType w:val="hybridMultilevel"/>
    <w:tmpl w:val="DE8427DA"/>
    <w:lvl w:ilvl="0" w:tplc="AFE8FB2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6D54B44"/>
    <w:multiLevelType w:val="hybridMultilevel"/>
    <w:tmpl w:val="7CEE3B24"/>
    <w:lvl w:ilvl="0" w:tplc="F61AD34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7AC13C6"/>
    <w:multiLevelType w:val="multilevel"/>
    <w:tmpl w:val="0C9648FC"/>
    <w:lvl w:ilvl="0">
      <w:start w:val="4"/>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CD20A2"/>
    <w:multiLevelType w:val="hybridMultilevel"/>
    <w:tmpl w:val="1EECB8D6"/>
    <w:lvl w:ilvl="0" w:tplc="64E4FED0">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29F0CB8"/>
    <w:multiLevelType w:val="multilevel"/>
    <w:tmpl w:val="981CFD34"/>
    <w:name w:val="MASTERSPE2"/>
    <w:lvl w:ilvl="0">
      <w:start w:val="1"/>
      <w:numFmt w:val="decimal"/>
      <w:suff w:val="nothing"/>
      <w:lvlText w:val="%1.00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1440"/>
        </w:tabs>
        <w:ind w:left="1440" w:hanging="360"/>
      </w:pPr>
      <w:rPr>
        <w:rFonts w:hint="default"/>
      </w:rPr>
    </w:lvl>
    <w:lvl w:ilvl="5">
      <w:start w:val="1"/>
      <w:numFmt w:val="decimal"/>
      <w:lvlText w:val="%6."/>
      <w:lvlJc w:val="left"/>
      <w:pPr>
        <w:tabs>
          <w:tab w:val="num" w:pos="1800"/>
        </w:tabs>
        <w:ind w:left="1800" w:hanging="360"/>
      </w:pPr>
      <w:rPr>
        <w:rFonts w:hint="default"/>
      </w:rPr>
    </w:lvl>
    <w:lvl w:ilvl="6">
      <w:start w:val="1"/>
      <w:numFmt w:val="lowerLetter"/>
      <w:lvlText w:val="%7."/>
      <w:lvlJc w:val="left"/>
      <w:pPr>
        <w:tabs>
          <w:tab w:val="num" w:pos="2160"/>
        </w:tabs>
        <w:ind w:left="2160" w:hanging="360"/>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9">
    <w:nsid w:val="134877C7"/>
    <w:multiLevelType w:val="hybridMultilevel"/>
    <w:tmpl w:val="899ED772"/>
    <w:lvl w:ilvl="0" w:tplc="623291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5D7957"/>
    <w:multiLevelType w:val="hybridMultilevel"/>
    <w:tmpl w:val="88C427C4"/>
    <w:name w:val="MASTERSPE2222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nsid w:val="160D18F8"/>
    <w:multiLevelType w:val="hybridMultilevel"/>
    <w:tmpl w:val="95D699F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A183133"/>
    <w:multiLevelType w:val="hybridMultilevel"/>
    <w:tmpl w:val="3A58A666"/>
    <w:name w:val="MASTERSPE222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nsid w:val="1AEE4A37"/>
    <w:multiLevelType w:val="hybridMultilevel"/>
    <w:tmpl w:val="9CD4E9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C4A7EDC"/>
    <w:multiLevelType w:val="hybridMultilevel"/>
    <w:tmpl w:val="1A8E0A2A"/>
    <w:lvl w:ilvl="0" w:tplc="FFFFFFFF">
      <w:start w:val="1"/>
      <w:numFmt w:val="decimal"/>
      <w:lvlText w:val="%1."/>
      <w:lvlJc w:val="left"/>
      <w:pPr>
        <w:tabs>
          <w:tab w:val="num" w:pos="1890"/>
        </w:tabs>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B53D04"/>
    <w:multiLevelType w:val="hybridMultilevel"/>
    <w:tmpl w:val="E4F89670"/>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nsid w:val="2004777F"/>
    <w:multiLevelType w:val="hybridMultilevel"/>
    <w:tmpl w:val="E2625B4C"/>
    <w:lvl w:ilvl="0" w:tplc="AFE8FB22">
      <w:start w:val="1"/>
      <w:numFmt w:val="decimal"/>
      <w:lvlText w:val="%1."/>
      <w:lvlJc w:val="left"/>
      <w:pPr>
        <w:ind w:left="2700" w:hanging="360"/>
      </w:pPr>
      <w:rPr>
        <w:rFonts w:hint="default"/>
      </w:rPr>
    </w:lvl>
    <w:lvl w:ilvl="1" w:tplc="0409000F">
      <w:start w:val="1"/>
      <w:numFmt w:val="decimal"/>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200C35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15E4766"/>
    <w:multiLevelType w:val="hybridMultilevel"/>
    <w:tmpl w:val="0382D5A4"/>
    <w:lvl w:ilvl="0" w:tplc="4ED47D96">
      <w:start w:val="1"/>
      <w:numFmt w:val="decimal"/>
      <w:lvlText w:val="%1."/>
      <w:lvlJc w:val="left"/>
      <w:pPr>
        <w:tabs>
          <w:tab w:val="num" w:pos="1620"/>
        </w:tabs>
        <w:ind w:left="1620" w:hanging="450"/>
      </w:pPr>
      <w:rPr>
        <w:rFonts w:hint="default"/>
      </w:rPr>
    </w:lvl>
    <w:lvl w:ilvl="1" w:tplc="47F04D62">
      <w:start w:val="5"/>
      <w:numFmt w:val="decimal"/>
      <w:lvlText w:val="%2."/>
      <w:lvlJc w:val="left"/>
      <w:pPr>
        <w:tabs>
          <w:tab w:val="num" w:pos="2250"/>
        </w:tabs>
        <w:ind w:left="2250" w:hanging="360"/>
      </w:pPr>
      <w:rPr>
        <w:rFonts w:hint="default"/>
      </w:rPr>
    </w:lvl>
    <w:lvl w:ilvl="2" w:tplc="0409001B">
      <w:start w:val="1"/>
      <w:numFmt w:val="lowerRoman"/>
      <w:lvlText w:val="%3."/>
      <w:lvlJc w:val="right"/>
      <w:pPr>
        <w:tabs>
          <w:tab w:val="num" w:pos="2970"/>
        </w:tabs>
        <w:ind w:left="2970" w:hanging="180"/>
      </w:pPr>
    </w:lvl>
    <w:lvl w:ilvl="3" w:tplc="0409000F">
      <w:start w:val="1"/>
      <w:numFmt w:val="decimal"/>
      <w:lvlText w:val="%4."/>
      <w:lvlJc w:val="left"/>
      <w:pPr>
        <w:tabs>
          <w:tab w:val="num" w:pos="3690"/>
        </w:tabs>
        <w:ind w:left="3690" w:hanging="360"/>
      </w:pPr>
    </w:lvl>
    <w:lvl w:ilvl="4" w:tplc="04090019">
      <w:start w:val="1"/>
      <w:numFmt w:val="lowerLetter"/>
      <w:lvlText w:val="%5."/>
      <w:lvlJc w:val="left"/>
      <w:pPr>
        <w:tabs>
          <w:tab w:val="num" w:pos="4410"/>
        </w:tabs>
        <w:ind w:left="4410" w:hanging="360"/>
      </w:pPr>
    </w:lvl>
    <w:lvl w:ilvl="5" w:tplc="0409001B">
      <w:start w:val="1"/>
      <w:numFmt w:val="lowerRoman"/>
      <w:lvlText w:val="%6."/>
      <w:lvlJc w:val="right"/>
      <w:pPr>
        <w:tabs>
          <w:tab w:val="num" w:pos="5130"/>
        </w:tabs>
        <w:ind w:left="5130" w:hanging="180"/>
      </w:pPr>
    </w:lvl>
    <w:lvl w:ilvl="6" w:tplc="0409000F">
      <w:start w:val="1"/>
      <w:numFmt w:val="decimal"/>
      <w:lvlText w:val="%7."/>
      <w:lvlJc w:val="left"/>
      <w:pPr>
        <w:tabs>
          <w:tab w:val="num" w:pos="5850"/>
        </w:tabs>
        <w:ind w:left="5850" w:hanging="360"/>
      </w:pPr>
    </w:lvl>
    <w:lvl w:ilvl="7" w:tplc="04090019">
      <w:start w:val="1"/>
      <w:numFmt w:val="lowerLetter"/>
      <w:lvlText w:val="%8."/>
      <w:lvlJc w:val="left"/>
      <w:pPr>
        <w:tabs>
          <w:tab w:val="num" w:pos="6570"/>
        </w:tabs>
        <w:ind w:left="6570" w:hanging="360"/>
      </w:pPr>
    </w:lvl>
    <w:lvl w:ilvl="8" w:tplc="0409001B">
      <w:start w:val="1"/>
      <w:numFmt w:val="lowerRoman"/>
      <w:lvlText w:val="%9."/>
      <w:lvlJc w:val="right"/>
      <w:pPr>
        <w:tabs>
          <w:tab w:val="num" w:pos="7290"/>
        </w:tabs>
        <w:ind w:left="7290" w:hanging="180"/>
      </w:pPr>
    </w:lvl>
  </w:abstractNum>
  <w:abstractNum w:abstractNumId="19">
    <w:nsid w:val="25AB4447"/>
    <w:multiLevelType w:val="hybridMultilevel"/>
    <w:tmpl w:val="38FEF46C"/>
    <w:lvl w:ilvl="0" w:tplc="FFFFFFFF">
      <w:start w:val="1"/>
      <w:numFmt w:val="decimal"/>
      <w:lvlText w:val="%1."/>
      <w:lvlJc w:val="left"/>
      <w:pPr>
        <w:tabs>
          <w:tab w:val="num" w:pos="1800"/>
        </w:tabs>
        <w:ind w:left="1800" w:hanging="360"/>
      </w:p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0">
    <w:nsid w:val="29346C55"/>
    <w:multiLevelType w:val="hybridMultilevel"/>
    <w:tmpl w:val="92DEEBE4"/>
    <w:name w:val="MASTERSPE222"/>
    <w:lvl w:ilvl="0" w:tplc="FFFFFFFF">
      <w:start w:val="1"/>
      <w:numFmt w:val="decimal"/>
      <w:lvlText w:val="%1."/>
      <w:lvlJc w:val="left"/>
      <w:pPr>
        <w:tabs>
          <w:tab w:val="num" w:pos="360"/>
        </w:tabs>
        <w:ind w:left="360" w:hanging="360"/>
      </w:pPr>
    </w:lvl>
    <w:lvl w:ilvl="1" w:tplc="FFFFFFFF">
      <w:start w:val="1"/>
      <w:numFmt w:val="upperLetter"/>
      <w:lvlText w:val="%2."/>
      <w:lvlJc w:val="left"/>
      <w:pPr>
        <w:tabs>
          <w:tab w:val="num" w:pos="1440"/>
        </w:tabs>
        <w:ind w:left="1440" w:hanging="72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nsid w:val="359A238C"/>
    <w:multiLevelType w:val="hybridMultilevel"/>
    <w:tmpl w:val="80407BA4"/>
    <w:lvl w:ilvl="0" w:tplc="F35E0C2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80263B8"/>
    <w:multiLevelType w:val="hybridMultilevel"/>
    <w:tmpl w:val="BAD65A96"/>
    <w:lvl w:ilvl="0" w:tplc="0409000F">
      <w:start w:val="1"/>
      <w:numFmt w:val="decimal"/>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3">
    <w:nsid w:val="39216A32"/>
    <w:multiLevelType w:val="hybridMultilevel"/>
    <w:tmpl w:val="8DAC68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98C0140"/>
    <w:multiLevelType w:val="hybridMultilevel"/>
    <w:tmpl w:val="6BF65654"/>
    <w:name w:val="MASTERSPE22"/>
    <w:lvl w:ilvl="0" w:tplc="FFFFFFFF">
      <w:start w:val="1"/>
      <w:numFmt w:val="lowerLetter"/>
      <w:lvlText w:val="%1."/>
      <w:lvlJc w:val="left"/>
      <w:pPr>
        <w:tabs>
          <w:tab w:val="num" w:pos="360"/>
        </w:tabs>
        <w:ind w:left="360" w:hanging="360"/>
      </w:p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start w:val="1"/>
      <w:numFmt w:val="decimal"/>
      <w:lvlText w:val="%4."/>
      <w:lvlJc w:val="left"/>
      <w:pPr>
        <w:tabs>
          <w:tab w:val="num" w:pos="1800"/>
        </w:tabs>
        <w:ind w:left="1800" w:hanging="360"/>
      </w:pPr>
    </w:lvl>
    <w:lvl w:ilvl="4" w:tplc="FFFFFFFF">
      <w:start w:val="1"/>
      <w:numFmt w:val="lowerLetter"/>
      <w:lvlText w:val="%5."/>
      <w:lvlJc w:val="left"/>
      <w:pPr>
        <w:tabs>
          <w:tab w:val="num" w:pos="2520"/>
        </w:tabs>
        <w:ind w:left="2520" w:hanging="360"/>
      </w:pPr>
    </w:lvl>
    <w:lvl w:ilvl="5" w:tplc="FFFFFFFF">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25">
    <w:nsid w:val="428C49E2"/>
    <w:multiLevelType w:val="hybridMultilevel"/>
    <w:tmpl w:val="1354CE34"/>
    <w:lvl w:ilvl="0" w:tplc="0409000F">
      <w:start w:val="1"/>
      <w:numFmt w:val="decimal"/>
      <w:lvlText w:val="%1."/>
      <w:lvlJc w:val="left"/>
      <w:pPr>
        <w:ind w:left="1598" w:hanging="360"/>
      </w:pPr>
      <w:rPr>
        <w:rFonts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6">
    <w:nsid w:val="43F83BFA"/>
    <w:multiLevelType w:val="hybridMultilevel"/>
    <w:tmpl w:val="E5E0542C"/>
    <w:lvl w:ilvl="0" w:tplc="0409000F">
      <w:start w:val="2"/>
      <w:numFmt w:val="decimal"/>
      <w:lvlText w:val="%1."/>
      <w:lvlJc w:val="left"/>
      <w:pPr>
        <w:tabs>
          <w:tab w:val="num" w:pos="720"/>
        </w:tabs>
        <w:ind w:left="720" w:hanging="360"/>
      </w:pPr>
      <w:rPr>
        <w:rFonts w:hint="default"/>
      </w:rPr>
    </w:lvl>
    <w:lvl w:ilvl="1" w:tplc="80FA7D90">
      <w:start w:val="2"/>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E12EDE"/>
    <w:multiLevelType w:val="hybridMultilevel"/>
    <w:tmpl w:val="DECCDACA"/>
    <w:lvl w:ilvl="0" w:tplc="FFFFFFFF">
      <w:start w:val="1"/>
      <w:numFmt w:val="upperLetter"/>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85221BA">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6D81D28"/>
    <w:multiLevelType w:val="multilevel"/>
    <w:tmpl w:val="93A0FC5C"/>
    <w:lvl w:ilvl="0">
      <w:start w:val="1"/>
      <w:numFmt w:val="decimal"/>
      <w:lvlText w:val="ARTICLE %1 ―"/>
      <w:lvlJc w:val="left"/>
      <w:pPr>
        <w:tabs>
          <w:tab w:val="num" w:pos="1440"/>
        </w:tabs>
        <w:ind w:left="360" w:hanging="360"/>
      </w:pPr>
      <w:rPr>
        <w:rFonts w:ascii="Arial" w:hAnsi="Arial" w:hint="default"/>
        <w:b/>
        <w:i w:val="0"/>
        <w:sz w:val="22"/>
      </w:rPr>
    </w:lvl>
    <w:lvl w:ilvl="1">
      <w:start w:val="1"/>
      <w:numFmt w:val="decimal"/>
      <w:lvlText w:val="%1.%2"/>
      <w:lvlJc w:val="left"/>
      <w:pPr>
        <w:tabs>
          <w:tab w:val="num" w:pos="936"/>
        </w:tabs>
        <w:ind w:left="936" w:hanging="504"/>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076"/>
        </w:tabs>
        <w:ind w:left="2076" w:hanging="720"/>
      </w:pPr>
      <w:rPr>
        <w:rFonts w:hint="default"/>
      </w:rPr>
    </w:lvl>
    <w:lvl w:ilvl="5">
      <w:start w:val="1"/>
      <w:numFmt w:val="lowerLetter"/>
      <w:lvlText w:val=".%6"/>
      <w:lvlJc w:val="left"/>
      <w:pPr>
        <w:tabs>
          <w:tab w:val="num" w:pos="2088"/>
        </w:tabs>
        <w:ind w:left="2088" w:hanging="393"/>
      </w:pPr>
      <w:rPr>
        <w:rFonts w:ascii="Arial" w:hAnsi="Arial" w:hint="default"/>
        <w:b w:val="0"/>
        <w:i w:val="0"/>
        <w:sz w:val="22"/>
      </w:rPr>
    </w:lvl>
    <w:lvl w:ilvl="6">
      <w:start w:val="1"/>
      <w:numFmt w:val="decimal"/>
      <w:lvlText w:val=".%7"/>
      <w:lvlJc w:val="left"/>
      <w:pPr>
        <w:tabs>
          <w:tab w:val="num" w:pos="2448"/>
        </w:tabs>
        <w:ind w:left="2448" w:hanging="432"/>
      </w:pPr>
      <w:rPr>
        <w:rFonts w:hint="default"/>
        <w:sz w:val="20"/>
      </w:rPr>
    </w:lvl>
    <w:lvl w:ilvl="7">
      <w:start w:val="1"/>
      <w:numFmt w:val="lowerLetter"/>
      <w:lvlText w:val="%8)"/>
      <w:lvlJc w:val="left"/>
      <w:pPr>
        <w:tabs>
          <w:tab w:val="num" w:pos="3813"/>
        </w:tabs>
        <w:ind w:left="3813" w:hanging="1440"/>
      </w:pPr>
      <w:rPr>
        <w:rFonts w:hint="default"/>
      </w:rPr>
    </w:lvl>
    <w:lvl w:ilvl="8">
      <w:start w:val="1"/>
      <w:numFmt w:val="decimal"/>
      <w:lvlText w:val="%1.%2.%3.%4.%5.%6.%7.%8.%9"/>
      <w:lvlJc w:val="left"/>
      <w:pPr>
        <w:tabs>
          <w:tab w:val="num" w:pos="4152"/>
        </w:tabs>
        <w:ind w:left="4152" w:hanging="1440"/>
      </w:pPr>
      <w:rPr>
        <w:rFonts w:hint="default"/>
      </w:rPr>
    </w:lvl>
  </w:abstractNum>
  <w:abstractNum w:abstractNumId="29">
    <w:nsid w:val="4C912A19"/>
    <w:multiLevelType w:val="hybridMultilevel"/>
    <w:tmpl w:val="4AC02EF8"/>
    <w:lvl w:ilvl="0" w:tplc="AFE8FB2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562A5D69"/>
    <w:multiLevelType w:val="hybridMultilevel"/>
    <w:tmpl w:val="8814FC34"/>
    <w:lvl w:ilvl="0" w:tplc="227C4298">
      <w:start w:val="1"/>
      <w:numFmt w:val="lowerLetter"/>
      <w:lvlText w:val="%1."/>
      <w:lvlJc w:val="left"/>
      <w:pPr>
        <w:tabs>
          <w:tab w:val="num" w:pos="1890"/>
        </w:tabs>
        <w:ind w:left="1890" w:hanging="360"/>
      </w:pPr>
      <w:rPr>
        <w:rFonts w:ascii="Times New Roman" w:hAnsi="Times New Roman" w:hint="default"/>
        <w:b w:val="0"/>
        <w:i w:val="0"/>
        <w:sz w:val="24"/>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
    <w:nsid w:val="5B436773"/>
    <w:multiLevelType w:val="multilevel"/>
    <w:tmpl w:val="929021DE"/>
    <w:lvl w:ilvl="0">
      <w:start w:val="1"/>
      <w:numFmt w:val="decimal"/>
      <w:pStyle w:val="Heading9"/>
      <w:lvlText w:val="ARTICEL %1 ―"/>
      <w:lvlJc w:val="left"/>
      <w:pPr>
        <w:tabs>
          <w:tab w:val="num" w:pos="1763"/>
        </w:tabs>
        <w:ind w:left="683" w:hanging="360"/>
      </w:pPr>
      <w:rPr>
        <w:rFonts w:ascii="Arial" w:hAnsi="Arial" w:hint="default"/>
        <w:b/>
        <w:i w:val="0"/>
        <w:sz w:val="22"/>
      </w:rPr>
    </w:lvl>
    <w:lvl w:ilvl="1">
      <w:start w:val="1"/>
      <w:numFmt w:val="decimal"/>
      <w:lvlText w:val="%1.%2"/>
      <w:lvlJc w:val="left"/>
      <w:pPr>
        <w:tabs>
          <w:tab w:val="num" w:pos="1022"/>
        </w:tabs>
        <w:ind w:left="1022" w:hanging="360"/>
      </w:pPr>
      <w:rPr>
        <w:rFonts w:ascii="Arial" w:hAnsi="Arial" w:hint="default"/>
        <w:b/>
        <w:i w:val="0"/>
        <w:color w:val="auto"/>
        <w:sz w:val="20"/>
      </w:rPr>
    </w:lvl>
    <w:lvl w:ilvl="2">
      <w:start w:val="1"/>
      <w:numFmt w:val="decimal"/>
      <w:lvlText w:val="%1.%2.%3"/>
      <w:lvlJc w:val="left"/>
      <w:pPr>
        <w:tabs>
          <w:tab w:val="num" w:pos="1721"/>
        </w:tabs>
        <w:ind w:left="1721" w:hanging="720"/>
      </w:pPr>
      <w:rPr>
        <w:rFonts w:ascii="Arial" w:hAnsi="Arial" w:hint="default"/>
        <w:b w:val="0"/>
        <w:i w:val="0"/>
        <w:sz w:val="20"/>
      </w:rPr>
    </w:lvl>
    <w:lvl w:ilvl="3">
      <w:start w:val="1"/>
      <w:numFmt w:val="decimal"/>
      <w:lvlText w:val=".%4"/>
      <w:lvlJc w:val="left"/>
      <w:pPr>
        <w:tabs>
          <w:tab w:val="num" w:pos="2051"/>
        </w:tabs>
        <w:ind w:left="2051"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399"/>
        </w:tabs>
        <w:ind w:left="2399" w:hanging="720"/>
      </w:pPr>
      <w:rPr>
        <w:rFonts w:hint="default"/>
      </w:rPr>
    </w:lvl>
    <w:lvl w:ilvl="5">
      <w:start w:val="1"/>
      <w:numFmt w:val="lowerLetter"/>
      <w:lvlText w:val=".%6"/>
      <w:lvlJc w:val="left"/>
      <w:pPr>
        <w:tabs>
          <w:tab w:val="num" w:pos="2411"/>
        </w:tabs>
        <w:ind w:left="2411" w:hanging="393"/>
      </w:pPr>
      <w:rPr>
        <w:rFonts w:ascii="Arial" w:hAnsi="Arial" w:hint="default"/>
        <w:b w:val="0"/>
        <w:i w:val="0"/>
        <w:sz w:val="22"/>
      </w:rPr>
    </w:lvl>
    <w:lvl w:ilvl="6">
      <w:start w:val="1"/>
      <w:numFmt w:val="decimal"/>
      <w:lvlText w:val=".%7"/>
      <w:lvlJc w:val="left"/>
      <w:pPr>
        <w:tabs>
          <w:tab w:val="num" w:pos="2771"/>
        </w:tabs>
        <w:ind w:left="2771" w:hanging="432"/>
      </w:pPr>
      <w:rPr>
        <w:rFonts w:hint="default"/>
        <w:sz w:val="20"/>
      </w:rPr>
    </w:lvl>
    <w:lvl w:ilvl="7">
      <w:start w:val="1"/>
      <w:numFmt w:val="lowerLetter"/>
      <w:lvlText w:val="%8)"/>
      <w:lvlJc w:val="left"/>
      <w:pPr>
        <w:tabs>
          <w:tab w:val="num" w:pos="4136"/>
        </w:tabs>
        <w:ind w:left="4136" w:hanging="1440"/>
      </w:pPr>
      <w:rPr>
        <w:rFonts w:hint="default"/>
      </w:rPr>
    </w:lvl>
    <w:lvl w:ilvl="8">
      <w:start w:val="1"/>
      <w:numFmt w:val="decimal"/>
      <w:lvlText w:val="%1.%2.%3.%4.%5.%6.%7.%8.%9"/>
      <w:lvlJc w:val="left"/>
      <w:pPr>
        <w:tabs>
          <w:tab w:val="num" w:pos="4475"/>
        </w:tabs>
        <w:ind w:left="4475" w:hanging="1440"/>
      </w:pPr>
      <w:rPr>
        <w:rFonts w:hint="default"/>
      </w:rPr>
    </w:lvl>
  </w:abstractNum>
  <w:abstractNum w:abstractNumId="32">
    <w:nsid w:val="5B5511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5DEA2F01"/>
    <w:multiLevelType w:val="hybridMultilevel"/>
    <w:tmpl w:val="8EC20C2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1890"/>
        </w:tabs>
        <w:ind w:left="1890" w:hanging="360"/>
      </w:pPr>
      <w:rPr>
        <w:rFonts w:hint="default"/>
      </w:r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nsid w:val="5F312217"/>
    <w:multiLevelType w:val="hybridMultilevel"/>
    <w:tmpl w:val="EE20CEE8"/>
    <w:lvl w:ilvl="0" w:tplc="FFFFFFFF">
      <w:start w:val="1"/>
      <w:numFmt w:val="decimal"/>
      <w:lvlText w:val="%1."/>
      <w:lvlJc w:val="left"/>
      <w:pPr>
        <w:tabs>
          <w:tab w:val="num" w:pos="1800"/>
        </w:tabs>
        <w:ind w:left="1800" w:hanging="360"/>
      </w:p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5">
    <w:nsid w:val="6CF83643"/>
    <w:multiLevelType w:val="multilevel"/>
    <w:tmpl w:val="A746C606"/>
    <w:lvl w:ilvl="0">
      <w:start w:val="1"/>
      <w:numFmt w:val="decimal"/>
      <w:lvlText w:val="ARTICLE %1 ―"/>
      <w:lvlJc w:val="left"/>
      <w:pPr>
        <w:tabs>
          <w:tab w:val="num" w:pos="1440"/>
        </w:tabs>
        <w:ind w:left="360" w:hanging="360"/>
      </w:pPr>
      <w:rPr>
        <w:rFonts w:ascii="Arial" w:hAnsi="Arial" w:hint="default"/>
        <w:b/>
        <w:i w:val="0"/>
        <w:sz w:val="20"/>
        <w:u w:val="none"/>
      </w:rPr>
    </w:lvl>
    <w:lvl w:ilvl="1">
      <w:start w:val="1"/>
      <w:numFmt w:val="decimal"/>
      <w:lvlText w:val="%1.%2"/>
      <w:lvlJc w:val="left"/>
      <w:pPr>
        <w:tabs>
          <w:tab w:val="num" w:pos="699"/>
        </w:tabs>
        <w:ind w:left="699" w:hanging="360"/>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hint="default"/>
        <w:b w:val="0"/>
        <w:i w:val="0"/>
        <w:strike w:val="0"/>
        <w:dstrike w:val="0"/>
        <w:shadow w:val="0"/>
        <w:emboss w:val="0"/>
        <w:imprint w:val="0"/>
        <w:color w:val="auto"/>
        <w:sz w:val="18"/>
        <w:vertAlign w:val="baseline"/>
      </w:rPr>
    </w:lvl>
    <w:lvl w:ilvl="4">
      <w:start w:val="4"/>
      <w:numFmt w:val="lowerLetter"/>
      <w:lvlText w:val=".%5"/>
      <w:lvlJc w:val="left"/>
      <w:pPr>
        <w:tabs>
          <w:tab w:val="num" w:pos="2076"/>
        </w:tabs>
        <w:ind w:left="2076" w:hanging="720"/>
      </w:pPr>
      <w:rPr>
        <w:rFonts w:hint="default"/>
      </w:rPr>
    </w:lvl>
    <w:lvl w:ilvl="5">
      <w:start w:val="1"/>
      <w:numFmt w:val="lowerLetter"/>
      <w:lvlText w:val=".%6"/>
      <w:lvlJc w:val="left"/>
      <w:pPr>
        <w:tabs>
          <w:tab w:val="num" w:pos="2088"/>
        </w:tabs>
        <w:ind w:left="2088" w:hanging="393"/>
      </w:pPr>
      <w:rPr>
        <w:rFonts w:ascii="Arial" w:hAnsi="Arial" w:hint="default"/>
        <w:b w:val="0"/>
        <w:i w:val="0"/>
        <w:sz w:val="22"/>
      </w:rPr>
    </w:lvl>
    <w:lvl w:ilvl="6">
      <w:start w:val="1"/>
      <w:numFmt w:val="decimal"/>
      <w:lvlText w:val=".%7"/>
      <w:lvlJc w:val="left"/>
      <w:pPr>
        <w:tabs>
          <w:tab w:val="num" w:pos="2448"/>
        </w:tabs>
        <w:ind w:left="2448" w:hanging="432"/>
      </w:pPr>
      <w:rPr>
        <w:rFonts w:hint="default"/>
        <w:sz w:val="20"/>
      </w:rPr>
    </w:lvl>
    <w:lvl w:ilvl="7">
      <w:start w:val="1"/>
      <w:numFmt w:val="lowerLetter"/>
      <w:lvlText w:val="%8)"/>
      <w:lvlJc w:val="left"/>
      <w:pPr>
        <w:tabs>
          <w:tab w:val="num" w:pos="3813"/>
        </w:tabs>
        <w:ind w:left="3813" w:hanging="1440"/>
      </w:pPr>
      <w:rPr>
        <w:rFonts w:hint="default"/>
      </w:rPr>
    </w:lvl>
    <w:lvl w:ilvl="8">
      <w:start w:val="1"/>
      <w:numFmt w:val="decimal"/>
      <w:lvlText w:val="%1.%2.%3.%4.%5.%6.%7.%8.%9"/>
      <w:lvlJc w:val="left"/>
      <w:pPr>
        <w:tabs>
          <w:tab w:val="num" w:pos="4152"/>
        </w:tabs>
        <w:ind w:left="4152" w:hanging="1440"/>
      </w:pPr>
      <w:rPr>
        <w:rFonts w:hint="default"/>
      </w:rPr>
    </w:lvl>
  </w:abstractNum>
  <w:abstractNum w:abstractNumId="36">
    <w:nsid w:val="6F5C766F"/>
    <w:multiLevelType w:val="hybridMultilevel"/>
    <w:tmpl w:val="C792CCA0"/>
    <w:lvl w:ilvl="0" w:tplc="5CCC635A">
      <w:start w:val="2"/>
      <w:numFmt w:val="decimal"/>
      <w:lvlText w:val="%1. "/>
      <w:lvlJc w:val="left"/>
      <w:pPr>
        <w:tabs>
          <w:tab w:val="num" w:pos="2700"/>
        </w:tabs>
        <w:ind w:left="2700" w:hanging="360"/>
      </w:pPr>
      <w:rPr>
        <w:rFonts w:ascii="Tms Rmn" w:hAnsi="Tms Rmn" w:hint="default"/>
        <w:b w:val="0"/>
        <w:i w:val="0"/>
        <w:sz w:val="24"/>
        <w:u w:val="none"/>
      </w:rPr>
    </w:lvl>
    <w:lvl w:ilvl="1" w:tplc="04090019">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37">
    <w:nsid w:val="70292664"/>
    <w:multiLevelType w:val="hybridMultilevel"/>
    <w:tmpl w:val="49D85BB2"/>
    <w:lvl w:ilvl="0" w:tplc="42F8AD90">
      <w:start w:val="1"/>
      <w:numFmt w:val="upperLetter"/>
      <w:lvlText w:val="%1."/>
      <w:lvlJc w:val="left"/>
      <w:pPr>
        <w:tabs>
          <w:tab w:val="num" w:pos="1080"/>
        </w:tabs>
        <w:ind w:left="1080" w:hanging="360"/>
      </w:pPr>
      <w:rPr>
        <w:rFonts w:hint="default"/>
        <w:i w:val="0"/>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8">
    <w:nsid w:val="712601CB"/>
    <w:multiLevelType w:val="hybridMultilevel"/>
    <w:tmpl w:val="1144B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B15ED7"/>
    <w:multiLevelType w:val="hybridMultilevel"/>
    <w:tmpl w:val="754A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6A1452"/>
    <w:multiLevelType w:val="multilevel"/>
    <w:tmpl w:val="ECD4446A"/>
    <w:lvl w:ilvl="0">
      <w:start w:val="2"/>
      <w:numFmt w:val="decimal"/>
      <w:lvlText w:val="%1"/>
      <w:lvlJc w:val="left"/>
      <w:pPr>
        <w:tabs>
          <w:tab w:val="num" w:pos="720"/>
        </w:tabs>
        <w:ind w:left="720" w:hanging="720"/>
      </w:pPr>
      <w:rPr>
        <w:rFonts w:hint="default"/>
      </w:rPr>
    </w:lvl>
    <w:lvl w:ilvl="1">
      <w:start w:val="1"/>
      <w:numFmt w:val="decimal"/>
      <w:lvlText w:val="3.%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38076432"/>
      <w:numFmt w:val="decimal"/>
      <w:lvlText w:val="%1.%2.%3.%4"/>
      <w:lvlJc w:val="left"/>
      <w:pPr>
        <w:tabs>
          <w:tab w:val="num" w:pos="1080"/>
        </w:tabs>
        <w:ind w:left="1080" w:hanging="1080"/>
      </w:pPr>
      <w:rPr>
        <w:rFonts w:hint="default"/>
      </w:rPr>
    </w:lvl>
    <w:lvl w:ilvl="4">
      <w:start w:val="25958988"/>
      <w:numFmt w:val="decimal"/>
      <w:lvlText w:val="%1.%2.%3.%4.%5"/>
      <w:lvlJc w:val="left"/>
      <w:pPr>
        <w:tabs>
          <w:tab w:val="num" w:pos="1440"/>
        </w:tabs>
        <w:ind w:left="1440" w:hanging="1440"/>
      </w:pPr>
      <w:rPr>
        <w:rFonts w:hint="default"/>
      </w:rPr>
    </w:lvl>
    <w:lvl w:ilvl="5">
      <w:start w:val="6885244"/>
      <w:numFmt w:val="decimal"/>
      <w:lvlText w:val="%1.%2.%3.%4.%5.%6"/>
      <w:lvlJc w:val="left"/>
      <w:pPr>
        <w:tabs>
          <w:tab w:val="num" w:pos="1800"/>
        </w:tabs>
        <w:ind w:left="1800" w:hanging="1800"/>
      </w:pPr>
      <w:rPr>
        <w:rFonts w:hint="default"/>
      </w:rPr>
    </w:lvl>
    <w:lvl w:ilvl="6">
      <w:numFmt w:val="none"/>
      <w:lvlText w:val=""/>
      <w:lvlJc w:val="left"/>
      <w:pPr>
        <w:tabs>
          <w:tab w:val="num" w:pos="360"/>
        </w:tabs>
      </w:pPr>
    </w:lvl>
    <w:lvl w:ilvl="7">
      <w:start w:val="7946"/>
      <w:numFmt w:val="decimal"/>
      <w:lvlText w:val="%1.%2.%3.%4.%5.%6.%7.%8"/>
      <w:lvlJc w:val="left"/>
      <w:pPr>
        <w:tabs>
          <w:tab w:val="num" w:pos="2160"/>
        </w:tabs>
        <w:ind w:left="2160" w:hanging="2160"/>
      </w:pPr>
      <w:rPr>
        <w:rFonts w:hint="default"/>
      </w:rPr>
    </w:lvl>
    <w:lvl w:ilvl="8">
      <w:start w:val="6884760"/>
      <w:numFmt w:val="decimal"/>
      <w:lvlText w:val="%1.%2.%3.%4.%5.%6.%7.%8.%9"/>
      <w:lvlJc w:val="left"/>
      <w:pPr>
        <w:tabs>
          <w:tab w:val="num" w:pos="2520"/>
        </w:tabs>
        <w:ind w:left="2520" w:hanging="2520"/>
      </w:pPr>
      <w:rPr>
        <w:rFonts w:hint="default"/>
      </w:rPr>
    </w:lvl>
  </w:abstractNum>
  <w:abstractNum w:abstractNumId="41">
    <w:nsid w:val="74523D46"/>
    <w:multiLevelType w:val="hybridMultilevel"/>
    <w:tmpl w:val="6A7A3A44"/>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4646872"/>
    <w:multiLevelType w:val="hybridMultilevel"/>
    <w:tmpl w:val="77E63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D01338"/>
    <w:multiLevelType w:val="multilevel"/>
    <w:tmpl w:val="B9685A64"/>
    <w:lvl w:ilvl="0">
      <w:start w:val="1"/>
      <w:numFmt w:val="decimal"/>
      <w:lvlText w:val="ARTICLE %1 ―"/>
      <w:lvlJc w:val="left"/>
      <w:pPr>
        <w:tabs>
          <w:tab w:val="num" w:pos="1440"/>
        </w:tabs>
        <w:ind w:left="360" w:hanging="360"/>
      </w:pPr>
      <w:rPr>
        <w:rFonts w:ascii="Arial" w:hAnsi="Arial" w:hint="default"/>
        <w:b/>
        <w:i w:val="0"/>
        <w:sz w:val="20"/>
      </w:rPr>
    </w:lvl>
    <w:lvl w:ilvl="1">
      <w:start w:val="1"/>
      <w:numFmt w:val="decimal"/>
      <w:lvlText w:val="%1.%2"/>
      <w:lvlJc w:val="left"/>
      <w:pPr>
        <w:tabs>
          <w:tab w:val="num" w:pos="936"/>
        </w:tabs>
        <w:ind w:left="936" w:hanging="504"/>
      </w:pPr>
      <w:rPr>
        <w:rFonts w:ascii="Arial" w:hAnsi="Arial" w:hint="default"/>
        <w:b/>
        <w:i w:val="0"/>
        <w:color w:val="auto"/>
        <w:sz w:val="20"/>
      </w:rPr>
    </w:lvl>
    <w:lvl w:ilvl="2">
      <w:start w:val="1"/>
      <w:numFmt w:val="decimal"/>
      <w:lvlText w:val="%1.%2.%3"/>
      <w:lvlJc w:val="left"/>
      <w:pPr>
        <w:tabs>
          <w:tab w:val="num" w:pos="1398"/>
        </w:tabs>
        <w:ind w:left="1398" w:hanging="720"/>
      </w:pPr>
      <w:rPr>
        <w:rFonts w:ascii="Arial" w:hAnsi="Arial" w:hint="default"/>
        <w:b w:val="0"/>
        <w:i w:val="0"/>
        <w:sz w:val="20"/>
      </w:rPr>
    </w:lvl>
    <w:lvl w:ilvl="3">
      <w:start w:val="1"/>
      <w:numFmt w:val="decimal"/>
      <w:lvlText w:val=".%4"/>
      <w:lvlJc w:val="left"/>
      <w:pPr>
        <w:tabs>
          <w:tab w:val="num" w:pos="1728"/>
        </w:tabs>
        <w:ind w:left="1728" w:hanging="360"/>
      </w:pPr>
      <w:rPr>
        <w:rFonts w:ascii="Arial" w:hAnsi="Arial" w:hint="default"/>
        <w:b w:val="0"/>
        <w:i w:val="0"/>
        <w:strike w:val="0"/>
        <w:dstrike w:val="0"/>
        <w:shadow w:val="0"/>
        <w:emboss w:val="0"/>
        <w:imprint w:val="0"/>
        <w:color w:val="auto"/>
        <w:sz w:val="20"/>
        <w:vertAlign w:val="baseline"/>
      </w:rPr>
    </w:lvl>
    <w:lvl w:ilvl="4">
      <w:start w:val="4"/>
      <w:numFmt w:val="lowerLetter"/>
      <w:lvlText w:val=".%5"/>
      <w:lvlJc w:val="left"/>
      <w:pPr>
        <w:tabs>
          <w:tab w:val="num" w:pos="2076"/>
        </w:tabs>
        <w:ind w:left="2076" w:hanging="720"/>
      </w:pPr>
      <w:rPr>
        <w:rFonts w:ascii="Arial" w:hAnsi="Arial" w:hint="default"/>
        <w:b w:val="0"/>
        <w:i w:val="0"/>
        <w:sz w:val="20"/>
      </w:rPr>
    </w:lvl>
    <w:lvl w:ilvl="5">
      <w:start w:val="1"/>
      <w:numFmt w:val="lowerLetter"/>
      <w:lvlText w:val=".%6"/>
      <w:lvlJc w:val="left"/>
      <w:pPr>
        <w:tabs>
          <w:tab w:val="num" w:pos="2088"/>
        </w:tabs>
        <w:ind w:left="2088" w:hanging="393"/>
      </w:pPr>
      <w:rPr>
        <w:rFonts w:ascii="Arial" w:hAnsi="Arial" w:hint="default"/>
        <w:b w:val="0"/>
        <w:i w:val="0"/>
        <w:sz w:val="20"/>
      </w:rPr>
    </w:lvl>
    <w:lvl w:ilvl="6">
      <w:start w:val="1"/>
      <w:numFmt w:val="decimal"/>
      <w:lvlText w:val=".%7"/>
      <w:lvlJc w:val="left"/>
      <w:pPr>
        <w:tabs>
          <w:tab w:val="num" w:pos="2448"/>
        </w:tabs>
        <w:ind w:left="2448" w:hanging="432"/>
      </w:pPr>
      <w:rPr>
        <w:rFonts w:ascii="Arial" w:hAnsi="Arial" w:hint="default"/>
        <w:b w:val="0"/>
        <w:i w:val="0"/>
        <w:sz w:val="20"/>
      </w:rPr>
    </w:lvl>
    <w:lvl w:ilvl="7">
      <w:start w:val="1"/>
      <w:numFmt w:val="lowerLetter"/>
      <w:lvlText w:val="%8)"/>
      <w:lvlJc w:val="left"/>
      <w:pPr>
        <w:tabs>
          <w:tab w:val="num" w:pos="3813"/>
        </w:tabs>
        <w:ind w:left="3813" w:hanging="1440"/>
      </w:pPr>
      <w:rPr>
        <w:rFonts w:ascii="Arial" w:hAnsi="Arial" w:hint="default"/>
        <w:b w:val="0"/>
        <w:i w:val="0"/>
        <w:sz w:val="20"/>
      </w:rPr>
    </w:lvl>
    <w:lvl w:ilvl="8">
      <w:start w:val="1"/>
      <w:numFmt w:val="decimal"/>
      <w:lvlText w:val="%1.%2.%3.%4.%5.%6.%7.%8.%9"/>
      <w:lvlJc w:val="left"/>
      <w:pPr>
        <w:tabs>
          <w:tab w:val="num" w:pos="4512"/>
        </w:tabs>
        <w:ind w:left="4152" w:hanging="1440"/>
      </w:pPr>
      <w:rPr>
        <w:rFonts w:ascii="Arial" w:hAnsi="Arial" w:hint="default"/>
        <w:b w:val="0"/>
        <w:i w:val="0"/>
        <w:sz w:val="20"/>
      </w:rPr>
    </w:lvl>
  </w:abstractNum>
  <w:abstractNum w:abstractNumId="44">
    <w:nsid w:val="769802FC"/>
    <w:multiLevelType w:val="multilevel"/>
    <w:tmpl w:val="7FFC5D5A"/>
    <w:lvl w:ilvl="0">
      <w:start w:val="1"/>
      <w:numFmt w:val="decimal"/>
      <w:pStyle w:val="Article"/>
      <w:lvlText w:val="%1.00"/>
      <w:lvlJc w:val="left"/>
      <w:pPr>
        <w:tabs>
          <w:tab w:val="num" w:pos="72"/>
        </w:tabs>
        <w:ind w:left="0" w:firstLine="0"/>
      </w:pPr>
      <w:rPr>
        <w:rFonts w:hint="default"/>
      </w:rPr>
    </w:lvl>
    <w:lvl w:ilvl="1">
      <w:start w:val="1"/>
      <w:numFmt w:val="decimalZero"/>
      <w:pStyle w:val="Article2"/>
      <w:lvlText w:val="%1.%2"/>
      <w:lvlJc w:val="left"/>
      <w:pPr>
        <w:tabs>
          <w:tab w:val="num" w:pos="72"/>
        </w:tabs>
        <w:ind w:left="0" w:firstLine="0"/>
      </w:pPr>
      <w:rPr>
        <w:rFonts w:hint="default"/>
      </w:rPr>
    </w:lvl>
    <w:lvl w:ilvl="2">
      <w:start w:val="1"/>
      <w:numFmt w:val="upperLetter"/>
      <w:lvlText w:val="%3."/>
      <w:lvlJc w:val="left"/>
      <w:pPr>
        <w:tabs>
          <w:tab w:val="num" w:pos="648"/>
        </w:tabs>
        <w:ind w:left="648" w:hanging="576"/>
      </w:pPr>
      <w:rPr>
        <w:rFonts w:hint="default"/>
      </w:rPr>
    </w:lvl>
    <w:lvl w:ilvl="3">
      <w:start w:val="1"/>
      <w:numFmt w:val="decimal"/>
      <w:pStyle w:val="Article4"/>
      <w:lvlText w:val="%4."/>
      <w:lvlJc w:val="left"/>
      <w:pPr>
        <w:tabs>
          <w:tab w:val="num" w:pos="1152"/>
        </w:tabs>
        <w:ind w:left="1152" w:hanging="432"/>
      </w:pPr>
      <w:rPr>
        <w:rFonts w:hint="default"/>
      </w:rPr>
    </w:lvl>
    <w:lvl w:ilvl="4">
      <w:start w:val="1"/>
      <w:numFmt w:val="lowerLetter"/>
      <w:pStyle w:val="Article5"/>
      <w:lvlText w:val="%5."/>
      <w:lvlJc w:val="left"/>
      <w:pPr>
        <w:tabs>
          <w:tab w:val="num" w:pos="1872"/>
        </w:tabs>
        <w:ind w:left="1872" w:hanging="576"/>
      </w:pPr>
      <w:rPr>
        <w:rFonts w:hint="default"/>
      </w:rPr>
    </w:lvl>
    <w:lvl w:ilvl="5">
      <w:start w:val="1"/>
      <w:numFmt w:val="decimal"/>
      <w:lvlText w:val="(%6)"/>
      <w:lvlJc w:val="left"/>
      <w:pPr>
        <w:tabs>
          <w:tab w:val="num" w:pos="1512"/>
        </w:tabs>
        <w:ind w:left="1512" w:hanging="360"/>
      </w:pPr>
      <w:rPr>
        <w:rFonts w:hint="default"/>
      </w:rPr>
    </w:lvl>
    <w:lvl w:ilvl="6">
      <w:start w:val="1"/>
      <w:numFmt w:val="lowerRoman"/>
      <w:lvlText w:val="(%7)"/>
      <w:lvlJc w:val="left"/>
      <w:pPr>
        <w:tabs>
          <w:tab w:val="num" w:pos="-648"/>
        </w:tabs>
        <w:ind w:left="4392" w:hanging="720"/>
      </w:pPr>
      <w:rPr>
        <w:rFonts w:hint="default"/>
      </w:rPr>
    </w:lvl>
    <w:lvl w:ilvl="7">
      <w:start w:val="1"/>
      <w:numFmt w:val="lowerLetter"/>
      <w:lvlText w:val="(%8)"/>
      <w:lvlJc w:val="left"/>
      <w:pPr>
        <w:tabs>
          <w:tab w:val="num" w:pos="-648"/>
        </w:tabs>
        <w:ind w:left="5112" w:hanging="720"/>
      </w:pPr>
      <w:rPr>
        <w:rFonts w:hint="default"/>
      </w:rPr>
    </w:lvl>
    <w:lvl w:ilvl="8">
      <w:start w:val="1"/>
      <w:numFmt w:val="lowerRoman"/>
      <w:lvlText w:val="(%9)"/>
      <w:lvlJc w:val="left"/>
      <w:pPr>
        <w:tabs>
          <w:tab w:val="num" w:pos="-648"/>
        </w:tabs>
        <w:ind w:left="5832" w:hanging="720"/>
      </w:pPr>
      <w:rPr>
        <w:rFonts w:hint="default"/>
      </w:rPr>
    </w:lvl>
  </w:abstractNum>
  <w:abstractNum w:abstractNumId="45">
    <w:nsid w:val="7A3351A3"/>
    <w:multiLevelType w:val="multilevel"/>
    <w:tmpl w:val="B442FBD4"/>
    <w:name w:val="MASTERSPE"/>
    <w:lvl w:ilvl="0">
      <w:start w:val="1"/>
      <w:numFmt w:val="decimal"/>
      <w:suff w:val="nothing"/>
      <w:lvlText w:val="%1.00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0%4"/>
      <w:lvlJc w:val="left"/>
      <w:pPr>
        <w:tabs>
          <w:tab w:val="num" w:pos="864"/>
        </w:tabs>
        <w:ind w:left="864" w:hanging="864"/>
      </w:pPr>
      <w:rPr>
        <w:rFonts w:hint="default"/>
      </w:rPr>
    </w:lvl>
    <w:lvl w:ilvl="4">
      <w:start w:val="1"/>
      <w:numFmt w:val="upperLetter"/>
      <w:lvlText w:val="%5."/>
      <w:lvlJc w:val="left"/>
      <w:pPr>
        <w:tabs>
          <w:tab w:val="num" w:pos="1440"/>
        </w:tabs>
        <w:ind w:left="1440" w:hanging="360"/>
      </w:pPr>
      <w:rPr>
        <w:rFonts w:hint="default"/>
      </w:rPr>
    </w:lvl>
    <w:lvl w:ilvl="5">
      <w:start w:val="1"/>
      <w:numFmt w:val="decimal"/>
      <w:lvlText w:val="%6."/>
      <w:lvlJc w:val="left"/>
      <w:pPr>
        <w:tabs>
          <w:tab w:val="num" w:pos="1800"/>
        </w:tabs>
        <w:ind w:left="1800" w:hanging="360"/>
      </w:pPr>
      <w:rPr>
        <w:rFonts w:hint="default"/>
      </w:rPr>
    </w:lvl>
    <w:lvl w:ilvl="6">
      <w:start w:val="1"/>
      <w:numFmt w:val="lowerLetter"/>
      <w:lvlText w:val="%7."/>
      <w:lvlJc w:val="left"/>
      <w:pPr>
        <w:tabs>
          <w:tab w:val="num" w:pos="2160"/>
        </w:tabs>
        <w:ind w:left="2160" w:hanging="360"/>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6">
    <w:nsid w:val="7B4B399C"/>
    <w:multiLevelType w:val="hybridMultilevel"/>
    <w:tmpl w:val="BD7E151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num w:numId="1">
    <w:abstractNumId w:val="32"/>
  </w:num>
  <w:num w:numId="2">
    <w:abstractNumId w:val="26"/>
  </w:num>
  <w:num w:numId="3">
    <w:abstractNumId w:val="35"/>
  </w:num>
  <w:num w:numId="4">
    <w:abstractNumId w:val="31"/>
  </w:num>
  <w:num w:numId="5">
    <w:abstractNumId w:val="28"/>
  </w:num>
  <w:num w:numId="6">
    <w:abstractNumId w:val="40"/>
  </w:num>
  <w:num w:numId="7">
    <w:abstractNumId w:val="17"/>
  </w:num>
  <w:num w:numId="8">
    <w:abstractNumId w:val="44"/>
  </w:num>
  <w:num w:numId="9">
    <w:abstractNumId w:val="25"/>
  </w:num>
  <w:num w:numId="10">
    <w:abstractNumId w:val="5"/>
  </w:num>
  <w:num w:numId="11">
    <w:abstractNumId w:val="33"/>
  </w:num>
  <w:num w:numId="12">
    <w:abstractNumId w:val="37"/>
  </w:num>
  <w:num w:numId="13">
    <w:abstractNumId w:val="27"/>
  </w:num>
  <w:num w:numId="14">
    <w:abstractNumId w:val="41"/>
  </w:num>
  <w:num w:numId="15">
    <w:abstractNumId w:val="34"/>
  </w:num>
  <w:num w:numId="16">
    <w:abstractNumId w:val="19"/>
  </w:num>
  <w:num w:numId="17">
    <w:abstractNumId w:val="0"/>
  </w:num>
  <w:num w:numId="18">
    <w:abstractNumId w:val="42"/>
  </w:num>
  <w:num w:numId="19">
    <w:abstractNumId w:val="36"/>
  </w:num>
  <w:num w:numId="20">
    <w:abstractNumId w:val="18"/>
  </w:num>
  <w:num w:numId="21">
    <w:abstractNumId w:val="21"/>
  </w:num>
  <w:num w:numId="22">
    <w:abstractNumId w:val="1"/>
  </w:num>
  <w:num w:numId="23">
    <w:abstractNumId w:val="30"/>
  </w:num>
  <w:num w:numId="24">
    <w:abstractNumId w:val="4"/>
  </w:num>
  <w:num w:numId="25">
    <w:abstractNumId w:val="39"/>
  </w:num>
  <w:num w:numId="26">
    <w:abstractNumId w:val="15"/>
  </w:num>
  <w:num w:numId="27">
    <w:abstractNumId w:val="11"/>
  </w:num>
  <w:num w:numId="28">
    <w:abstractNumId w:val="13"/>
  </w:num>
  <w:num w:numId="29">
    <w:abstractNumId w:val="22"/>
  </w:num>
  <w:num w:numId="30">
    <w:abstractNumId w:val="3"/>
  </w:num>
  <w:num w:numId="31">
    <w:abstractNumId w:val="29"/>
  </w:num>
  <w:num w:numId="32">
    <w:abstractNumId w:val="16"/>
  </w:num>
  <w:num w:numId="33">
    <w:abstractNumId w:val="9"/>
  </w:num>
  <w:num w:numId="34">
    <w:abstractNumId w:val="6"/>
  </w:num>
  <w:num w:numId="35">
    <w:abstractNumId w:val="7"/>
  </w:num>
  <w:num w:numId="36">
    <w:abstractNumId w:val="10"/>
  </w:num>
  <w:num w:numId="37">
    <w:abstractNumId w:val="43"/>
  </w:num>
  <w:num w:numId="38">
    <w:abstractNumId w:val="46"/>
  </w:num>
  <w:num w:numId="39">
    <w:abstractNumId w:val="23"/>
  </w:num>
  <w:num w:numId="40">
    <w:abstractNumId w:val="38"/>
  </w:num>
  <w:num w:numId="41">
    <w:abstractNumId w:val="2"/>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readOnly" w:enforcement="1" w:cryptProviderType="rsaFull" w:cryptAlgorithmClass="hash" w:cryptAlgorithmType="typeAny" w:cryptAlgorithmSid="4" w:cryptSpinCount="100000" w:hash="YeSp8GoPIgSJr5dWxYm01Oh3zaw=" w:salt="6cfE0AdxkmkJM6FdE15vig=="/>
  <w:defaultTabStop w:val="720"/>
  <w:drawingGridHorizontalSpacing w:val="100"/>
  <w:drawingGridVerticalSpacing w:val="106"/>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0607FE"/>
    <w:rsid w:val="00021B40"/>
    <w:rsid w:val="00034495"/>
    <w:rsid w:val="0004057D"/>
    <w:rsid w:val="00047CEC"/>
    <w:rsid w:val="00054851"/>
    <w:rsid w:val="000553FB"/>
    <w:rsid w:val="000607FE"/>
    <w:rsid w:val="00062702"/>
    <w:rsid w:val="00062973"/>
    <w:rsid w:val="0007049D"/>
    <w:rsid w:val="00076D2D"/>
    <w:rsid w:val="00084F28"/>
    <w:rsid w:val="00087F7D"/>
    <w:rsid w:val="000930B4"/>
    <w:rsid w:val="000B1F8B"/>
    <w:rsid w:val="000B4B94"/>
    <w:rsid w:val="000C11D7"/>
    <w:rsid w:val="000C1C40"/>
    <w:rsid w:val="000D38C2"/>
    <w:rsid w:val="000D4371"/>
    <w:rsid w:val="00103021"/>
    <w:rsid w:val="0011005B"/>
    <w:rsid w:val="00114F16"/>
    <w:rsid w:val="00120B63"/>
    <w:rsid w:val="001214DA"/>
    <w:rsid w:val="00122043"/>
    <w:rsid w:val="001234CD"/>
    <w:rsid w:val="0012720C"/>
    <w:rsid w:val="001402CF"/>
    <w:rsid w:val="00142FB6"/>
    <w:rsid w:val="00143675"/>
    <w:rsid w:val="00144BD5"/>
    <w:rsid w:val="00145449"/>
    <w:rsid w:val="00154879"/>
    <w:rsid w:val="0016113D"/>
    <w:rsid w:val="001618B4"/>
    <w:rsid w:val="0016342D"/>
    <w:rsid w:val="001672A7"/>
    <w:rsid w:val="0017189E"/>
    <w:rsid w:val="00175C39"/>
    <w:rsid w:val="00184B8A"/>
    <w:rsid w:val="001932C0"/>
    <w:rsid w:val="001A767D"/>
    <w:rsid w:val="001B1B76"/>
    <w:rsid w:val="001B4A46"/>
    <w:rsid w:val="001D4936"/>
    <w:rsid w:val="001D615A"/>
    <w:rsid w:val="00210CEA"/>
    <w:rsid w:val="0021359F"/>
    <w:rsid w:val="0022164E"/>
    <w:rsid w:val="002224AA"/>
    <w:rsid w:val="00224911"/>
    <w:rsid w:val="002362CC"/>
    <w:rsid w:val="0024087E"/>
    <w:rsid w:val="0025354A"/>
    <w:rsid w:val="0026488B"/>
    <w:rsid w:val="0026606F"/>
    <w:rsid w:val="00273524"/>
    <w:rsid w:val="00282242"/>
    <w:rsid w:val="0028241C"/>
    <w:rsid w:val="002C202D"/>
    <w:rsid w:val="002C49D9"/>
    <w:rsid w:val="002C4E04"/>
    <w:rsid w:val="002C536A"/>
    <w:rsid w:val="002C7E1B"/>
    <w:rsid w:val="002D53DF"/>
    <w:rsid w:val="002D69BA"/>
    <w:rsid w:val="002E1EF0"/>
    <w:rsid w:val="002E4489"/>
    <w:rsid w:val="00303C56"/>
    <w:rsid w:val="00305DED"/>
    <w:rsid w:val="00306DC3"/>
    <w:rsid w:val="00313651"/>
    <w:rsid w:val="00314B4A"/>
    <w:rsid w:val="00321EA9"/>
    <w:rsid w:val="0032665F"/>
    <w:rsid w:val="00345432"/>
    <w:rsid w:val="00352EF7"/>
    <w:rsid w:val="0035407D"/>
    <w:rsid w:val="00355602"/>
    <w:rsid w:val="0036154B"/>
    <w:rsid w:val="00362FFF"/>
    <w:rsid w:val="003676AB"/>
    <w:rsid w:val="0037193B"/>
    <w:rsid w:val="0038489D"/>
    <w:rsid w:val="00386460"/>
    <w:rsid w:val="003A216C"/>
    <w:rsid w:val="003A2325"/>
    <w:rsid w:val="003A6222"/>
    <w:rsid w:val="003C29C8"/>
    <w:rsid w:val="003D3025"/>
    <w:rsid w:val="003D7C4A"/>
    <w:rsid w:val="003E5343"/>
    <w:rsid w:val="003F1D56"/>
    <w:rsid w:val="003F259A"/>
    <w:rsid w:val="003F7DFA"/>
    <w:rsid w:val="00400470"/>
    <w:rsid w:val="00402814"/>
    <w:rsid w:val="00403432"/>
    <w:rsid w:val="00413028"/>
    <w:rsid w:val="004169C7"/>
    <w:rsid w:val="00420FB8"/>
    <w:rsid w:val="0042470F"/>
    <w:rsid w:val="00434169"/>
    <w:rsid w:val="004437D7"/>
    <w:rsid w:val="00443CCF"/>
    <w:rsid w:val="004446FB"/>
    <w:rsid w:val="00447584"/>
    <w:rsid w:val="00457CA6"/>
    <w:rsid w:val="004717AC"/>
    <w:rsid w:val="00477A7B"/>
    <w:rsid w:val="00482E1D"/>
    <w:rsid w:val="00485E86"/>
    <w:rsid w:val="004A3F03"/>
    <w:rsid w:val="004A4001"/>
    <w:rsid w:val="004B52B2"/>
    <w:rsid w:val="004D1034"/>
    <w:rsid w:val="004D276D"/>
    <w:rsid w:val="004F6003"/>
    <w:rsid w:val="00503BA4"/>
    <w:rsid w:val="00521DE1"/>
    <w:rsid w:val="00533045"/>
    <w:rsid w:val="00533C4B"/>
    <w:rsid w:val="0053459A"/>
    <w:rsid w:val="00543BD8"/>
    <w:rsid w:val="005534C9"/>
    <w:rsid w:val="00561B09"/>
    <w:rsid w:val="00571CB4"/>
    <w:rsid w:val="0058361D"/>
    <w:rsid w:val="005969C7"/>
    <w:rsid w:val="005A5F3D"/>
    <w:rsid w:val="005B31B6"/>
    <w:rsid w:val="005C3292"/>
    <w:rsid w:val="005C6336"/>
    <w:rsid w:val="005E02FD"/>
    <w:rsid w:val="005E7904"/>
    <w:rsid w:val="00612D8D"/>
    <w:rsid w:val="00621621"/>
    <w:rsid w:val="00630CE1"/>
    <w:rsid w:val="00633D49"/>
    <w:rsid w:val="00651A14"/>
    <w:rsid w:val="006635FB"/>
    <w:rsid w:val="00665CED"/>
    <w:rsid w:val="00681175"/>
    <w:rsid w:val="00690501"/>
    <w:rsid w:val="006951FE"/>
    <w:rsid w:val="00696B91"/>
    <w:rsid w:val="006A5FFF"/>
    <w:rsid w:val="006B18D7"/>
    <w:rsid w:val="006B1FE5"/>
    <w:rsid w:val="006B59E0"/>
    <w:rsid w:val="006B61A9"/>
    <w:rsid w:val="006C7EF9"/>
    <w:rsid w:val="006D3C53"/>
    <w:rsid w:val="006D505D"/>
    <w:rsid w:val="006E7379"/>
    <w:rsid w:val="006F00D1"/>
    <w:rsid w:val="006F6A88"/>
    <w:rsid w:val="0070069C"/>
    <w:rsid w:val="0070780F"/>
    <w:rsid w:val="00710D1D"/>
    <w:rsid w:val="00723A15"/>
    <w:rsid w:val="00724A38"/>
    <w:rsid w:val="0072531E"/>
    <w:rsid w:val="00726CA9"/>
    <w:rsid w:val="00737150"/>
    <w:rsid w:val="007433C8"/>
    <w:rsid w:val="00745E98"/>
    <w:rsid w:val="0075581D"/>
    <w:rsid w:val="00783741"/>
    <w:rsid w:val="00785588"/>
    <w:rsid w:val="00786F8D"/>
    <w:rsid w:val="0079538D"/>
    <w:rsid w:val="007A29AE"/>
    <w:rsid w:val="007A6409"/>
    <w:rsid w:val="007B03EC"/>
    <w:rsid w:val="007C4D0A"/>
    <w:rsid w:val="007C4F7F"/>
    <w:rsid w:val="007C55C0"/>
    <w:rsid w:val="007D103B"/>
    <w:rsid w:val="007D1123"/>
    <w:rsid w:val="007F0DF3"/>
    <w:rsid w:val="00801A01"/>
    <w:rsid w:val="00805D2E"/>
    <w:rsid w:val="00822BC4"/>
    <w:rsid w:val="00833141"/>
    <w:rsid w:val="00834E3A"/>
    <w:rsid w:val="00836AA5"/>
    <w:rsid w:val="00844FBB"/>
    <w:rsid w:val="0084675A"/>
    <w:rsid w:val="0085239F"/>
    <w:rsid w:val="00861C33"/>
    <w:rsid w:val="00877C5A"/>
    <w:rsid w:val="00877DF7"/>
    <w:rsid w:val="008964A4"/>
    <w:rsid w:val="008A1CC5"/>
    <w:rsid w:val="008A335E"/>
    <w:rsid w:val="008A7591"/>
    <w:rsid w:val="008B0EC7"/>
    <w:rsid w:val="008B29B3"/>
    <w:rsid w:val="008C38CE"/>
    <w:rsid w:val="008C3D94"/>
    <w:rsid w:val="008E2F07"/>
    <w:rsid w:val="008E7007"/>
    <w:rsid w:val="008F03E2"/>
    <w:rsid w:val="008F1B9C"/>
    <w:rsid w:val="008F36AE"/>
    <w:rsid w:val="008F3E63"/>
    <w:rsid w:val="008F6031"/>
    <w:rsid w:val="00904859"/>
    <w:rsid w:val="00904C67"/>
    <w:rsid w:val="0090615C"/>
    <w:rsid w:val="009069CF"/>
    <w:rsid w:val="00922D1D"/>
    <w:rsid w:val="00923BE5"/>
    <w:rsid w:val="00933BF5"/>
    <w:rsid w:val="0093410A"/>
    <w:rsid w:val="00950455"/>
    <w:rsid w:val="009621F5"/>
    <w:rsid w:val="0096368B"/>
    <w:rsid w:val="009652D3"/>
    <w:rsid w:val="00965D9A"/>
    <w:rsid w:val="00974F7C"/>
    <w:rsid w:val="00981196"/>
    <w:rsid w:val="009920B3"/>
    <w:rsid w:val="00992867"/>
    <w:rsid w:val="009A0FC5"/>
    <w:rsid w:val="009B033B"/>
    <w:rsid w:val="009B298D"/>
    <w:rsid w:val="009B3479"/>
    <w:rsid w:val="009B77A3"/>
    <w:rsid w:val="009D0F0B"/>
    <w:rsid w:val="009E4593"/>
    <w:rsid w:val="009F1F42"/>
    <w:rsid w:val="00A075E3"/>
    <w:rsid w:val="00A44EB3"/>
    <w:rsid w:val="00A466BB"/>
    <w:rsid w:val="00A5394B"/>
    <w:rsid w:val="00A648C6"/>
    <w:rsid w:val="00A93355"/>
    <w:rsid w:val="00A97FD7"/>
    <w:rsid w:val="00AB476D"/>
    <w:rsid w:val="00AB635E"/>
    <w:rsid w:val="00AB7BFC"/>
    <w:rsid w:val="00AC3421"/>
    <w:rsid w:val="00AD4D25"/>
    <w:rsid w:val="00AF14DF"/>
    <w:rsid w:val="00AF78F9"/>
    <w:rsid w:val="00B018C4"/>
    <w:rsid w:val="00B02486"/>
    <w:rsid w:val="00B03D78"/>
    <w:rsid w:val="00B06ACD"/>
    <w:rsid w:val="00B077E9"/>
    <w:rsid w:val="00B16785"/>
    <w:rsid w:val="00B221AD"/>
    <w:rsid w:val="00B2461F"/>
    <w:rsid w:val="00B320A2"/>
    <w:rsid w:val="00B41CA9"/>
    <w:rsid w:val="00B42433"/>
    <w:rsid w:val="00B44025"/>
    <w:rsid w:val="00B57D37"/>
    <w:rsid w:val="00B640FA"/>
    <w:rsid w:val="00B87050"/>
    <w:rsid w:val="00B92D39"/>
    <w:rsid w:val="00B9351A"/>
    <w:rsid w:val="00B94959"/>
    <w:rsid w:val="00BA1FC7"/>
    <w:rsid w:val="00BA23D4"/>
    <w:rsid w:val="00BA282E"/>
    <w:rsid w:val="00BA6DC6"/>
    <w:rsid w:val="00BB0864"/>
    <w:rsid w:val="00BB299A"/>
    <w:rsid w:val="00BC1450"/>
    <w:rsid w:val="00BD2467"/>
    <w:rsid w:val="00BD7EDF"/>
    <w:rsid w:val="00BE0967"/>
    <w:rsid w:val="00BF5C48"/>
    <w:rsid w:val="00C07093"/>
    <w:rsid w:val="00C156C6"/>
    <w:rsid w:val="00C219F5"/>
    <w:rsid w:val="00C24509"/>
    <w:rsid w:val="00C418BD"/>
    <w:rsid w:val="00C4295B"/>
    <w:rsid w:val="00C43C2B"/>
    <w:rsid w:val="00C47158"/>
    <w:rsid w:val="00C5554C"/>
    <w:rsid w:val="00C57ABE"/>
    <w:rsid w:val="00C64507"/>
    <w:rsid w:val="00C6693F"/>
    <w:rsid w:val="00C71A3D"/>
    <w:rsid w:val="00C804F9"/>
    <w:rsid w:val="00C8363E"/>
    <w:rsid w:val="00C95986"/>
    <w:rsid w:val="00CB45C2"/>
    <w:rsid w:val="00CC2366"/>
    <w:rsid w:val="00CD1391"/>
    <w:rsid w:val="00CD3C5A"/>
    <w:rsid w:val="00CD42BD"/>
    <w:rsid w:val="00CD7788"/>
    <w:rsid w:val="00CD7E53"/>
    <w:rsid w:val="00CF046F"/>
    <w:rsid w:val="00CF1A7D"/>
    <w:rsid w:val="00CF2CE6"/>
    <w:rsid w:val="00CF3B36"/>
    <w:rsid w:val="00CF42CE"/>
    <w:rsid w:val="00CF752F"/>
    <w:rsid w:val="00CF7DF8"/>
    <w:rsid w:val="00D0420F"/>
    <w:rsid w:val="00D10B9E"/>
    <w:rsid w:val="00D15457"/>
    <w:rsid w:val="00D22DE0"/>
    <w:rsid w:val="00D23B39"/>
    <w:rsid w:val="00D2579A"/>
    <w:rsid w:val="00D40FA4"/>
    <w:rsid w:val="00D413D9"/>
    <w:rsid w:val="00D42CAC"/>
    <w:rsid w:val="00D57064"/>
    <w:rsid w:val="00D83F0D"/>
    <w:rsid w:val="00D84F98"/>
    <w:rsid w:val="00D97975"/>
    <w:rsid w:val="00DB0160"/>
    <w:rsid w:val="00DB68B6"/>
    <w:rsid w:val="00DC3590"/>
    <w:rsid w:val="00DC757A"/>
    <w:rsid w:val="00DC7FAC"/>
    <w:rsid w:val="00DE03EA"/>
    <w:rsid w:val="00DE3E41"/>
    <w:rsid w:val="00DE469A"/>
    <w:rsid w:val="00E0113B"/>
    <w:rsid w:val="00E04E6C"/>
    <w:rsid w:val="00E06011"/>
    <w:rsid w:val="00E11BD0"/>
    <w:rsid w:val="00E127DC"/>
    <w:rsid w:val="00E20BBC"/>
    <w:rsid w:val="00E21442"/>
    <w:rsid w:val="00E247A7"/>
    <w:rsid w:val="00E26719"/>
    <w:rsid w:val="00E35FEA"/>
    <w:rsid w:val="00E663AF"/>
    <w:rsid w:val="00E71B7E"/>
    <w:rsid w:val="00E95A15"/>
    <w:rsid w:val="00E96E49"/>
    <w:rsid w:val="00EA2092"/>
    <w:rsid w:val="00EA420D"/>
    <w:rsid w:val="00EA5B6A"/>
    <w:rsid w:val="00EB2852"/>
    <w:rsid w:val="00EB5A2F"/>
    <w:rsid w:val="00EB635C"/>
    <w:rsid w:val="00EB662A"/>
    <w:rsid w:val="00EB68F6"/>
    <w:rsid w:val="00ED06CE"/>
    <w:rsid w:val="00ED7FDA"/>
    <w:rsid w:val="00EE3144"/>
    <w:rsid w:val="00EE7D94"/>
    <w:rsid w:val="00F14B52"/>
    <w:rsid w:val="00F20FC5"/>
    <w:rsid w:val="00F31FB0"/>
    <w:rsid w:val="00F51DDA"/>
    <w:rsid w:val="00F53947"/>
    <w:rsid w:val="00F639AB"/>
    <w:rsid w:val="00F84098"/>
    <w:rsid w:val="00F8620C"/>
    <w:rsid w:val="00F90ABD"/>
    <w:rsid w:val="00F9225E"/>
    <w:rsid w:val="00F972DB"/>
    <w:rsid w:val="00FB0339"/>
    <w:rsid w:val="00FC6529"/>
    <w:rsid w:val="00FE65A5"/>
    <w:rsid w:val="00FF6C4A"/>
    <w:rsid w:val="00FF70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ACD"/>
    <w:rPr>
      <w:rFonts w:ascii="Arial" w:hAnsi="Arial" w:cs="Arial"/>
      <w:szCs w:val="19"/>
    </w:rPr>
  </w:style>
  <w:style w:type="paragraph" w:styleId="Heading1">
    <w:name w:val="heading 1"/>
    <w:basedOn w:val="Normal"/>
    <w:next w:val="Normal"/>
    <w:qFormat/>
    <w:rsid w:val="00B06ACD"/>
    <w:pPr>
      <w:keepNext/>
      <w:tabs>
        <w:tab w:val="left" w:pos="4320"/>
      </w:tabs>
      <w:suppressAutoHyphens/>
      <w:ind w:left="4320" w:hanging="4320"/>
      <w:jc w:val="center"/>
      <w:outlineLvl w:val="0"/>
    </w:pPr>
    <w:rPr>
      <w:b/>
      <w:bCs/>
      <w:sz w:val="18"/>
      <w:szCs w:val="20"/>
    </w:rPr>
  </w:style>
  <w:style w:type="paragraph" w:styleId="Heading2">
    <w:name w:val="heading 2"/>
    <w:basedOn w:val="Normal"/>
    <w:next w:val="Normal"/>
    <w:qFormat/>
    <w:rsid w:val="00B06ACD"/>
    <w:pPr>
      <w:keepNext/>
      <w:jc w:val="center"/>
      <w:outlineLvl w:val="1"/>
    </w:pPr>
    <w:rPr>
      <w:b/>
      <w:bCs/>
      <w:spacing w:val="-3"/>
      <w:szCs w:val="18"/>
    </w:rPr>
  </w:style>
  <w:style w:type="paragraph" w:styleId="Heading3">
    <w:name w:val="heading 3"/>
    <w:basedOn w:val="Normal"/>
    <w:next w:val="Normal"/>
    <w:qFormat/>
    <w:rsid w:val="00B06ACD"/>
    <w:pPr>
      <w:keepNext/>
      <w:tabs>
        <w:tab w:val="left" w:pos="1152"/>
        <w:tab w:val="left" w:pos="2059"/>
        <w:tab w:val="left" w:leader="dot" w:pos="2232"/>
        <w:tab w:val="left" w:leader="dot" w:pos="8914"/>
        <w:tab w:val="left" w:leader="dot" w:pos="9907"/>
        <w:tab w:val="left" w:leader="dot" w:pos="10166"/>
      </w:tabs>
      <w:suppressAutoHyphens/>
      <w:ind w:right="-90"/>
      <w:outlineLvl w:val="2"/>
    </w:pPr>
    <w:rPr>
      <w:b/>
      <w:bCs/>
      <w:sz w:val="18"/>
    </w:rPr>
  </w:style>
  <w:style w:type="paragraph" w:styleId="Heading4">
    <w:name w:val="heading 4"/>
    <w:basedOn w:val="Normal"/>
    <w:next w:val="Normal"/>
    <w:qFormat/>
    <w:rsid w:val="00B06ACD"/>
    <w:pPr>
      <w:keepNext/>
      <w:jc w:val="center"/>
      <w:outlineLvl w:val="3"/>
    </w:pPr>
    <w:rPr>
      <w:b/>
      <w:bCs/>
      <w:sz w:val="22"/>
    </w:rPr>
  </w:style>
  <w:style w:type="paragraph" w:styleId="Heading5">
    <w:name w:val="heading 5"/>
    <w:basedOn w:val="Normal"/>
    <w:next w:val="Normal"/>
    <w:qFormat/>
    <w:rsid w:val="00B06ACD"/>
    <w:pPr>
      <w:keepNext/>
      <w:jc w:val="center"/>
      <w:outlineLvl w:val="4"/>
    </w:pPr>
    <w:rPr>
      <w:b/>
      <w:sz w:val="22"/>
      <w:szCs w:val="20"/>
    </w:rPr>
  </w:style>
  <w:style w:type="paragraph" w:styleId="Heading6">
    <w:name w:val="heading 6"/>
    <w:basedOn w:val="Normal"/>
    <w:next w:val="Normal"/>
    <w:qFormat/>
    <w:rsid w:val="00B06ACD"/>
    <w:pPr>
      <w:keepNext/>
      <w:tabs>
        <w:tab w:val="left" w:pos="-720"/>
        <w:tab w:val="left" w:pos="0"/>
        <w:tab w:val="left" w:pos="360"/>
        <w:tab w:val="left" w:pos="792"/>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 w:val="left" w:pos="10080"/>
      </w:tabs>
      <w:suppressAutoHyphens/>
      <w:jc w:val="center"/>
      <w:outlineLvl w:val="5"/>
    </w:pPr>
    <w:rPr>
      <w:b/>
      <w:szCs w:val="20"/>
    </w:rPr>
  </w:style>
  <w:style w:type="paragraph" w:styleId="Heading7">
    <w:name w:val="heading 7"/>
    <w:basedOn w:val="Normal"/>
    <w:next w:val="Normal"/>
    <w:qFormat/>
    <w:rsid w:val="00B06ACD"/>
    <w:pPr>
      <w:keepNext/>
      <w:ind w:left="1440" w:firstLine="360"/>
      <w:jc w:val="both"/>
      <w:outlineLvl w:val="6"/>
    </w:pPr>
    <w:rPr>
      <w:b/>
      <w:i/>
      <w:color w:val="0000FF"/>
      <w:sz w:val="22"/>
      <w:szCs w:val="20"/>
    </w:rPr>
  </w:style>
  <w:style w:type="paragraph" w:styleId="Heading9">
    <w:name w:val="heading 9"/>
    <w:basedOn w:val="Normal"/>
    <w:next w:val="Normal"/>
    <w:qFormat/>
    <w:rsid w:val="00B06ACD"/>
    <w:pPr>
      <w:keepNext/>
      <w:widowControl w:val="0"/>
      <w:numPr>
        <w:numId w:val="4"/>
      </w:numPr>
      <w:tabs>
        <w:tab w:val="left" w:pos="323"/>
        <w:tab w:val="left" w:pos="685"/>
      </w:tabs>
      <w:autoSpaceDE w:val="0"/>
      <w:autoSpaceDN w:val="0"/>
      <w:adjustRightInd w:val="0"/>
      <w:spacing w:line="232" w:lineRule="exact"/>
      <w:outlineLvl w:val="8"/>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1">
    <w:name w:val="Outline1"/>
    <w:basedOn w:val="Normal"/>
    <w:rsid w:val="00B06ACD"/>
    <w:pPr>
      <w:tabs>
        <w:tab w:val="num" w:pos="720"/>
      </w:tabs>
      <w:ind w:left="720" w:hanging="720"/>
    </w:pPr>
    <w:rPr>
      <w:rFonts w:cs="Times New Roman"/>
      <w:b/>
      <w:szCs w:val="24"/>
    </w:rPr>
  </w:style>
  <w:style w:type="paragraph" w:customStyle="1" w:styleId="Outline2">
    <w:name w:val="Outline2"/>
    <w:basedOn w:val="BodyText"/>
    <w:rsid w:val="00B06ACD"/>
    <w:pPr>
      <w:widowControl/>
      <w:tabs>
        <w:tab w:val="clear" w:pos="-1440"/>
        <w:tab w:val="clear" w:pos="-720"/>
        <w:tab w:val="clear" w:pos="0"/>
        <w:tab w:val="clear" w:pos="324"/>
        <w:tab w:val="clear" w:pos="684"/>
        <w:tab w:val="clear" w:pos="1044"/>
        <w:tab w:val="clear" w:pos="1404"/>
        <w:tab w:val="clear" w:pos="1764"/>
        <w:tab w:val="clear" w:pos="2160"/>
        <w:tab w:val="clear" w:pos="2484"/>
        <w:tab w:val="clear" w:pos="2844"/>
        <w:tab w:val="clear" w:pos="3204"/>
        <w:tab w:val="clear" w:pos="3564"/>
        <w:tab w:val="clear" w:pos="4320"/>
        <w:tab w:val="clear" w:pos="5040"/>
        <w:tab w:val="clear" w:pos="5760"/>
        <w:tab w:val="clear" w:pos="6480"/>
        <w:tab w:val="clear" w:pos="7200"/>
        <w:tab w:val="clear" w:pos="7920"/>
        <w:tab w:val="clear" w:pos="8640"/>
        <w:tab w:val="clear" w:pos="9360"/>
        <w:tab w:val="num" w:pos="720"/>
      </w:tabs>
      <w:overflowPunct/>
      <w:autoSpaceDE/>
      <w:autoSpaceDN/>
      <w:adjustRightInd/>
      <w:ind w:left="720" w:hanging="720"/>
      <w:jc w:val="left"/>
      <w:textAlignment w:val="auto"/>
    </w:pPr>
    <w:rPr>
      <w:b w:val="0"/>
      <w:szCs w:val="24"/>
    </w:rPr>
  </w:style>
  <w:style w:type="paragraph" w:styleId="BodyText">
    <w:name w:val="Body Text"/>
    <w:basedOn w:val="Normal"/>
    <w:rsid w:val="00B06ACD"/>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both"/>
      <w:textAlignment w:val="baseline"/>
    </w:pPr>
    <w:rPr>
      <w:b/>
      <w:szCs w:val="20"/>
    </w:rPr>
  </w:style>
  <w:style w:type="paragraph" w:customStyle="1" w:styleId="Outline3">
    <w:name w:val="Outline3"/>
    <w:basedOn w:val="Normal"/>
    <w:rsid w:val="00B06ACD"/>
    <w:pPr>
      <w:tabs>
        <w:tab w:val="num" w:pos="360"/>
      </w:tabs>
      <w:ind w:left="360" w:hanging="360"/>
    </w:pPr>
    <w:rPr>
      <w:rFonts w:cs="Times New Roman"/>
      <w:szCs w:val="24"/>
    </w:rPr>
  </w:style>
  <w:style w:type="paragraph" w:customStyle="1" w:styleId="Outline4">
    <w:name w:val="Outline4"/>
    <w:basedOn w:val="Outline3"/>
    <w:rsid w:val="00B06ACD"/>
  </w:style>
  <w:style w:type="paragraph" w:customStyle="1" w:styleId="Outline3B">
    <w:name w:val="Outline3B"/>
    <w:basedOn w:val="Outline3"/>
    <w:rsid w:val="00B06ACD"/>
    <w:pPr>
      <w:tabs>
        <w:tab w:val="clear" w:pos="360"/>
        <w:tab w:val="num" w:pos="1800"/>
      </w:tabs>
      <w:ind w:left="1800"/>
    </w:pPr>
    <w:rPr>
      <w:b/>
      <w:bCs/>
    </w:rPr>
  </w:style>
  <w:style w:type="paragraph" w:customStyle="1" w:styleId="Outline4a">
    <w:name w:val="Outline4a"/>
    <w:basedOn w:val="Outline4"/>
    <w:rsid w:val="00B06ACD"/>
    <w:pPr>
      <w:tabs>
        <w:tab w:val="clear" w:pos="360"/>
      </w:tabs>
      <w:spacing w:before="80"/>
      <w:ind w:left="0" w:firstLine="0"/>
    </w:pPr>
  </w:style>
  <w:style w:type="paragraph" w:customStyle="1" w:styleId="Style3">
    <w:name w:val="Style 3"/>
    <w:basedOn w:val="Normal"/>
    <w:rsid w:val="00B06ACD"/>
    <w:pPr>
      <w:widowControl w:val="0"/>
      <w:tabs>
        <w:tab w:val="num" w:pos="360"/>
      </w:tabs>
      <w:autoSpaceDE w:val="0"/>
      <w:autoSpaceDN w:val="0"/>
      <w:spacing w:line="360" w:lineRule="auto"/>
      <w:ind w:left="1224" w:hanging="360"/>
    </w:pPr>
    <w:rPr>
      <w:rFonts w:ascii="Times New Roman" w:hAnsi="Times New Roman" w:cs="Times New Roman"/>
      <w:sz w:val="24"/>
      <w:szCs w:val="24"/>
    </w:rPr>
  </w:style>
  <w:style w:type="paragraph" w:customStyle="1" w:styleId="Style5">
    <w:name w:val="Style 5"/>
    <w:basedOn w:val="Normal"/>
    <w:rsid w:val="00B06ACD"/>
    <w:pPr>
      <w:widowControl w:val="0"/>
      <w:tabs>
        <w:tab w:val="num" w:pos="2160"/>
      </w:tabs>
      <w:autoSpaceDE w:val="0"/>
      <w:autoSpaceDN w:val="0"/>
      <w:spacing w:line="480" w:lineRule="auto"/>
      <w:ind w:left="792" w:hanging="180"/>
    </w:pPr>
    <w:rPr>
      <w:rFonts w:ascii="Times New Roman" w:hAnsi="Times New Roman" w:cs="Times New Roman"/>
      <w:sz w:val="24"/>
      <w:szCs w:val="24"/>
    </w:rPr>
  </w:style>
  <w:style w:type="paragraph" w:customStyle="1" w:styleId="S123">
    <w:name w:val="S123"/>
    <w:basedOn w:val="Normal"/>
    <w:rsid w:val="00B06ACD"/>
    <w:pPr>
      <w:tabs>
        <w:tab w:val="left" w:pos="720"/>
        <w:tab w:val="left" w:pos="1080"/>
      </w:tabs>
      <w:ind w:left="1080" w:hanging="1080"/>
      <w:jc w:val="both"/>
    </w:pPr>
    <w:rPr>
      <w:spacing w:val="-5"/>
      <w:sz w:val="18"/>
      <w:szCs w:val="20"/>
    </w:rPr>
  </w:style>
  <w:style w:type="paragraph" w:customStyle="1" w:styleId="SABC">
    <w:name w:val="SABC"/>
    <w:basedOn w:val="Normal"/>
    <w:rsid w:val="00B06ACD"/>
    <w:pPr>
      <w:tabs>
        <w:tab w:val="left" w:pos="216"/>
        <w:tab w:val="left" w:pos="720"/>
      </w:tabs>
      <w:ind w:left="720" w:hanging="720"/>
      <w:jc w:val="both"/>
    </w:pPr>
    <w:rPr>
      <w:spacing w:val="-5"/>
      <w:sz w:val="18"/>
      <w:szCs w:val="20"/>
    </w:rPr>
  </w:style>
  <w:style w:type="paragraph" w:customStyle="1" w:styleId="SMabc">
    <w:name w:val="SMabc"/>
    <w:basedOn w:val="Heading1"/>
    <w:rsid w:val="00B06ACD"/>
    <w:pPr>
      <w:keepNext w:val="0"/>
      <w:tabs>
        <w:tab w:val="clear" w:pos="4320"/>
        <w:tab w:val="left" w:pos="1080"/>
        <w:tab w:val="left" w:pos="1440"/>
      </w:tabs>
      <w:suppressAutoHyphens w:val="0"/>
      <w:ind w:left="1440" w:hanging="720"/>
      <w:jc w:val="both"/>
      <w:outlineLvl w:val="9"/>
    </w:pPr>
    <w:rPr>
      <w:b w:val="0"/>
      <w:bCs w:val="0"/>
      <w:spacing w:val="-5"/>
    </w:rPr>
  </w:style>
  <w:style w:type="paragraph" w:customStyle="1" w:styleId="Part">
    <w:name w:val="Part"/>
    <w:basedOn w:val="Heading1"/>
    <w:rsid w:val="00B06ACD"/>
    <w:pPr>
      <w:keepNext w:val="0"/>
      <w:tabs>
        <w:tab w:val="clear" w:pos="4320"/>
        <w:tab w:val="left" w:pos="720"/>
      </w:tabs>
      <w:suppressAutoHyphens w:val="0"/>
      <w:spacing w:after="120"/>
      <w:ind w:left="0" w:firstLine="0"/>
      <w:jc w:val="both"/>
      <w:outlineLvl w:val="9"/>
    </w:pPr>
    <w:rPr>
      <w:bCs w:val="0"/>
      <w:caps/>
      <w:spacing w:val="-5"/>
      <w:u w:val="single"/>
    </w:rPr>
  </w:style>
  <w:style w:type="paragraph" w:customStyle="1" w:styleId="SPECText4">
    <w:name w:val="SPECText[4]"/>
    <w:basedOn w:val="Normal"/>
    <w:rsid w:val="00B06ACD"/>
    <w:pPr>
      <w:widowControl w:val="0"/>
      <w:ind w:left="2160" w:hanging="720"/>
      <w:outlineLvl w:val="3"/>
    </w:pPr>
    <w:rPr>
      <w:snapToGrid w:val="0"/>
      <w:szCs w:val="20"/>
    </w:rPr>
  </w:style>
  <w:style w:type="paragraph" w:styleId="BodyTextIndent">
    <w:name w:val="Body Text Indent"/>
    <w:basedOn w:val="Normal"/>
    <w:rsid w:val="00B06ACD"/>
    <w:pPr>
      <w:widowControl w:val="0"/>
      <w:tabs>
        <w:tab w:val="left" w:pos="685"/>
      </w:tabs>
      <w:autoSpaceDE w:val="0"/>
      <w:autoSpaceDN w:val="0"/>
      <w:adjustRightInd w:val="0"/>
      <w:spacing w:line="232" w:lineRule="exact"/>
      <w:ind w:left="685"/>
      <w:jc w:val="both"/>
    </w:pPr>
    <w:rPr>
      <w:szCs w:val="20"/>
    </w:rPr>
  </w:style>
  <w:style w:type="paragraph" w:customStyle="1" w:styleId="SPECText3">
    <w:name w:val="SPECText[3]"/>
    <w:basedOn w:val="Normal"/>
    <w:rsid w:val="00B06ACD"/>
    <w:pPr>
      <w:widowControl w:val="0"/>
      <w:spacing w:before="240"/>
      <w:ind w:left="1440" w:hanging="720"/>
      <w:outlineLvl w:val="2"/>
    </w:pPr>
    <w:rPr>
      <w:snapToGrid w:val="0"/>
      <w:szCs w:val="20"/>
    </w:rPr>
  </w:style>
  <w:style w:type="paragraph" w:customStyle="1" w:styleId="S10">
    <w:name w:val="S1.0"/>
    <w:basedOn w:val="Normal"/>
    <w:rsid w:val="00B06ACD"/>
    <w:pPr>
      <w:tabs>
        <w:tab w:val="left" w:pos="720"/>
      </w:tabs>
      <w:spacing w:after="120"/>
      <w:jc w:val="both"/>
    </w:pPr>
    <w:rPr>
      <w:b/>
      <w:caps/>
      <w:spacing w:val="-5"/>
      <w:sz w:val="18"/>
      <w:szCs w:val="20"/>
    </w:rPr>
  </w:style>
  <w:style w:type="paragraph" w:styleId="BodyTextIndent3">
    <w:name w:val="Body Text Indent 3"/>
    <w:basedOn w:val="Normal"/>
    <w:rsid w:val="00B06ACD"/>
    <w:pPr>
      <w:widowControl w:val="0"/>
      <w:tabs>
        <w:tab w:val="left" w:pos="-1440"/>
        <w:tab w:val="left" w:pos="-720"/>
        <w:tab w:val="left" w:pos="0"/>
        <w:tab w:val="left" w:pos="324"/>
        <w:tab w:val="left" w:pos="684"/>
        <w:tab w:val="left" w:pos="1044"/>
        <w:tab w:val="left" w:pos="1404"/>
        <w:tab w:val="left" w:pos="1764"/>
        <w:tab w:val="left" w:pos="2160"/>
        <w:tab w:val="left" w:pos="2484"/>
        <w:tab w:val="left" w:pos="2844"/>
        <w:tab w:val="left" w:pos="3204"/>
        <w:tab w:val="left" w:pos="3564"/>
        <w:tab w:val="left" w:pos="4320"/>
        <w:tab w:val="left" w:pos="5040"/>
        <w:tab w:val="left" w:pos="5760"/>
        <w:tab w:val="left" w:pos="6480"/>
        <w:tab w:val="left" w:pos="7200"/>
        <w:tab w:val="left" w:pos="7920"/>
        <w:tab w:val="left" w:pos="8640"/>
        <w:tab w:val="left" w:pos="9360"/>
      </w:tabs>
      <w:spacing w:before="120"/>
      <w:ind w:left="324"/>
      <w:jc w:val="both"/>
    </w:pPr>
    <w:rPr>
      <w:szCs w:val="20"/>
    </w:rPr>
  </w:style>
  <w:style w:type="paragraph" w:styleId="BodyTextIndent2">
    <w:name w:val="Body Text Indent 2"/>
    <w:basedOn w:val="Normal"/>
    <w:rsid w:val="00B06ACD"/>
    <w:pPr>
      <w:ind w:left="1440" w:hanging="720"/>
    </w:pPr>
    <w:rPr>
      <w:i/>
      <w:sz w:val="22"/>
      <w:szCs w:val="20"/>
    </w:rPr>
  </w:style>
  <w:style w:type="paragraph" w:customStyle="1" w:styleId="SPECText1">
    <w:name w:val="SPECText[1]"/>
    <w:basedOn w:val="Normal"/>
    <w:rsid w:val="00B06ACD"/>
    <w:pPr>
      <w:widowControl w:val="0"/>
      <w:spacing w:before="240"/>
      <w:outlineLvl w:val="0"/>
    </w:pPr>
    <w:rPr>
      <w:b/>
      <w:snapToGrid w:val="0"/>
      <w:szCs w:val="20"/>
    </w:rPr>
  </w:style>
  <w:style w:type="paragraph" w:customStyle="1" w:styleId="S1230">
    <w:name w:val="S1)2)3)"/>
    <w:basedOn w:val="Normal"/>
    <w:rsid w:val="00B06ACD"/>
    <w:pPr>
      <w:tabs>
        <w:tab w:val="left" w:pos="1440"/>
        <w:tab w:val="left" w:pos="1800"/>
      </w:tabs>
      <w:ind w:left="1800" w:hanging="1800"/>
      <w:jc w:val="both"/>
    </w:pPr>
    <w:rPr>
      <w:spacing w:val="-5"/>
      <w:sz w:val="18"/>
      <w:szCs w:val="20"/>
    </w:rPr>
  </w:style>
  <w:style w:type="paragraph" w:customStyle="1" w:styleId="SPECText2">
    <w:name w:val="SPECText[2]"/>
    <w:basedOn w:val="Normal"/>
    <w:rsid w:val="00B06ACD"/>
    <w:pPr>
      <w:widowControl w:val="0"/>
      <w:tabs>
        <w:tab w:val="num" w:pos="720"/>
      </w:tabs>
      <w:spacing w:before="240"/>
      <w:ind w:left="720" w:hanging="720"/>
      <w:outlineLvl w:val="1"/>
    </w:pPr>
    <w:rPr>
      <w:snapToGrid w:val="0"/>
      <w:szCs w:val="20"/>
    </w:rPr>
  </w:style>
  <w:style w:type="paragraph" w:customStyle="1" w:styleId="1stlineastsmabc">
    <w:name w:val="1st line ast smabc"/>
    <w:basedOn w:val="Normal"/>
    <w:rsid w:val="00B06ACD"/>
    <w:pPr>
      <w:tabs>
        <w:tab w:val="left" w:pos="1080"/>
        <w:tab w:val="left" w:pos="1440"/>
      </w:tabs>
      <w:ind w:left="1440" w:hanging="1728"/>
      <w:jc w:val="both"/>
    </w:pPr>
    <w:rPr>
      <w:spacing w:val="-5"/>
      <w:sz w:val="18"/>
      <w:szCs w:val="20"/>
    </w:rPr>
  </w:style>
  <w:style w:type="paragraph" w:customStyle="1" w:styleId="kha">
    <w:name w:val="kha"/>
    <w:basedOn w:val="Normal"/>
    <w:rsid w:val="00B06ACD"/>
    <w:pPr>
      <w:tabs>
        <w:tab w:val="left" w:pos="216"/>
        <w:tab w:val="left" w:pos="720"/>
      </w:tabs>
    </w:pPr>
    <w:rPr>
      <w:spacing w:val="-5"/>
      <w:sz w:val="18"/>
      <w:szCs w:val="20"/>
    </w:rPr>
  </w:style>
  <w:style w:type="paragraph" w:styleId="EndnoteText">
    <w:name w:val="endnote text"/>
    <w:basedOn w:val="Normal"/>
    <w:semiHidden/>
    <w:rsid w:val="00B06ACD"/>
    <w:pPr>
      <w:tabs>
        <w:tab w:val="left" w:pos="216"/>
        <w:tab w:val="left" w:pos="720"/>
      </w:tabs>
    </w:pPr>
    <w:rPr>
      <w:spacing w:val="-5"/>
      <w:sz w:val="18"/>
      <w:szCs w:val="20"/>
    </w:rPr>
  </w:style>
  <w:style w:type="paragraph" w:styleId="HTMLPreformatted">
    <w:name w:val="HTML Preformatted"/>
    <w:basedOn w:val="Normal"/>
    <w:rsid w:val="00B0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Cs w:val="20"/>
    </w:rPr>
  </w:style>
  <w:style w:type="paragraph" w:customStyle="1" w:styleId="indentedtext">
    <w:name w:val="indented text"/>
    <w:basedOn w:val="Normal"/>
    <w:rsid w:val="00B06ACD"/>
    <w:pPr>
      <w:ind w:left="720" w:right="720"/>
    </w:pPr>
    <w:rPr>
      <w:rFonts w:ascii="Palatino" w:hAnsi="Palatino"/>
      <w:color w:val="000000"/>
      <w:szCs w:val="20"/>
    </w:rPr>
  </w:style>
  <w:style w:type="paragraph" w:customStyle="1" w:styleId="1-tabindent">
    <w:name w:val="1-tab indent"/>
    <w:basedOn w:val="Normal"/>
    <w:rsid w:val="00B06ACD"/>
    <w:pPr>
      <w:ind w:firstLine="720"/>
    </w:pPr>
    <w:rPr>
      <w:rFonts w:ascii="Palatino" w:hAnsi="Palatino"/>
      <w:color w:val="000000"/>
      <w:szCs w:val="20"/>
    </w:rPr>
  </w:style>
  <w:style w:type="paragraph" w:styleId="Title">
    <w:name w:val="Title"/>
    <w:basedOn w:val="Normal"/>
    <w:qFormat/>
    <w:rsid w:val="00B06ACD"/>
    <w:pPr>
      <w:widowControl w:val="0"/>
      <w:tabs>
        <w:tab w:val="center" w:pos="4680"/>
        <w:tab w:val="left" w:pos="5760"/>
        <w:tab w:val="left" w:pos="6480"/>
        <w:tab w:val="left" w:pos="7200"/>
        <w:tab w:val="left" w:pos="7920"/>
        <w:tab w:val="left" w:pos="8640"/>
        <w:tab w:val="left" w:pos="9360"/>
      </w:tabs>
      <w:jc w:val="center"/>
    </w:pPr>
    <w:rPr>
      <w:b/>
      <w:u w:val="single"/>
    </w:rPr>
  </w:style>
  <w:style w:type="paragraph" w:styleId="Subtitle">
    <w:name w:val="Subtitle"/>
    <w:basedOn w:val="Normal"/>
    <w:qFormat/>
    <w:rsid w:val="00B06ACD"/>
    <w:pPr>
      <w:spacing w:after="60"/>
      <w:jc w:val="center"/>
    </w:pPr>
    <w:rPr>
      <w:i/>
      <w:szCs w:val="20"/>
    </w:rPr>
  </w:style>
  <w:style w:type="paragraph" w:styleId="BodyText2">
    <w:name w:val="Body Text 2"/>
    <w:basedOn w:val="Normal"/>
    <w:rsid w:val="00B06ACD"/>
    <w:pPr>
      <w:jc w:val="both"/>
    </w:pPr>
    <w:rPr>
      <w:szCs w:val="20"/>
    </w:rPr>
  </w:style>
  <w:style w:type="paragraph" w:styleId="Header">
    <w:name w:val="header"/>
    <w:basedOn w:val="Normal"/>
    <w:link w:val="HeaderChar"/>
    <w:rsid w:val="00B06ACD"/>
    <w:pPr>
      <w:tabs>
        <w:tab w:val="center" w:pos="4320"/>
        <w:tab w:val="right" w:pos="8640"/>
      </w:tabs>
    </w:pPr>
    <w:rPr>
      <w:rFonts w:ascii="Roman" w:hAnsi="Roman"/>
      <w:sz w:val="22"/>
      <w:szCs w:val="20"/>
    </w:rPr>
  </w:style>
  <w:style w:type="character" w:styleId="PageNumber">
    <w:name w:val="page number"/>
    <w:basedOn w:val="DefaultParagraphFont"/>
    <w:rsid w:val="00B06ACD"/>
  </w:style>
  <w:style w:type="paragraph" w:styleId="Footer">
    <w:name w:val="footer"/>
    <w:basedOn w:val="Normal"/>
    <w:link w:val="FooterChar"/>
    <w:uiPriority w:val="99"/>
    <w:rsid w:val="00B06ACD"/>
    <w:pPr>
      <w:tabs>
        <w:tab w:val="center" w:pos="4320"/>
        <w:tab w:val="right" w:pos="8640"/>
      </w:tabs>
    </w:pPr>
    <w:rPr>
      <w:rFonts w:ascii="Roman" w:hAnsi="Roman"/>
      <w:sz w:val="22"/>
      <w:szCs w:val="20"/>
    </w:rPr>
  </w:style>
  <w:style w:type="character" w:styleId="Hyperlink">
    <w:name w:val="Hyperlink"/>
    <w:basedOn w:val="DefaultParagraphFont"/>
    <w:rsid w:val="00B06ACD"/>
    <w:rPr>
      <w:color w:val="0000FF"/>
      <w:u w:val="single"/>
    </w:rPr>
  </w:style>
  <w:style w:type="character" w:styleId="Strong">
    <w:name w:val="Strong"/>
    <w:basedOn w:val="DefaultParagraphFont"/>
    <w:qFormat/>
    <w:rsid w:val="00B06ACD"/>
    <w:rPr>
      <w:b/>
      <w:bCs/>
    </w:rPr>
  </w:style>
  <w:style w:type="paragraph" w:customStyle="1" w:styleId="ST">
    <w:name w:val="ST"/>
    <w:basedOn w:val="Normal"/>
    <w:rsid w:val="00B06ACD"/>
    <w:pPr>
      <w:tabs>
        <w:tab w:val="left" w:pos="216"/>
        <w:tab w:val="left" w:pos="720"/>
      </w:tabs>
      <w:jc w:val="both"/>
    </w:pPr>
    <w:rPr>
      <w:spacing w:val="-5"/>
      <w:sz w:val="18"/>
      <w:szCs w:val="20"/>
    </w:rPr>
  </w:style>
  <w:style w:type="paragraph" w:customStyle="1" w:styleId="header1">
    <w:name w:val="header1"/>
    <w:basedOn w:val="Normal"/>
    <w:rsid w:val="00B06ACD"/>
    <w:pPr>
      <w:pBdr>
        <w:bottom w:val="double" w:sz="6" w:space="1" w:color="auto"/>
      </w:pBdr>
      <w:tabs>
        <w:tab w:val="right" w:pos="9360"/>
      </w:tabs>
    </w:pPr>
    <w:rPr>
      <w:b/>
      <w:spacing w:val="-5"/>
      <w:sz w:val="18"/>
      <w:szCs w:val="20"/>
    </w:rPr>
  </w:style>
  <w:style w:type="paragraph" w:customStyle="1" w:styleId="Itemchrt">
    <w:name w:val="Itemchrt"/>
    <w:basedOn w:val="Heading1"/>
    <w:rsid w:val="00B06ACD"/>
    <w:pPr>
      <w:keepNext w:val="0"/>
      <w:tabs>
        <w:tab w:val="clear" w:pos="4320"/>
        <w:tab w:val="center" w:pos="1080"/>
        <w:tab w:val="center" w:pos="2520"/>
        <w:tab w:val="left" w:pos="3600"/>
        <w:tab w:val="left" w:pos="5040"/>
        <w:tab w:val="left" w:pos="6480"/>
      </w:tabs>
      <w:suppressAutoHyphens w:val="0"/>
      <w:ind w:left="5040" w:hanging="5040"/>
      <w:jc w:val="both"/>
      <w:outlineLvl w:val="9"/>
    </w:pPr>
    <w:rPr>
      <w:b w:val="0"/>
      <w:bCs w:val="0"/>
      <w:spacing w:val="-5"/>
    </w:rPr>
  </w:style>
  <w:style w:type="paragraph" w:customStyle="1" w:styleId="Itemhead">
    <w:name w:val="Itemhead"/>
    <w:basedOn w:val="Heading1"/>
    <w:rsid w:val="00B06ACD"/>
    <w:pPr>
      <w:keepNext w:val="0"/>
      <w:tabs>
        <w:tab w:val="clear" w:pos="4320"/>
        <w:tab w:val="left" w:pos="720"/>
        <w:tab w:val="left" w:pos="2160"/>
        <w:tab w:val="left" w:pos="3600"/>
        <w:tab w:val="left" w:pos="5040"/>
        <w:tab w:val="left" w:pos="6480"/>
      </w:tabs>
      <w:suppressAutoHyphens w:val="0"/>
      <w:spacing w:after="120"/>
      <w:ind w:left="0" w:firstLine="0"/>
      <w:jc w:val="left"/>
      <w:outlineLvl w:val="9"/>
    </w:pPr>
    <w:rPr>
      <w:b w:val="0"/>
      <w:bCs w:val="0"/>
      <w:spacing w:val="-5"/>
      <w:u w:val="words"/>
    </w:rPr>
  </w:style>
  <w:style w:type="paragraph" w:customStyle="1" w:styleId="Notes">
    <w:name w:val="Notes"/>
    <w:basedOn w:val="Heading1"/>
    <w:rsid w:val="00B06ACD"/>
    <w:pPr>
      <w:keepNext w:val="0"/>
      <w:pBdr>
        <w:top w:val="single" w:sz="6" w:space="3" w:color="auto" w:shadow="1"/>
        <w:left w:val="single" w:sz="6" w:space="3" w:color="auto" w:shadow="1"/>
        <w:bottom w:val="single" w:sz="6" w:space="3" w:color="auto" w:shadow="1"/>
        <w:right w:val="single" w:sz="6" w:space="3" w:color="auto" w:shadow="1"/>
      </w:pBdr>
      <w:shd w:val="pct5" w:color="auto" w:fill="auto"/>
      <w:tabs>
        <w:tab w:val="clear" w:pos="4320"/>
        <w:tab w:val="left" w:pos="216"/>
        <w:tab w:val="left" w:pos="720"/>
        <w:tab w:val="right" w:pos="9360"/>
      </w:tabs>
      <w:suppressAutoHyphens w:val="0"/>
      <w:spacing w:after="120"/>
      <w:ind w:left="720" w:firstLine="0"/>
      <w:jc w:val="both"/>
      <w:outlineLvl w:val="9"/>
    </w:pPr>
    <w:rPr>
      <w:b w:val="0"/>
      <w:bCs w:val="0"/>
      <w:spacing w:val="-5"/>
    </w:rPr>
  </w:style>
  <w:style w:type="paragraph" w:customStyle="1" w:styleId="Sabc0">
    <w:name w:val="Sa)b)c)"/>
    <w:basedOn w:val="S1230"/>
    <w:rsid w:val="00B06ACD"/>
    <w:pPr>
      <w:tabs>
        <w:tab w:val="clear" w:pos="1440"/>
        <w:tab w:val="left" w:pos="2160"/>
      </w:tabs>
      <w:ind w:left="2160" w:hanging="1440"/>
    </w:pPr>
  </w:style>
  <w:style w:type="paragraph" w:customStyle="1" w:styleId="1stlineast123">
    <w:name w:val="1st line ast 1)2)3)"/>
    <w:basedOn w:val="Normal"/>
    <w:rsid w:val="00B06ACD"/>
    <w:pPr>
      <w:tabs>
        <w:tab w:val="left" w:pos="1440"/>
        <w:tab w:val="left" w:pos="1800"/>
      </w:tabs>
      <w:ind w:left="1800" w:hanging="2088"/>
      <w:jc w:val="both"/>
    </w:pPr>
    <w:rPr>
      <w:spacing w:val="-5"/>
      <w:sz w:val="18"/>
      <w:szCs w:val="20"/>
    </w:rPr>
  </w:style>
  <w:style w:type="paragraph" w:customStyle="1" w:styleId="1stlineast1230">
    <w:name w:val="1st line ast 123"/>
    <w:basedOn w:val="Normal"/>
    <w:rsid w:val="00B06ACD"/>
    <w:pPr>
      <w:tabs>
        <w:tab w:val="left" w:pos="720"/>
        <w:tab w:val="left" w:pos="1080"/>
      </w:tabs>
      <w:ind w:left="1080" w:hanging="1368"/>
      <w:jc w:val="both"/>
    </w:pPr>
    <w:rPr>
      <w:spacing w:val="-5"/>
      <w:sz w:val="18"/>
      <w:szCs w:val="20"/>
    </w:rPr>
  </w:style>
  <w:style w:type="paragraph" w:customStyle="1" w:styleId="1stlineastabc">
    <w:name w:val="1st line ast a)b)c)"/>
    <w:basedOn w:val="Normal"/>
    <w:rsid w:val="00B06ACD"/>
    <w:pPr>
      <w:tabs>
        <w:tab w:val="left" w:pos="1800"/>
        <w:tab w:val="left" w:pos="2160"/>
      </w:tabs>
      <w:ind w:left="2160" w:hanging="2448"/>
      <w:jc w:val="both"/>
    </w:pPr>
    <w:rPr>
      <w:spacing w:val="-5"/>
      <w:sz w:val="18"/>
      <w:szCs w:val="20"/>
    </w:rPr>
  </w:style>
  <w:style w:type="paragraph" w:customStyle="1" w:styleId="1stlineastABC0">
    <w:name w:val="1st line ast ABC"/>
    <w:basedOn w:val="Normal"/>
    <w:rsid w:val="00B06ACD"/>
    <w:pPr>
      <w:tabs>
        <w:tab w:val="left" w:pos="216"/>
        <w:tab w:val="left" w:pos="720"/>
      </w:tabs>
      <w:ind w:left="720" w:hanging="1008"/>
      <w:jc w:val="both"/>
    </w:pPr>
    <w:rPr>
      <w:spacing w:val="-5"/>
      <w:sz w:val="18"/>
      <w:szCs w:val="20"/>
    </w:rPr>
  </w:style>
  <w:style w:type="paragraph" w:customStyle="1" w:styleId="ast123">
    <w:name w:val="ast1)2)3)"/>
    <w:basedOn w:val="Normal"/>
    <w:rsid w:val="00B06ACD"/>
    <w:pPr>
      <w:tabs>
        <w:tab w:val="left" w:pos="1440"/>
        <w:tab w:val="left" w:pos="1800"/>
      </w:tabs>
      <w:ind w:left="-288"/>
      <w:jc w:val="both"/>
    </w:pPr>
    <w:rPr>
      <w:spacing w:val="-5"/>
      <w:sz w:val="18"/>
      <w:szCs w:val="20"/>
    </w:rPr>
  </w:style>
  <w:style w:type="paragraph" w:customStyle="1" w:styleId="ast10">
    <w:name w:val="ast1.0"/>
    <w:basedOn w:val="Normal"/>
    <w:rsid w:val="00B06ACD"/>
    <w:pPr>
      <w:tabs>
        <w:tab w:val="left" w:pos="0"/>
        <w:tab w:val="left" w:pos="720"/>
      </w:tabs>
      <w:spacing w:after="120"/>
      <w:ind w:left="-288"/>
      <w:jc w:val="both"/>
    </w:pPr>
    <w:rPr>
      <w:b/>
      <w:caps/>
      <w:spacing w:val="-5"/>
      <w:sz w:val="18"/>
      <w:szCs w:val="20"/>
    </w:rPr>
  </w:style>
  <w:style w:type="paragraph" w:customStyle="1" w:styleId="ast1230">
    <w:name w:val="ast123"/>
    <w:basedOn w:val="Normal"/>
    <w:rsid w:val="00B06ACD"/>
    <w:pPr>
      <w:tabs>
        <w:tab w:val="left" w:pos="720"/>
        <w:tab w:val="left" w:pos="1080"/>
      </w:tabs>
      <w:ind w:left="-288"/>
      <w:jc w:val="both"/>
    </w:pPr>
    <w:rPr>
      <w:spacing w:val="-5"/>
      <w:sz w:val="18"/>
      <w:szCs w:val="20"/>
    </w:rPr>
  </w:style>
  <w:style w:type="paragraph" w:customStyle="1" w:styleId="astabc">
    <w:name w:val="asta)b)c)"/>
    <w:basedOn w:val="Normal"/>
    <w:rsid w:val="00B06ACD"/>
    <w:pPr>
      <w:tabs>
        <w:tab w:val="left" w:pos="1800"/>
        <w:tab w:val="left" w:pos="2160"/>
      </w:tabs>
      <w:ind w:left="-288"/>
      <w:jc w:val="both"/>
    </w:pPr>
    <w:rPr>
      <w:spacing w:val="-5"/>
      <w:sz w:val="18"/>
      <w:szCs w:val="20"/>
    </w:rPr>
  </w:style>
  <w:style w:type="paragraph" w:customStyle="1" w:styleId="astABC0">
    <w:name w:val="astABC"/>
    <w:basedOn w:val="Normal"/>
    <w:rsid w:val="00B06ACD"/>
    <w:pPr>
      <w:tabs>
        <w:tab w:val="left" w:pos="216"/>
        <w:tab w:val="left" w:pos="720"/>
      </w:tabs>
      <w:ind w:left="-288"/>
      <w:jc w:val="both"/>
    </w:pPr>
    <w:rPr>
      <w:spacing w:val="-5"/>
      <w:sz w:val="18"/>
      <w:szCs w:val="20"/>
    </w:rPr>
  </w:style>
  <w:style w:type="paragraph" w:customStyle="1" w:styleId="astsmabc">
    <w:name w:val="astsmabc"/>
    <w:basedOn w:val="Normal"/>
    <w:rsid w:val="00B06ACD"/>
    <w:pPr>
      <w:tabs>
        <w:tab w:val="left" w:pos="1080"/>
        <w:tab w:val="left" w:pos="1440"/>
      </w:tabs>
      <w:ind w:left="-288"/>
      <w:jc w:val="both"/>
    </w:pPr>
    <w:rPr>
      <w:spacing w:val="-5"/>
      <w:sz w:val="18"/>
      <w:szCs w:val="20"/>
    </w:rPr>
  </w:style>
  <w:style w:type="paragraph" w:customStyle="1" w:styleId="margaret">
    <w:name w:val="margaret"/>
    <w:basedOn w:val="Normal"/>
    <w:rsid w:val="00B06ACD"/>
    <w:pPr>
      <w:tabs>
        <w:tab w:val="left" w:pos="216"/>
        <w:tab w:val="left" w:pos="720"/>
      </w:tabs>
    </w:pPr>
    <w:rPr>
      <w:rFonts w:ascii="Century Schoolbook" w:hAnsi="Century Schoolbook"/>
      <w:sz w:val="22"/>
      <w:szCs w:val="20"/>
    </w:rPr>
  </w:style>
  <w:style w:type="character" w:customStyle="1" w:styleId="DR10">
    <w:name w:val="DR 10"/>
    <w:basedOn w:val="DefaultParagraphFont"/>
    <w:rsid w:val="00B06ACD"/>
    <w:rPr>
      <w:rFonts w:ascii="Times New Roman" w:hAnsi="Times New Roman"/>
      <w:noProof w:val="0"/>
      <w:sz w:val="20"/>
      <w:lang w:val="en-US"/>
    </w:rPr>
  </w:style>
  <w:style w:type="paragraph" w:customStyle="1" w:styleId="font5">
    <w:name w:val="font5"/>
    <w:basedOn w:val="Normal"/>
    <w:rsid w:val="00B06ACD"/>
    <w:pPr>
      <w:spacing w:before="100" w:beforeAutospacing="1" w:after="100" w:afterAutospacing="1"/>
    </w:pPr>
    <w:rPr>
      <w:szCs w:val="20"/>
    </w:rPr>
  </w:style>
  <w:style w:type="paragraph" w:customStyle="1" w:styleId="font6">
    <w:name w:val="font6"/>
    <w:basedOn w:val="Normal"/>
    <w:rsid w:val="00B06ACD"/>
    <w:pPr>
      <w:spacing w:before="100" w:beforeAutospacing="1" w:after="100" w:afterAutospacing="1"/>
    </w:pPr>
    <w:rPr>
      <w:szCs w:val="20"/>
      <w:u w:val="single"/>
    </w:rPr>
  </w:style>
  <w:style w:type="paragraph" w:customStyle="1" w:styleId="xl24">
    <w:name w:val="xl24"/>
    <w:basedOn w:val="Normal"/>
    <w:rsid w:val="00B06AC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25">
    <w:name w:val="xl25"/>
    <w:basedOn w:val="Normal"/>
    <w:rsid w:val="00B06AC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26">
    <w:name w:val="xl26"/>
    <w:basedOn w:val="Normal"/>
    <w:rsid w:val="00B06AC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cs="Times New Roman"/>
      <w:sz w:val="24"/>
      <w:szCs w:val="24"/>
    </w:rPr>
  </w:style>
  <w:style w:type="paragraph" w:customStyle="1" w:styleId="xl27">
    <w:name w:val="xl27"/>
    <w:basedOn w:val="Normal"/>
    <w:rsid w:val="00B06ACD"/>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8">
    <w:name w:val="xl28"/>
    <w:basedOn w:val="Normal"/>
    <w:rsid w:val="00B06ACD"/>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9">
    <w:name w:val="xl29"/>
    <w:basedOn w:val="Normal"/>
    <w:rsid w:val="00B06ACD"/>
    <w:pPr>
      <w:pBdr>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30">
    <w:name w:val="xl30"/>
    <w:basedOn w:val="Normal"/>
    <w:rsid w:val="00B06AC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31">
    <w:name w:val="xl31"/>
    <w:basedOn w:val="Normal"/>
    <w:rsid w:val="00B06A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32">
    <w:name w:val="xl32"/>
    <w:basedOn w:val="Normal"/>
    <w:rsid w:val="00B06AC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33">
    <w:name w:val="xl33"/>
    <w:basedOn w:val="Normal"/>
    <w:rsid w:val="00B06AC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34">
    <w:name w:val="xl34"/>
    <w:basedOn w:val="Normal"/>
    <w:rsid w:val="00B06ACD"/>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35">
    <w:name w:val="xl35"/>
    <w:basedOn w:val="Normal"/>
    <w:rsid w:val="00B06AC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cs="Times New Roman"/>
      <w:sz w:val="24"/>
      <w:szCs w:val="24"/>
    </w:rPr>
  </w:style>
  <w:style w:type="character" w:customStyle="1" w:styleId="DR10Bold">
    <w:name w:val="DR 10 Bold"/>
    <w:basedOn w:val="DefaultParagraphFont"/>
    <w:rsid w:val="00B06ACD"/>
    <w:rPr>
      <w:rFonts w:ascii="Times New Roman" w:hAnsi="Times New Roman"/>
      <w:b/>
      <w:noProof w:val="0"/>
      <w:sz w:val="20"/>
      <w:lang w:val="en-US"/>
    </w:rPr>
  </w:style>
  <w:style w:type="character" w:customStyle="1" w:styleId="SR12Bold">
    <w:name w:val="SR 12 Bold"/>
    <w:basedOn w:val="DefaultParagraphFont"/>
    <w:rsid w:val="00B06ACD"/>
    <w:rPr>
      <w:rFonts w:ascii="Arial" w:hAnsi="Arial"/>
      <w:b/>
      <w:noProof w:val="0"/>
      <w:sz w:val="24"/>
      <w:lang w:val="en-US"/>
    </w:rPr>
  </w:style>
  <w:style w:type="paragraph" w:customStyle="1" w:styleId="DR10Bullet">
    <w:name w:val="DR 10 Bullet"/>
    <w:rsid w:val="00B06ACD"/>
    <w:pPr>
      <w:widowControl w:val="0"/>
      <w:tabs>
        <w:tab w:val="left" w:pos="216"/>
      </w:tabs>
      <w:suppressAutoHyphens/>
      <w:ind w:left="216" w:hanging="216"/>
    </w:pPr>
    <w:rPr>
      <w:b/>
    </w:rPr>
  </w:style>
  <w:style w:type="character" w:customStyle="1" w:styleId="EquationCaption">
    <w:name w:val="_Equation Caption"/>
    <w:rsid w:val="00B06ACD"/>
  </w:style>
  <w:style w:type="paragraph" w:customStyle="1" w:styleId="Style1">
    <w:name w:val="Style 1"/>
    <w:basedOn w:val="Normal"/>
    <w:rsid w:val="00B06ACD"/>
    <w:pPr>
      <w:widowControl w:val="0"/>
      <w:autoSpaceDE w:val="0"/>
      <w:autoSpaceDN w:val="0"/>
      <w:jc w:val="center"/>
    </w:pPr>
    <w:rPr>
      <w:rFonts w:ascii="Times New Roman" w:hAnsi="Times New Roman" w:cs="Times New Roman"/>
      <w:sz w:val="24"/>
      <w:szCs w:val="24"/>
    </w:rPr>
  </w:style>
  <w:style w:type="paragraph" w:customStyle="1" w:styleId="Style2">
    <w:name w:val="Style 2"/>
    <w:basedOn w:val="Normal"/>
    <w:rsid w:val="00B06ACD"/>
    <w:pPr>
      <w:widowControl w:val="0"/>
      <w:autoSpaceDE w:val="0"/>
      <w:autoSpaceDN w:val="0"/>
      <w:spacing w:line="336" w:lineRule="atLeast"/>
      <w:ind w:left="360"/>
    </w:pPr>
    <w:rPr>
      <w:rFonts w:ascii="Times New Roman" w:hAnsi="Times New Roman" w:cs="Times New Roman"/>
      <w:sz w:val="24"/>
      <w:szCs w:val="24"/>
    </w:rPr>
  </w:style>
  <w:style w:type="paragraph" w:customStyle="1" w:styleId="Step1">
    <w:name w:val="Step 1"/>
    <w:basedOn w:val="Normal"/>
    <w:rsid w:val="00B06ACD"/>
    <w:pPr>
      <w:spacing w:before="180" w:line="260" w:lineRule="atLeast"/>
      <w:ind w:left="1296" w:hanging="576"/>
      <w:jc w:val="both"/>
    </w:pPr>
    <w:rPr>
      <w:rFonts w:ascii="USALight" w:hAnsi="USALight" w:cs="Times New Roman"/>
      <w:szCs w:val="20"/>
    </w:rPr>
  </w:style>
  <w:style w:type="paragraph" w:customStyle="1" w:styleId="Article">
    <w:name w:val="Article"/>
    <w:basedOn w:val="Normal"/>
    <w:rsid w:val="00B06ACD"/>
    <w:pPr>
      <w:numPr>
        <w:numId w:val="8"/>
      </w:numPr>
      <w:outlineLvl w:val="0"/>
    </w:pPr>
    <w:rPr>
      <w:rFonts w:ascii="Times New Roman" w:hAnsi="Times New Roman" w:cs="Times New Roman"/>
      <w:szCs w:val="20"/>
    </w:rPr>
  </w:style>
  <w:style w:type="paragraph" w:customStyle="1" w:styleId="Article2">
    <w:name w:val="Article2"/>
    <w:basedOn w:val="Article"/>
    <w:rsid w:val="00B06ACD"/>
    <w:pPr>
      <w:numPr>
        <w:ilvl w:val="1"/>
      </w:numPr>
      <w:outlineLvl w:val="1"/>
    </w:pPr>
  </w:style>
  <w:style w:type="paragraph" w:customStyle="1" w:styleId="article3">
    <w:name w:val="article3"/>
    <w:basedOn w:val="Article2"/>
    <w:autoRedefine/>
    <w:rsid w:val="00B06ACD"/>
    <w:pPr>
      <w:numPr>
        <w:ilvl w:val="0"/>
        <w:numId w:val="0"/>
      </w:numPr>
      <w:tabs>
        <w:tab w:val="num" w:pos="1398"/>
      </w:tabs>
      <w:ind w:left="1398" w:hanging="720"/>
      <w:outlineLvl w:val="2"/>
    </w:pPr>
  </w:style>
  <w:style w:type="paragraph" w:customStyle="1" w:styleId="Article4">
    <w:name w:val="Article4"/>
    <w:basedOn w:val="article3"/>
    <w:rsid w:val="00B06ACD"/>
    <w:pPr>
      <w:numPr>
        <w:ilvl w:val="3"/>
        <w:numId w:val="8"/>
      </w:numPr>
      <w:tabs>
        <w:tab w:val="left" w:pos="1545"/>
        <w:tab w:val="right" w:pos="10270"/>
      </w:tabs>
      <w:outlineLvl w:val="3"/>
    </w:pPr>
  </w:style>
  <w:style w:type="paragraph" w:customStyle="1" w:styleId="Article5">
    <w:name w:val="Article5"/>
    <w:basedOn w:val="Article4"/>
    <w:rsid w:val="00B06ACD"/>
    <w:pPr>
      <w:numPr>
        <w:ilvl w:val="4"/>
      </w:numPr>
      <w:outlineLvl w:val="4"/>
    </w:pPr>
  </w:style>
  <w:style w:type="paragraph" w:styleId="CommentText">
    <w:name w:val="annotation text"/>
    <w:basedOn w:val="Normal"/>
    <w:link w:val="CommentTextChar"/>
    <w:rsid w:val="0036154B"/>
    <w:rPr>
      <w:rFonts w:ascii="Times New Roman" w:eastAsia="Times" w:hAnsi="Times New Roman" w:cs="Times New Roman"/>
      <w:szCs w:val="20"/>
    </w:rPr>
  </w:style>
  <w:style w:type="character" w:customStyle="1" w:styleId="CommentTextChar">
    <w:name w:val="Comment Text Char"/>
    <w:basedOn w:val="DefaultParagraphFont"/>
    <w:link w:val="CommentText"/>
    <w:rsid w:val="0036154B"/>
    <w:rPr>
      <w:rFonts w:eastAsia="Times"/>
    </w:rPr>
  </w:style>
  <w:style w:type="paragraph" w:customStyle="1" w:styleId="JCCReportCoverTitle">
    <w:name w:val="JCC Report Cover Title"/>
    <w:basedOn w:val="Normal"/>
    <w:rsid w:val="0036154B"/>
    <w:pPr>
      <w:spacing w:line="800" w:lineRule="exact"/>
    </w:pPr>
    <w:rPr>
      <w:rFonts w:ascii="Arial Black" w:hAnsi="Arial Black" w:cs="Times New Roman"/>
      <w:spacing w:val="-30"/>
      <w:sz w:val="66"/>
      <w:szCs w:val="24"/>
    </w:rPr>
  </w:style>
  <w:style w:type="paragraph" w:customStyle="1" w:styleId="JCCArialSubhead">
    <w:name w:val="JCC/Arial Subhead"/>
    <w:rsid w:val="0036154B"/>
    <w:rPr>
      <w:rFonts w:ascii="Arial Black" w:hAnsi="Arial Black"/>
      <w:sz w:val="17"/>
    </w:rPr>
  </w:style>
  <w:style w:type="paragraph" w:customStyle="1" w:styleId="JCCBodyText">
    <w:name w:val="JCC Body Text"/>
    <w:basedOn w:val="Normal"/>
    <w:rsid w:val="0036154B"/>
    <w:pPr>
      <w:tabs>
        <w:tab w:val="left" w:pos="360"/>
      </w:tabs>
      <w:spacing w:line="300" w:lineRule="atLeast"/>
    </w:pPr>
    <w:rPr>
      <w:rFonts w:ascii="Times New Roman" w:hAnsi="Times New Roman" w:cs="Times New Roman"/>
      <w:sz w:val="24"/>
      <w:szCs w:val="20"/>
    </w:rPr>
  </w:style>
  <w:style w:type="character" w:customStyle="1" w:styleId="HeaderChar">
    <w:name w:val="Header Char"/>
    <w:basedOn w:val="DefaultParagraphFont"/>
    <w:link w:val="Header"/>
    <w:rsid w:val="0036154B"/>
    <w:rPr>
      <w:rFonts w:ascii="Roman" w:hAnsi="Roman" w:cs="Arial"/>
      <w:sz w:val="22"/>
    </w:rPr>
  </w:style>
  <w:style w:type="paragraph" w:styleId="ListParagraph">
    <w:name w:val="List Paragraph"/>
    <w:basedOn w:val="Normal"/>
    <w:uiPriority w:val="34"/>
    <w:qFormat/>
    <w:rsid w:val="002C4E04"/>
    <w:pPr>
      <w:ind w:left="720"/>
    </w:pPr>
    <w:rPr>
      <w:rFonts w:ascii="Times New Roman" w:hAnsi="Times New Roman" w:cs="Times New Roman"/>
      <w:sz w:val="24"/>
      <w:szCs w:val="24"/>
    </w:rPr>
  </w:style>
  <w:style w:type="paragraph" w:customStyle="1" w:styleId="Topic">
    <w:name w:val="Topic"/>
    <w:basedOn w:val="Normal"/>
    <w:rsid w:val="00477A7B"/>
    <w:pPr>
      <w:keepNext/>
      <w:spacing w:before="360"/>
      <w:ind w:left="720" w:hanging="720"/>
    </w:pPr>
    <w:rPr>
      <w:rFonts w:ascii="USABlack" w:hAnsi="USABlack" w:cs="Times New Roman"/>
      <w:sz w:val="24"/>
      <w:szCs w:val="20"/>
    </w:rPr>
  </w:style>
  <w:style w:type="paragraph" w:customStyle="1" w:styleId="TopicText">
    <w:name w:val="Topic Text"/>
    <w:basedOn w:val="Normal"/>
    <w:rsid w:val="00477A7B"/>
    <w:pPr>
      <w:spacing w:before="240" w:line="260" w:lineRule="atLeast"/>
      <w:ind w:left="720"/>
      <w:jc w:val="both"/>
    </w:pPr>
    <w:rPr>
      <w:rFonts w:ascii="USALight" w:hAnsi="USALight" w:cs="Times New Roman"/>
      <w:szCs w:val="20"/>
    </w:rPr>
  </w:style>
  <w:style w:type="paragraph" w:customStyle="1" w:styleId="Ident1">
    <w:name w:val="Ident 1"/>
    <w:basedOn w:val="Heading3"/>
    <w:rsid w:val="00477A7B"/>
    <w:pPr>
      <w:keepNext w:val="0"/>
      <w:tabs>
        <w:tab w:val="clear" w:pos="1152"/>
        <w:tab w:val="clear" w:pos="2059"/>
        <w:tab w:val="clear" w:pos="2232"/>
        <w:tab w:val="clear" w:pos="8914"/>
        <w:tab w:val="clear" w:pos="9907"/>
        <w:tab w:val="clear" w:pos="10166"/>
        <w:tab w:val="left" w:pos="360"/>
      </w:tabs>
      <w:suppressAutoHyphens w:val="0"/>
      <w:overflowPunct w:val="0"/>
      <w:autoSpaceDE w:val="0"/>
      <w:autoSpaceDN w:val="0"/>
      <w:adjustRightInd w:val="0"/>
      <w:ind w:right="0"/>
      <w:textAlignment w:val="baseline"/>
    </w:pPr>
    <w:rPr>
      <w:rFonts w:ascii="Times New Roman" w:hAnsi="Times New Roman" w:cs="Times New Roman"/>
      <w:b w:val="0"/>
      <w:bCs w:val="0"/>
      <w:noProof/>
      <w:sz w:val="20"/>
      <w:szCs w:val="20"/>
    </w:rPr>
  </w:style>
  <w:style w:type="paragraph" w:customStyle="1" w:styleId="Outlinearabic">
    <w:name w:val="Outline arabic"/>
    <w:basedOn w:val="Normal"/>
    <w:rsid w:val="00DE03EA"/>
    <w:pPr>
      <w:ind w:left="1620" w:hanging="450"/>
    </w:pPr>
    <w:rPr>
      <w:rFonts w:ascii="Times New Roman" w:hAnsi="Times New Roman" w:cs="Times New Roman"/>
      <w:sz w:val="24"/>
      <w:szCs w:val="20"/>
    </w:rPr>
  </w:style>
  <w:style w:type="paragraph" w:styleId="NormalIndent">
    <w:name w:val="Normal Indent"/>
    <w:basedOn w:val="Normal"/>
    <w:rsid w:val="00DE03EA"/>
    <w:pPr>
      <w:ind w:left="720"/>
    </w:pPr>
    <w:rPr>
      <w:rFonts w:ascii="Times New Roman" w:hAnsi="Times New Roman" w:cs="Times New Roman"/>
      <w:szCs w:val="20"/>
    </w:rPr>
  </w:style>
  <w:style w:type="paragraph" w:styleId="BodyText3">
    <w:name w:val="Body Text 3"/>
    <w:basedOn w:val="Normal"/>
    <w:link w:val="BodyText3Char"/>
    <w:rsid w:val="00A466BB"/>
    <w:pPr>
      <w:spacing w:after="120"/>
    </w:pPr>
    <w:rPr>
      <w:sz w:val="16"/>
      <w:szCs w:val="16"/>
    </w:rPr>
  </w:style>
  <w:style w:type="character" w:customStyle="1" w:styleId="BodyText3Char">
    <w:name w:val="Body Text 3 Char"/>
    <w:basedOn w:val="DefaultParagraphFont"/>
    <w:link w:val="BodyText3"/>
    <w:rsid w:val="00A466BB"/>
    <w:rPr>
      <w:rFonts w:ascii="Arial" w:hAnsi="Arial" w:cs="Arial"/>
      <w:sz w:val="16"/>
      <w:szCs w:val="16"/>
    </w:rPr>
  </w:style>
  <w:style w:type="paragraph" w:customStyle="1" w:styleId="RFPA">
    <w:name w:val="RFPA"/>
    <w:basedOn w:val="Normal"/>
    <w:autoRedefine/>
    <w:rsid w:val="00434169"/>
    <w:pPr>
      <w:tabs>
        <w:tab w:val="num" w:pos="720"/>
      </w:tabs>
      <w:ind w:left="720" w:hanging="720"/>
    </w:pPr>
    <w:rPr>
      <w:rFonts w:ascii="Times New Roman" w:hAnsi="Times New Roman" w:cs="Times New Roman"/>
      <w:sz w:val="24"/>
      <w:szCs w:val="20"/>
    </w:rPr>
  </w:style>
  <w:style w:type="character" w:customStyle="1" w:styleId="FooterChar">
    <w:name w:val="Footer Char"/>
    <w:basedOn w:val="DefaultParagraphFont"/>
    <w:link w:val="Footer"/>
    <w:uiPriority w:val="99"/>
    <w:rsid w:val="00434169"/>
    <w:rPr>
      <w:rFonts w:ascii="Roman" w:hAnsi="Roman" w:cs="Arial"/>
      <w:sz w:val="22"/>
    </w:rPr>
  </w:style>
  <w:style w:type="table" w:styleId="TableGrid">
    <w:name w:val="Table Grid"/>
    <w:basedOn w:val="TableNormal"/>
    <w:uiPriority w:val="59"/>
    <w:rsid w:val="00BE09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DC757A"/>
    <w:pPr>
      <w:spacing w:before="100" w:beforeAutospacing="1" w:after="100" w:afterAutospacing="1"/>
    </w:pPr>
    <w:rPr>
      <w:rFonts w:ascii="Times New Roman" w:hAnsi="Times New Roman" w:cs="Times New Roman"/>
      <w:sz w:val="24"/>
      <w:szCs w:val="24"/>
    </w:rPr>
  </w:style>
  <w:style w:type="paragraph" w:customStyle="1" w:styleId="TableSection">
    <w:name w:val="Table Section"/>
    <w:basedOn w:val="Normal"/>
    <w:link w:val="TableSectionChar"/>
    <w:rsid w:val="00DC757A"/>
    <w:pPr>
      <w:spacing w:before="60" w:after="60"/>
    </w:pPr>
    <w:rPr>
      <w:rFonts w:ascii="Verdana" w:hAnsi="Verdana" w:cs="Times New Roman"/>
      <w:b/>
      <w:sz w:val="16"/>
      <w:szCs w:val="20"/>
    </w:rPr>
  </w:style>
  <w:style w:type="paragraph" w:customStyle="1" w:styleId="TableBodyText">
    <w:name w:val="Table Body Text"/>
    <w:basedOn w:val="Normal"/>
    <w:rsid w:val="00DC757A"/>
    <w:pPr>
      <w:spacing w:before="60" w:after="60"/>
    </w:pPr>
    <w:rPr>
      <w:rFonts w:ascii="Verdana" w:hAnsi="Verdana" w:cs="Times New Roman"/>
      <w:sz w:val="16"/>
      <w:szCs w:val="16"/>
    </w:rPr>
  </w:style>
  <w:style w:type="paragraph" w:customStyle="1" w:styleId="TableTitle">
    <w:name w:val="Table Title"/>
    <w:basedOn w:val="Normal"/>
    <w:rsid w:val="00DC757A"/>
    <w:pPr>
      <w:spacing w:before="60" w:after="60"/>
    </w:pPr>
    <w:rPr>
      <w:rFonts w:ascii="Verdana" w:hAnsi="Verdana" w:cs="Times New Roman"/>
      <w:b/>
      <w:color w:val="FFFFFF"/>
      <w:sz w:val="16"/>
      <w:szCs w:val="16"/>
    </w:rPr>
  </w:style>
  <w:style w:type="paragraph" w:customStyle="1" w:styleId="TableBullet">
    <w:name w:val="Table Bullet"/>
    <w:basedOn w:val="Normal"/>
    <w:rsid w:val="00DC757A"/>
    <w:pPr>
      <w:numPr>
        <w:numId w:val="34"/>
      </w:numPr>
      <w:tabs>
        <w:tab w:val="clear" w:pos="360"/>
      </w:tabs>
      <w:spacing w:before="60" w:after="60"/>
      <w:ind w:left="342" w:hanging="180"/>
    </w:pPr>
    <w:rPr>
      <w:rFonts w:ascii="Verdana" w:hAnsi="Verdana" w:cs="Times New Roman"/>
      <w:color w:val="000000"/>
      <w:sz w:val="16"/>
      <w:szCs w:val="20"/>
    </w:rPr>
  </w:style>
  <w:style w:type="character" w:customStyle="1" w:styleId="TableSectionChar">
    <w:name w:val="Table Section Char"/>
    <w:basedOn w:val="DefaultParagraphFont"/>
    <w:link w:val="TableSection"/>
    <w:rsid w:val="00DC757A"/>
    <w:rPr>
      <w:rFonts w:ascii="Verdana" w:hAnsi="Verdana"/>
      <w:b/>
      <w:sz w:val="16"/>
    </w:rPr>
  </w:style>
  <w:style w:type="paragraph" w:customStyle="1" w:styleId="DocInit">
    <w:name w:val="Doc Init"/>
    <w:basedOn w:val="Normal"/>
    <w:rsid w:val="00DC757A"/>
    <w:rPr>
      <w:rFonts w:ascii="Courier" w:hAnsi="Courier" w:cs="Times New Roman"/>
      <w:sz w:val="24"/>
      <w:szCs w:val="20"/>
    </w:rPr>
  </w:style>
  <w:style w:type="paragraph" w:customStyle="1" w:styleId="JCCText">
    <w:name w:val="JCC Text"/>
    <w:basedOn w:val="Normal"/>
    <w:rsid w:val="00DC757A"/>
    <w:pPr>
      <w:spacing w:line="300" w:lineRule="exact"/>
    </w:pPr>
    <w:rPr>
      <w:rFonts w:ascii="Times New Roman" w:eastAsia="Times" w:hAnsi="Times New Roman" w:cs="Times New Roman"/>
      <w:sz w:val="24"/>
      <w:szCs w:val="20"/>
    </w:rPr>
  </w:style>
  <w:style w:type="paragraph" w:customStyle="1" w:styleId="Style7">
    <w:name w:val="Style7"/>
    <w:basedOn w:val="Normal"/>
    <w:rsid w:val="00DC757A"/>
    <w:pPr>
      <w:ind w:left="1440"/>
    </w:pPr>
    <w:rPr>
      <w:rFonts w:ascii="Times New Roman" w:hAnsi="Times New Roman" w:cs="Times New Roman"/>
      <w:sz w:val="24"/>
      <w:szCs w:val="20"/>
    </w:rPr>
  </w:style>
  <w:style w:type="paragraph" w:styleId="BalloonText">
    <w:name w:val="Balloon Text"/>
    <w:basedOn w:val="Normal"/>
    <w:link w:val="BalloonTextChar"/>
    <w:rsid w:val="00B87050"/>
    <w:rPr>
      <w:rFonts w:ascii="Tahoma" w:hAnsi="Tahoma" w:cs="Tahoma"/>
      <w:sz w:val="16"/>
      <w:szCs w:val="16"/>
    </w:rPr>
  </w:style>
  <w:style w:type="character" w:customStyle="1" w:styleId="BalloonTextChar">
    <w:name w:val="Balloon Text Char"/>
    <w:basedOn w:val="DefaultParagraphFont"/>
    <w:link w:val="BalloonText"/>
    <w:rsid w:val="00B87050"/>
    <w:rPr>
      <w:rFonts w:ascii="Tahoma" w:hAnsi="Tahoma" w:cs="Tahoma"/>
      <w:sz w:val="16"/>
      <w:szCs w:val="16"/>
    </w:rPr>
  </w:style>
  <w:style w:type="character" w:styleId="CommentReference">
    <w:name w:val="annotation reference"/>
    <w:basedOn w:val="DefaultParagraphFont"/>
    <w:rsid w:val="00BA6DC6"/>
    <w:rPr>
      <w:sz w:val="16"/>
      <w:szCs w:val="16"/>
    </w:rPr>
  </w:style>
  <w:style w:type="paragraph" w:styleId="CommentSubject">
    <w:name w:val="annotation subject"/>
    <w:basedOn w:val="CommentText"/>
    <w:next w:val="CommentText"/>
    <w:link w:val="CommentSubjectChar"/>
    <w:rsid w:val="00BA6DC6"/>
    <w:rPr>
      <w:rFonts w:ascii="Arial" w:eastAsia="Times New Roman" w:hAnsi="Arial" w:cs="Arial"/>
      <w:b/>
      <w:bCs/>
    </w:rPr>
  </w:style>
  <w:style w:type="character" w:customStyle="1" w:styleId="CommentSubjectChar">
    <w:name w:val="Comment Subject Char"/>
    <w:basedOn w:val="CommentTextChar"/>
    <w:link w:val="CommentSubject"/>
    <w:rsid w:val="00BA6DC6"/>
    <w:rPr>
      <w:rFonts w:ascii="Arial" w:hAnsi="Arial" w:cs="Arial"/>
      <w:b/>
      <w:bCs/>
    </w:rPr>
  </w:style>
  <w:style w:type="paragraph" w:styleId="Revision">
    <w:name w:val="Revision"/>
    <w:hidden/>
    <w:uiPriority w:val="99"/>
    <w:semiHidden/>
    <w:rsid w:val="006F00D1"/>
    <w:rPr>
      <w:rFonts w:ascii="Arial" w:hAnsi="Arial" w:cs="Arial"/>
      <w:szCs w:val="19"/>
    </w:rPr>
  </w:style>
  <w:style w:type="paragraph" w:customStyle="1" w:styleId="Default">
    <w:name w:val="Default"/>
    <w:rsid w:val="00ED7FDA"/>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99366460">
      <w:bodyDiv w:val="1"/>
      <w:marLeft w:val="0"/>
      <w:marRight w:val="0"/>
      <w:marTop w:val="0"/>
      <w:marBottom w:val="0"/>
      <w:divBdr>
        <w:top w:val="none" w:sz="0" w:space="0" w:color="auto"/>
        <w:left w:val="none" w:sz="0" w:space="0" w:color="auto"/>
        <w:bottom w:val="none" w:sz="0" w:space="0" w:color="auto"/>
        <w:right w:val="none" w:sz="0" w:space="0" w:color="auto"/>
      </w:divBdr>
    </w:div>
    <w:div w:id="444420412">
      <w:bodyDiv w:val="1"/>
      <w:marLeft w:val="0"/>
      <w:marRight w:val="0"/>
      <w:marTop w:val="0"/>
      <w:marBottom w:val="0"/>
      <w:divBdr>
        <w:top w:val="none" w:sz="0" w:space="0" w:color="auto"/>
        <w:left w:val="none" w:sz="0" w:space="0" w:color="auto"/>
        <w:bottom w:val="none" w:sz="0" w:space="0" w:color="auto"/>
        <w:right w:val="none" w:sz="0" w:space="0" w:color="auto"/>
      </w:divBdr>
    </w:div>
    <w:div w:id="176051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gs.ca.gov/default.htm" TargetMode="External"/><Relationship Id="rId18" Type="http://schemas.openxmlformats.org/officeDocument/2006/relationships/hyperlink" Target="http://www.courtinfo.ca.gov/" TargetMode="External"/><Relationship Id="rId26" Type="http://schemas.openxmlformats.org/officeDocument/2006/relationships/hyperlink" Target="http://www.courtinfo.ca.gov/"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courtinfo.ca.gov/" TargetMode="External"/><Relationship Id="rId25" Type="http://schemas.openxmlformats.org/officeDocument/2006/relationships/hyperlink" Target="http://www.courtinfo.ca.go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CCM_Solicitations@jud.ca.gov" TargetMode="External"/><Relationship Id="rId20" Type="http://schemas.openxmlformats.org/officeDocument/2006/relationships/package" Target="embeddings/Microsoft_Office_Excel_Worksheet1.xlsx"/><Relationship Id="rId29" Type="http://schemas.openxmlformats.org/officeDocument/2006/relationships/hyperlink" Target="http://www.courtinfo.c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rtinfo.ca.gov/" TargetMode="External"/><Relationship Id="rId24" Type="http://schemas.openxmlformats.org/officeDocument/2006/relationships/hyperlink" Target="http://www.courtinfo.ca.gov/"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ourtinfo.ca.gov/" TargetMode="External"/><Relationship Id="rId23" Type="http://schemas.openxmlformats.org/officeDocument/2006/relationships/oleObject" Target="embeddings/oleObject1.bin"/><Relationship Id="rId28" Type="http://schemas.openxmlformats.org/officeDocument/2006/relationships/hyperlink" Target="http://www.courtinfo.ca.gov/" TargetMode="Externa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hyperlink" Target="http://www.courtinfo.ca.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urtinfo.ca.gov/" TargetMode="External"/><Relationship Id="rId22" Type="http://schemas.openxmlformats.org/officeDocument/2006/relationships/image" Target="media/image4.wmf"/><Relationship Id="rId27" Type="http://schemas.openxmlformats.org/officeDocument/2006/relationships/hyperlink" Target="http://www.courtinfo.ca.gov/" TargetMode="External"/><Relationship Id="rId30" Type="http://schemas.openxmlformats.org/officeDocument/2006/relationships/hyperlink" Target="http://www.courtinfo.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52C25-76F2-4138-B40A-02CFC7AA9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16132</Words>
  <Characters>89037</Characters>
  <Application>Microsoft Office Word</Application>
  <DocSecurity>8</DocSecurity>
  <Lines>741</Lines>
  <Paragraphs>209</Paragraphs>
  <ScaleCrop>false</ScaleCrop>
  <HeadingPairs>
    <vt:vector size="2" baseType="variant">
      <vt:variant>
        <vt:lpstr>Title</vt:lpstr>
      </vt:variant>
      <vt:variant>
        <vt:i4>1</vt:i4>
      </vt:variant>
    </vt:vector>
  </HeadingPairs>
  <TitlesOfParts>
    <vt:vector size="1" baseType="lpstr">
      <vt:lpstr>SECTION 01810</vt:lpstr>
    </vt:vector>
  </TitlesOfParts>
  <Company>PM/CM Services, Inc.</Company>
  <LinksUpToDate>false</LinksUpToDate>
  <CharactersWithSpaces>104960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01810</dc:title>
  <dc:creator>Chris Meyer</dc:creator>
  <cp:lastModifiedBy>J McGlynn</cp:lastModifiedBy>
  <cp:revision>5</cp:revision>
  <cp:lastPrinted>2010-10-06T19:14:00Z</cp:lastPrinted>
  <dcterms:created xsi:type="dcterms:W3CDTF">2010-10-06T19:27:00Z</dcterms:created>
  <dcterms:modified xsi:type="dcterms:W3CDTF">2010-10-06T19:29:00Z</dcterms:modified>
</cp:coreProperties>
</file>