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439" w:rsidRDefault="00733439" w:rsidP="00E05085">
      <w:pPr>
        <w:ind w:left="-450" w:right="-540"/>
        <w:jc w:val="center"/>
        <w:rPr>
          <w:rFonts w:ascii="Calibri" w:hAnsi="Calibri" w:cs="Calibri"/>
          <w:b/>
          <w:sz w:val="28"/>
          <w:szCs w:val="28"/>
        </w:rPr>
      </w:pPr>
      <w:r w:rsidRPr="00D44134">
        <w:rPr>
          <w:rFonts w:ascii="Calibri" w:hAnsi="Calibri" w:cs="Calibri"/>
          <w:b/>
          <w:sz w:val="28"/>
          <w:szCs w:val="28"/>
        </w:rPr>
        <w:t xml:space="preserve">Lesson Plan:  </w:t>
      </w:r>
      <w:r>
        <w:rPr>
          <w:rFonts w:ascii="Calibri" w:hAnsi="Calibri" w:cs="Calibri"/>
          <w:b/>
          <w:sz w:val="28"/>
          <w:szCs w:val="28"/>
        </w:rPr>
        <w:t>Planet Fourth Grade is Researching the U.S. Constitution</w:t>
      </w:r>
    </w:p>
    <w:p w:rsidR="00733439" w:rsidRDefault="00733439" w:rsidP="00E05085">
      <w:pPr>
        <w:ind w:left="-450" w:right="-540"/>
        <w:rPr>
          <w:rFonts w:ascii="Calibri" w:hAnsi="Calibri" w:cs="Calibri"/>
          <w:b/>
        </w:rPr>
      </w:pPr>
    </w:p>
    <w:p w:rsidR="00733439" w:rsidRPr="00FF67FE" w:rsidRDefault="00733439" w:rsidP="00E05085">
      <w:pPr>
        <w:ind w:left="-450" w:right="-540"/>
        <w:rPr>
          <w:rFonts w:ascii="Calibri" w:hAnsi="Calibri" w:cs="Calibri"/>
          <w:b/>
        </w:rPr>
      </w:pPr>
      <w:r w:rsidRPr="00FF67FE">
        <w:rPr>
          <w:rFonts w:ascii="Calibri" w:hAnsi="Calibri" w:cs="Calibri"/>
          <w:b/>
        </w:rPr>
        <w:t>Grade Level:  4th</w:t>
      </w:r>
    </w:p>
    <w:p w:rsidR="00733439" w:rsidRDefault="00733439" w:rsidP="00E05085">
      <w:pPr>
        <w:spacing w:line="240" w:lineRule="auto"/>
        <w:ind w:left="-450" w:right="-540"/>
        <w:rPr>
          <w:rFonts w:ascii="Calibri" w:hAnsi="Calibri" w:cs="Calibri"/>
          <w:b/>
          <w:bCs/>
        </w:rPr>
      </w:pPr>
    </w:p>
    <w:p w:rsidR="00733439" w:rsidRPr="00C55F6E" w:rsidRDefault="00733439" w:rsidP="00E05085">
      <w:pPr>
        <w:spacing w:line="240" w:lineRule="auto"/>
        <w:ind w:left="-450" w:right="-540"/>
        <w:rPr>
          <w:rFonts w:ascii="Calibri" w:hAnsi="Calibri" w:cs="Calibri"/>
          <w:iCs/>
        </w:rPr>
      </w:pPr>
      <w:r w:rsidRPr="00FF67FE">
        <w:rPr>
          <w:rFonts w:ascii="Calibri" w:hAnsi="Calibri" w:cs="Calibri"/>
          <w:b/>
          <w:bCs/>
        </w:rPr>
        <w:t>Context of the unit:</w:t>
      </w:r>
      <w:r w:rsidRPr="00FF67FE">
        <w:rPr>
          <w:rFonts w:ascii="Calibri" w:hAnsi="Calibri" w:cs="Calibri"/>
        </w:rPr>
        <w:t xml:space="preserve"> </w:t>
      </w:r>
      <w:r w:rsidRPr="00C55F6E">
        <w:rPr>
          <w:rFonts w:ascii="Calibri" w:hAnsi="Calibri" w:cs="Calibri"/>
          <w:iCs/>
        </w:rPr>
        <w:t xml:space="preserve">This fourth grade lesson is within </w:t>
      </w:r>
      <w:proofErr w:type="gramStart"/>
      <w:r w:rsidRPr="00C55F6E">
        <w:rPr>
          <w:rFonts w:ascii="Calibri" w:hAnsi="Calibri" w:cs="Calibri"/>
          <w:iCs/>
        </w:rPr>
        <w:t>a  unit</w:t>
      </w:r>
      <w:proofErr w:type="gramEnd"/>
      <w:r w:rsidRPr="00C55F6E">
        <w:rPr>
          <w:rFonts w:ascii="Calibri" w:hAnsi="Calibri" w:cs="Calibri"/>
          <w:iCs/>
        </w:rPr>
        <w:t xml:space="preserve"> involving the study of the U.S. Constitution, and the addition of the Bill of Rights, and why these documents are important in a democratic government.</w:t>
      </w:r>
    </w:p>
    <w:p w:rsidR="00733439" w:rsidRPr="00FF67FE" w:rsidRDefault="00733439" w:rsidP="00E05085">
      <w:pPr>
        <w:ind w:left="-450" w:right="-540"/>
        <w:rPr>
          <w:rFonts w:ascii="Calibri" w:hAnsi="Calibri" w:cs="Calibri"/>
          <w:i/>
          <w:iCs/>
        </w:rPr>
      </w:pPr>
    </w:p>
    <w:p w:rsidR="00733439" w:rsidRPr="00C55F6E" w:rsidRDefault="00733439" w:rsidP="00E05085">
      <w:pPr>
        <w:spacing w:line="240" w:lineRule="auto"/>
        <w:ind w:left="-450" w:right="-540"/>
        <w:rPr>
          <w:rFonts w:ascii="Calibri" w:hAnsi="Calibri" w:cs="Calibri"/>
          <w:iCs/>
        </w:rPr>
      </w:pPr>
      <w:r w:rsidRPr="00FF67FE">
        <w:rPr>
          <w:rFonts w:ascii="Calibri" w:hAnsi="Calibri" w:cs="Calibri"/>
          <w:b/>
          <w:bCs/>
        </w:rPr>
        <w:t xml:space="preserve">Context of the lesson: </w:t>
      </w:r>
      <w:r w:rsidRPr="00C55F6E">
        <w:rPr>
          <w:rFonts w:ascii="Calibri" w:hAnsi="Calibri" w:cs="Calibri"/>
        </w:rPr>
        <w:t xml:space="preserve"> </w:t>
      </w:r>
      <w:r w:rsidRPr="00C55F6E">
        <w:rPr>
          <w:rFonts w:ascii="Calibri" w:hAnsi="Calibri" w:cs="Calibri"/>
          <w:iCs/>
        </w:rPr>
        <w:t>Students have been working on dissecting the U.S. Constitution, reviewing the frameworks of a democratic government, and learning about the Bill of Rights.  They have researched the purpose of the U.S. constitution, looked into who was involved in drafting and finalizing the constitution, and are beginning to learn how amendments to the constitution were made for the benefits of the individual people, after the constitution was written.</w:t>
      </w:r>
    </w:p>
    <w:p w:rsidR="00733439" w:rsidRPr="00C55F6E" w:rsidRDefault="00733439" w:rsidP="00E05085">
      <w:pPr>
        <w:spacing w:line="240" w:lineRule="auto"/>
        <w:ind w:left="-450" w:right="-540"/>
        <w:rPr>
          <w:rFonts w:ascii="Calibri" w:hAnsi="Calibri" w:cs="Calibri"/>
          <w:iCs/>
        </w:rPr>
      </w:pPr>
    </w:p>
    <w:p w:rsidR="00733439" w:rsidRPr="00C55F6E" w:rsidRDefault="00733439" w:rsidP="00E05085">
      <w:pPr>
        <w:ind w:left="-450" w:right="-540"/>
        <w:rPr>
          <w:rFonts w:ascii="Calibri" w:hAnsi="Calibri" w:cs="Calibri"/>
          <w:iCs/>
        </w:rPr>
      </w:pPr>
      <w:r w:rsidRPr="00C55F6E">
        <w:rPr>
          <w:rFonts w:ascii="Calibri" w:hAnsi="Calibri" w:cs="Calibri"/>
          <w:iCs/>
        </w:rPr>
        <w:t>The students will understand that in order to create a “democracy” the U.S. Constitution, which is referred to as a “living document”, protects the rights of the United States.  Also with the addition of the Bill of Rights, the Constitution establishes a democratic government protecting the individual people (Bill of Rights) within the United States.</w:t>
      </w:r>
    </w:p>
    <w:p w:rsidR="00733439" w:rsidRPr="00FF67FE" w:rsidRDefault="00733439" w:rsidP="00E05085">
      <w:pPr>
        <w:ind w:left="-450" w:right="-540"/>
        <w:rPr>
          <w:rFonts w:ascii="Calibri" w:hAnsi="Calibri" w:cs="Calibri"/>
          <w:b/>
          <w:bCs/>
        </w:rPr>
      </w:pPr>
    </w:p>
    <w:p w:rsidR="00733439" w:rsidRPr="00FF67FE" w:rsidRDefault="00733439" w:rsidP="00E05085">
      <w:pPr>
        <w:spacing w:line="240" w:lineRule="auto"/>
        <w:ind w:left="-450" w:right="-540"/>
        <w:rPr>
          <w:rFonts w:ascii="Calibri" w:hAnsi="Calibri" w:cs="Calibri"/>
        </w:rPr>
      </w:pPr>
      <w:r w:rsidRPr="00FF67FE">
        <w:rPr>
          <w:rFonts w:ascii="Calibri" w:hAnsi="Calibri" w:cs="Calibri"/>
          <w:b/>
          <w:bCs/>
        </w:rPr>
        <w:t>Standards Addressed in the Unit</w:t>
      </w:r>
      <w:r w:rsidRPr="00FF67FE">
        <w:rPr>
          <w:rFonts w:ascii="Calibri" w:hAnsi="Calibri" w:cs="Calibri"/>
        </w:rPr>
        <w:t xml:space="preserve">:  </w:t>
      </w:r>
    </w:p>
    <w:p w:rsidR="00733439" w:rsidRDefault="00733439" w:rsidP="00E05085">
      <w:pPr>
        <w:tabs>
          <w:tab w:val="num" w:pos="-450"/>
        </w:tabs>
        <w:ind w:left="-450" w:right="-540"/>
        <w:rPr>
          <w:rFonts w:ascii="Calibri" w:hAnsi="Calibri" w:cs="Calibri"/>
          <w:b/>
          <w:u w:val="single"/>
        </w:rPr>
      </w:pPr>
    </w:p>
    <w:p w:rsidR="00733439" w:rsidRPr="00FF67FE" w:rsidRDefault="00733439" w:rsidP="00E05085">
      <w:pPr>
        <w:tabs>
          <w:tab w:val="num" w:pos="-450"/>
        </w:tabs>
        <w:ind w:left="-450" w:right="-540"/>
        <w:rPr>
          <w:rFonts w:ascii="Calibri" w:hAnsi="Calibri" w:cs="Calibri"/>
          <w:b/>
          <w:u w:val="single"/>
        </w:rPr>
      </w:pPr>
      <w:r w:rsidRPr="00FF67FE">
        <w:rPr>
          <w:rFonts w:ascii="Calibri" w:hAnsi="Calibri" w:cs="Calibri"/>
          <w:b/>
          <w:u w:val="single"/>
        </w:rPr>
        <w:t>History and Social Science Standards addressed in the unit:</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4.5.1 Discuss what the U.S. Constitution is and why it is important.</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4.5.3 Describe the similarities and differences among federal, state, and local governments.</w:t>
      </w:r>
    </w:p>
    <w:p w:rsidR="00733439" w:rsidRDefault="00733439" w:rsidP="00E05085">
      <w:pPr>
        <w:tabs>
          <w:tab w:val="num" w:pos="-450"/>
        </w:tabs>
        <w:ind w:left="-450" w:right="-540"/>
        <w:rPr>
          <w:rFonts w:ascii="Calibri" w:hAnsi="Calibri" w:cs="Calibri"/>
        </w:rPr>
      </w:pPr>
      <w:r w:rsidRPr="00FF67FE">
        <w:rPr>
          <w:rFonts w:ascii="Calibri" w:hAnsi="Calibri" w:cs="Calibri"/>
        </w:rPr>
        <w:t>4.5.4 Explain the structures and functions of state governments, including the roles and    responsibilities of their elected officials.</w:t>
      </w:r>
    </w:p>
    <w:p w:rsidR="00733439" w:rsidRPr="00FF67FE" w:rsidRDefault="00733439" w:rsidP="00E05085">
      <w:pPr>
        <w:tabs>
          <w:tab w:val="num" w:pos="-450"/>
        </w:tabs>
        <w:ind w:left="-450" w:right="-540"/>
        <w:rPr>
          <w:rFonts w:ascii="Calibri" w:hAnsi="Calibri" w:cs="Calibri"/>
        </w:rPr>
      </w:pPr>
    </w:p>
    <w:p w:rsidR="00733439" w:rsidRDefault="00733439">
      <w:pPr>
        <w:rPr>
          <w:rFonts w:ascii="Calibri" w:hAnsi="Calibri" w:cs="Calibri"/>
          <w:b/>
          <w:u w:val="single"/>
        </w:rPr>
      </w:pPr>
      <w:r>
        <w:rPr>
          <w:rFonts w:ascii="Calibri" w:hAnsi="Calibri" w:cs="Calibri"/>
          <w:b/>
          <w:u w:val="single"/>
        </w:rPr>
        <w:br w:type="page"/>
      </w:r>
    </w:p>
    <w:p w:rsidR="00733439" w:rsidRDefault="00733439" w:rsidP="00E05085">
      <w:pPr>
        <w:tabs>
          <w:tab w:val="num" w:pos="-450"/>
        </w:tabs>
        <w:ind w:left="-450" w:right="-540"/>
        <w:rPr>
          <w:rFonts w:ascii="Calibri" w:hAnsi="Calibri" w:cs="Calibri"/>
          <w:b/>
          <w:u w:val="single"/>
        </w:rPr>
      </w:pPr>
    </w:p>
    <w:p w:rsidR="00733439" w:rsidRPr="00FF67FE" w:rsidRDefault="00733439" w:rsidP="00E05085">
      <w:pPr>
        <w:tabs>
          <w:tab w:val="num" w:pos="-450"/>
        </w:tabs>
        <w:ind w:left="-450" w:right="-540"/>
        <w:rPr>
          <w:rFonts w:ascii="Calibri" w:hAnsi="Calibri" w:cs="Calibri"/>
          <w:b/>
          <w:u w:val="single"/>
        </w:rPr>
      </w:pPr>
      <w:r w:rsidRPr="00FF67FE">
        <w:rPr>
          <w:rFonts w:ascii="Calibri" w:hAnsi="Calibri" w:cs="Calibri"/>
          <w:b/>
          <w:u w:val="single"/>
        </w:rPr>
        <w:t>English/Language Arts Standards addressed in the unit:</w:t>
      </w:r>
    </w:p>
    <w:p w:rsidR="00733439" w:rsidRPr="00FF67FE" w:rsidRDefault="00733439" w:rsidP="00E05085">
      <w:pPr>
        <w:tabs>
          <w:tab w:val="num" w:pos="-450"/>
        </w:tabs>
        <w:ind w:left="-450" w:right="-540"/>
        <w:rPr>
          <w:rFonts w:ascii="Calibri" w:hAnsi="Calibri" w:cs="Calibri"/>
          <w:iCs/>
        </w:rPr>
      </w:pPr>
      <w:r w:rsidRPr="00FF67FE">
        <w:rPr>
          <w:rFonts w:ascii="Calibri" w:hAnsi="Calibri" w:cs="Calibri"/>
          <w:iCs/>
        </w:rPr>
        <w:t xml:space="preserve">Structural Features of Informational Materials </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2.1 Identify structural patterns found in informational text (e.g., compare and contrast, cause and effect, sequential or chronological order, proposition and support) to strengthen comprehension.</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Organization and Delivery of Oral Communication</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1.8 Clarify and enhance oral presentations through the use of appropriate props (e.g., objects, pictures, charts).</w:t>
      </w:r>
    </w:p>
    <w:p w:rsidR="00733439" w:rsidRPr="00FF67FE" w:rsidRDefault="00733439" w:rsidP="00E05085">
      <w:pPr>
        <w:tabs>
          <w:tab w:val="num" w:pos="-450"/>
        </w:tabs>
        <w:ind w:left="-450" w:right="-540"/>
        <w:rPr>
          <w:rFonts w:ascii="Calibri" w:hAnsi="Calibri" w:cs="Calibri"/>
          <w:iCs/>
        </w:rPr>
      </w:pPr>
      <w:r w:rsidRPr="00FF67FE">
        <w:rPr>
          <w:rFonts w:ascii="Calibri" w:hAnsi="Calibri" w:cs="Calibri"/>
          <w:iCs/>
        </w:rPr>
        <w:t xml:space="preserve">Comprehension </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1.1 Retell, paraphrase, and explain what has been said by a speaker.</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1.7 Use</w:t>
      </w:r>
      <w:r w:rsidRPr="00FF67FE">
        <w:rPr>
          <w:rFonts w:ascii="Calibri" w:hAnsi="Calibri" w:cs="Calibri"/>
          <w:color w:val="FF0000"/>
        </w:rPr>
        <w:t xml:space="preserve"> </w:t>
      </w:r>
      <w:r w:rsidRPr="00FF67FE">
        <w:rPr>
          <w:rFonts w:ascii="Calibri" w:hAnsi="Calibri" w:cs="Calibri"/>
        </w:rPr>
        <w:t>various reference materials (e.g., dictionary, thesaurus, card catalog, encyclopedia, online information) as an aid to writing.</w:t>
      </w:r>
    </w:p>
    <w:p w:rsidR="00733439" w:rsidRPr="00FF67FE" w:rsidRDefault="00733439" w:rsidP="00E05085">
      <w:pPr>
        <w:tabs>
          <w:tab w:val="num" w:pos="-450"/>
        </w:tabs>
        <w:ind w:left="-450" w:right="-540"/>
        <w:rPr>
          <w:rFonts w:ascii="Calibri" w:hAnsi="Calibri" w:cs="Calibri"/>
        </w:rPr>
      </w:pPr>
      <w:r w:rsidRPr="00FF67FE">
        <w:rPr>
          <w:rFonts w:ascii="Calibri" w:hAnsi="Calibri" w:cs="Calibri"/>
          <w:b/>
          <w:bCs/>
        </w:rPr>
        <w:t xml:space="preserve">Standards Addressed in </w:t>
      </w:r>
      <w:r w:rsidRPr="00FF67FE">
        <w:rPr>
          <w:rFonts w:ascii="Calibri" w:hAnsi="Calibri" w:cs="Calibri"/>
          <w:b/>
          <w:bCs/>
          <w:i/>
          <w:iCs/>
        </w:rPr>
        <w:t xml:space="preserve">this </w:t>
      </w:r>
      <w:r w:rsidRPr="00FF67FE">
        <w:rPr>
          <w:rFonts w:ascii="Calibri" w:hAnsi="Calibri" w:cs="Calibri"/>
          <w:b/>
          <w:bCs/>
        </w:rPr>
        <w:t>lesson:</w:t>
      </w:r>
    </w:p>
    <w:p w:rsidR="00733439" w:rsidRPr="00FF67FE" w:rsidRDefault="00733439" w:rsidP="00E05085">
      <w:pPr>
        <w:tabs>
          <w:tab w:val="num" w:pos="-450"/>
        </w:tabs>
        <w:ind w:left="-450" w:right="-540"/>
        <w:rPr>
          <w:rFonts w:ascii="Calibri" w:hAnsi="Calibri" w:cs="Calibri"/>
          <w:u w:val="single"/>
        </w:rPr>
      </w:pPr>
      <w:r w:rsidRPr="00FF67FE">
        <w:rPr>
          <w:rFonts w:ascii="Calibri" w:hAnsi="Calibri" w:cs="Calibri"/>
          <w:b/>
          <w:u w:val="single"/>
        </w:rPr>
        <w:t xml:space="preserve">History and Social Science Standards Addressed in </w:t>
      </w:r>
      <w:r w:rsidRPr="00FF67FE">
        <w:rPr>
          <w:rFonts w:ascii="Calibri" w:hAnsi="Calibri" w:cs="Calibri"/>
          <w:b/>
          <w:i/>
          <w:u w:val="single"/>
        </w:rPr>
        <w:t>this</w:t>
      </w:r>
      <w:r w:rsidRPr="00FF67FE">
        <w:rPr>
          <w:rFonts w:ascii="Calibri" w:hAnsi="Calibri" w:cs="Calibri"/>
          <w:b/>
          <w:u w:val="single"/>
        </w:rPr>
        <w:t xml:space="preserve"> lesson:</w:t>
      </w:r>
      <w:r w:rsidRPr="00FF67FE">
        <w:rPr>
          <w:rFonts w:ascii="Calibri" w:hAnsi="Calibri" w:cs="Calibri"/>
          <w:u w:val="single"/>
        </w:rPr>
        <w:t xml:space="preserve"> </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4.5.1 Discuss what the U.S. Constitution is and why it is important.</w:t>
      </w:r>
    </w:p>
    <w:p w:rsidR="00733439" w:rsidRPr="00FF67FE" w:rsidRDefault="00733439" w:rsidP="00E05085">
      <w:pPr>
        <w:tabs>
          <w:tab w:val="num" w:pos="-450"/>
        </w:tabs>
        <w:ind w:left="-450" w:right="-540"/>
        <w:rPr>
          <w:rFonts w:ascii="Calibri" w:hAnsi="Calibri" w:cs="Calibri"/>
          <w:b/>
          <w:u w:val="single"/>
        </w:rPr>
      </w:pPr>
      <w:r w:rsidRPr="00FF67FE">
        <w:rPr>
          <w:rFonts w:ascii="Calibri" w:hAnsi="Calibri" w:cs="Calibri"/>
          <w:b/>
          <w:u w:val="single"/>
        </w:rPr>
        <w:t xml:space="preserve">English Language Arts Standards Addressed in </w:t>
      </w:r>
      <w:r w:rsidRPr="00FF67FE">
        <w:rPr>
          <w:rFonts w:ascii="Calibri" w:hAnsi="Calibri" w:cs="Calibri"/>
          <w:b/>
          <w:i/>
          <w:u w:val="single"/>
        </w:rPr>
        <w:t>this</w:t>
      </w:r>
      <w:r w:rsidRPr="00FF67FE">
        <w:rPr>
          <w:rFonts w:ascii="Calibri" w:hAnsi="Calibri" w:cs="Calibri"/>
          <w:b/>
          <w:u w:val="single"/>
        </w:rPr>
        <w:t xml:space="preserve"> lesson:</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Writing</w:t>
      </w:r>
    </w:p>
    <w:p w:rsidR="00733439" w:rsidRPr="00FF67FE" w:rsidRDefault="00733439" w:rsidP="00E05085">
      <w:pPr>
        <w:tabs>
          <w:tab w:val="num" w:pos="-450"/>
        </w:tabs>
        <w:ind w:left="-450" w:right="-540"/>
        <w:rPr>
          <w:rFonts w:ascii="Calibri" w:hAnsi="Calibri" w:cs="Calibri"/>
          <w:i/>
        </w:rPr>
      </w:pPr>
      <w:r w:rsidRPr="00FF67FE">
        <w:rPr>
          <w:rFonts w:ascii="Calibri" w:hAnsi="Calibri" w:cs="Calibri"/>
        </w:rPr>
        <w:t xml:space="preserve">4.1.3 Use traditional structures for conveying information </w:t>
      </w:r>
      <w:r w:rsidRPr="00FF67FE">
        <w:rPr>
          <w:rFonts w:ascii="Calibri" w:hAnsi="Calibri" w:cs="Calibri"/>
          <w:i/>
        </w:rPr>
        <w:t>(e.g. similarity and difference, posing and answering a question.)</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Speaking</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4.2.3 Deliver oral summaries of articles and books that contain the main ideas of the event or article and the most significant details.</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Comprehension</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2.5 Compare and contrast information on the same topic after reading several passages or articles.</w:t>
      </w:r>
    </w:p>
    <w:p w:rsidR="00733439" w:rsidRPr="00FF67FE" w:rsidRDefault="00733439" w:rsidP="00E05085">
      <w:pPr>
        <w:tabs>
          <w:tab w:val="num" w:pos="-450"/>
        </w:tabs>
        <w:ind w:left="-450" w:right="-540"/>
        <w:rPr>
          <w:rFonts w:ascii="Calibri" w:hAnsi="Calibri" w:cs="Calibri"/>
        </w:rPr>
      </w:pPr>
    </w:p>
    <w:p w:rsidR="00733439" w:rsidRDefault="00733439">
      <w:pPr>
        <w:rPr>
          <w:rFonts w:ascii="Calibri" w:hAnsi="Calibri" w:cs="Calibri"/>
          <w:b/>
        </w:rPr>
      </w:pPr>
      <w:r>
        <w:rPr>
          <w:rFonts w:ascii="Calibri" w:hAnsi="Calibri" w:cs="Calibri"/>
          <w:b/>
        </w:rPr>
        <w:br w:type="page"/>
      </w:r>
    </w:p>
    <w:p w:rsidR="00733439" w:rsidRDefault="00733439" w:rsidP="00E05085">
      <w:pPr>
        <w:tabs>
          <w:tab w:val="num" w:pos="-450"/>
        </w:tabs>
        <w:ind w:left="-450" w:right="-540"/>
        <w:rPr>
          <w:rFonts w:ascii="Calibri" w:hAnsi="Calibri" w:cs="Calibri"/>
          <w:b/>
        </w:rPr>
      </w:pPr>
    </w:p>
    <w:p w:rsidR="00733439" w:rsidRPr="00FF67FE" w:rsidRDefault="00733439" w:rsidP="00E05085">
      <w:pPr>
        <w:tabs>
          <w:tab w:val="num" w:pos="-450"/>
        </w:tabs>
        <w:ind w:left="-450" w:right="-540"/>
        <w:rPr>
          <w:rFonts w:ascii="Calibri" w:hAnsi="Calibri" w:cs="Calibri"/>
          <w:b/>
        </w:rPr>
      </w:pPr>
      <w:r w:rsidRPr="00FF67FE">
        <w:rPr>
          <w:rFonts w:ascii="Calibri" w:hAnsi="Calibri" w:cs="Calibri"/>
          <w:b/>
        </w:rPr>
        <w:t>Common Core State Standards for ENGLISH LANGUAGE ARTS &amp; Literacy in History/Social Studies, Science, and Technical Subjects K-5</w:t>
      </w:r>
    </w:p>
    <w:p w:rsidR="00733439" w:rsidRPr="00FF67FE" w:rsidRDefault="00733439" w:rsidP="00E05085">
      <w:pPr>
        <w:tabs>
          <w:tab w:val="num" w:pos="-450"/>
        </w:tabs>
        <w:ind w:left="-450" w:right="-540"/>
        <w:rPr>
          <w:rFonts w:ascii="Calibri" w:hAnsi="Calibri" w:cs="Calibri"/>
          <w:b/>
        </w:rPr>
      </w:pPr>
    </w:p>
    <w:p w:rsidR="00733439" w:rsidRPr="00FF67FE" w:rsidRDefault="00733439" w:rsidP="00E05085">
      <w:pPr>
        <w:tabs>
          <w:tab w:val="num" w:pos="-450"/>
        </w:tabs>
        <w:autoSpaceDE w:val="0"/>
        <w:autoSpaceDN w:val="0"/>
        <w:adjustRightInd w:val="0"/>
        <w:ind w:left="-450" w:right="-540"/>
        <w:rPr>
          <w:rFonts w:ascii="Calibri" w:hAnsi="Calibri" w:cs="Calibri"/>
          <w:u w:val="single"/>
        </w:rPr>
      </w:pPr>
      <w:r w:rsidRPr="00FF67FE">
        <w:rPr>
          <w:rFonts w:ascii="Calibri" w:hAnsi="Calibri" w:cs="Calibri"/>
          <w:u w:val="single"/>
        </w:rPr>
        <w:t>Craft and Structure</w:t>
      </w:r>
    </w:p>
    <w:p w:rsidR="00733439" w:rsidRPr="00FF67FE" w:rsidRDefault="00733439" w:rsidP="00E05085">
      <w:pPr>
        <w:tabs>
          <w:tab w:val="num" w:pos="-450"/>
        </w:tabs>
        <w:autoSpaceDE w:val="0"/>
        <w:autoSpaceDN w:val="0"/>
        <w:adjustRightInd w:val="0"/>
        <w:ind w:left="-450" w:right="-540"/>
        <w:rPr>
          <w:rFonts w:ascii="Calibri" w:hAnsi="Calibri" w:cs="Calibri"/>
          <w:u w:val="single"/>
        </w:rPr>
      </w:pPr>
    </w:p>
    <w:p w:rsidR="00733439" w:rsidRPr="00FF67FE" w:rsidRDefault="00733439" w:rsidP="00733439">
      <w:pPr>
        <w:pStyle w:val="ListParagraph"/>
        <w:numPr>
          <w:ilvl w:val="0"/>
          <w:numId w:val="2"/>
        </w:numPr>
        <w:tabs>
          <w:tab w:val="num" w:pos="0"/>
        </w:tabs>
        <w:autoSpaceDE w:val="0"/>
        <w:autoSpaceDN w:val="0"/>
        <w:adjustRightInd w:val="0"/>
        <w:spacing w:after="0" w:line="240" w:lineRule="auto"/>
        <w:ind w:left="-450" w:right="-540" w:firstLine="0"/>
        <w:rPr>
          <w:rFonts w:cs="Calibri"/>
          <w:sz w:val="24"/>
          <w:szCs w:val="24"/>
        </w:rPr>
      </w:pPr>
      <w:r w:rsidRPr="00FF67FE">
        <w:rPr>
          <w:rFonts w:cs="Calibri"/>
          <w:sz w:val="24"/>
          <w:szCs w:val="24"/>
        </w:rPr>
        <w:t xml:space="preserve">Interpret words and phrases as they are used in a text, including determining technical, </w:t>
      </w:r>
      <w:r>
        <w:rPr>
          <w:rFonts w:cs="Calibri"/>
          <w:sz w:val="24"/>
          <w:szCs w:val="24"/>
        </w:rPr>
        <w:tab/>
      </w:r>
      <w:r w:rsidRPr="00FF67FE">
        <w:rPr>
          <w:rFonts w:cs="Calibri"/>
          <w:sz w:val="24"/>
          <w:szCs w:val="24"/>
        </w:rPr>
        <w:t xml:space="preserve">connotative, and figurative meanings, and analyze how specific word choices shape meaning </w:t>
      </w:r>
      <w:r>
        <w:rPr>
          <w:rFonts w:cs="Calibri"/>
          <w:sz w:val="24"/>
          <w:szCs w:val="24"/>
        </w:rPr>
        <w:tab/>
      </w:r>
      <w:r w:rsidRPr="00FF67FE">
        <w:rPr>
          <w:rFonts w:cs="Calibri"/>
          <w:sz w:val="24"/>
          <w:szCs w:val="24"/>
        </w:rPr>
        <w:t>or tone.</w:t>
      </w:r>
    </w:p>
    <w:p w:rsidR="00733439" w:rsidRPr="00FF67FE" w:rsidRDefault="00733439" w:rsidP="00E05085">
      <w:pPr>
        <w:pStyle w:val="ListParagraph"/>
        <w:tabs>
          <w:tab w:val="num" w:pos="0"/>
        </w:tabs>
        <w:autoSpaceDE w:val="0"/>
        <w:autoSpaceDN w:val="0"/>
        <w:adjustRightInd w:val="0"/>
        <w:ind w:left="-450" w:right="-540"/>
        <w:rPr>
          <w:rFonts w:cs="Calibri"/>
          <w:sz w:val="24"/>
          <w:szCs w:val="24"/>
        </w:rPr>
      </w:pPr>
    </w:p>
    <w:p w:rsidR="00733439" w:rsidRPr="00FF67FE" w:rsidRDefault="00733439" w:rsidP="00E05085">
      <w:pPr>
        <w:tabs>
          <w:tab w:val="num" w:pos="-450"/>
        </w:tabs>
        <w:autoSpaceDE w:val="0"/>
        <w:autoSpaceDN w:val="0"/>
        <w:adjustRightInd w:val="0"/>
        <w:ind w:left="-450" w:right="-540"/>
        <w:rPr>
          <w:rFonts w:ascii="Calibri" w:hAnsi="Calibri" w:cs="Calibri"/>
          <w:u w:val="single"/>
        </w:rPr>
      </w:pPr>
      <w:r w:rsidRPr="00FF67FE">
        <w:rPr>
          <w:rFonts w:ascii="Calibri" w:hAnsi="Calibri" w:cs="Calibri"/>
          <w:u w:val="single"/>
        </w:rPr>
        <w:t>Range of Reading and Level of Text Complexity</w:t>
      </w:r>
    </w:p>
    <w:p w:rsidR="00733439" w:rsidRPr="00FF67FE" w:rsidRDefault="00733439" w:rsidP="00E05085">
      <w:pPr>
        <w:tabs>
          <w:tab w:val="num" w:pos="-450"/>
        </w:tabs>
        <w:ind w:left="-450" w:right="-540"/>
        <w:rPr>
          <w:rFonts w:ascii="Calibri" w:hAnsi="Calibri" w:cs="Calibri"/>
        </w:rPr>
      </w:pPr>
      <w:r w:rsidRPr="00FF67FE">
        <w:rPr>
          <w:rFonts w:ascii="Calibri" w:hAnsi="Calibri" w:cs="Calibri"/>
        </w:rPr>
        <w:t>10. Read and comprehend complex literary and informational texts independently and proficiently.</w:t>
      </w:r>
    </w:p>
    <w:p w:rsidR="00733439" w:rsidRDefault="00733439" w:rsidP="00E05085">
      <w:pPr>
        <w:tabs>
          <w:tab w:val="num" w:pos="-450"/>
        </w:tabs>
        <w:ind w:left="-450" w:right="-540"/>
        <w:rPr>
          <w:rFonts w:ascii="Calibri" w:eastAsia="Calibri" w:hAnsi="Calibri" w:cs="Calibri"/>
        </w:rPr>
      </w:pPr>
    </w:p>
    <w:p w:rsidR="00733439" w:rsidRDefault="00733439" w:rsidP="00733439">
      <w:pPr>
        <w:spacing w:after="0" w:line="240" w:lineRule="auto"/>
        <w:ind w:left="-450" w:right="-540"/>
        <w:rPr>
          <w:rFonts w:ascii="Calibri" w:hAnsi="Calibri" w:cs="Calibri"/>
        </w:rPr>
      </w:pPr>
      <w:r w:rsidRPr="00FF67FE">
        <w:rPr>
          <w:rFonts w:ascii="Calibri" w:hAnsi="Calibri" w:cs="Calibri"/>
          <w:b/>
          <w:bCs/>
        </w:rPr>
        <w:t>Objective(s)</w:t>
      </w:r>
      <w:r w:rsidRPr="00FF67FE">
        <w:rPr>
          <w:rFonts w:ascii="Calibri" w:hAnsi="Calibri" w:cs="Calibri"/>
        </w:rPr>
        <w:t>:</w:t>
      </w:r>
    </w:p>
    <w:p w:rsidR="00733439" w:rsidRDefault="00733439" w:rsidP="00733439">
      <w:pPr>
        <w:pStyle w:val="ListParagraph"/>
        <w:ind w:left="-90" w:right="-540"/>
        <w:rPr>
          <w:rFonts w:cs="Calibri"/>
          <w:sz w:val="24"/>
          <w:szCs w:val="24"/>
        </w:rPr>
      </w:pPr>
    </w:p>
    <w:p w:rsidR="00733439" w:rsidRPr="00C55F6E" w:rsidRDefault="00733439" w:rsidP="00733439">
      <w:pPr>
        <w:pStyle w:val="ListParagraph"/>
        <w:numPr>
          <w:ilvl w:val="0"/>
          <w:numId w:val="3"/>
        </w:numPr>
        <w:tabs>
          <w:tab w:val="num" w:pos="-450"/>
        </w:tabs>
        <w:ind w:right="-540"/>
        <w:rPr>
          <w:rFonts w:cs="Calibri"/>
          <w:sz w:val="24"/>
          <w:szCs w:val="24"/>
        </w:rPr>
      </w:pPr>
      <w:r w:rsidRPr="00C55F6E">
        <w:rPr>
          <w:rFonts w:cs="Calibri"/>
          <w:sz w:val="24"/>
          <w:szCs w:val="24"/>
        </w:rPr>
        <w:t>Students will understand why the U.S. constitution is important.</w:t>
      </w:r>
    </w:p>
    <w:p w:rsidR="00733439" w:rsidRPr="00C55F6E" w:rsidRDefault="00733439" w:rsidP="00E05085">
      <w:pPr>
        <w:tabs>
          <w:tab w:val="num" w:pos="-450"/>
        </w:tabs>
        <w:ind w:left="-450" w:right="-540"/>
        <w:rPr>
          <w:rFonts w:ascii="Calibri" w:hAnsi="Calibri" w:cs="Calibri"/>
        </w:rPr>
      </w:pPr>
    </w:p>
    <w:p w:rsidR="00733439" w:rsidRPr="00C55F6E" w:rsidRDefault="00733439" w:rsidP="00733439">
      <w:pPr>
        <w:pStyle w:val="ListParagraph"/>
        <w:numPr>
          <w:ilvl w:val="0"/>
          <w:numId w:val="3"/>
        </w:numPr>
        <w:tabs>
          <w:tab w:val="num" w:pos="-450"/>
        </w:tabs>
        <w:ind w:right="-540"/>
        <w:rPr>
          <w:rFonts w:cs="Calibri"/>
          <w:sz w:val="24"/>
          <w:szCs w:val="24"/>
        </w:rPr>
      </w:pPr>
      <w:r w:rsidRPr="00C55F6E">
        <w:rPr>
          <w:rFonts w:cs="Calibri"/>
          <w:sz w:val="24"/>
          <w:szCs w:val="24"/>
        </w:rPr>
        <w:t>Students will show an understanding of the first 10 amendments to the Constitution</w:t>
      </w:r>
      <w:proofErr w:type="gramStart"/>
      <w:r w:rsidRPr="00C55F6E">
        <w:rPr>
          <w:rFonts w:cs="Calibri"/>
          <w:sz w:val="24"/>
          <w:szCs w:val="24"/>
        </w:rPr>
        <w:t xml:space="preserve">, </w:t>
      </w:r>
      <w:r>
        <w:rPr>
          <w:rFonts w:cs="Calibri"/>
          <w:sz w:val="24"/>
          <w:szCs w:val="24"/>
        </w:rPr>
        <w:t xml:space="preserve"> </w:t>
      </w:r>
      <w:r w:rsidRPr="00C55F6E">
        <w:rPr>
          <w:rFonts w:cs="Calibri"/>
          <w:sz w:val="24"/>
          <w:szCs w:val="24"/>
        </w:rPr>
        <w:t>(</w:t>
      </w:r>
      <w:proofErr w:type="gramEnd"/>
      <w:r w:rsidRPr="00C55F6E">
        <w:rPr>
          <w:rFonts w:cs="Calibri"/>
          <w:sz w:val="24"/>
          <w:szCs w:val="24"/>
        </w:rPr>
        <w:t xml:space="preserve">Bill of Rights) and how they were added to the constitution to protect the rights of the </w:t>
      </w:r>
      <w:r w:rsidRPr="00C55F6E">
        <w:rPr>
          <w:rFonts w:cs="Calibri"/>
          <w:sz w:val="24"/>
          <w:szCs w:val="24"/>
        </w:rPr>
        <w:tab/>
        <w:t xml:space="preserve">individual. </w:t>
      </w:r>
    </w:p>
    <w:p w:rsidR="00733439" w:rsidRPr="00FF67FE" w:rsidRDefault="00733439" w:rsidP="00E05085">
      <w:pPr>
        <w:tabs>
          <w:tab w:val="num" w:pos="-450"/>
        </w:tabs>
        <w:ind w:left="-450" w:right="-540"/>
        <w:rPr>
          <w:rFonts w:ascii="Calibri" w:hAnsi="Calibri" w:cs="Calibri"/>
        </w:rPr>
      </w:pPr>
    </w:p>
    <w:p w:rsidR="00733439" w:rsidRPr="00FF67FE" w:rsidRDefault="00733439" w:rsidP="00E05085">
      <w:pPr>
        <w:tabs>
          <w:tab w:val="num" w:pos="-450"/>
        </w:tabs>
        <w:ind w:left="-450" w:right="-540"/>
        <w:rPr>
          <w:rFonts w:ascii="Calibri" w:hAnsi="Calibri" w:cs="Calibri"/>
          <w:b/>
        </w:rPr>
      </w:pPr>
    </w:p>
    <w:p w:rsidR="00733439" w:rsidRPr="00FF67FE" w:rsidRDefault="00733439" w:rsidP="00E05085">
      <w:pPr>
        <w:tabs>
          <w:tab w:val="num" w:pos="-450"/>
        </w:tabs>
        <w:ind w:left="-450" w:right="-540"/>
        <w:rPr>
          <w:rFonts w:ascii="Calibri" w:hAnsi="Calibri" w:cs="Calibri"/>
          <w:b/>
        </w:rPr>
      </w:pPr>
    </w:p>
    <w:p w:rsidR="00733439" w:rsidRDefault="00733439">
      <w:pPr>
        <w:rPr>
          <w:rFonts w:ascii="Calibri" w:hAnsi="Calibri" w:cs="Calibri"/>
          <w:b/>
          <w:sz w:val="28"/>
          <w:szCs w:val="28"/>
        </w:rPr>
      </w:pPr>
      <w:r>
        <w:rPr>
          <w:rFonts w:ascii="Calibri" w:hAnsi="Calibri" w:cs="Calibri"/>
          <w:b/>
          <w:sz w:val="28"/>
          <w:szCs w:val="28"/>
        </w:rPr>
        <w:br w:type="page"/>
      </w:r>
    </w:p>
    <w:p w:rsidR="00733439" w:rsidRDefault="00733439" w:rsidP="00E05085">
      <w:pPr>
        <w:ind w:left="-450" w:right="-540"/>
        <w:jc w:val="center"/>
        <w:rPr>
          <w:rFonts w:ascii="Calibri" w:hAnsi="Calibri" w:cs="Calibri"/>
          <w:b/>
          <w:sz w:val="28"/>
          <w:szCs w:val="28"/>
        </w:rPr>
      </w:pPr>
    </w:p>
    <w:p w:rsidR="00733439" w:rsidRDefault="00733439" w:rsidP="00E05085">
      <w:pPr>
        <w:ind w:left="-450" w:right="-540"/>
        <w:jc w:val="center"/>
        <w:rPr>
          <w:rFonts w:ascii="Calibri" w:hAnsi="Calibri" w:cs="Calibri"/>
          <w:b/>
          <w:sz w:val="28"/>
          <w:szCs w:val="28"/>
        </w:rPr>
      </w:pPr>
      <w:r w:rsidRPr="00D44134">
        <w:rPr>
          <w:rFonts w:ascii="Calibri" w:hAnsi="Calibri" w:cs="Calibri"/>
          <w:b/>
          <w:sz w:val="28"/>
          <w:szCs w:val="28"/>
        </w:rPr>
        <w:t xml:space="preserve">Lesson Plan:  </w:t>
      </w:r>
      <w:r>
        <w:rPr>
          <w:rFonts w:ascii="Calibri" w:hAnsi="Calibri" w:cs="Calibri"/>
          <w:b/>
          <w:sz w:val="28"/>
          <w:szCs w:val="28"/>
        </w:rPr>
        <w:t>Planet Fourth Grade is Researching the U.S. Constitution</w:t>
      </w:r>
    </w:p>
    <w:p w:rsidR="00733439" w:rsidRPr="00FF67FE" w:rsidRDefault="00733439" w:rsidP="00E05085">
      <w:pPr>
        <w:tabs>
          <w:tab w:val="num" w:pos="-450"/>
        </w:tabs>
        <w:ind w:left="-450" w:right="-540"/>
        <w:rPr>
          <w:rFonts w:ascii="Calibri" w:hAnsi="Calibri" w:cs="Calibri"/>
        </w:rPr>
      </w:pPr>
    </w:p>
    <w:p w:rsidR="00733439" w:rsidRPr="00452694" w:rsidRDefault="00733439" w:rsidP="00E05085">
      <w:pPr>
        <w:spacing w:line="240" w:lineRule="auto"/>
        <w:ind w:left="-450" w:right="-540"/>
        <w:rPr>
          <w:rFonts w:ascii="Calibri" w:hAnsi="Calibri" w:cs="Calibri"/>
        </w:rPr>
      </w:pPr>
      <w:r w:rsidRPr="00452694">
        <w:rPr>
          <w:rFonts w:ascii="Calibri" w:hAnsi="Calibri" w:cs="Calibri"/>
          <w:b/>
          <w:bCs/>
        </w:rPr>
        <w:t xml:space="preserve">Big Idea(s):  </w:t>
      </w:r>
    </w:p>
    <w:p w:rsidR="00733439" w:rsidRPr="00452694" w:rsidRDefault="00733439" w:rsidP="00E05085">
      <w:pPr>
        <w:spacing w:line="240" w:lineRule="auto"/>
        <w:ind w:left="-90" w:right="-540" w:hanging="180"/>
        <w:rPr>
          <w:rFonts w:ascii="Calibri" w:hAnsi="Calibri" w:cs="Calibri"/>
        </w:rPr>
      </w:pPr>
      <w:r>
        <w:rPr>
          <w:rFonts w:ascii="Calibri" w:hAnsi="Calibri" w:cs="Calibri"/>
        </w:rPr>
        <w:t xml:space="preserve">- </w:t>
      </w:r>
      <w:r w:rsidRPr="00452694">
        <w:rPr>
          <w:rFonts w:ascii="Calibri" w:hAnsi="Calibri" w:cs="Calibri"/>
        </w:rPr>
        <w:t>The strength of a democracy is equal to the strength of its citizens.</w:t>
      </w:r>
      <w:r w:rsidRPr="00452694">
        <w:rPr>
          <w:rFonts w:ascii="Calibri" w:hAnsi="Calibri" w:cs="Calibri"/>
          <w:i/>
        </w:rPr>
        <w:t xml:space="preserve"> (The Constitution expresses the rights of the governing body for the United States and the Bill of Rights expresses the protections of the individuals in the United States.  They work together to form a strong democracy.)</w:t>
      </w:r>
    </w:p>
    <w:p w:rsidR="00733439" w:rsidRPr="00452694" w:rsidRDefault="00733439" w:rsidP="00733439">
      <w:pPr>
        <w:pStyle w:val="ListParagraph"/>
        <w:numPr>
          <w:ilvl w:val="0"/>
          <w:numId w:val="5"/>
        </w:numPr>
        <w:spacing w:line="240" w:lineRule="auto"/>
        <w:ind w:right="-540"/>
        <w:rPr>
          <w:rFonts w:cs="Calibri"/>
          <w:i/>
        </w:rPr>
      </w:pPr>
      <w:r w:rsidRPr="00452694">
        <w:rPr>
          <w:rFonts w:cs="Calibri"/>
          <w:i/>
          <w:iCs/>
        </w:rPr>
        <w:t>E Pluribus Unum</w:t>
      </w:r>
      <w:r w:rsidRPr="00452694">
        <w:rPr>
          <w:rFonts w:cs="Calibri"/>
        </w:rPr>
        <w:t>: out of many, one.  (</w:t>
      </w:r>
      <w:r w:rsidRPr="00452694">
        <w:rPr>
          <w:rFonts w:cs="Calibri"/>
          <w:i/>
        </w:rPr>
        <w:t>From a variety of sources and experiences, we have developed a successful democracy.)</w:t>
      </w:r>
    </w:p>
    <w:p w:rsidR="00733439" w:rsidRPr="00452694" w:rsidRDefault="00733439" w:rsidP="00E05085">
      <w:pPr>
        <w:ind w:left="-450" w:right="-540"/>
        <w:rPr>
          <w:rFonts w:ascii="Calibri" w:hAnsi="Calibri" w:cs="Calibri"/>
        </w:rPr>
      </w:pPr>
      <w:r w:rsidRPr="00452694">
        <w:rPr>
          <w:rFonts w:ascii="Calibri" w:hAnsi="Calibri" w:cs="Calibri"/>
          <w:b/>
          <w:bCs/>
        </w:rPr>
        <w:t xml:space="preserve">Essential Questions/Issues: </w:t>
      </w:r>
    </w:p>
    <w:p w:rsidR="00733439" w:rsidRPr="00452694" w:rsidRDefault="00733439" w:rsidP="00733439">
      <w:pPr>
        <w:numPr>
          <w:ilvl w:val="1"/>
          <w:numId w:val="4"/>
        </w:numPr>
        <w:tabs>
          <w:tab w:val="clear" w:pos="1440"/>
          <w:tab w:val="num" w:pos="-90"/>
        </w:tabs>
        <w:spacing w:after="0" w:line="240" w:lineRule="auto"/>
        <w:ind w:left="-450" w:right="-540" w:firstLine="0"/>
        <w:rPr>
          <w:rFonts w:ascii="Calibri" w:hAnsi="Calibri" w:cs="Calibri"/>
        </w:rPr>
      </w:pPr>
      <w:r w:rsidRPr="00452694">
        <w:rPr>
          <w:rFonts w:ascii="Calibri" w:hAnsi="Calibri" w:cs="Calibri"/>
        </w:rPr>
        <w:t>What do you know about the U.S. Constitution?</w:t>
      </w:r>
    </w:p>
    <w:p w:rsidR="00733439" w:rsidRPr="00452694" w:rsidRDefault="00733439" w:rsidP="00733439">
      <w:pPr>
        <w:numPr>
          <w:ilvl w:val="1"/>
          <w:numId w:val="4"/>
        </w:numPr>
        <w:tabs>
          <w:tab w:val="clear" w:pos="1440"/>
          <w:tab w:val="num" w:pos="-90"/>
        </w:tabs>
        <w:spacing w:after="0" w:line="240" w:lineRule="auto"/>
        <w:ind w:left="-450" w:right="-540" w:firstLine="0"/>
        <w:rPr>
          <w:rFonts w:ascii="Calibri" w:hAnsi="Calibri" w:cs="Calibri"/>
        </w:rPr>
      </w:pPr>
      <w:r w:rsidRPr="00452694">
        <w:rPr>
          <w:rFonts w:ascii="Calibri" w:hAnsi="Calibri" w:cs="Calibri"/>
        </w:rPr>
        <w:t>How does the Constitution and Bill of Rights protect you?</w:t>
      </w:r>
    </w:p>
    <w:p w:rsidR="00733439" w:rsidRPr="00452694" w:rsidRDefault="00733439" w:rsidP="00733439">
      <w:pPr>
        <w:numPr>
          <w:ilvl w:val="1"/>
          <w:numId w:val="4"/>
        </w:numPr>
        <w:tabs>
          <w:tab w:val="clear" w:pos="1440"/>
          <w:tab w:val="num" w:pos="-90"/>
        </w:tabs>
        <w:spacing w:after="0" w:line="240" w:lineRule="auto"/>
        <w:ind w:left="-450" w:right="-540" w:firstLine="0"/>
        <w:rPr>
          <w:rFonts w:ascii="Calibri" w:hAnsi="Calibri" w:cs="Calibri"/>
        </w:rPr>
      </w:pPr>
      <w:r w:rsidRPr="00452694">
        <w:rPr>
          <w:rFonts w:ascii="Calibri" w:hAnsi="Calibri" w:cs="Calibri"/>
        </w:rPr>
        <w:t>How are democracy, the Constitution, and the Bill of Rights related?</w:t>
      </w:r>
    </w:p>
    <w:p w:rsidR="00733439" w:rsidRPr="00452694" w:rsidRDefault="00733439" w:rsidP="00733439">
      <w:pPr>
        <w:numPr>
          <w:ilvl w:val="1"/>
          <w:numId w:val="4"/>
        </w:numPr>
        <w:tabs>
          <w:tab w:val="clear" w:pos="1440"/>
          <w:tab w:val="num" w:pos="-90"/>
        </w:tabs>
        <w:spacing w:after="0" w:line="240" w:lineRule="auto"/>
        <w:ind w:left="-450" w:right="-540" w:firstLine="0"/>
        <w:rPr>
          <w:rFonts w:ascii="Calibri" w:hAnsi="Calibri" w:cs="Calibri"/>
        </w:rPr>
      </w:pPr>
      <w:r w:rsidRPr="00452694">
        <w:rPr>
          <w:rFonts w:ascii="Calibri" w:hAnsi="Calibri" w:cs="Calibri"/>
        </w:rPr>
        <w:t>How did the Bill of Rights improve the constitution?</w:t>
      </w:r>
    </w:p>
    <w:p w:rsidR="00733439" w:rsidRPr="00452694" w:rsidRDefault="00733439" w:rsidP="00E05085">
      <w:pPr>
        <w:ind w:left="-450" w:right="-540"/>
        <w:rPr>
          <w:rFonts w:ascii="Calibri" w:hAnsi="Calibri" w:cs="Calibri"/>
        </w:rPr>
      </w:pPr>
    </w:p>
    <w:p w:rsidR="00733439" w:rsidRPr="00452694" w:rsidRDefault="00733439" w:rsidP="00E05085">
      <w:pPr>
        <w:spacing w:line="240" w:lineRule="auto"/>
        <w:ind w:left="-450" w:right="-540"/>
        <w:rPr>
          <w:rFonts w:ascii="Calibri" w:hAnsi="Calibri" w:cs="Calibri"/>
          <w:b/>
          <w:bCs/>
        </w:rPr>
      </w:pPr>
      <w:r w:rsidRPr="00452694">
        <w:rPr>
          <w:rFonts w:ascii="Calibri" w:hAnsi="Calibri" w:cs="Calibri"/>
          <w:b/>
          <w:bCs/>
        </w:rPr>
        <w:t>Higher Order Thinking Questions</w:t>
      </w:r>
      <w:r w:rsidRPr="00452694">
        <w:rPr>
          <w:rFonts w:ascii="Calibri" w:hAnsi="Calibri" w:cs="Calibri"/>
        </w:rPr>
        <w:t xml:space="preserve">:  </w:t>
      </w:r>
    </w:p>
    <w:p w:rsidR="00733439" w:rsidRPr="00452694" w:rsidRDefault="00733439" w:rsidP="00E05085">
      <w:pPr>
        <w:ind w:left="-450" w:right="-540"/>
        <w:rPr>
          <w:rFonts w:ascii="Calibri" w:hAnsi="Calibri" w:cs="Calibri"/>
          <w:bCs/>
        </w:rPr>
      </w:pPr>
      <w:r w:rsidRPr="00452694">
        <w:rPr>
          <w:rFonts w:ascii="Calibri" w:hAnsi="Calibri" w:cs="Calibri"/>
          <w:bCs/>
        </w:rPr>
        <w:t xml:space="preserve">How might you feel if you were present during the Constitutional Convention in Philadelphia? </w:t>
      </w:r>
      <w:r w:rsidRPr="00452694">
        <w:rPr>
          <w:rFonts w:ascii="Calibri" w:hAnsi="Calibri" w:cs="Calibri"/>
          <w:bCs/>
          <w:i/>
        </w:rPr>
        <w:t>(Evaluation)</w:t>
      </w:r>
    </w:p>
    <w:p w:rsidR="00733439" w:rsidRPr="00452694" w:rsidRDefault="00733439" w:rsidP="00E05085">
      <w:pPr>
        <w:ind w:left="-450" w:right="-540"/>
        <w:rPr>
          <w:rFonts w:ascii="Calibri" w:hAnsi="Calibri" w:cs="Calibri"/>
          <w:bCs/>
        </w:rPr>
      </w:pPr>
      <w:r w:rsidRPr="00452694">
        <w:rPr>
          <w:rFonts w:ascii="Calibri" w:hAnsi="Calibri" w:cs="Calibri"/>
          <w:bCs/>
        </w:rPr>
        <w:t xml:space="preserve">If you were present during the development of the constitution, what would you make sure was added to the “living document”? </w:t>
      </w:r>
      <w:r w:rsidRPr="00452694">
        <w:rPr>
          <w:rFonts w:ascii="Calibri" w:hAnsi="Calibri" w:cs="Calibri"/>
          <w:bCs/>
          <w:i/>
        </w:rPr>
        <w:t>(Evaluation)</w:t>
      </w:r>
    </w:p>
    <w:p w:rsidR="00733439" w:rsidRPr="00452694" w:rsidRDefault="00733439" w:rsidP="00E05085">
      <w:pPr>
        <w:ind w:left="-450" w:right="-540"/>
        <w:rPr>
          <w:rFonts w:ascii="Calibri" w:hAnsi="Calibri" w:cs="Calibri"/>
        </w:rPr>
      </w:pPr>
      <w:r w:rsidRPr="00452694">
        <w:rPr>
          <w:rFonts w:ascii="Calibri" w:hAnsi="Calibri" w:cs="Calibri"/>
          <w:bCs/>
        </w:rPr>
        <w:t>Is it important to have a Bill of Rights? Why or why not?</w:t>
      </w:r>
      <w:r>
        <w:rPr>
          <w:rFonts w:ascii="Calibri" w:hAnsi="Calibri" w:cs="Calibri"/>
          <w:bCs/>
        </w:rPr>
        <w:t xml:space="preserve"> </w:t>
      </w:r>
      <w:r w:rsidRPr="00452694">
        <w:rPr>
          <w:rFonts w:ascii="Calibri" w:hAnsi="Calibri" w:cs="Calibri"/>
          <w:bCs/>
          <w:i/>
        </w:rPr>
        <w:t>(Evaluation)</w:t>
      </w:r>
    </w:p>
    <w:p w:rsidR="00733439" w:rsidRPr="00452694" w:rsidRDefault="00733439" w:rsidP="00E05085">
      <w:pPr>
        <w:tabs>
          <w:tab w:val="num" w:pos="-450"/>
        </w:tabs>
        <w:ind w:left="-450" w:right="-540"/>
        <w:rPr>
          <w:rFonts w:ascii="Calibri" w:hAnsi="Calibri" w:cs="Calibri"/>
          <w:b/>
        </w:rPr>
      </w:pPr>
    </w:p>
    <w:p w:rsidR="00733439" w:rsidRPr="00452694" w:rsidRDefault="00733439" w:rsidP="00E05085">
      <w:pPr>
        <w:tabs>
          <w:tab w:val="num" w:pos="-450"/>
        </w:tabs>
        <w:ind w:left="-450" w:right="-540"/>
        <w:rPr>
          <w:rFonts w:ascii="Calibri" w:hAnsi="Calibri" w:cs="Calibri"/>
          <w:b/>
        </w:rPr>
      </w:pPr>
    </w:p>
    <w:p w:rsidR="00733439" w:rsidRDefault="00733439">
      <w:pPr>
        <w:rPr>
          <w:rFonts w:ascii="Calibri" w:hAnsi="Calibri" w:cs="Calibri"/>
          <w:b/>
          <w:sz w:val="28"/>
          <w:szCs w:val="28"/>
        </w:rPr>
      </w:pPr>
      <w:r>
        <w:rPr>
          <w:rFonts w:ascii="Calibri" w:hAnsi="Calibri" w:cs="Calibri"/>
          <w:b/>
          <w:sz w:val="28"/>
          <w:szCs w:val="28"/>
        </w:rPr>
        <w:br w:type="page"/>
      </w:r>
    </w:p>
    <w:p w:rsidR="00733439" w:rsidRDefault="00733439" w:rsidP="00E05085">
      <w:pPr>
        <w:ind w:left="-450" w:right="-540"/>
        <w:jc w:val="center"/>
        <w:rPr>
          <w:rFonts w:ascii="Calibri" w:hAnsi="Calibri" w:cs="Calibri"/>
          <w:b/>
          <w:sz w:val="28"/>
          <w:szCs w:val="28"/>
        </w:rPr>
      </w:pPr>
    </w:p>
    <w:p w:rsidR="00733439" w:rsidRDefault="00733439" w:rsidP="00E05085">
      <w:pPr>
        <w:ind w:left="-450" w:right="-540"/>
        <w:jc w:val="center"/>
        <w:rPr>
          <w:rFonts w:ascii="Calibri" w:hAnsi="Calibri" w:cs="Calibri"/>
          <w:b/>
          <w:sz w:val="28"/>
          <w:szCs w:val="28"/>
        </w:rPr>
      </w:pPr>
      <w:r w:rsidRPr="00D44134">
        <w:rPr>
          <w:rFonts w:ascii="Calibri" w:hAnsi="Calibri" w:cs="Calibri"/>
          <w:b/>
          <w:sz w:val="28"/>
          <w:szCs w:val="28"/>
        </w:rPr>
        <w:t xml:space="preserve">Lesson Plan:  </w:t>
      </w:r>
      <w:r>
        <w:rPr>
          <w:rFonts w:ascii="Calibri" w:hAnsi="Calibri" w:cs="Calibri"/>
          <w:b/>
          <w:sz w:val="28"/>
          <w:szCs w:val="28"/>
        </w:rPr>
        <w:t>Planet Fourth Grade is Researching the U.S. Constitution</w:t>
      </w:r>
    </w:p>
    <w:p w:rsidR="00733439" w:rsidRPr="00F560B6" w:rsidRDefault="00733439" w:rsidP="00E05085">
      <w:pPr>
        <w:spacing w:line="240" w:lineRule="auto"/>
        <w:ind w:left="-450" w:right="-630"/>
        <w:rPr>
          <w:rFonts w:ascii="Calibri" w:hAnsi="Calibri" w:cs="Calibri"/>
        </w:rPr>
      </w:pPr>
      <w:r w:rsidRPr="00F560B6">
        <w:rPr>
          <w:rFonts w:ascii="Calibri" w:hAnsi="Calibri" w:cs="Calibri"/>
          <w:b/>
          <w:bCs/>
        </w:rPr>
        <w:t xml:space="preserve">Assessment:  </w:t>
      </w:r>
    </w:p>
    <w:p w:rsidR="00733439" w:rsidRPr="00F560B6" w:rsidRDefault="00733439" w:rsidP="00E05085">
      <w:pPr>
        <w:ind w:left="-450" w:right="-630"/>
        <w:rPr>
          <w:rFonts w:ascii="Calibri" w:hAnsi="Calibri" w:cs="Calibri"/>
          <w:i/>
        </w:rPr>
      </w:pPr>
      <w:r w:rsidRPr="00F560B6">
        <w:rPr>
          <w:rFonts w:ascii="Calibri" w:hAnsi="Calibri" w:cs="Calibri"/>
        </w:rPr>
        <w:br/>
        <w:t xml:space="preserve">Students will be evaluated through written assignments (both formal and informal) from beginning of unit to the end. </w:t>
      </w:r>
      <w:r w:rsidRPr="00F560B6">
        <w:rPr>
          <w:rFonts w:ascii="Calibri" w:hAnsi="Calibri" w:cs="Calibri"/>
          <w:i/>
        </w:rPr>
        <w:t>(Journal writing, note-taking, Venn diagram, outlining, creative art, and a formal writing task)</w:t>
      </w:r>
    </w:p>
    <w:p w:rsidR="00733439" w:rsidRPr="00F560B6" w:rsidRDefault="00733439" w:rsidP="00E05085">
      <w:pPr>
        <w:ind w:left="-450" w:right="-630"/>
        <w:rPr>
          <w:rFonts w:ascii="Calibri" w:hAnsi="Calibri" w:cs="Calibri"/>
        </w:rPr>
      </w:pPr>
      <w:r w:rsidRPr="00F560B6">
        <w:rPr>
          <w:rFonts w:ascii="Calibri" w:hAnsi="Calibri" w:cs="Calibri"/>
        </w:rPr>
        <w:t>Students will write a reflection response regarding the importance of the Constitution with the addition of the Bill of Rights. (</w:t>
      </w:r>
      <w:r w:rsidRPr="00F560B6">
        <w:rPr>
          <w:rFonts w:ascii="Calibri" w:hAnsi="Calibri" w:cs="Calibri"/>
          <w:i/>
        </w:rPr>
        <w:t>Formal evaluation</w:t>
      </w:r>
      <w:r w:rsidRPr="00F560B6">
        <w:rPr>
          <w:rFonts w:ascii="Calibri" w:hAnsi="Calibri" w:cs="Calibri"/>
        </w:rPr>
        <w:t>)</w:t>
      </w:r>
    </w:p>
    <w:p w:rsidR="00733439" w:rsidRPr="00F560B6" w:rsidRDefault="00733439" w:rsidP="00E05085">
      <w:pPr>
        <w:ind w:left="-450" w:right="-630"/>
        <w:rPr>
          <w:rFonts w:ascii="Calibri" w:hAnsi="Calibri" w:cs="Calibri"/>
        </w:rPr>
      </w:pPr>
      <w:r w:rsidRPr="00F560B6">
        <w:rPr>
          <w:rFonts w:ascii="Calibri" w:hAnsi="Calibri" w:cs="Calibri"/>
        </w:rPr>
        <w:t>Students will create a poster highlighting a specific amendment in the Bill of Rights. (</w:t>
      </w:r>
      <w:r w:rsidRPr="00F560B6">
        <w:rPr>
          <w:rFonts w:ascii="Calibri" w:hAnsi="Calibri" w:cs="Calibri"/>
          <w:i/>
        </w:rPr>
        <w:t>Informal evaluation</w:t>
      </w:r>
      <w:r w:rsidRPr="00F560B6">
        <w:rPr>
          <w:rFonts w:ascii="Calibri" w:hAnsi="Calibri" w:cs="Calibri"/>
        </w:rPr>
        <w:t>)</w:t>
      </w:r>
    </w:p>
    <w:p w:rsidR="00733439" w:rsidRPr="00F560B6" w:rsidRDefault="00733439" w:rsidP="00E05085">
      <w:pPr>
        <w:ind w:left="-450" w:right="-630"/>
        <w:rPr>
          <w:rFonts w:ascii="Calibri" w:hAnsi="Calibri" w:cs="Calibri"/>
        </w:rPr>
      </w:pPr>
    </w:p>
    <w:p w:rsidR="00733439" w:rsidRPr="00F560B6" w:rsidRDefault="00733439" w:rsidP="00E05085">
      <w:pPr>
        <w:spacing w:line="240" w:lineRule="auto"/>
        <w:ind w:left="-450" w:right="-630"/>
        <w:rPr>
          <w:rFonts w:ascii="Calibri" w:hAnsi="Calibri" w:cs="Calibri"/>
        </w:rPr>
      </w:pPr>
      <w:r w:rsidRPr="00F560B6">
        <w:rPr>
          <w:rFonts w:ascii="Calibri" w:hAnsi="Calibri" w:cs="Calibri"/>
          <w:b/>
          <w:bCs/>
        </w:rPr>
        <w:t>Quality Criteria</w:t>
      </w:r>
      <w:r w:rsidRPr="00F560B6">
        <w:rPr>
          <w:rFonts w:ascii="Calibri" w:hAnsi="Calibri" w:cs="Calibri"/>
        </w:rPr>
        <w:t xml:space="preserve">:  </w:t>
      </w:r>
    </w:p>
    <w:p w:rsidR="00733439" w:rsidRPr="00F560B6" w:rsidRDefault="00733439" w:rsidP="00E05085">
      <w:pPr>
        <w:ind w:left="-450" w:right="-630"/>
        <w:rPr>
          <w:rFonts w:ascii="Calibri" w:hAnsi="Calibri" w:cs="Calibri"/>
          <w:bCs/>
        </w:rPr>
      </w:pPr>
      <w:r w:rsidRPr="00F560B6">
        <w:rPr>
          <w:rFonts w:ascii="Calibri" w:hAnsi="Calibri" w:cs="Calibri"/>
          <w:b/>
          <w:bCs/>
        </w:rPr>
        <w:t xml:space="preserve">Rubric for Writing- </w:t>
      </w:r>
      <w:r w:rsidRPr="00F560B6">
        <w:rPr>
          <w:rFonts w:ascii="Calibri" w:hAnsi="Calibri" w:cs="Calibri"/>
          <w:bCs/>
        </w:rPr>
        <w:t>Constitution Writing Activity rubric (attached).  This rubric was used for three different writing assignments.</w:t>
      </w:r>
    </w:p>
    <w:p w:rsidR="00733439" w:rsidRPr="00F560B6" w:rsidRDefault="00733439" w:rsidP="00E05085">
      <w:pPr>
        <w:ind w:left="-450" w:right="-630"/>
        <w:rPr>
          <w:rFonts w:ascii="Calibri" w:hAnsi="Calibri" w:cs="Calibri"/>
        </w:rPr>
      </w:pPr>
      <w:r w:rsidRPr="00F560B6">
        <w:rPr>
          <w:rFonts w:ascii="Calibri" w:hAnsi="Calibri" w:cs="Calibri"/>
          <w:b/>
          <w:bCs/>
        </w:rPr>
        <w:t xml:space="preserve">Rubric for Poster- </w:t>
      </w:r>
      <w:r w:rsidRPr="00F560B6">
        <w:rPr>
          <w:rFonts w:ascii="Calibri" w:hAnsi="Calibri" w:cs="Calibri"/>
          <w:bCs/>
        </w:rPr>
        <w:t xml:space="preserve">This is an informal evaluation based on report card standards using the scale of ES- Exceeding Standard, MS- Meeting Standard, </w:t>
      </w:r>
      <w:proofErr w:type="gramStart"/>
      <w:r w:rsidRPr="00F560B6">
        <w:rPr>
          <w:rFonts w:ascii="Calibri" w:hAnsi="Calibri" w:cs="Calibri"/>
          <w:bCs/>
        </w:rPr>
        <w:t>AS</w:t>
      </w:r>
      <w:proofErr w:type="gramEnd"/>
      <w:r w:rsidRPr="00F560B6">
        <w:rPr>
          <w:rFonts w:ascii="Calibri" w:hAnsi="Calibri" w:cs="Calibri"/>
          <w:bCs/>
        </w:rPr>
        <w:t>- Approaching Standard.</w:t>
      </w:r>
    </w:p>
    <w:p w:rsidR="00733439" w:rsidRPr="00F560B6" w:rsidRDefault="00733439" w:rsidP="00E05085">
      <w:pPr>
        <w:ind w:left="-450" w:right="-450"/>
        <w:rPr>
          <w:rFonts w:ascii="Calibri" w:hAnsi="Calibri" w:cs="Calibri"/>
          <w:b/>
        </w:rPr>
      </w:pPr>
      <w:r w:rsidRPr="00F560B6">
        <w:rPr>
          <w:rFonts w:ascii="Calibri" w:hAnsi="Calibri" w:cs="Calibri"/>
          <w:b/>
        </w:rPr>
        <w:t>Assessment</w:t>
      </w:r>
    </w:p>
    <w:p w:rsidR="00733439" w:rsidRPr="00F560B6" w:rsidRDefault="00733439" w:rsidP="00E05085">
      <w:pPr>
        <w:ind w:left="-450" w:right="-450"/>
        <w:rPr>
          <w:rFonts w:ascii="Calibri" w:hAnsi="Calibri" w:cs="Calibri"/>
        </w:rPr>
      </w:pPr>
      <w:r w:rsidRPr="00F560B6">
        <w:rPr>
          <w:rFonts w:ascii="Calibri" w:hAnsi="Calibri" w:cs="Calibri"/>
        </w:rPr>
        <w:t>Students will be given final writing assignment in which they will write about how the addition of the Bill of Rights has helped to strengthen the Constitution.</w:t>
      </w:r>
    </w:p>
    <w:p w:rsidR="00733439" w:rsidRDefault="003C2266" w:rsidP="00E05085">
      <w:pPr>
        <w:ind w:left="-450" w:right="-450"/>
        <w:rPr>
          <w:rFonts w:ascii="Calibri" w:hAnsi="Calibri" w:cs="Calibri"/>
        </w:rPr>
        <w:sectPr w:rsidR="00733439" w:rsidSect="003C2266">
          <w:headerReference w:type="default" r:id="rId8"/>
          <w:footerReference w:type="default" r:id="rId9"/>
          <w:pgSz w:w="12240" w:h="15840"/>
          <w:pgMar w:top="1440" w:right="1530" w:bottom="1440" w:left="1440" w:header="720" w:footer="468" w:gutter="0"/>
          <w:cols w:space="720"/>
          <w:docGrid w:linePitch="360"/>
        </w:sectPr>
      </w:pPr>
      <w:r>
        <w:rPr>
          <w:rFonts w:ascii="Calibri" w:hAnsi="Calibri" w:cs="Calibri"/>
        </w:rPr>
        <w:br/>
      </w:r>
      <w:r w:rsidR="00733439" w:rsidRPr="00F560B6">
        <w:rPr>
          <w:rFonts w:ascii="Calibri" w:hAnsi="Calibri" w:cs="Calibri"/>
        </w:rPr>
        <w:t>Students will also choose one of the 10 amendments and create a poster highlighting the specific right of the amendments and how it relates to the individual student.</w:t>
      </w:r>
    </w:p>
    <w:tbl>
      <w:tblPr>
        <w:tblpPr w:leftFromText="180" w:rightFromText="180" w:vertAnchor="text" w:horzAnchor="margin" w:tblpXSpec="center" w:tblpY="-236"/>
        <w:tblW w:w="5260" w:type="pct"/>
        <w:tblCellSpacing w:w="0" w:type="dxa"/>
        <w:tblCellMar>
          <w:left w:w="0" w:type="dxa"/>
          <w:right w:w="0" w:type="dxa"/>
        </w:tblCellMar>
        <w:tblLook w:val="04A0"/>
      </w:tblPr>
      <w:tblGrid>
        <w:gridCol w:w="9870"/>
      </w:tblGrid>
      <w:tr w:rsidR="00733439" w:rsidRPr="00086541" w:rsidTr="00E05085">
        <w:trPr>
          <w:tblCellSpacing w:w="0" w:type="dxa"/>
        </w:trPr>
        <w:tc>
          <w:tcPr>
            <w:tcW w:w="5000" w:type="pct"/>
            <w:vAlign w:val="center"/>
            <w:hideMark/>
          </w:tcPr>
          <w:p w:rsidR="00733439" w:rsidRPr="00086541" w:rsidRDefault="00733439" w:rsidP="00E05085">
            <w:pPr>
              <w:ind w:right="-540"/>
              <w:jc w:val="center"/>
              <w:rPr>
                <w:rFonts w:ascii="Calibri" w:eastAsia="Times New Roman" w:hAnsi="Calibri" w:cs="Calibri"/>
              </w:rPr>
            </w:pPr>
            <w:r w:rsidRPr="00086541">
              <w:rPr>
                <w:rFonts w:ascii="Calibri" w:eastAsia="Times New Roman" w:hAnsi="Calibri" w:cs="Calibri"/>
                <w:b/>
                <w:bCs/>
              </w:rPr>
              <w:lastRenderedPageBreak/>
              <w:t>Urban Discovery Academy</w:t>
            </w:r>
          </w:p>
        </w:tc>
      </w:tr>
      <w:tr w:rsidR="00733439" w:rsidRPr="00086541" w:rsidTr="00E05085">
        <w:trPr>
          <w:tblCellSpacing w:w="0" w:type="dxa"/>
        </w:trPr>
        <w:tc>
          <w:tcPr>
            <w:tcW w:w="5000" w:type="pct"/>
            <w:vAlign w:val="center"/>
            <w:hideMark/>
          </w:tcPr>
          <w:p w:rsidR="00733439" w:rsidRPr="00086541" w:rsidRDefault="00733439" w:rsidP="00E05085">
            <w:pPr>
              <w:ind w:right="-540"/>
              <w:jc w:val="center"/>
              <w:rPr>
                <w:rFonts w:ascii="Calibri" w:eastAsia="Times New Roman" w:hAnsi="Calibri" w:cs="Calibri"/>
              </w:rPr>
            </w:pPr>
            <w:r w:rsidRPr="00086541">
              <w:rPr>
                <w:rFonts w:ascii="Calibri" w:eastAsia="Times New Roman" w:hAnsi="Calibri" w:cs="Calibri"/>
                <w:b/>
                <w:bCs/>
                <w:i/>
                <w:iCs/>
              </w:rPr>
              <w:t>Constitution Writing Activity</w:t>
            </w:r>
          </w:p>
        </w:tc>
      </w:tr>
      <w:tr w:rsidR="00733439" w:rsidRPr="00086541" w:rsidTr="00E05085">
        <w:trPr>
          <w:trHeight w:val="1530"/>
          <w:tblCellSpacing w:w="0" w:type="dxa"/>
        </w:trPr>
        <w:tc>
          <w:tcPr>
            <w:tcW w:w="5000" w:type="pct"/>
            <w:vAlign w:val="center"/>
            <w:hideMark/>
          </w:tcPr>
          <w:tbl>
            <w:tblPr>
              <w:tblW w:w="9870" w:type="dxa"/>
              <w:tblCellSpacing w:w="15" w:type="dxa"/>
              <w:tblCellMar>
                <w:top w:w="60" w:type="dxa"/>
                <w:left w:w="60" w:type="dxa"/>
                <w:bottom w:w="60" w:type="dxa"/>
                <w:right w:w="60" w:type="dxa"/>
              </w:tblCellMar>
              <w:tblLook w:val="04A0"/>
            </w:tblPr>
            <w:tblGrid>
              <w:gridCol w:w="9870"/>
            </w:tblGrid>
            <w:tr w:rsidR="00733439" w:rsidRPr="00086541" w:rsidTr="00E05085">
              <w:trPr>
                <w:trHeight w:val="352"/>
                <w:tblCellSpacing w:w="15" w:type="dxa"/>
              </w:trPr>
              <w:tc>
                <w:tcPr>
                  <w:tcW w:w="4970" w:type="pct"/>
                  <w:vAlign w:val="center"/>
                  <w:hideMark/>
                </w:tcPr>
                <w:p w:rsidR="00733439" w:rsidRPr="00086541" w:rsidRDefault="00733439" w:rsidP="00E05085">
                  <w:pPr>
                    <w:framePr w:hSpace="180" w:wrap="around" w:vAnchor="text" w:hAnchor="margin" w:xAlign="center" w:y="-236"/>
                    <w:ind w:right="-540"/>
                    <w:jc w:val="center"/>
                    <w:rPr>
                      <w:rFonts w:ascii="Calibri" w:eastAsia="Times New Roman" w:hAnsi="Calibri" w:cs="Calibri"/>
                    </w:rPr>
                  </w:pPr>
                  <w:r w:rsidRPr="00086541">
                    <w:rPr>
                      <w:rFonts w:ascii="Calibri" w:eastAsia="Times New Roman" w:hAnsi="Calibri" w:cs="Calibri"/>
                      <w:noProof/>
                    </w:rPr>
                    <w:drawing>
                      <wp:inline distT="0" distB="0" distL="0" distR="0">
                        <wp:extent cx="790575" cy="790575"/>
                        <wp:effectExtent l="19050" t="0" r="9525" b="0"/>
                        <wp:docPr id="3" name="Picture 10" descr="http://teach-nology.com/web_tools/rubrics/general/sco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ch-nology.com/web_tools/rubrics/general/score2.GIF"/>
                                <pic:cNvPicPr>
                                  <a:picLocks noChangeAspect="1" noChangeArrowheads="1"/>
                                </pic:cNvPicPr>
                              </pic:nvPicPr>
                              <pic:blipFill>
                                <a:blip r:embed="rId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rsidR="00733439" w:rsidRPr="00086541" w:rsidRDefault="00733439" w:rsidP="00E05085">
            <w:pPr>
              <w:ind w:right="-540"/>
              <w:rPr>
                <w:rFonts w:ascii="Calibri" w:eastAsia="Times New Roman" w:hAnsi="Calibri" w:cs="Calibri"/>
              </w:rPr>
            </w:pPr>
          </w:p>
        </w:tc>
      </w:tr>
      <w:tr w:rsidR="00733439" w:rsidRPr="00086541" w:rsidTr="00E05085">
        <w:trPr>
          <w:tblCellSpacing w:w="0" w:type="dxa"/>
        </w:trPr>
        <w:tc>
          <w:tcPr>
            <w:tcW w:w="5000" w:type="pct"/>
            <w:vAlign w:val="center"/>
            <w:hideMark/>
          </w:tcPr>
          <w:tbl>
            <w:tblPr>
              <w:tblW w:w="5000" w:type="pct"/>
              <w:tblCellSpacing w:w="15" w:type="dxa"/>
              <w:tblCellMar>
                <w:top w:w="30" w:type="dxa"/>
                <w:left w:w="30" w:type="dxa"/>
                <w:bottom w:w="30" w:type="dxa"/>
                <w:right w:w="30" w:type="dxa"/>
              </w:tblCellMar>
              <w:tblLook w:val="04A0"/>
            </w:tblPr>
            <w:tblGrid>
              <w:gridCol w:w="6060"/>
              <w:gridCol w:w="3810"/>
            </w:tblGrid>
            <w:tr w:rsidR="00733439" w:rsidRPr="00086541" w:rsidTr="00E05085">
              <w:trPr>
                <w:trHeight w:val="480"/>
                <w:tblCellSpacing w:w="15" w:type="dxa"/>
              </w:trPr>
              <w:tc>
                <w:tcPr>
                  <w:tcW w:w="3045" w:type="pct"/>
                  <w:vAlign w:val="center"/>
                  <w:hideMark/>
                </w:tcPr>
                <w:p w:rsidR="00733439" w:rsidRPr="00086541" w:rsidRDefault="00733439" w:rsidP="00E05085">
                  <w:pPr>
                    <w:framePr w:hSpace="180" w:wrap="around" w:vAnchor="text" w:hAnchor="margin" w:xAlign="center" w:y="-236"/>
                    <w:ind w:right="-540"/>
                    <w:rPr>
                      <w:rFonts w:ascii="Calibri" w:eastAsia="Times New Roman" w:hAnsi="Calibri" w:cs="Calibri"/>
                    </w:rPr>
                  </w:pPr>
                  <w:r w:rsidRPr="00086541">
                    <w:rPr>
                      <w:rFonts w:ascii="Calibri" w:eastAsia="Times New Roman" w:hAnsi="Calibri" w:cs="Calibri"/>
                    </w:rPr>
                    <w:t>Name: ________________________</w:t>
                  </w:r>
                </w:p>
              </w:tc>
              <w:tc>
                <w:tcPr>
                  <w:tcW w:w="1906" w:type="pct"/>
                  <w:vAlign w:val="center"/>
                  <w:hideMark/>
                </w:tcPr>
                <w:p w:rsidR="00733439" w:rsidRPr="00086541" w:rsidRDefault="00733439" w:rsidP="00E05085">
                  <w:pPr>
                    <w:framePr w:hSpace="180" w:wrap="around" w:vAnchor="text" w:hAnchor="margin" w:xAlign="center" w:y="-236"/>
                    <w:ind w:right="-540"/>
                    <w:rPr>
                      <w:rFonts w:ascii="Calibri" w:eastAsia="Times New Roman" w:hAnsi="Calibri" w:cs="Calibri"/>
                    </w:rPr>
                  </w:pPr>
                  <w:r w:rsidRPr="00086541">
                    <w:rPr>
                      <w:rFonts w:ascii="Calibri" w:eastAsia="Times New Roman" w:hAnsi="Calibri" w:cs="Calibri"/>
                    </w:rPr>
                    <w:t xml:space="preserve">Teacher: </w:t>
                  </w:r>
                  <w:r>
                    <w:rPr>
                      <w:rFonts w:ascii="Calibri" w:eastAsia="Times New Roman" w:hAnsi="Calibri" w:cs="Calibri"/>
                    </w:rPr>
                    <w:t xml:space="preserve"> </w:t>
                  </w:r>
                  <w:r>
                    <w:rPr>
                      <w:rFonts w:ascii="Calibri" w:eastAsia="Times New Roman" w:hAnsi="Calibri" w:cs="Calibri"/>
                      <w:u w:val="single"/>
                    </w:rPr>
                    <w:t>__________________</w:t>
                  </w:r>
                </w:p>
              </w:tc>
            </w:tr>
          </w:tbl>
          <w:p w:rsidR="00733439" w:rsidRPr="00086541" w:rsidRDefault="00733439" w:rsidP="00E05085">
            <w:pPr>
              <w:ind w:right="-540"/>
              <w:rPr>
                <w:rFonts w:ascii="Calibri" w:eastAsia="Times New Roman" w:hAnsi="Calibri" w:cs="Calibri"/>
              </w:rPr>
            </w:pPr>
          </w:p>
        </w:tc>
      </w:tr>
      <w:tr w:rsidR="00733439" w:rsidRPr="00F560B6" w:rsidTr="00E05085">
        <w:trPr>
          <w:trHeight w:val="30"/>
          <w:tblCellSpacing w:w="0" w:type="dxa"/>
        </w:trPr>
        <w:tc>
          <w:tcPr>
            <w:tcW w:w="5000" w:type="pct"/>
            <w:vAlign w:val="center"/>
            <w:hideMark/>
          </w:tcPr>
          <w:tbl>
            <w:tblPr>
              <w:tblW w:w="5000" w:type="pct"/>
              <w:tblCellSpacing w:w="15" w:type="dxa"/>
              <w:tblCellMar>
                <w:top w:w="30" w:type="dxa"/>
                <w:left w:w="30" w:type="dxa"/>
                <w:bottom w:w="30" w:type="dxa"/>
                <w:right w:w="30" w:type="dxa"/>
              </w:tblCellMar>
              <w:tblLook w:val="04A0"/>
            </w:tblPr>
            <w:tblGrid>
              <w:gridCol w:w="6060"/>
              <w:gridCol w:w="3810"/>
            </w:tblGrid>
            <w:tr w:rsidR="00733439" w:rsidRPr="00086541" w:rsidTr="00E05085">
              <w:trPr>
                <w:tblCellSpacing w:w="15" w:type="dxa"/>
              </w:trPr>
              <w:tc>
                <w:tcPr>
                  <w:tcW w:w="3045" w:type="pct"/>
                  <w:vAlign w:val="center"/>
                  <w:hideMark/>
                </w:tcPr>
                <w:p w:rsidR="00733439" w:rsidRPr="00086541" w:rsidRDefault="00733439" w:rsidP="00E05085">
                  <w:pPr>
                    <w:framePr w:hSpace="180" w:wrap="around" w:vAnchor="text" w:hAnchor="margin" w:xAlign="center" w:y="-236"/>
                    <w:ind w:right="-540"/>
                    <w:rPr>
                      <w:rFonts w:ascii="Calibri" w:eastAsia="Times New Roman" w:hAnsi="Calibri" w:cs="Calibri"/>
                    </w:rPr>
                  </w:pPr>
                  <w:r w:rsidRPr="00086541">
                    <w:rPr>
                      <w:rFonts w:ascii="Calibri" w:eastAsia="Times New Roman" w:hAnsi="Calibri" w:cs="Calibri"/>
                    </w:rPr>
                    <w:t>Date : ___________________</w:t>
                  </w:r>
                </w:p>
              </w:tc>
              <w:tc>
                <w:tcPr>
                  <w:tcW w:w="1906" w:type="pct"/>
                  <w:vAlign w:val="center"/>
                  <w:hideMark/>
                </w:tcPr>
                <w:p w:rsidR="00733439" w:rsidRPr="00086541" w:rsidRDefault="00733439" w:rsidP="00E05085">
                  <w:pPr>
                    <w:framePr w:hSpace="180" w:wrap="around" w:vAnchor="text" w:hAnchor="margin" w:xAlign="center" w:y="-236"/>
                    <w:ind w:right="-540"/>
                    <w:rPr>
                      <w:rFonts w:ascii="Calibri" w:eastAsia="Times New Roman" w:hAnsi="Calibri" w:cs="Calibri"/>
                    </w:rPr>
                  </w:pPr>
                  <w:r w:rsidRPr="00086541">
                    <w:rPr>
                      <w:rFonts w:ascii="Calibri" w:eastAsia="Times New Roman" w:hAnsi="Calibri" w:cs="Calibri"/>
                    </w:rPr>
                    <w:t>Title of Work: __________________</w:t>
                  </w:r>
                  <w:r>
                    <w:rPr>
                      <w:rFonts w:ascii="Calibri" w:eastAsia="Times New Roman" w:hAnsi="Calibri" w:cs="Calibri"/>
                    </w:rPr>
                    <w:t>_______</w:t>
                  </w:r>
                  <w:r w:rsidRPr="00086541">
                    <w:rPr>
                      <w:rFonts w:ascii="Calibri" w:eastAsia="Times New Roman" w:hAnsi="Calibri" w:cs="Calibri"/>
                    </w:rPr>
                    <w:t>_</w:t>
                  </w:r>
                </w:p>
              </w:tc>
            </w:tr>
          </w:tbl>
          <w:p w:rsidR="00733439" w:rsidRPr="00086541" w:rsidRDefault="00733439" w:rsidP="00E05085">
            <w:pPr>
              <w:spacing w:line="30" w:lineRule="atLeast"/>
              <w:ind w:right="-540"/>
              <w:rPr>
                <w:rFonts w:ascii="Calibri" w:eastAsia="Times New Roman" w:hAnsi="Calibri" w:cs="Calibri"/>
              </w:rPr>
            </w:pPr>
          </w:p>
        </w:tc>
      </w:tr>
      <w:tr w:rsidR="00733439" w:rsidRPr="00F560B6" w:rsidTr="00E05085">
        <w:trPr>
          <w:trHeight w:val="30"/>
          <w:tblCellSpacing w:w="0" w:type="dxa"/>
        </w:trPr>
        <w:tc>
          <w:tcPr>
            <w:tcW w:w="5000" w:type="pct"/>
            <w:vAlign w:val="center"/>
            <w:hideMark/>
          </w:tcPr>
          <w:p w:rsidR="00733439" w:rsidRDefault="00733439" w:rsidP="00E05085">
            <w:pPr>
              <w:ind w:right="-540"/>
              <w:rPr>
                <w:rFonts w:ascii="Calibri" w:eastAsia="Times New Roman" w:hAnsi="Calibri" w:cs="Calibri"/>
              </w:rPr>
            </w:pPr>
          </w:p>
          <w:p w:rsidR="00733439" w:rsidRPr="00086541" w:rsidRDefault="00733439" w:rsidP="00E05085">
            <w:pPr>
              <w:ind w:right="-540"/>
              <w:rPr>
                <w:rFonts w:ascii="Calibri" w:eastAsia="Times New Roman" w:hAnsi="Calibri" w:cs="Calibri"/>
              </w:rPr>
            </w:pPr>
          </w:p>
        </w:tc>
      </w:tr>
    </w:tbl>
    <w:tbl>
      <w:tblPr>
        <w:tblStyle w:val="TableGrid"/>
        <w:tblW w:w="9918" w:type="dxa"/>
        <w:tblInd w:w="-450" w:type="dxa"/>
        <w:tblLook w:val="04A0"/>
      </w:tblPr>
      <w:tblGrid>
        <w:gridCol w:w="1498"/>
        <w:gridCol w:w="1798"/>
        <w:gridCol w:w="1730"/>
        <w:gridCol w:w="1771"/>
        <w:gridCol w:w="1972"/>
        <w:gridCol w:w="1149"/>
      </w:tblGrid>
      <w:tr w:rsidR="00733439" w:rsidTr="00E05085">
        <w:trPr>
          <w:trHeight w:val="512"/>
        </w:trPr>
        <w:tc>
          <w:tcPr>
            <w:tcW w:w="8769" w:type="dxa"/>
            <w:gridSpan w:val="5"/>
          </w:tcPr>
          <w:p w:rsidR="00733439" w:rsidRPr="00086541" w:rsidRDefault="00733439" w:rsidP="00E05085">
            <w:pPr>
              <w:tabs>
                <w:tab w:val="num" w:pos="-450"/>
              </w:tabs>
              <w:ind w:right="-540"/>
              <w:jc w:val="center"/>
              <w:rPr>
                <w:rFonts w:ascii="Calibri" w:hAnsi="Calibri" w:cs="Calibri"/>
                <w:b/>
                <w:i/>
              </w:rPr>
            </w:pPr>
            <w:r w:rsidRPr="00086541">
              <w:rPr>
                <w:rFonts w:ascii="Calibri" w:hAnsi="Calibri" w:cs="Calibri"/>
                <w:b/>
                <w:i/>
              </w:rPr>
              <w:t>Criteria</w:t>
            </w:r>
          </w:p>
        </w:tc>
        <w:tc>
          <w:tcPr>
            <w:tcW w:w="1149" w:type="dxa"/>
          </w:tcPr>
          <w:p w:rsidR="00733439" w:rsidRPr="00086541" w:rsidRDefault="00733439" w:rsidP="00E05085">
            <w:pPr>
              <w:tabs>
                <w:tab w:val="num" w:pos="-450"/>
              </w:tabs>
              <w:ind w:right="-540"/>
              <w:rPr>
                <w:rFonts w:ascii="Calibri" w:hAnsi="Calibri" w:cs="Calibri"/>
                <w:b/>
                <w:i/>
              </w:rPr>
            </w:pPr>
            <w:r w:rsidRPr="00086541">
              <w:rPr>
                <w:rFonts w:ascii="Calibri" w:hAnsi="Calibri" w:cs="Calibri"/>
                <w:b/>
                <w:i/>
              </w:rPr>
              <w:t>Points</w:t>
            </w:r>
          </w:p>
        </w:tc>
      </w:tr>
      <w:tr w:rsidR="00733439" w:rsidTr="00E05085">
        <w:tc>
          <w:tcPr>
            <w:tcW w:w="1498" w:type="dxa"/>
          </w:tcPr>
          <w:p w:rsidR="00733439" w:rsidRDefault="00733439" w:rsidP="00E05085">
            <w:pPr>
              <w:tabs>
                <w:tab w:val="num" w:pos="-450"/>
              </w:tabs>
              <w:ind w:right="-540"/>
              <w:rPr>
                <w:rFonts w:ascii="Calibri" w:hAnsi="Calibri" w:cs="Calibri"/>
                <w:b/>
              </w:rPr>
            </w:pPr>
          </w:p>
        </w:tc>
        <w:tc>
          <w:tcPr>
            <w:tcW w:w="1798" w:type="dxa"/>
          </w:tcPr>
          <w:p w:rsidR="00733439" w:rsidRDefault="00733439" w:rsidP="00E05085">
            <w:pPr>
              <w:tabs>
                <w:tab w:val="num" w:pos="-450"/>
              </w:tabs>
              <w:ind w:right="-70"/>
              <w:jc w:val="center"/>
              <w:rPr>
                <w:rFonts w:ascii="Calibri" w:hAnsi="Calibri" w:cs="Calibri"/>
                <w:b/>
              </w:rPr>
            </w:pPr>
            <w:r>
              <w:rPr>
                <w:rFonts w:ascii="Calibri" w:hAnsi="Calibri" w:cs="Calibri"/>
                <w:b/>
              </w:rPr>
              <w:t>1</w:t>
            </w:r>
          </w:p>
        </w:tc>
        <w:tc>
          <w:tcPr>
            <w:tcW w:w="1730" w:type="dxa"/>
          </w:tcPr>
          <w:p w:rsidR="00733439" w:rsidRDefault="00733439" w:rsidP="00E05085">
            <w:pPr>
              <w:tabs>
                <w:tab w:val="num" w:pos="-450"/>
              </w:tabs>
              <w:ind w:left="-146" w:right="-140"/>
              <w:jc w:val="center"/>
              <w:rPr>
                <w:rFonts w:ascii="Calibri" w:hAnsi="Calibri" w:cs="Calibri"/>
                <w:b/>
              </w:rPr>
            </w:pPr>
            <w:r>
              <w:rPr>
                <w:rFonts w:ascii="Calibri" w:hAnsi="Calibri" w:cs="Calibri"/>
                <w:b/>
              </w:rPr>
              <w:t>2</w:t>
            </w:r>
          </w:p>
        </w:tc>
        <w:tc>
          <w:tcPr>
            <w:tcW w:w="1771" w:type="dxa"/>
          </w:tcPr>
          <w:p w:rsidR="00733439" w:rsidRDefault="00733439" w:rsidP="00E05085">
            <w:pPr>
              <w:tabs>
                <w:tab w:val="num" w:pos="-450"/>
              </w:tabs>
              <w:ind w:right="-79"/>
              <w:jc w:val="center"/>
              <w:rPr>
                <w:rFonts w:ascii="Calibri" w:hAnsi="Calibri" w:cs="Calibri"/>
                <w:b/>
              </w:rPr>
            </w:pPr>
            <w:r>
              <w:rPr>
                <w:rFonts w:ascii="Calibri" w:hAnsi="Calibri" w:cs="Calibri"/>
                <w:b/>
              </w:rPr>
              <w:t>3</w:t>
            </w:r>
          </w:p>
        </w:tc>
        <w:tc>
          <w:tcPr>
            <w:tcW w:w="1972" w:type="dxa"/>
          </w:tcPr>
          <w:p w:rsidR="00733439" w:rsidRDefault="00733439" w:rsidP="00E05085">
            <w:pPr>
              <w:tabs>
                <w:tab w:val="num" w:pos="-450"/>
              </w:tabs>
              <w:ind w:right="3"/>
              <w:jc w:val="center"/>
              <w:rPr>
                <w:rFonts w:ascii="Calibri" w:hAnsi="Calibri" w:cs="Calibri"/>
                <w:b/>
              </w:rPr>
            </w:pPr>
            <w:r>
              <w:rPr>
                <w:rFonts w:ascii="Calibri" w:hAnsi="Calibri" w:cs="Calibri"/>
                <w:b/>
              </w:rPr>
              <w:t>4</w:t>
            </w:r>
          </w:p>
        </w:tc>
        <w:tc>
          <w:tcPr>
            <w:tcW w:w="1149" w:type="dxa"/>
          </w:tcPr>
          <w:p w:rsidR="00733439" w:rsidRDefault="00733439" w:rsidP="00E05085">
            <w:pPr>
              <w:tabs>
                <w:tab w:val="num" w:pos="-450"/>
              </w:tabs>
              <w:ind w:right="-540"/>
              <w:jc w:val="center"/>
              <w:rPr>
                <w:rFonts w:ascii="Calibri" w:hAnsi="Calibri" w:cs="Calibri"/>
                <w:b/>
              </w:rPr>
            </w:pPr>
          </w:p>
        </w:tc>
      </w:tr>
      <w:tr w:rsidR="00733439" w:rsidRPr="00525D8B" w:rsidTr="00E05085">
        <w:tc>
          <w:tcPr>
            <w:tcW w:w="1498" w:type="dxa"/>
          </w:tcPr>
          <w:p w:rsidR="00733439" w:rsidRPr="00525D8B" w:rsidRDefault="00733439" w:rsidP="00E05085">
            <w:pPr>
              <w:tabs>
                <w:tab w:val="num" w:pos="-450"/>
              </w:tabs>
              <w:ind w:right="-540"/>
              <w:rPr>
                <w:rFonts w:ascii="Calibri" w:hAnsi="Calibri" w:cs="Calibri"/>
                <w:b/>
              </w:rPr>
            </w:pPr>
            <w:r w:rsidRPr="00525D8B">
              <w:rPr>
                <w:rFonts w:ascii="Calibri" w:hAnsi="Calibri" w:cs="Calibri"/>
                <w:b/>
              </w:rPr>
              <w:t>Content</w:t>
            </w:r>
          </w:p>
        </w:tc>
        <w:tc>
          <w:tcPr>
            <w:tcW w:w="1798" w:type="dxa"/>
          </w:tcPr>
          <w:p w:rsidR="00733439" w:rsidRPr="00525D8B" w:rsidRDefault="00733439" w:rsidP="00E05085">
            <w:pPr>
              <w:tabs>
                <w:tab w:val="num" w:pos="-450"/>
              </w:tabs>
              <w:rPr>
                <w:rFonts w:ascii="Calibri" w:eastAsia="Times New Roman" w:hAnsi="Calibri" w:cs="Calibri"/>
              </w:rPr>
            </w:pPr>
            <w:r w:rsidRPr="00525D8B">
              <w:rPr>
                <w:rFonts w:ascii="Calibri" w:eastAsia="Times New Roman" w:hAnsi="Calibri" w:cs="Calibri"/>
              </w:rPr>
              <w:t xml:space="preserve">No reference to constitution or learned material. Information </w:t>
            </w:r>
          </w:p>
          <w:p w:rsidR="00733439" w:rsidRPr="00525D8B" w:rsidRDefault="00733439" w:rsidP="00E05085">
            <w:pPr>
              <w:tabs>
                <w:tab w:val="num" w:pos="-450"/>
              </w:tabs>
              <w:rPr>
                <w:rFonts w:ascii="Calibri" w:hAnsi="Calibri" w:cs="Calibri"/>
              </w:rPr>
            </w:pPr>
            <w:proofErr w:type="gramStart"/>
            <w:r w:rsidRPr="00525D8B">
              <w:rPr>
                <w:rFonts w:ascii="Calibri" w:eastAsia="Times New Roman" w:hAnsi="Calibri" w:cs="Calibri"/>
              </w:rPr>
              <w:t>shows</w:t>
            </w:r>
            <w:proofErr w:type="gramEnd"/>
            <w:r w:rsidRPr="00525D8B">
              <w:rPr>
                <w:rFonts w:ascii="Calibri" w:eastAsia="Times New Roman" w:hAnsi="Calibri" w:cs="Calibri"/>
              </w:rPr>
              <w:t xml:space="preserve"> little or no understanding.</w:t>
            </w:r>
          </w:p>
        </w:tc>
        <w:tc>
          <w:tcPr>
            <w:tcW w:w="1730" w:type="dxa"/>
          </w:tcPr>
          <w:p w:rsidR="00733439" w:rsidRPr="00525D8B" w:rsidRDefault="00733439" w:rsidP="00E05085">
            <w:pPr>
              <w:tabs>
                <w:tab w:val="num" w:pos="-450"/>
              </w:tabs>
              <w:ind w:right="-81"/>
              <w:rPr>
                <w:rFonts w:ascii="Calibri" w:eastAsia="Times New Roman" w:hAnsi="Calibri" w:cs="Calibri"/>
              </w:rPr>
            </w:pPr>
            <w:r w:rsidRPr="00525D8B">
              <w:rPr>
                <w:rFonts w:ascii="Calibri" w:eastAsia="Times New Roman" w:hAnsi="Calibri" w:cs="Calibri"/>
              </w:rPr>
              <w:t xml:space="preserve">Uses somewhat developed use </w:t>
            </w:r>
          </w:p>
          <w:p w:rsidR="00733439" w:rsidRPr="00525D8B" w:rsidRDefault="00733439" w:rsidP="00E05085">
            <w:pPr>
              <w:tabs>
                <w:tab w:val="num" w:pos="-450"/>
              </w:tabs>
              <w:ind w:right="-81"/>
              <w:rPr>
                <w:rFonts w:ascii="Calibri" w:eastAsia="Times New Roman" w:hAnsi="Calibri" w:cs="Calibri"/>
              </w:rPr>
            </w:pPr>
            <w:r w:rsidRPr="00525D8B">
              <w:rPr>
                <w:rFonts w:ascii="Calibri" w:eastAsia="Times New Roman" w:hAnsi="Calibri" w:cs="Calibri"/>
              </w:rPr>
              <w:t>of</w:t>
            </w:r>
          </w:p>
          <w:p w:rsidR="00733439" w:rsidRPr="00525D8B" w:rsidRDefault="00733439" w:rsidP="00E05085">
            <w:pPr>
              <w:tabs>
                <w:tab w:val="num" w:pos="-450"/>
              </w:tabs>
              <w:ind w:right="-81"/>
              <w:rPr>
                <w:rFonts w:ascii="Calibri" w:eastAsia="Times New Roman" w:hAnsi="Calibri" w:cs="Calibri"/>
              </w:rPr>
            </w:pPr>
            <w:r w:rsidRPr="00525D8B">
              <w:rPr>
                <w:rFonts w:ascii="Calibri" w:eastAsia="Times New Roman" w:hAnsi="Calibri" w:cs="Calibri"/>
              </w:rPr>
              <w:t xml:space="preserve">constitutional references but </w:t>
            </w:r>
          </w:p>
          <w:p w:rsidR="00733439" w:rsidRPr="00525D8B" w:rsidRDefault="00733439" w:rsidP="00E05085">
            <w:pPr>
              <w:tabs>
                <w:tab w:val="num" w:pos="-450"/>
              </w:tabs>
              <w:ind w:right="-81"/>
              <w:rPr>
                <w:rFonts w:ascii="Calibri" w:eastAsia="Times New Roman" w:hAnsi="Calibri" w:cs="Calibri"/>
              </w:rPr>
            </w:pPr>
            <w:proofErr w:type="gramStart"/>
            <w:r w:rsidRPr="00525D8B">
              <w:rPr>
                <w:rFonts w:ascii="Calibri" w:eastAsia="Times New Roman" w:hAnsi="Calibri" w:cs="Calibri"/>
              </w:rPr>
              <w:t>is</w:t>
            </w:r>
            <w:proofErr w:type="gramEnd"/>
            <w:r w:rsidRPr="00525D8B">
              <w:rPr>
                <w:rFonts w:ascii="Calibri" w:eastAsia="Times New Roman" w:hAnsi="Calibri" w:cs="Calibri"/>
              </w:rPr>
              <w:t xml:space="preserve"> somewhat inaccurate.</w:t>
            </w:r>
          </w:p>
        </w:tc>
        <w:tc>
          <w:tcPr>
            <w:tcW w:w="1771" w:type="dxa"/>
          </w:tcPr>
          <w:p w:rsidR="00733439" w:rsidRPr="00525D8B" w:rsidRDefault="00733439" w:rsidP="00E05085">
            <w:pPr>
              <w:tabs>
                <w:tab w:val="num" w:pos="-450"/>
              </w:tabs>
              <w:ind w:right="-68"/>
              <w:rPr>
                <w:rFonts w:ascii="Calibri" w:eastAsia="Times New Roman" w:hAnsi="Calibri" w:cs="Calibri"/>
              </w:rPr>
            </w:pPr>
            <w:r w:rsidRPr="00525D8B">
              <w:rPr>
                <w:rFonts w:ascii="Calibri" w:eastAsia="Times New Roman" w:hAnsi="Calibri" w:cs="Calibri"/>
              </w:rPr>
              <w:t xml:space="preserve">Student shows deep evidence </w:t>
            </w:r>
          </w:p>
          <w:p w:rsidR="00733439" w:rsidRPr="00525D8B" w:rsidRDefault="00733439" w:rsidP="00E05085">
            <w:pPr>
              <w:tabs>
                <w:tab w:val="num" w:pos="-450"/>
              </w:tabs>
              <w:ind w:right="-68"/>
              <w:rPr>
                <w:rFonts w:ascii="Calibri" w:eastAsia="Times New Roman" w:hAnsi="Calibri" w:cs="Calibri"/>
              </w:rPr>
            </w:pPr>
            <w:r w:rsidRPr="00525D8B">
              <w:rPr>
                <w:rFonts w:ascii="Calibri" w:eastAsia="Times New Roman" w:hAnsi="Calibri" w:cs="Calibri"/>
              </w:rPr>
              <w:t xml:space="preserve">of </w:t>
            </w:r>
          </w:p>
          <w:p w:rsidR="00733439" w:rsidRPr="00525D8B" w:rsidRDefault="00733439" w:rsidP="00E05085">
            <w:pPr>
              <w:tabs>
                <w:tab w:val="num" w:pos="-450"/>
              </w:tabs>
              <w:ind w:right="-68"/>
              <w:rPr>
                <w:rFonts w:ascii="Calibri" w:eastAsia="Times New Roman" w:hAnsi="Calibri" w:cs="Calibri"/>
              </w:rPr>
            </w:pPr>
            <w:r w:rsidRPr="00525D8B">
              <w:rPr>
                <w:rFonts w:ascii="Calibri" w:eastAsia="Times New Roman" w:hAnsi="Calibri" w:cs="Calibri"/>
              </w:rPr>
              <w:t xml:space="preserve">understanding through </w:t>
            </w:r>
          </w:p>
          <w:p w:rsidR="00733439" w:rsidRPr="00525D8B" w:rsidRDefault="00733439" w:rsidP="00E05085">
            <w:pPr>
              <w:tabs>
                <w:tab w:val="num" w:pos="-450"/>
              </w:tabs>
              <w:ind w:right="-68"/>
              <w:rPr>
                <w:rFonts w:ascii="Calibri" w:eastAsia="Times New Roman" w:hAnsi="Calibri" w:cs="Calibri"/>
              </w:rPr>
            </w:pPr>
            <w:r w:rsidRPr="00525D8B">
              <w:rPr>
                <w:rFonts w:ascii="Calibri" w:eastAsia="Times New Roman" w:hAnsi="Calibri" w:cs="Calibri"/>
              </w:rPr>
              <w:t xml:space="preserve">accurate use of detail and </w:t>
            </w:r>
          </w:p>
          <w:p w:rsidR="00733439" w:rsidRPr="00525D8B" w:rsidRDefault="00733439" w:rsidP="00E05085">
            <w:pPr>
              <w:tabs>
                <w:tab w:val="num" w:pos="-450"/>
              </w:tabs>
              <w:ind w:right="-68"/>
              <w:rPr>
                <w:rFonts w:ascii="Calibri" w:eastAsia="Times New Roman" w:hAnsi="Calibri" w:cs="Calibri"/>
              </w:rPr>
            </w:pPr>
            <w:proofErr w:type="gramStart"/>
            <w:r w:rsidRPr="00525D8B">
              <w:rPr>
                <w:rFonts w:ascii="Calibri" w:eastAsia="Times New Roman" w:hAnsi="Calibri" w:cs="Calibri"/>
              </w:rPr>
              <w:t>support</w:t>
            </w:r>
            <w:proofErr w:type="gramEnd"/>
            <w:r w:rsidRPr="00525D8B">
              <w:rPr>
                <w:rFonts w:ascii="Calibri" w:eastAsia="Times New Roman" w:hAnsi="Calibri" w:cs="Calibri"/>
              </w:rPr>
              <w:t xml:space="preserve">. References of constitution </w:t>
            </w:r>
          </w:p>
          <w:p w:rsidR="00733439" w:rsidRDefault="00733439" w:rsidP="00E05085">
            <w:pPr>
              <w:tabs>
                <w:tab w:val="num" w:pos="-450"/>
              </w:tabs>
              <w:ind w:right="-68"/>
              <w:rPr>
                <w:rFonts w:ascii="Calibri" w:eastAsia="Times New Roman" w:hAnsi="Calibri" w:cs="Calibri"/>
              </w:rPr>
            </w:pPr>
            <w:proofErr w:type="gramStart"/>
            <w:r w:rsidRPr="00525D8B">
              <w:rPr>
                <w:rFonts w:ascii="Calibri" w:eastAsia="Times New Roman" w:hAnsi="Calibri" w:cs="Calibri"/>
              </w:rPr>
              <w:t>are</w:t>
            </w:r>
            <w:proofErr w:type="gramEnd"/>
            <w:r w:rsidRPr="00525D8B">
              <w:rPr>
                <w:rFonts w:ascii="Calibri" w:eastAsia="Times New Roman" w:hAnsi="Calibri" w:cs="Calibri"/>
              </w:rPr>
              <w:t xml:space="preserve"> evident.</w:t>
            </w:r>
          </w:p>
          <w:p w:rsidR="00733439" w:rsidRPr="00525D8B" w:rsidRDefault="00733439" w:rsidP="00E05085">
            <w:pPr>
              <w:tabs>
                <w:tab w:val="num" w:pos="-450"/>
              </w:tabs>
              <w:ind w:right="-68"/>
              <w:rPr>
                <w:rFonts w:ascii="Calibri" w:hAnsi="Calibri" w:cs="Calibri"/>
                <w:b/>
              </w:rPr>
            </w:pPr>
          </w:p>
        </w:tc>
        <w:tc>
          <w:tcPr>
            <w:tcW w:w="1972" w:type="dxa"/>
          </w:tcPr>
          <w:p w:rsidR="00733439" w:rsidRPr="00525D8B" w:rsidRDefault="00733439" w:rsidP="00E05085">
            <w:pPr>
              <w:tabs>
                <w:tab w:val="num" w:pos="-450"/>
              </w:tabs>
              <w:ind w:right="-68"/>
              <w:rPr>
                <w:rFonts w:ascii="Calibri" w:eastAsia="Times New Roman" w:hAnsi="Calibri" w:cs="Calibri"/>
              </w:rPr>
            </w:pPr>
            <w:r w:rsidRPr="00525D8B">
              <w:rPr>
                <w:rFonts w:ascii="Calibri" w:eastAsia="Times New Roman" w:hAnsi="Calibri" w:cs="Calibri"/>
              </w:rPr>
              <w:t xml:space="preserve">Student provides extreme understanding, engages audience, </w:t>
            </w:r>
            <w:proofErr w:type="gramStart"/>
            <w:r w:rsidRPr="00525D8B">
              <w:rPr>
                <w:rFonts w:ascii="Calibri" w:eastAsia="Times New Roman" w:hAnsi="Calibri" w:cs="Calibri"/>
              </w:rPr>
              <w:t>provides</w:t>
            </w:r>
            <w:proofErr w:type="gramEnd"/>
            <w:r w:rsidRPr="00525D8B">
              <w:rPr>
                <w:rFonts w:ascii="Calibri" w:eastAsia="Times New Roman" w:hAnsi="Calibri" w:cs="Calibri"/>
              </w:rPr>
              <w:t xml:space="preserve"> constant support and detail.</w:t>
            </w:r>
          </w:p>
        </w:tc>
        <w:tc>
          <w:tcPr>
            <w:tcW w:w="1149" w:type="dxa"/>
          </w:tcPr>
          <w:p w:rsidR="00733439" w:rsidRPr="00525D8B" w:rsidRDefault="00733439" w:rsidP="00E05085">
            <w:pPr>
              <w:tabs>
                <w:tab w:val="num" w:pos="-450"/>
              </w:tabs>
              <w:ind w:right="-540"/>
              <w:rPr>
                <w:rFonts w:ascii="Calibri" w:hAnsi="Calibri" w:cs="Calibri"/>
                <w:b/>
              </w:rPr>
            </w:pPr>
          </w:p>
        </w:tc>
      </w:tr>
      <w:tr w:rsidR="00733439" w:rsidRPr="00525D8B" w:rsidTr="00E05085">
        <w:tc>
          <w:tcPr>
            <w:tcW w:w="1498" w:type="dxa"/>
          </w:tcPr>
          <w:p w:rsidR="00733439" w:rsidRPr="00525D8B" w:rsidRDefault="00733439" w:rsidP="00E05085">
            <w:pPr>
              <w:rPr>
                <w:rFonts w:ascii="Calibri" w:eastAsia="Times New Roman" w:hAnsi="Calibri" w:cs="Calibri"/>
              </w:rPr>
            </w:pPr>
            <w:r w:rsidRPr="00525D8B">
              <w:rPr>
                <w:rFonts w:ascii="Calibri" w:eastAsia="Times New Roman" w:hAnsi="Calibri" w:cs="Calibri"/>
                <w:b/>
                <w:bCs/>
              </w:rPr>
              <w:t>Organization</w:t>
            </w:r>
          </w:p>
        </w:tc>
        <w:tc>
          <w:tcPr>
            <w:tcW w:w="1798"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 xml:space="preserve">Writing shows no organization or order. </w:t>
            </w:r>
          </w:p>
        </w:tc>
        <w:tc>
          <w:tcPr>
            <w:tcW w:w="1730"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 xml:space="preserve">Writing shows the beginning pieces of a strong entry but is </w:t>
            </w:r>
            <w:proofErr w:type="gramStart"/>
            <w:r w:rsidRPr="00525D8B">
              <w:rPr>
                <w:rFonts w:ascii="Calibri" w:eastAsia="Times New Roman" w:hAnsi="Calibri" w:cs="Calibri"/>
              </w:rPr>
              <w:t>very</w:t>
            </w:r>
            <w:proofErr w:type="gramEnd"/>
            <w:r w:rsidRPr="00525D8B">
              <w:rPr>
                <w:rFonts w:ascii="Calibri" w:eastAsia="Times New Roman" w:hAnsi="Calibri" w:cs="Calibri"/>
              </w:rPr>
              <w:t xml:space="preserve"> disorganized.</w:t>
            </w:r>
          </w:p>
        </w:tc>
        <w:tc>
          <w:tcPr>
            <w:tcW w:w="1771"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Writing is logical and shows a beginning, middle, and end.</w:t>
            </w:r>
          </w:p>
        </w:tc>
        <w:tc>
          <w:tcPr>
            <w:tcW w:w="1972"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Writing has strong supporting evidence, with a logical beginning, middle, and end.</w:t>
            </w:r>
          </w:p>
        </w:tc>
        <w:tc>
          <w:tcPr>
            <w:tcW w:w="1149" w:type="dxa"/>
          </w:tcPr>
          <w:p w:rsidR="00733439" w:rsidRPr="00525D8B" w:rsidRDefault="00733439" w:rsidP="00E05085">
            <w:pPr>
              <w:tabs>
                <w:tab w:val="num" w:pos="-450"/>
              </w:tabs>
              <w:ind w:right="-540"/>
              <w:rPr>
                <w:rFonts w:ascii="Calibri" w:hAnsi="Calibri" w:cs="Calibri"/>
                <w:b/>
              </w:rPr>
            </w:pPr>
          </w:p>
        </w:tc>
      </w:tr>
    </w:tbl>
    <w:p w:rsidR="00733439" w:rsidRDefault="00733439">
      <w:r>
        <w:br w:type="page"/>
      </w:r>
    </w:p>
    <w:tbl>
      <w:tblPr>
        <w:tblStyle w:val="TableGrid"/>
        <w:tblW w:w="9918" w:type="dxa"/>
        <w:tblInd w:w="-450" w:type="dxa"/>
        <w:tblLook w:val="04A0"/>
      </w:tblPr>
      <w:tblGrid>
        <w:gridCol w:w="1498"/>
        <w:gridCol w:w="1798"/>
        <w:gridCol w:w="1730"/>
        <w:gridCol w:w="1771"/>
        <w:gridCol w:w="1972"/>
        <w:gridCol w:w="1149"/>
      </w:tblGrid>
      <w:tr w:rsidR="00733439" w:rsidTr="00E05085">
        <w:trPr>
          <w:trHeight w:val="512"/>
        </w:trPr>
        <w:tc>
          <w:tcPr>
            <w:tcW w:w="8769" w:type="dxa"/>
            <w:gridSpan w:val="5"/>
          </w:tcPr>
          <w:p w:rsidR="00733439" w:rsidRPr="00086541" w:rsidRDefault="00733439" w:rsidP="00E05085">
            <w:pPr>
              <w:tabs>
                <w:tab w:val="num" w:pos="-450"/>
              </w:tabs>
              <w:ind w:right="-540"/>
              <w:jc w:val="center"/>
              <w:rPr>
                <w:rFonts w:ascii="Calibri" w:hAnsi="Calibri" w:cs="Calibri"/>
                <w:b/>
                <w:i/>
              </w:rPr>
            </w:pPr>
            <w:r w:rsidRPr="00086541">
              <w:rPr>
                <w:rFonts w:ascii="Calibri" w:hAnsi="Calibri" w:cs="Calibri"/>
                <w:b/>
                <w:i/>
              </w:rPr>
              <w:lastRenderedPageBreak/>
              <w:t>Criteria</w:t>
            </w:r>
          </w:p>
        </w:tc>
        <w:tc>
          <w:tcPr>
            <w:tcW w:w="1149" w:type="dxa"/>
          </w:tcPr>
          <w:p w:rsidR="00733439" w:rsidRPr="00086541" w:rsidRDefault="00733439" w:rsidP="00E05085">
            <w:pPr>
              <w:tabs>
                <w:tab w:val="num" w:pos="-450"/>
              </w:tabs>
              <w:ind w:right="-540"/>
              <w:rPr>
                <w:rFonts w:ascii="Calibri" w:hAnsi="Calibri" w:cs="Calibri"/>
                <w:b/>
                <w:i/>
              </w:rPr>
            </w:pPr>
            <w:r w:rsidRPr="00086541">
              <w:rPr>
                <w:rFonts w:ascii="Calibri" w:hAnsi="Calibri" w:cs="Calibri"/>
                <w:b/>
                <w:i/>
              </w:rPr>
              <w:t>Points</w:t>
            </w:r>
          </w:p>
        </w:tc>
      </w:tr>
      <w:tr w:rsidR="00733439" w:rsidTr="00E05085">
        <w:tc>
          <w:tcPr>
            <w:tcW w:w="1498" w:type="dxa"/>
          </w:tcPr>
          <w:p w:rsidR="00733439" w:rsidRDefault="00733439" w:rsidP="00E05085">
            <w:pPr>
              <w:tabs>
                <w:tab w:val="num" w:pos="-450"/>
              </w:tabs>
              <w:ind w:right="-540"/>
              <w:rPr>
                <w:rFonts w:ascii="Calibri" w:hAnsi="Calibri" w:cs="Calibri"/>
                <w:b/>
              </w:rPr>
            </w:pPr>
          </w:p>
        </w:tc>
        <w:tc>
          <w:tcPr>
            <w:tcW w:w="1798" w:type="dxa"/>
          </w:tcPr>
          <w:p w:rsidR="00733439" w:rsidRDefault="00733439" w:rsidP="00E05085">
            <w:pPr>
              <w:tabs>
                <w:tab w:val="num" w:pos="-450"/>
              </w:tabs>
              <w:ind w:right="-70"/>
              <w:jc w:val="center"/>
              <w:rPr>
                <w:rFonts w:ascii="Calibri" w:hAnsi="Calibri" w:cs="Calibri"/>
                <w:b/>
              </w:rPr>
            </w:pPr>
            <w:r>
              <w:rPr>
                <w:rFonts w:ascii="Calibri" w:hAnsi="Calibri" w:cs="Calibri"/>
                <w:b/>
              </w:rPr>
              <w:t>1</w:t>
            </w:r>
          </w:p>
        </w:tc>
        <w:tc>
          <w:tcPr>
            <w:tcW w:w="1730" w:type="dxa"/>
          </w:tcPr>
          <w:p w:rsidR="00733439" w:rsidRDefault="00733439" w:rsidP="00E05085">
            <w:pPr>
              <w:tabs>
                <w:tab w:val="num" w:pos="-450"/>
              </w:tabs>
              <w:ind w:left="-146" w:right="-140"/>
              <w:jc w:val="center"/>
              <w:rPr>
                <w:rFonts w:ascii="Calibri" w:hAnsi="Calibri" w:cs="Calibri"/>
                <w:b/>
              </w:rPr>
            </w:pPr>
            <w:r>
              <w:rPr>
                <w:rFonts w:ascii="Calibri" w:hAnsi="Calibri" w:cs="Calibri"/>
                <w:b/>
              </w:rPr>
              <w:t>2</w:t>
            </w:r>
          </w:p>
        </w:tc>
        <w:tc>
          <w:tcPr>
            <w:tcW w:w="1771" w:type="dxa"/>
          </w:tcPr>
          <w:p w:rsidR="00733439" w:rsidRDefault="00733439" w:rsidP="00E05085">
            <w:pPr>
              <w:tabs>
                <w:tab w:val="num" w:pos="-450"/>
              </w:tabs>
              <w:ind w:right="-79"/>
              <w:jc w:val="center"/>
              <w:rPr>
                <w:rFonts w:ascii="Calibri" w:hAnsi="Calibri" w:cs="Calibri"/>
                <w:b/>
              </w:rPr>
            </w:pPr>
            <w:r>
              <w:rPr>
                <w:rFonts w:ascii="Calibri" w:hAnsi="Calibri" w:cs="Calibri"/>
                <w:b/>
              </w:rPr>
              <w:t>3</w:t>
            </w:r>
          </w:p>
        </w:tc>
        <w:tc>
          <w:tcPr>
            <w:tcW w:w="1972" w:type="dxa"/>
          </w:tcPr>
          <w:p w:rsidR="00733439" w:rsidRDefault="00733439" w:rsidP="00E05085">
            <w:pPr>
              <w:tabs>
                <w:tab w:val="num" w:pos="-450"/>
              </w:tabs>
              <w:ind w:right="3"/>
              <w:jc w:val="center"/>
              <w:rPr>
                <w:rFonts w:ascii="Calibri" w:hAnsi="Calibri" w:cs="Calibri"/>
                <w:b/>
              </w:rPr>
            </w:pPr>
            <w:r>
              <w:rPr>
                <w:rFonts w:ascii="Calibri" w:hAnsi="Calibri" w:cs="Calibri"/>
                <w:b/>
              </w:rPr>
              <w:t>4</w:t>
            </w:r>
          </w:p>
        </w:tc>
        <w:tc>
          <w:tcPr>
            <w:tcW w:w="1149" w:type="dxa"/>
          </w:tcPr>
          <w:p w:rsidR="00733439" w:rsidRDefault="00733439" w:rsidP="00E05085">
            <w:pPr>
              <w:tabs>
                <w:tab w:val="num" w:pos="-450"/>
              </w:tabs>
              <w:ind w:right="-540"/>
              <w:jc w:val="center"/>
              <w:rPr>
                <w:rFonts w:ascii="Calibri" w:hAnsi="Calibri" w:cs="Calibri"/>
                <w:b/>
              </w:rPr>
            </w:pPr>
          </w:p>
        </w:tc>
      </w:tr>
      <w:tr w:rsidR="00733439" w:rsidRPr="00525D8B" w:rsidTr="00E05085">
        <w:tc>
          <w:tcPr>
            <w:tcW w:w="1498" w:type="dxa"/>
          </w:tcPr>
          <w:p w:rsidR="00733439" w:rsidRPr="00525D8B" w:rsidRDefault="00733439" w:rsidP="00E05085">
            <w:pPr>
              <w:spacing w:line="195" w:lineRule="atLeast"/>
              <w:rPr>
                <w:rFonts w:ascii="Calibri" w:eastAsia="Times New Roman" w:hAnsi="Calibri" w:cs="Calibri"/>
              </w:rPr>
            </w:pPr>
            <w:r w:rsidRPr="00525D8B">
              <w:rPr>
                <w:rFonts w:ascii="Calibri" w:eastAsia="Times New Roman" w:hAnsi="Calibri" w:cs="Calibri"/>
                <w:b/>
                <w:bCs/>
              </w:rPr>
              <w:t>Vocabulary and Mechanics</w:t>
            </w:r>
          </w:p>
        </w:tc>
        <w:tc>
          <w:tcPr>
            <w:tcW w:w="1798" w:type="dxa"/>
          </w:tcPr>
          <w:p w:rsidR="00733439" w:rsidRPr="00525D8B" w:rsidRDefault="00733439" w:rsidP="00E05085">
            <w:pPr>
              <w:spacing w:line="195" w:lineRule="atLeast"/>
              <w:rPr>
                <w:rFonts w:ascii="Calibri" w:eastAsia="Times New Roman" w:hAnsi="Calibri" w:cs="Calibri"/>
              </w:rPr>
            </w:pPr>
            <w:r w:rsidRPr="00525D8B">
              <w:rPr>
                <w:rFonts w:ascii="Calibri" w:eastAsia="Times New Roman" w:hAnsi="Calibri" w:cs="Calibri"/>
              </w:rPr>
              <w:t>Careless misspellings, no use of punctuation, and little or no use of vocabulary</w:t>
            </w:r>
          </w:p>
        </w:tc>
        <w:tc>
          <w:tcPr>
            <w:tcW w:w="1730" w:type="dxa"/>
          </w:tcPr>
          <w:p w:rsidR="00733439" w:rsidRDefault="00733439" w:rsidP="00E05085">
            <w:pPr>
              <w:spacing w:line="195" w:lineRule="atLeast"/>
              <w:rPr>
                <w:rFonts w:ascii="Calibri" w:eastAsia="Times New Roman" w:hAnsi="Calibri" w:cs="Calibri"/>
              </w:rPr>
            </w:pPr>
            <w:r w:rsidRPr="00525D8B">
              <w:rPr>
                <w:rFonts w:ascii="Calibri" w:eastAsia="Times New Roman" w:hAnsi="Calibri" w:cs="Calibri"/>
              </w:rPr>
              <w:t>Writing shows the signs of vocabulary introductions, but does not elaborate. Some misspellings and inaccuracies are found throughout the writing.</w:t>
            </w:r>
          </w:p>
          <w:p w:rsidR="00733439" w:rsidRPr="00525D8B" w:rsidRDefault="00733439" w:rsidP="00E05085">
            <w:pPr>
              <w:spacing w:line="195" w:lineRule="atLeast"/>
              <w:rPr>
                <w:rFonts w:ascii="Calibri" w:eastAsia="Times New Roman" w:hAnsi="Calibri" w:cs="Calibri"/>
              </w:rPr>
            </w:pPr>
          </w:p>
        </w:tc>
        <w:tc>
          <w:tcPr>
            <w:tcW w:w="1771" w:type="dxa"/>
          </w:tcPr>
          <w:p w:rsidR="00733439" w:rsidRPr="00525D8B" w:rsidRDefault="00733439" w:rsidP="00E05085">
            <w:pPr>
              <w:spacing w:line="195" w:lineRule="atLeast"/>
              <w:rPr>
                <w:rFonts w:ascii="Calibri" w:eastAsia="Times New Roman" w:hAnsi="Calibri" w:cs="Calibri"/>
              </w:rPr>
            </w:pPr>
            <w:r w:rsidRPr="00525D8B">
              <w:rPr>
                <w:rFonts w:ascii="Calibri" w:eastAsia="Times New Roman" w:hAnsi="Calibri" w:cs="Calibri"/>
              </w:rPr>
              <w:t>Uses a variety of word choices connecting to the vocabulary. Uses editing and punctuation with minor errors.</w:t>
            </w:r>
          </w:p>
        </w:tc>
        <w:tc>
          <w:tcPr>
            <w:tcW w:w="1972" w:type="dxa"/>
          </w:tcPr>
          <w:p w:rsidR="00733439" w:rsidRPr="00525D8B" w:rsidRDefault="00733439" w:rsidP="00E05085">
            <w:pPr>
              <w:spacing w:line="195" w:lineRule="atLeast"/>
              <w:rPr>
                <w:rFonts w:ascii="Calibri" w:eastAsia="Times New Roman" w:hAnsi="Calibri" w:cs="Calibri"/>
              </w:rPr>
            </w:pPr>
            <w:r w:rsidRPr="00525D8B">
              <w:rPr>
                <w:rFonts w:ascii="Calibri" w:eastAsia="Times New Roman" w:hAnsi="Calibri" w:cs="Calibri"/>
              </w:rPr>
              <w:t>Student uses vocabulary and editing processes throughout. Also supports writing with effective vocabulary and mechanic use.</w:t>
            </w:r>
          </w:p>
        </w:tc>
        <w:tc>
          <w:tcPr>
            <w:tcW w:w="1149" w:type="dxa"/>
          </w:tcPr>
          <w:p w:rsidR="00733439" w:rsidRPr="00525D8B" w:rsidRDefault="00733439" w:rsidP="00E05085">
            <w:pPr>
              <w:tabs>
                <w:tab w:val="num" w:pos="-450"/>
              </w:tabs>
              <w:ind w:right="-540"/>
              <w:rPr>
                <w:rFonts w:ascii="Calibri" w:hAnsi="Calibri" w:cs="Calibri"/>
                <w:b/>
              </w:rPr>
            </w:pPr>
          </w:p>
        </w:tc>
      </w:tr>
      <w:tr w:rsidR="00733439" w:rsidRPr="00525D8B" w:rsidTr="00E05085">
        <w:tc>
          <w:tcPr>
            <w:tcW w:w="1498"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b/>
                <w:bCs/>
              </w:rPr>
              <w:t>Effort/</w:t>
            </w:r>
            <w:r w:rsidRPr="00525D8B">
              <w:rPr>
                <w:rFonts w:ascii="Calibri" w:eastAsia="Times New Roman" w:hAnsi="Calibri" w:cs="Calibri"/>
                <w:b/>
                <w:bCs/>
              </w:rPr>
              <w:br/>
              <w:t>Quality</w:t>
            </w:r>
          </w:p>
        </w:tc>
        <w:tc>
          <w:tcPr>
            <w:tcW w:w="1798"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 xml:space="preserve">Writing is limited in length and has no sign of detail. </w:t>
            </w:r>
          </w:p>
        </w:tc>
        <w:tc>
          <w:tcPr>
            <w:tcW w:w="1730"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Writing shows signs of order, detail, and effort.</w:t>
            </w:r>
          </w:p>
        </w:tc>
        <w:tc>
          <w:tcPr>
            <w:tcW w:w="1771"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Student response is detailed and shows signs of understanding throughout.</w:t>
            </w:r>
          </w:p>
        </w:tc>
        <w:tc>
          <w:tcPr>
            <w:tcW w:w="1972" w:type="dxa"/>
          </w:tcPr>
          <w:p w:rsidR="00733439" w:rsidRPr="00525D8B" w:rsidRDefault="00733439" w:rsidP="00E05085">
            <w:pPr>
              <w:rPr>
                <w:rFonts w:ascii="Calibri" w:eastAsia="Times New Roman" w:hAnsi="Calibri" w:cs="Calibri"/>
              </w:rPr>
            </w:pPr>
            <w:r w:rsidRPr="00525D8B">
              <w:rPr>
                <w:rFonts w:ascii="Calibri" w:eastAsia="Times New Roman" w:hAnsi="Calibri" w:cs="Calibri"/>
              </w:rPr>
              <w:t>Writing is extremely detailed and thorough.</w:t>
            </w:r>
          </w:p>
        </w:tc>
        <w:tc>
          <w:tcPr>
            <w:tcW w:w="1149" w:type="dxa"/>
          </w:tcPr>
          <w:p w:rsidR="00733439" w:rsidRPr="00525D8B" w:rsidRDefault="00733439" w:rsidP="00E05085">
            <w:pPr>
              <w:tabs>
                <w:tab w:val="num" w:pos="-450"/>
              </w:tabs>
              <w:ind w:right="-540"/>
              <w:rPr>
                <w:rFonts w:ascii="Calibri" w:hAnsi="Calibri" w:cs="Calibri"/>
                <w:b/>
              </w:rPr>
            </w:pPr>
          </w:p>
        </w:tc>
      </w:tr>
      <w:tr w:rsidR="00733439" w:rsidRPr="00525D8B" w:rsidTr="00E05085">
        <w:trPr>
          <w:trHeight w:val="557"/>
        </w:trPr>
        <w:tc>
          <w:tcPr>
            <w:tcW w:w="1498"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rPr>
              <w:t> </w:t>
            </w:r>
          </w:p>
        </w:tc>
        <w:tc>
          <w:tcPr>
            <w:tcW w:w="1798"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rPr>
              <w:t> </w:t>
            </w:r>
          </w:p>
        </w:tc>
        <w:tc>
          <w:tcPr>
            <w:tcW w:w="1730"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rPr>
              <w:t> </w:t>
            </w:r>
          </w:p>
        </w:tc>
        <w:tc>
          <w:tcPr>
            <w:tcW w:w="1771"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rPr>
              <w:t> </w:t>
            </w:r>
          </w:p>
        </w:tc>
        <w:tc>
          <w:tcPr>
            <w:tcW w:w="1972" w:type="dxa"/>
            <w:vAlign w:val="center"/>
          </w:tcPr>
          <w:p w:rsidR="00733439" w:rsidRPr="00525D8B" w:rsidRDefault="00733439" w:rsidP="00E05085">
            <w:pPr>
              <w:rPr>
                <w:rFonts w:ascii="Calibri" w:eastAsia="Times New Roman" w:hAnsi="Calibri" w:cs="Calibri"/>
              </w:rPr>
            </w:pPr>
            <w:r w:rsidRPr="00525D8B">
              <w:rPr>
                <w:rFonts w:ascii="Calibri" w:eastAsia="Times New Roman" w:hAnsi="Calibri" w:cs="Calibri"/>
                <w:b/>
                <w:bCs/>
              </w:rPr>
              <w:t>Total----&gt;</w:t>
            </w:r>
          </w:p>
        </w:tc>
        <w:tc>
          <w:tcPr>
            <w:tcW w:w="1149" w:type="dxa"/>
          </w:tcPr>
          <w:p w:rsidR="00733439" w:rsidRPr="00525D8B" w:rsidRDefault="00733439" w:rsidP="00E05085">
            <w:pPr>
              <w:tabs>
                <w:tab w:val="num" w:pos="-450"/>
              </w:tabs>
              <w:ind w:right="-540"/>
              <w:rPr>
                <w:rFonts w:ascii="Calibri" w:hAnsi="Calibri" w:cs="Calibri"/>
                <w:b/>
              </w:rPr>
            </w:pPr>
          </w:p>
          <w:p w:rsidR="00733439" w:rsidRPr="00525D8B" w:rsidRDefault="00733439" w:rsidP="00E05085">
            <w:pPr>
              <w:tabs>
                <w:tab w:val="num" w:pos="-450"/>
              </w:tabs>
              <w:ind w:right="-540"/>
              <w:rPr>
                <w:rFonts w:ascii="Calibri" w:hAnsi="Calibri" w:cs="Calibri"/>
                <w:b/>
              </w:rPr>
            </w:pPr>
          </w:p>
          <w:p w:rsidR="00733439" w:rsidRPr="00525D8B" w:rsidRDefault="00733439" w:rsidP="00E05085">
            <w:pPr>
              <w:tabs>
                <w:tab w:val="num" w:pos="-450"/>
              </w:tabs>
              <w:ind w:right="-540"/>
              <w:rPr>
                <w:rFonts w:ascii="Calibri" w:hAnsi="Calibri" w:cs="Calibri"/>
                <w:b/>
              </w:rPr>
            </w:pPr>
          </w:p>
          <w:p w:rsidR="00733439" w:rsidRPr="00525D8B" w:rsidRDefault="00733439" w:rsidP="00E05085">
            <w:pPr>
              <w:tabs>
                <w:tab w:val="num" w:pos="-450"/>
              </w:tabs>
              <w:ind w:right="-540"/>
              <w:rPr>
                <w:rFonts w:ascii="Calibri" w:hAnsi="Calibri" w:cs="Calibri"/>
                <w:b/>
              </w:rPr>
            </w:pPr>
          </w:p>
        </w:tc>
      </w:tr>
    </w:tbl>
    <w:p w:rsidR="00733439" w:rsidRPr="00525D8B" w:rsidRDefault="00733439" w:rsidP="00E05085">
      <w:pPr>
        <w:tabs>
          <w:tab w:val="num" w:pos="-450"/>
        </w:tabs>
        <w:ind w:left="-450" w:right="-540"/>
        <w:rPr>
          <w:rFonts w:ascii="Calibri" w:hAnsi="Calibri" w:cs="Calibri"/>
          <w:b/>
        </w:rPr>
      </w:pPr>
    </w:p>
    <w:p w:rsidR="00733439" w:rsidRPr="00525D8B" w:rsidRDefault="00733439" w:rsidP="00E05085">
      <w:pPr>
        <w:tabs>
          <w:tab w:val="num" w:pos="-450"/>
        </w:tabs>
        <w:ind w:left="-450" w:right="-540"/>
        <w:rPr>
          <w:rFonts w:ascii="Calibri" w:hAnsi="Calibri" w:cs="Calibri"/>
          <w:b/>
        </w:rPr>
      </w:pPr>
      <w:r w:rsidRPr="00525D8B">
        <w:rPr>
          <w:rFonts w:ascii="Calibri" w:hAnsi="Calibri" w:cs="Calibri"/>
          <w:b/>
        </w:rPr>
        <w:t>Teacher Comments:</w: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pPr>
        <w:rPr>
          <w:rFonts w:ascii="Calibri" w:hAnsi="Calibri" w:cs="Calibri"/>
          <w:b/>
        </w:rPr>
      </w:pPr>
      <w:r>
        <w:rPr>
          <w:rFonts w:ascii="Calibri" w:hAnsi="Calibri" w:cs="Calibri"/>
          <w:b/>
        </w:rPr>
        <w:br w:type="page"/>
      </w:r>
    </w:p>
    <w:tbl>
      <w:tblPr>
        <w:tblpPr w:leftFromText="180" w:rightFromText="180" w:vertAnchor="text" w:horzAnchor="margin" w:tblpXSpec="center" w:tblpY="-581"/>
        <w:tblOverlap w:val="never"/>
        <w:tblW w:w="5038" w:type="pct"/>
        <w:tblCellSpacing w:w="30" w:type="dxa"/>
        <w:tblCellMar>
          <w:top w:w="135" w:type="dxa"/>
          <w:left w:w="135" w:type="dxa"/>
          <w:bottom w:w="135" w:type="dxa"/>
          <w:right w:w="135" w:type="dxa"/>
        </w:tblCellMar>
        <w:tblLook w:val="04A0"/>
      </w:tblPr>
      <w:tblGrid>
        <w:gridCol w:w="5342"/>
        <w:gridCol w:w="4482"/>
      </w:tblGrid>
      <w:tr w:rsidR="00733439" w:rsidRPr="00BF2A40" w:rsidTr="00D60064">
        <w:trPr>
          <w:trHeight w:val="435"/>
          <w:tblCellSpacing w:w="30" w:type="dxa"/>
        </w:trPr>
        <w:tc>
          <w:tcPr>
            <w:tcW w:w="2673" w:type="pct"/>
            <w:vAlign w:val="center"/>
            <w:hideMark/>
          </w:tcPr>
          <w:p w:rsidR="00733439" w:rsidRPr="00BF2A40" w:rsidRDefault="00733439" w:rsidP="00E05085">
            <w:pPr>
              <w:rPr>
                <w:rFonts w:ascii="Calibri" w:eastAsia="Times New Roman" w:hAnsi="Calibri" w:cs="Calibri"/>
              </w:rPr>
            </w:pPr>
            <w:r w:rsidRPr="00BF2A40">
              <w:rPr>
                <w:rFonts w:ascii="Calibri" w:eastAsia="Times New Roman" w:hAnsi="Calibri" w:cs="Calibri"/>
              </w:rPr>
              <w:lastRenderedPageBreak/>
              <w:t>Name: _____________________</w:t>
            </w:r>
          </w:p>
        </w:tc>
        <w:tc>
          <w:tcPr>
            <w:tcW w:w="2236" w:type="pct"/>
            <w:vAlign w:val="center"/>
            <w:hideMark/>
          </w:tcPr>
          <w:p w:rsidR="00733439" w:rsidRPr="00BF2A40" w:rsidRDefault="00733439" w:rsidP="00E05085">
            <w:pPr>
              <w:jc w:val="right"/>
              <w:rPr>
                <w:rFonts w:ascii="Calibri" w:eastAsia="Times New Roman" w:hAnsi="Calibri" w:cs="Calibri"/>
              </w:rPr>
            </w:pPr>
            <w:r w:rsidRPr="00BF2A40">
              <w:rPr>
                <w:rFonts w:ascii="Calibri" w:eastAsia="Times New Roman" w:hAnsi="Calibri" w:cs="Calibri"/>
              </w:rPr>
              <w:t>Date: ___________________</w:t>
            </w:r>
          </w:p>
        </w:tc>
      </w:tr>
    </w:tbl>
    <w:tbl>
      <w:tblPr>
        <w:tblpPr w:leftFromText="180" w:rightFromText="180" w:vertAnchor="text" w:horzAnchor="margin" w:tblpXSpec="center" w:tblpY="-21"/>
        <w:tblOverlap w:val="never"/>
        <w:tblW w:w="5038" w:type="pct"/>
        <w:tblCellSpacing w:w="30" w:type="dxa"/>
        <w:tblCellMar>
          <w:top w:w="135" w:type="dxa"/>
          <w:left w:w="135" w:type="dxa"/>
          <w:bottom w:w="135" w:type="dxa"/>
          <w:right w:w="135" w:type="dxa"/>
        </w:tblCellMar>
        <w:tblLook w:val="04A0"/>
      </w:tblPr>
      <w:tblGrid>
        <w:gridCol w:w="5359"/>
        <w:gridCol w:w="4465"/>
      </w:tblGrid>
      <w:tr w:rsidR="00733439" w:rsidRPr="00BF2A40" w:rsidTr="00D60064">
        <w:trPr>
          <w:trHeight w:val="255"/>
          <w:tblCellSpacing w:w="30" w:type="dxa"/>
        </w:trPr>
        <w:tc>
          <w:tcPr>
            <w:tcW w:w="2682" w:type="pct"/>
            <w:vAlign w:val="center"/>
            <w:hideMark/>
          </w:tcPr>
          <w:p w:rsidR="00733439" w:rsidRPr="00BF2A40" w:rsidRDefault="00733439" w:rsidP="00E05085">
            <w:pPr>
              <w:rPr>
                <w:rFonts w:ascii="Calibri" w:eastAsia="Times New Roman" w:hAnsi="Calibri" w:cs="Calibri"/>
              </w:rPr>
            </w:pPr>
            <w:r w:rsidRPr="00BF2A40">
              <w:rPr>
                <w:rFonts w:ascii="Calibri" w:eastAsia="Times New Roman" w:hAnsi="Calibri" w:cs="Calibri"/>
              </w:rPr>
              <w:t xml:space="preserve">Project Title: </w:t>
            </w:r>
            <w:r>
              <w:rPr>
                <w:rFonts w:ascii="Calibri" w:eastAsia="Times New Roman" w:hAnsi="Calibri" w:cs="Calibri"/>
              </w:rPr>
              <w:t xml:space="preserve">   </w:t>
            </w:r>
            <w:r w:rsidRPr="00BF2A40">
              <w:rPr>
                <w:rFonts w:ascii="Calibri" w:eastAsia="Times New Roman" w:hAnsi="Calibri" w:cs="Calibri"/>
              </w:rPr>
              <w:t>Amendment Poster</w:t>
            </w:r>
          </w:p>
        </w:tc>
        <w:tc>
          <w:tcPr>
            <w:tcW w:w="2226" w:type="pct"/>
            <w:vAlign w:val="center"/>
            <w:hideMark/>
          </w:tcPr>
          <w:p w:rsidR="00733439" w:rsidRPr="00BF2A40" w:rsidRDefault="00733439" w:rsidP="00E05085">
            <w:pPr>
              <w:rPr>
                <w:rFonts w:ascii="Calibri" w:eastAsia="Times New Roman" w:hAnsi="Calibri" w:cs="Calibri"/>
              </w:rPr>
            </w:pPr>
            <w:r w:rsidRPr="00BF2A40">
              <w:rPr>
                <w:rFonts w:ascii="Calibri" w:eastAsia="Times New Roman" w:hAnsi="Calibri" w:cs="Calibri"/>
              </w:rPr>
              <w:t xml:space="preserve">Teacher(s): </w:t>
            </w:r>
            <w:r>
              <w:rPr>
                <w:rFonts w:ascii="Calibri" w:eastAsia="Times New Roman" w:hAnsi="Calibri" w:cs="Calibri"/>
                <w:u w:val="single"/>
              </w:rPr>
              <w:t xml:space="preserve">          </w:t>
            </w:r>
          </w:p>
        </w:tc>
      </w:tr>
    </w:tbl>
    <w:tbl>
      <w:tblPr>
        <w:tblW w:w="9705" w:type="dxa"/>
        <w:jc w:val="center"/>
        <w:tblCellSpacing w:w="0" w:type="dxa"/>
        <w:tblCellMar>
          <w:left w:w="0" w:type="dxa"/>
          <w:right w:w="0" w:type="dxa"/>
        </w:tblCellMar>
        <w:tblLook w:val="04A0"/>
      </w:tblPr>
      <w:tblGrid>
        <w:gridCol w:w="9705"/>
      </w:tblGrid>
      <w:tr w:rsidR="00733439" w:rsidRPr="0035216F" w:rsidTr="00E05085">
        <w:trPr>
          <w:trHeight w:val="30"/>
          <w:tblCellSpacing w:w="0" w:type="dxa"/>
          <w:jc w:val="center"/>
        </w:trPr>
        <w:tc>
          <w:tcPr>
            <w:tcW w:w="9705" w:type="dxa"/>
            <w:vAlign w:val="center"/>
            <w:hideMark/>
          </w:tcPr>
          <w:p w:rsidR="00733439" w:rsidRPr="00BF2A40" w:rsidRDefault="00733439" w:rsidP="00E05085">
            <w:pPr>
              <w:spacing w:before="100" w:beforeAutospacing="1" w:after="100" w:afterAutospacing="1"/>
              <w:jc w:val="center"/>
              <w:rPr>
                <w:rFonts w:ascii="Calibri" w:eastAsia="Times New Roman" w:hAnsi="Calibri" w:cs="Calibri"/>
              </w:rPr>
            </w:pPr>
            <w:r w:rsidRPr="00BF2A40">
              <w:rPr>
                <w:rFonts w:ascii="Calibri" w:eastAsia="Times New Roman" w:hAnsi="Calibri" w:cs="Calibri"/>
              </w:rPr>
              <w:t xml:space="preserve"> Amendment Poster </w:t>
            </w:r>
          </w:p>
        </w:tc>
      </w:tr>
      <w:tr w:rsidR="00733439" w:rsidRPr="0035216F" w:rsidTr="00E05085">
        <w:trPr>
          <w:trHeight w:val="1260"/>
          <w:tblCellSpacing w:w="0" w:type="dxa"/>
          <w:jc w:val="center"/>
        </w:trPr>
        <w:tc>
          <w:tcPr>
            <w:tcW w:w="9705" w:type="dxa"/>
            <w:vAlign w:val="center"/>
            <w:hideMark/>
          </w:tcPr>
          <w:p w:rsidR="00733439" w:rsidRPr="00BF2A40" w:rsidRDefault="00733439" w:rsidP="00E05085">
            <w:pPr>
              <w:spacing w:before="100" w:beforeAutospacing="1" w:after="100" w:afterAutospacing="1"/>
              <w:jc w:val="center"/>
              <w:rPr>
                <w:rFonts w:ascii="Calibri" w:eastAsia="Times New Roman" w:hAnsi="Calibri" w:cs="Calibri"/>
              </w:rPr>
            </w:pPr>
            <w:r w:rsidRPr="00BF2A40">
              <w:rPr>
                <w:rFonts w:ascii="Calibri" w:eastAsia="Times New Roman" w:hAnsi="Calibri" w:cs="Calibri"/>
                <w:noProof/>
                <w:color w:val="0000FF"/>
              </w:rPr>
              <w:drawing>
                <wp:inline distT="0" distB="0" distL="0" distR="0">
                  <wp:extent cx="809625" cy="809625"/>
                  <wp:effectExtent l="19050" t="0" r="9525" b="0"/>
                  <wp:docPr id="1" name="Picture 1" descr="http://teach-nology.com/web_tools/rubrics/lab_report/handin.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nology.com/web_tools/rubrics/lab_report/handin.GIF">
                            <a:hlinkClick r:id="rId11"/>
                          </pic:cNvPr>
                          <pic:cNvPicPr>
                            <a:picLocks noChangeAspect="1" noChangeArrowheads="1"/>
                          </pic:cNvPicPr>
                        </pic:nvPicPr>
                        <pic:blipFill>
                          <a:blip r:embed="rId12"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r>
    </w:tbl>
    <w:p w:rsidR="00733439" w:rsidRPr="00D60064" w:rsidRDefault="00733439" w:rsidP="00D60064">
      <w:pPr>
        <w:tabs>
          <w:tab w:val="num" w:pos="-450"/>
        </w:tabs>
        <w:spacing w:after="0"/>
        <w:ind w:left="-446" w:right="-547"/>
        <w:rPr>
          <w:rFonts w:ascii="Calibri" w:hAnsi="Calibri" w:cs="Calibri"/>
          <w:b/>
          <w:sz w:val="4"/>
          <w:szCs w:val="4"/>
        </w:rPr>
      </w:pPr>
    </w:p>
    <w:tbl>
      <w:tblPr>
        <w:tblW w:w="10005" w:type="dxa"/>
        <w:jc w:val="center"/>
        <w:tblCellSpacing w:w="0" w:type="dxa"/>
        <w:tblInd w:w="-645" w:type="dxa"/>
        <w:tblCellMar>
          <w:left w:w="0" w:type="dxa"/>
          <w:right w:w="0" w:type="dxa"/>
        </w:tblCellMar>
        <w:tblLook w:val="04A0"/>
      </w:tblPr>
      <w:tblGrid>
        <w:gridCol w:w="10005"/>
      </w:tblGrid>
      <w:tr w:rsidR="00733439" w:rsidRPr="00BF2A40" w:rsidTr="00D60064">
        <w:trPr>
          <w:tblCellSpacing w:w="0" w:type="dxa"/>
          <w:jc w:val="center"/>
        </w:trPr>
        <w:tc>
          <w:tcPr>
            <w:tcW w:w="10005" w:type="dxa"/>
            <w:vAlign w:val="center"/>
            <w:hideMark/>
          </w:tcPr>
          <w:tbl>
            <w:tblPr>
              <w:tblW w:w="98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79"/>
              <w:gridCol w:w="1634"/>
              <w:gridCol w:w="1813"/>
              <w:gridCol w:w="1829"/>
            </w:tblGrid>
            <w:tr w:rsidR="00D60064" w:rsidRPr="00D60064" w:rsidTr="00D60064">
              <w:trPr>
                <w:trHeight w:val="432"/>
                <w:tblCellSpacing w:w="0" w:type="dxa"/>
              </w:trPr>
              <w:tc>
                <w:tcPr>
                  <w:tcW w:w="2323"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b/>
                      <w:bCs/>
                      <w:sz w:val="20"/>
                      <w:szCs w:val="20"/>
                    </w:rPr>
                    <w:t>Process</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b/>
                      <w:sz w:val="20"/>
                      <w:szCs w:val="20"/>
                    </w:rPr>
                  </w:pPr>
                  <w:r w:rsidRPr="00D60064">
                    <w:rPr>
                      <w:rFonts w:ascii="Calibri" w:eastAsia="Times New Roman" w:hAnsi="Calibri" w:cs="Calibri"/>
                      <w:b/>
                      <w:sz w:val="20"/>
                      <w:szCs w:val="20"/>
                    </w:rPr>
                    <w:t>Approaching Standard</w:t>
                  </w: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r w:rsidRPr="00D60064">
                    <w:rPr>
                      <w:rFonts w:ascii="Calibri" w:eastAsia="Times New Roman" w:hAnsi="Calibri" w:cs="Calibri"/>
                      <w:b/>
                      <w:bCs/>
                      <w:sz w:val="20"/>
                      <w:szCs w:val="20"/>
                    </w:rPr>
                    <w:t xml:space="preserve">Meeting </w:t>
                  </w:r>
                  <w:r w:rsidRPr="00D60064">
                    <w:rPr>
                      <w:rFonts w:ascii="Calibri" w:eastAsia="Times New Roman" w:hAnsi="Calibri" w:cs="Calibri"/>
                      <w:b/>
                      <w:bCs/>
                      <w:sz w:val="20"/>
                      <w:szCs w:val="20"/>
                    </w:rPr>
                    <w:br/>
                    <w:t>Standard</w:t>
                  </w: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r w:rsidRPr="00D60064">
                    <w:rPr>
                      <w:rFonts w:ascii="Calibri" w:eastAsia="Times New Roman" w:hAnsi="Calibri" w:cs="Calibri"/>
                      <w:b/>
                      <w:bCs/>
                      <w:sz w:val="20"/>
                      <w:szCs w:val="20"/>
                    </w:rPr>
                    <w:t>Exceeding Standard</w:t>
                  </w:r>
                </w:p>
              </w:tc>
            </w:tr>
            <w:tr w:rsidR="00D60064" w:rsidRPr="00D60064" w:rsidTr="00D60064">
              <w:trPr>
                <w:trHeight w:val="288"/>
                <w:tblCellSpacing w:w="0" w:type="dxa"/>
              </w:trPr>
              <w:tc>
                <w:tcPr>
                  <w:tcW w:w="2323"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1. Has clear vision of amendment</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r>
            <w:tr w:rsidR="00D60064" w:rsidRPr="00D60064" w:rsidTr="00D60064">
              <w:trPr>
                <w:trHeight w:val="288"/>
                <w:tblCellSpacing w:w="0" w:type="dxa"/>
              </w:trPr>
              <w:tc>
                <w:tcPr>
                  <w:tcW w:w="2323"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 xml:space="preserve">2. Properly organized to complete project </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r>
            <w:tr w:rsidR="00D60064" w:rsidRPr="00D60064" w:rsidTr="00D60064">
              <w:trPr>
                <w:trHeight w:val="288"/>
                <w:tblCellSpacing w:w="0" w:type="dxa"/>
              </w:trPr>
              <w:tc>
                <w:tcPr>
                  <w:tcW w:w="2323"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3. Managed time wisely</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r>
            <w:tr w:rsidR="00D60064" w:rsidRPr="00D60064" w:rsidTr="00D60064">
              <w:trPr>
                <w:trHeight w:val="288"/>
                <w:tblCellSpacing w:w="0" w:type="dxa"/>
              </w:trPr>
              <w:tc>
                <w:tcPr>
                  <w:tcW w:w="2323"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 xml:space="preserve">4. Acquired needed amendment knowledge </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r>
            <w:tr w:rsidR="00D60064" w:rsidRPr="00D60064" w:rsidTr="00D60064">
              <w:trPr>
                <w:trHeight w:val="288"/>
                <w:tblCellSpacing w:w="0" w:type="dxa"/>
              </w:trPr>
              <w:tc>
                <w:tcPr>
                  <w:tcW w:w="2323"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5. Communicated efforts with teache</w:t>
                  </w:r>
                  <w:r w:rsidR="00D60064" w:rsidRPr="00D60064">
                    <w:rPr>
                      <w:rFonts w:ascii="Calibri" w:eastAsia="Times New Roman" w:hAnsi="Calibri" w:cs="Calibri"/>
                      <w:sz w:val="20"/>
                      <w:szCs w:val="20"/>
                    </w:rPr>
                    <w:t>r</w:t>
                  </w:r>
                </w:p>
              </w:tc>
              <w:tc>
                <w:tcPr>
                  <w:tcW w:w="82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28"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r>
          </w:tbl>
          <w:p w:rsidR="00733439" w:rsidRPr="00D60064" w:rsidRDefault="00733439" w:rsidP="00E05085">
            <w:pPr>
              <w:rPr>
                <w:rFonts w:ascii="Calibri" w:eastAsia="Times New Roman" w:hAnsi="Calibri" w:cs="Calibri"/>
                <w:sz w:val="20"/>
                <w:szCs w:val="20"/>
              </w:rPr>
            </w:pPr>
          </w:p>
        </w:tc>
      </w:tr>
      <w:tr w:rsidR="00733439" w:rsidRPr="00BF2A40" w:rsidTr="00D60064">
        <w:trPr>
          <w:trHeight w:val="270"/>
          <w:tblCellSpacing w:w="0" w:type="dxa"/>
          <w:jc w:val="center"/>
        </w:trPr>
        <w:tc>
          <w:tcPr>
            <w:tcW w:w="10005" w:type="dxa"/>
            <w:vAlign w:val="center"/>
            <w:hideMark/>
          </w:tcPr>
          <w:tbl>
            <w:tblPr>
              <w:tblW w:w="493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1"/>
              <w:gridCol w:w="1669"/>
              <w:gridCol w:w="1794"/>
              <w:gridCol w:w="1861"/>
            </w:tblGrid>
            <w:tr w:rsidR="00733439" w:rsidRPr="00D60064" w:rsidTr="00D60064">
              <w:trPr>
                <w:trHeight w:val="432"/>
                <w:tblCellSpacing w:w="0" w:type="dxa"/>
              </w:trPr>
              <w:tc>
                <w:tcPr>
                  <w:tcW w:w="2299"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b/>
                      <w:bCs/>
                      <w:sz w:val="20"/>
                      <w:szCs w:val="20"/>
                    </w:rPr>
                    <w:t>Product (Project)</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r w:rsidRPr="00D60064">
                    <w:rPr>
                      <w:rFonts w:ascii="Calibri" w:eastAsia="Times New Roman" w:hAnsi="Calibri" w:cs="Calibri"/>
                      <w:b/>
                      <w:sz w:val="20"/>
                      <w:szCs w:val="20"/>
                    </w:rPr>
                    <w:t>Approaching Standard</w:t>
                  </w: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r w:rsidRPr="00D60064">
                    <w:rPr>
                      <w:rFonts w:ascii="Calibri" w:eastAsia="Times New Roman" w:hAnsi="Calibri" w:cs="Calibri"/>
                      <w:b/>
                      <w:bCs/>
                      <w:sz w:val="20"/>
                      <w:szCs w:val="20"/>
                    </w:rPr>
                    <w:t xml:space="preserve">Meeting </w:t>
                  </w:r>
                  <w:r w:rsidRPr="00D60064">
                    <w:rPr>
                      <w:rFonts w:ascii="Calibri" w:eastAsia="Times New Roman" w:hAnsi="Calibri" w:cs="Calibri"/>
                      <w:b/>
                      <w:bCs/>
                      <w:sz w:val="20"/>
                      <w:szCs w:val="20"/>
                    </w:rPr>
                    <w:br/>
                    <w:t>Standard</w:t>
                  </w: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r w:rsidRPr="00D60064">
                    <w:rPr>
                      <w:rFonts w:ascii="Calibri" w:eastAsia="Times New Roman" w:hAnsi="Calibri" w:cs="Calibri"/>
                      <w:b/>
                      <w:bCs/>
                      <w:sz w:val="20"/>
                      <w:szCs w:val="20"/>
                    </w:rPr>
                    <w:t>Exceeding Standard</w:t>
                  </w: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1. Format</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2. Mechanics of writing</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3. Organization and structure</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4. Creativity</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ind w:right="-194"/>
                    <w:rPr>
                      <w:rFonts w:ascii="Calibri" w:eastAsia="Times New Roman" w:hAnsi="Calibri" w:cs="Calibri"/>
                      <w:sz w:val="20"/>
                      <w:szCs w:val="20"/>
                    </w:rPr>
                  </w:pPr>
                  <w:r w:rsidRPr="00D60064">
                    <w:rPr>
                      <w:rFonts w:ascii="Calibri" w:eastAsia="Times New Roman" w:hAnsi="Calibri" w:cs="Calibri"/>
                      <w:sz w:val="20"/>
                      <w:szCs w:val="20"/>
                    </w:rPr>
                    <w:t>5. Demonstrates knowledge of amendment</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r w:rsidR="00733439" w:rsidRPr="00D60064" w:rsidTr="00D60064">
              <w:trPr>
                <w:trHeight w:val="288"/>
                <w:tblCellSpacing w:w="0" w:type="dxa"/>
              </w:trPr>
              <w:tc>
                <w:tcPr>
                  <w:tcW w:w="2299"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rPr>
                      <w:rFonts w:ascii="Calibri" w:eastAsia="Times New Roman" w:hAnsi="Calibri" w:cs="Calibri"/>
                      <w:sz w:val="20"/>
                      <w:szCs w:val="20"/>
                    </w:rPr>
                  </w:pPr>
                  <w:r w:rsidRPr="00D60064">
                    <w:rPr>
                      <w:rFonts w:ascii="Calibri" w:eastAsia="Times New Roman" w:hAnsi="Calibri" w:cs="Calibri"/>
                      <w:sz w:val="20"/>
                      <w:szCs w:val="20"/>
                    </w:rPr>
                    <w:t>6. Other: Proper connect to self</w:t>
                  </w:r>
                </w:p>
              </w:tc>
              <w:tc>
                <w:tcPr>
                  <w:tcW w:w="847"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10"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E05085">
                  <w:pPr>
                    <w:jc w:val="center"/>
                    <w:rPr>
                      <w:rFonts w:ascii="Calibri" w:eastAsia="Times New Roman" w:hAnsi="Calibri" w:cs="Calibri"/>
                      <w:sz w:val="20"/>
                      <w:szCs w:val="20"/>
                    </w:rPr>
                  </w:pPr>
                </w:p>
              </w:tc>
              <w:tc>
                <w:tcPr>
                  <w:tcW w:w="944" w:type="pct"/>
                  <w:tcBorders>
                    <w:top w:val="outset" w:sz="6" w:space="0" w:color="auto"/>
                    <w:left w:val="outset" w:sz="6" w:space="0" w:color="auto"/>
                    <w:bottom w:val="outset" w:sz="6" w:space="0" w:color="auto"/>
                    <w:right w:val="outset" w:sz="6" w:space="0" w:color="auto"/>
                  </w:tcBorders>
                  <w:vAlign w:val="center"/>
                  <w:hideMark/>
                </w:tcPr>
                <w:p w:rsidR="00733439" w:rsidRPr="00D60064" w:rsidRDefault="00733439" w:rsidP="00D60064">
                  <w:pPr>
                    <w:ind w:right="119"/>
                    <w:jc w:val="center"/>
                    <w:rPr>
                      <w:rFonts w:ascii="Calibri" w:eastAsia="Times New Roman" w:hAnsi="Calibri" w:cs="Calibri"/>
                      <w:sz w:val="20"/>
                      <w:szCs w:val="20"/>
                    </w:rPr>
                  </w:pPr>
                </w:p>
              </w:tc>
            </w:tr>
          </w:tbl>
          <w:p w:rsidR="00733439" w:rsidRPr="00D60064" w:rsidRDefault="00733439" w:rsidP="00E05085">
            <w:pPr>
              <w:rPr>
                <w:rFonts w:ascii="Calibri" w:eastAsia="Times New Roman" w:hAnsi="Calibri" w:cs="Calibri"/>
                <w:sz w:val="20"/>
                <w:szCs w:val="20"/>
              </w:rPr>
            </w:pPr>
          </w:p>
        </w:tc>
      </w:tr>
      <w:tr w:rsidR="00733439" w:rsidRPr="00BF2A40" w:rsidTr="00D60064">
        <w:trPr>
          <w:trHeight w:val="333"/>
          <w:tblCellSpacing w:w="0" w:type="dxa"/>
          <w:jc w:val="center"/>
        </w:trPr>
        <w:tc>
          <w:tcPr>
            <w:tcW w:w="10005" w:type="dxa"/>
            <w:vAlign w:val="center"/>
            <w:hideMark/>
          </w:tcPr>
          <w:p w:rsidR="00733439" w:rsidRPr="00D60064" w:rsidRDefault="00733439" w:rsidP="00E05085">
            <w:pPr>
              <w:spacing w:before="100" w:beforeAutospacing="1" w:after="100" w:afterAutospacing="1" w:line="30" w:lineRule="atLeast"/>
              <w:jc w:val="right"/>
              <w:rPr>
                <w:rFonts w:ascii="Calibri" w:eastAsia="Times New Roman" w:hAnsi="Calibri" w:cs="Calibri"/>
                <w:sz w:val="20"/>
                <w:szCs w:val="20"/>
              </w:rPr>
            </w:pPr>
            <w:r w:rsidRPr="00D60064">
              <w:rPr>
                <w:rFonts w:ascii="Calibri" w:eastAsia="Times New Roman" w:hAnsi="Calibri" w:cs="Calibri"/>
                <w:sz w:val="20"/>
                <w:szCs w:val="20"/>
              </w:rPr>
              <w:t>Standard:____________________________</w:t>
            </w:r>
          </w:p>
        </w:tc>
      </w:tr>
      <w:tr w:rsidR="00733439" w:rsidRPr="00BF2A40" w:rsidTr="00D60064">
        <w:trPr>
          <w:trHeight w:val="30"/>
          <w:tblCellSpacing w:w="0" w:type="dxa"/>
          <w:jc w:val="center"/>
        </w:trPr>
        <w:tc>
          <w:tcPr>
            <w:tcW w:w="10005" w:type="dxa"/>
            <w:vAlign w:val="center"/>
            <w:hideMark/>
          </w:tcPr>
          <w:p w:rsidR="00733439" w:rsidRPr="00D60064" w:rsidRDefault="00733439" w:rsidP="00E05085">
            <w:pPr>
              <w:spacing w:before="100" w:beforeAutospacing="1" w:after="100" w:afterAutospacing="1"/>
              <w:rPr>
                <w:rFonts w:ascii="Calibri" w:eastAsia="Times New Roman" w:hAnsi="Calibri" w:cs="Calibri"/>
                <w:sz w:val="20"/>
                <w:szCs w:val="20"/>
              </w:rPr>
            </w:pPr>
            <w:r w:rsidRPr="00D60064">
              <w:rPr>
                <w:rFonts w:ascii="Calibri" w:eastAsia="Times New Roman" w:hAnsi="Calibri" w:cs="Calibri"/>
                <w:sz w:val="20"/>
                <w:szCs w:val="20"/>
              </w:rPr>
              <w:t> Teacher(s) Comments:</w:t>
            </w:r>
          </w:p>
          <w:p w:rsidR="00733439" w:rsidRPr="00D60064" w:rsidRDefault="00733439" w:rsidP="00D60064">
            <w:pPr>
              <w:spacing w:before="100" w:beforeAutospacing="1" w:after="100" w:afterAutospacing="1"/>
              <w:rPr>
                <w:rFonts w:ascii="Calibri" w:eastAsia="Times New Roman" w:hAnsi="Calibri" w:cs="Calibri"/>
                <w:sz w:val="20"/>
                <w:szCs w:val="20"/>
              </w:rPr>
            </w:pPr>
            <w:r w:rsidRPr="00D60064">
              <w:rPr>
                <w:rFonts w:ascii="Calibri" w:eastAsia="Times New Roman" w:hAnsi="Calibri" w:cs="Calibri"/>
                <w:sz w:val="20"/>
                <w:szCs w:val="20"/>
              </w:rPr>
              <w:t xml:space="preserve">  </w:t>
            </w:r>
          </w:p>
        </w:tc>
      </w:tr>
    </w:tbl>
    <w:p w:rsidR="00733439" w:rsidRPr="00F560B6" w:rsidRDefault="00733439" w:rsidP="00E05085">
      <w:pPr>
        <w:tabs>
          <w:tab w:val="num" w:pos="-450"/>
        </w:tabs>
        <w:ind w:left="-450" w:right="-540"/>
        <w:rPr>
          <w:rFonts w:ascii="Calibri" w:hAnsi="Calibri" w:cs="Calibri"/>
          <w:b/>
        </w:rPr>
      </w:pPr>
    </w:p>
    <w:p w:rsidR="00733439" w:rsidRDefault="00733439" w:rsidP="00E05085">
      <w:pPr>
        <w:ind w:left="-450" w:right="-540"/>
        <w:jc w:val="center"/>
        <w:rPr>
          <w:rFonts w:ascii="Calibri" w:hAnsi="Calibri" w:cs="Calibri"/>
          <w:b/>
          <w:sz w:val="28"/>
          <w:szCs w:val="28"/>
        </w:rPr>
      </w:pPr>
      <w:r w:rsidRPr="00D44134">
        <w:rPr>
          <w:rFonts w:ascii="Calibri" w:hAnsi="Calibri" w:cs="Calibri"/>
          <w:b/>
          <w:sz w:val="28"/>
          <w:szCs w:val="28"/>
        </w:rPr>
        <w:lastRenderedPageBreak/>
        <w:t xml:space="preserve">Lesson Plan:  </w:t>
      </w:r>
      <w:r>
        <w:rPr>
          <w:rFonts w:ascii="Calibri" w:hAnsi="Calibri" w:cs="Calibri"/>
          <w:b/>
          <w:sz w:val="28"/>
          <w:szCs w:val="28"/>
        </w:rPr>
        <w:t>Planet Fourth Grade is Researching the U.S. Constitution</w:t>
      </w:r>
    </w:p>
    <w:p w:rsidR="00733439" w:rsidRPr="00E66F43" w:rsidRDefault="00733439" w:rsidP="00E05085">
      <w:pPr>
        <w:ind w:left="-450" w:right="-540"/>
        <w:jc w:val="center"/>
        <w:rPr>
          <w:rFonts w:ascii="Calibri" w:hAnsi="Calibri" w:cs="Calibri"/>
          <w:b/>
        </w:rPr>
      </w:pPr>
    </w:p>
    <w:p w:rsidR="00733439" w:rsidRPr="00E66F43" w:rsidRDefault="00733439" w:rsidP="00E05085">
      <w:pPr>
        <w:tabs>
          <w:tab w:val="left" w:pos="0"/>
        </w:tabs>
        <w:spacing w:line="240" w:lineRule="auto"/>
        <w:ind w:left="-450" w:right="-540"/>
        <w:rPr>
          <w:rFonts w:ascii="Calibri" w:hAnsi="Calibri" w:cs="Calibri"/>
          <w:b/>
          <w:bCs/>
        </w:rPr>
      </w:pPr>
      <w:r w:rsidRPr="00E66F43">
        <w:rPr>
          <w:rFonts w:ascii="Calibri" w:hAnsi="Calibri" w:cs="Calibri"/>
          <w:b/>
          <w:bCs/>
        </w:rPr>
        <w:t xml:space="preserve">Lesson Activity Steps:  </w:t>
      </w:r>
      <w:r w:rsidRPr="00E66F43">
        <w:rPr>
          <w:rFonts w:ascii="Calibri" w:hAnsi="Calibri" w:cs="Calibri"/>
          <w:bCs/>
        </w:rPr>
        <w:t xml:space="preserve">The lesson can be divided into two or three days (during social studies) depending upon time allotted, or over the course of one day.  </w:t>
      </w:r>
    </w:p>
    <w:p w:rsidR="00733439" w:rsidRPr="00E66F43" w:rsidRDefault="00733439" w:rsidP="00E05085">
      <w:pPr>
        <w:spacing w:line="240" w:lineRule="auto"/>
        <w:ind w:left="-450" w:right="-540"/>
        <w:rPr>
          <w:rFonts w:cs="Calibri"/>
        </w:rPr>
      </w:pPr>
      <w:r w:rsidRPr="00E66F43">
        <w:rPr>
          <w:rFonts w:cs="Calibri"/>
          <w:b/>
          <w:bCs/>
        </w:rPr>
        <w:t>Hook:  Planet Fourth Grade</w:t>
      </w:r>
    </w:p>
    <w:p w:rsidR="00733439" w:rsidRPr="00E66F43" w:rsidRDefault="00733439" w:rsidP="00E05085">
      <w:pPr>
        <w:spacing w:line="240" w:lineRule="auto"/>
        <w:ind w:left="-450" w:right="-540"/>
        <w:rPr>
          <w:rFonts w:ascii="Calibri" w:hAnsi="Calibri" w:cs="Calibri"/>
        </w:rPr>
      </w:pPr>
      <w:r w:rsidRPr="00E66F43">
        <w:rPr>
          <w:rFonts w:ascii="Calibri" w:hAnsi="Calibri" w:cs="Calibri"/>
        </w:rPr>
        <w:t xml:space="preserve">Imagine you’ve landed on a newly discovered planet for fourth graders.  You and your crew are responsible for establishing order amongst your population.  You have to establish rules and rights of the new </w:t>
      </w:r>
      <w:r w:rsidRPr="00E66F43">
        <w:rPr>
          <w:rFonts w:ascii="Calibri" w:hAnsi="Calibri" w:cs="Calibri"/>
          <w:i/>
        </w:rPr>
        <w:t>Plant Fourth Grade.</w:t>
      </w:r>
      <w:r w:rsidRPr="00E66F43">
        <w:rPr>
          <w:rFonts w:ascii="Calibri" w:hAnsi="Calibri" w:cs="Calibri"/>
        </w:rPr>
        <w:t xml:space="preserve"> You are to report back to Earth to send more fourth graders when you have produced a document that establishes the order and rights for the planet.  </w:t>
      </w:r>
    </w:p>
    <w:p w:rsidR="00733439" w:rsidRPr="00E66F43" w:rsidRDefault="00733439" w:rsidP="00E05085">
      <w:pPr>
        <w:ind w:left="-450" w:right="-540"/>
        <w:rPr>
          <w:rFonts w:ascii="Calibri" w:hAnsi="Calibri" w:cs="Calibri"/>
          <w:b/>
          <w:bCs/>
        </w:rPr>
      </w:pPr>
      <w:r w:rsidRPr="00E66F43">
        <w:rPr>
          <w:rFonts w:ascii="Calibri" w:hAnsi="Calibri" w:cs="Calibri"/>
          <w:b/>
          <w:bCs/>
        </w:rPr>
        <w:t xml:space="preserve">Student Intro Activity </w:t>
      </w:r>
      <w:proofErr w:type="gramStart"/>
      <w:r w:rsidRPr="00E66F43">
        <w:rPr>
          <w:rFonts w:ascii="Calibri" w:hAnsi="Calibri" w:cs="Calibri"/>
          <w:b/>
          <w:bCs/>
        </w:rPr>
        <w:t>After</w:t>
      </w:r>
      <w:proofErr w:type="gramEnd"/>
      <w:r w:rsidRPr="00E66F43">
        <w:rPr>
          <w:rFonts w:ascii="Calibri" w:hAnsi="Calibri" w:cs="Calibri"/>
          <w:b/>
          <w:bCs/>
        </w:rPr>
        <w:t xml:space="preserve"> the Hook:</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Students will be grouped into tables of 4 called “crews.”</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 xml:space="preserve">At each table will be a 6 x 4 note card, a writing notebook, and a list of 10 items to place into sequential order of importance. </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Each group is responsible for choosing one “delegate” from their crew who is responsible, dependable, and fair to others. This delegate will represent the crew on all matters of business and “conventional” meetings to establish the order and rights of its people.</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 xml:space="preserve">“Delegates” from each crew will be given names, tags, yarn.  They will be instructed to identify themselves by wearing the “state” name. </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 xml:space="preserve">Have students look at 10 items list and with their crews, order the items from 1- most important to 10-least important.  (10 minutes) </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 xml:space="preserve">Crews must choose a recorder to write down the list from 1 to 10. </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Once each crew has completed their list, have a class discussion about each item and how it is viewed by each group as important.</w:t>
      </w:r>
    </w:p>
    <w:p w:rsidR="00733439" w:rsidRPr="00E66F43" w:rsidRDefault="00733439" w:rsidP="00733439">
      <w:pPr>
        <w:numPr>
          <w:ilvl w:val="0"/>
          <w:numId w:val="6"/>
        </w:numPr>
        <w:spacing w:after="0" w:line="240" w:lineRule="auto"/>
        <w:ind w:left="-450" w:right="-540" w:firstLine="0"/>
        <w:rPr>
          <w:rFonts w:ascii="Calibri" w:hAnsi="Calibri" w:cs="Calibri"/>
        </w:rPr>
      </w:pPr>
      <w:r w:rsidRPr="00E66F43">
        <w:rPr>
          <w:rFonts w:ascii="Calibri" w:hAnsi="Calibri" w:cs="Calibri"/>
        </w:rPr>
        <w:t>On the whiteboard, the teacher, asking each “delegate” for a group consensus, orders the items on a “class list” of 1 to 10 (by raise of delegate hand, asking who had items of the top (1) to bottom (10) of the list).</w:t>
      </w:r>
    </w:p>
    <w:p w:rsidR="00733439" w:rsidRPr="00E66F43" w:rsidRDefault="00733439" w:rsidP="00E05085">
      <w:pPr>
        <w:ind w:left="-450" w:right="-540"/>
        <w:rPr>
          <w:rFonts w:ascii="Calibri" w:hAnsi="Calibri" w:cs="Calibri"/>
        </w:rPr>
      </w:pPr>
    </w:p>
    <w:p w:rsidR="00733439" w:rsidRPr="00E66F43" w:rsidRDefault="00733439" w:rsidP="00E05085">
      <w:pPr>
        <w:ind w:left="-450" w:right="-540"/>
        <w:rPr>
          <w:rFonts w:ascii="Calibri" w:hAnsi="Calibri" w:cs="Calibri"/>
          <w:b/>
        </w:rPr>
      </w:pPr>
      <w:r w:rsidRPr="00E66F43">
        <w:rPr>
          <w:rFonts w:ascii="Calibri" w:hAnsi="Calibri" w:cs="Calibri"/>
          <w:b/>
        </w:rPr>
        <w:t>Lesson Activity:</w:t>
      </w:r>
    </w:p>
    <w:p w:rsidR="00733439" w:rsidRPr="00E66F43" w:rsidRDefault="00733439" w:rsidP="00E05085">
      <w:pPr>
        <w:ind w:left="-450" w:right="-540"/>
        <w:rPr>
          <w:rFonts w:ascii="Calibri" w:hAnsi="Calibri" w:cs="Calibri"/>
        </w:rPr>
      </w:pPr>
      <w:r w:rsidRPr="00E66F43">
        <w:rPr>
          <w:rFonts w:ascii="Calibri" w:hAnsi="Calibri" w:cs="Calibri"/>
        </w:rPr>
        <w:t xml:space="preserve">This activity comes after students have begun learning about the basics of the Constitution.  The students are aware that the foundation of the Constitution begins with a democracy (vs. Great Britain’s autocracy).  Students also know that the Constitution was written to establish the federal rights and two years after its inception, </w:t>
      </w:r>
      <w:r w:rsidRPr="00E66F43">
        <w:rPr>
          <w:rFonts w:ascii="Calibri" w:hAnsi="Calibri" w:cs="Calibri"/>
        </w:rPr>
        <w:lastRenderedPageBreak/>
        <w:t xml:space="preserve">amendments were created to establish individual rights.  This activity is to engage students in the process of creating individual rights and compare it to the importance of the U.S. constitution’s Bill of Rights. </w:t>
      </w:r>
    </w:p>
    <w:p w:rsidR="00733439" w:rsidRPr="00E66F43" w:rsidRDefault="00733439" w:rsidP="00E05085">
      <w:pPr>
        <w:ind w:left="-450" w:right="-540"/>
        <w:rPr>
          <w:rFonts w:ascii="Calibri" w:hAnsi="Calibri" w:cs="Calibri"/>
        </w:rPr>
      </w:pPr>
    </w:p>
    <w:p w:rsidR="00E05085" w:rsidRDefault="00E05085">
      <w:pPr>
        <w:rPr>
          <w:rFonts w:ascii="Calibri" w:hAnsi="Calibri" w:cs="Calibri"/>
        </w:rPr>
      </w:pPr>
      <w:r>
        <w:rPr>
          <w:rFonts w:ascii="Calibri" w:hAnsi="Calibri" w:cs="Calibri"/>
        </w:rPr>
        <w:br w:type="page"/>
      </w:r>
    </w:p>
    <w:p w:rsidR="00733439" w:rsidRPr="00E66F43" w:rsidRDefault="00733439" w:rsidP="00E05085">
      <w:pPr>
        <w:ind w:left="-450" w:right="-540"/>
        <w:jc w:val="center"/>
        <w:rPr>
          <w:rFonts w:ascii="Calibri" w:hAnsi="Calibri" w:cs="Calibri"/>
        </w:rPr>
      </w:pPr>
      <w:r w:rsidRPr="00E66F43">
        <w:rPr>
          <w:rFonts w:ascii="Calibri" w:hAnsi="Calibri" w:cs="Calibri"/>
        </w:rPr>
        <w:t>CONSTITUTION LESSON #1</w:t>
      </w:r>
    </w:p>
    <w:p w:rsidR="00733439" w:rsidRPr="00E66F43" w:rsidRDefault="00733439" w:rsidP="00E05085">
      <w:pPr>
        <w:ind w:left="-450"/>
        <w:rPr>
          <w:rFonts w:ascii="Calibri" w:hAnsi="Calibri" w:cs="Calibri"/>
        </w:rPr>
      </w:pP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Delegates from each crew of Planet Fourth Grade meet at a convention with their list of 10 items to discuss the rights of each crew and establish a Planet Four Grade Constitution.</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Each delegate is given their time to speak on behalf of their crew to represent their colony. 20-30 minutes</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During this time, additional crew members sit as the audience during the convention.</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The conventional “president” (teacher) is in charge of delegating, organizing, and writing Planet Fourth Grade Constitution on a large piece of lined construction paper.  The items will be arranged from 1 to 10 as the delegates decide as a group, which items should be listed in which order.</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A finished Planet Fourth Grade Constitution will be displayed in the classroom at the end of the meeting.</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Each delegate will then sign the Planet Fourth Grade Constitution.</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 xml:space="preserve">Students will then review the history of the U.S. constitution by watching a U.S. Constitution power point. </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We will then have a class discussion about the important points of the Constitution.</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After the discussion, students will create a basic outline of the articles of the constitution in their writing notebooks.  Discussing with the teacher, a brief summary of what each article implies.</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 xml:space="preserve">The students will then complete the, </w:t>
      </w:r>
      <w:proofErr w:type="gramStart"/>
      <w:r w:rsidRPr="00E66F43">
        <w:rPr>
          <w:rFonts w:ascii="Calibri" w:hAnsi="Calibri" w:cs="Calibri"/>
          <w:i/>
        </w:rPr>
        <w:t>What</w:t>
      </w:r>
      <w:proofErr w:type="gramEnd"/>
      <w:r w:rsidRPr="00E66F43">
        <w:rPr>
          <w:rFonts w:ascii="Calibri" w:hAnsi="Calibri" w:cs="Calibri"/>
          <w:i/>
        </w:rPr>
        <w:t xml:space="preserve"> Do You Know About the Constitution?</w:t>
      </w:r>
      <w:r w:rsidRPr="00E66F43">
        <w:rPr>
          <w:rFonts w:ascii="Calibri" w:hAnsi="Calibri" w:cs="Calibri"/>
        </w:rPr>
        <w:t xml:space="preserve"> Worksheet </w:t>
      </w:r>
      <w:r w:rsidR="00E05085">
        <w:rPr>
          <w:rFonts w:ascii="Calibri" w:hAnsi="Calibri" w:cs="Calibri"/>
        </w:rPr>
        <w:t xml:space="preserve"> </w:t>
      </w:r>
      <w:r w:rsidRPr="00E66F43">
        <w:rPr>
          <w:rFonts w:ascii="Calibri" w:hAnsi="Calibri" w:cs="Calibri"/>
        </w:rPr>
        <w:t xml:space="preserve">(See grading rubric) </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Students then join their crew again for a wrap-up discussion.</w:t>
      </w:r>
    </w:p>
    <w:p w:rsidR="00E05085" w:rsidRDefault="00E05085">
      <w:pPr>
        <w:rPr>
          <w:rFonts w:ascii="Calibri" w:hAnsi="Calibri" w:cs="Calibri"/>
        </w:rPr>
      </w:pPr>
      <w:r>
        <w:rPr>
          <w:rFonts w:ascii="Calibri" w:hAnsi="Calibri" w:cs="Calibri"/>
        </w:rPr>
        <w:br w:type="page"/>
      </w:r>
    </w:p>
    <w:p w:rsidR="00733439" w:rsidRPr="00E66F43" w:rsidRDefault="00733439" w:rsidP="00E05085">
      <w:pPr>
        <w:ind w:left="-450" w:right="-540"/>
        <w:jc w:val="center"/>
        <w:rPr>
          <w:rFonts w:ascii="Calibri" w:hAnsi="Calibri" w:cs="Calibri"/>
        </w:rPr>
      </w:pPr>
      <w:r w:rsidRPr="00E66F43">
        <w:rPr>
          <w:rFonts w:ascii="Calibri" w:hAnsi="Calibri" w:cs="Calibri"/>
        </w:rPr>
        <w:t>BILL OF RIGHTS LESSON #2</w:t>
      </w:r>
    </w:p>
    <w:p w:rsidR="00733439" w:rsidRPr="00E66F43" w:rsidRDefault="00733439" w:rsidP="00E05085">
      <w:pPr>
        <w:ind w:left="-450"/>
        <w:rPr>
          <w:rFonts w:ascii="Calibri" w:hAnsi="Calibri" w:cs="Calibri"/>
        </w:rPr>
      </w:pPr>
      <w:r w:rsidRPr="00E66F43">
        <w:rPr>
          <w:rFonts w:ascii="Calibri" w:hAnsi="Calibri" w:cs="Calibri"/>
          <w:i/>
        </w:rPr>
        <w:t>Match the Bill of Rights. (This can be done in a separate lesson on day 2 or as an addition to the lesson if time permits.)</w:t>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 xml:space="preserve">Ask students why they have rules at school and home and have laws in their community. </w:t>
      </w:r>
      <w:r w:rsidR="00E05085">
        <w:rPr>
          <w:rFonts w:ascii="Calibri" w:hAnsi="Calibri" w:cs="Calibri"/>
        </w:rPr>
        <w:t>E</w:t>
      </w:r>
      <w:r w:rsidRPr="00E66F43">
        <w:rPr>
          <w:rFonts w:ascii="Calibri" w:hAnsi="Calibri" w:cs="Calibri"/>
        </w:rPr>
        <w:t>xplain that rules and laws are important because they protect each citizen’s rights.  These rights prevent the government from interfering in their lives too much. These rights cannot be taken away.</w:t>
      </w:r>
      <w:r w:rsidR="00E05085">
        <w:rPr>
          <w:rFonts w:ascii="Calibri" w:hAnsi="Calibri" w:cs="Calibri"/>
        </w:rPr>
        <w:br/>
      </w:r>
    </w:p>
    <w:p w:rsidR="00733439" w:rsidRPr="00E66F43" w:rsidRDefault="00733439" w:rsidP="00E05085">
      <w:pPr>
        <w:numPr>
          <w:ilvl w:val="0"/>
          <w:numId w:val="7"/>
        </w:numPr>
        <w:spacing w:after="0" w:line="240" w:lineRule="auto"/>
        <w:ind w:left="-450" w:firstLine="0"/>
        <w:rPr>
          <w:rFonts w:ascii="Calibri" w:hAnsi="Calibri" w:cs="Calibri"/>
        </w:rPr>
      </w:pPr>
      <w:r w:rsidRPr="00E66F43">
        <w:rPr>
          <w:rFonts w:ascii="Calibri" w:hAnsi="Calibri" w:cs="Calibri"/>
        </w:rPr>
        <w:t>As a class, discuss how the United States Constitution contains the main laws of our country and the first ten amendments of the Constitution guarantee certain freedoms and individual rights.  They are known as the Bill of Rights.</w:t>
      </w:r>
      <w:r w:rsidR="00E05085">
        <w:rPr>
          <w:rFonts w:ascii="Calibri" w:hAnsi="Calibri" w:cs="Calibri"/>
        </w:rPr>
        <w:br/>
      </w:r>
    </w:p>
    <w:p w:rsidR="00E05085" w:rsidRDefault="00733439" w:rsidP="00E05085">
      <w:pPr>
        <w:numPr>
          <w:ilvl w:val="0"/>
          <w:numId w:val="7"/>
        </w:numPr>
        <w:autoSpaceDE w:val="0"/>
        <w:autoSpaceDN w:val="0"/>
        <w:adjustRightInd w:val="0"/>
        <w:spacing w:after="0" w:line="240" w:lineRule="auto"/>
        <w:ind w:left="-450" w:firstLine="0"/>
        <w:rPr>
          <w:rFonts w:ascii="Calibri" w:hAnsi="Calibri" w:cs="Calibri"/>
        </w:rPr>
      </w:pPr>
      <w:r w:rsidRPr="00E05085">
        <w:rPr>
          <w:rFonts w:ascii="Calibri" w:hAnsi="Calibri" w:cs="Calibri"/>
        </w:rPr>
        <w:t xml:space="preserve"> Display the first 10 amendments on the board or use an overhead projector transparency. Review each amendment with students, clarifying terms and/or</w:t>
      </w:r>
      <w:r w:rsidR="00E05085" w:rsidRPr="00E05085">
        <w:rPr>
          <w:rFonts w:ascii="Calibri" w:hAnsi="Calibri" w:cs="Calibri"/>
        </w:rPr>
        <w:t xml:space="preserve"> </w:t>
      </w:r>
      <w:r w:rsidRPr="00E05085">
        <w:rPr>
          <w:rFonts w:ascii="Calibri" w:hAnsi="Calibri" w:cs="Calibri"/>
        </w:rPr>
        <w:t>concepts as needed.</w:t>
      </w:r>
      <w:r w:rsidR="00E05085">
        <w:rPr>
          <w:rFonts w:ascii="Calibri" w:hAnsi="Calibri" w:cs="Calibri"/>
        </w:rPr>
        <w:br/>
      </w:r>
    </w:p>
    <w:p w:rsidR="00733439" w:rsidRPr="00E05085" w:rsidRDefault="00733439" w:rsidP="00E05085">
      <w:pPr>
        <w:numPr>
          <w:ilvl w:val="0"/>
          <w:numId w:val="7"/>
        </w:numPr>
        <w:autoSpaceDE w:val="0"/>
        <w:autoSpaceDN w:val="0"/>
        <w:adjustRightInd w:val="0"/>
        <w:spacing w:after="0" w:line="240" w:lineRule="auto"/>
        <w:ind w:left="-450" w:firstLine="0"/>
        <w:rPr>
          <w:rFonts w:ascii="Calibri" w:hAnsi="Calibri" w:cs="Calibri"/>
        </w:rPr>
      </w:pPr>
      <w:r w:rsidRPr="00E05085">
        <w:rPr>
          <w:rFonts w:ascii="Calibri" w:hAnsi="Calibri" w:cs="Calibri"/>
        </w:rPr>
        <w:t xml:space="preserve">Divide students into groups. Give each group a set of the </w:t>
      </w:r>
      <w:r w:rsidRPr="00E05085">
        <w:rPr>
          <w:rFonts w:ascii="Calibri" w:hAnsi="Calibri" w:cs="Calibri"/>
          <w:i/>
        </w:rPr>
        <w:t>Bill of Rights Amendment Cards.</w:t>
      </w:r>
      <w:r w:rsidRPr="00E05085">
        <w:rPr>
          <w:rFonts w:ascii="Calibri" w:hAnsi="Calibri" w:cs="Calibri"/>
        </w:rPr>
        <w:t xml:space="preserve"> Assign any of the following activities:</w:t>
      </w:r>
    </w:p>
    <w:p w:rsidR="00733439" w:rsidRPr="00E66F43" w:rsidRDefault="00733439" w:rsidP="00E05085">
      <w:pPr>
        <w:autoSpaceDE w:val="0"/>
        <w:autoSpaceDN w:val="0"/>
        <w:adjustRightInd w:val="0"/>
        <w:ind w:left="180" w:hanging="180"/>
        <w:rPr>
          <w:rFonts w:ascii="Calibri" w:hAnsi="Calibri" w:cs="Calibri"/>
        </w:rPr>
      </w:pPr>
      <w:r w:rsidRPr="00E66F43">
        <w:rPr>
          <w:rFonts w:ascii="Calibri" w:hAnsi="Calibri" w:cs="Calibri"/>
        </w:rPr>
        <w:t xml:space="preserve">• As with the constitution list, challenge crews to rank amendments from most important </w:t>
      </w:r>
      <w:proofErr w:type="gramStart"/>
      <w:r w:rsidRPr="00E66F43">
        <w:rPr>
          <w:rFonts w:ascii="Calibri" w:hAnsi="Calibri" w:cs="Calibri"/>
        </w:rPr>
        <w:t>amendment(</w:t>
      </w:r>
      <w:proofErr w:type="gramEnd"/>
      <w:r w:rsidRPr="00E66F43">
        <w:rPr>
          <w:rFonts w:ascii="Calibri" w:hAnsi="Calibri" w:cs="Calibri"/>
        </w:rPr>
        <w:t>1) to the least important (10).</w:t>
      </w:r>
    </w:p>
    <w:p w:rsidR="00733439" w:rsidRPr="00E66F43" w:rsidRDefault="00733439" w:rsidP="00E05085">
      <w:pPr>
        <w:autoSpaceDE w:val="0"/>
        <w:autoSpaceDN w:val="0"/>
        <w:adjustRightInd w:val="0"/>
        <w:ind w:left="180" w:hanging="180"/>
        <w:jc w:val="center"/>
        <w:rPr>
          <w:rFonts w:ascii="Calibri" w:hAnsi="Calibri" w:cs="Calibri"/>
        </w:rPr>
      </w:pPr>
      <w:proofErr w:type="gramStart"/>
      <w:r w:rsidRPr="00E66F43">
        <w:rPr>
          <w:rFonts w:ascii="Calibri" w:hAnsi="Calibri" w:cs="Calibri"/>
        </w:rPr>
        <w:t>or</w:t>
      </w:r>
      <w:proofErr w:type="gramEnd"/>
    </w:p>
    <w:p w:rsidR="00733439" w:rsidRPr="00E66F43" w:rsidRDefault="00733439" w:rsidP="00E05085">
      <w:pPr>
        <w:autoSpaceDE w:val="0"/>
        <w:autoSpaceDN w:val="0"/>
        <w:adjustRightInd w:val="0"/>
        <w:ind w:left="180" w:hanging="180"/>
        <w:rPr>
          <w:rFonts w:ascii="Calibri" w:hAnsi="Calibri" w:cs="Calibri"/>
        </w:rPr>
      </w:pPr>
      <w:r w:rsidRPr="00E66F43">
        <w:rPr>
          <w:rFonts w:ascii="Calibri" w:hAnsi="Calibri" w:cs="Calibri"/>
        </w:rPr>
        <w:t>• Cut the Bill of Rights Amendment Cards apart. Challenge students to</w:t>
      </w:r>
    </w:p>
    <w:p w:rsidR="00733439" w:rsidRPr="00E66F43" w:rsidRDefault="00733439" w:rsidP="00E05085">
      <w:pPr>
        <w:autoSpaceDE w:val="0"/>
        <w:autoSpaceDN w:val="0"/>
        <w:adjustRightInd w:val="0"/>
        <w:ind w:left="180" w:hanging="180"/>
        <w:rPr>
          <w:rFonts w:ascii="Calibri" w:hAnsi="Calibri" w:cs="Calibri"/>
        </w:rPr>
      </w:pPr>
      <w:r>
        <w:rPr>
          <w:rFonts w:ascii="Calibri" w:hAnsi="Calibri" w:cs="Calibri"/>
        </w:rPr>
        <w:tab/>
      </w:r>
      <w:proofErr w:type="gramStart"/>
      <w:r w:rsidRPr="00E66F43">
        <w:rPr>
          <w:rFonts w:ascii="Calibri" w:hAnsi="Calibri" w:cs="Calibri"/>
        </w:rPr>
        <w:t>match</w:t>
      </w:r>
      <w:proofErr w:type="gramEnd"/>
      <w:r w:rsidRPr="00E66F43">
        <w:rPr>
          <w:rFonts w:ascii="Calibri" w:hAnsi="Calibri" w:cs="Calibri"/>
        </w:rPr>
        <w:t xml:space="preserve"> the pictures with their descriptions (Handout 1).</w:t>
      </w:r>
    </w:p>
    <w:p w:rsidR="00733439" w:rsidRPr="00E66F43" w:rsidRDefault="00733439" w:rsidP="00E05085">
      <w:pPr>
        <w:autoSpaceDE w:val="0"/>
        <w:autoSpaceDN w:val="0"/>
        <w:adjustRightInd w:val="0"/>
        <w:ind w:left="180" w:hanging="180"/>
        <w:jc w:val="center"/>
        <w:rPr>
          <w:rFonts w:ascii="Calibri" w:hAnsi="Calibri" w:cs="Calibri"/>
        </w:rPr>
      </w:pPr>
      <w:proofErr w:type="gramStart"/>
      <w:r w:rsidRPr="00E66F43">
        <w:rPr>
          <w:rFonts w:ascii="Calibri" w:hAnsi="Calibri" w:cs="Calibri"/>
        </w:rPr>
        <w:t>or</w:t>
      </w:r>
      <w:proofErr w:type="gramEnd"/>
    </w:p>
    <w:p w:rsidR="00733439" w:rsidRPr="00E66F43" w:rsidRDefault="00733439" w:rsidP="00E05085">
      <w:pPr>
        <w:autoSpaceDE w:val="0"/>
        <w:autoSpaceDN w:val="0"/>
        <w:adjustRightInd w:val="0"/>
        <w:ind w:left="180" w:hanging="180"/>
        <w:rPr>
          <w:rFonts w:ascii="Calibri" w:hAnsi="Calibri" w:cs="Calibri"/>
        </w:rPr>
      </w:pPr>
      <w:r w:rsidRPr="00E66F43">
        <w:rPr>
          <w:rFonts w:ascii="Calibri" w:hAnsi="Calibri" w:cs="Calibri"/>
        </w:rPr>
        <w:t>• Cut the Bill of Rights Amendment Cards apart. Have students play concentration by matching the amendment with the appropriate</w:t>
      </w:r>
    </w:p>
    <w:p w:rsidR="00733439" w:rsidRPr="00E66F43" w:rsidRDefault="00733439" w:rsidP="00E05085">
      <w:pPr>
        <w:autoSpaceDE w:val="0"/>
        <w:autoSpaceDN w:val="0"/>
        <w:adjustRightInd w:val="0"/>
        <w:ind w:left="180" w:hanging="180"/>
        <w:rPr>
          <w:rFonts w:ascii="Calibri" w:hAnsi="Calibri" w:cs="Calibri"/>
        </w:rPr>
      </w:pPr>
      <w:r>
        <w:rPr>
          <w:rFonts w:ascii="Calibri" w:hAnsi="Calibri" w:cs="Calibri"/>
        </w:rPr>
        <w:tab/>
      </w:r>
      <w:proofErr w:type="gramStart"/>
      <w:r w:rsidRPr="00E66F43">
        <w:rPr>
          <w:rFonts w:ascii="Calibri" w:hAnsi="Calibri" w:cs="Calibri"/>
        </w:rPr>
        <w:t>picture/description</w:t>
      </w:r>
      <w:proofErr w:type="gramEnd"/>
      <w:r w:rsidRPr="00E66F43">
        <w:rPr>
          <w:rFonts w:ascii="Calibri" w:hAnsi="Calibri" w:cs="Calibri"/>
        </w:rPr>
        <w:t xml:space="preserve"> (Handout 2).</w:t>
      </w:r>
    </w:p>
    <w:p w:rsidR="00733439" w:rsidRPr="00E66F43" w:rsidRDefault="00733439" w:rsidP="00E05085">
      <w:pPr>
        <w:numPr>
          <w:ilvl w:val="0"/>
          <w:numId w:val="7"/>
        </w:numPr>
        <w:autoSpaceDE w:val="0"/>
        <w:autoSpaceDN w:val="0"/>
        <w:adjustRightInd w:val="0"/>
        <w:spacing w:after="0" w:line="240" w:lineRule="auto"/>
        <w:ind w:left="-450" w:firstLine="0"/>
        <w:rPr>
          <w:rFonts w:ascii="Calibri" w:hAnsi="Calibri" w:cs="Calibri"/>
        </w:rPr>
      </w:pPr>
      <w:r w:rsidRPr="00E66F43">
        <w:rPr>
          <w:rFonts w:ascii="Calibri" w:hAnsi="Calibri" w:cs="Calibri"/>
        </w:rPr>
        <w:t>Using a Venn diagram, compare and contrast the Constitution and Bill of Rights.</w:t>
      </w:r>
      <w:r w:rsidR="00732041">
        <w:rPr>
          <w:rFonts w:ascii="Calibri" w:hAnsi="Calibri" w:cs="Calibri"/>
        </w:rPr>
        <w:br/>
      </w:r>
    </w:p>
    <w:p w:rsidR="00733439" w:rsidRPr="00E66F43" w:rsidRDefault="00733439" w:rsidP="00E05085">
      <w:pPr>
        <w:numPr>
          <w:ilvl w:val="0"/>
          <w:numId w:val="7"/>
        </w:numPr>
        <w:autoSpaceDE w:val="0"/>
        <w:autoSpaceDN w:val="0"/>
        <w:adjustRightInd w:val="0"/>
        <w:spacing w:after="0" w:line="240" w:lineRule="auto"/>
        <w:ind w:left="-450" w:firstLine="0"/>
        <w:rPr>
          <w:rFonts w:ascii="Calibri" w:hAnsi="Calibri" w:cs="Calibri"/>
        </w:rPr>
      </w:pPr>
      <w:r w:rsidRPr="00E66F43">
        <w:rPr>
          <w:rFonts w:ascii="Calibri" w:hAnsi="Calibri" w:cs="Calibri"/>
        </w:rPr>
        <w:t>Debrief by discussing the following questions:</w:t>
      </w:r>
    </w:p>
    <w:p w:rsidR="00733439" w:rsidRPr="00E66F43" w:rsidRDefault="00733439" w:rsidP="00E05085">
      <w:pPr>
        <w:autoSpaceDE w:val="0"/>
        <w:autoSpaceDN w:val="0"/>
        <w:adjustRightInd w:val="0"/>
        <w:rPr>
          <w:rFonts w:ascii="Calibri" w:hAnsi="Calibri" w:cs="Calibri"/>
        </w:rPr>
      </w:pPr>
      <w:r w:rsidRPr="00E66F43">
        <w:rPr>
          <w:rFonts w:ascii="Calibri" w:hAnsi="Calibri" w:cs="Calibri"/>
        </w:rPr>
        <w:t>• Is it important for us to have a Bill of Rights? Why or why not?</w:t>
      </w:r>
    </w:p>
    <w:p w:rsidR="00733439" w:rsidRPr="00E66F43" w:rsidRDefault="00733439" w:rsidP="00E05085">
      <w:pPr>
        <w:autoSpaceDE w:val="0"/>
        <w:autoSpaceDN w:val="0"/>
        <w:adjustRightInd w:val="0"/>
        <w:rPr>
          <w:rFonts w:ascii="Calibri" w:hAnsi="Calibri" w:cs="Calibri"/>
        </w:rPr>
      </w:pPr>
      <w:r w:rsidRPr="00E66F43">
        <w:rPr>
          <w:rFonts w:ascii="Calibri" w:hAnsi="Calibri" w:cs="Calibri"/>
        </w:rPr>
        <w:t>• Give an example of how the Bill of Rights protects you?</w:t>
      </w:r>
    </w:p>
    <w:p w:rsidR="00733439" w:rsidRPr="00E66F43" w:rsidRDefault="00733439" w:rsidP="00E05085">
      <w:pPr>
        <w:autoSpaceDE w:val="0"/>
        <w:autoSpaceDN w:val="0"/>
        <w:adjustRightInd w:val="0"/>
        <w:rPr>
          <w:rFonts w:ascii="Calibri" w:hAnsi="Calibri" w:cs="Calibri"/>
        </w:rPr>
      </w:pPr>
      <w:r w:rsidRPr="00E66F43">
        <w:rPr>
          <w:rFonts w:ascii="Calibri" w:hAnsi="Calibri" w:cs="Calibri"/>
        </w:rPr>
        <w:lastRenderedPageBreak/>
        <w:t>• How would your life be different if you didn’t have the Bill of Rights?</w:t>
      </w:r>
    </w:p>
    <w:p w:rsidR="00733439" w:rsidRPr="00E66F43" w:rsidRDefault="00733439" w:rsidP="00E05085">
      <w:pPr>
        <w:autoSpaceDE w:val="0"/>
        <w:autoSpaceDN w:val="0"/>
        <w:adjustRightInd w:val="0"/>
        <w:rPr>
          <w:rFonts w:ascii="Calibri" w:hAnsi="Calibri" w:cs="Calibri"/>
        </w:rPr>
      </w:pPr>
      <w:r w:rsidRPr="00E66F43">
        <w:rPr>
          <w:rFonts w:ascii="Calibri" w:hAnsi="Calibri" w:cs="Calibri"/>
        </w:rPr>
        <w:t>• If you could add an amendment to the Bill of Rights, what would it be? Why?</w:t>
      </w:r>
    </w:p>
    <w:p w:rsidR="00732041" w:rsidRDefault="00732041" w:rsidP="00E05085">
      <w:pPr>
        <w:spacing w:line="240" w:lineRule="auto"/>
        <w:ind w:left="-450" w:right="-540"/>
        <w:rPr>
          <w:rFonts w:ascii="Calibri" w:hAnsi="Calibri" w:cs="Calibri"/>
          <w:b/>
          <w:bCs/>
        </w:rPr>
      </w:pPr>
    </w:p>
    <w:p w:rsidR="00733439" w:rsidRPr="00E66F43" w:rsidRDefault="00733439" w:rsidP="00E05085">
      <w:pPr>
        <w:spacing w:line="240" w:lineRule="auto"/>
        <w:ind w:left="-450" w:right="-540"/>
        <w:rPr>
          <w:rFonts w:ascii="Calibri" w:hAnsi="Calibri" w:cs="Calibri"/>
          <w:b/>
          <w:bCs/>
        </w:rPr>
      </w:pPr>
      <w:r w:rsidRPr="00E66F43">
        <w:rPr>
          <w:rFonts w:ascii="Calibri" w:hAnsi="Calibri" w:cs="Calibri"/>
          <w:b/>
          <w:bCs/>
        </w:rPr>
        <w:t>Special Needs of students are considered in this lesson</w:t>
      </w:r>
      <w:r w:rsidRPr="00E66F43">
        <w:rPr>
          <w:rFonts w:ascii="Calibri" w:hAnsi="Calibri" w:cs="Calibri"/>
        </w:rPr>
        <w:t xml:space="preserve">:  </w:t>
      </w:r>
    </w:p>
    <w:p w:rsidR="00733439" w:rsidRPr="00E66F43" w:rsidRDefault="00733439" w:rsidP="00E05085">
      <w:pPr>
        <w:ind w:left="-450" w:right="-540"/>
        <w:rPr>
          <w:rFonts w:ascii="Calibri" w:hAnsi="Calibri" w:cs="Calibri"/>
          <w:bCs/>
        </w:rPr>
      </w:pPr>
      <w:r w:rsidRPr="00E66F43">
        <w:rPr>
          <w:rFonts w:ascii="Calibri" w:hAnsi="Calibri" w:cs="Calibri"/>
          <w:bCs/>
        </w:rPr>
        <w:t xml:space="preserve">This lesson involves activities that reach multiple modalities of learning such as written work, creative art, hands-on learning, and group work strategies.  It also allows the teacher to give the group a variety of exercises to learn the Big Ideas and Objectives.  Students may also complete the extension ideas and use word processing to complete assignments.  </w:t>
      </w:r>
    </w:p>
    <w:p w:rsidR="00733439" w:rsidRPr="00E66F43" w:rsidRDefault="00733439" w:rsidP="00E05085">
      <w:pPr>
        <w:ind w:left="-450" w:right="-540"/>
        <w:rPr>
          <w:rFonts w:ascii="Calibri" w:hAnsi="Calibri" w:cs="Calibri"/>
          <w:bCs/>
        </w:rPr>
      </w:pPr>
    </w:p>
    <w:p w:rsidR="00733439" w:rsidRPr="00E66F43" w:rsidRDefault="00733439" w:rsidP="00E05085">
      <w:pPr>
        <w:spacing w:line="240" w:lineRule="auto"/>
        <w:ind w:left="-450" w:right="-540"/>
        <w:rPr>
          <w:rFonts w:ascii="Calibri" w:hAnsi="Calibri" w:cs="Calibri"/>
          <w:b/>
          <w:bCs/>
        </w:rPr>
      </w:pPr>
      <w:r w:rsidRPr="00E66F43">
        <w:rPr>
          <w:rFonts w:ascii="Calibri" w:hAnsi="Calibri" w:cs="Calibri"/>
          <w:b/>
          <w:bCs/>
        </w:rPr>
        <w:t>Extension Ideas:</w:t>
      </w:r>
    </w:p>
    <w:p w:rsidR="00733439" w:rsidRPr="00E66F43" w:rsidRDefault="00733439" w:rsidP="00E05085">
      <w:pPr>
        <w:ind w:left="-450" w:right="-540"/>
        <w:rPr>
          <w:rFonts w:ascii="Calibri" w:hAnsi="Calibri" w:cs="Calibri"/>
          <w:bCs/>
        </w:rPr>
      </w:pPr>
      <w:r w:rsidRPr="00E66F43">
        <w:rPr>
          <w:rFonts w:ascii="Calibri" w:hAnsi="Calibri" w:cs="Calibri"/>
          <w:bCs/>
        </w:rPr>
        <w:t>Students will complete a computer research activity in the computer lab. (Handout developed, designed, and implemented by the teacher.)</w:t>
      </w:r>
    </w:p>
    <w:p w:rsidR="00733439" w:rsidRPr="00E66F43" w:rsidRDefault="00733439" w:rsidP="00E05085">
      <w:pPr>
        <w:ind w:left="-450" w:right="-540"/>
        <w:rPr>
          <w:rFonts w:ascii="Calibri" w:hAnsi="Calibri" w:cs="Calibri"/>
          <w:bCs/>
        </w:rPr>
      </w:pPr>
    </w:p>
    <w:p w:rsidR="00733439" w:rsidRPr="00E66F43" w:rsidRDefault="00733439" w:rsidP="00E05085">
      <w:pPr>
        <w:ind w:left="-450" w:right="-540"/>
        <w:rPr>
          <w:rFonts w:ascii="Calibri" w:hAnsi="Calibri" w:cs="Calibri"/>
          <w:bCs/>
        </w:rPr>
      </w:pPr>
      <w:r w:rsidRPr="00E66F43">
        <w:rPr>
          <w:rFonts w:ascii="Calibri" w:hAnsi="Calibri" w:cs="Calibri"/>
          <w:bCs/>
        </w:rPr>
        <w:t>Students will work in the computer lab to create a power point presentation that outlines the constitution (and the Bill of Rights).</w:t>
      </w:r>
    </w:p>
    <w:p w:rsidR="00733439" w:rsidRPr="00E66F43" w:rsidRDefault="00733439" w:rsidP="00E05085">
      <w:pPr>
        <w:ind w:left="-450" w:right="-540"/>
        <w:rPr>
          <w:rFonts w:ascii="Calibri" w:hAnsi="Calibri" w:cs="Calibri"/>
          <w:bCs/>
        </w:rPr>
      </w:pPr>
      <w:r w:rsidRPr="00E66F43">
        <w:rPr>
          <w:rFonts w:ascii="Calibri" w:hAnsi="Calibri" w:cs="Calibri"/>
          <w:bCs/>
        </w:rPr>
        <w:br/>
        <w:t>Students will complete a brochure outlining the three branches of government, the articles of the constitution, or the Bill of Rights.</w:t>
      </w:r>
    </w:p>
    <w:p w:rsidR="00733439" w:rsidRPr="00E66F43" w:rsidRDefault="00733439" w:rsidP="00E05085">
      <w:pPr>
        <w:ind w:left="-450" w:right="-540"/>
        <w:rPr>
          <w:rFonts w:ascii="Calibri" w:hAnsi="Calibri" w:cs="Calibri"/>
          <w:bCs/>
        </w:rPr>
      </w:pPr>
    </w:p>
    <w:p w:rsidR="00733439" w:rsidRPr="00E66F43" w:rsidRDefault="00733439" w:rsidP="00E05085">
      <w:pPr>
        <w:autoSpaceDE w:val="0"/>
        <w:autoSpaceDN w:val="0"/>
        <w:adjustRightInd w:val="0"/>
        <w:ind w:left="-450" w:right="-540"/>
        <w:rPr>
          <w:rFonts w:ascii="Calibri" w:hAnsi="Calibri" w:cs="Calibri"/>
          <w:color w:val="000000"/>
        </w:rPr>
      </w:pPr>
      <w:r w:rsidRPr="00E66F43">
        <w:rPr>
          <w:rFonts w:ascii="Calibri" w:hAnsi="Calibri" w:cs="Calibri"/>
          <w:color w:val="000000"/>
        </w:rPr>
        <w:t xml:space="preserve">Using the internet, have students go to the following website: </w:t>
      </w:r>
      <w:r w:rsidRPr="00E66F43">
        <w:rPr>
          <w:rFonts w:ascii="Calibri" w:hAnsi="Calibri" w:cs="Calibri"/>
          <w:color w:val="0000FF"/>
        </w:rPr>
        <w:t>http://pbskids.org/stantonanthony/bill_of_</w:t>
      </w:r>
      <w:proofErr w:type="gramStart"/>
      <w:r w:rsidRPr="00E66F43">
        <w:rPr>
          <w:rFonts w:ascii="Calibri" w:hAnsi="Calibri" w:cs="Calibri"/>
          <w:color w:val="0000FF"/>
        </w:rPr>
        <w:t xml:space="preserve">rights.html </w:t>
      </w:r>
      <w:r>
        <w:rPr>
          <w:rFonts w:ascii="Calibri" w:hAnsi="Calibri" w:cs="Calibri"/>
          <w:color w:val="0000FF"/>
        </w:rPr>
        <w:t xml:space="preserve"> </w:t>
      </w:r>
      <w:r w:rsidRPr="00E66F43">
        <w:rPr>
          <w:rFonts w:ascii="Calibri" w:hAnsi="Calibri" w:cs="Calibri"/>
          <w:color w:val="000000"/>
        </w:rPr>
        <w:t>This</w:t>
      </w:r>
      <w:proofErr w:type="gramEnd"/>
      <w:r w:rsidRPr="00E66F43">
        <w:rPr>
          <w:rFonts w:ascii="Calibri" w:hAnsi="Calibri" w:cs="Calibri"/>
          <w:color w:val="000000"/>
        </w:rPr>
        <w:t xml:space="preserve"> website contains ideas from kids from all over the country concerning their suggestions for a Kids’ Bill of Rights. Have students evaluate one or more of the submitted rights and explain why</w:t>
      </w:r>
    </w:p>
    <w:p w:rsidR="00733439" w:rsidRPr="00E66F43" w:rsidRDefault="00733439" w:rsidP="00E05085">
      <w:pPr>
        <w:ind w:left="-450" w:right="-540"/>
        <w:rPr>
          <w:rFonts w:ascii="Calibri" w:hAnsi="Calibri" w:cs="Calibri"/>
          <w:bCs/>
        </w:rPr>
      </w:pPr>
      <w:proofErr w:type="gramStart"/>
      <w:r w:rsidRPr="00E66F43">
        <w:rPr>
          <w:rFonts w:ascii="Calibri" w:hAnsi="Calibri" w:cs="Calibri"/>
          <w:color w:val="000000"/>
        </w:rPr>
        <w:t>they</w:t>
      </w:r>
      <w:proofErr w:type="gramEnd"/>
      <w:r w:rsidRPr="00E66F43">
        <w:rPr>
          <w:rFonts w:ascii="Calibri" w:hAnsi="Calibri" w:cs="Calibri"/>
          <w:color w:val="000000"/>
        </w:rPr>
        <w:t xml:space="preserve"> agree or disagree with the statement.</w:t>
      </w:r>
    </w:p>
    <w:p w:rsidR="00733439" w:rsidRPr="00FF67FE" w:rsidRDefault="00733439" w:rsidP="00E05085">
      <w:pPr>
        <w:tabs>
          <w:tab w:val="num" w:pos="-450"/>
        </w:tabs>
        <w:ind w:left="-450" w:right="-540"/>
        <w:rPr>
          <w:rFonts w:ascii="Calibri" w:hAnsi="Calibri" w:cs="Calibri"/>
          <w:b/>
        </w:rPr>
      </w:pPr>
    </w:p>
    <w:p w:rsidR="00732041" w:rsidRDefault="00732041">
      <w:pPr>
        <w:rPr>
          <w:rFonts w:ascii="Calibri" w:hAnsi="Calibri" w:cs="Calibri"/>
          <w:b/>
          <w:sz w:val="28"/>
          <w:szCs w:val="28"/>
        </w:rPr>
      </w:pPr>
      <w:r>
        <w:rPr>
          <w:rFonts w:ascii="Calibri" w:hAnsi="Calibri" w:cs="Calibri"/>
          <w:b/>
          <w:sz w:val="28"/>
          <w:szCs w:val="28"/>
        </w:rPr>
        <w:br w:type="page"/>
      </w:r>
    </w:p>
    <w:p w:rsidR="00733439" w:rsidRDefault="00733439" w:rsidP="00E05085">
      <w:pPr>
        <w:ind w:left="-450" w:right="-540"/>
        <w:jc w:val="center"/>
        <w:rPr>
          <w:rFonts w:ascii="Calibri" w:hAnsi="Calibri" w:cs="Calibri"/>
          <w:b/>
          <w:sz w:val="28"/>
          <w:szCs w:val="28"/>
        </w:rPr>
      </w:pPr>
      <w:r w:rsidRPr="00D44134">
        <w:rPr>
          <w:rFonts w:ascii="Calibri" w:hAnsi="Calibri" w:cs="Calibri"/>
          <w:b/>
          <w:sz w:val="28"/>
          <w:szCs w:val="28"/>
        </w:rPr>
        <w:t xml:space="preserve">Lesson Plan:  </w:t>
      </w:r>
      <w:r>
        <w:rPr>
          <w:rFonts w:ascii="Calibri" w:hAnsi="Calibri" w:cs="Calibri"/>
          <w:b/>
          <w:sz w:val="28"/>
          <w:szCs w:val="28"/>
        </w:rPr>
        <w:t>Planet Fourth Grade is Researching the U.S. Constitution</w:t>
      </w:r>
    </w:p>
    <w:p w:rsidR="00733439" w:rsidRPr="00D11A39" w:rsidRDefault="00733439" w:rsidP="00E05085">
      <w:pPr>
        <w:spacing w:line="240" w:lineRule="auto"/>
        <w:ind w:left="-450"/>
        <w:rPr>
          <w:rFonts w:ascii="Calibri" w:hAnsi="Calibri" w:cs="Calibri"/>
          <w:b/>
          <w:bCs/>
        </w:rPr>
      </w:pPr>
      <w:r w:rsidRPr="00D11A39">
        <w:rPr>
          <w:rFonts w:ascii="Calibri" w:hAnsi="Calibri" w:cs="Calibri"/>
          <w:b/>
          <w:bCs/>
        </w:rPr>
        <w:lastRenderedPageBreak/>
        <w:t>Materials and Resources Needed:</w:t>
      </w:r>
    </w:p>
    <w:p w:rsidR="00733439" w:rsidRPr="00D11A39" w:rsidRDefault="00733439" w:rsidP="00E05085">
      <w:pPr>
        <w:ind w:left="-450"/>
        <w:rPr>
          <w:rFonts w:ascii="Calibri" w:hAnsi="Calibri" w:cs="Calibri"/>
          <w:bCs/>
        </w:rPr>
      </w:pPr>
      <w:r w:rsidRPr="00D11A39">
        <w:rPr>
          <w:rFonts w:ascii="Calibri" w:hAnsi="Calibri" w:cs="Calibri"/>
          <w:bCs/>
        </w:rPr>
        <w:t>Writing workbooks for each student (spiral notebooks work great)</w:t>
      </w:r>
    </w:p>
    <w:p w:rsidR="00733439" w:rsidRPr="00D11A39" w:rsidRDefault="00733439" w:rsidP="00E05085">
      <w:pPr>
        <w:ind w:left="-450"/>
        <w:rPr>
          <w:rFonts w:ascii="Calibri" w:hAnsi="Calibri" w:cs="Calibri"/>
          <w:bCs/>
        </w:rPr>
      </w:pPr>
      <w:r w:rsidRPr="00D11A39">
        <w:rPr>
          <w:rFonts w:ascii="Calibri" w:hAnsi="Calibri" w:cs="Calibri"/>
          <w:bCs/>
        </w:rPr>
        <w:t>A 6x4 index card for each student or 1 per group (3 x 5 will also work)</w:t>
      </w:r>
    </w:p>
    <w:p w:rsidR="00733439" w:rsidRPr="00D11A39" w:rsidRDefault="00733439" w:rsidP="00E05085">
      <w:pPr>
        <w:ind w:left="-450"/>
        <w:rPr>
          <w:rFonts w:ascii="Calibri" w:hAnsi="Calibri" w:cs="Calibri"/>
          <w:bCs/>
        </w:rPr>
      </w:pPr>
      <w:r w:rsidRPr="00D11A39">
        <w:rPr>
          <w:rFonts w:ascii="Calibri" w:hAnsi="Calibri" w:cs="Calibri"/>
          <w:bCs/>
        </w:rPr>
        <w:t>Yarn (to make “delegate lanyards”)</w:t>
      </w:r>
    </w:p>
    <w:p w:rsidR="00733439" w:rsidRPr="00D11A39" w:rsidRDefault="00733439" w:rsidP="00E05085">
      <w:pPr>
        <w:ind w:left="-450"/>
        <w:rPr>
          <w:rFonts w:ascii="Calibri" w:hAnsi="Calibri" w:cs="Calibri"/>
          <w:bCs/>
        </w:rPr>
      </w:pPr>
      <w:r w:rsidRPr="00D11A39">
        <w:rPr>
          <w:rFonts w:ascii="Calibri" w:hAnsi="Calibri" w:cs="Calibri"/>
          <w:bCs/>
        </w:rPr>
        <w:t xml:space="preserve">Poster board paper with lines </w:t>
      </w:r>
    </w:p>
    <w:p w:rsidR="00733439" w:rsidRPr="00D11A39" w:rsidRDefault="00733439" w:rsidP="00E05085">
      <w:pPr>
        <w:ind w:left="-450"/>
        <w:rPr>
          <w:rFonts w:ascii="Calibri" w:hAnsi="Calibri" w:cs="Calibri"/>
          <w:bCs/>
        </w:rPr>
      </w:pPr>
      <w:r w:rsidRPr="00D11A39">
        <w:rPr>
          <w:rFonts w:ascii="Calibri" w:hAnsi="Calibri" w:cs="Calibri"/>
          <w:bCs/>
          <w:i/>
        </w:rPr>
        <w:t xml:space="preserve">What do you know about the constitution? </w:t>
      </w:r>
      <w:r w:rsidRPr="00D11A39">
        <w:rPr>
          <w:rFonts w:ascii="Calibri" w:hAnsi="Calibri" w:cs="Calibri"/>
          <w:bCs/>
        </w:rPr>
        <w:t>Worksheet</w:t>
      </w:r>
    </w:p>
    <w:p w:rsidR="00733439" w:rsidRPr="00D11A39" w:rsidRDefault="00733439" w:rsidP="00E05085">
      <w:pPr>
        <w:ind w:left="-450"/>
        <w:rPr>
          <w:rFonts w:ascii="Calibri" w:hAnsi="Calibri" w:cs="Calibri"/>
          <w:bCs/>
        </w:rPr>
      </w:pPr>
      <w:r w:rsidRPr="00D11A39">
        <w:rPr>
          <w:rFonts w:ascii="Calibri" w:hAnsi="Calibri" w:cs="Calibri"/>
          <w:bCs/>
          <w:i/>
        </w:rPr>
        <w:t xml:space="preserve">Bill of Rights </w:t>
      </w:r>
      <w:r w:rsidRPr="00D11A39">
        <w:rPr>
          <w:rFonts w:ascii="Calibri" w:hAnsi="Calibri" w:cs="Calibri"/>
          <w:bCs/>
        </w:rPr>
        <w:t>Amendment cards</w:t>
      </w:r>
    </w:p>
    <w:p w:rsidR="00733439" w:rsidRPr="00D11A39" w:rsidRDefault="00733439" w:rsidP="00E05085">
      <w:pPr>
        <w:ind w:left="-450"/>
        <w:rPr>
          <w:rFonts w:ascii="Calibri" w:hAnsi="Calibri" w:cs="Calibri"/>
          <w:bCs/>
        </w:rPr>
      </w:pPr>
      <w:r w:rsidRPr="00D11A39">
        <w:rPr>
          <w:rFonts w:ascii="Calibri" w:hAnsi="Calibri" w:cs="Calibri"/>
          <w:bCs/>
          <w:i/>
        </w:rPr>
        <w:t xml:space="preserve">Bill of Rights </w:t>
      </w:r>
      <w:r w:rsidRPr="00D11A39">
        <w:rPr>
          <w:rFonts w:ascii="Calibri" w:hAnsi="Calibri" w:cs="Calibri"/>
          <w:bCs/>
        </w:rPr>
        <w:t>Answer card (can be given to each student or presented on a transparency.)</w:t>
      </w:r>
    </w:p>
    <w:p w:rsidR="00733439" w:rsidRPr="00D11A39" w:rsidRDefault="00733439" w:rsidP="00E05085">
      <w:pPr>
        <w:ind w:left="-450"/>
        <w:rPr>
          <w:rFonts w:ascii="Calibri" w:hAnsi="Calibri" w:cs="Calibri"/>
          <w:bCs/>
        </w:rPr>
      </w:pPr>
      <w:r w:rsidRPr="00D11A39">
        <w:rPr>
          <w:rFonts w:ascii="Calibri" w:hAnsi="Calibri" w:cs="Calibri"/>
          <w:bCs/>
        </w:rPr>
        <w:t>Computer (for both power point presentation and additional research and extension support activities)</w:t>
      </w:r>
    </w:p>
    <w:p w:rsidR="00733439" w:rsidRPr="00D11A39" w:rsidRDefault="00733439" w:rsidP="00E05085">
      <w:pPr>
        <w:ind w:left="-450"/>
        <w:rPr>
          <w:rFonts w:ascii="Calibri" w:hAnsi="Calibri" w:cs="Calibri"/>
          <w:bCs/>
        </w:rPr>
      </w:pPr>
      <w:r w:rsidRPr="00D11A39">
        <w:rPr>
          <w:rFonts w:ascii="Calibri" w:hAnsi="Calibri" w:cs="Calibri"/>
          <w:bCs/>
        </w:rPr>
        <w:t>Projector</w:t>
      </w:r>
    </w:p>
    <w:p w:rsidR="00733439" w:rsidRPr="00D11A39" w:rsidRDefault="00733439" w:rsidP="00E05085">
      <w:pPr>
        <w:ind w:left="-450"/>
        <w:rPr>
          <w:rFonts w:ascii="Calibri" w:hAnsi="Calibri" w:cs="Calibri"/>
          <w:bCs/>
        </w:rPr>
      </w:pPr>
      <w:r w:rsidRPr="00D11A39">
        <w:rPr>
          <w:rFonts w:ascii="Calibri" w:hAnsi="Calibri" w:cs="Calibri"/>
          <w:bCs/>
        </w:rPr>
        <w:t>U.S. Constitution power point presentation</w:t>
      </w:r>
    </w:p>
    <w:p w:rsidR="00733439" w:rsidRPr="00D11A39" w:rsidRDefault="00733439" w:rsidP="00E05085">
      <w:pPr>
        <w:ind w:left="-450"/>
        <w:rPr>
          <w:rFonts w:ascii="Calibri" w:hAnsi="Calibri" w:cs="Calibri"/>
          <w:bCs/>
        </w:rPr>
      </w:pPr>
      <w:r w:rsidRPr="00D11A39">
        <w:rPr>
          <w:rFonts w:ascii="Calibri" w:hAnsi="Calibri" w:cs="Calibri"/>
          <w:bCs/>
        </w:rPr>
        <w:t>Scroll paper for constitution writing activity (final activity)</w:t>
      </w:r>
    </w:p>
    <w:p w:rsidR="00733439" w:rsidRPr="00D11A39" w:rsidRDefault="00733439" w:rsidP="00E05085">
      <w:pPr>
        <w:ind w:left="-450"/>
        <w:rPr>
          <w:rFonts w:ascii="Calibri" w:hAnsi="Calibri" w:cs="Calibri"/>
          <w:bCs/>
        </w:rPr>
      </w:pPr>
      <w:r w:rsidRPr="00D11A39">
        <w:rPr>
          <w:rFonts w:ascii="Calibri" w:hAnsi="Calibri" w:cs="Calibri"/>
          <w:bCs/>
        </w:rPr>
        <w:t xml:space="preserve">Venn </w:t>
      </w:r>
      <w:proofErr w:type="gramStart"/>
      <w:r w:rsidRPr="00D11A39">
        <w:rPr>
          <w:rFonts w:ascii="Calibri" w:hAnsi="Calibri" w:cs="Calibri"/>
          <w:bCs/>
        </w:rPr>
        <w:t>Diagram</w:t>
      </w:r>
      <w:proofErr w:type="gramEnd"/>
      <w:r w:rsidRPr="00D11A39">
        <w:rPr>
          <w:rFonts w:ascii="Calibri" w:hAnsi="Calibri" w:cs="Calibri"/>
          <w:bCs/>
        </w:rPr>
        <w:t xml:space="preserve"> paper</w:t>
      </w:r>
    </w:p>
    <w:p w:rsidR="00733439" w:rsidRPr="00D11A39" w:rsidRDefault="00733439" w:rsidP="00E05085">
      <w:pPr>
        <w:ind w:left="-450"/>
        <w:rPr>
          <w:rFonts w:ascii="Calibri" w:hAnsi="Calibri" w:cs="Calibri"/>
          <w:b/>
          <w:bCs/>
        </w:rPr>
      </w:pPr>
      <w:r w:rsidRPr="00D11A39">
        <w:rPr>
          <w:rFonts w:ascii="Calibri" w:hAnsi="Calibri" w:cs="Calibri"/>
          <w:b/>
          <w:bCs/>
        </w:rPr>
        <w:t xml:space="preserve">References:  </w:t>
      </w:r>
    </w:p>
    <w:p w:rsidR="00733439" w:rsidRPr="00D11A39" w:rsidRDefault="00733439" w:rsidP="00E05085">
      <w:pPr>
        <w:ind w:left="-450"/>
        <w:rPr>
          <w:rFonts w:ascii="Calibri" w:hAnsi="Calibri" w:cs="Calibri"/>
          <w:bCs/>
        </w:rPr>
      </w:pPr>
      <w:r w:rsidRPr="00D11A39">
        <w:rPr>
          <w:rFonts w:ascii="Calibri" w:hAnsi="Calibri" w:cs="Calibri"/>
          <w:bCs/>
        </w:rPr>
        <w:t>History/Social Studies framework</w:t>
      </w:r>
    </w:p>
    <w:p w:rsidR="00733439" w:rsidRPr="00D11A39" w:rsidRDefault="00733439" w:rsidP="00E05085">
      <w:pPr>
        <w:ind w:left="-450"/>
        <w:rPr>
          <w:rFonts w:ascii="Calibri" w:hAnsi="Calibri" w:cs="Calibri"/>
          <w:bCs/>
        </w:rPr>
      </w:pPr>
      <w:r w:rsidRPr="00D11A39">
        <w:rPr>
          <w:rFonts w:ascii="Calibri" w:hAnsi="Calibri" w:cs="Calibri"/>
          <w:bCs/>
          <w:u w:val="single"/>
        </w:rPr>
        <w:t>Constitution Translated for Kids</w:t>
      </w:r>
      <w:r w:rsidRPr="00D11A39">
        <w:rPr>
          <w:rFonts w:ascii="Calibri" w:hAnsi="Calibri" w:cs="Calibri"/>
          <w:bCs/>
        </w:rPr>
        <w:t>: Travis, Cathy</w:t>
      </w:r>
    </w:p>
    <w:p w:rsidR="00733439" w:rsidRPr="00D11A39" w:rsidRDefault="00733439" w:rsidP="00E05085">
      <w:pPr>
        <w:ind w:left="-450"/>
        <w:rPr>
          <w:rFonts w:ascii="Calibri" w:hAnsi="Calibri" w:cs="Calibri"/>
          <w:bCs/>
        </w:rPr>
      </w:pPr>
      <w:r w:rsidRPr="00D11A39">
        <w:rPr>
          <w:rFonts w:ascii="Calibri" w:hAnsi="Calibri" w:cs="Calibri"/>
          <w:bCs/>
          <w:u w:val="single"/>
        </w:rPr>
        <w:t xml:space="preserve">A Kids’ Guide To America’s Bill Of </w:t>
      </w:r>
      <w:proofErr w:type="gramStart"/>
      <w:r w:rsidRPr="00D11A39">
        <w:rPr>
          <w:rFonts w:ascii="Calibri" w:hAnsi="Calibri" w:cs="Calibri"/>
          <w:bCs/>
          <w:u w:val="single"/>
        </w:rPr>
        <w:t>Rights</w:t>
      </w:r>
      <w:r w:rsidRPr="00D11A39">
        <w:rPr>
          <w:rFonts w:ascii="Calibri" w:hAnsi="Calibri" w:cs="Calibri"/>
          <w:bCs/>
        </w:rPr>
        <w:t xml:space="preserve">  </w:t>
      </w:r>
      <w:proofErr w:type="spellStart"/>
      <w:r w:rsidRPr="00D11A39">
        <w:rPr>
          <w:rFonts w:ascii="Calibri" w:hAnsi="Calibri" w:cs="Calibri"/>
          <w:bCs/>
        </w:rPr>
        <w:t>Krull</w:t>
      </w:r>
      <w:proofErr w:type="spellEnd"/>
      <w:proofErr w:type="gramEnd"/>
      <w:r w:rsidRPr="00D11A39">
        <w:rPr>
          <w:rFonts w:ascii="Calibri" w:hAnsi="Calibri" w:cs="Calibri"/>
          <w:bCs/>
        </w:rPr>
        <w:t>, Kathleen</w:t>
      </w:r>
    </w:p>
    <w:p w:rsidR="00733439" w:rsidRPr="00D11A39" w:rsidRDefault="00733439" w:rsidP="00E05085">
      <w:pPr>
        <w:ind w:left="-450"/>
        <w:rPr>
          <w:rFonts w:ascii="Calibri" w:hAnsi="Calibri" w:cs="Calibri"/>
          <w:bCs/>
        </w:rPr>
      </w:pPr>
      <w:r w:rsidRPr="00D11A39">
        <w:rPr>
          <w:rFonts w:ascii="Calibri" w:hAnsi="Calibri" w:cs="Calibri"/>
          <w:bCs/>
          <w:u w:val="single"/>
        </w:rPr>
        <w:t>We the Kids</w:t>
      </w:r>
      <w:r w:rsidRPr="00D11A39">
        <w:rPr>
          <w:rFonts w:ascii="Calibri" w:hAnsi="Calibri" w:cs="Calibri"/>
          <w:bCs/>
        </w:rPr>
        <w:t xml:space="preserve"> </w:t>
      </w:r>
      <w:proofErr w:type="spellStart"/>
      <w:r w:rsidRPr="00D11A39">
        <w:rPr>
          <w:rFonts w:ascii="Calibri" w:hAnsi="Calibri" w:cs="Calibri"/>
          <w:bCs/>
        </w:rPr>
        <w:t>Catrow</w:t>
      </w:r>
      <w:proofErr w:type="spellEnd"/>
      <w:r w:rsidRPr="00D11A39">
        <w:rPr>
          <w:rFonts w:ascii="Calibri" w:hAnsi="Calibri" w:cs="Calibri"/>
          <w:bCs/>
        </w:rPr>
        <w:t xml:space="preserve">, David </w:t>
      </w:r>
    </w:p>
    <w:p w:rsidR="00733439" w:rsidRPr="00D11A39" w:rsidRDefault="00733439" w:rsidP="00E05085">
      <w:pPr>
        <w:ind w:left="-450"/>
        <w:rPr>
          <w:rFonts w:ascii="Calibri" w:hAnsi="Calibri" w:cs="Calibri"/>
          <w:bCs/>
        </w:rPr>
      </w:pPr>
      <w:proofErr w:type="spellStart"/>
      <w:r w:rsidRPr="00D11A39">
        <w:rPr>
          <w:rFonts w:ascii="Calibri" w:hAnsi="Calibri" w:cs="Calibri"/>
          <w:bCs/>
          <w:u w:val="single"/>
        </w:rPr>
        <w:t>Shh</w:t>
      </w:r>
      <w:proofErr w:type="spellEnd"/>
      <w:r w:rsidRPr="00D11A39">
        <w:rPr>
          <w:rFonts w:ascii="Calibri" w:hAnsi="Calibri" w:cs="Calibri"/>
          <w:bCs/>
          <w:u w:val="single"/>
        </w:rPr>
        <w:t>! We’re Writing the Constitution</w:t>
      </w:r>
      <w:r w:rsidRPr="00D11A39">
        <w:rPr>
          <w:rFonts w:ascii="Calibri" w:hAnsi="Calibri" w:cs="Calibri"/>
          <w:bCs/>
        </w:rPr>
        <w:t xml:space="preserve"> Fritz, Jean Penguin Putnam, New York, 1987</w:t>
      </w:r>
    </w:p>
    <w:p w:rsidR="00733439" w:rsidRPr="00D11A39" w:rsidRDefault="00733439" w:rsidP="00E05085">
      <w:pPr>
        <w:ind w:left="-450"/>
        <w:rPr>
          <w:rFonts w:ascii="Calibri" w:hAnsi="Calibri" w:cs="Calibri"/>
          <w:bCs/>
        </w:rPr>
      </w:pPr>
      <w:r w:rsidRPr="00D11A39">
        <w:rPr>
          <w:rFonts w:ascii="Calibri" w:hAnsi="Calibri" w:cs="Calibri"/>
          <w:bCs/>
          <w:u w:val="single"/>
        </w:rPr>
        <w:t xml:space="preserve">We the People; </w:t>
      </w:r>
      <w:proofErr w:type="gramStart"/>
      <w:r w:rsidRPr="00D11A39">
        <w:rPr>
          <w:rFonts w:ascii="Calibri" w:hAnsi="Calibri" w:cs="Calibri"/>
          <w:bCs/>
          <w:u w:val="single"/>
        </w:rPr>
        <w:t>The</w:t>
      </w:r>
      <w:proofErr w:type="gramEnd"/>
      <w:r w:rsidRPr="00D11A39">
        <w:rPr>
          <w:rFonts w:ascii="Calibri" w:hAnsi="Calibri" w:cs="Calibri"/>
          <w:bCs/>
          <w:u w:val="single"/>
        </w:rPr>
        <w:t xml:space="preserve"> Citizen &amp; The Constitution </w:t>
      </w:r>
      <w:r w:rsidRPr="00D11A39">
        <w:rPr>
          <w:rFonts w:ascii="Calibri" w:hAnsi="Calibri" w:cs="Calibri"/>
          <w:bCs/>
        </w:rPr>
        <w:t>Center for Civic Education, New York 2003</w:t>
      </w:r>
    </w:p>
    <w:p w:rsidR="00733439" w:rsidRDefault="00733439">
      <w:pPr>
        <w:rPr>
          <w:rFonts w:ascii="Calibri" w:hAnsi="Calibri" w:cs="Calibri"/>
        </w:rPr>
      </w:pPr>
      <w:r>
        <w:rPr>
          <w:rFonts w:ascii="Calibri" w:hAnsi="Calibri" w:cs="Calibri"/>
        </w:rPr>
        <w:lastRenderedPageBreak/>
        <w:br w:type="page"/>
      </w:r>
    </w:p>
    <w:p w:rsidR="00733439" w:rsidRPr="00D11A39" w:rsidRDefault="00733439" w:rsidP="00E05085">
      <w:pPr>
        <w:ind w:left="-450"/>
        <w:rPr>
          <w:rFonts w:ascii="Calibri" w:hAnsi="Calibri" w:cs="Calibri"/>
        </w:rPr>
      </w:pPr>
      <w:hyperlink r:id="rId13" w:history="1">
        <w:r w:rsidRPr="00A75361">
          <w:rPr>
            <w:rStyle w:val="Hyperlink"/>
            <w:rFonts w:ascii="Calibri" w:hAnsi="Calibri" w:cs="Calibri"/>
          </w:rPr>
          <w:t>www.usconstitution.net/constkids4.html</w:t>
        </w:r>
      </w:hyperlink>
      <w:r w:rsidRPr="00D11A39">
        <w:rPr>
          <w:rFonts w:ascii="Calibri" w:hAnsi="Calibri" w:cs="Calibri"/>
        </w:rPr>
        <w:t xml:space="preserve">  The Constitution </w:t>
      </w:r>
      <w:proofErr w:type="gramStart"/>
      <w:r w:rsidRPr="00D11A39">
        <w:rPr>
          <w:rFonts w:ascii="Calibri" w:hAnsi="Calibri" w:cs="Calibri"/>
        </w:rPr>
        <w:t>For</w:t>
      </w:r>
      <w:proofErr w:type="gramEnd"/>
      <w:r w:rsidRPr="00D11A39">
        <w:rPr>
          <w:rFonts w:ascii="Calibri" w:hAnsi="Calibri" w:cs="Calibri"/>
        </w:rPr>
        <w:t xml:space="preserve"> Kids Online</w:t>
      </w:r>
    </w:p>
    <w:p w:rsidR="00733439" w:rsidRPr="00D11A39" w:rsidRDefault="00733439" w:rsidP="00E05085">
      <w:pPr>
        <w:ind w:left="-450"/>
        <w:rPr>
          <w:rFonts w:ascii="Calibri" w:hAnsi="Calibri" w:cs="Calibri"/>
        </w:rPr>
      </w:pPr>
      <w:hyperlink r:id="rId14" w:history="1">
        <w:r w:rsidRPr="00A75361">
          <w:rPr>
            <w:rStyle w:val="Hyperlink"/>
            <w:rFonts w:ascii="Calibri" w:hAnsi="Calibri" w:cs="Calibri"/>
          </w:rPr>
          <w:t>www.usconstitution.net/xconst.html</w:t>
        </w:r>
      </w:hyperlink>
      <w:r w:rsidRPr="00D11A39">
        <w:rPr>
          <w:rFonts w:ascii="Calibri" w:hAnsi="Calibri" w:cs="Calibri"/>
        </w:rPr>
        <w:t xml:space="preserve">  Outline of the U.S. Constitution</w:t>
      </w:r>
    </w:p>
    <w:p w:rsidR="00733439" w:rsidRPr="00D11A39" w:rsidRDefault="00733439" w:rsidP="00E05085">
      <w:pPr>
        <w:ind w:left="-450"/>
        <w:rPr>
          <w:rFonts w:ascii="Calibri" w:hAnsi="Calibri" w:cs="Calibri"/>
        </w:rPr>
      </w:pPr>
      <w:hyperlink r:id="rId15" w:history="1">
        <w:r w:rsidRPr="00A75361">
          <w:rPr>
            <w:rStyle w:val="Hyperlink"/>
            <w:rFonts w:ascii="Calibri" w:hAnsi="Calibri" w:cs="Calibri"/>
          </w:rPr>
          <w:t>www.socialstudiesforkids.com/wwww/us/billofrightsdef.htm</w:t>
        </w:r>
      </w:hyperlink>
      <w:r w:rsidRPr="00D11A39">
        <w:rPr>
          <w:rFonts w:ascii="Calibri" w:hAnsi="Calibri" w:cs="Calibri"/>
        </w:rPr>
        <w:t xml:space="preserve"> List of Individual Bill of Rights</w:t>
      </w:r>
    </w:p>
    <w:p w:rsidR="00733439" w:rsidRDefault="00733439" w:rsidP="00E05085">
      <w:pPr>
        <w:ind w:left="-450"/>
        <w:rPr>
          <w:rFonts w:ascii="Calibri" w:hAnsi="Calibri" w:cs="Calibri"/>
        </w:rPr>
      </w:pPr>
      <w:hyperlink r:id="rId16" w:history="1">
        <w:r w:rsidRPr="00A75361">
          <w:rPr>
            <w:rStyle w:val="Hyperlink"/>
            <w:rFonts w:ascii="Calibri" w:hAnsi="Calibri" w:cs="Calibri"/>
          </w:rPr>
          <w:t>www.archives.gov/exhibits/charters/constitution_history.html</w:t>
        </w:r>
      </w:hyperlink>
      <w:r w:rsidRPr="00D11A39">
        <w:rPr>
          <w:rFonts w:ascii="Calibri" w:hAnsi="Calibri" w:cs="Calibri"/>
        </w:rPr>
        <w:t xml:space="preserve"> History of </w:t>
      </w:r>
      <w:proofErr w:type="spellStart"/>
      <w:r w:rsidRPr="00D11A39">
        <w:rPr>
          <w:rFonts w:ascii="Calibri" w:hAnsi="Calibri" w:cs="Calibri"/>
        </w:rPr>
        <w:t>theConstitution</w:t>
      </w:r>
      <w:proofErr w:type="spellEnd"/>
    </w:p>
    <w:p w:rsidR="00733439" w:rsidRPr="00D11A39" w:rsidRDefault="00733439" w:rsidP="00E05085">
      <w:pPr>
        <w:ind w:left="-450"/>
        <w:rPr>
          <w:rFonts w:ascii="Calibri" w:hAnsi="Calibri" w:cs="Calibri"/>
        </w:rPr>
      </w:pPr>
      <w:hyperlink r:id="rId17" w:history="1">
        <w:r w:rsidRPr="00A75361">
          <w:rPr>
            <w:rStyle w:val="Hyperlink"/>
            <w:rFonts w:ascii="Calibri" w:hAnsi="Calibri" w:cs="Calibri"/>
          </w:rPr>
          <w:t>www.billofrightsinstitute.org/OnDemand/ConstitutionDay/FinalConDayTab.pdf</w:t>
        </w:r>
      </w:hyperlink>
      <w:r w:rsidRPr="00D11A39">
        <w:rPr>
          <w:rFonts w:ascii="Calibri" w:hAnsi="Calibri" w:cs="Calibri"/>
        </w:rPr>
        <w:t xml:space="preserve">  Bill of Rights</w:t>
      </w:r>
    </w:p>
    <w:p w:rsidR="00733439" w:rsidRPr="00D11A39" w:rsidRDefault="00733439" w:rsidP="00E05085">
      <w:pPr>
        <w:ind w:left="-450"/>
        <w:rPr>
          <w:rFonts w:ascii="Calibri" w:hAnsi="Calibri" w:cs="Calibri"/>
          <w:bCs/>
        </w:rPr>
      </w:pPr>
      <w:hyperlink r:id="rId18" w:history="1">
        <w:r w:rsidRPr="00A75361">
          <w:rPr>
            <w:rStyle w:val="Hyperlink"/>
            <w:rFonts w:ascii="Calibri" w:hAnsi="Calibri" w:cs="Calibri"/>
            <w:bCs/>
          </w:rPr>
          <w:t>www.teach-nology.com/cgi-bin/rubric.cgi</w:t>
        </w:r>
      </w:hyperlink>
      <w:r w:rsidRPr="00D11A39">
        <w:rPr>
          <w:rFonts w:ascii="Calibri" w:hAnsi="Calibri" w:cs="Calibri"/>
          <w:b/>
          <w:bCs/>
        </w:rPr>
        <w:t xml:space="preserve"> </w:t>
      </w:r>
      <w:r w:rsidRPr="00D11A39">
        <w:rPr>
          <w:rFonts w:ascii="Calibri" w:hAnsi="Calibri" w:cs="Calibri"/>
          <w:bCs/>
        </w:rPr>
        <w:t xml:space="preserve">Rubric for writing activity </w:t>
      </w:r>
      <w:r w:rsidRPr="00D11A39">
        <w:rPr>
          <w:rFonts w:ascii="Calibri" w:hAnsi="Calibri" w:cs="Calibri"/>
        </w:rPr>
        <w:t xml:space="preserve">Civics </w:t>
      </w:r>
      <w:proofErr w:type="spellStart"/>
      <w:r w:rsidRPr="00D11A39">
        <w:rPr>
          <w:rFonts w:ascii="Calibri" w:hAnsi="Calibri" w:cs="Calibri"/>
        </w:rPr>
        <w:t>Webpages</w:t>
      </w:r>
      <w:proofErr w:type="spellEnd"/>
      <w:r w:rsidRPr="00D11A39">
        <w:rPr>
          <w:rFonts w:ascii="Calibri" w:hAnsi="Calibri" w:cs="Calibri"/>
        </w:rPr>
        <w:br/>
      </w:r>
      <w:hyperlink r:id="rId19" w:history="1">
        <w:r w:rsidRPr="00A75361">
          <w:rPr>
            <w:rStyle w:val="Hyperlink"/>
            <w:rFonts w:ascii="Calibri" w:hAnsi="Calibri" w:cs="Calibri"/>
          </w:rPr>
          <w:t>www.learncalifornia.org/doc.asp?id=805</w:t>
        </w:r>
      </w:hyperlink>
      <w:r w:rsidRPr="00D11A39">
        <w:rPr>
          <w:rFonts w:ascii="Calibri" w:hAnsi="Calibri" w:cs="Calibri"/>
        </w:rPr>
        <w:t>    Learn California Levels of Government</w:t>
      </w:r>
      <w:r w:rsidRPr="00D11A39">
        <w:rPr>
          <w:rFonts w:ascii="Calibri" w:hAnsi="Calibri" w:cs="Calibri"/>
        </w:rPr>
        <w:br/>
      </w:r>
      <w:hyperlink r:id="rId20" w:tgtFrame="_blank" w:history="1">
        <w:r w:rsidRPr="00D11A39">
          <w:rPr>
            <w:rStyle w:val="yshortcuts"/>
            <w:rFonts w:ascii="Calibri" w:hAnsi="Calibri" w:cs="Calibri"/>
            <w:color w:val="0000FF"/>
            <w:u w:val="single"/>
          </w:rPr>
          <w:t>www.assembly.ca.gov/acs/acsframeset16text.asp</w:t>
        </w:r>
      </w:hyperlink>
      <w:r w:rsidRPr="00D11A39">
        <w:rPr>
          <w:rFonts w:ascii="Calibri" w:hAnsi="Calibri" w:cs="Calibri"/>
        </w:rPr>
        <w:t>  Ideas becoming a law</w:t>
      </w:r>
      <w:r w:rsidRPr="00D11A39">
        <w:rPr>
          <w:rFonts w:ascii="Calibri" w:hAnsi="Calibri" w:cs="Calibri"/>
        </w:rPr>
        <w:br/>
      </w:r>
      <w:hyperlink r:id="rId21" w:history="1">
        <w:r w:rsidRPr="00A75361">
          <w:rPr>
            <w:rStyle w:val="Hyperlink"/>
            <w:rFonts w:ascii="Calibri" w:hAnsi="Calibri" w:cs="Calibri"/>
          </w:rPr>
          <w:t>www.usconstitution.net/constkids4.html</w:t>
        </w:r>
      </w:hyperlink>
      <w:r w:rsidRPr="00D11A39">
        <w:rPr>
          <w:rFonts w:ascii="Calibri" w:hAnsi="Calibri" w:cs="Calibri"/>
        </w:rPr>
        <w:t xml:space="preserve">  The </w:t>
      </w:r>
      <w:r w:rsidRPr="00D11A39">
        <w:rPr>
          <w:rStyle w:val="yshortcuts"/>
          <w:rFonts w:ascii="Calibri" w:hAnsi="Calibri" w:cs="Calibri"/>
        </w:rPr>
        <w:t>Constitution</w:t>
      </w:r>
      <w:r w:rsidRPr="00D11A39">
        <w:rPr>
          <w:rFonts w:ascii="Calibri" w:hAnsi="Calibri" w:cs="Calibri"/>
        </w:rPr>
        <w:t xml:space="preserve"> for Kids </w:t>
      </w:r>
      <w:r w:rsidRPr="00D11A39">
        <w:rPr>
          <w:rFonts w:ascii="Calibri" w:hAnsi="Calibri" w:cs="Calibri"/>
        </w:rPr>
        <w:br/>
      </w:r>
      <w:hyperlink r:id="rId22" w:history="1">
        <w:r w:rsidRPr="00A75361">
          <w:rPr>
            <w:rStyle w:val="Hyperlink"/>
            <w:rFonts w:ascii="Calibri" w:hAnsi="Calibri" w:cs="Calibri"/>
          </w:rPr>
          <w:t>www.usconstitution.net/xconst.html</w:t>
        </w:r>
      </w:hyperlink>
      <w:r w:rsidRPr="00D11A39">
        <w:rPr>
          <w:rFonts w:ascii="Calibri" w:hAnsi="Calibri" w:cs="Calibri"/>
        </w:rPr>
        <w:t>  Outlined Constitution  by Articles and Amendments</w:t>
      </w:r>
      <w:r w:rsidRPr="00D11A39">
        <w:rPr>
          <w:rFonts w:ascii="Calibri" w:hAnsi="Calibri" w:cs="Calibri"/>
        </w:rPr>
        <w:br/>
      </w:r>
      <w:hyperlink r:id="rId23" w:history="1">
        <w:r w:rsidRPr="00A75361">
          <w:rPr>
            <w:rStyle w:val="Hyperlink"/>
            <w:rFonts w:ascii="Calibri" w:hAnsi="Calibri" w:cs="Calibri"/>
          </w:rPr>
          <w:t>www.congressforkids.net/games/billofrights/2_billofrights.htm</w:t>
        </w:r>
      </w:hyperlink>
      <w:r w:rsidRPr="00D11A39">
        <w:rPr>
          <w:rFonts w:ascii="Calibri" w:hAnsi="Calibri" w:cs="Calibri"/>
        </w:rPr>
        <w:t xml:space="preserve">  </w:t>
      </w:r>
      <w:r w:rsidRPr="00D11A39">
        <w:rPr>
          <w:rStyle w:val="yshortcuts"/>
          <w:rFonts w:ascii="Calibri" w:hAnsi="Calibri" w:cs="Calibri"/>
        </w:rPr>
        <w:t>Bill of Rights</w:t>
      </w:r>
      <w:r w:rsidRPr="00D11A39">
        <w:rPr>
          <w:rFonts w:ascii="Calibri" w:hAnsi="Calibri" w:cs="Calibri"/>
        </w:rPr>
        <w:br/>
      </w:r>
      <w:hyperlink r:id="rId24" w:history="1">
        <w:r w:rsidRPr="00A75361">
          <w:rPr>
            <w:rStyle w:val="Hyperlink"/>
            <w:rFonts w:ascii="Calibri" w:hAnsi="Calibri" w:cs="Calibri"/>
          </w:rPr>
          <w:t>www.socialstudiesforkids.com/wwww/us/billofrightsdef.htm</w:t>
        </w:r>
      </w:hyperlink>
      <w:r w:rsidRPr="00D11A39">
        <w:rPr>
          <w:rFonts w:ascii="Calibri" w:hAnsi="Calibri" w:cs="Calibri"/>
        </w:rPr>
        <w:t>  Bill of Rights Individually listed</w:t>
      </w:r>
      <w:r w:rsidRPr="00D11A39">
        <w:rPr>
          <w:rFonts w:ascii="Calibri" w:hAnsi="Calibri" w:cs="Calibri"/>
        </w:rPr>
        <w:br/>
      </w:r>
      <w:hyperlink r:id="rId25" w:history="1">
        <w:r w:rsidRPr="00A75361">
          <w:rPr>
            <w:rStyle w:val="Hyperlink"/>
            <w:rFonts w:ascii="Calibri" w:hAnsi="Calibri" w:cs="Calibri"/>
          </w:rPr>
          <w:t>www.texaslre.org/downloads/092006_cdlp_k-2.pdf</w:t>
        </w:r>
      </w:hyperlink>
      <w:r w:rsidRPr="00D11A39">
        <w:rPr>
          <w:rFonts w:ascii="Calibri" w:hAnsi="Calibri" w:cs="Calibri"/>
        </w:rPr>
        <w:t xml:space="preserve">   </w:t>
      </w:r>
      <w:r w:rsidRPr="00D11A39">
        <w:rPr>
          <w:rStyle w:val="yshortcuts"/>
          <w:rFonts w:ascii="Calibri" w:hAnsi="Calibri" w:cs="Calibri"/>
        </w:rPr>
        <w:t>lesson plan idea</w:t>
      </w:r>
      <w:r w:rsidRPr="00D11A39">
        <w:rPr>
          <w:rFonts w:ascii="Calibri" w:hAnsi="Calibri" w:cs="Calibri"/>
        </w:rPr>
        <w:t xml:space="preserve"> with picture cut-outs of amendments</w: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2041" w:rsidRDefault="00732041">
      <w:pPr>
        <w:rPr>
          <w:rFonts w:ascii="Calibri" w:hAnsi="Calibri" w:cs="Calibri"/>
          <w:b/>
          <w:sz w:val="28"/>
          <w:szCs w:val="28"/>
        </w:rPr>
      </w:pPr>
      <w:r>
        <w:rPr>
          <w:rFonts w:ascii="Calibri" w:hAnsi="Calibri" w:cs="Calibri"/>
          <w:b/>
          <w:sz w:val="28"/>
          <w:szCs w:val="28"/>
        </w:rPr>
        <w:br w:type="page"/>
      </w:r>
    </w:p>
    <w:p w:rsidR="00733439" w:rsidRDefault="00733439" w:rsidP="00E05085">
      <w:pPr>
        <w:ind w:left="-450" w:right="-540"/>
        <w:jc w:val="center"/>
        <w:rPr>
          <w:rFonts w:ascii="Calibri" w:hAnsi="Calibri" w:cs="Calibri"/>
          <w:b/>
          <w:sz w:val="28"/>
          <w:szCs w:val="28"/>
        </w:rPr>
      </w:pPr>
      <w:r>
        <w:rPr>
          <w:rFonts w:ascii="Calibri" w:hAnsi="Calibri" w:cs="Calibri"/>
          <w:b/>
          <w:sz w:val="28"/>
          <w:szCs w:val="28"/>
        </w:rPr>
        <w:t>How Does the Bill of Rights Help to Improve the Constitution?</w: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r>
        <w:rPr>
          <w:rFonts w:ascii="Calibri" w:hAnsi="Calibri" w:cs="Calibri"/>
          <w:b/>
          <w:noProof/>
        </w:rPr>
        <w:pict>
          <v:shapetype id="_x0000_t202" coordsize="21600,21600" o:spt="202" path="m,l,21600r21600,l21600,xe">
            <v:stroke joinstyle="miter"/>
            <v:path gradientshapeok="t" o:connecttype="rect"/>
          </v:shapetype>
          <v:shape id="_x0000_s1026" type="#_x0000_t202" style="position:absolute;left:0;text-align:left;margin-left:-33.4pt;margin-top:-28.45pt;width:487.5pt;height:530.25pt;z-index:251660288;mso-width-relative:margin;mso-height-relative:margin" stroked="f">
            <v:textbox>
              <w:txbxContent>
                <w:p w:rsidR="00732041" w:rsidRDefault="00732041" w:rsidP="00E05085">
                  <w:r w:rsidRPr="00DB62CE">
                    <w:rPr>
                      <w:noProof/>
                    </w:rPr>
                    <w:drawing>
                      <wp:inline distT="0" distB="0" distL="0" distR="0">
                        <wp:extent cx="5743575" cy="6248400"/>
                        <wp:effectExtent l="19050" t="0" r="9525"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43575" cy="6248400"/>
                                </a:xfrm>
                                <a:prstGeom prst="rect">
                                  <a:avLst/>
                                </a:prstGeom>
                                <a:noFill/>
                                <a:ln w="9525">
                                  <a:noFill/>
                                  <a:miter lim="800000"/>
                                  <a:headEnd/>
                                  <a:tailEnd/>
                                </a:ln>
                              </pic:spPr>
                            </pic:pic>
                          </a:graphicData>
                        </a:graphic>
                      </wp:inline>
                    </w:drawing>
                  </w:r>
                </w:p>
              </w:txbxContent>
            </v:textbox>
          </v:shape>
        </w:pic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Pr="00DB62CE" w:rsidRDefault="00733439" w:rsidP="00E05085">
      <w:pPr>
        <w:tabs>
          <w:tab w:val="num" w:pos="-450"/>
        </w:tabs>
        <w:ind w:left="-450" w:right="-540"/>
        <w:jc w:val="center"/>
        <w:rPr>
          <w:rFonts w:ascii="Calibri" w:hAnsi="Calibri" w:cs="Calibri"/>
          <w:b/>
          <w:sz w:val="28"/>
          <w:szCs w:val="28"/>
        </w:rPr>
      </w:pPr>
      <w:r w:rsidRPr="00DB62CE">
        <w:rPr>
          <w:rFonts w:ascii="Calibri" w:hAnsi="Calibri" w:cs="Calibri"/>
          <w:b/>
          <w:sz w:val="28"/>
          <w:szCs w:val="28"/>
        </w:rPr>
        <w:t>Compare and Contrast</w:t>
      </w:r>
    </w:p>
    <w:p w:rsidR="00733439" w:rsidRDefault="00733439" w:rsidP="00E05085">
      <w:pPr>
        <w:tabs>
          <w:tab w:val="left" w:pos="2595"/>
          <w:tab w:val="left" w:pos="7740"/>
        </w:tabs>
      </w:pPr>
    </w:p>
    <w:p w:rsidR="00733439" w:rsidRDefault="00733439" w:rsidP="00E05085">
      <w:pPr>
        <w:tabs>
          <w:tab w:val="left" w:pos="2595"/>
          <w:tab w:val="left" w:pos="7740"/>
        </w:tabs>
      </w:pPr>
      <w:r w:rsidRPr="008473C2">
        <w:rPr>
          <w:rFonts w:ascii="Calibri" w:hAnsi="Calibri" w:cs="Calibri"/>
          <w:b/>
          <w:noProof/>
        </w:rPr>
        <w:pict>
          <v:group id="_x0000_s1027" style="position:absolute;margin-left:-55.5pt;margin-top:9.6pt;width:528pt;height:360.75pt;z-index:251661312" coordorigin="1305,2040" coordsize="9945,7215" wrapcoords="-31 -45 -31 21555 21631 21555 21631 -45 -31 -45">
            <v:oval id="_x0000_s1028" style="position:absolute;left:2070;top:2760;width:5730;height:5730" filled="f"/>
            <v:oval id="_x0000_s1029" style="position:absolute;left:4515;top:2760;width:5730;height:5730" filled="f"/>
            <v:rect id="_x0000_s1030" style="position:absolute;left:1305;top:2040;width:9945;height:7215" filled="f"/>
            <w10:wrap type="through"/>
          </v:group>
        </w:pict>
      </w:r>
    </w:p>
    <w:p w:rsidR="00733439" w:rsidRDefault="00733439" w:rsidP="00E05085">
      <w:pPr>
        <w:tabs>
          <w:tab w:val="left" w:pos="2595"/>
          <w:tab w:val="left" w:pos="7740"/>
        </w:tabs>
      </w:pPr>
    </w:p>
    <w:p w:rsidR="00733439" w:rsidRDefault="00733439" w:rsidP="00E05085">
      <w:pPr>
        <w:tabs>
          <w:tab w:val="left" w:pos="2595"/>
          <w:tab w:val="left" w:pos="7740"/>
        </w:tabs>
      </w:pPr>
    </w:p>
    <w:p w:rsidR="00177AD8" w:rsidRDefault="00177AD8">
      <w:r>
        <w:br w:type="page"/>
      </w:r>
    </w:p>
    <w:p w:rsidR="00733439" w:rsidRPr="00DB62CE" w:rsidRDefault="00733439" w:rsidP="00E05085">
      <w:pPr>
        <w:tabs>
          <w:tab w:val="left" w:pos="2595"/>
          <w:tab w:val="left" w:pos="7740"/>
        </w:tabs>
        <w:rPr>
          <w:rFonts w:ascii="Calibri" w:hAnsi="Calibri" w:cs="Calibri"/>
        </w:rPr>
      </w:pPr>
      <w:r w:rsidRPr="00DB62CE">
        <w:rPr>
          <w:rFonts w:ascii="Calibri" w:hAnsi="Calibri" w:cs="Calibri"/>
        </w:rPr>
        <w:t>Constitution</w:t>
      </w:r>
      <w:r w:rsidRPr="00DB62CE">
        <w:rPr>
          <w:rFonts w:ascii="Calibri" w:hAnsi="Calibri" w:cs="Calibri"/>
        </w:rPr>
        <w:tab/>
        <w:t xml:space="preserve">                                                              Bill of Rights</w:t>
      </w:r>
    </w:p>
    <w:p w:rsidR="00733439" w:rsidRPr="00DB62CE" w:rsidRDefault="00733439" w:rsidP="00E05085">
      <w:pPr>
        <w:rPr>
          <w:rFonts w:ascii="Calibri" w:hAnsi="Calibri" w:cs="Calibri"/>
        </w:rPr>
      </w:pPr>
    </w:p>
    <w:p w:rsidR="00733439" w:rsidRPr="00DB62CE" w:rsidRDefault="00733439" w:rsidP="00E05085">
      <w:pPr>
        <w:rPr>
          <w:rFonts w:ascii="Calibri" w:hAnsi="Calibri" w:cs="Calibri"/>
        </w:rPr>
      </w:pPr>
    </w:p>
    <w:p w:rsidR="00733439" w:rsidRPr="00DB62CE" w:rsidRDefault="00733439" w:rsidP="00E05085">
      <w:pPr>
        <w:jc w:val="center"/>
        <w:rPr>
          <w:rFonts w:ascii="Calibri" w:hAnsi="Calibri" w:cs="Calibri"/>
        </w:rPr>
      </w:pPr>
      <w:r w:rsidRPr="00DB62CE">
        <w:rPr>
          <w:rFonts w:ascii="Calibri" w:hAnsi="Calibri" w:cs="Calibri"/>
        </w:rPr>
        <w:t>Similarities</w: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pPr>
        <w:rPr>
          <w:rFonts w:ascii="Calibri" w:hAnsi="Calibri" w:cs="Calibri"/>
          <w:b/>
        </w:rPr>
      </w:pPr>
      <w:r>
        <w:rPr>
          <w:rFonts w:ascii="Calibri" w:hAnsi="Calibri" w:cs="Calibri"/>
          <w:b/>
        </w:rPr>
        <w:br w:type="page"/>
      </w:r>
    </w:p>
    <w:p w:rsidR="00733439" w:rsidRDefault="00733439" w:rsidP="00E05085">
      <w:pPr>
        <w:tabs>
          <w:tab w:val="num" w:pos="-450"/>
        </w:tabs>
        <w:ind w:left="-450" w:right="-540"/>
        <w:rPr>
          <w:rFonts w:ascii="Calibri" w:hAnsi="Calibri" w:cs="Calibri"/>
          <w:b/>
        </w:rPr>
      </w:pPr>
      <w:r>
        <w:rPr>
          <w:noProof/>
        </w:rPr>
        <w:lastRenderedPageBreak/>
        <w:drawing>
          <wp:inline distT="0" distB="0" distL="0" distR="0">
            <wp:extent cx="2867025" cy="2196706"/>
            <wp:effectExtent l="19050" t="0" r="9525" b="0"/>
            <wp:docPr id="10" name="Picture 1" descr="C:\Documents and Settings\cchallburg\Local Settings\Temporary Internet Files\Content.IE5\QJUBCIDX\MCj01500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challburg\Local Settings\Temporary Internet Files\Content.IE5\QJUBCIDX\MCj01500140000[1].wmf"/>
                    <pic:cNvPicPr>
                      <a:picLocks noChangeAspect="1" noChangeArrowheads="1"/>
                    </pic:cNvPicPr>
                  </pic:nvPicPr>
                  <pic:blipFill>
                    <a:blip r:embed="rId27" cstate="print"/>
                    <a:srcRect/>
                    <a:stretch>
                      <a:fillRect/>
                    </a:stretch>
                  </pic:blipFill>
                  <pic:spPr bwMode="auto">
                    <a:xfrm>
                      <a:off x="0" y="0"/>
                      <a:ext cx="2867025" cy="2196706"/>
                    </a:xfrm>
                    <a:prstGeom prst="rect">
                      <a:avLst/>
                    </a:prstGeom>
                    <a:noFill/>
                    <a:ln w="9525">
                      <a:noFill/>
                      <a:miter lim="800000"/>
                      <a:headEnd/>
                      <a:tailEnd/>
                    </a:ln>
                  </pic:spPr>
                </pic:pic>
              </a:graphicData>
            </a:graphic>
          </wp:inline>
        </w:drawing>
      </w:r>
    </w:p>
    <w:p w:rsidR="00733439" w:rsidRPr="00830A1A" w:rsidRDefault="00733439" w:rsidP="00E05085">
      <w:pPr>
        <w:ind w:hanging="450"/>
        <w:rPr>
          <w:rFonts w:ascii="Calibri" w:hAnsi="Calibri" w:cs="Calibri"/>
          <w:sz w:val="28"/>
          <w:szCs w:val="28"/>
        </w:rPr>
      </w:pPr>
      <w:r w:rsidRPr="00830A1A">
        <w:rPr>
          <w:rFonts w:ascii="Calibri" w:hAnsi="Calibri" w:cs="Calibri"/>
          <w:sz w:val="28"/>
          <w:szCs w:val="28"/>
        </w:rPr>
        <w:t>What do you know about the Constitution?</w:t>
      </w:r>
    </w:p>
    <w:p w:rsidR="00733439" w:rsidRDefault="00733439" w:rsidP="00E05085">
      <w:pPr>
        <w:tabs>
          <w:tab w:val="num" w:pos="-450"/>
        </w:tabs>
        <w:ind w:left="-450" w:right="-540"/>
        <w:rPr>
          <w:rFonts w:ascii="Calibri" w:hAnsi="Calibri" w:cs="Calibri"/>
          <w:b/>
        </w:rPr>
      </w:pPr>
    </w:p>
    <w:p w:rsidR="00733439" w:rsidRDefault="0036731D" w:rsidP="00E05085">
      <w:pPr>
        <w:tabs>
          <w:tab w:val="num" w:pos="-450"/>
        </w:tabs>
        <w:ind w:left="-450" w:right="-540"/>
        <w:rPr>
          <w:rFonts w:ascii="Calibri" w:hAnsi="Calibri" w:cs="Calibri"/>
          <w:b/>
        </w:rPr>
      </w:pPr>
      <w:r>
        <w:rPr>
          <w:rFonts w:ascii="Calibri" w:hAnsi="Calibri" w:cs="Calibri"/>
          <w:b/>
        </w:rPr>
        <w:t xml:space="preserve">                    </w:t>
      </w:r>
      <w:r>
        <w:rPr>
          <w:rFonts w:ascii="Calibri" w:hAnsi="Calibri" w:cs="Calibri"/>
          <w:b/>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7.2pt;height:475.2pt" o:ole="">
            <v:imagedata r:id="rId28" o:title=""/>
          </v:shape>
          <o:OLEObject Type="Embed" ProgID="AcroExch.Document.7" ShapeID="_x0000_i1036" DrawAspect="Content" ObjectID="_1398587567" r:id="rId29"/>
        </w:object>
      </w:r>
    </w:p>
    <w:p w:rsidR="00733439" w:rsidRDefault="0036731D" w:rsidP="00E05085">
      <w:pPr>
        <w:tabs>
          <w:tab w:val="num" w:pos="-450"/>
        </w:tabs>
        <w:ind w:left="-450" w:right="-540"/>
        <w:rPr>
          <w:rFonts w:ascii="Calibri" w:hAnsi="Calibri" w:cs="Calibri"/>
          <w:b/>
        </w:rPr>
      </w:pPr>
      <w:r>
        <w:rPr>
          <w:rFonts w:ascii="Calibri" w:hAnsi="Calibri" w:cs="Calibri"/>
          <w:b/>
        </w:rPr>
        <w:object w:dxaOrig="9504" w:dyaOrig="7344">
          <v:shape id="_x0000_i1028" type="#_x0000_t75" style="width:475.2pt;height:367.2pt" o:ole="">
            <v:imagedata r:id="rId30" o:title=""/>
          </v:shape>
          <o:OLEObject Type="Embed" ProgID="AcroExch.Document.7" ShapeID="_x0000_i1028" DrawAspect="Content" ObjectID="_1398587568" r:id="rId31"/>
        </w:object>
      </w: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p w:rsidR="00733439" w:rsidRDefault="00733439" w:rsidP="00E05085">
      <w:pPr>
        <w:tabs>
          <w:tab w:val="num" w:pos="-450"/>
        </w:tabs>
        <w:ind w:left="-450" w:right="-540"/>
        <w:rPr>
          <w:rFonts w:ascii="Calibri" w:hAnsi="Calibri" w:cs="Calibri"/>
          <w:b/>
        </w:rPr>
      </w:pPr>
    </w:p>
    <w:sectPr w:rsidR="00733439" w:rsidSect="00D60064">
      <w:headerReference w:type="default" r:id="rId32"/>
      <w:footerReference w:type="default" r:id="rId33"/>
      <w:pgSz w:w="12240" w:h="15840"/>
      <w:pgMar w:top="1440" w:right="1440" w:bottom="1440" w:left="1440" w:header="720" w:footer="3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041" w:rsidRDefault="00732041" w:rsidP="00733439">
      <w:pPr>
        <w:spacing w:after="0" w:line="240" w:lineRule="auto"/>
      </w:pPr>
      <w:r>
        <w:separator/>
      </w:r>
    </w:p>
  </w:endnote>
  <w:endnote w:type="continuationSeparator" w:id="0">
    <w:p w:rsidR="00732041" w:rsidRDefault="00732041" w:rsidP="007334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41" w:rsidRDefault="00732041" w:rsidP="003C2266">
    <w:pPr>
      <w:pStyle w:val="Footer"/>
      <w:ind w:right="-1080" w:hanging="1080"/>
      <w:rPr>
        <w:rFonts w:ascii="Calibri" w:hAnsi="Calibri" w:cs="Calibri"/>
        <w:i/>
        <w:sz w:val="16"/>
        <w:szCs w:val="16"/>
      </w:rPr>
    </w:pPr>
    <w:r>
      <w:rPr>
        <w:rFonts w:ascii="Calibri" w:hAnsi="Calibri" w:cs="Calibri"/>
        <w:i/>
        <w:sz w:val="16"/>
        <w:szCs w:val="16"/>
      </w:rPr>
      <w:t>CVCS-Lesson-</w:t>
    </w:r>
    <w:proofErr w:type="spellStart"/>
    <w:r>
      <w:rPr>
        <w:rFonts w:ascii="Calibri" w:hAnsi="Calibri" w:cs="Calibri"/>
        <w:i/>
        <w:sz w:val="16"/>
        <w:szCs w:val="16"/>
      </w:rPr>
      <w:t>Chalburg</w:t>
    </w:r>
    <w:proofErr w:type="spellEnd"/>
    <w:r>
      <w:rPr>
        <w:rFonts w:ascii="Calibri" w:hAnsi="Calibri" w:cs="Calibri"/>
        <w:i/>
        <w:sz w:val="16"/>
        <w:szCs w:val="16"/>
      </w:rPr>
      <w:t>-all                                                                                                                                                                                                                                      04/06/2012</w:t>
    </w:r>
  </w:p>
  <w:p w:rsidR="00732041" w:rsidRDefault="00732041" w:rsidP="003C2266">
    <w:pPr>
      <w:pStyle w:val="Footer"/>
      <w:ind w:left="-1080" w:right="-1170"/>
      <w:rPr>
        <w:rFonts w:ascii="Corbel" w:hAnsi="Corbel"/>
        <w:i/>
        <w:sz w:val="16"/>
        <w:szCs w:val="16"/>
      </w:rPr>
    </w:pPr>
    <w:r>
      <w:rPr>
        <w:rFonts w:ascii="Corbel" w:hAnsi="Corbel"/>
        <w:i/>
        <w:sz w:val="16"/>
        <w:szCs w:val="16"/>
      </w:rPr>
      <w:t>This curriculum does not necessarily reflect the views of the Judicial Council, the AOC, or the Court Programs and Services Division/CPAS.  Furthermore, the authors, the Judicial Council, the AOC, and the Court Programs and Services Division/CPAS do not provide any warranties regarding the currency or accuracy of the information in these works. Users are reminded to check the subsequent history of any case and changes to statutes and Rules of Court cited in the works before relying on them. These works are provided for the personal noncommercial use of teachers and may not be used for any other purpose without the written permission of the authors.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41" w:rsidRDefault="00732041" w:rsidP="00E05085">
    <w:pPr>
      <w:pStyle w:val="Footer"/>
      <w:ind w:right="-1080" w:hanging="1260"/>
      <w:rPr>
        <w:rFonts w:ascii="Calibri" w:hAnsi="Calibri" w:cs="Calibri"/>
        <w:i/>
        <w:sz w:val="16"/>
        <w:szCs w:val="16"/>
      </w:rPr>
    </w:pPr>
    <w:r>
      <w:rPr>
        <w:rFonts w:ascii="Calibri" w:hAnsi="Calibri" w:cs="Calibri"/>
        <w:i/>
        <w:sz w:val="16"/>
        <w:szCs w:val="16"/>
      </w:rPr>
      <w:t>CVCS-Lesson-</w:t>
    </w:r>
    <w:proofErr w:type="spellStart"/>
    <w:r>
      <w:rPr>
        <w:rFonts w:ascii="Calibri" w:hAnsi="Calibri" w:cs="Calibri"/>
        <w:i/>
        <w:sz w:val="16"/>
        <w:szCs w:val="16"/>
      </w:rPr>
      <w:t>Chalburg</w:t>
    </w:r>
    <w:proofErr w:type="spellEnd"/>
    <w:r>
      <w:rPr>
        <w:rFonts w:ascii="Calibri" w:hAnsi="Calibri" w:cs="Calibri"/>
        <w:i/>
        <w:sz w:val="16"/>
        <w:szCs w:val="16"/>
      </w:rPr>
      <w:t>-all                                                                                                                                                                                                                                  04/06/2012</w:t>
    </w:r>
  </w:p>
  <w:p w:rsidR="00732041" w:rsidRDefault="00732041" w:rsidP="00E05085">
    <w:pPr>
      <w:pStyle w:val="Footer"/>
      <w:ind w:left="-1260" w:right="-1170"/>
      <w:rPr>
        <w:rFonts w:ascii="Corbel" w:hAnsi="Corbel"/>
        <w:i/>
        <w:sz w:val="16"/>
        <w:szCs w:val="16"/>
      </w:rPr>
    </w:pPr>
    <w:r>
      <w:rPr>
        <w:rFonts w:ascii="Corbel" w:hAnsi="Corbel"/>
        <w:i/>
        <w:sz w:val="16"/>
        <w:szCs w:val="16"/>
      </w:rPr>
      <w:t>This curriculum does not necessarily reflect the views of the Judicial Council, the AOC, or the Court Programs and Services Division/CPAS.  Furthermore, the authors, the Judicial Council, the AOC, and the Court Programs and Services Division/CPAS do not provide any warranties regarding the currency or accuracy of the information in these works. Users are reminded to check the subsequent history of any case and changes to statutes and Rules of Court cited in the works before relying on them. These works are provided for the personal noncommercial use of teachers and may not be used for any other purpose without the written permission of the authors.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041" w:rsidRDefault="00732041" w:rsidP="00733439">
      <w:pPr>
        <w:spacing w:after="0" w:line="240" w:lineRule="auto"/>
      </w:pPr>
      <w:r>
        <w:separator/>
      </w:r>
    </w:p>
  </w:footnote>
  <w:footnote w:type="continuationSeparator" w:id="0">
    <w:p w:rsidR="00732041" w:rsidRDefault="00732041" w:rsidP="007334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41" w:rsidRDefault="00732041">
    <w:pPr>
      <w:pStyle w:val="Header"/>
    </w:pPr>
    <w:r>
      <w:rPr>
        <w:noProof/>
        <w:lang w:bidi="ar-SA"/>
      </w:rPr>
      <w:drawing>
        <wp:anchor distT="0" distB="0" distL="114300" distR="114300" simplePos="0" relativeHeight="251661312" behindDoc="1" locked="0" layoutInCell="1" allowOverlap="1">
          <wp:simplePos x="0" y="0"/>
          <wp:positionH relativeFrom="column">
            <wp:posOffset>-270510</wp:posOffset>
          </wp:positionH>
          <wp:positionV relativeFrom="paragraph">
            <wp:posOffset>-83820</wp:posOffset>
          </wp:positionV>
          <wp:extent cx="6176010" cy="746760"/>
          <wp:effectExtent l="19050" t="0" r="0" b="0"/>
          <wp:wrapThrough wrapText="bothSides">
            <wp:wrapPolygon edited="0">
              <wp:start x="-67" y="0"/>
              <wp:lineTo x="-67" y="20939"/>
              <wp:lineTo x="21587" y="20939"/>
              <wp:lineTo x="21587" y="0"/>
              <wp:lineTo x="-67" y="0"/>
            </wp:wrapPolygon>
          </wp:wrapThrough>
          <wp:docPr id="4" name="Picture 0" descr="logobanne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nner-text.jpg"/>
                  <pic:cNvPicPr/>
                </pic:nvPicPr>
                <pic:blipFill>
                  <a:blip r:embed="rId1"/>
                  <a:stretch>
                    <a:fillRect/>
                  </a:stretch>
                </pic:blipFill>
                <pic:spPr>
                  <a:xfrm>
                    <a:off x="0" y="0"/>
                    <a:ext cx="6176010" cy="746760"/>
                  </a:xfrm>
                  <a:prstGeom prst="rect">
                    <a:avLst/>
                  </a:prstGeom>
                </pic:spPr>
              </pic:pic>
            </a:graphicData>
          </a:graphic>
        </wp:anchor>
      </w:drawing>
    </w:r>
  </w:p>
  <w:p w:rsidR="00732041" w:rsidRDefault="00732041">
    <w:pPr>
      <w:pStyle w:val="Header"/>
    </w:pPr>
  </w:p>
  <w:p w:rsidR="00732041" w:rsidRPr="00A201E7" w:rsidRDefault="00732041" w:rsidP="00733439">
    <w:pPr>
      <w:jc w:val="right"/>
      <w:rPr>
        <w:rFonts w:ascii="Gill Sans MT" w:hAnsi="Gill Sans MT"/>
      </w:rPr>
    </w:pPr>
    <w:r>
      <w:rPr>
        <w:rFonts w:ascii="Gill Sans MT" w:hAnsi="Gill Sans MT"/>
        <w:i/>
      </w:rPr>
      <w:br/>
      <w:t xml:space="preserve">                                                      </w:t>
    </w:r>
    <w:r w:rsidRPr="00A201E7">
      <w:rPr>
        <w:rFonts w:ascii="Gill Sans MT" w:hAnsi="Gill Sans MT"/>
        <w:i/>
        <w:sz w:val="20"/>
        <w:szCs w:val="20"/>
      </w:rPr>
      <w:t xml:space="preserve">   </w:t>
    </w:r>
    <w:r w:rsidRPr="00A201E7">
      <w:rPr>
        <w:rFonts w:ascii="Gill Sans MT" w:hAnsi="Gill Sans MT"/>
        <w:i/>
      </w:rPr>
      <w:t xml:space="preserve">    </w:t>
    </w:r>
    <w:r>
      <w:rPr>
        <w:rFonts w:ascii="Gill Sans MT" w:hAnsi="Gill Sans MT"/>
      </w:rPr>
      <w:t xml:space="preserve">  </w:t>
    </w:r>
    <w:r w:rsidRPr="00A201E7">
      <w:rPr>
        <w:rFonts w:ascii="Gill Sans MT" w:hAnsi="Gill Sans MT"/>
      </w:rPr>
      <w:t>Cur</w:t>
    </w:r>
    <w:r>
      <w:rPr>
        <w:rFonts w:ascii="Gill Sans MT" w:hAnsi="Gill Sans MT"/>
      </w:rPr>
      <w:t>ricula for K-12 Civics Education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041" w:rsidRDefault="00732041">
    <w:pPr>
      <w:pStyle w:val="Header"/>
    </w:pPr>
    <w:r>
      <w:rPr>
        <w:noProof/>
        <w:lang w:bidi="ar-SA"/>
      </w:rPr>
      <w:drawing>
        <wp:anchor distT="0" distB="0" distL="114300" distR="114300" simplePos="0" relativeHeight="251659264" behindDoc="1" locked="0" layoutInCell="1" allowOverlap="1">
          <wp:simplePos x="0" y="0"/>
          <wp:positionH relativeFrom="column">
            <wp:posOffset>-323850</wp:posOffset>
          </wp:positionH>
          <wp:positionV relativeFrom="paragraph">
            <wp:posOffset>-38100</wp:posOffset>
          </wp:positionV>
          <wp:extent cx="6176010" cy="746760"/>
          <wp:effectExtent l="19050" t="0" r="0" b="0"/>
          <wp:wrapThrough wrapText="bothSides">
            <wp:wrapPolygon edited="0">
              <wp:start x="-67" y="0"/>
              <wp:lineTo x="-67" y="20939"/>
              <wp:lineTo x="21587" y="20939"/>
              <wp:lineTo x="21587" y="0"/>
              <wp:lineTo x="-67" y="0"/>
            </wp:wrapPolygon>
          </wp:wrapThrough>
          <wp:docPr id="2" name="Picture 0" descr="logobanne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nner-text.jpg"/>
                  <pic:cNvPicPr/>
                </pic:nvPicPr>
                <pic:blipFill>
                  <a:blip r:embed="rId1"/>
                  <a:stretch>
                    <a:fillRect/>
                  </a:stretch>
                </pic:blipFill>
                <pic:spPr>
                  <a:xfrm>
                    <a:off x="0" y="0"/>
                    <a:ext cx="6176010" cy="746760"/>
                  </a:xfrm>
                  <a:prstGeom prst="rect">
                    <a:avLst/>
                  </a:prstGeom>
                </pic:spPr>
              </pic:pic>
            </a:graphicData>
          </a:graphic>
        </wp:anchor>
      </w:drawing>
    </w:r>
  </w:p>
  <w:p w:rsidR="00732041" w:rsidRDefault="00732041">
    <w:pPr>
      <w:pStyle w:val="Header"/>
    </w:pPr>
  </w:p>
  <w:p w:rsidR="00732041" w:rsidRPr="00A201E7" w:rsidRDefault="00732041" w:rsidP="003C2266">
    <w:pPr>
      <w:ind w:right="180"/>
      <w:jc w:val="right"/>
      <w:rPr>
        <w:rFonts w:ascii="Gill Sans MT" w:hAnsi="Gill Sans MT"/>
      </w:rPr>
    </w:pPr>
    <w:r>
      <w:rPr>
        <w:rFonts w:ascii="Gill Sans MT" w:hAnsi="Gill Sans MT"/>
        <w:i/>
      </w:rPr>
      <w:br/>
      <w:t xml:space="preserve">                                                                    </w:t>
    </w:r>
    <w:r w:rsidRPr="00A201E7">
      <w:rPr>
        <w:rFonts w:ascii="Gill Sans MT" w:hAnsi="Gill Sans MT"/>
        <w:i/>
        <w:sz w:val="20"/>
        <w:szCs w:val="20"/>
      </w:rPr>
      <w:t xml:space="preserve">   </w:t>
    </w:r>
    <w:r w:rsidRPr="00A201E7">
      <w:rPr>
        <w:rFonts w:ascii="Gill Sans MT" w:hAnsi="Gill Sans MT"/>
        <w:i/>
      </w:rPr>
      <w:t xml:space="preserve">    </w:t>
    </w:r>
    <w:r>
      <w:rPr>
        <w:rFonts w:ascii="Gill Sans MT" w:hAnsi="Gill Sans MT"/>
      </w:rPr>
      <w:t xml:space="preserve">  </w:t>
    </w:r>
    <w:r w:rsidRPr="00A201E7">
      <w:rPr>
        <w:rFonts w:ascii="Gill Sans MT" w:hAnsi="Gill Sans MT"/>
      </w:rPr>
      <w:t>Cur</w:t>
    </w:r>
    <w:r>
      <w:rPr>
        <w:rFonts w:ascii="Gill Sans MT" w:hAnsi="Gill Sans MT"/>
      </w:rPr>
      <w:t>ricula for K-12 Civics Education</w:t>
    </w:r>
  </w:p>
  <w:p w:rsidR="00732041" w:rsidRDefault="007320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56D6"/>
    <w:multiLevelType w:val="hybridMultilevel"/>
    <w:tmpl w:val="21088EC6"/>
    <w:lvl w:ilvl="0" w:tplc="7C44C1A4">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B911B6"/>
    <w:multiLevelType w:val="hybridMultilevel"/>
    <w:tmpl w:val="8ADA4476"/>
    <w:lvl w:ilvl="0" w:tplc="D4BCCC7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52E732F6"/>
    <w:multiLevelType w:val="hybridMultilevel"/>
    <w:tmpl w:val="6AAE16D6"/>
    <w:lvl w:ilvl="0" w:tplc="2E9EAB58">
      <w:start w:val="1"/>
      <w:numFmt w:val="bullet"/>
      <w:lvlText w:val="–"/>
      <w:lvlJc w:val="left"/>
      <w:pPr>
        <w:tabs>
          <w:tab w:val="num" w:pos="720"/>
        </w:tabs>
        <w:ind w:left="720" w:hanging="360"/>
      </w:pPr>
      <w:rPr>
        <w:rFonts w:ascii="Times New Roman" w:hAnsi="Times New Roman" w:hint="default"/>
      </w:rPr>
    </w:lvl>
    <w:lvl w:ilvl="1" w:tplc="C16A889E">
      <w:start w:val="1"/>
      <w:numFmt w:val="bullet"/>
      <w:lvlText w:val="–"/>
      <w:lvlJc w:val="left"/>
      <w:pPr>
        <w:tabs>
          <w:tab w:val="num" w:pos="1440"/>
        </w:tabs>
        <w:ind w:left="1440" w:hanging="360"/>
      </w:pPr>
      <w:rPr>
        <w:rFonts w:ascii="Times New Roman" w:hAnsi="Times New Roman" w:hint="default"/>
      </w:rPr>
    </w:lvl>
    <w:lvl w:ilvl="2" w:tplc="912E2582">
      <w:numFmt w:val="bullet"/>
      <w:lvlText w:val="-"/>
      <w:lvlJc w:val="left"/>
      <w:pPr>
        <w:ind w:left="2160" w:hanging="360"/>
      </w:pPr>
      <w:rPr>
        <w:rFonts w:ascii="Times New Roman" w:eastAsia="SimSun" w:hAnsi="Times New Roman" w:cs="Times New Roman" w:hint="default"/>
        <w:b/>
      </w:rPr>
    </w:lvl>
    <w:lvl w:ilvl="3" w:tplc="5DB21282" w:tentative="1">
      <w:start w:val="1"/>
      <w:numFmt w:val="bullet"/>
      <w:lvlText w:val="–"/>
      <w:lvlJc w:val="left"/>
      <w:pPr>
        <w:tabs>
          <w:tab w:val="num" w:pos="2880"/>
        </w:tabs>
        <w:ind w:left="2880" w:hanging="360"/>
      </w:pPr>
      <w:rPr>
        <w:rFonts w:ascii="Times New Roman" w:hAnsi="Times New Roman" w:hint="default"/>
      </w:rPr>
    </w:lvl>
    <w:lvl w:ilvl="4" w:tplc="47644C38" w:tentative="1">
      <w:start w:val="1"/>
      <w:numFmt w:val="bullet"/>
      <w:lvlText w:val="–"/>
      <w:lvlJc w:val="left"/>
      <w:pPr>
        <w:tabs>
          <w:tab w:val="num" w:pos="3600"/>
        </w:tabs>
        <w:ind w:left="3600" w:hanging="360"/>
      </w:pPr>
      <w:rPr>
        <w:rFonts w:ascii="Times New Roman" w:hAnsi="Times New Roman" w:hint="default"/>
      </w:rPr>
    </w:lvl>
    <w:lvl w:ilvl="5" w:tplc="722EB352" w:tentative="1">
      <w:start w:val="1"/>
      <w:numFmt w:val="bullet"/>
      <w:lvlText w:val="–"/>
      <w:lvlJc w:val="left"/>
      <w:pPr>
        <w:tabs>
          <w:tab w:val="num" w:pos="4320"/>
        </w:tabs>
        <w:ind w:left="4320" w:hanging="360"/>
      </w:pPr>
      <w:rPr>
        <w:rFonts w:ascii="Times New Roman" w:hAnsi="Times New Roman" w:hint="default"/>
      </w:rPr>
    </w:lvl>
    <w:lvl w:ilvl="6" w:tplc="E55A4E42" w:tentative="1">
      <w:start w:val="1"/>
      <w:numFmt w:val="bullet"/>
      <w:lvlText w:val="–"/>
      <w:lvlJc w:val="left"/>
      <w:pPr>
        <w:tabs>
          <w:tab w:val="num" w:pos="5040"/>
        </w:tabs>
        <w:ind w:left="5040" w:hanging="360"/>
      </w:pPr>
      <w:rPr>
        <w:rFonts w:ascii="Times New Roman" w:hAnsi="Times New Roman" w:hint="default"/>
      </w:rPr>
    </w:lvl>
    <w:lvl w:ilvl="7" w:tplc="9CD88AD2" w:tentative="1">
      <w:start w:val="1"/>
      <w:numFmt w:val="bullet"/>
      <w:lvlText w:val="–"/>
      <w:lvlJc w:val="left"/>
      <w:pPr>
        <w:tabs>
          <w:tab w:val="num" w:pos="5760"/>
        </w:tabs>
        <w:ind w:left="5760" w:hanging="360"/>
      </w:pPr>
      <w:rPr>
        <w:rFonts w:ascii="Times New Roman" w:hAnsi="Times New Roman" w:hint="default"/>
      </w:rPr>
    </w:lvl>
    <w:lvl w:ilvl="8" w:tplc="1C4AAC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55AE4F23"/>
    <w:multiLevelType w:val="hybridMultilevel"/>
    <w:tmpl w:val="0840D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725439"/>
    <w:multiLevelType w:val="hybridMultilevel"/>
    <w:tmpl w:val="886877C0"/>
    <w:lvl w:ilvl="0" w:tplc="64B61BC6">
      <w:start w:val="1"/>
      <w:numFmt w:val="bullet"/>
      <w:lvlText w:val="•"/>
      <w:lvlJc w:val="left"/>
      <w:pPr>
        <w:tabs>
          <w:tab w:val="num" w:pos="720"/>
        </w:tabs>
        <w:ind w:left="720" w:hanging="360"/>
      </w:pPr>
      <w:rPr>
        <w:rFonts w:ascii="Times New Roman" w:hAnsi="Times New Roman" w:hint="default"/>
      </w:rPr>
    </w:lvl>
    <w:lvl w:ilvl="1" w:tplc="DCCE6C86">
      <w:start w:val="1"/>
      <w:numFmt w:val="bullet"/>
      <w:lvlText w:val="•"/>
      <w:lvlJc w:val="left"/>
      <w:pPr>
        <w:tabs>
          <w:tab w:val="num" w:pos="1440"/>
        </w:tabs>
        <w:ind w:left="1440" w:hanging="360"/>
      </w:pPr>
      <w:rPr>
        <w:rFonts w:ascii="Times New Roman" w:hAnsi="Times New Roman" w:hint="default"/>
      </w:rPr>
    </w:lvl>
    <w:lvl w:ilvl="2" w:tplc="A89A8F1E" w:tentative="1">
      <w:start w:val="1"/>
      <w:numFmt w:val="bullet"/>
      <w:lvlText w:val="•"/>
      <w:lvlJc w:val="left"/>
      <w:pPr>
        <w:tabs>
          <w:tab w:val="num" w:pos="2160"/>
        </w:tabs>
        <w:ind w:left="2160" w:hanging="360"/>
      </w:pPr>
      <w:rPr>
        <w:rFonts w:ascii="Times New Roman" w:hAnsi="Times New Roman" w:hint="default"/>
      </w:rPr>
    </w:lvl>
    <w:lvl w:ilvl="3" w:tplc="ED72B69C" w:tentative="1">
      <w:start w:val="1"/>
      <w:numFmt w:val="bullet"/>
      <w:lvlText w:val="•"/>
      <w:lvlJc w:val="left"/>
      <w:pPr>
        <w:tabs>
          <w:tab w:val="num" w:pos="2880"/>
        </w:tabs>
        <w:ind w:left="2880" w:hanging="360"/>
      </w:pPr>
      <w:rPr>
        <w:rFonts w:ascii="Times New Roman" w:hAnsi="Times New Roman" w:hint="default"/>
      </w:rPr>
    </w:lvl>
    <w:lvl w:ilvl="4" w:tplc="32DEE936" w:tentative="1">
      <w:start w:val="1"/>
      <w:numFmt w:val="bullet"/>
      <w:lvlText w:val="•"/>
      <w:lvlJc w:val="left"/>
      <w:pPr>
        <w:tabs>
          <w:tab w:val="num" w:pos="3600"/>
        </w:tabs>
        <w:ind w:left="3600" w:hanging="360"/>
      </w:pPr>
      <w:rPr>
        <w:rFonts w:ascii="Times New Roman" w:hAnsi="Times New Roman" w:hint="default"/>
      </w:rPr>
    </w:lvl>
    <w:lvl w:ilvl="5" w:tplc="666EF8AA" w:tentative="1">
      <w:start w:val="1"/>
      <w:numFmt w:val="bullet"/>
      <w:lvlText w:val="•"/>
      <w:lvlJc w:val="left"/>
      <w:pPr>
        <w:tabs>
          <w:tab w:val="num" w:pos="4320"/>
        </w:tabs>
        <w:ind w:left="4320" w:hanging="360"/>
      </w:pPr>
      <w:rPr>
        <w:rFonts w:ascii="Times New Roman" w:hAnsi="Times New Roman" w:hint="default"/>
      </w:rPr>
    </w:lvl>
    <w:lvl w:ilvl="6" w:tplc="31340066" w:tentative="1">
      <w:start w:val="1"/>
      <w:numFmt w:val="bullet"/>
      <w:lvlText w:val="•"/>
      <w:lvlJc w:val="left"/>
      <w:pPr>
        <w:tabs>
          <w:tab w:val="num" w:pos="5040"/>
        </w:tabs>
        <w:ind w:left="5040" w:hanging="360"/>
      </w:pPr>
      <w:rPr>
        <w:rFonts w:ascii="Times New Roman" w:hAnsi="Times New Roman" w:hint="default"/>
      </w:rPr>
    </w:lvl>
    <w:lvl w:ilvl="7" w:tplc="81B0E10C" w:tentative="1">
      <w:start w:val="1"/>
      <w:numFmt w:val="bullet"/>
      <w:lvlText w:val="•"/>
      <w:lvlJc w:val="left"/>
      <w:pPr>
        <w:tabs>
          <w:tab w:val="num" w:pos="5760"/>
        </w:tabs>
        <w:ind w:left="5760" w:hanging="360"/>
      </w:pPr>
      <w:rPr>
        <w:rFonts w:ascii="Times New Roman" w:hAnsi="Times New Roman" w:hint="default"/>
      </w:rPr>
    </w:lvl>
    <w:lvl w:ilvl="8" w:tplc="35A6A5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7DD23AF2"/>
    <w:multiLevelType w:val="hybridMultilevel"/>
    <w:tmpl w:val="82A464F4"/>
    <w:lvl w:ilvl="0" w:tplc="93E8B446">
      <w:start w:val="4"/>
      <w:numFmt w:val="bullet"/>
      <w:lvlText w:val="-"/>
      <w:lvlJc w:val="left"/>
      <w:pPr>
        <w:ind w:left="-90" w:hanging="360"/>
      </w:pPr>
      <w:rPr>
        <w:rFonts w:ascii="Calibri" w:eastAsiaTheme="minorHAnsi" w:hAnsi="Calibri" w:cs="Calibri"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nsid w:val="7FB22D7B"/>
    <w:multiLevelType w:val="hybridMultilevel"/>
    <w:tmpl w:val="099E6522"/>
    <w:lvl w:ilvl="0" w:tplc="694039FC">
      <w:start w:val="4"/>
      <w:numFmt w:val="bullet"/>
      <w:lvlText w:val="-"/>
      <w:lvlJc w:val="left"/>
      <w:pPr>
        <w:ind w:left="-90" w:hanging="360"/>
      </w:pPr>
      <w:rPr>
        <w:rFonts w:ascii="Calibri" w:eastAsiaTheme="minorHAnsi" w:hAnsi="Calibri" w:cs="Calibri"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rsids>
    <w:rsidRoot w:val="00733439"/>
    <w:rsid w:val="00071D51"/>
    <w:rsid w:val="000B3471"/>
    <w:rsid w:val="000F2720"/>
    <w:rsid w:val="00177AD8"/>
    <w:rsid w:val="0019349B"/>
    <w:rsid w:val="002B79DB"/>
    <w:rsid w:val="00365F38"/>
    <w:rsid w:val="0036731D"/>
    <w:rsid w:val="003C2266"/>
    <w:rsid w:val="00551D20"/>
    <w:rsid w:val="00580D43"/>
    <w:rsid w:val="005C6758"/>
    <w:rsid w:val="00732041"/>
    <w:rsid w:val="00733439"/>
    <w:rsid w:val="00B663EA"/>
    <w:rsid w:val="00B778EA"/>
    <w:rsid w:val="00BD0692"/>
    <w:rsid w:val="00CC6C95"/>
    <w:rsid w:val="00D60064"/>
    <w:rsid w:val="00D65A53"/>
    <w:rsid w:val="00E050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3439"/>
    <w:pPr>
      <w:tabs>
        <w:tab w:val="center" w:pos="4680"/>
        <w:tab w:val="right" w:pos="9360"/>
      </w:tabs>
      <w:spacing w:after="0" w:line="240" w:lineRule="auto"/>
    </w:pPr>
    <w:rPr>
      <w:rFonts w:cs="Times New Roman"/>
      <w:sz w:val="24"/>
      <w:szCs w:val="24"/>
      <w:lang w:bidi="en-US"/>
    </w:rPr>
  </w:style>
  <w:style w:type="character" w:customStyle="1" w:styleId="HeaderChar">
    <w:name w:val="Header Char"/>
    <w:basedOn w:val="DefaultParagraphFont"/>
    <w:link w:val="Header"/>
    <w:uiPriority w:val="99"/>
    <w:rsid w:val="00733439"/>
    <w:rPr>
      <w:rFonts w:cs="Times New Roman"/>
      <w:sz w:val="24"/>
      <w:szCs w:val="24"/>
      <w:lang w:bidi="en-US"/>
    </w:rPr>
  </w:style>
  <w:style w:type="paragraph" w:styleId="Footer">
    <w:name w:val="footer"/>
    <w:basedOn w:val="Normal"/>
    <w:link w:val="FooterChar"/>
    <w:uiPriority w:val="99"/>
    <w:rsid w:val="00733439"/>
    <w:pPr>
      <w:tabs>
        <w:tab w:val="center" w:pos="4680"/>
        <w:tab w:val="right" w:pos="9360"/>
      </w:tabs>
      <w:spacing w:after="0" w:line="240" w:lineRule="auto"/>
    </w:pPr>
    <w:rPr>
      <w:rFonts w:cs="Times New Roman"/>
      <w:sz w:val="24"/>
      <w:szCs w:val="24"/>
      <w:lang w:bidi="en-US"/>
    </w:rPr>
  </w:style>
  <w:style w:type="character" w:customStyle="1" w:styleId="FooterChar">
    <w:name w:val="Footer Char"/>
    <w:basedOn w:val="DefaultParagraphFont"/>
    <w:link w:val="Footer"/>
    <w:uiPriority w:val="99"/>
    <w:rsid w:val="00733439"/>
    <w:rPr>
      <w:rFonts w:cs="Times New Roman"/>
      <w:sz w:val="24"/>
      <w:szCs w:val="24"/>
      <w:lang w:bidi="en-US"/>
    </w:rPr>
  </w:style>
  <w:style w:type="paragraph" w:styleId="ListParagraph">
    <w:name w:val="List Paragraph"/>
    <w:basedOn w:val="Normal"/>
    <w:uiPriority w:val="34"/>
    <w:qFormat/>
    <w:rsid w:val="00733439"/>
    <w:pPr>
      <w:ind w:left="720"/>
      <w:contextualSpacing/>
    </w:pPr>
    <w:rPr>
      <w:rFonts w:ascii="Calibri" w:eastAsia="Calibri" w:hAnsi="Calibri" w:cs="Times New Roman"/>
    </w:rPr>
  </w:style>
  <w:style w:type="table" w:styleId="TableGrid">
    <w:name w:val="Table Grid"/>
    <w:basedOn w:val="TableNormal"/>
    <w:rsid w:val="00733439"/>
    <w:pPr>
      <w:spacing w:after="0" w:line="240" w:lineRule="auto"/>
    </w:pPr>
    <w:rPr>
      <w:rFonts w:cs="Times New Roman"/>
      <w:sz w:val="24"/>
      <w:szCs w:val="24"/>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33439"/>
    <w:rPr>
      <w:color w:val="0000FF" w:themeColor="hyperlink"/>
      <w:u w:val="single"/>
    </w:rPr>
  </w:style>
  <w:style w:type="character" w:customStyle="1" w:styleId="yshortcuts">
    <w:name w:val="yshortcuts"/>
    <w:basedOn w:val="DefaultParagraphFont"/>
    <w:rsid w:val="00733439"/>
  </w:style>
  <w:style w:type="paragraph" w:styleId="BalloonText">
    <w:name w:val="Balloon Text"/>
    <w:basedOn w:val="Normal"/>
    <w:link w:val="BalloonTextChar"/>
    <w:uiPriority w:val="99"/>
    <w:semiHidden/>
    <w:unhideWhenUsed/>
    <w:rsid w:val="00733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4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constitution.net/constkids4.html" TargetMode="External"/><Relationship Id="rId18" Type="http://schemas.openxmlformats.org/officeDocument/2006/relationships/hyperlink" Target="http://www.teach-nology.com/cgi-bin/rubric.cgi"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usconstitution.net/constkids4.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www.billofrightsinstitute.org/OnDemand/ConstitutionDay/FinalConDayTab.pdf" TargetMode="External"/><Relationship Id="rId25" Type="http://schemas.openxmlformats.org/officeDocument/2006/relationships/hyperlink" Target="http://www.texaslre.org/downloads/092006_cdlp_k-2.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rchives.gov/exhibits/charters/constitution_history.html" TargetMode="External"/><Relationship Id="rId20" Type="http://schemas.openxmlformats.org/officeDocument/2006/relationships/hyperlink" Target="http://www.assembly.ca.gov/acs/acsframeset16text.asp"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nology.com/" TargetMode="External"/><Relationship Id="rId24" Type="http://schemas.openxmlformats.org/officeDocument/2006/relationships/hyperlink" Target="http://www.socialstudiesforkids.com/wwww/us/billofrightsdef.ht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ocialstudiesforkids.com/wwww/us/billofrightsdef.htm" TargetMode="External"/><Relationship Id="rId23" Type="http://schemas.openxmlformats.org/officeDocument/2006/relationships/hyperlink" Target="http://www.congressforkids.net/games/billofrights/2_billofrights.htm" TargetMode="External"/><Relationship Id="rId28" Type="http://schemas.openxmlformats.org/officeDocument/2006/relationships/image" Target="media/image6.emf"/><Relationship Id="rId10" Type="http://schemas.openxmlformats.org/officeDocument/2006/relationships/image" Target="media/image2.gif"/><Relationship Id="rId19" Type="http://schemas.openxmlformats.org/officeDocument/2006/relationships/hyperlink" Target="http://www.learncalifornia.org/doc.asp?id=805"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sconstitution.net/xconst.html" TargetMode="External"/><Relationship Id="rId22" Type="http://schemas.openxmlformats.org/officeDocument/2006/relationships/hyperlink" Target="http://www.usconstitution.net/xconst.html"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B5690-85C7-42A7-AA2C-3E2C3702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20</Pages>
  <Words>2783</Words>
  <Characters>15868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Administrative Office of the Courts</Company>
  <LinksUpToDate>false</LinksUpToDate>
  <CharactersWithSpaces>18614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DBenedict</dc:creator>
  <cp:lastModifiedBy>DBenedict</cp:lastModifiedBy>
  <cp:revision>5</cp:revision>
  <dcterms:created xsi:type="dcterms:W3CDTF">2012-05-15T17:45:00Z</dcterms:created>
  <dcterms:modified xsi:type="dcterms:W3CDTF">2012-05-15T18:46:00Z</dcterms:modified>
</cp:coreProperties>
</file>